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2B" w:rsidRPr="00183ADB" w:rsidRDefault="00741A2B" w:rsidP="00741A2B">
      <w:pPr>
        <w:ind w:right="525"/>
        <w:rPr>
          <w:sz w:val="32"/>
          <w:szCs w:val="32"/>
        </w:rPr>
      </w:pPr>
    </w:p>
    <w:p w:rsidR="00741A2B" w:rsidRPr="00183ADB" w:rsidRDefault="00741A2B" w:rsidP="00741A2B">
      <w:pPr>
        <w:ind w:right="525"/>
        <w:rPr>
          <w:sz w:val="32"/>
          <w:szCs w:val="32"/>
        </w:rPr>
      </w:pPr>
    </w:p>
    <w:p w:rsidR="00741A2B" w:rsidRDefault="000D5272" w:rsidP="00741A2B">
      <w:pPr>
        <w:ind w:right="525"/>
        <w:rPr>
          <w:sz w:val="32"/>
          <w:szCs w:val="32"/>
        </w:rPr>
      </w:pPr>
      <w:r>
        <w:rPr>
          <w:noProof/>
          <w:sz w:val="32"/>
          <w:szCs w:val="32"/>
        </w:rPr>
        <w:drawing>
          <wp:inline distT="0" distB="0" distL="0" distR="0">
            <wp:extent cx="6301105" cy="8676676"/>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01105" cy="8676676"/>
                    </a:xfrm>
                    <a:prstGeom prst="rect">
                      <a:avLst/>
                    </a:prstGeom>
                    <a:noFill/>
                    <a:ln w="9525">
                      <a:noFill/>
                      <a:miter lim="800000"/>
                      <a:headEnd/>
                      <a:tailEnd/>
                    </a:ln>
                  </pic:spPr>
                </pic:pic>
              </a:graphicData>
            </a:graphic>
          </wp:inline>
        </w:drawing>
      </w:r>
    </w:p>
    <w:p w:rsidR="000D5272" w:rsidRDefault="000D5272" w:rsidP="00741A2B">
      <w:pPr>
        <w:ind w:right="525"/>
        <w:rPr>
          <w:sz w:val="32"/>
          <w:szCs w:val="32"/>
        </w:rPr>
      </w:pPr>
    </w:p>
    <w:p w:rsidR="000D5272" w:rsidRDefault="000D5272" w:rsidP="00741A2B">
      <w:pPr>
        <w:ind w:right="525"/>
        <w:rPr>
          <w:sz w:val="32"/>
          <w:szCs w:val="32"/>
        </w:rPr>
      </w:pPr>
    </w:p>
    <w:p w:rsidR="00126023" w:rsidRPr="00183ADB" w:rsidRDefault="00126023" w:rsidP="001833D8">
      <w:pPr>
        <w:jc w:val="center"/>
      </w:pPr>
    </w:p>
    <w:p w:rsidR="009E53D2" w:rsidRPr="00183ADB" w:rsidRDefault="009E53D2" w:rsidP="001833D8">
      <w:pPr>
        <w:jc w:val="center"/>
      </w:pPr>
    </w:p>
    <w:p w:rsidR="009E53D2" w:rsidRPr="00183ADB" w:rsidRDefault="009E53D2" w:rsidP="001833D8">
      <w:pPr>
        <w:jc w:val="center"/>
      </w:pPr>
    </w:p>
    <w:p w:rsidR="00EC673C" w:rsidRPr="00183ADB" w:rsidRDefault="00EC673C" w:rsidP="001833D8">
      <w:pPr>
        <w:pStyle w:val="a8"/>
        <w:jc w:val="center"/>
        <w:rPr>
          <w:b/>
        </w:rPr>
      </w:pPr>
    </w:p>
    <w:p w:rsidR="00EC673C" w:rsidRPr="00183ADB" w:rsidRDefault="00EC673C" w:rsidP="001833D8">
      <w:pPr>
        <w:pStyle w:val="a8"/>
        <w:jc w:val="center"/>
        <w:rPr>
          <w:b/>
        </w:rPr>
      </w:pPr>
    </w:p>
    <w:p w:rsidR="001833D8" w:rsidRPr="00183ADB" w:rsidRDefault="001833D8" w:rsidP="001833D8">
      <w:pPr>
        <w:pStyle w:val="a8"/>
        <w:jc w:val="center"/>
        <w:rPr>
          <w:b/>
          <w:sz w:val="32"/>
          <w:szCs w:val="32"/>
        </w:rPr>
      </w:pPr>
      <w:r w:rsidRPr="00183ADB">
        <w:rPr>
          <w:b/>
          <w:sz w:val="32"/>
          <w:szCs w:val="32"/>
        </w:rPr>
        <w:t>Содержание:</w:t>
      </w:r>
    </w:p>
    <w:p w:rsidR="002712F2" w:rsidRPr="00183ADB" w:rsidRDefault="002712F2" w:rsidP="001833D8">
      <w:pPr>
        <w:pStyle w:val="a8"/>
        <w:jc w:val="center"/>
        <w:rPr>
          <w:sz w:val="32"/>
          <w:szCs w:val="32"/>
        </w:rPr>
      </w:pPr>
    </w:p>
    <w:tbl>
      <w:tblPr>
        <w:tblW w:w="9108" w:type="dxa"/>
        <w:tblLook w:val="01E0"/>
      </w:tblPr>
      <w:tblGrid>
        <w:gridCol w:w="8028"/>
        <w:gridCol w:w="1080"/>
      </w:tblGrid>
      <w:tr w:rsidR="00C06CD1" w:rsidRPr="00183ADB" w:rsidTr="007F48EE">
        <w:tc>
          <w:tcPr>
            <w:tcW w:w="8028" w:type="dxa"/>
          </w:tcPr>
          <w:p w:rsidR="00C06CD1" w:rsidRPr="00183ADB" w:rsidRDefault="00C06CD1" w:rsidP="00AD4198">
            <w:pPr>
              <w:pStyle w:val="a8"/>
              <w:numPr>
                <w:ilvl w:val="1"/>
                <w:numId w:val="1"/>
              </w:numPr>
              <w:tabs>
                <w:tab w:val="num" w:pos="0"/>
              </w:tabs>
              <w:spacing w:after="240"/>
              <w:ind w:left="0" w:firstLine="0"/>
              <w:rPr>
                <w:sz w:val="32"/>
                <w:szCs w:val="32"/>
              </w:rPr>
            </w:pPr>
            <w:r w:rsidRPr="00183ADB">
              <w:rPr>
                <w:sz w:val="32"/>
                <w:szCs w:val="32"/>
              </w:rPr>
              <w:t>Библиотечная сеть</w:t>
            </w:r>
            <w:r w:rsidR="00C30C2E" w:rsidRPr="00183ADB">
              <w:rPr>
                <w:sz w:val="32"/>
                <w:szCs w:val="32"/>
              </w:rPr>
              <w:t>.</w:t>
            </w:r>
            <w:r w:rsidRPr="00183ADB">
              <w:rPr>
                <w:sz w:val="32"/>
                <w:szCs w:val="32"/>
              </w:rPr>
              <w:t xml:space="preserve"> </w:t>
            </w:r>
          </w:p>
        </w:tc>
        <w:tc>
          <w:tcPr>
            <w:tcW w:w="1080" w:type="dxa"/>
          </w:tcPr>
          <w:p w:rsidR="00C06CD1" w:rsidRPr="00183ADB" w:rsidRDefault="00C06CD1" w:rsidP="00005FF3">
            <w:pPr>
              <w:pStyle w:val="a8"/>
              <w:jc w:val="center"/>
              <w:rPr>
                <w:sz w:val="32"/>
                <w:szCs w:val="32"/>
              </w:rPr>
            </w:pPr>
          </w:p>
        </w:tc>
      </w:tr>
      <w:tr w:rsidR="00C06CD1" w:rsidRPr="00183ADB" w:rsidTr="007F48EE">
        <w:tc>
          <w:tcPr>
            <w:tcW w:w="8028" w:type="dxa"/>
          </w:tcPr>
          <w:p w:rsidR="00C06CD1" w:rsidRPr="00183ADB" w:rsidRDefault="00C06CD1" w:rsidP="00AD4198">
            <w:pPr>
              <w:pStyle w:val="a8"/>
              <w:numPr>
                <w:ilvl w:val="1"/>
                <w:numId w:val="1"/>
              </w:numPr>
              <w:tabs>
                <w:tab w:val="num" w:pos="0"/>
              </w:tabs>
              <w:spacing w:after="240"/>
              <w:ind w:left="0" w:firstLine="0"/>
              <w:rPr>
                <w:sz w:val="32"/>
                <w:szCs w:val="32"/>
              </w:rPr>
            </w:pPr>
            <w:r w:rsidRPr="00183ADB">
              <w:rPr>
                <w:sz w:val="32"/>
                <w:szCs w:val="32"/>
              </w:rPr>
              <w:t xml:space="preserve">Материально-техническая база муниципальных библиотек  </w:t>
            </w:r>
          </w:p>
        </w:tc>
        <w:tc>
          <w:tcPr>
            <w:tcW w:w="1080" w:type="dxa"/>
          </w:tcPr>
          <w:p w:rsidR="00C06CD1" w:rsidRPr="00183ADB" w:rsidRDefault="00C06CD1" w:rsidP="00005FF3">
            <w:pPr>
              <w:pStyle w:val="a8"/>
              <w:jc w:val="center"/>
              <w:rPr>
                <w:sz w:val="32"/>
                <w:szCs w:val="32"/>
              </w:rPr>
            </w:pPr>
          </w:p>
        </w:tc>
      </w:tr>
      <w:tr w:rsidR="00C06CD1" w:rsidRPr="00183ADB" w:rsidTr="007F48EE">
        <w:tc>
          <w:tcPr>
            <w:tcW w:w="8028" w:type="dxa"/>
          </w:tcPr>
          <w:p w:rsidR="00C06CD1" w:rsidRPr="00183ADB" w:rsidRDefault="00C06CD1" w:rsidP="00AD4198">
            <w:pPr>
              <w:pStyle w:val="a8"/>
              <w:numPr>
                <w:ilvl w:val="1"/>
                <w:numId w:val="1"/>
              </w:numPr>
              <w:tabs>
                <w:tab w:val="num" w:pos="0"/>
              </w:tabs>
              <w:spacing w:after="240"/>
              <w:ind w:left="0" w:firstLine="0"/>
              <w:rPr>
                <w:sz w:val="32"/>
                <w:szCs w:val="32"/>
              </w:rPr>
            </w:pPr>
            <w:r w:rsidRPr="00183ADB">
              <w:rPr>
                <w:sz w:val="32"/>
                <w:szCs w:val="32"/>
              </w:rPr>
              <w:t>Управление</w:t>
            </w:r>
            <w:r w:rsidR="00C30C2E" w:rsidRPr="00183ADB">
              <w:rPr>
                <w:sz w:val="32"/>
                <w:szCs w:val="32"/>
              </w:rPr>
              <w:t>.</w:t>
            </w:r>
          </w:p>
          <w:p w:rsidR="00A03D23" w:rsidRPr="00183ADB" w:rsidRDefault="00A03D23" w:rsidP="00AD4198">
            <w:pPr>
              <w:pStyle w:val="a8"/>
              <w:numPr>
                <w:ilvl w:val="1"/>
                <w:numId w:val="1"/>
              </w:numPr>
              <w:tabs>
                <w:tab w:val="num" w:pos="0"/>
              </w:tabs>
              <w:spacing w:after="240"/>
              <w:ind w:left="0" w:firstLine="0"/>
              <w:rPr>
                <w:sz w:val="32"/>
                <w:szCs w:val="32"/>
              </w:rPr>
            </w:pPr>
            <w:r w:rsidRPr="00183ADB">
              <w:rPr>
                <w:sz w:val="32"/>
                <w:szCs w:val="32"/>
              </w:rPr>
              <w:t>Методическая деятельность.</w:t>
            </w:r>
          </w:p>
        </w:tc>
        <w:tc>
          <w:tcPr>
            <w:tcW w:w="1080" w:type="dxa"/>
          </w:tcPr>
          <w:p w:rsidR="00C06CD1" w:rsidRPr="00183ADB" w:rsidRDefault="00C06CD1" w:rsidP="00005FF3">
            <w:pPr>
              <w:pStyle w:val="a8"/>
              <w:jc w:val="center"/>
              <w:rPr>
                <w:sz w:val="32"/>
                <w:szCs w:val="32"/>
              </w:rPr>
            </w:pPr>
          </w:p>
        </w:tc>
      </w:tr>
      <w:tr w:rsidR="00C06CD1" w:rsidRPr="00183ADB" w:rsidTr="007F48EE">
        <w:tc>
          <w:tcPr>
            <w:tcW w:w="8028" w:type="dxa"/>
          </w:tcPr>
          <w:p w:rsidR="00C06CD1" w:rsidRPr="00183ADB" w:rsidRDefault="00C06CD1" w:rsidP="00AD4198">
            <w:pPr>
              <w:pStyle w:val="a8"/>
              <w:numPr>
                <w:ilvl w:val="1"/>
                <w:numId w:val="1"/>
              </w:numPr>
              <w:tabs>
                <w:tab w:val="num" w:pos="0"/>
              </w:tabs>
              <w:spacing w:after="240"/>
              <w:ind w:left="0" w:firstLine="0"/>
              <w:rPr>
                <w:sz w:val="32"/>
                <w:szCs w:val="32"/>
              </w:rPr>
            </w:pPr>
            <w:r w:rsidRPr="00183ADB">
              <w:rPr>
                <w:sz w:val="32"/>
                <w:szCs w:val="32"/>
              </w:rPr>
              <w:t>Кадры</w:t>
            </w:r>
            <w:r w:rsidR="00C30C2E" w:rsidRPr="00183ADB">
              <w:rPr>
                <w:sz w:val="32"/>
                <w:szCs w:val="32"/>
              </w:rPr>
              <w:t>.</w:t>
            </w:r>
            <w:r w:rsidRPr="00183ADB">
              <w:rPr>
                <w:sz w:val="32"/>
                <w:szCs w:val="32"/>
              </w:rPr>
              <w:t xml:space="preserve"> </w:t>
            </w:r>
          </w:p>
        </w:tc>
        <w:tc>
          <w:tcPr>
            <w:tcW w:w="1080" w:type="dxa"/>
          </w:tcPr>
          <w:p w:rsidR="00C06CD1" w:rsidRPr="00183ADB" w:rsidRDefault="00C06CD1" w:rsidP="00005FF3">
            <w:pPr>
              <w:pStyle w:val="a8"/>
              <w:jc w:val="center"/>
              <w:rPr>
                <w:sz w:val="32"/>
                <w:szCs w:val="32"/>
              </w:rPr>
            </w:pPr>
          </w:p>
        </w:tc>
      </w:tr>
      <w:tr w:rsidR="00C06CD1" w:rsidRPr="00183ADB" w:rsidTr="007F48EE">
        <w:tc>
          <w:tcPr>
            <w:tcW w:w="8028" w:type="dxa"/>
          </w:tcPr>
          <w:p w:rsidR="00C06CD1" w:rsidRPr="00183ADB" w:rsidRDefault="00C06CD1" w:rsidP="00AD4198">
            <w:pPr>
              <w:pStyle w:val="a8"/>
              <w:numPr>
                <w:ilvl w:val="1"/>
                <w:numId w:val="1"/>
              </w:numPr>
              <w:tabs>
                <w:tab w:val="num" w:pos="0"/>
              </w:tabs>
              <w:spacing w:after="240"/>
              <w:ind w:left="0" w:firstLine="0"/>
              <w:rPr>
                <w:sz w:val="32"/>
                <w:szCs w:val="32"/>
              </w:rPr>
            </w:pPr>
            <w:r w:rsidRPr="00183ADB">
              <w:rPr>
                <w:sz w:val="32"/>
                <w:szCs w:val="32"/>
              </w:rPr>
              <w:t>Документные фонды: комплектование, организация, сохранность</w:t>
            </w:r>
          </w:p>
        </w:tc>
        <w:tc>
          <w:tcPr>
            <w:tcW w:w="1080" w:type="dxa"/>
          </w:tcPr>
          <w:p w:rsidR="00C06CD1" w:rsidRPr="00183ADB" w:rsidRDefault="00C06CD1" w:rsidP="00E93B89">
            <w:pPr>
              <w:pStyle w:val="a8"/>
              <w:jc w:val="center"/>
              <w:rPr>
                <w:sz w:val="32"/>
                <w:szCs w:val="32"/>
              </w:rPr>
            </w:pPr>
          </w:p>
        </w:tc>
      </w:tr>
      <w:tr w:rsidR="00C06CD1" w:rsidRPr="00183ADB" w:rsidTr="007F48EE">
        <w:tc>
          <w:tcPr>
            <w:tcW w:w="8028" w:type="dxa"/>
          </w:tcPr>
          <w:p w:rsidR="00C06CD1" w:rsidRPr="00183ADB" w:rsidRDefault="00C06CD1" w:rsidP="00AD4198">
            <w:pPr>
              <w:pStyle w:val="a8"/>
              <w:numPr>
                <w:ilvl w:val="1"/>
                <w:numId w:val="1"/>
              </w:numPr>
              <w:tabs>
                <w:tab w:val="num" w:pos="0"/>
              </w:tabs>
              <w:spacing w:after="240"/>
              <w:ind w:left="0" w:firstLine="0"/>
              <w:rPr>
                <w:sz w:val="32"/>
                <w:szCs w:val="32"/>
              </w:rPr>
            </w:pPr>
            <w:r w:rsidRPr="00183ADB">
              <w:rPr>
                <w:sz w:val="32"/>
                <w:szCs w:val="32"/>
              </w:rPr>
              <w:t>Автом</w:t>
            </w:r>
            <w:r w:rsidR="00A95BBD" w:rsidRPr="00183ADB">
              <w:rPr>
                <w:sz w:val="32"/>
                <w:szCs w:val="32"/>
              </w:rPr>
              <w:t>атизация библиотечных процессов. Развитие сайта</w:t>
            </w:r>
          </w:p>
        </w:tc>
        <w:tc>
          <w:tcPr>
            <w:tcW w:w="1080" w:type="dxa"/>
          </w:tcPr>
          <w:p w:rsidR="00C06CD1" w:rsidRPr="00183ADB" w:rsidRDefault="00C06CD1" w:rsidP="007D4F81">
            <w:pPr>
              <w:pStyle w:val="a8"/>
              <w:jc w:val="center"/>
              <w:rPr>
                <w:sz w:val="32"/>
                <w:szCs w:val="32"/>
              </w:rPr>
            </w:pPr>
          </w:p>
        </w:tc>
      </w:tr>
      <w:tr w:rsidR="00C06CD1" w:rsidRPr="00183ADB" w:rsidTr="007F48EE">
        <w:tc>
          <w:tcPr>
            <w:tcW w:w="8028" w:type="dxa"/>
          </w:tcPr>
          <w:p w:rsidR="00C06CD1" w:rsidRPr="00183ADB" w:rsidRDefault="00C06CD1" w:rsidP="00AD4198">
            <w:pPr>
              <w:pStyle w:val="a8"/>
              <w:numPr>
                <w:ilvl w:val="1"/>
                <w:numId w:val="1"/>
              </w:numPr>
              <w:ind w:hanging="540"/>
              <w:rPr>
                <w:sz w:val="32"/>
                <w:szCs w:val="32"/>
              </w:rPr>
            </w:pPr>
            <w:r w:rsidRPr="00183ADB">
              <w:rPr>
                <w:sz w:val="32"/>
                <w:szCs w:val="32"/>
              </w:rPr>
              <w:t>Обслуживание пользователей</w:t>
            </w:r>
          </w:p>
          <w:p w:rsidR="002712F2" w:rsidRPr="00183ADB" w:rsidRDefault="002712F2" w:rsidP="002712F2">
            <w:pPr>
              <w:pStyle w:val="a8"/>
              <w:rPr>
                <w:sz w:val="32"/>
                <w:szCs w:val="32"/>
              </w:rPr>
            </w:pPr>
          </w:p>
          <w:p w:rsidR="00C06CD1" w:rsidRPr="00183ADB" w:rsidRDefault="00762728" w:rsidP="00554887">
            <w:pPr>
              <w:pStyle w:val="a8"/>
              <w:rPr>
                <w:sz w:val="32"/>
                <w:szCs w:val="32"/>
              </w:rPr>
            </w:pPr>
            <w:r w:rsidRPr="00183ADB">
              <w:rPr>
                <w:sz w:val="32"/>
                <w:szCs w:val="32"/>
              </w:rPr>
              <w:t>7.4</w:t>
            </w:r>
            <w:r w:rsidR="00554887" w:rsidRPr="00183ADB">
              <w:rPr>
                <w:sz w:val="32"/>
                <w:szCs w:val="32"/>
              </w:rPr>
              <w:t>.</w:t>
            </w:r>
            <w:r w:rsidR="00C06CD1" w:rsidRPr="00183ADB">
              <w:rPr>
                <w:sz w:val="32"/>
                <w:szCs w:val="32"/>
              </w:rPr>
              <w:t>Информационно-библиографическое обслуживание</w:t>
            </w:r>
          </w:p>
        </w:tc>
        <w:tc>
          <w:tcPr>
            <w:tcW w:w="1080" w:type="dxa"/>
          </w:tcPr>
          <w:p w:rsidR="00E93B89" w:rsidRPr="00183ADB" w:rsidRDefault="00E93B89" w:rsidP="00AD4B2D">
            <w:pPr>
              <w:pStyle w:val="a8"/>
              <w:jc w:val="center"/>
              <w:rPr>
                <w:sz w:val="32"/>
                <w:szCs w:val="32"/>
              </w:rPr>
            </w:pPr>
          </w:p>
        </w:tc>
      </w:tr>
    </w:tbl>
    <w:p w:rsidR="001833D8" w:rsidRPr="00183ADB" w:rsidRDefault="001833D8" w:rsidP="001833D8">
      <w:pPr>
        <w:pStyle w:val="a8"/>
        <w:rPr>
          <w:b/>
          <w:sz w:val="32"/>
          <w:szCs w:val="32"/>
        </w:rPr>
      </w:pPr>
    </w:p>
    <w:p w:rsidR="00741A2B" w:rsidRPr="00183ADB" w:rsidRDefault="0088235D" w:rsidP="0037189C">
      <w:pPr>
        <w:tabs>
          <w:tab w:val="num" w:pos="0"/>
        </w:tabs>
        <w:rPr>
          <w:sz w:val="32"/>
          <w:szCs w:val="32"/>
        </w:rPr>
      </w:pPr>
      <w:r w:rsidRPr="00183ADB">
        <w:rPr>
          <w:sz w:val="32"/>
          <w:szCs w:val="32"/>
        </w:rPr>
        <w:t xml:space="preserve"> </w:t>
      </w:r>
    </w:p>
    <w:p w:rsidR="00741A2B" w:rsidRPr="00183ADB" w:rsidRDefault="00741A2B" w:rsidP="0037189C">
      <w:pPr>
        <w:tabs>
          <w:tab w:val="num" w:pos="0"/>
        </w:tabs>
        <w:rPr>
          <w:sz w:val="32"/>
          <w:szCs w:val="32"/>
        </w:rPr>
      </w:pPr>
    </w:p>
    <w:p w:rsidR="001833D8" w:rsidRPr="00183ADB" w:rsidRDefault="001833D8" w:rsidP="00C76DCC">
      <w:pPr>
        <w:jc w:val="center"/>
        <w:rPr>
          <w:sz w:val="32"/>
          <w:szCs w:val="32"/>
        </w:rPr>
      </w:pPr>
    </w:p>
    <w:p w:rsidR="001833D8" w:rsidRPr="00183ADB" w:rsidRDefault="001833D8" w:rsidP="001833D8">
      <w:pPr>
        <w:jc w:val="center"/>
        <w:rPr>
          <w:sz w:val="32"/>
          <w:szCs w:val="32"/>
        </w:rPr>
      </w:pPr>
    </w:p>
    <w:p w:rsidR="00C76DCC" w:rsidRPr="00183ADB" w:rsidRDefault="00C76DCC" w:rsidP="001833D8">
      <w:pPr>
        <w:jc w:val="center"/>
        <w:rPr>
          <w:sz w:val="32"/>
          <w:szCs w:val="32"/>
        </w:rPr>
      </w:pPr>
    </w:p>
    <w:p w:rsidR="00FE4E20" w:rsidRPr="00183ADB" w:rsidRDefault="00FE4E20" w:rsidP="001833D8">
      <w:pPr>
        <w:jc w:val="center"/>
        <w:rPr>
          <w:sz w:val="32"/>
          <w:szCs w:val="32"/>
        </w:rPr>
      </w:pPr>
    </w:p>
    <w:p w:rsidR="00FE4E20" w:rsidRPr="00183ADB" w:rsidRDefault="00FE4E20" w:rsidP="001833D8">
      <w:pPr>
        <w:jc w:val="center"/>
        <w:rPr>
          <w:sz w:val="32"/>
          <w:szCs w:val="32"/>
        </w:rPr>
      </w:pPr>
    </w:p>
    <w:p w:rsidR="00FE4E20" w:rsidRPr="00183ADB" w:rsidRDefault="00FE4E20" w:rsidP="001833D8">
      <w:pPr>
        <w:jc w:val="center"/>
      </w:pPr>
    </w:p>
    <w:p w:rsidR="00FE4E20" w:rsidRPr="00183ADB" w:rsidRDefault="00FE4E20" w:rsidP="001833D8">
      <w:pPr>
        <w:jc w:val="center"/>
      </w:pPr>
    </w:p>
    <w:p w:rsidR="00FE4E20" w:rsidRPr="00183ADB" w:rsidRDefault="00FE4E20" w:rsidP="001833D8">
      <w:pPr>
        <w:jc w:val="center"/>
      </w:pPr>
    </w:p>
    <w:p w:rsidR="00FE4E20" w:rsidRPr="00183ADB" w:rsidRDefault="00FE4E20" w:rsidP="001833D8">
      <w:pPr>
        <w:jc w:val="center"/>
      </w:pPr>
    </w:p>
    <w:p w:rsidR="00FE4E20" w:rsidRPr="00183ADB" w:rsidRDefault="00FE4E20" w:rsidP="001833D8">
      <w:pPr>
        <w:jc w:val="center"/>
      </w:pPr>
    </w:p>
    <w:p w:rsidR="00FE4E20" w:rsidRPr="00183ADB" w:rsidRDefault="00FE4E20" w:rsidP="001833D8">
      <w:pPr>
        <w:jc w:val="center"/>
      </w:pPr>
    </w:p>
    <w:p w:rsidR="001833D8" w:rsidRPr="00183ADB" w:rsidRDefault="001833D8" w:rsidP="001833D8">
      <w:pPr>
        <w:jc w:val="center"/>
      </w:pPr>
    </w:p>
    <w:p w:rsidR="003A7C35" w:rsidRPr="00183ADB" w:rsidRDefault="003A7C35" w:rsidP="001833D8">
      <w:pPr>
        <w:jc w:val="center"/>
      </w:pPr>
    </w:p>
    <w:p w:rsidR="00C909EB" w:rsidRPr="00183ADB" w:rsidRDefault="00C909EB" w:rsidP="001833D8">
      <w:pPr>
        <w:jc w:val="center"/>
      </w:pPr>
    </w:p>
    <w:p w:rsidR="00741A2B" w:rsidRPr="00183ADB" w:rsidRDefault="00741A2B" w:rsidP="001833D8">
      <w:pPr>
        <w:jc w:val="center"/>
      </w:pPr>
    </w:p>
    <w:p w:rsidR="00741A2B" w:rsidRPr="00183ADB" w:rsidRDefault="00741A2B" w:rsidP="001833D8">
      <w:pPr>
        <w:jc w:val="center"/>
      </w:pPr>
    </w:p>
    <w:p w:rsidR="007831ED" w:rsidRDefault="007831ED" w:rsidP="009018A0">
      <w:pPr>
        <w:numPr>
          <w:ilvl w:val="0"/>
          <w:numId w:val="5"/>
        </w:numPr>
        <w:ind w:left="0" w:firstLine="284"/>
        <w:jc w:val="center"/>
        <w:rPr>
          <w:b/>
        </w:rPr>
      </w:pPr>
    </w:p>
    <w:p w:rsidR="00A622A7" w:rsidRPr="00183ADB" w:rsidRDefault="00A622A7" w:rsidP="009018A0">
      <w:pPr>
        <w:numPr>
          <w:ilvl w:val="0"/>
          <w:numId w:val="5"/>
        </w:numPr>
        <w:ind w:left="0" w:firstLine="284"/>
        <w:jc w:val="center"/>
        <w:rPr>
          <w:b/>
        </w:rPr>
      </w:pPr>
      <w:r w:rsidRPr="00183ADB">
        <w:rPr>
          <w:b/>
        </w:rPr>
        <w:t>Библиотечная сеть</w:t>
      </w:r>
    </w:p>
    <w:p w:rsidR="00FA4167" w:rsidRPr="00183ADB" w:rsidRDefault="00FA4167" w:rsidP="00FA4167">
      <w:pPr>
        <w:jc w:val="center"/>
        <w:rPr>
          <w:b/>
        </w:rPr>
      </w:pPr>
    </w:p>
    <w:p w:rsidR="00FA4167" w:rsidRPr="00183ADB" w:rsidRDefault="00FA4167" w:rsidP="002F7F22">
      <w:pPr>
        <w:ind w:firstLine="567"/>
        <w:jc w:val="both"/>
      </w:pPr>
      <w:r w:rsidRPr="00183ADB">
        <w:t>В 2025 году в Кашарском районе библиотечное обслуживание населения будут осуществлять 16 муниципальных библиотек. Жители 35 населенных пунктов</w:t>
      </w:r>
      <w:r w:rsidR="00925B5E" w:rsidRPr="00183ADB">
        <w:t xml:space="preserve">, </w:t>
      </w:r>
      <w:r w:rsidR="00C574EF" w:rsidRPr="00183ADB">
        <w:t xml:space="preserve">в </w:t>
      </w:r>
      <w:r w:rsidR="00925B5E" w:rsidRPr="00183ADB">
        <w:t>которых нет стационарных библиотек</w:t>
      </w:r>
      <w:r w:rsidR="00C574EF" w:rsidRPr="00183ADB">
        <w:t>,</w:t>
      </w:r>
      <w:r w:rsidR="00925B5E" w:rsidRPr="00183ADB">
        <w:t xml:space="preserve"> смогут воспользоваться  библиотечно-информационными  услугами  с помощью КИБО.</w:t>
      </w:r>
    </w:p>
    <w:p w:rsidR="00925B5E" w:rsidRPr="00183ADB" w:rsidRDefault="002F7F22" w:rsidP="002F7F22">
      <w:pPr>
        <w:ind w:firstLine="567"/>
        <w:jc w:val="both"/>
      </w:pPr>
      <w:r w:rsidRPr="00183ADB">
        <w:rPr>
          <w:rFonts w:eastAsia="Calibri"/>
          <w:shd w:val="clear" w:color="auto" w:fill="FFFFFF"/>
          <w:lang w:eastAsia="en-US"/>
        </w:rPr>
        <w:t>Н</w:t>
      </w:r>
      <w:r w:rsidR="00925B5E" w:rsidRPr="00183ADB">
        <w:rPr>
          <w:rFonts w:eastAsia="Calibri"/>
          <w:shd w:val="clear" w:color="auto" w:fill="FFFFFF"/>
          <w:lang w:eastAsia="en-US"/>
        </w:rPr>
        <w:t xml:space="preserve">а базе Верхнемакеевской сельской библиотеки  будет создана модельная библиотека. Н оснащение библиотеки выделено  8 000,0 тыс. руб. </w:t>
      </w:r>
    </w:p>
    <w:p w:rsidR="00FA4167" w:rsidRPr="00183ADB" w:rsidRDefault="00FA4167" w:rsidP="002F7F22">
      <w:pPr>
        <w:ind w:firstLine="567"/>
        <w:jc w:val="both"/>
        <w:rPr>
          <w:b/>
        </w:rPr>
      </w:pPr>
      <w:r w:rsidRPr="00183ADB">
        <w:t>МБУК</w:t>
      </w:r>
      <w:r w:rsidR="00C574EF" w:rsidRPr="00183ADB">
        <w:t xml:space="preserve"> Кашарского района «</w:t>
      </w:r>
      <w:r w:rsidRPr="00183ADB">
        <w:t>МЦБ</w:t>
      </w:r>
      <w:r w:rsidR="00C574EF" w:rsidRPr="00183ADB">
        <w:t>»</w:t>
      </w:r>
      <w:r w:rsidRPr="00183ADB">
        <w:t xml:space="preserve"> взаимодействует практически со всеми учреждениями и организациями </w:t>
      </w:r>
      <w:r w:rsidR="00C574EF" w:rsidRPr="00183ADB">
        <w:t>района</w:t>
      </w:r>
      <w:r w:rsidRPr="00183ADB">
        <w:t>. Со многими из них заключены договора о взаимодействии и сотрудничестве, о проведении совместных культурно-массовых мероприятий.</w:t>
      </w:r>
    </w:p>
    <w:p w:rsidR="00FA4167" w:rsidRPr="00183ADB" w:rsidRDefault="00FA4167" w:rsidP="00C574EF">
      <w:pPr>
        <w:jc w:val="both"/>
        <w:rPr>
          <w:b/>
        </w:rPr>
      </w:pPr>
    </w:p>
    <w:p w:rsidR="00121E56" w:rsidRPr="00183ADB" w:rsidRDefault="00A622A7" w:rsidP="009018A0">
      <w:pPr>
        <w:numPr>
          <w:ilvl w:val="0"/>
          <w:numId w:val="5"/>
        </w:numPr>
        <w:ind w:left="0" w:firstLine="284"/>
        <w:jc w:val="center"/>
        <w:rPr>
          <w:b/>
        </w:rPr>
      </w:pPr>
      <w:r w:rsidRPr="00183ADB">
        <w:rPr>
          <w:b/>
        </w:rPr>
        <w:t>Материально-техническая база муниципальных библиотек</w:t>
      </w:r>
    </w:p>
    <w:p w:rsidR="00D507E3" w:rsidRPr="00183ADB" w:rsidRDefault="00D507E3" w:rsidP="00701D62">
      <w:pPr>
        <w:ind w:firstLine="284"/>
        <w:rPr>
          <w:b/>
        </w:rPr>
      </w:pPr>
    </w:p>
    <w:p w:rsidR="00C574EF" w:rsidRPr="00183ADB" w:rsidRDefault="00C574EF" w:rsidP="002F7F22">
      <w:pPr>
        <w:ind w:firstLine="567"/>
        <w:rPr>
          <w:lang w:eastAsia="en-US"/>
        </w:rPr>
      </w:pPr>
      <w:r w:rsidRPr="00183ADB">
        <w:rPr>
          <w:lang w:eastAsia="en-US"/>
        </w:rPr>
        <w:t>В 2025 году для создания комфортной библиотечной среды в библиотеках района по мере поступления средств будет:</w:t>
      </w:r>
    </w:p>
    <w:p w:rsidR="00C574EF" w:rsidRPr="00183ADB" w:rsidRDefault="00C574EF" w:rsidP="002F7F22">
      <w:pPr>
        <w:ind w:firstLine="567"/>
        <w:rPr>
          <w:lang w:eastAsia="en-US"/>
        </w:rPr>
      </w:pPr>
      <w:r w:rsidRPr="00183ADB">
        <w:rPr>
          <w:lang w:eastAsia="en-US"/>
        </w:rPr>
        <w:t>- обновлен существующий парк ПК и технических средств;</w:t>
      </w:r>
    </w:p>
    <w:p w:rsidR="0016742C" w:rsidRPr="00183ADB" w:rsidRDefault="00C574EF" w:rsidP="002F7F22">
      <w:pPr>
        <w:ind w:firstLine="567"/>
        <w:rPr>
          <w:b/>
        </w:rPr>
      </w:pPr>
      <w:r w:rsidRPr="00183ADB">
        <w:rPr>
          <w:lang w:eastAsia="en-US"/>
        </w:rPr>
        <w:t xml:space="preserve">В результате создания модельной библиотеки в Верхнемакеевской сельской библиотеке  будет полностью заменено техническое оснащение, мебель. </w:t>
      </w:r>
    </w:p>
    <w:p w:rsidR="00183ADB" w:rsidRDefault="00183ADB" w:rsidP="00701D62">
      <w:pPr>
        <w:ind w:firstLine="284"/>
        <w:jc w:val="center"/>
        <w:rPr>
          <w:b/>
        </w:rPr>
      </w:pPr>
    </w:p>
    <w:p w:rsidR="00183ADB" w:rsidRDefault="00266D34" w:rsidP="00183ADB">
      <w:pPr>
        <w:ind w:firstLine="284"/>
        <w:jc w:val="center"/>
        <w:rPr>
          <w:b/>
        </w:rPr>
      </w:pPr>
      <w:r w:rsidRPr="00183ADB">
        <w:rPr>
          <w:b/>
        </w:rPr>
        <w:t>3</w:t>
      </w:r>
      <w:r w:rsidR="00183ADB">
        <w:rPr>
          <w:b/>
        </w:rPr>
        <w:t>. Управление</w:t>
      </w:r>
    </w:p>
    <w:p w:rsidR="00183ADB" w:rsidRDefault="008035ED" w:rsidP="00183ADB">
      <w:pPr>
        <w:ind w:firstLine="284"/>
        <w:jc w:val="center"/>
        <w:rPr>
          <w:b/>
        </w:rPr>
      </w:pPr>
      <w:r w:rsidRPr="00183ADB">
        <w:rPr>
          <w:b/>
        </w:rPr>
        <w:t>3.1 Совершенствование организации труда</w:t>
      </w:r>
    </w:p>
    <w:p w:rsidR="00DB4C2E" w:rsidRPr="00183ADB" w:rsidRDefault="008035ED" w:rsidP="00183ADB">
      <w:pPr>
        <w:ind w:firstLine="284"/>
        <w:jc w:val="center"/>
      </w:pPr>
      <w:r w:rsidRPr="00183ADB">
        <w:tab/>
      </w:r>
      <w:r w:rsidR="00866A35" w:rsidRPr="00183ADB">
        <w:t xml:space="preserve"> </w:t>
      </w:r>
    </w:p>
    <w:p w:rsidR="007B444B" w:rsidRPr="00183ADB" w:rsidRDefault="007B444B" w:rsidP="002F7F22">
      <w:pPr>
        <w:ind w:firstLine="567"/>
        <w:jc w:val="both"/>
      </w:pPr>
      <w:r w:rsidRPr="00183ADB">
        <w:t xml:space="preserve">Успех деятельности любой организации в значительной степени зависит от того, насколько ее сотрудники объединены общими целями и общим отношением к своему труду. Мощным стратегическим инструментом, позволяющим ориентировать все подразделения и отдельных работников в единые цели, мобилизовать инициативу сотрудников, обеспечивать и облегчать общение, является корпоративная культура. Мероприятия, направленные на развитие корпоративной культуры библиотечных специалистов: </w:t>
      </w:r>
    </w:p>
    <w:p w:rsidR="007B444B" w:rsidRPr="00183ADB" w:rsidRDefault="007B444B" w:rsidP="002F7F22">
      <w:pPr>
        <w:ind w:firstLine="567"/>
        <w:jc w:val="both"/>
      </w:pPr>
      <w:r w:rsidRPr="00183ADB">
        <w:t>-День работника культуры –</w:t>
      </w:r>
      <w:r w:rsidR="009F3178" w:rsidRPr="00183ADB">
        <w:t xml:space="preserve"> </w:t>
      </w:r>
      <w:r w:rsidRPr="00183ADB">
        <w:t xml:space="preserve">акция, фотовернисаж «Человек культурный» (март); - Общероссийский день библиотек, </w:t>
      </w:r>
      <w:r w:rsidR="008F7040" w:rsidRPr="00183ADB">
        <w:t>цикл мероприятий  «Мудрых книг хранитель вечный»</w:t>
      </w:r>
      <w:r w:rsidRPr="00183ADB">
        <w:t xml:space="preserve"> (май). </w:t>
      </w:r>
    </w:p>
    <w:p w:rsidR="007B444B" w:rsidRPr="00183ADB" w:rsidRDefault="007B444B" w:rsidP="002F7F22">
      <w:pPr>
        <w:ind w:firstLine="567"/>
        <w:jc w:val="both"/>
      </w:pPr>
      <w:r w:rsidRPr="00183ADB">
        <w:t>В 202</w:t>
      </w:r>
      <w:r w:rsidR="008F7040" w:rsidRPr="00183ADB">
        <w:t>5</w:t>
      </w:r>
      <w:r w:rsidRPr="00183ADB">
        <w:t xml:space="preserve"> году планируется </w:t>
      </w:r>
      <w:r w:rsidR="008F7040" w:rsidRPr="00183ADB">
        <w:t xml:space="preserve">продолжить </w:t>
      </w:r>
      <w:r w:rsidRPr="00183ADB">
        <w:t>совместн</w:t>
      </w:r>
      <w:r w:rsidR="008F7040" w:rsidRPr="00183ADB">
        <w:t xml:space="preserve">ую </w:t>
      </w:r>
      <w:r w:rsidRPr="00183ADB">
        <w:t xml:space="preserve"> работ</w:t>
      </w:r>
      <w:r w:rsidR="008F7040" w:rsidRPr="00183ADB">
        <w:t>у</w:t>
      </w:r>
      <w:r w:rsidRPr="00183ADB">
        <w:t xml:space="preserve"> с </w:t>
      </w:r>
      <w:r w:rsidR="007164D2" w:rsidRPr="00183ADB">
        <w:t>с</w:t>
      </w:r>
      <w:r w:rsidR="008F7040" w:rsidRPr="00183ADB">
        <w:t xml:space="preserve">ектором по социальным вопросам и молодежной политике, физической культуре и </w:t>
      </w:r>
      <w:proofErr w:type="gramStart"/>
      <w:r w:rsidR="008F7040" w:rsidRPr="00183ADB">
        <w:t>спорту</w:t>
      </w:r>
      <w:proofErr w:type="gramEnd"/>
      <w:r w:rsidRPr="00183ADB">
        <w:t xml:space="preserve"> которая будет направлена на: </w:t>
      </w:r>
    </w:p>
    <w:p w:rsidR="007B444B" w:rsidRPr="00183ADB" w:rsidRDefault="007B444B" w:rsidP="002F7F22">
      <w:pPr>
        <w:ind w:firstLine="567"/>
        <w:jc w:val="both"/>
      </w:pPr>
      <w:r w:rsidRPr="00183ADB">
        <w:t xml:space="preserve">- гражданско-патриотическое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 проведение совместных акций (всероссийская акция «Блокадный хлеб», «Георгиевская ленточка»); </w:t>
      </w:r>
    </w:p>
    <w:p w:rsidR="007B444B" w:rsidRPr="00183ADB" w:rsidRDefault="007B444B" w:rsidP="002F7F22">
      <w:pPr>
        <w:ind w:firstLine="567"/>
        <w:jc w:val="both"/>
      </w:pPr>
      <w:r w:rsidRPr="00183ADB">
        <w:t>- профилактику асоциального и деструктивного поведения подростков и молодежи, поддержка детей и молодежи, находившихс</w:t>
      </w:r>
      <w:r w:rsidR="009F3178" w:rsidRPr="00183ADB">
        <w:t>я в социально-опасном положении,</w:t>
      </w:r>
      <w:r w:rsidRPr="00183ADB">
        <w:t xml:space="preserve"> формировани</w:t>
      </w:r>
      <w:r w:rsidR="009F3178" w:rsidRPr="00183ADB">
        <w:t>е</w:t>
      </w:r>
      <w:r w:rsidRPr="00183ADB">
        <w:t xml:space="preserve"> здорового образа жизни</w:t>
      </w:r>
      <w:r w:rsidR="008F7040" w:rsidRPr="00183ADB">
        <w:t>;</w:t>
      </w:r>
      <w:r w:rsidRPr="00183ADB">
        <w:t xml:space="preserve"> </w:t>
      </w:r>
    </w:p>
    <w:p w:rsidR="007B444B" w:rsidRPr="00183ADB" w:rsidRDefault="007B444B" w:rsidP="002F7F22">
      <w:pPr>
        <w:ind w:firstLine="567"/>
        <w:jc w:val="both"/>
      </w:pPr>
      <w:r w:rsidRPr="00183ADB">
        <w:rPr>
          <w:b/>
          <w:bCs/>
        </w:rPr>
        <w:t xml:space="preserve">- </w:t>
      </w:r>
      <w:r w:rsidRPr="00183ADB">
        <w:t>повышение престижа чтения и статуса «человека, читающего» у молодого поколения через организацию и проведение в библиотеке таких акций, как</w:t>
      </w:r>
      <w:r w:rsidR="008F7040" w:rsidRPr="00183ADB">
        <w:t xml:space="preserve"> «Читательский старт», </w:t>
      </w:r>
      <w:r w:rsidRPr="00183ADB">
        <w:t xml:space="preserve"> </w:t>
      </w:r>
      <w:r w:rsidR="008F7040" w:rsidRPr="00183ADB">
        <w:t xml:space="preserve">«Дарю тепло», </w:t>
      </w:r>
      <w:r w:rsidR="00156C94" w:rsidRPr="00183ADB">
        <w:t>«Библионочь», флешмоба «Нам с книгой назначена встреча».</w:t>
      </w:r>
    </w:p>
    <w:p w:rsidR="007B444B" w:rsidRPr="00183ADB" w:rsidRDefault="007B444B" w:rsidP="002F7F22">
      <w:pPr>
        <w:ind w:firstLine="567"/>
        <w:jc w:val="both"/>
      </w:pPr>
      <w:r w:rsidRPr="00183ADB">
        <w:rPr>
          <w:b/>
          <w:bCs/>
        </w:rPr>
        <w:t xml:space="preserve">- </w:t>
      </w:r>
      <w:r w:rsidRPr="00183ADB">
        <w:t>повышение роли библиотек в развитии духовности, интеллекта, активной жизненной позиции детей, юношества и молодёжи через «Дни открытых дверей» в библиотеке, а также стимулирование интереса к чтению у молодёжи посредством Интернета, путём организации доступа к мировым литературным, художественным ресурсам для образования, самообразования (Лит</w:t>
      </w:r>
      <w:r w:rsidR="009F3178" w:rsidRPr="00183ADB">
        <w:t>Р</w:t>
      </w:r>
      <w:r w:rsidRPr="00183ADB">
        <w:t xml:space="preserve">ес, НЭБ, Президентская библиотека, портал PRO.Культура.РФ) </w:t>
      </w:r>
    </w:p>
    <w:p w:rsidR="007B444B" w:rsidRPr="00183ADB" w:rsidRDefault="007B444B" w:rsidP="002F7F22">
      <w:pPr>
        <w:pStyle w:val="Default"/>
        <w:ind w:firstLine="567"/>
        <w:jc w:val="both"/>
        <w:rPr>
          <w:color w:val="auto"/>
        </w:rPr>
      </w:pPr>
      <w:r w:rsidRPr="00183ADB">
        <w:rPr>
          <w:color w:val="auto"/>
        </w:rPr>
        <w:t>Укреплению имиджа библиотек способствуют связи со СМИ: размещение анонсов мероприятий, информации о проведенном мероприятий – общественно-политическая газета «</w:t>
      </w:r>
      <w:r w:rsidR="00156C94" w:rsidRPr="00183ADB">
        <w:rPr>
          <w:color w:val="auto"/>
        </w:rPr>
        <w:t>Слава труду</w:t>
      </w:r>
      <w:r w:rsidRPr="00183ADB">
        <w:rPr>
          <w:color w:val="auto"/>
        </w:rPr>
        <w:t xml:space="preserve">», </w:t>
      </w:r>
      <w:r w:rsidR="00156C94" w:rsidRPr="00183ADB">
        <w:rPr>
          <w:color w:val="auto"/>
        </w:rPr>
        <w:t>официальные группы Администрации Кашарского района  в  соцсетях Теле</w:t>
      </w:r>
      <w:r w:rsidR="009F3178" w:rsidRPr="00183ADB">
        <w:rPr>
          <w:color w:val="auto"/>
        </w:rPr>
        <w:t>г</w:t>
      </w:r>
      <w:r w:rsidR="00156C94" w:rsidRPr="00183ADB">
        <w:rPr>
          <w:color w:val="auto"/>
        </w:rPr>
        <w:t xml:space="preserve">рам </w:t>
      </w:r>
      <w:hyperlink r:id="rId10" w:anchor="-1001776614576" w:history="1">
        <w:r w:rsidR="00156C94" w:rsidRPr="00183ADB">
          <w:rPr>
            <w:rStyle w:val="af"/>
            <w:color w:val="auto"/>
          </w:rPr>
          <w:t>https://web.telegram.org/a/#-1001776614576</w:t>
        </w:r>
      </w:hyperlink>
      <w:r w:rsidR="00156C94" w:rsidRPr="00183ADB">
        <w:rPr>
          <w:color w:val="auto"/>
        </w:rPr>
        <w:t xml:space="preserve"> , ВКонтакте </w:t>
      </w:r>
      <w:hyperlink r:id="rId11" w:history="1">
        <w:r w:rsidR="00156C94" w:rsidRPr="00183ADB">
          <w:rPr>
            <w:rStyle w:val="af"/>
            <w:color w:val="auto"/>
          </w:rPr>
          <w:t>https://vk.com/kashadm?from=search</w:t>
        </w:r>
      </w:hyperlink>
      <w:r w:rsidR="000963AD" w:rsidRPr="00183ADB">
        <w:rPr>
          <w:color w:val="auto"/>
        </w:rPr>
        <w:t xml:space="preserve">, на </w:t>
      </w:r>
      <w:r w:rsidR="000963AD" w:rsidRPr="00183ADB">
        <w:rPr>
          <w:rFonts w:eastAsia="Calibri"/>
          <w:color w:val="auto"/>
          <w:lang w:eastAsia="en-US"/>
        </w:rPr>
        <w:t>сайте РОДБ им. В.М. Величкиной</w:t>
      </w:r>
      <w:r w:rsidR="00156C94" w:rsidRPr="00183ADB">
        <w:rPr>
          <w:color w:val="auto"/>
        </w:rPr>
        <w:t>.</w:t>
      </w:r>
    </w:p>
    <w:p w:rsidR="007B444B" w:rsidRPr="00183ADB" w:rsidRDefault="007B444B" w:rsidP="002F7F22">
      <w:pPr>
        <w:pStyle w:val="Default"/>
        <w:ind w:firstLine="567"/>
        <w:jc w:val="both"/>
        <w:rPr>
          <w:color w:val="auto"/>
        </w:rPr>
      </w:pPr>
      <w:r w:rsidRPr="00183ADB">
        <w:rPr>
          <w:color w:val="auto"/>
        </w:rPr>
        <w:t>Непрерывное обучение всего персонала, развитие его компетенции – основная составляющая работы МБУК МЦБ: нацпроект «Культура. Творческие люди» программа (</w:t>
      </w:r>
      <w:r w:rsidR="00156C94" w:rsidRPr="00183ADB">
        <w:rPr>
          <w:color w:val="auto"/>
        </w:rPr>
        <w:t>1</w:t>
      </w:r>
      <w:r w:rsidRPr="00183ADB">
        <w:rPr>
          <w:color w:val="auto"/>
        </w:rPr>
        <w:t xml:space="preserve"> чел.), Областные курсы повышения квалификации работников культуры и искусства (4 чел.), участие в вебинарах, круглых столах ЦРПК ДГПБ. </w:t>
      </w:r>
    </w:p>
    <w:p w:rsidR="007B444B" w:rsidRPr="00183ADB" w:rsidRDefault="007B444B" w:rsidP="002F7F22">
      <w:pPr>
        <w:pStyle w:val="Default"/>
        <w:ind w:firstLine="567"/>
        <w:jc w:val="both"/>
        <w:rPr>
          <w:color w:val="auto"/>
        </w:rPr>
      </w:pPr>
      <w:r w:rsidRPr="00183ADB">
        <w:rPr>
          <w:color w:val="auto"/>
        </w:rPr>
        <w:t xml:space="preserve">Все это рассматривается как способ формирования внешнего и внутреннего имиджа коллектива, корпоративной культуры библиотеки. </w:t>
      </w:r>
    </w:p>
    <w:p w:rsidR="00D85BF2" w:rsidRPr="00183ADB" w:rsidRDefault="00D85BF2" w:rsidP="009F3178">
      <w:pPr>
        <w:pStyle w:val="Default"/>
        <w:jc w:val="both"/>
        <w:rPr>
          <w:b/>
          <w:bCs/>
          <w:color w:val="auto"/>
        </w:rPr>
      </w:pPr>
    </w:p>
    <w:p w:rsidR="00CC2F6B" w:rsidRPr="00183ADB" w:rsidRDefault="00F924AA" w:rsidP="0041174C">
      <w:pPr>
        <w:jc w:val="center"/>
        <w:rPr>
          <w:b/>
        </w:rPr>
      </w:pPr>
      <w:r w:rsidRPr="00183ADB">
        <w:rPr>
          <w:b/>
        </w:rPr>
        <w:t xml:space="preserve">Поступления </w:t>
      </w:r>
      <w:r w:rsidR="00CC2F6B" w:rsidRPr="00183ADB">
        <w:rPr>
          <w:b/>
        </w:rPr>
        <w:t xml:space="preserve">на </w:t>
      </w:r>
      <w:r w:rsidR="00965A71" w:rsidRPr="00183ADB">
        <w:rPr>
          <w:b/>
        </w:rPr>
        <w:t>2</w:t>
      </w:r>
      <w:r w:rsidR="00461A32" w:rsidRPr="00183ADB">
        <w:rPr>
          <w:b/>
        </w:rPr>
        <w:t>025</w:t>
      </w:r>
      <w:r w:rsidR="00CC2F6B" w:rsidRPr="00183ADB">
        <w:rPr>
          <w:b/>
        </w:rPr>
        <w:t xml:space="preserve"> год.</w:t>
      </w:r>
    </w:p>
    <w:p w:rsidR="00CC2F6B" w:rsidRPr="00183ADB" w:rsidRDefault="00CC2F6B" w:rsidP="00D31C6A">
      <w:pPr>
        <w:jc w:val="center"/>
      </w:pPr>
      <w:r w:rsidRPr="00183ADB">
        <w:t>Тыс. руб.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559"/>
        <w:gridCol w:w="1560"/>
        <w:gridCol w:w="1547"/>
        <w:gridCol w:w="1571"/>
      </w:tblGrid>
      <w:tr w:rsidR="00CC2F6B" w:rsidRPr="00183ADB" w:rsidTr="002F7F22">
        <w:trPr>
          <w:trHeight w:val="403"/>
        </w:trPr>
        <w:tc>
          <w:tcPr>
            <w:tcW w:w="2977" w:type="dxa"/>
          </w:tcPr>
          <w:p w:rsidR="001E5FBA" w:rsidRPr="00183ADB" w:rsidRDefault="00CC2F6B" w:rsidP="00BE2DCD">
            <w:r w:rsidRPr="00183ADB">
              <w:t xml:space="preserve">План на </w:t>
            </w:r>
            <w:r w:rsidR="00965A71" w:rsidRPr="00183ADB">
              <w:t>2</w:t>
            </w:r>
            <w:r w:rsidR="00461A32" w:rsidRPr="00183ADB">
              <w:t>025</w:t>
            </w:r>
            <w:r w:rsidRPr="00183ADB">
              <w:t>г.</w:t>
            </w:r>
            <w:r w:rsidR="00153957" w:rsidRPr="00183ADB">
              <w:t xml:space="preserve"> </w:t>
            </w:r>
            <w:r w:rsidR="001E5FBA" w:rsidRPr="00183ADB">
              <w:t>тыс.</w:t>
            </w:r>
            <w:r w:rsidR="006C33F4" w:rsidRPr="00183ADB">
              <w:t xml:space="preserve"> </w:t>
            </w:r>
            <w:r w:rsidR="001E5FBA" w:rsidRPr="00183ADB">
              <w:t>руб.</w:t>
            </w:r>
          </w:p>
        </w:tc>
        <w:tc>
          <w:tcPr>
            <w:tcW w:w="1559" w:type="dxa"/>
          </w:tcPr>
          <w:p w:rsidR="00CC2F6B" w:rsidRPr="00183ADB" w:rsidRDefault="00CC2F6B" w:rsidP="000A65D7">
            <w:r w:rsidRPr="00183ADB">
              <w:t>1 квартал</w:t>
            </w:r>
          </w:p>
        </w:tc>
        <w:tc>
          <w:tcPr>
            <w:tcW w:w="1560" w:type="dxa"/>
          </w:tcPr>
          <w:p w:rsidR="00CC2F6B" w:rsidRPr="00183ADB" w:rsidRDefault="00965A71" w:rsidP="000A65D7">
            <w:r w:rsidRPr="00183ADB">
              <w:t>2</w:t>
            </w:r>
            <w:r w:rsidR="00CC2F6B" w:rsidRPr="00183ADB">
              <w:t xml:space="preserve"> квартал</w:t>
            </w:r>
          </w:p>
        </w:tc>
        <w:tc>
          <w:tcPr>
            <w:tcW w:w="1547" w:type="dxa"/>
          </w:tcPr>
          <w:p w:rsidR="00CC2F6B" w:rsidRPr="00183ADB" w:rsidRDefault="00CC2F6B" w:rsidP="000A65D7">
            <w:r w:rsidRPr="00183ADB">
              <w:t>3 квартал</w:t>
            </w:r>
          </w:p>
        </w:tc>
        <w:tc>
          <w:tcPr>
            <w:tcW w:w="1571" w:type="dxa"/>
          </w:tcPr>
          <w:p w:rsidR="00CC2F6B" w:rsidRPr="00183ADB" w:rsidRDefault="00CC2F6B" w:rsidP="000A65D7">
            <w:r w:rsidRPr="00183ADB">
              <w:t>4 квартал</w:t>
            </w:r>
          </w:p>
        </w:tc>
      </w:tr>
      <w:tr w:rsidR="00CC2F6B" w:rsidRPr="00183ADB" w:rsidTr="006C33F4">
        <w:tc>
          <w:tcPr>
            <w:tcW w:w="2977" w:type="dxa"/>
          </w:tcPr>
          <w:p w:rsidR="00CC2F6B" w:rsidRPr="00183ADB" w:rsidRDefault="002F7F22" w:rsidP="00BC39BE">
            <w:r w:rsidRPr="00183ADB">
              <w:t>239,1</w:t>
            </w:r>
          </w:p>
        </w:tc>
        <w:tc>
          <w:tcPr>
            <w:tcW w:w="1559" w:type="dxa"/>
          </w:tcPr>
          <w:p w:rsidR="00CC2F6B" w:rsidRPr="00183ADB" w:rsidRDefault="006C7CD6" w:rsidP="00183ADB">
            <w:r w:rsidRPr="00183ADB">
              <w:t>119</w:t>
            </w:r>
            <w:r w:rsidR="00183ADB">
              <w:t>,</w:t>
            </w:r>
            <w:r w:rsidRPr="00183ADB">
              <w:t>5</w:t>
            </w:r>
          </w:p>
        </w:tc>
        <w:tc>
          <w:tcPr>
            <w:tcW w:w="1560" w:type="dxa"/>
          </w:tcPr>
          <w:p w:rsidR="00CC2F6B" w:rsidRPr="00183ADB" w:rsidRDefault="006C7CD6" w:rsidP="00183ADB">
            <w:r w:rsidRPr="00183ADB">
              <w:t>119</w:t>
            </w:r>
            <w:r w:rsidR="00183ADB">
              <w:t>,</w:t>
            </w:r>
            <w:r w:rsidRPr="00183ADB">
              <w:t>5</w:t>
            </w:r>
          </w:p>
        </w:tc>
        <w:tc>
          <w:tcPr>
            <w:tcW w:w="1547" w:type="dxa"/>
          </w:tcPr>
          <w:p w:rsidR="00CC2F6B" w:rsidRPr="00183ADB" w:rsidRDefault="006C7CD6" w:rsidP="00BC39BE">
            <w:r w:rsidRPr="00183ADB">
              <w:t>0</w:t>
            </w:r>
          </w:p>
        </w:tc>
        <w:tc>
          <w:tcPr>
            <w:tcW w:w="1571" w:type="dxa"/>
          </w:tcPr>
          <w:p w:rsidR="00CC2F6B" w:rsidRPr="00183ADB" w:rsidRDefault="006C7CD6" w:rsidP="000A65D7">
            <w:r w:rsidRPr="00183ADB">
              <w:t>0</w:t>
            </w:r>
          </w:p>
        </w:tc>
      </w:tr>
    </w:tbl>
    <w:p w:rsidR="00F24D60" w:rsidRPr="00183ADB" w:rsidRDefault="00F24D60" w:rsidP="00CC2F6B">
      <w:pPr>
        <w:jc w:val="both"/>
        <w:rPr>
          <w:b/>
        </w:rPr>
      </w:pPr>
    </w:p>
    <w:p w:rsidR="00CC2F6B" w:rsidRPr="00183ADB" w:rsidRDefault="000313B8" w:rsidP="005F5436">
      <w:pPr>
        <w:ind w:firstLine="567"/>
        <w:jc w:val="center"/>
        <w:rPr>
          <w:b/>
        </w:rPr>
      </w:pPr>
      <w:r w:rsidRPr="00183ADB">
        <w:rPr>
          <w:b/>
        </w:rPr>
        <w:t>3</w:t>
      </w:r>
      <w:r w:rsidR="00CC2F6B" w:rsidRPr="00183ADB">
        <w:rPr>
          <w:b/>
        </w:rPr>
        <w:t>.</w:t>
      </w:r>
      <w:r w:rsidRPr="00183ADB">
        <w:rPr>
          <w:b/>
        </w:rPr>
        <w:t>3</w:t>
      </w:r>
      <w:r w:rsidR="00CC2F6B" w:rsidRPr="00183ADB">
        <w:rPr>
          <w:b/>
        </w:rPr>
        <w:t xml:space="preserve"> Взаимодей</w:t>
      </w:r>
      <w:r w:rsidR="00183ADB">
        <w:rPr>
          <w:b/>
        </w:rPr>
        <w:t>ствие с органами местной власти</w:t>
      </w:r>
    </w:p>
    <w:p w:rsidR="005F5436" w:rsidRPr="00183ADB" w:rsidRDefault="005F5436" w:rsidP="005F5436">
      <w:pPr>
        <w:ind w:firstLine="567"/>
        <w:jc w:val="center"/>
        <w:rPr>
          <w:b/>
        </w:rPr>
      </w:pPr>
    </w:p>
    <w:p w:rsidR="00047606" w:rsidRPr="00183ADB" w:rsidRDefault="00047606" w:rsidP="009F3178">
      <w:pPr>
        <w:ind w:firstLine="567"/>
        <w:jc w:val="both"/>
      </w:pPr>
      <w:r w:rsidRPr="00183ADB">
        <w:rPr>
          <w:spacing w:val="-4"/>
        </w:rPr>
        <w:t xml:space="preserve">МБУК Кашарского района «МЦБ» будут </w:t>
      </w:r>
      <w:r w:rsidRPr="00183ADB">
        <w:rPr>
          <w:spacing w:val="-3"/>
        </w:rPr>
        <w:t>предоставлять органам </w:t>
      </w:r>
      <w:r w:rsidRPr="00183ADB">
        <w:rPr>
          <w:spacing w:val="-7"/>
        </w:rPr>
        <w:t>местного самоуправления всю необ</w:t>
      </w:r>
      <w:r w:rsidRPr="00183ADB">
        <w:rPr>
          <w:spacing w:val="-10"/>
        </w:rPr>
        <w:t>ходимую информацию для их финан</w:t>
      </w:r>
      <w:r w:rsidRPr="00183ADB">
        <w:rPr>
          <w:spacing w:val="-5"/>
        </w:rPr>
        <w:t>совой, экономической и организаци</w:t>
      </w:r>
      <w:r w:rsidRPr="00183ADB">
        <w:rPr>
          <w:spacing w:val="-7"/>
        </w:rPr>
        <w:t>онной деятельности, тем самым станут де</w:t>
      </w:r>
      <w:r w:rsidRPr="00183ADB">
        <w:rPr>
          <w:spacing w:val="-3"/>
        </w:rPr>
        <w:t>ловыми партнерами в творческом взаимодействии, направленном на </w:t>
      </w:r>
      <w:r w:rsidRPr="00183ADB">
        <w:rPr>
          <w:spacing w:val="-9"/>
        </w:rPr>
        <w:t>реализацию единых целей и задач.</w:t>
      </w:r>
    </w:p>
    <w:p w:rsidR="00047606" w:rsidRPr="00183ADB" w:rsidRDefault="00047606" w:rsidP="009F3178">
      <w:pPr>
        <w:ind w:firstLine="567"/>
        <w:jc w:val="both"/>
      </w:pPr>
    </w:p>
    <w:p w:rsidR="0041174C" w:rsidRPr="00183ADB" w:rsidRDefault="00047606" w:rsidP="009F3178">
      <w:pPr>
        <w:ind w:firstLine="567"/>
        <w:jc w:val="both"/>
      </w:pPr>
      <w:r w:rsidRPr="00183ADB">
        <w:t xml:space="preserve">Продолжим работу по </w:t>
      </w:r>
      <w:r w:rsidR="0041174C" w:rsidRPr="00183ADB">
        <w:t xml:space="preserve">сбору, хранению и предоставлению в пользование информации по местному самоуправлению  – </w:t>
      </w:r>
      <w:r w:rsidR="008A7D25" w:rsidRPr="00183ADB">
        <w:t xml:space="preserve">«Вестник власти» (официальный печатный  орган Администрации Кашарского района),  </w:t>
      </w:r>
      <w:r w:rsidR="0041174C" w:rsidRPr="00183ADB">
        <w:t>«И</w:t>
      </w:r>
      <w:r w:rsidRPr="00183ADB">
        <w:t>нформационные бюллетени сельских поселений»</w:t>
      </w:r>
      <w:r w:rsidR="008A7D25" w:rsidRPr="00183ADB">
        <w:t xml:space="preserve">. </w:t>
      </w:r>
      <w:r w:rsidR="0041174C" w:rsidRPr="00183ADB">
        <w:t xml:space="preserve"> Это позволяет знакомить пользователей с правовым и социально-экономическим развитием района. </w:t>
      </w:r>
    </w:p>
    <w:p w:rsidR="0041174C" w:rsidRPr="00183ADB" w:rsidRDefault="0041174C" w:rsidP="009F3178">
      <w:pPr>
        <w:ind w:firstLine="567"/>
        <w:jc w:val="both"/>
      </w:pPr>
      <w:r w:rsidRPr="00183ADB">
        <w:t>В течение 202</w:t>
      </w:r>
      <w:r w:rsidR="008A7D25" w:rsidRPr="00183ADB">
        <w:t>5</w:t>
      </w:r>
      <w:r w:rsidRPr="00183ADB">
        <w:t xml:space="preserve"> года </w:t>
      </w:r>
      <w:r w:rsidR="008A7D25" w:rsidRPr="00183ADB">
        <w:t xml:space="preserve">библиотеки будут </w:t>
      </w:r>
      <w:r w:rsidRPr="00183ADB">
        <w:t xml:space="preserve">пополнять выделенные в краеведческой картотеке рубрики: «Местное самоуправление в </w:t>
      </w:r>
      <w:r w:rsidR="008A7D25" w:rsidRPr="00183ADB">
        <w:t xml:space="preserve">Кашарском </w:t>
      </w:r>
      <w:r w:rsidRPr="00183ADB">
        <w:t xml:space="preserve"> районе</w:t>
      </w:r>
      <w:r w:rsidR="008A7D25" w:rsidRPr="00183ADB">
        <w:t>»</w:t>
      </w:r>
      <w:r w:rsidRPr="00183ADB">
        <w:t xml:space="preserve">, </w:t>
      </w:r>
      <w:r w:rsidR="008A7D25" w:rsidRPr="00183ADB">
        <w:t>«</w:t>
      </w:r>
      <w:r w:rsidRPr="00183ADB">
        <w:t>Социальная защита</w:t>
      </w:r>
      <w:r w:rsidR="008A7D25" w:rsidRPr="00183ADB">
        <w:t>»</w:t>
      </w:r>
      <w:r w:rsidRPr="00183ADB">
        <w:t xml:space="preserve">, и т.д. </w:t>
      </w:r>
    </w:p>
    <w:p w:rsidR="002F7F22" w:rsidRPr="00183ADB" w:rsidRDefault="002F7F22" w:rsidP="009F3178">
      <w:pPr>
        <w:ind w:firstLine="567"/>
        <w:jc w:val="both"/>
        <w:rPr>
          <w:b/>
        </w:rPr>
      </w:pPr>
    </w:p>
    <w:p w:rsidR="00147D53" w:rsidRDefault="008719C0" w:rsidP="002F7F22">
      <w:pPr>
        <w:ind w:firstLine="567"/>
        <w:jc w:val="center"/>
        <w:rPr>
          <w:b/>
        </w:rPr>
      </w:pPr>
      <w:r w:rsidRPr="00183ADB">
        <w:rPr>
          <w:b/>
        </w:rPr>
        <w:t>3.4. Д</w:t>
      </w:r>
      <w:r w:rsidR="00183ADB">
        <w:rPr>
          <w:b/>
        </w:rPr>
        <w:t>еятельность модельных библиотек</w:t>
      </w:r>
    </w:p>
    <w:p w:rsidR="00183ADB" w:rsidRPr="00183ADB" w:rsidRDefault="00183ADB" w:rsidP="002F7F22">
      <w:pPr>
        <w:ind w:firstLine="567"/>
        <w:jc w:val="center"/>
        <w:rPr>
          <w:b/>
        </w:rPr>
      </w:pPr>
    </w:p>
    <w:p w:rsidR="00495D65" w:rsidRPr="00183ADB" w:rsidRDefault="00495D65" w:rsidP="009F3178">
      <w:pPr>
        <w:ind w:firstLine="567"/>
        <w:jc w:val="both"/>
      </w:pPr>
      <w:r w:rsidRPr="00183ADB">
        <w:t>В 2025 году деятельность модельных библиотек будет посвящена организации и проведению мероприятий к 80-летию со дня Победы в Великой Отечественной войне. Состоятся мероприятия ко дню памяти пионеров</w:t>
      </w:r>
      <w:r w:rsidR="009F3178" w:rsidRPr="00183ADB">
        <w:t xml:space="preserve"> </w:t>
      </w:r>
      <w:r w:rsidRPr="00183ADB">
        <w:t>-</w:t>
      </w:r>
      <w:r w:rsidR="009F3178" w:rsidRPr="00183ADB">
        <w:t xml:space="preserve"> </w:t>
      </w:r>
      <w:r w:rsidRPr="00183ADB">
        <w:t>геро</w:t>
      </w:r>
      <w:r w:rsidR="009F3178" w:rsidRPr="00183ADB">
        <w:t>е</w:t>
      </w:r>
      <w:r w:rsidRPr="00183ADB">
        <w:t>в – военно-патриотический час «Со школьного порога шагнувшие в войну»; литературно-краеведческая программа «Тихий Дон – казачья слава»; литературная гостиная «Судьба и поэзия Ольги Берггольц» (к 115 - летию со дня рождения) и другие.</w:t>
      </w:r>
    </w:p>
    <w:p w:rsidR="00495D65" w:rsidRPr="00183ADB" w:rsidRDefault="00495D65" w:rsidP="009F3178">
      <w:pPr>
        <w:ind w:firstLine="567"/>
        <w:jc w:val="both"/>
      </w:pPr>
      <w:r w:rsidRPr="00183ADB">
        <w:t>Библиотеки традиционно примут участие в патриотических акциях различных уровней:</w:t>
      </w:r>
    </w:p>
    <w:p w:rsidR="00495D65" w:rsidRPr="00183ADB" w:rsidRDefault="00495D65" w:rsidP="009F3178">
      <w:pPr>
        <w:ind w:firstLine="567"/>
        <w:jc w:val="both"/>
      </w:pPr>
      <w:r w:rsidRPr="00183ADB">
        <w:t>Всероссийские акции «Блокадный хлеб», «200 минут чтения: Сталинграду посвящается», «Георгиевская ленточка», «Окна Победы», «Свеча Памяти»; Международная акция «Читаем детям о Великой Отечественной войне» и др.</w:t>
      </w:r>
    </w:p>
    <w:p w:rsidR="00495D65" w:rsidRPr="00183ADB" w:rsidRDefault="00495D65" w:rsidP="009F3178">
      <w:pPr>
        <w:ind w:firstLine="567"/>
        <w:jc w:val="both"/>
      </w:pPr>
      <w:r w:rsidRPr="00183ADB">
        <w:t>Кроме того, к памятной дате библиотекой будут организованы литературно-творческие патриотические конкурсы: ежегодный конкурс чтецов «Эхо Победы в наших сердцах», творческий конкурс «Библио-логотип Победы», районный творческий  конкурс  «В памяти, в сердце, в книгах».</w:t>
      </w:r>
    </w:p>
    <w:p w:rsidR="00495D65" w:rsidRPr="00183ADB" w:rsidRDefault="00495D65" w:rsidP="009F3178">
      <w:pPr>
        <w:ind w:firstLine="567"/>
        <w:jc w:val="both"/>
      </w:pPr>
      <w:r w:rsidRPr="00183ADB">
        <w:t>Проекты модельной библиотеки будут направлены на привлечение разных слоёв населения к книге и чтению, развитие творческого потенциала читателей, использование новейших технических устройств, организацию интересного и полезного досуга.</w:t>
      </w:r>
    </w:p>
    <w:p w:rsidR="00495D65" w:rsidRPr="00183ADB" w:rsidRDefault="00495D65" w:rsidP="009F3178">
      <w:pPr>
        <w:ind w:firstLine="567"/>
        <w:jc w:val="both"/>
      </w:pPr>
      <w:r w:rsidRPr="00183ADB">
        <w:t>Наряду с уже действующими проектами – «ДОБРО», «Мой край, мои корни», «Волонтёры книжной к</w:t>
      </w:r>
      <w:r w:rsidR="002F7F22" w:rsidRPr="00183ADB">
        <w:t>ультуры», «Библиоволонтеры</w:t>
      </w:r>
      <w:proofErr w:type="gramStart"/>
      <w:r w:rsidR="002F7F22" w:rsidRPr="00183ADB">
        <w:t>#Б</w:t>
      </w:r>
      <w:proofErr w:type="gramEnd"/>
      <w:r w:rsidR="002F7F22" w:rsidRPr="00183ADB">
        <w:t xml:space="preserve">ыть добру будут </w:t>
      </w:r>
      <w:r w:rsidRPr="00183ADB">
        <w:t xml:space="preserve"> реализован</w:t>
      </w:r>
      <w:r w:rsidR="002F7F22" w:rsidRPr="00183ADB">
        <w:t>ы</w:t>
      </w:r>
      <w:r w:rsidRPr="00183ADB">
        <w:t xml:space="preserve"> проект</w:t>
      </w:r>
      <w:r w:rsidR="002F7F22" w:rsidRPr="00183ADB">
        <w:t>ы «Мой край родной – моя история живая»,</w:t>
      </w:r>
      <w:r w:rsidRPr="00183ADB">
        <w:t xml:space="preserve"> библиотечных мероприятий к 80-летию со дня Великой Победы «Живая память потомков». </w:t>
      </w:r>
    </w:p>
    <w:p w:rsidR="00495D65" w:rsidRPr="00183ADB" w:rsidRDefault="00495D65" w:rsidP="009F3178">
      <w:pPr>
        <w:ind w:firstLine="567"/>
        <w:jc w:val="both"/>
      </w:pPr>
      <w:r w:rsidRPr="00183ADB">
        <w:lastRenderedPageBreak/>
        <w:t>В работе модельной библиотеки немаловажно социальное партнёрство. Будет укрепляться уже имеющееся сотрудничество с образовательными учреждениями (школами и детскими садами), с учреждениями культуры, с организациями, предоставляющими социальные услуги населению района (социально – реабилитационный центр для несовершеннолетних Кашарского района, в том числе, клуб «Папа особого ребёнка», действующий на базе СРЦ; Кашарский психоневрологический интернат; Верхнесвечниковский дом-интернат для пожилых людей и инвалидов); с органами духовенства Кашарского района.</w:t>
      </w:r>
    </w:p>
    <w:p w:rsidR="00495D65" w:rsidRPr="00183ADB" w:rsidRDefault="00495D65" w:rsidP="009F3178">
      <w:pPr>
        <w:ind w:firstLine="567"/>
        <w:jc w:val="both"/>
      </w:pPr>
      <w:r w:rsidRPr="00183ADB">
        <w:t>В организации культурно-досуговой деятельности с пользователями библиотеки будут активно применяться новые формы продвижения книги и чтения (интерактивные активности с экраном панели, литературные «погружения», мероприятия с использованием продуктов нейросетей, косплеи, квесты с максимальным использованием  различных зон библиотечного пространства, творческие «капустники» и др</w:t>
      </w:r>
      <w:r w:rsidR="009F3178" w:rsidRPr="00183ADB">
        <w:t>.</w:t>
      </w:r>
      <w:r w:rsidRPr="00183ADB">
        <w:t xml:space="preserve">). </w:t>
      </w:r>
    </w:p>
    <w:p w:rsidR="003C2F23" w:rsidRPr="00183ADB" w:rsidRDefault="003C2F23" w:rsidP="00AF492C">
      <w:pPr>
        <w:jc w:val="center"/>
        <w:rPr>
          <w:b/>
        </w:rPr>
      </w:pPr>
    </w:p>
    <w:p w:rsidR="00CC2F6B" w:rsidRPr="00183ADB" w:rsidRDefault="00CC2F6B" w:rsidP="00AF492C">
      <w:pPr>
        <w:jc w:val="center"/>
        <w:rPr>
          <w:b/>
        </w:rPr>
      </w:pPr>
      <w:r w:rsidRPr="00183ADB">
        <w:rPr>
          <w:b/>
        </w:rPr>
        <w:t>4</w:t>
      </w:r>
      <w:r w:rsidR="00B03901" w:rsidRPr="00183ADB">
        <w:rPr>
          <w:b/>
        </w:rPr>
        <w:t>.</w:t>
      </w:r>
      <w:r w:rsidRPr="00183ADB">
        <w:rPr>
          <w:b/>
        </w:rPr>
        <w:t xml:space="preserve"> Методи</w:t>
      </w:r>
      <w:r w:rsidR="00183ADB">
        <w:rPr>
          <w:b/>
        </w:rPr>
        <w:t>ческое обеспечение деятельности</w:t>
      </w:r>
    </w:p>
    <w:p w:rsidR="004850CD" w:rsidRPr="00183ADB" w:rsidRDefault="00B03901" w:rsidP="003C2F23">
      <w:pPr>
        <w:jc w:val="center"/>
        <w:rPr>
          <w:b/>
        </w:rPr>
      </w:pPr>
      <w:r w:rsidRPr="00183ADB">
        <w:rPr>
          <w:b/>
        </w:rPr>
        <w:t xml:space="preserve">4.1 </w:t>
      </w:r>
      <w:r w:rsidR="000313B8" w:rsidRPr="00183ADB">
        <w:rPr>
          <w:b/>
        </w:rPr>
        <w:t>Основные направления методической деятельности</w:t>
      </w:r>
    </w:p>
    <w:p w:rsidR="004609C1" w:rsidRPr="00183ADB" w:rsidRDefault="004609C1" w:rsidP="004850CD">
      <w:pPr>
        <w:jc w:val="both"/>
        <w:rPr>
          <w:b/>
        </w:rPr>
      </w:pPr>
    </w:p>
    <w:p w:rsidR="007F35F6" w:rsidRPr="00183ADB" w:rsidRDefault="00AF4978" w:rsidP="005B4F6A">
      <w:pPr>
        <w:jc w:val="center"/>
        <w:rPr>
          <w:b/>
        </w:rPr>
      </w:pPr>
      <w:r w:rsidRPr="00183ADB">
        <w:rPr>
          <w:b/>
        </w:rPr>
        <w:t>Аналитическая деятельность</w:t>
      </w:r>
    </w:p>
    <w:p w:rsidR="00AF4978" w:rsidRPr="00183ADB" w:rsidRDefault="00AF4978" w:rsidP="005B4F6A">
      <w:pPr>
        <w:jc w:val="center"/>
        <w:rPr>
          <w:b/>
        </w:rPr>
      </w:pPr>
    </w:p>
    <w:p w:rsidR="00D911E3" w:rsidRPr="00183ADB" w:rsidRDefault="00D911E3" w:rsidP="002F7F22">
      <w:pPr>
        <w:ind w:firstLine="709"/>
        <w:jc w:val="both"/>
      </w:pPr>
      <w:r w:rsidRPr="00183ADB">
        <w:t>В течение 2025 года подготавливать аналитические и информационные материалы</w:t>
      </w:r>
      <w:r w:rsidR="003C2F23" w:rsidRPr="00183ADB">
        <w:t xml:space="preserve"> </w:t>
      </w:r>
      <w:r w:rsidRPr="00183ADB">
        <w:t>по запросам Отдела культуры Администрации Кашарского района, ДГПБ, других организаций:</w:t>
      </w:r>
    </w:p>
    <w:p w:rsidR="00D911E3" w:rsidRPr="00183ADB" w:rsidRDefault="00D911E3" w:rsidP="002F7F22">
      <w:pPr>
        <w:ind w:firstLine="709"/>
        <w:jc w:val="both"/>
      </w:pPr>
      <w:r w:rsidRPr="00183ADB">
        <w:t xml:space="preserve">- Ежемесячный, ежеквартальный мониторинг по несовершеннолетним: информацию по вовлечению несовершеннолетних с девиантным поведением, несовершеннолетних, находящихся в социально опасном положении, а также иных несовершеннолетних, находящихся в </w:t>
      </w:r>
      <w:r w:rsidR="003C2F23" w:rsidRPr="00183ADB">
        <w:t>«</w:t>
      </w:r>
      <w:r w:rsidRPr="00183ADB">
        <w:t>группе риска</w:t>
      </w:r>
      <w:r w:rsidR="003C2F23" w:rsidRPr="00183ADB">
        <w:t>»</w:t>
      </w:r>
      <w:r w:rsidRPr="00183ADB">
        <w:t>, в культурно-досуговые и общественные мероприятия - количество - 16;</w:t>
      </w:r>
    </w:p>
    <w:p w:rsidR="00D911E3" w:rsidRPr="00183ADB" w:rsidRDefault="00D911E3" w:rsidP="002F7F22">
      <w:pPr>
        <w:ind w:firstLine="709"/>
        <w:jc w:val="both"/>
      </w:pPr>
      <w:r w:rsidRPr="00183ADB">
        <w:t xml:space="preserve">- мониторинг по организации досуга несовершеннолетних, состоящих на различных видах учета в летний период 2025 года </w:t>
      </w:r>
      <w:r w:rsidR="003C2F23" w:rsidRPr="00183ADB">
        <w:t xml:space="preserve">- </w:t>
      </w:r>
      <w:r w:rsidRPr="00183ADB">
        <w:t>1;</w:t>
      </w:r>
    </w:p>
    <w:p w:rsidR="00D911E3" w:rsidRPr="00183ADB" w:rsidRDefault="00D911E3" w:rsidP="002F7F22">
      <w:pPr>
        <w:ind w:firstLine="709"/>
        <w:jc w:val="both"/>
      </w:pPr>
      <w:r w:rsidRPr="00183ADB">
        <w:t>- анализ работы библиоте</w:t>
      </w:r>
      <w:r w:rsidR="003C2F23" w:rsidRPr="00183ADB">
        <w:t xml:space="preserve">к по патриотическому воспитанию </w:t>
      </w:r>
      <w:r w:rsidRPr="00183ADB">
        <w:t>-</w:t>
      </w:r>
      <w:r w:rsidR="003C2F23" w:rsidRPr="00183ADB">
        <w:t xml:space="preserve"> </w:t>
      </w:r>
      <w:r w:rsidRPr="00183ADB">
        <w:t>4;</w:t>
      </w:r>
    </w:p>
    <w:p w:rsidR="00D911E3" w:rsidRPr="00183ADB" w:rsidRDefault="00D911E3" w:rsidP="002F7F22">
      <w:pPr>
        <w:ind w:firstLine="709"/>
        <w:jc w:val="both"/>
      </w:pPr>
      <w:r w:rsidRPr="00183ADB">
        <w:t>- организация деятельности библиотек МБУК</w:t>
      </w:r>
      <w:r w:rsidR="00AF4978" w:rsidRPr="00183ADB">
        <w:t xml:space="preserve"> Кашарского района «</w:t>
      </w:r>
      <w:r w:rsidRPr="00183ADB">
        <w:t>МЦБ</w:t>
      </w:r>
      <w:r w:rsidR="00AF4978" w:rsidRPr="00183ADB">
        <w:t xml:space="preserve">» </w:t>
      </w:r>
      <w:r w:rsidRPr="00183ADB">
        <w:t xml:space="preserve">в рамках проведения Года </w:t>
      </w:r>
      <w:r w:rsidR="00AF4978" w:rsidRPr="00183ADB">
        <w:t>защитника Отечества</w:t>
      </w:r>
      <w:r w:rsidRPr="00183ADB">
        <w:t>, объявленного Президентом РФ</w:t>
      </w:r>
      <w:r w:rsidR="00AF4978" w:rsidRPr="00183ADB">
        <w:t xml:space="preserve"> и 80-летия Великой Победы</w:t>
      </w:r>
      <w:r w:rsidRPr="00183ADB">
        <w:t>;</w:t>
      </w:r>
    </w:p>
    <w:p w:rsidR="00D911E3" w:rsidRPr="00183ADB" w:rsidRDefault="00D911E3" w:rsidP="002F7F22">
      <w:pPr>
        <w:ind w:firstLine="709"/>
        <w:jc w:val="both"/>
      </w:pPr>
      <w:r w:rsidRPr="00183ADB">
        <w:t xml:space="preserve">- аналитические и информационные материалы о ходе исполнения плана мероприятий по реализации Стратегии противодействия экстремизму в Российской Федерации до 2025 года на территории </w:t>
      </w:r>
      <w:r w:rsidR="00AF4978" w:rsidRPr="00183ADB">
        <w:t>Кашарского</w:t>
      </w:r>
      <w:r w:rsidRPr="00183ADB">
        <w:t xml:space="preserve"> района -  4;</w:t>
      </w:r>
    </w:p>
    <w:p w:rsidR="00D911E3" w:rsidRPr="00183ADB" w:rsidRDefault="00D911E3" w:rsidP="002F7F22">
      <w:pPr>
        <w:ind w:firstLine="709"/>
        <w:jc w:val="both"/>
      </w:pPr>
      <w:r w:rsidRPr="00183ADB">
        <w:t>- аналитические и информационные материалы по популяризации здорового образа жизни, творческой деятельности и задачах по ее проведению</w:t>
      </w:r>
      <w:r w:rsidR="003C2F23" w:rsidRPr="00183ADB">
        <w:t xml:space="preserve"> </w:t>
      </w:r>
      <w:r w:rsidRPr="00183ADB">
        <w:t>- 4;</w:t>
      </w:r>
    </w:p>
    <w:p w:rsidR="005F248D" w:rsidRPr="00183ADB" w:rsidRDefault="00D911E3" w:rsidP="002F7F22">
      <w:pPr>
        <w:ind w:firstLine="709"/>
        <w:jc w:val="both"/>
      </w:pPr>
      <w:r w:rsidRPr="00183ADB">
        <w:t>- мониторинг состояния работы по профилактике наркомании, алкоголизма и формирования здо</w:t>
      </w:r>
      <w:r w:rsidR="003C2F23" w:rsidRPr="00183ADB">
        <w:t>рового образа жизни - 4;</w:t>
      </w:r>
    </w:p>
    <w:p w:rsidR="005F248D" w:rsidRPr="00183ADB" w:rsidRDefault="005F248D" w:rsidP="002F7F22">
      <w:pPr>
        <w:ind w:firstLine="709"/>
        <w:jc w:val="both"/>
      </w:pPr>
      <w:r w:rsidRPr="00183ADB">
        <w:t>-</w:t>
      </w:r>
      <w:r w:rsidR="00726B03" w:rsidRPr="00183ADB">
        <w:t xml:space="preserve"> </w:t>
      </w:r>
      <w:r w:rsidR="003C2F23" w:rsidRPr="00183ADB">
        <w:t>п</w:t>
      </w:r>
      <w:r w:rsidR="00726B03" w:rsidRPr="00183ADB">
        <w:t>одготовка аналитических материалов по обобщению передового, инновационного опыта библиотек с целью выступление на профессиональных форумах, разработки статей в профессиональные СМИ (указать примерную тематику и количество).</w:t>
      </w:r>
    </w:p>
    <w:p w:rsidR="00AF4978" w:rsidRPr="00183ADB" w:rsidRDefault="00AF4978" w:rsidP="002F7F22">
      <w:pPr>
        <w:ind w:firstLine="709"/>
        <w:jc w:val="center"/>
        <w:rPr>
          <w:b/>
        </w:rPr>
      </w:pPr>
    </w:p>
    <w:p w:rsidR="000313B8" w:rsidRPr="00183ADB" w:rsidRDefault="000313B8" w:rsidP="003C2F23">
      <w:pPr>
        <w:jc w:val="center"/>
        <w:rPr>
          <w:b/>
        </w:rPr>
      </w:pPr>
      <w:r w:rsidRPr="00183ADB">
        <w:rPr>
          <w:b/>
        </w:rPr>
        <w:t>Информационная и консультативно-</w:t>
      </w:r>
      <w:r w:rsidR="005528DC" w:rsidRPr="00183ADB">
        <w:rPr>
          <w:b/>
        </w:rPr>
        <w:t>методическая помощь библиотекам</w:t>
      </w:r>
    </w:p>
    <w:p w:rsidR="003C2F23" w:rsidRPr="00183ADB" w:rsidRDefault="003C2F23" w:rsidP="00FA111D">
      <w:pPr>
        <w:jc w:val="both"/>
      </w:pPr>
    </w:p>
    <w:p w:rsidR="00AF4978" w:rsidRPr="00183ADB" w:rsidRDefault="00AF4978" w:rsidP="002F7F22">
      <w:pPr>
        <w:ind w:firstLine="567"/>
        <w:jc w:val="both"/>
      </w:pPr>
      <w:r w:rsidRPr="00183ADB">
        <w:t xml:space="preserve">Подготовить и провести групповые консультации по темам:  </w:t>
      </w:r>
    </w:p>
    <w:p w:rsidR="00AF4978" w:rsidRPr="00183ADB" w:rsidRDefault="00AF4978" w:rsidP="002F7F22">
      <w:pPr>
        <w:ind w:firstLine="567"/>
        <w:jc w:val="both"/>
      </w:pPr>
      <w:r w:rsidRPr="00183ADB">
        <w:t xml:space="preserve">«Книги строят мосты: развитие культуры межэтнического общения, воспитание уважения к языку, традициям и обычаям народов, проживающих на территории Ростовской области и </w:t>
      </w:r>
      <w:r w:rsidR="00E13912" w:rsidRPr="00183ADB">
        <w:t>Кашарского</w:t>
      </w:r>
      <w:r w:rsidRPr="00183ADB">
        <w:t xml:space="preserve"> района». </w:t>
      </w:r>
    </w:p>
    <w:p w:rsidR="00AF4978" w:rsidRPr="00183ADB" w:rsidRDefault="00AF4978" w:rsidP="002F7F22">
      <w:pPr>
        <w:ind w:firstLine="567"/>
        <w:jc w:val="both"/>
      </w:pPr>
      <w:r w:rsidRPr="00183ADB">
        <w:t xml:space="preserve">«Место библиотеки в воспитании целостного отношения к здоровому образу жизни» </w:t>
      </w:r>
    </w:p>
    <w:p w:rsidR="00AF4978" w:rsidRPr="00183ADB" w:rsidRDefault="00AF4978" w:rsidP="002F7F22">
      <w:pPr>
        <w:ind w:firstLine="567"/>
        <w:jc w:val="both"/>
      </w:pPr>
      <w:r w:rsidRPr="00183ADB">
        <w:t xml:space="preserve">«Библиотеки и образование как фактор социализации личности» </w:t>
      </w:r>
    </w:p>
    <w:p w:rsidR="00AF4978" w:rsidRPr="00183ADB" w:rsidRDefault="00AF4978" w:rsidP="002F7F22">
      <w:pPr>
        <w:ind w:firstLine="567"/>
        <w:jc w:val="both"/>
      </w:pPr>
      <w:r w:rsidRPr="00183ADB">
        <w:t xml:space="preserve">«Библиотечные акции как эффективный способ продвижения книги и чтения» </w:t>
      </w:r>
    </w:p>
    <w:p w:rsidR="00AF4978" w:rsidRPr="00183ADB" w:rsidRDefault="00AF4978" w:rsidP="002F7F22">
      <w:pPr>
        <w:ind w:firstLine="567"/>
        <w:jc w:val="both"/>
      </w:pPr>
      <w:r w:rsidRPr="00183ADB">
        <w:t xml:space="preserve">«Инновации в обслуживании социально-незащищённых слоёв населения» </w:t>
      </w:r>
    </w:p>
    <w:p w:rsidR="00AF4978" w:rsidRPr="00183ADB" w:rsidRDefault="00AF4978" w:rsidP="002F7F22">
      <w:pPr>
        <w:ind w:firstLine="567"/>
        <w:jc w:val="both"/>
      </w:pPr>
      <w:r w:rsidRPr="00183ADB">
        <w:t xml:space="preserve">«Креативные формы массовой работы в библиотеке» </w:t>
      </w:r>
    </w:p>
    <w:p w:rsidR="00AF4978" w:rsidRPr="00183ADB" w:rsidRDefault="00AF4978" w:rsidP="002F7F22">
      <w:pPr>
        <w:ind w:firstLine="567"/>
        <w:jc w:val="both"/>
      </w:pPr>
      <w:r w:rsidRPr="00183ADB">
        <w:lastRenderedPageBreak/>
        <w:t xml:space="preserve">Подготовить письменную консультацию по теме: </w:t>
      </w:r>
    </w:p>
    <w:p w:rsidR="00AF4978" w:rsidRPr="00183ADB" w:rsidRDefault="00AF4978" w:rsidP="002F7F22">
      <w:pPr>
        <w:ind w:firstLine="567"/>
        <w:jc w:val="both"/>
      </w:pPr>
      <w:r w:rsidRPr="00183ADB">
        <w:t xml:space="preserve">«Индивидуальная работа: методы индивидуального обслуживания пользователей»: методическая консультация для начинающих библиотекарей. </w:t>
      </w:r>
    </w:p>
    <w:p w:rsidR="00074803" w:rsidRPr="00183ADB" w:rsidRDefault="00074803" w:rsidP="002F7F22">
      <w:pPr>
        <w:ind w:firstLine="567"/>
        <w:jc w:val="both"/>
      </w:pPr>
      <w:r w:rsidRPr="00183ADB">
        <w:t>Методические рекомендации:</w:t>
      </w:r>
    </w:p>
    <w:p w:rsidR="00074803" w:rsidRPr="00183ADB" w:rsidRDefault="00074803" w:rsidP="002F7F22">
      <w:pPr>
        <w:ind w:firstLine="567"/>
        <w:jc w:val="both"/>
      </w:pPr>
      <w:r w:rsidRPr="00183ADB">
        <w:t>«Навстречу Великой Победе»</w:t>
      </w:r>
    </w:p>
    <w:p w:rsidR="00E13912" w:rsidRPr="00183ADB" w:rsidRDefault="00AF4978" w:rsidP="002F7F22">
      <w:pPr>
        <w:ind w:firstLine="567"/>
        <w:jc w:val="both"/>
      </w:pPr>
      <w:r w:rsidRPr="00183ADB">
        <w:t xml:space="preserve">Оказывать методическую помощь в реализации проектов библиотек, направленных на продвижение библиотечных услуг и популяризацию чтения </w:t>
      </w:r>
    </w:p>
    <w:p w:rsidR="00074803" w:rsidRPr="00183ADB" w:rsidRDefault="00074803" w:rsidP="00FA111D">
      <w:pPr>
        <w:jc w:val="both"/>
      </w:pPr>
    </w:p>
    <w:p w:rsidR="00015101" w:rsidRPr="00183ADB" w:rsidRDefault="004F16BB" w:rsidP="005F5436">
      <w:pPr>
        <w:jc w:val="center"/>
        <w:rPr>
          <w:b/>
        </w:rPr>
      </w:pPr>
      <w:r w:rsidRPr="00183ADB">
        <w:rPr>
          <w:b/>
        </w:rPr>
        <w:t>Инновационная деятельность</w:t>
      </w:r>
    </w:p>
    <w:p w:rsidR="006C7CD6" w:rsidRPr="00183ADB" w:rsidRDefault="006C7CD6" w:rsidP="005F5436">
      <w:pPr>
        <w:jc w:val="center"/>
        <w:rPr>
          <w:b/>
        </w:rPr>
      </w:pPr>
    </w:p>
    <w:p w:rsidR="00074803" w:rsidRPr="00183ADB" w:rsidRDefault="00074803" w:rsidP="002F7F22">
      <w:pPr>
        <w:ind w:firstLine="567"/>
        <w:jc w:val="both"/>
      </w:pPr>
      <w:r w:rsidRPr="00183ADB">
        <w:t xml:space="preserve">В 2025 году разработать и реализовать методический проект </w:t>
      </w:r>
      <w:r w:rsidRPr="00183ADB">
        <w:rPr>
          <w:i/>
          <w:iCs/>
        </w:rPr>
        <w:t>«</w:t>
      </w:r>
      <w:r w:rsidRPr="00183ADB">
        <w:t xml:space="preserve">Сохраняя традиции, искать новое», направленный на сохранение традиционных и хорошо зарекомендовавших себя форм, и методов библиотечной деятельности, а также выявления и обобщение инновационного опыта библиотек. </w:t>
      </w:r>
    </w:p>
    <w:p w:rsidR="002804BC" w:rsidRPr="00183ADB" w:rsidRDefault="00074803" w:rsidP="002F7F22">
      <w:pPr>
        <w:ind w:firstLine="567"/>
        <w:jc w:val="both"/>
      </w:pPr>
      <w:r w:rsidRPr="00183ADB">
        <w:t>Оказывать методическую помощь в реализации проектов библиотек, направленных на продвижение библиотечных услуг и популяризацию чтения.</w:t>
      </w:r>
    </w:p>
    <w:p w:rsidR="00074803" w:rsidRPr="00183ADB" w:rsidRDefault="00074803" w:rsidP="00FA111D">
      <w:pPr>
        <w:jc w:val="both"/>
      </w:pPr>
    </w:p>
    <w:p w:rsidR="0038221D" w:rsidRPr="00183ADB" w:rsidRDefault="0038221D" w:rsidP="003C2F23">
      <w:pPr>
        <w:jc w:val="center"/>
        <w:rPr>
          <w:b/>
        </w:rPr>
      </w:pPr>
      <w:r w:rsidRPr="00183ADB">
        <w:rPr>
          <w:b/>
        </w:rPr>
        <w:t>Организационная деятельность</w:t>
      </w:r>
    </w:p>
    <w:p w:rsidR="003C2F23" w:rsidRPr="00183ADB" w:rsidRDefault="003C2F23" w:rsidP="003C2F23">
      <w:pPr>
        <w:jc w:val="center"/>
        <w:rPr>
          <w:b/>
        </w:rPr>
      </w:pPr>
    </w:p>
    <w:p w:rsidR="00074803" w:rsidRPr="00183ADB" w:rsidRDefault="00074803" w:rsidP="002F7F22">
      <w:pPr>
        <w:ind w:firstLine="567"/>
        <w:jc w:val="both"/>
      </w:pPr>
      <w:r w:rsidRPr="00183ADB">
        <w:t xml:space="preserve">Координировать деятельность участия обособленных структурных подразделений в акциях и конкурсах разных уровней, таких как  «Библионочь-2025», </w:t>
      </w:r>
      <w:r w:rsidR="003C2F23" w:rsidRPr="00183ADB">
        <w:t xml:space="preserve">«200 минут чтения», </w:t>
      </w:r>
      <w:r w:rsidRPr="00183ADB">
        <w:t xml:space="preserve">«Читаем детям о войне», </w:t>
      </w:r>
      <w:r w:rsidR="007164D2" w:rsidRPr="00183ADB">
        <w:t xml:space="preserve">районный  творческий конкурс «В памяти, в сердце, в книгах»  </w:t>
      </w:r>
      <w:r w:rsidRPr="00183ADB">
        <w:t xml:space="preserve">и др. </w:t>
      </w:r>
    </w:p>
    <w:p w:rsidR="00074803" w:rsidRPr="00183ADB" w:rsidRDefault="00074803" w:rsidP="002F7F22">
      <w:pPr>
        <w:ind w:firstLine="567"/>
        <w:jc w:val="both"/>
      </w:pPr>
      <w:r w:rsidRPr="00183ADB">
        <w:t>Рассмотреть на совете при директоре</w:t>
      </w:r>
      <w:r w:rsidR="003C2F23" w:rsidRPr="00183ADB">
        <w:t xml:space="preserve"> следующие вопросы: </w:t>
      </w:r>
      <w:r w:rsidRPr="00183ADB">
        <w:t xml:space="preserve"> </w:t>
      </w:r>
    </w:p>
    <w:p w:rsidR="00074803" w:rsidRPr="00183ADB" w:rsidRDefault="00074803" w:rsidP="002F7F22">
      <w:pPr>
        <w:ind w:firstLine="567"/>
        <w:jc w:val="both"/>
      </w:pPr>
      <w:r w:rsidRPr="00183ADB">
        <w:t xml:space="preserve">- «Анализ отчетов библиотек МБУК Кашарского района «МЦБ» за 2024 год и планов работы на текущий период, подведение годовых итогов деятельности». </w:t>
      </w:r>
    </w:p>
    <w:p w:rsidR="00074803" w:rsidRPr="00183ADB" w:rsidRDefault="00074803" w:rsidP="002F7F22">
      <w:pPr>
        <w:ind w:firstLine="567"/>
        <w:jc w:val="both"/>
      </w:pPr>
      <w:r w:rsidRPr="00183ADB">
        <w:t xml:space="preserve">- Участие библиотек и читателей МБУК Кашарского района «МЦБ» во всероссийских, областных, районных конкурсах за 2025 год. </w:t>
      </w:r>
    </w:p>
    <w:p w:rsidR="00074803" w:rsidRPr="00183ADB" w:rsidRDefault="00074803" w:rsidP="002F7F22">
      <w:pPr>
        <w:ind w:firstLine="567"/>
        <w:jc w:val="both"/>
      </w:pPr>
      <w:r w:rsidRPr="00183ADB">
        <w:t xml:space="preserve">- Подведение итогов районных конкурсов, проводимых в 2025 году. </w:t>
      </w:r>
    </w:p>
    <w:p w:rsidR="00074803" w:rsidRPr="00183ADB" w:rsidRDefault="00074803" w:rsidP="002F7F22">
      <w:pPr>
        <w:ind w:firstLine="567"/>
        <w:jc w:val="both"/>
      </w:pPr>
      <w:r w:rsidRPr="00183ADB">
        <w:t>- Анализ работы по использованию и наполнению материалами сайта МЦБ</w:t>
      </w:r>
    </w:p>
    <w:p w:rsidR="00074803" w:rsidRPr="00183ADB" w:rsidRDefault="00074803" w:rsidP="002F7F22">
      <w:pPr>
        <w:ind w:firstLine="567"/>
        <w:jc w:val="both"/>
      </w:pPr>
      <w:r w:rsidRPr="00183ADB">
        <w:t xml:space="preserve">Сегодня библиотека, замкнутая в себе, вряд ли способна выжить, её деятельность невозможна без поддержки и сотрудничества с администрациями поселений и различными общественными организациями, находящимися в зоне обслуживания. Главным социальным партнером библиотек является Администрация Кашарского района и ее отделы (продолжить сотрудничество с </w:t>
      </w:r>
      <w:r w:rsidR="00091F2F" w:rsidRPr="00183ADB">
        <w:t xml:space="preserve">сектором по социальным вопросам и молодежной политике, физической культуре и спорту; </w:t>
      </w:r>
      <w:r w:rsidRPr="00183ADB">
        <w:t xml:space="preserve">архивом), сотрудничать с Территориальной избирательной комиссией </w:t>
      </w:r>
      <w:r w:rsidR="00091F2F" w:rsidRPr="00183ADB">
        <w:t xml:space="preserve">Кашарского </w:t>
      </w:r>
      <w:r w:rsidRPr="00183ADB">
        <w:t xml:space="preserve"> района, СМИ (отражать все наиболее значимые события библиотечной жизни, итоги конкурсов, книжные новинки находят свое отражение на страницах районной газеты «</w:t>
      </w:r>
      <w:r w:rsidR="00091F2F" w:rsidRPr="00183ADB">
        <w:t>Слава труду</w:t>
      </w:r>
      <w:r w:rsidRPr="00183ADB">
        <w:t xml:space="preserve">, образовательными учреждениями, дошкольными учреждениями, Продолжать тесное сотрудничество клубных учреждений и библиотек, которое является традиционным. Это взаимное сотрудничество позволяет сделать мероприятия красочнее, музыкальнее и интереснее, внедрять моменты театрализации. </w:t>
      </w:r>
    </w:p>
    <w:p w:rsidR="00074803" w:rsidRPr="00183ADB" w:rsidRDefault="00074803" w:rsidP="002F7F22">
      <w:pPr>
        <w:ind w:firstLine="567"/>
        <w:jc w:val="both"/>
      </w:pPr>
      <w:r w:rsidRPr="00183ADB">
        <w:t>Проводить митинги (</w:t>
      </w:r>
      <w:r w:rsidR="00091F2F" w:rsidRPr="00183ADB">
        <w:t>День Защитника Отечества</w:t>
      </w:r>
      <w:r w:rsidRPr="00183ADB">
        <w:t>, День Победы - май, начало ВОВ – июнь</w:t>
      </w:r>
      <w:r w:rsidR="00091F2F" w:rsidRPr="00183ADB">
        <w:t>, освобождение района от немецко-фашистских захватчиков – декабрь</w:t>
      </w:r>
      <w:r w:rsidRPr="00183ADB">
        <w:t>) в тесном сотрудничестве глав администраций сельски</w:t>
      </w:r>
      <w:r w:rsidR="00091F2F" w:rsidRPr="00183ADB">
        <w:t>х</w:t>
      </w:r>
      <w:r w:rsidRPr="00183ADB">
        <w:t xml:space="preserve"> поселений, библиотечных и клубных специалистов. </w:t>
      </w:r>
    </w:p>
    <w:p w:rsidR="00074803" w:rsidRPr="00183ADB" w:rsidRDefault="00074803" w:rsidP="002F7F22">
      <w:pPr>
        <w:ind w:firstLine="567"/>
        <w:jc w:val="both"/>
      </w:pPr>
      <w:r w:rsidRPr="00183ADB">
        <w:t>В тематику мероприятий по повышению профессионального мастерства включить следующие темы: «Методика подготовки и проведения библиотечных мероприятий с использованием компьютерных технологий», «Изучение и внедрение современных технологий», «Инновационные подходы к организации библиотечной деятельности»</w:t>
      </w:r>
      <w:r w:rsidR="002F7F22" w:rsidRPr="00183ADB">
        <w:t xml:space="preserve"> и др. </w:t>
      </w:r>
    </w:p>
    <w:p w:rsidR="00074803" w:rsidRPr="00183ADB" w:rsidRDefault="00074803" w:rsidP="00FA111D">
      <w:pPr>
        <w:jc w:val="both"/>
      </w:pPr>
    </w:p>
    <w:p w:rsidR="00FA111D" w:rsidRPr="00183ADB" w:rsidRDefault="00FA111D" w:rsidP="005F5436">
      <w:pPr>
        <w:pStyle w:val="Default"/>
        <w:jc w:val="center"/>
        <w:rPr>
          <w:b/>
          <w:bCs/>
          <w:color w:val="auto"/>
        </w:rPr>
      </w:pPr>
      <w:r w:rsidRPr="00183ADB">
        <w:rPr>
          <w:b/>
          <w:bCs/>
          <w:color w:val="auto"/>
        </w:rPr>
        <w:t>Диагностика и прогнозирование деятельности библиотек</w:t>
      </w:r>
    </w:p>
    <w:p w:rsidR="005F5436" w:rsidRPr="00183ADB" w:rsidRDefault="005F5436" w:rsidP="005F5436">
      <w:pPr>
        <w:pStyle w:val="Default"/>
        <w:jc w:val="center"/>
        <w:rPr>
          <w:color w:val="auto"/>
        </w:rPr>
      </w:pPr>
    </w:p>
    <w:p w:rsidR="00FA111D" w:rsidRPr="00183ADB" w:rsidRDefault="00FA111D" w:rsidP="002F7F22">
      <w:pPr>
        <w:jc w:val="both"/>
      </w:pPr>
      <w:r w:rsidRPr="00183ADB">
        <w:t xml:space="preserve">Провести анализ организационно-методической работы и всей работы библиотек сети за предыдущий год с целью выявления интересного опыта и проблемных вопросов. </w:t>
      </w:r>
    </w:p>
    <w:p w:rsidR="00FA111D" w:rsidRPr="00183ADB" w:rsidRDefault="00FA111D" w:rsidP="002F7F22">
      <w:pPr>
        <w:jc w:val="both"/>
      </w:pPr>
      <w:r w:rsidRPr="00183ADB">
        <w:lastRenderedPageBreak/>
        <w:t xml:space="preserve">Подготавливать поквартально информации достижения целевых показателей Муниципального задания. </w:t>
      </w:r>
    </w:p>
    <w:p w:rsidR="00FA111D" w:rsidRPr="00183ADB" w:rsidRDefault="00FA111D" w:rsidP="002F7F22">
      <w:pPr>
        <w:jc w:val="both"/>
      </w:pPr>
      <w:r w:rsidRPr="00183ADB">
        <w:t xml:space="preserve">Организовать сбор, анализ, обработку, хранение и предоставление статистической и содержательной информации о состоянии библиотечного дела Кашарского района (на отчет Главы района перед жителями района); </w:t>
      </w:r>
    </w:p>
    <w:p w:rsidR="00FA111D" w:rsidRPr="00183ADB" w:rsidRDefault="00FA111D" w:rsidP="002F7F22">
      <w:pPr>
        <w:jc w:val="both"/>
      </w:pPr>
      <w:r w:rsidRPr="00183ADB">
        <w:t xml:space="preserve">Сделать анализ годовых информационных и статистических отчетов за 2024 год. </w:t>
      </w:r>
    </w:p>
    <w:p w:rsidR="00FA111D" w:rsidRPr="00183ADB" w:rsidRDefault="00FA111D" w:rsidP="002F7F22">
      <w:pPr>
        <w:jc w:val="both"/>
      </w:pPr>
      <w:r w:rsidRPr="00183ADB">
        <w:t xml:space="preserve">Сделать анализ годовых планов библиотек на 2025 год. </w:t>
      </w:r>
    </w:p>
    <w:p w:rsidR="00FA111D" w:rsidRPr="00183ADB" w:rsidRDefault="00FA111D" w:rsidP="002F7F22">
      <w:pPr>
        <w:jc w:val="both"/>
      </w:pPr>
      <w:r w:rsidRPr="00183ADB">
        <w:rPr>
          <w:i/>
          <w:iCs/>
        </w:rPr>
        <w:t xml:space="preserve">-Анализ уровня удовлетворенности качеством эффективности библиотечно-информационных услуг. </w:t>
      </w:r>
    </w:p>
    <w:p w:rsidR="00FA111D" w:rsidRPr="00183ADB" w:rsidRDefault="00FA111D" w:rsidP="002F7F22">
      <w:pPr>
        <w:jc w:val="both"/>
      </w:pPr>
      <w:r w:rsidRPr="00183ADB">
        <w:t xml:space="preserve">Провести анкетирование среди пользователей, сделать анализ, чтобы выявить главный вопрос: удовлетворены ли Вы сегодня качеством предоставления библиотечно-информационных услуг в библиотеке; открытость и доступность информации;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удовлетворённость качеством оказания услуг. </w:t>
      </w:r>
    </w:p>
    <w:p w:rsidR="00FA111D" w:rsidRPr="00183ADB" w:rsidRDefault="00FA111D" w:rsidP="002F7F22">
      <w:pPr>
        <w:jc w:val="both"/>
      </w:pPr>
      <w:r w:rsidRPr="00183ADB">
        <w:t xml:space="preserve">Продолжить оказывать консультативную и практическую помощь методико-библиографическим отделом МБУК МЦБ всем структурным подразделениям по актуальным вопросам библиотечной деятельности, в том числе по внедрению информационных технологий, организации библиотечного пространства, приоритетных направлениях развития библиотечной сферы, об инновационных практиках и др. </w:t>
      </w:r>
    </w:p>
    <w:p w:rsidR="00FA111D" w:rsidRPr="00183ADB" w:rsidRDefault="00FA111D" w:rsidP="002F7F22">
      <w:pPr>
        <w:jc w:val="both"/>
      </w:pPr>
      <w:r w:rsidRPr="00183ADB">
        <w:t xml:space="preserve">Осуществлять организацию регулярного оповещения библиотек района о конкурсах, проектах, акциях, путем рассылки по электронной почте информации из методических центров, библиотек региона, размещения в открытых источниках сети интернет </w:t>
      </w:r>
      <w:r w:rsidR="00A56E16" w:rsidRPr="00183ADB">
        <w:t>в сообществе</w:t>
      </w:r>
      <w:r w:rsidRPr="00183ADB">
        <w:t xml:space="preserve"> «</w:t>
      </w:r>
      <w:r w:rsidR="00A56E16" w:rsidRPr="00183ADB">
        <w:t>Новости модельной библиотеки</w:t>
      </w:r>
      <w:r w:rsidRPr="00183ADB">
        <w:t>»</w:t>
      </w:r>
      <w:r w:rsidR="00A56E16" w:rsidRPr="00183ADB">
        <w:t>, «Библиокопилка</w:t>
      </w:r>
      <w:r w:rsidR="005F5436" w:rsidRPr="00183ADB">
        <w:t xml:space="preserve"> Кашары</w:t>
      </w:r>
      <w:r w:rsidR="00A56E16" w:rsidRPr="00183ADB">
        <w:t>»</w:t>
      </w:r>
      <w:r w:rsidRPr="00183ADB">
        <w:t xml:space="preserve">. </w:t>
      </w:r>
    </w:p>
    <w:p w:rsidR="002F7F22" w:rsidRPr="00183ADB" w:rsidRDefault="002F7F22" w:rsidP="002F7F22">
      <w:pPr>
        <w:jc w:val="both"/>
      </w:pPr>
    </w:p>
    <w:p w:rsidR="00FA111D" w:rsidRPr="00183ADB" w:rsidRDefault="00FA111D" w:rsidP="002F7F22">
      <w:pPr>
        <w:pStyle w:val="Default"/>
        <w:jc w:val="center"/>
        <w:rPr>
          <w:b/>
          <w:bCs/>
          <w:color w:val="auto"/>
        </w:rPr>
      </w:pPr>
      <w:r w:rsidRPr="00183ADB">
        <w:rPr>
          <w:b/>
          <w:bCs/>
          <w:color w:val="auto"/>
        </w:rPr>
        <w:t>Ведение справочного аппарата методической службы</w:t>
      </w:r>
    </w:p>
    <w:p w:rsidR="002F7F22" w:rsidRPr="00183ADB" w:rsidRDefault="002F7F22" w:rsidP="002F7F22">
      <w:pPr>
        <w:pStyle w:val="Default"/>
        <w:jc w:val="center"/>
        <w:rPr>
          <w:color w:val="auto"/>
        </w:rPr>
      </w:pPr>
    </w:p>
    <w:p w:rsidR="00FA111D" w:rsidRPr="00183ADB" w:rsidRDefault="00FA111D" w:rsidP="006C7CD6">
      <w:pPr>
        <w:pStyle w:val="Default"/>
        <w:ind w:firstLine="567"/>
        <w:jc w:val="both"/>
        <w:rPr>
          <w:color w:val="auto"/>
        </w:rPr>
      </w:pPr>
      <w:r w:rsidRPr="00183ADB">
        <w:rPr>
          <w:color w:val="auto"/>
        </w:rPr>
        <w:t>Продолжать ведение тематических папок «</w:t>
      </w:r>
      <w:r w:rsidR="00A56E16" w:rsidRPr="00183ADB">
        <w:rPr>
          <w:color w:val="auto"/>
        </w:rPr>
        <w:t>Методическая копилка</w:t>
      </w:r>
      <w:r w:rsidRPr="00183ADB">
        <w:rPr>
          <w:color w:val="auto"/>
        </w:rPr>
        <w:t xml:space="preserve">», Продолжать вести папку «Банк идей», где собирается информация о лучших мероприятиях, проведенных обособленными структурными подразделениями </w:t>
      </w:r>
      <w:r w:rsidR="00A56E16" w:rsidRPr="00183ADB">
        <w:rPr>
          <w:color w:val="auto"/>
        </w:rPr>
        <w:t>Кашарского</w:t>
      </w:r>
      <w:r w:rsidRPr="00183ADB">
        <w:rPr>
          <w:color w:val="auto"/>
        </w:rPr>
        <w:t xml:space="preserve"> района. </w:t>
      </w:r>
    </w:p>
    <w:p w:rsidR="00A56E16" w:rsidRPr="00183ADB" w:rsidRDefault="00A56E16" w:rsidP="004850CD">
      <w:pPr>
        <w:jc w:val="both"/>
        <w:rPr>
          <w:b/>
        </w:rPr>
      </w:pPr>
    </w:p>
    <w:p w:rsidR="00F761ED" w:rsidRPr="00183ADB" w:rsidRDefault="003833CF" w:rsidP="006C7CD6">
      <w:pPr>
        <w:jc w:val="center"/>
        <w:rPr>
          <w:b/>
        </w:rPr>
      </w:pPr>
      <w:r w:rsidRPr="00183ADB">
        <w:rPr>
          <w:b/>
        </w:rPr>
        <w:t>4.</w:t>
      </w:r>
      <w:r w:rsidR="00B04D38" w:rsidRPr="00183ADB">
        <w:rPr>
          <w:b/>
        </w:rPr>
        <w:t>2</w:t>
      </w:r>
      <w:r w:rsidR="00997EE4">
        <w:rPr>
          <w:b/>
        </w:rPr>
        <w:t>.</w:t>
      </w:r>
      <w:r w:rsidRPr="00183ADB">
        <w:rPr>
          <w:b/>
        </w:rPr>
        <w:t xml:space="preserve"> </w:t>
      </w:r>
      <w:proofErr w:type="gramStart"/>
      <w:r w:rsidR="00F761ED" w:rsidRPr="00183ADB">
        <w:rPr>
          <w:b/>
        </w:rPr>
        <w:t>Н</w:t>
      </w:r>
      <w:proofErr w:type="gramEnd"/>
      <w:r w:rsidR="00F761ED" w:rsidRPr="00183ADB">
        <w:rPr>
          <w:b/>
        </w:rPr>
        <w:t>аиболее эффективные формы методической помощи</w:t>
      </w:r>
    </w:p>
    <w:p w:rsidR="006C7CD6" w:rsidRPr="00183ADB" w:rsidRDefault="006C7CD6" w:rsidP="006C7CD6">
      <w:pPr>
        <w:jc w:val="center"/>
        <w:rPr>
          <w:b/>
        </w:rPr>
      </w:pPr>
    </w:p>
    <w:p w:rsidR="006C7CD6" w:rsidRPr="00183ADB" w:rsidRDefault="006C7CD6" w:rsidP="006C7CD6">
      <w:pPr>
        <w:pStyle w:val="Default"/>
        <w:ind w:firstLine="567"/>
        <w:jc w:val="both"/>
        <w:rPr>
          <w:color w:val="auto"/>
        </w:rPr>
      </w:pPr>
      <w:r w:rsidRPr="00183ADB">
        <w:rPr>
          <w:color w:val="auto"/>
        </w:rPr>
        <w:t xml:space="preserve">Наиболее эффективными формами методической деятельности являются семинары, семинары-тренинги, семинары-практикумы. Такие мероприятия направлены не столько на непосредственное получение новых знаний и навыков, сколько на расширение кругозора работников, а также на развитие организационной культуры, укрепление корпоративного духа; обучение и повышение квалификации в процессе работы. На семинарах обычно глубоко рассматриваются все аспекты выбранной темы, происходит активный обмен опытом. Библиотечным специалистам передается комплект необходимых методических документов, разработки мероприятий. </w:t>
      </w:r>
    </w:p>
    <w:p w:rsidR="006C7CD6" w:rsidRPr="00183ADB" w:rsidRDefault="006C7CD6" w:rsidP="006C7CD6">
      <w:pPr>
        <w:pStyle w:val="Default"/>
        <w:ind w:firstLine="567"/>
        <w:jc w:val="both"/>
        <w:rPr>
          <w:color w:val="auto"/>
        </w:rPr>
      </w:pPr>
      <w:r w:rsidRPr="00183ADB">
        <w:rPr>
          <w:color w:val="auto"/>
        </w:rPr>
        <w:t xml:space="preserve">Эффективной формой являются показательные </w:t>
      </w:r>
      <w:proofErr w:type="gramStart"/>
      <w:r w:rsidRPr="00183ADB">
        <w:rPr>
          <w:color w:val="auto"/>
        </w:rPr>
        <w:t>мероприятия</w:t>
      </w:r>
      <w:proofErr w:type="gramEnd"/>
      <w:r w:rsidRPr="00183ADB">
        <w:rPr>
          <w:color w:val="auto"/>
        </w:rPr>
        <w:t xml:space="preserve"> в том числе и краеведческого  характера, конкурсы по различным направлениям деятельности библиотек, стимулирующих творческую и профессиональную активность библиотекарей. </w:t>
      </w:r>
    </w:p>
    <w:p w:rsidR="00A56E16" w:rsidRPr="00183ADB" w:rsidRDefault="006C7CD6" w:rsidP="006C7CD6">
      <w:pPr>
        <w:pStyle w:val="Default"/>
        <w:ind w:firstLine="567"/>
        <w:jc w:val="both"/>
        <w:rPr>
          <w:b/>
          <w:bCs/>
          <w:color w:val="auto"/>
        </w:rPr>
      </w:pPr>
      <w:r w:rsidRPr="00183ADB">
        <w:rPr>
          <w:color w:val="auto"/>
        </w:rPr>
        <w:t>Эффективной формой являются методические групповые и индивидуальные консультации, оказывающие практическую помощь в профессиональной деятельности библиотекарей, подготовка памяток и методических листовок для библиотекаря, издательская продукция на бумажных и электронных носителях, выезды в библиотеки с оказанием практической помощи.</w:t>
      </w:r>
    </w:p>
    <w:p w:rsidR="006C7CD6" w:rsidRPr="00183ADB" w:rsidRDefault="006C7CD6" w:rsidP="00A56E16">
      <w:pPr>
        <w:pStyle w:val="Default"/>
        <w:rPr>
          <w:b/>
          <w:bCs/>
          <w:color w:val="auto"/>
        </w:rPr>
      </w:pPr>
    </w:p>
    <w:p w:rsidR="00A56E16" w:rsidRPr="00183ADB" w:rsidRDefault="00A56E16" w:rsidP="00183ADB">
      <w:pPr>
        <w:pStyle w:val="Default"/>
        <w:jc w:val="center"/>
        <w:rPr>
          <w:b/>
          <w:bCs/>
          <w:color w:val="auto"/>
        </w:rPr>
      </w:pPr>
      <w:r w:rsidRPr="00183ADB">
        <w:rPr>
          <w:b/>
          <w:bCs/>
          <w:color w:val="auto"/>
        </w:rPr>
        <w:t>4.3</w:t>
      </w:r>
      <w:r w:rsidR="00183ADB">
        <w:rPr>
          <w:b/>
          <w:bCs/>
          <w:color w:val="auto"/>
        </w:rPr>
        <w:t xml:space="preserve"> Система повышения квалификации</w:t>
      </w:r>
    </w:p>
    <w:p w:rsidR="006C7CD6" w:rsidRPr="00183ADB" w:rsidRDefault="006C7CD6" w:rsidP="00A56E16">
      <w:pPr>
        <w:pStyle w:val="Default"/>
        <w:rPr>
          <w:color w:val="auto"/>
        </w:rPr>
      </w:pPr>
    </w:p>
    <w:p w:rsidR="00A56E16" w:rsidRPr="00183ADB" w:rsidRDefault="00A56E16" w:rsidP="006C7CD6">
      <w:pPr>
        <w:pStyle w:val="Default"/>
        <w:ind w:firstLine="567"/>
        <w:jc w:val="both"/>
        <w:rPr>
          <w:color w:val="auto"/>
        </w:rPr>
      </w:pPr>
      <w:r w:rsidRPr="00183ADB">
        <w:rPr>
          <w:color w:val="auto"/>
        </w:rPr>
        <w:lastRenderedPageBreak/>
        <w:t xml:space="preserve">Для библиотекарей района запланировано </w:t>
      </w:r>
      <w:r w:rsidR="006C7CD6" w:rsidRPr="00183ADB">
        <w:rPr>
          <w:color w:val="auto"/>
        </w:rPr>
        <w:t>7</w:t>
      </w:r>
      <w:r w:rsidRPr="00183ADB">
        <w:rPr>
          <w:color w:val="auto"/>
        </w:rPr>
        <w:t>семинаров,</w:t>
      </w:r>
      <w:r w:rsidR="006C7CD6" w:rsidRPr="00183ADB">
        <w:rPr>
          <w:color w:val="auto"/>
        </w:rPr>
        <w:t xml:space="preserve"> 1 круглый стол, 1 день профессионального общения, </w:t>
      </w:r>
      <w:r w:rsidRPr="00183ADB">
        <w:rPr>
          <w:color w:val="auto"/>
        </w:rPr>
        <w:t xml:space="preserve"> которые направлены не только на непосредственное получение новых знаний и навыков, но и на расширение кругозора работников, на обучение и повышение квалификации в процессе работы. </w:t>
      </w:r>
    </w:p>
    <w:p w:rsidR="00732FD3" w:rsidRPr="00183ADB" w:rsidRDefault="00732FD3" w:rsidP="004B6E05">
      <w:pPr>
        <w:pStyle w:val="Default"/>
        <w:jc w:val="center"/>
        <w:rPr>
          <w:color w:val="auto"/>
        </w:rPr>
      </w:pPr>
    </w:p>
    <w:p w:rsidR="00732FD3" w:rsidRPr="00183ADB" w:rsidRDefault="00732FD3" w:rsidP="004B6E05">
      <w:pPr>
        <w:pStyle w:val="Default"/>
        <w:jc w:val="center"/>
        <w:rPr>
          <w:b/>
          <w:bCs/>
          <w:color w:val="auto"/>
        </w:rPr>
      </w:pPr>
      <w:r w:rsidRPr="00183ADB">
        <w:rPr>
          <w:b/>
          <w:bCs/>
          <w:color w:val="auto"/>
        </w:rPr>
        <w:t>План мероприятия 202</w:t>
      </w:r>
      <w:r w:rsidR="007164D2" w:rsidRPr="00183ADB">
        <w:rPr>
          <w:b/>
          <w:bCs/>
          <w:color w:val="auto"/>
        </w:rPr>
        <w:t>5</w:t>
      </w:r>
      <w:r w:rsidRPr="00183ADB">
        <w:rPr>
          <w:b/>
          <w:bCs/>
          <w:color w:val="auto"/>
        </w:rPr>
        <w:t>г. системы повышения квалификации, организованный в рамках деятельности конкретной МЦБ/ЦБС</w:t>
      </w:r>
    </w:p>
    <w:p w:rsidR="00732FD3" w:rsidRPr="00183ADB" w:rsidRDefault="00732FD3" w:rsidP="00A56E16">
      <w:pPr>
        <w:pStyle w:val="Default"/>
        <w:rPr>
          <w:color w:val="auto"/>
        </w:rPr>
      </w:pPr>
    </w:p>
    <w:tbl>
      <w:tblPr>
        <w:tblW w:w="10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2410"/>
        <w:gridCol w:w="1559"/>
        <w:gridCol w:w="1276"/>
        <w:gridCol w:w="1843"/>
      </w:tblGrid>
      <w:tr w:rsidR="00610140" w:rsidRPr="00183ADB" w:rsidTr="004B6E05">
        <w:trPr>
          <w:trHeight w:val="1365"/>
        </w:trPr>
        <w:tc>
          <w:tcPr>
            <w:tcW w:w="709" w:type="dxa"/>
          </w:tcPr>
          <w:p w:rsidR="00610140" w:rsidRPr="00183ADB" w:rsidRDefault="00610140">
            <w:pPr>
              <w:pStyle w:val="Default"/>
              <w:rPr>
                <w:color w:val="auto"/>
              </w:rPr>
            </w:pPr>
            <w:r w:rsidRPr="00183ADB">
              <w:rPr>
                <w:color w:val="auto"/>
              </w:rPr>
              <w:t xml:space="preserve">№ </w:t>
            </w:r>
          </w:p>
          <w:p w:rsidR="00610140" w:rsidRPr="00183ADB" w:rsidRDefault="00610140" w:rsidP="004B6E05">
            <w:pPr>
              <w:pStyle w:val="Default"/>
              <w:ind w:firstLine="33"/>
              <w:rPr>
                <w:color w:val="auto"/>
              </w:rPr>
            </w:pPr>
            <w:r w:rsidRPr="00183ADB">
              <w:rPr>
                <w:color w:val="auto"/>
              </w:rPr>
              <w:t xml:space="preserve">п/п </w:t>
            </w:r>
          </w:p>
        </w:tc>
        <w:tc>
          <w:tcPr>
            <w:tcW w:w="2977" w:type="dxa"/>
          </w:tcPr>
          <w:p w:rsidR="00610140" w:rsidRPr="00183ADB" w:rsidRDefault="00610140">
            <w:pPr>
              <w:pStyle w:val="Default"/>
              <w:rPr>
                <w:color w:val="auto"/>
              </w:rPr>
            </w:pPr>
            <w:r w:rsidRPr="00183ADB">
              <w:rPr>
                <w:color w:val="auto"/>
              </w:rPr>
              <w:t xml:space="preserve">Форма и название мероприятия СПК </w:t>
            </w:r>
          </w:p>
        </w:tc>
        <w:tc>
          <w:tcPr>
            <w:tcW w:w="2410" w:type="dxa"/>
          </w:tcPr>
          <w:p w:rsidR="00610140" w:rsidRPr="00183ADB" w:rsidRDefault="00610140">
            <w:pPr>
              <w:pStyle w:val="Default"/>
              <w:rPr>
                <w:color w:val="auto"/>
              </w:rPr>
            </w:pPr>
            <w:r w:rsidRPr="00183ADB">
              <w:rPr>
                <w:color w:val="auto"/>
              </w:rPr>
              <w:t xml:space="preserve">Целевая группа мероприятия </w:t>
            </w:r>
          </w:p>
          <w:p w:rsidR="00610140" w:rsidRPr="00183ADB" w:rsidRDefault="00610140">
            <w:pPr>
              <w:pStyle w:val="Default"/>
              <w:rPr>
                <w:color w:val="auto"/>
              </w:rPr>
            </w:pPr>
            <w:r w:rsidRPr="00183ADB">
              <w:rPr>
                <w:color w:val="auto"/>
              </w:rPr>
              <w:t xml:space="preserve">(начинающие библиотечные работники, специалисты со стажем более 5 лет, руководители структурных подразделений и библиотек) </w:t>
            </w:r>
          </w:p>
        </w:tc>
        <w:tc>
          <w:tcPr>
            <w:tcW w:w="1559" w:type="dxa"/>
          </w:tcPr>
          <w:p w:rsidR="00610140" w:rsidRPr="00183ADB" w:rsidRDefault="00610140">
            <w:pPr>
              <w:pStyle w:val="Default"/>
              <w:rPr>
                <w:color w:val="auto"/>
              </w:rPr>
            </w:pPr>
            <w:r w:rsidRPr="00183ADB">
              <w:rPr>
                <w:color w:val="auto"/>
              </w:rPr>
              <w:t xml:space="preserve">Дата (месяц) </w:t>
            </w:r>
          </w:p>
          <w:p w:rsidR="00610140" w:rsidRPr="00183ADB" w:rsidRDefault="00610140">
            <w:pPr>
              <w:pStyle w:val="Default"/>
              <w:rPr>
                <w:color w:val="auto"/>
              </w:rPr>
            </w:pPr>
            <w:r w:rsidRPr="00183ADB">
              <w:rPr>
                <w:color w:val="auto"/>
              </w:rPr>
              <w:t xml:space="preserve">проведения </w:t>
            </w:r>
          </w:p>
        </w:tc>
        <w:tc>
          <w:tcPr>
            <w:tcW w:w="1276" w:type="dxa"/>
          </w:tcPr>
          <w:p w:rsidR="00610140" w:rsidRPr="00183ADB" w:rsidRDefault="00610140">
            <w:pPr>
              <w:pStyle w:val="Default"/>
              <w:rPr>
                <w:color w:val="auto"/>
              </w:rPr>
            </w:pPr>
            <w:r w:rsidRPr="00183ADB">
              <w:rPr>
                <w:color w:val="auto"/>
              </w:rPr>
              <w:t xml:space="preserve">Формат проведения (онлайн\офлайн) </w:t>
            </w:r>
          </w:p>
        </w:tc>
        <w:tc>
          <w:tcPr>
            <w:tcW w:w="1843" w:type="dxa"/>
          </w:tcPr>
          <w:p w:rsidR="00610140" w:rsidRPr="00183ADB" w:rsidRDefault="00610140">
            <w:pPr>
              <w:pStyle w:val="Default"/>
              <w:rPr>
                <w:color w:val="auto"/>
              </w:rPr>
            </w:pPr>
            <w:r w:rsidRPr="00183ADB">
              <w:rPr>
                <w:color w:val="auto"/>
              </w:rPr>
              <w:t xml:space="preserve">Организатор СПК </w:t>
            </w:r>
          </w:p>
          <w:p w:rsidR="00610140" w:rsidRPr="00183ADB" w:rsidRDefault="00610140">
            <w:pPr>
              <w:pStyle w:val="Default"/>
              <w:rPr>
                <w:color w:val="auto"/>
              </w:rPr>
            </w:pPr>
            <w:r w:rsidRPr="00183ADB">
              <w:rPr>
                <w:i/>
                <w:iCs/>
                <w:color w:val="auto"/>
              </w:rPr>
              <w:t xml:space="preserve">(может быть не только методическая служба, но и специалисты таких библиотечных направлений, как комплектование, библиография, дизайн, автоматизация и тд) </w:t>
            </w:r>
          </w:p>
        </w:tc>
      </w:tr>
      <w:tr w:rsidR="00573A4E" w:rsidRPr="00183ADB" w:rsidTr="004B6E05">
        <w:trPr>
          <w:trHeight w:val="607"/>
        </w:trPr>
        <w:tc>
          <w:tcPr>
            <w:tcW w:w="709" w:type="dxa"/>
          </w:tcPr>
          <w:p w:rsidR="00573A4E" w:rsidRPr="00183ADB" w:rsidRDefault="00573A4E" w:rsidP="00573A4E">
            <w:pPr>
              <w:pStyle w:val="Default"/>
              <w:rPr>
                <w:color w:val="auto"/>
              </w:rPr>
            </w:pPr>
            <w:r w:rsidRPr="00183ADB">
              <w:rPr>
                <w:color w:val="auto"/>
              </w:rPr>
              <w:t xml:space="preserve">1 </w:t>
            </w:r>
          </w:p>
        </w:tc>
        <w:tc>
          <w:tcPr>
            <w:tcW w:w="2977" w:type="dxa"/>
          </w:tcPr>
          <w:p w:rsidR="00573A4E" w:rsidRPr="00183ADB" w:rsidRDefault="00573A4E" w:rsidP="00573A4E">
            <w:pPr>
              <w:pStyle w:val="Default"/>
              <w:rPr>
                <w:color w:val="auto"/>
              </w:rPr>
            </w:pPr>
            <w:r w:rsidRPr="00183ADB">
              <w:rPr>
                <w:color w:val="auto"/>
              </w:rPr>
              <w:t xml:space="preserve">Семинар «Итоги деятельности за 2024 год. Проблемы и достижения»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 xml:space="preserve">Январь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790"/>
        </w:trPr>
        <w:tc>
          <w:tcPr>
            <w:tcW w:w="709" w:type="dxa"/>
          </w:tcPr>
          <w:p w:rsidR="00573A4E" w:rsidRPr="00183ADB" w:rsidRDefault="00573A4E" w:rsidP="00573A4E">
            <w:pPr>
              <w:pStyle w:val="Default"/>
              <w:rPr>
                <w:color w:val="auto"/>
              </w:rPr>
            </w:pPr>
            <w:r w:rsidRPr="00183ADB">
              <w:rPr>
                <w:color w:val="auto"/>
              </w:rPr>
              <w:t xml:space="preserve">2 </w:t>
            </w:r>
          </w:p>
        </w:tc>
        <w:tc>
          <w:tcPr>
            <w:tcW w:w="2977" w:type="dxa"/>
          </w:tcPr>
          <w:p w:rsidR="00573A4E" w:rsidRPr="00183ADB" w:rsidRDefault="00573A4E" w:rsidP="00573A4E">
            <w:pPr>
              <w:shd w:val="clear" w:color="auto" w:fill="FFFFFF"/>
            </w:pPr>
            <w:r w:rsidRPr="00183ADB">
              <w:t>Семинар</w:t>
            </w:r>
            <w:r w:rsidR="006C7CD6" w:rsidRPr="00183ADB">
              <w:t xml:space="preserve"> </w:t>
            </w:r>
            <w:r w:rsidRPr="00183ADB">
              <w:t>«Патриотическое</w:t>
            </w:r>
          </w:p>
          <w:p w:rsidR="00573A4E" w:rsidRPr="00183ADB" w:rsidRDefault="00573A4E" w:rsidP="00573A4E">
            <w:pPr>
              <w:shd w:val="clear" w:color="auto" w:fill="FFFFFF"/>
            </w:pPr>
            <w:r w:rsidRPr="00183ADB">
              <w:t>воспитание в библиотеке:</w:t>
            </w:r>
          </w:p>
          <w:p w:rsidR="00573A4E" w:rsidRPr="00183ADB" w:rsidRDefault="00573A4E" w:rsidP="00573A4E">
            <w:pPr>
              <w:shd w:val="clear" w:color="auto" w:fill="FFFFFF"/>
            </w:pPr>
            <w:r w:rsidRPr="00183ADB">
              <w:t>разнообразием</w:t>
            </w:r>
          </w:p>
          <w:p w:rsidR="00573A4E" w:rsidRPr="00183ADB" w:rsidRDefault="00573A4E" w:rsidP="00573A4E">
            <w:pPr>
              <w:shd w:val="clear" w:color="auto" w:fill="FFFFFF"/>
            </w:pPr>
            <w:r w:rsidRPr="00183ADB">
              <w:t>форм и направлений»</w:t>
            </w:r>
          </w:p>
          <w:p w:rsidR="00573A4E" w:rsidRPr="00183ADB" w:rsidRDefault="00573A4E" w:rsidP="00573A4E">
            <w:pPr>
              <w:pStyle w:val="Default"/>
              <w:rPr>
                <w:color w:val="auto"/>
              </w:rPr>
            </w:pPr>
            <w:r w:rsidRPr="00183ADB">
              <w:rPr>
                <w:color w:val="auto"/>
              </w:rPr>
              <w:t xml:space="preserve">(Организация работы библиотек  к 80-летю Великой Победы)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 xml:space="preserve">Февраль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t xml:space="preserve">3 </w:t>
            </w:r>
          </w:p>
        </w:tc>
        <w:tc>
          <w:tcPr>
            <w:tcW w:w="2977" w:type="dxa"/>
          </w:tcPr>
          <w:p w:rsidR="00573A4E" w:rsidRPr="00183ADB" w:rsidRDefault="00573A4E" w:rsidP="00573A4E">
            <w:pPr>
              <w:pStyle w:val="Default"/>
              <w:rPr>
                <w:color w:val="auto"/>
              </w:rPr>
            </w:pPr>
            <w:r w:rsidRPr="00183ADB">
              <w:rPr>
                <w:color w:val="auto"/>
              </w:rPr>
              <w:t xml:space="preserve">Семинар-практикум «Списание библиотечного фонда Работа с актами.»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 xml:space="preserve">Март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ОК и 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t>4</w:t>
            </w:r>
          </w:p>
        </w:tc>
        <w:tc>
          <w:tcPr>
            <w:tcW w:w="2977" w:type="dxa"/>
          </w:tcPr>
          <w:p w:rsidR="00573A4E" w:rsidRPr="00183ADB" w:rsidRDefault="00573A4E" w:rsidP="00573A4E">
            <w:pPr>
              <w:pStyle w:val="Default"/>
              <w:rPr>
                <w:color w:val="auto"/>
              </w:rPr>
            </w:pPr>
            <w:r w:rsidRPr="00183ADB">
              <w:rPr>
                <w:color w:val="auto"/>
              </w:rPr>
              <w:t xml:space="preserve">Круглый стол «Программно-проектная деятельность в библиотеке: опыт создания проектов в библиотеке»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 xml:space="preserve">Апрель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t xml:space="preserve">5 </w:t>
            </w:r>
          </w:p>
        </w:tc>
        <w:tc>
          <w:tcPr>
            <w:tcW w:w="2977" w:type="dxa"/>
          </w:tcPr>
          <w:p w:rsidR="00573A4E" w:rsidRPr="00183ADB" w:rsidRDefault="00573A4E" w:rsidP="00573A4E">
            <w:pPr>
              <w:pStyle w:val="Default"/>
              <w:rPr>
                <w:color w:val="auto"/>
              </w:rPr>
            </w:pPr>
            <w:r w:rsidRPr="00183ADB">
              <w:rPr>
                <w:color w:val="auto"/>
              </w:rPr>
              <w:t xml:space="preserve">День профессионального общения «Да! Я люблю свою профессию!»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 xml:space="preserve">Май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t xml:space="preserve">6 </w:t>
            </w:r>
          </w:p>
        </w:tc>
        <w:tc>
          <w:tcPr>
            <w:tcW w:w="2977" w:type="dxa"/>
          </w:tcPr>
          <w:p w:rsidR="00573A4E" w:rsidRPr="00183ADB" w:rsidRDefault="00573A4E" w:rsidP="00573A4E">
            <w:pPr>
              <w:pStyle w:val="Default"/>
              <w:rPr>
                <w:color w:val="auto"/>
              </w:rPr>
            </w:pPr>
            <w:r w:rsidRPr="00183ADB">
              <w:rPr>
                <w:color w:val="auto"/>
              </w:rPr>
              <w:t xml:space="preserve">Семинар «Летнее чтение: развитие и поддержка»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lastRenderedPageBreak/>
              <w:t xml:space="preserve">Июнь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lastRenderedPageBreak/>
              <w:t>7</w:t>
            </w:r>
          </w:p>
        </w:tc>
        <w:tc>
          <w:tcPr>
            <w:tcW w:w="2977" w:type="dxa"/>
          </w:tcPr>
          <w:p w:rsidR="00573A4E" w:rsidRPr="00183ADB" w:rsidRDefault="00974E75" w:rsidP="00573A4E">
            <w:pPr>
              <w:shd w:val="clear" w:color="auto" w:fill="FFFFFF"/>
            </w:pPr>
            <w:r w:rsidRPr="00183ADB">
              <w:t xml:space="preserve">Семинар-консультация </w:t>
            </w:r>
            <w:r w:rsidR="00573A4E" w:rsidRPr="00183ADB">
              <w:t>«Планирование и</w:t>
            </w:r>
          </w:p>
          <w:p w:rsidR="00573A4E" w:rsidRPr="00183ADB" w:rsidRDefault="00573A4E" w:rsidP="00573A4E">
            <w:pPr>
              <w:shd w:val="clear" w:color="auto" w:fill="FFFFFF"/>
            </w:pPr>
            <w:r w:rsidRPr="00183ADB">
              <w:t>отчетность –основа работы</w:t>
            </w:r>
          </w:p>
          <w:p w:rsidR="00573A4E" w:rsidRPr="00183ADB" w:rsidRDefault="00573A4E" w:rsidP="00573A4E">
            <w:pPr>
              <w:shd w:val="clear" w:color="auto" w:fill="FFFFFF"/>
            </w:pPr>
            <w:r w:rsidRPr="00183ADB">
              <w:t>библиотеки: подготовка к</w:t>
            </w:r>
          </w:p>
          <w:p w:rsidR="00573A4E" w:rsidRPr="00183ADB" w:rsidRDefault="00573A4E" w:rsidP="00573A4E">
            <w:pPr>
              <w:shd w:val="clear" w:color="auto" w:fill="FFFFFF"/>
            </w:pPr>
            <w:r w:rsidRPr="00183ADB">
              <w:t>составлению годового плана</w:t>
            </w:r>
          </w:p>
          <w:p w:rsidR="00573A4E" w:rsidRPr="00183ADB" w:rsidRDefault="00573A4E" w:rsidP="00573A4E">
            <w:pPr>
              <w:shd w:val="clear" w:color="auto" w:fill="FFFFFF"/>
            </w:pPr>
            <w:r w:rsidRPr="00183ADB">
              <w:t>на 2023 год»</w:t>
            </w:r>
          </w:p>
          <w:p w:rsidR="00573A4E" w:rsidRPr="00183ADB" w:rsidRDefault="00573A4E" w:rsidP="00573A4E">
            <w:pPr>
              <w:pStyle w:val="Default"/>
              <w:rPr>
                <w:color w:val="auto"/>
              </w:rPr>
            </w:pP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shd w:val="clear" w:color="auto" w:fill="FFFFFF"/>
            </w:pPr>
            <w:r w:rsidRPr="00183ADB">
              <w:t>сентябрь</w:t>
            </w:r>
          </w:p>
          <w:p w:rsidR="00573A4E" w:rsidRPr="00183ADB" w:rsidRDefault="00573A4E" w:rsidP="00573A4E">
            <w:pPr>
              <w:pStyle w:val="Default"/>
              <w:rPr>
                <w:color w:val="auto"/>
              </w:rPr>
            </w:pPr>
          </w:p>
        </w:tc>
        <w:tc>
          <w:tcPr>
            <w:tcW w:w="1276" w:type="dxa"/>
          </w:tcPr>
          <w:p w:rsidR="00573A4E" w:rsidRPr="00183ADB" w:rsidRDefault="00573A4E" w:rsidP="00573A4E">
            <w:pPr>
              <w:shd w:val="clear" w:color="auto" w:fill="FFFFFF"/>
            </w:pPr>
            <w:r w:rsidRPr="00183ADB">
              <w:t>офлайн</w:t>
            </w:r>
          </w:p>
          <w:p w:rsidR="00573A4E" w:rsidRPr="00183ADB" w:rsidRDefault="00573A4E" w:rsidP="00573A4E">
            <w:pPr>
              <w:pStyle w:val="Default"/>
              <w:rPr>
                <w:color w:val="auto"/>
              </w:rPr>
            </w:pP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t>8</w:t>
            </w:r>
          </w:p>
        </w:tc>
        <w:tc>
          <w:tcPr>
            <w:tcW w:w="2977" w:type="dxa"/>
          </w:tcPr>
          <w:p w:rsidR="00573A4E" w:rsidRPr="00183ADB" w:rsidRDefault="00573A4E" w:rsidP="00573A4E">
            <w:pPr>
              <w:pStyle w:val="Default"/>
              <w:rPr>
                <w:color w:val="auto"/>
              </w:rPr>
            </w:pPr>
            <w:r w:rsidRPr="00183ADB">
              <w:rPr>
                <w:color w:val="auto"/>
              </w:rPr>
              <w:t xml:space="preserve">Семинар «Проверка документов библиотечного фонда» </w:t>
            </w:r>
          </w:p>
        </w:tc>
        <w:tc>
          <w:tcPr>
            <w:tcW w:w="2410" w:type="dxa"/>
          </w:tcPr>
          <w:p w:rsidR="00573A4E" w:rsidRPr="00183ADB" w:rsidRDefault="00573A4E" w:rsidP="00573A4E">
            <w:pPr>
              <w:shd w:val="clear" w:color="auto" w:fill="FFFFFF"/>
            </w:pPr>
            <w:r w:rsidRPr="00183ADB">
              <w:t>Библиотекари</w:t>
            </w:r>
          </w:p>
          <w:p w:rsidR="00573A4E" w:rsidRPr="00183ADB" w:rsidRDefault="00573A4E" w:rsidP="00573A4E">
            <w:pPr>
              <w:shd w:val="clear" w:color="auto" w:fill="FFFFFF"/>
            </w:pPr>
            <w:r w:rsidRPr="00183ADB">
              <w:t>Специалисты</w:t>
            </w:r>
          </w:p>
          <w:p w:rsidR="00573A4E" w:rsidRPr="00183ADB" w:rsidRDefault="00573A4E" w:rsidP="00573A4E">
            <w:pPr>
              <w:shd w:val="clear" w:color="auto" w:fill="FFFFFF"/>
            </w:pPr>
            <w:r w:rsidRPr="00183ADB">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октябрь</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r w:rsidR="00573A4E" w:rsidRPr="00183ADB" w:rsidTr="004B6E05">
        <w:trPr>
          <w:trHeight w:val="606"/>
        </w:trPr>
        <w:tc>
          <w:tcPr>
            <w:tcW w:w="709" w:type="dxa"/>
          </w:tcPr>
          <w:p w:rsidR="00573A4E" w:rsidRPr="00183ADB" w:rsidRDefault="00573A4E" w:rsidP="00573A4E">
            <w:pPr>
              <w:pStyle w:val="Default"/>
              <w:rPr>
                <w:color w:val="auto"/>
              </w:rPr>
            </w:pPr>
            <w:r w:rsidRPr="00183ADB">
              <w:rPr>
                <w:color w:val="auto"/>
              </w:rPr>
              <w:t>9</w:t>
            </w:r>
          </w:p>
        </w:tc>
        <w:tc>
          <w:tcPr>
            <w:tcW w:w="2977" w:type="dxa"/>
          </w:tcPr>
          <w:p w:rsidR="00573A4E" w:rsidRPr="00183ADB" w:rsidRDefault="00573A4E" w:rsidP="00573A4E">
            <w:pPr>
              <w:pStyle w:val="Default"/>
              <w:rPr>
                <w:color w:val="auto"/>
              </w:rPr>
            </w:pPr>
            <w:r w:rsidRPr="00183ADB">
              <w:rPr>
                <w:color w:val="auto"/>
              </w:rPr>
              <w:t>Семинар</w:t>
            </w:r>
            <w:r w:rsidR="004B6E05" w:rsidRPr="00183ADB">
              <w:rPr>
                <w:color w:val="auto"/>
              </w:rPr>
              <w:t xml:space="preserve"> </w:t>
            </w:r>
            <w:r w:rsidRPr="00183ADB">
              <w:rPr>
                <w:color w:val="auto"/>
              </w:rPr>
              <w:t>- практикум</w:t>
            </w:r>
          </w:p>
          <w:p w:rsidR="00573A4E" w:rsidRPr="00183ADB" w:rsidRDefault="00573A4E" w:rsidP="00573A4E">
            <w:pPr>
              <w:pStyle w:val="Default"/>
              <w:rPr>
                <w:color w:val="auto"/>
              </w:rPr>
            </w:pPr>
            <w:r w:rsidRPr="00183ADB">
              <w:rPr>
                <w:color w:val="auto"/>
              </w:rPr>
              <w:t xml:space="preserve"> «Роль библиотеки в</w:t>
            </w:r>
          </w:p>
          <w:p w:rsidR="00573A4E" w:rsidRPr="00183ADB" w:rsidRDefault="00573A4E" w:rsidP="00573A4E">
            <w:pPr>
              <w:pStyle w:val="Default"/>
              <w:rPr>
                <w:color w:val="auto"/>
              </w:rPr>
            </w:pPr>
            <w:r w:rsidRPr="00183ADB">
              <w:rPr>
                <w:color w:val="auto"/>
              </w:rPr>
              <w:t>повышении финансовой</w:t>
            </w:r>
          </w:p>
          <w:p w:rsidR="00573A4E" w:rsidRPr="00183ADB" w:rsidRDefault="00573A4E" w:rsidP="00573A4E">
            <w:pPr>
              <w:pStyle w:val="Default"/>
              <w:rPr>
                <w:color w:val="auto"/>
              </w:rPr>
            </w:pPr>
            <w:r w:rsidRPr="00183ADB">
              <w:rPr>
                <w:color w:val="auto"/>
              </w:rPr>
              <w:t>грамотности населения»</w:t>
            </w:r>
          </w:p>
        </w:tc>
        <w:tc>
          <w:tcPr>
            <w:tcW w:w="2410" w:type="dxa"/>
          </w:tcPr>
          <w:p w:rsidR="00573A4E" w:rsidRPr="00183ADB" w:rsidRDefault="00573A4E" w:rsidP="00573A4E">
            <w:pPr>
              <w:shd w:val="clear" w:color="auto" w:fill="FFFFFF"/>
            </w:pPr>
            <w:r w:rsidRPr="00183ADB">
              <w:t>Библиотекари Специалисты</w:t>
            </w:r>
          </w:p>
          <w:p w:rsidR="00573A4E" w:rsidRPr="00183ADB" w:rsidRDefault="00573A4E" w:rsidP="00573A4E">
            <w:pPr>
              <w:pStyle w:val="Default"/>
              <w:rPr>
                <w:color w:val="auto"/>
              </w:rPr>
            </w:pPr>
            <w:r w:rsidRPr="00183ADB">
              <w:rPr>
                <w:color w:val="auto"/>
              </w:rPr>
              <w:t>б/о, МЦБ</w:t>
            </w:r>
          </w:p>
          <w:p w:rsidR="00573A4E" w:rsidRPr="00183ADB" w:rsidRDefault="00573A4E" w:rsidP="00573A4E">
            <w:pPr>
              <w:pStyle w:val="Default"/>
              <w:rPr>
                <w:color w:val="auto"/>
              </w:rPr>
            </w:pPr>
          </w:p>
        </w:tc>
        <w:tc>
          <w:tcPr>
            <w:tcW w:w="1559" w:type="dxa"/>
          </w:tcPr>
          <w:p w:rsidR="00573A4E" w:rsidRPr="00183ADB" w:rsidRDefault="00573A4E" w:rsidP="00573A4E">
            <w:pPr>
              <w:pStyle w:val="Default"/>
              <w:rPr>
                <w:color w:val="auto"/>
              </w:rPr>
            </w:pPr>
            <w:r w:rsidRPr="00183ADB">
              <w:rPr>
                <w:color w:val="auto"/>
              </w:rPr>
              <w:t xml:space="preserve">Ноябрь </w:t>
            </w:r>
          </w:p>
        </w:tc>
        <w:tc>
          <w:tcPr>
            <w:tcW w:w="1276" w:type="dxa"/>
          </w:tcPr>
          <w:p w:rsidR="00573A4E" w:rsidRPr="00183ADB" w:rsidRDefault="00573A4E" w:rsidP="00573A4E">
            <w:pPr>
              <w:pStyle w:val="Default"/>
              <w:rPr>
                <w:color w:val="auto"/>
              </w:rPr>
            </w:pPr>
            <w:r w:rsidRPr="00183ADB">
              <w:rPr>
                <w:color w:val="auto"/>
              </w:rPr>
              <w:t xml:space="preserve">офлайн </w:t>
            </w:r>
          </w:p>
        </w:tc>
        <w:tc>
          <w:tcPr>
            <w:tcW w:w="1843" w:type="dxa"/>
          </w:tcPr>
          <w:p w:rsidR="00573A4E" w:rsidRPr="00183ADB" w:rsidRDefault="00573A4E" w:rsidP="00573A4E">
            <w:pPr>
              <w:pStyle w:val="Default"/>
              <w:rPr>
                <w:color w:val="auto"/>
              </w:rPr>
            </w:pPr>
            <w:r w:rsidRPr="00183ADB">
              <w:rPr>
                <w:color w:val="auto"/>
              </w:rPr>
              <w:t xml:space="preserve">Зав. МБО </w:t>
            </w:r>
          </w:p>
        </w:tc>
      </w:tr>
    </w:tbl>
    <w:p w:rsidR="00AF492C" w:rsidRPr="00183ADB" w:rsidRDefault="004B6E05" w:rsidP="00CC2F6B">
      <w:r w:rsidRPr="00183ADB">
        <w:t xml:space="preserve"> Тематика и форма проведения может быть изменена.</w:t>
      </w:r>
    </w:p>
    <w:p w:rsidR="004B6E05" w:rsidRPr="00183ADB" w:rsidRDefault="004B6E05" w:rsidP="00314179">
      <w:pPr>
        <w:jc w:val="center"/>
        <w:rPr>
          <w:b/>
        </w:rPr>
      </w:pPr>
    </w:p>
    <w:p w:rsidR="002804BC" w:rsidRPr="00183ADB" w:rsidRDefault="00C329C9" w:rsidP="00314179">
      <w:pPr>
        <w:jc w:val="center"/>
        <w:rPr>
          <w:b/>
        </w:rPr>
      </w:pPr>
      <w:r w:rsidRPr="00183ADB">
        <w:rPr>
          <w:b/>
        </w:rPr>
        <w:t>План мероприятий 2025</w:t>
      </w:r>
      <w:r w:rsidR="001B5C98" w:rsidRPr="00183ADB">
        <w:rPr>
          <w:b/>
        </w:rPr>
        <w:t xml:space="preserve">г. системы повышения квалификации за пределами деятельности  конкретной МЦБ/ЦБС (областные курсы, </w:t>
      </w:r>
      <w:r w:rsidR="00314179" w:rsidRPr="00183ADB">
        <w:rPr>
          <w:b/>
        </w:rPr>
        <w:t>региональные и федеральные программы)</w:t>
      </w:r>
    </w:p>
    <w:p w:rsidR="004B6E05" w:rsidRPr="00183ADB" w:rsidRDefault="004B6E05" w:rsidP="00314179">
      <w:pPr>
        <w:jc w:val="center"/>
        <w:rPr>
          <w:b/>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77"/>
        <w:gridCol w:w="3402"/>
        <w:gridCol w:w="1276"/>
        <w:gridCol w:w="2410"/>
      </w:tblGrid>
      <w:tr w:rsidR="00314179" w:rsidRPr="00183ADB" w:rsidTr="004B6E05">
        <w:tc>
          <w:tcPr>
            <w:tcW w:w="709" w:type="dxa"/>
            <w:shd w:val="clear" w:color="auto" w:fill="auto"/>
          </w:tcPr>
          <w:p w:rsidR="00314179" w:rsidRPr="00183ADB" w:rsidRDefault="00314179" w:rsidP="00B63828">
            <w:pPr>
              <w:widowControl w:val="0"/>
              <w:autoSpaceDE w:val="0"/>
              <w:autoSpaceDN w:val="0"/>
              <w:rPr>
                <w:rFonts w:eastAsia="Calibri"/>
                <w:lang w:eastAsia="en-US"/>
              </w:rPr>
            </w:pPr>
            <w:r w:rsidRPr="00183ADB">
              <w:rPr>
                <w:rFonts w:eastAsia="Calibri"/>
                <w:lang w:eastAsia="en-US"/>
              </w:rPr>
              <w:t xml:space="preserve">№ </w:t>
            </w:r>
          </w:p>
          <w:p w:rsidR="00314179" w:rsidRPr="00183ADB" w:rsidRDefault="00314179" w:rsidP="00B63828">
            <w:pPr>
              <w:jc w:val="both"/>
              <w:rPr>
                <w:b/>
              </w:rPr>
            </w:pPr>
            <w:r w:rsidRPr="00183ADB">
              <w:rPr>
                <w:rFonts w:eastAsia="Calibri"/>
                <w:lang w:eastAsia="en-US"/>
              </w:rPr>
              <w:t>п/п</w:t>
            </w:r>
          </w:p>
        </w:tc>
        <w:tc>
          <w:tcPr>
            <w:tcW w:w="2977" w:type="dxa"/>
            <w:shd w:val="clear" w:color="auto" w:fill="auto"/>
          </w:tcPr>
          <w:p w:rsidR="00314179" w:rsidRPr="00183ADB" w:rsidRDefault="00314179" w:rsidP="00B63828">
            <w:pPr>
              <w:jc w:val="both"/>
            </w:pPr>
            <w:r w:rsidRPr="00183ADB">
              <w:t>Название обучающего курса с указанием организатора</w:t>
            </w:r>
          </w:p>
        </w:tc>
        <w:tc>
          <w:tcPr>
            <w:tcW w:w="3402" w:type="dxa"/>
            <w:shd w:val="clear" w:color="auto" w:fill="auto"/>
          </w:tcPr>
          <w:p w:rsidR="00314179" w:rsidRPr="00183ADB" w:rsidRDefault="00314179" w:rsidP="00B63828">
            <w:pPr>
              <w:jc w:val="both"/>
            </w:pPr>
            <w:r w:rsidRPr="00183ADB">
              <w:t>Обучаемый специалист (указывается  только должность и структурное подразделение)</w:t>
            </w:r>
          </w:p>
        </w:tc>
        <w:tc>
          <w:tcPr>
            <w:tcW w:w="1276" w:type="dxa"/>
            <w:shd w:val="clear" w:color="auto" w:fill="auto"/>
          </w:tcPr>
          <w:p w:rsidR="00314179" w:rsidRPr="00183ADB" w:rsidRDefault="00314179" w:rsidP="00B63828">
            <w:pPr>
              <w:jc w:val="both"/>
            </w:pPr>
            <w:r w:rsidRPr="00183ADB">
              <w:t xml:space="preserve">Сроки обучения </w:t>
            </w:r>
          </w:p>
        </w:tc>
        <w:tc>
          <w:tcPr>
            <w:tcW w:w="2410" w:type="dxa"/>
            <w:shd w:val="clear" w:color="auto" w:fill="auto"/>
          </w:tcPr>
          <w:p w:rsidR="00314179" w:rsidRPr="00183ADB" w:rsidRDefault="00314179" w:rsidP="00B63828">
            <w:pPr>
              <w:jc w:val="both"/>
            </w:pPr>
            <w:r w:rsidRPr="00183ADB">
              <w:t>Формат обучения (онлайн\</w:t>
            </w:r>
            <w:r w:rsidR="007831ED">
              <w:t xml:space="preserve"> </w:t>
            </w:r>
            <w:r w:rsidRPr="00183ADB">
              <w:t>офлайн)</w:t>
            </w:r>
          </w:p>
        </w:tc>
      </w:tr>
      <w:tr w:rsidR="00573A4E" w:rsidRPr="00183ADB" w:rsidTr="004B6E05">
        <w:tc>
          <w:tcPr>
            <w:tcW w:w="709" w:type="dxa"/>
            <w:shd w:val="clear" w:color="auto" w:fill="auto"/>
          </w:tcPr>
          <w:p w:rsidR="00573A4E" w:rsidRPr="00183ADB" w:rsidRDefault="00573A4E" w:rsidP="00B63828">
            <w:pPr>
              <w:widowControl w:val="0"/>
              <w:autoSpaceDE w:val="0"/>
              <w:autoSpaceDN w:val="0"/>
              <w:rPr>
                <w:rFonts w:eastAsia="Calibri"/>
                <w:lang w:eastAsia="en-US"/>
              </w:rPr>
            </w:pPr>
          </w:p>
        </w:tc>
        <w:tc>
          <w:tcPr>
            <w:tcW w:w="2977" w:type="dxa"/>
            <w:shd w:val="clear" w:color="auto" w:fill="auto"/>
          </w:tcPr>
          <w:p w:rsidR="00573A4E" w:rsidRPr="00183ADB" w:rsidRDefault="001807F0" w:rsidP="00B63828">
            <w:pPr>
              <w:jc w:val="both"/>
            </w:pPr>
            <w:r w:rsidRPr="00183ADB">
              <w:t>«Актуальные практики создания комфортного библиотечного пространства с применением цифровых  информационных технологий</w:t>
            </w:r>
          </w:p>
        </w:tc>
        <w:tc>
          <w:tcPr>
            <w:tcW w:w="3402" w:type="dxa"/>
            <w:shd w:val="clear" w:color="auto" w:fill="auto"/>
          </w:tcPr>
          <w:p w:rsidR="00573A4E" w:rsidRPr="00183ADB" w:rsidRDefault="001807F0" w:rsidP="00B63828">
            <w:pPr>
              <w:jc w:val="both"/>
            </w:pPr>
            <w:r w:rsidRPr="00183ADB">
              <w:t>Заведующий МБО МБУК Кашарского района «МЦБ»</w:t>
            </w:r>
          </w:p>
        </w:tc>
        <w:tc>
          <w:tcPr>
            <w:tcW w:w="1276" w:type="dxa"/>
            <w:shd w:val="clear" w:color="auto" w:fill="auto"/>
          </w:tcPr>
          <w:p w:rsidR="00573A4E" w:rsidRPr="00183ADB" w:rsidRDefault="001807F0" w:rsidP="00B63828">
            <w:pPr>
              <w:jc w:val="both"/>
            </w:pPr>
            <w:r w:rsidRPr="00183ADB">
              <w:t>2025</w:t>
            </w:r>
          </w:p>
        </w:tc>
        <w:tc>
          <w:tcPr>
            <w:tcW w:w="2410" w:type="dxa"/>
            <w:shd w:val="clear" w:color="auto" w:fill="auto"/>
          </w:tcPr>
          <w:p w:rsidR="00573A4E" w:rsidRPr="00183ADB" w:rsidRDefault="001807F0" w:rsidP="00B63828">
            <w:pPr>
              <w:jc w:val="both"/>
            </w:pPr>
            <w:r w:rsidRPr="00183ADB">
              <w:t>онлайн</w:t>
            </w:r>
          </w:p>
        </w:tc>
      </w:tr>
    </w:tbl>
    <w:p w:rsidR="00D87790" w:rsidRPr="00183ADB" w:rsidRDefault="00D87790" w:rsidP="001807F0">
      <w:pPr>
        <w:pStyle w:val="Default"/>
        <w:rPr>
          <w:b/>
          <w:bCs/>
          <w:color w:val="auto"/>
        </w:rPr>
      </w:pPr>
    </w:p>
    <w:p w:rsidR="00DF0DF3" w:rsidRPr="00183ADB" w:rsidRDefault="00DF0DF3" w:rsidP="001807F0">
      <w:pPr>
        <w:pStyle w:val="Default"/>
        <w:rPr>
          <w:bCs/>
          <w:color w:val="auto"/>
        </w:rPr>
      </w:pPr>
      <w:r w:rsidRPr="00183ADB">
        <w:rPr>
          <w:bCs/>
          <w:color w:val="auto"/>
        </w:rPr>
        <w:t>Обучение персонала на областных курсах  повышения квалификации – 4 сотрудника</w:t>
      </w:r>
    </w:p>
    <w:p w:rsidR="00DF0DF3" w:rsidRPr="00183ADB" w:rsidRDefault="00DF0DF3" w:rsidP="001807F0">
      <w:pPr>
        <w:pStyle w:val="Default"/>
        <w:rPr>
          <w:b/>
          <w:bCs/>
          <w:color w:val="auto"/>
        </w:rPr>
      </w:pPr>
    </w:p>
    <w:p w:rsidR="001807F0" w:rsidRPr="00183ADB" w:rsidRDefault="001807F0" w:rsidP="00183ADB">
      <w:pPr>
        <w:jc w:val="center"/>
        <w:rPr>
          <w:b/>
        </w:rPr>
      </w:pPr>
      <w:r w:rsidRPr="00183ADB">
        <w:rPr>
          <w:b/>
        </w:rPr>
        <w:t>4.4 Документационное обеспечение библиотечной деятельности</w:t>
      </w:r>
    </w:p>
    <w:p w:rsidR="00AC01DC" w:rsidRPr="00183ADB" w:rsidRDefault="00AC01DC" w:rsidP="00AC01DC">
      <w:r w:rsidRPr="00183ADB">
        <w:t>Отредактировать:</w:t>
      </w:r>
    </w:p>
    <w:p w:rsidR="00AC01DC" w:rsidRPr="00183ADB" w:rsidRDefault="00AC01DC" w:rsidP="00AC01DC">
      <w:r w:rsidRPr="00183ADB">
        <w:t>- «Должностные инструкции сотрудников МБУК ОР «МЦБ»;</w:t>
      </w:r>
    </w:p>
    <w:p w:rsidR="00AC01DC" w:rsidRPr="00183ADB" w:rsidRDefault="00AC01DC" w:rsidP="00AC01DC">
      <w:r w:rsidRPr="00183ADB">
        <w:t>- «Правила пользования МБУК Кашарского района «МЦБ»;</w:t>
      </w:r>
    </w:p>
    <w:p w:rsidR="00AC01DC" w:rsidRPr="00183ADB" w:rsidRDefault="00AC01DC" w:rsidP="00AC01DC">
      <w:r w:rsidRPr="00183ADB">
        <w:t>- «Инструкция по учету обслуживания»;</w:t>
      </w:r>
    </w:p>
    <w:p w:rsidR="00AC01DC" w:rsidRPr="00183ADB" w:rsidRDefault="00AC01DC" w:rsidP="00AC01DC">
      <w:r w:rsidRPr="00183ADB">
        <w:t>- «Порядок учета документов, входящих в состав библиотечного фонда»;</w:t>
      </w:r>
    </w:p>
    <w:p w:rsidR="00AC01DC" w:rsidRPr="00183ADB" w:rsidRDefault="00AC01DC" w:rsidP="00AC01DC">
      <w:r w:rsidRPr="00183ADB">
        <w:t xml:space="preserve">- «Положение о краеведческой деятельности </w:t>
      </w:r>
    </w:p>
    <w:p w:rsidR="00AC01DC" w:rsidRPr="00183ADB" w:rsidRDefault="00AC01DC" w:rsidP="00310565">
      <w:pPr>
        <w:rPr>
          <w:b/>
        </w:rPr>
      </w:pPr>
    </w:p>
    <w:p w:rsidR="001807F0" w:rsidRPr="00183ADB" w:rsidRDefault="001807F0" w:rsidP="00183ADB">
      <w:pPr>
        <w:jc w:val="center"/>
        <w:rPr>
          <w:b/>
        </w:rPr>
      </w:pPr>
      <w:r w:rsidRPr="00183ADB">
        <w:rPr>
          <w:b/>
        </w:rPr>
        <w:t>4.5 Количество выездов – 10</w:t>
      </w:r>
    </w:p>
    <w:p w:rsidR="001807F0" w:rsidRPr="00183ADB" w:rsidRDefault="00183ADB" w:rsidP="00183ADB">
      <w:pPr>
        <w:jc w:val="center"/>
        <w:rPr>
          <w:b/>
        </w:rPr>
      </w:pPr>
      <w:r>
        <w:rPr>
          <w:b/>
        </w:rPr>
        <w:t>4.6 Издательская деятельност</w:t>
      </w:r>
      <w:r w:rsidR="007831ED">
        <w:rPr>
          <w:b/>
        </w:rPr>
        <w:t>ь</w:t>
      </w:r>
      <w:r w:rsidR="001807F0" w:rsidRPr="00183ADB">
        <w:rPr>
          <w:b/>
        </w:rPr>
        <w:t>.</w:t>
      </w:r>
    </w:p>
    <w:p w:rsidR="001807F0" w:rsidRPr="00183ADB" w:rsidRDefault="001807F0" w:rsidP="00310565">
      <w:r w:rsidRPr="00183ADB">
        <w:t>Выпустить в 202</w:t>
      </w:r>
      <w:r w:rsidR="00D87790" w:rsidRPr="00183ADB">
        <w:t>5</w:t>
      </w:r>
      <w:r w:rsidRPr="00183ADB">
        <w:t xml:space="preserve"> году: </w:t>
      </w:r>
    </w:p>
    <w:p w:rsidR="004B6E05" w:rsidRPr="00183ADB" w:rsidRDefault="004B6E05" w:rsidP="00310565">
      <w:r w:rsidRPr="00183ADB">
        <w:t xml:space="preserve">Памятка библиотекарю «Привлекаем читателей к чтению в сельской библиотеке» </w:t>
      </w:r>
    </w:p>
    <w:p w:rsidR="00310565" w:rsidRPr="00183ADB" w:rsidRDefault="004B6E05" w:rsidP="00310565">
      <w:r w:rsidRPr="00183ADB">
        <w:t xml:space="preserve">методическое пособие </w:t>
      </w:r>
      <w:r w:rsidR="00310565" w:rsidRPr="00183ADB">
        <w:t>«Храним в сердцах Великую Победу»</w:t>
      </w:r>
    </w:p>
    <w:p w:rsidR="001807F0" w:rsidRPr="00183ADB" w:rsidRDefault="001807F0" w:rsidP="00310565">
      <w:r w:rsidRPr="00183ADB">
        <w:t>- Календарь знаменательных дат на 202</w:t>
      </w:r>
      <w:r w:rsidR="00D87790" w:rsidRPr="00183ADB">
        <w:t>6</w:t>
      </w:r>
      <w:r w:rsidRPr="00183ADB">
        <w:t xml:space="preserve"> год; </w:t>
      </w:r>
    </w:p>
    <w:p w:rsidR="00AC01DC" w:rsidRPr="00183ADB" w:rsidRDefault="001807F0" w:rsidP="00310565">
      <w:r w:rsidRPr="00183ADB">
        <w:lastRenderedPageBreak/>
        <w:t>-</w:t>
      </w:r>
      <w:r w:rsidR="00024D0D" w:rsidRPr="00183ADB">
        <w:t xml:space="preserve"> </w:t>
      </w:r>
      <w:r w:rsidR="00AC01DC" w:rsidRPr="00183ADB">
        <w:t>«Коллегам на заметку» - Методические рекомендации в помощь организации массовой работы с читателями;</w:t>
      </w:r>
    </w:p>
    <w:p w:rsidR="001807F0" w:rsidRPr="00183ADB" w:rsidRDefault="001807F0" w:rsidP="00310565">
      <w:r w:rsidRPr="00183ADB">
        <w:t>- Методические рекомендации для библиотек в помощь составлению плана на 202</w:t>
      </w:r>
      <w:r w:rsidR="00D87790" w:rsidRPr="00183ADB">
        <w:t>6</w:t>
      </w:r>
      <w:r w:rsidRPr="00183ADB">
        <w:t xml:space="preserve"> год. </w:t>
      </w:r>
    </w:p>
    <w:p w:rsidR="00310565" w:rsidRPr="00183ADB" w:rsidRDefault="00310565" w:rsidP="00310565"/>
    <w:p w:rsidR="001807F0" w:rsidRPr="00183ADB" w:rsidRDefault="001807F0" w:rsidP="00310565">
      <w:pPr>
        <w:rPr>
          <w:b/>
        </w:rPr>
      </w:pPr>
      <w:r w:rsidRPr="00183ADB">
        <w:rPr>
          <w:b/>
        </w:rPr>
        <w:t xml:space="preserve">4.7. Проведение исследований по различным направлениям библиотечной деятельности </w:t>
      </w:r>
    </w:p>
    <w:p w:rsidR="00684B38" w:rsidRPr="00183ADB" w:rsidRDefault="00684B38" w:rsidP="00310565">
      <w:pPr>
        <w:rPr>
          <w:b/>
        </w:rPr>
      </w:pPr>
    </w:p>
    <w:p w:rsidR="00024D0D" w:rsidRPr="00183ADB" w:rsidRDefault="00024D0D" w:rsidP="00183ADB">
      <w:pPr>
        <w:jc w:val="both"/>
      </w:pPr>
      <w:r w:rsidRPr="00183ADB">
        <w:t xml:space="preserve">- Проводить анализ контрольных показателей, работы муниципальных библиотек по тематическим направлениям работы поквартально; </w:t>
      </w:r>
    </w:p>
    <w:p w:rsidR="00024D0D" w:rsidRPr="00183ADB" w:rsidRDefault="00024D0D" w:rsidP="00183ADB">
      <w:pPr>
        <w:jc w:val="both"/>
      </w:pPr>
      <w:r w:rsidRPr="00183ADB">
        <w:t xml:space="preserve">- Проводить анализ работы библиотек по формированию антинаркотической культуры, стремления, к здоровому образу жизни поквартально; </w:t>
      </w:r>
    </w:p>
    <w:p w:rsidR="00024D0D" w:rsidRPr="00183ADB" w:rsidRDefault="00024D0D" w:rsidP="00183ADB">
      <w:pPr>
        <w:jc w:val="both"/>
      </w:pPr>
      <w:r w:rsidRPr="00183ADB">
        <w:t xml:space="preserve">- Сделать анализ работы библиотек по летнему чтению; </w:t>
      </w:r>
    </w:p>
    <w:p w:rsidR="00024D0D" w:rsidRPr="00183ADB" w:rsidRDefault="00024D0D" w:rsidP="00183ADB">
      <w:pPr>
        <w:jc w:val="both"/>
        <w:rPr>
          <w:b/>
        </w:rPr>
      </w:pPr>
      <w:r w:rsidRPr="00183ADB">
        <w:t>- Провести диагностику знаний, полученных библиотекарями в процессе обучающих мероприятий;</w:t>
      </w:r>
    </w:p>
    <w:p w:rsidR="001807F0" w:rsidRPr="00183ADB" w:rsidRDefault="001807F0" w:rsidP="00183ADB">
      <w:pPr>
        <w:jc w:val="both"/>
      </w:pPr>
      <w:r w:rsidRPr="00183ADB">
        <w:t xml:space="preserve">Провести анкетирование по теме «Библиотекарь и читатель: грани общения». </w:t>
      </w:r>
    </w:p>
    <w:p w:rsidR="00684B38" w:rsidRPr="00183ADB" w:rsidRDefault="00684B38" w:rsidP="00310565"/>
    <w:p w:rsidR="001807F0" w:rsidRPr="00183ADB" w:rsidRDefault="003D453F" w:rsidP="00684B38">
      <w:pPr>
        <w:jc w:val="center"/>
        <w:rPr>
          <w:b/>
        </w:rPr>
      </w:pPr>
      <w:r>
        <w:rPr>
          <w:b/>
        </w:rPr>
        <w:t xml:space="preserve">4.8. </w:t>
      </w:r>
      <w:r w:rsidR="001807F0" w:rsidRPr="00183ADB">
        <w:rPr>
          <w:b/>
        </w:rPr>
        <w:t xml:space="preserve"> Рекламно-имиджевая деятельность</w:t>
      </w:r>
    </w:p>
    <w:p w:rsidR="00684B38" w:rsidRPr="00183ADB" w:rsidRDefault="00684B38" w:rsidP="00310565"/>
    <w:p w:rsidR="00024D0D" w:rsidRPr="00183ADB" w:rsidRDefault="00024D0D" w:rsidP="00183ADB">
      <w:pPr>
        <w:ind w:firstLine="567"/>
        <w:jc w:val="both"/>
      </w:pPr>
      <w:r w:rsidRPr="00183ADB">
        <w:t xml:space="preserve">- </w:t>
      </w:r>
      <w:r w:rsidR="0099176C" w:rsidRPr="00183ADB">
        <w:t>р</w:t>
      </w:r>
      <w:r w:rsidRPr="00183ADB">
        <w:t>азмещение в газете «Слава труду»</w:t>
      </w:r>
      <w:r w:rsidR="0099176C" w:rsidRPr="00183ADB">
        <w:t xml:space="preserve"> на сайте МБУК Кашарского района «МЦБ», </w:t>
      </w:r>
      <w:r w:rsidR="00365ABE" w:rsidRPr="00183ADB">
        <w:t xml:space="preserve">Администрации Кашарского района, РОДБ им. Величкиной  в соцсетях Телеграм и ВКонтакте </w:t>
      </w:r>
      <w:r w:rsidRPr="00183ADB">
        <w:t>рекламных объявлений и публикаций обзорно-рекламного характера (статьи о работе библиотек, репортажи о мероприятиях, дайджесты, обзоры литературы);</w:t>
      </w:r>
    </w:p>
    <w:p w:rsidR="00024D0D" w:rsidRPr="00183ADB" w:rsidRDefault="00024D0D" w:rsidP="00183ADB">
      <w:pPr>
        <w:ind w:firstLine="567"/>
        <w:jc w:val="both"/>
      </w:pPr>
      <w:r w:rsidRPr="00183ADB">
        <w:t xml:space="preserve">- </w:t>
      </w:r>
      <w:r w:rsidR="0099176C" w:rsidRPr="00183ADB">
        <w:t>п</w:t>
      </w:r>
      <w:r w:rsidRPr="00183ADB">
        <w:t>убликаци</w:t>
      </w:r>
      <w:r w:rsidR="0099176C" w:rsidRPr="00183ADB">
        <w:t>и</w:t>
      </w:r>
      <w:r w:rsidRPr="00183ADB">
        <w:t xml:space="preserve"> о новинках литературы, периодических изданиях (размещать на сайте учреждения, на страницах районной газеты «Слава труду»;</w:t>
      </w:r>
    </w:p>
    <w:p w:rsidR="00024D0D" w:rsidRPr="00183ADB" w:rsidRDefault="00024D0D" w:rsidP="00183ADB">
      <w:pPr>
        <w:ind w:firstLine="567"/>
        <w:jc w:val="both"/>
      </w:pPr>
      <w:r w:rsidRPr="00183ADB">
        <w:t>-</w:t>
      </w:r>
      <w:r w:rsidR="0099176C" w:rsidRPr="00183ADB">
        <w:t>с</w:t>
      </w:r>
      <w:r w:rsidRPr="00183ADB">
        <w:t>оздание и распространение рекламных листовок о новых поступлениях;</w:t>
      </w:r>
    </w:p>
    <w:p w:rsidR="00024D0D" w:rsidRPr="00183ADB" w:rsidRDefault="00024D0D" w:rsidP="00183ADB">
      <w:pPr>
        <w:ind w:firstLine="567"/>
        <w:jc w:val="both"/>
      </w:pPr>
      <w:r w:rsidRPr="00183ADB">
        <w:t>Ежемесячно</w:t>
      </w:r>
    </w:p>
    <w:p w:rsidR="0099176C" w:rsidRPr="00183ADB" w:rsidRDefault="0099176C" w:rsidP="00183ADB">
      <w:pPr>
        <w:ind w:firstLine="567"/>
        <w:jc w:val="both"/>
      </w:pPr>
      <w:r w:rsidRPr="00183ADB">
        <w:t>- и</w:t>
      </w:r>
      <w:r w:rsidR="00024D0D" w:rsidRPr="00183ADB">
        <w:t>здание буклетов, путеводителей по фондам библиотек, памяток к юбилейным знаменательным датам, листовок, рекламных плакатов</w:t>
      </w:r>
      <w:r w:rsidRPr="00183ADB">
        <w:t>, дайджестов на актуальные темы;</w:t>
      </w:r>
    </w:p>
    <w:p w:rsidR="00024D0D" w:rsidRPr="00183ADB" w:rsidRDefault="0099176C" w:rsidP="00183ADB">
      <w:pPr>
        <w:ind w:firstLine="567"/>
        <w:jc w:val="both"/>
      </w:pPr>
      <w:r w:rsidRPr="00183ADB">
        <w:t>у</w:t>
      </w:r>
      <w:r w:rsidR="00024D0D" w:rsidRPr="00183ADB">
        <w:t>довлетворение запросов пользователей с использованием Интернет-ресурсов.</w:t>
      </w:r>
    </w:p>
    <w:p w:rsidR="00024D0D" w:rsidRPr="00183ADB" w:rsidRDefault="00024D0D" w:rsidP="00183ADB">
      <w:pPr>
        <w:ind w:firstLine="567"/>
        <w:jc w:val="both"/>
      </w:pPr>
      <w:r w:rsidRPr="00183ADB">
        <w:t xml:space="preserve">- </w:t>
      </w:r>
      <w:r w:rsidR="0099176C" w:rsidRPr="00183ADB">
        <w:t>ф</w:t>
      </w:r>
      <w:r w:rsidRPr="00183ADB">
        <w:t xml:space="preserve">ормированием положительного имиджа библиотеки путем </w:t>
      </w:r>
      <w:r w:rsidR="0099176C" w:rsidRPr="00183ADB">
        <w:t xml:space="preserve"> к</w:t>
      </w:r>
      <w:r w:rsidRPr="00183ADB">
        <w:t>ачественного</w:t>
      </w:r>
      <w:r w:rsidR="0099176C" w:rsidRPr="00183ADB">
        <w:t xml:space="preserve"> </w:t>
      </w:r>
      <w:r w:rsidRPr="00183ADB">
        <w:t>обслуживания пользователей и предоставлением им разносторонних услуг.</w:t>
      </w:r>
    </w:p>
    <w:p w:rsidR="00024D0D" w:rsidRPr="00183ADB" w:rsidRDefault="0099176C" w:rsidP="00183ADB">
      <w:pPr>
        <w:ind w:firstLine="567"/>
        <w:jc w:val="both"/>
      </w:pPr>
      <w:r w:rsidRPr="00183ADB">
        <w:t>- проведение</w:t>
      </w:r>
      <w:r w:rsidR="00024D0D" w:rsidRPr="00183ADB">
        <w:t>.</w:t>
      </w:r>
    </w:p>
    <w:p w:rsidR="00024D0D" w:rsidRPr="00183ADB" w:rsidRDefault="0099176C" w:rsidP="00183ADB">
      <w:pPr>
        <w:ind w:firstLine="567"/>
        <w:jc w:val="both"/>
      </w:pPr>
      <w:r w:rsidRPr="00183ADB">
        <w:t>- п</w:t>
      </w:r>
      <w:r w:rsidR="00024D0D" w:rsidRPr="00183ADB">
        <w:t xml:space="preserve">роведение </w:t>
      </w:r>
      <w:r w:rsidR="00365ABE" w:rsidRPr="00183ADB">
        <w:t xml:space="preserve">экскурсий по  библиотекам, дней открытых дверей, </w:t>
      </w:r>
      <w:r w:rsidR="00024D0D" w:rsidRPr="00183ADB">
        <w:t>акций по привлечению читателей в библиотеки.</w:t>
      </w:r>
    </w:p>
    <w:p w:rsidR="00684B38" w:rsidRPr="00183ADB" w:rsidRDefault="00684B38" w:rsidP="00183ADB">
      <w:pPr>
        <w:jc w:val="both"/>
        <w:rPr>
          <w:b/>
        </w:rPr>
      </w:pPr>
    </w:p>
    <w:p w:rsidR="00D87790" w:rsidRPr="00183ADB" w:rsidRDefault="003D453F" w:rsidP="00684B38">
      <w:pPr>
        <w:jc w:val="center"/>
        <w:rPr>
          <w:b/>
        </w:rPr>
      </w:pPr>
      <w:r>
        <w:rPr>
          <w:b/>
        </w:rPr>
        <w:t>5</w:t>
      </w:r>
      <w:r w:rsidR="00D87790" w:rsidRPr="00183ADB">
        <w:rPr>
          <w:b/>
        </w:rPr>
        <w:t>. Кадры</w:t>
      </w:r>
    </w:p>
    <w:p w:rsidR="00365ABE" w:rsidRPr="00183ADB" w:rsidRDefault="00365ABE" w:rsidP="00365ABE">
      <w:pPr>
        <w:pStyle w:val="af7"/>
        <w:ind w:firstLine="567"/>
        <w:jc w:val="both"/>
        <w:rPr>
          <w:rFonts w:ascii="Times New Roman" w:hAnsi="Times New Roman"/>
          <w:szCs w:val="24"/>
          <w:lang w:val="ru-RU" w:eastAsia="ru-RU" w:bidi="ar-SA"/>
        </w:rPr>
      </w:pPr>
      <w:r w:rsidRPr="00183ADB">
        <w:rPr>
          <w:rFonts w:ascii="Times New Roman" w:hAnsi="Times New Roman"/>
          <w:szCs w:val="24"/>
          <w:lang w:val="ru-RU" w:eastAsia="ru-RU" w:bidi="ar-SA"/>
        </w:rPr>
        <w:t xml:space="preserve">Для закрепления кадров планируется: </w:t>
      </w:r>
    </w:p>
    <w:p w:rsidR="00365ABE" w:rsidRPr="00183ADB" w:rsidRDefault="00365ABE" w:rsidP="00365ABE">
      <w:pPr>
        <w:pStyle w:val="af7"/>
        <w:ind w:firstLine="567"/>
        <w:jc w:val="both"/>
        <w:rPr>
          <w:rFonts w:ascii="Times New Roman" w:hAnsi="Times New Roman"/>
          <w:szCs w:val="24"/>
          <w:lang w:val="ru-RU" w:eastAsia="ru-RU" w:bidi="ar-SA"/>
        </w:rPr>
      </w:pPr>
      <w:r w:rsidRPr="00183ADB">
        <w:rPr>
          <w:rFonts w:ascii="Times New Roman" w:hAnsi="Times New Roman"/>
          <w:szCs w:val="24"/>
          <w:lang w:val="ru-RU" w:eastAsia="ru-RU" w:bidi="ar-SA"/>
        </w:rPr>
        <w:t xml:space="preserve">заключение эффективных контрактов, стимулирующие выплаты за эффективность и результативность работы, выплата сельской надбавки к заработной плате в размере 20% и частичная компенсация за отопление и освещение специалистам, работающим и проживающим в сельской местности. </w:t>
      </w:r>
    </w:p>
    <w:p w:rsidR="00365ABE" w:rsidRPr="00183ADB" w:rsidRDefault="00365ABE" w:rsidP="00365ABE">
      <w:pPr>
        <w:pStyle w:val="af7"/>
        <w:ind w:firstLine="567"/>
        <w:jc w:val="both"/>
        <w:rPr>
          <w:rFonts w:ascii="Times New Roman" w:hAnsi="Times New Roman"/>
          <w:szCs w:val="24"/>
          <w:lang w:val="ru-RU" w:eastAsia="ru-RU" w:bidi="ar-SA"/>
        </w:rPr>
      </w:pPr>
      <w:r w:rsidRPr="00183ADB">
        <w:rPr>
          <w:rFonts w:ascii="Times New Roman" w:hAnsi="Times New Roman"/>
          <w:szCs w:val="24"/>
          <w:lang w:val="ru-RU" w:eastAsia="ru-RU" w:bidi="ar-SA"/>
        </w:rPr>
        <w:t xml:space="preserve">В рамках социальной поддержки работников библиотек планируются: взаимодействие и сотрудничество с профсоюзной организацией, моральное поощрение деятельности специалистов библиотек, помощь в организации летнего отдыха детей, оказание поддержки пенсионерам отрасли, оказание материальной помощи сотрудникам библиотек Кашарского  района. </w:t>
      </w:r>
    </w:p>
    <w:p w:rsidR="00365ABE" w:rsidRPr="00183ADB" w:rsidRDefault="00365ABE" w:rsidP="00365ABE">
      <w:pPr>
        <w:pStyle w:val="af7"/>
        <w:ind w:firstLine="567"/>
        <w:jc w:val="both"/>
        <w:rPr>
          <w:rFonts w:ascii="Times New Roman" w:hAnsi="Times New Roman"/>
          <w:szCs w:val="24"/>
          <w:lang w:val="ru-RU" w:eastAsia="ru-RU" w:bidi="ar-SA"/>
        </w:rPr>
      </w:pPr>
      <w:r w:rsidRPr="00183ADB">
        <w:rPr>
          <w:rFonts w:ascii="Times New Roman" w:hAnsi="Times New Roman"/>
          <w:szCs w:val="24"/>
          <w:lang w:val="ru-RU" w:eastAsia="ru-RU" w:bidi="ar-SA"/>
        </w:rPr>
        <w:t>Планируется осуществлять непрерывное образование персонала методом проведения семинарских занятий, а также индивидуальных обучающих консультаций.</w:t>
      </w:r>
    </w:p>
    <w:p w:rsidR="00365ABE" w:rsidRPr="00183ADB" w:rsidRDefault="00365ABE" w:rsidP="00365ABE">
      <w:pPr>
        <w:pStyle w:val="af7"/>
        <w:ind w:firstLine="567"/>
        <w:jc w:val="center"/>
        <w:rPr>
          <w:rFonts w:ascii="Times New Roman" w:hAnsi="Times New Roman"/>
          <w:szCs w:val="24"/>
          <w:lang w:val="ru-RU" w:eastAsia="ru-RU" w:bidi="ar-SA"/>
        </w:rPr>
      </w:pPr>
    </w:p>
    <w:p w:rsidR="007E290F" w:rsidRPr="00183ADB" w:rsidRDefault="003D453F" w:rsidP="00365ABE">
      <w:pPr>
        <w:pStyle w:val="af7"/>
        <w:ind w:firstLine="56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 Документные фонды:</w:t>
      </w:r>
    </w:p>
    <w:p w:rsidR="007E290F" w:rsidRPr="00183ADB" w:rsidRDefault="007E290F" w:rsidP="00365ABE">
      <w:pPr>
        <w:pStyle w:val="af7"/>
        <w:jc w:val="center"/>
        <w:rPr>
          <w:rFonts w:ascii="Times New Roman" w:hAnsi="Times New Roman"/>
          <w:b/>
          <w:szCs w:val="24"/>
          <w:lang w:val="ru-RU"/>
        </w:rPr>
      </w:pPr>
      <w:r w:rsidRPr="00183ADB">
        <w:rPr>
          <w:rFonts w:ascii="Times New Roman" w:hAnsi="Times New Roman"/>
          <w:b/>
          <w:szCs w:val="24"/>
          <w:lang w:val="ru-RU"/>
        </w:rPr>
        <w:t>Комплектование, организация, сохранность</w:t>
      </w:r>
    </w:p>
    <w:p w:rsidR="00183ADB" w:rsidRDefault="003D453F" w:rsidP="00183ADB">
      <w:pPr>
        <w:pStyle w:val="af7"/>
        <w:jc w:val="center"/>
        <w:rPr>
          <w:rFonts w:ascii="Times New Roman" w:hAnsi="Times New Roman"/>
          <w:b/>
          <w:szCs w:val="24"/>
          <w:lang w:val="ru-RU"/>
        </w:rPr>
      </w:pPr>
      <w:r>
        <w:rPr>
          <w:rFonts w:ascii="Times New Roman" w:hAnsi="Times New Roman"/>
          <w:b/>
          <w:szCs w:val="24"/>
          <w:lang w:val="ru-RU"/>
        </w:rPr>
        <w:t xml:space="preserve">6.1. </w:t>
      </w:r>
      <w:r w:rsidR="007E290F" w:rsidRPr="00183ADB">
        <w:rPr>
          <w:rFonts w:ascii="Times New Roman" w:hAnsi="Times New Roman"/>
          <w:b/>
          <w:szCs w:val="24"/>
          <w:lang w:val="ru-RU"/>
        </w:rPr>
        <w:t>Комплектование фонда</w:t>
      </w:r>
    </w:p>
    <w:p w:rsidR="00183ADB" w:rsidRDefault="00183ADB" w:rsidP="00183ADB">
      <w:pPr>
        <w:pStyle w:val="af7"/>
        <w:jc w:val="center"/>
        <w:rPr>
          <w:rFonts w:ascii="Times New Roman" w:hAnsi="Times New Roman"/>
          <w:b/>
          <w:szCs w:val="24"/>
          <w:lang w:val="ru-RU"/>
        </w:rPr>
      </w:pPr>
    </w:p>
    <w:p w:rsidR="007E290F" w:rsidRPr="00183ADB" w:rsidRDefault="007E290F" w:rsidP="00183ADB">
      <w:pPr>
        <w:pStyle w:val="af7"/>
        <w:jc w:val="center"/>
        <w:rPr>
          <w:rFonts w:ascii="Times New Roman" w:hAnsi="Times New Roman"/>
          <w:szCs w:val="24"/>
          <w:lang w:val="ru-RU"/>
        </w:rPr>
      </w:pPr>
      <w:r w:rsidRPr="00183ADB">
        <w:rPr>
          <w:rFonts w:ascii="Times New Roman" w:hAnsi="Times New Roman"/>
          <w:szCs w:val="24"/>
          <w:lang w:val="ru-RU"/>
        </w:rPr>
        <w:t>Формирование качественного состава единого фонда. Текущее комплектование единого фонда:</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lastRenderedPageBreak/>
        <w:t>- для формирования полноценного фонда книжных и электронных изданий в течение</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года регулярно отслеживать рекламные материалы, каталоги фирм, книготорговых организаций, прайс-листы специализированных магазинов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квартал;</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вести работу с прайсами (отбор литературы составление спецификаций на закупку литературы)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квартал;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своевременно и качественно производить учет, обработку и распределение новых поступлений, закупленных на средства местного областного, федерального бюджетов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квартал;</w:t>
      </w:r>
    </w:p>
    <w:p w:rsidR="007E290F" w:rsidRPr="00183ADB" w:rsidRDefault="007E290F" w:rsidP="007E290F">
      <w:pPr>
        <w:pStyle w:val="af7"/>
        <w:jc w:val="both"/>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 xml:space="preserve"> - осуществлять  подписку  на периодические печатные издания;</w:t>
      </w:r>
      <w:r w:rsidRPr="00183ADB">
        <w:rPr>
          <w:rFonts w:ascii="Times New Roman" w:hAnsi="Times New Roman"/>
          <w:szCs w:val="24"/>
          <w:shd w:val="clear" w:color="auto" w:fill="FFFFFF"/>
        </w:rPr>
        <w:t>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вести учет и обработку </w:t>
      </w:r>
      <w:r w:rsidRPr="00183ADB">
        <w:rPr>
          <w:rFonts w:ascii="Times New Roman" w:hAnsi="Times New Roman"/>
          <w:szCs w:val="24"/>
          <w:shd w:val="clear" w:color="auto" w:fill="FFFFFF"/>
          <w:lang w:val="ru-RU"/>
        </w:rPr>
        <w:t>безвозмездных поступлений от физических и юридических лиц, а также взамен утерянной литературы</w:t>
      </w:r>
      <w:r w:rsidRPr="00183ADB">
        <w:rPr>
          <w:rFonts w:ascii="Times New Roman" w:hAnsi="Times New Roman"/>
          <w:szCs w:val="24"/>
          <w:lang w:val="ru-RU"/>
        </w:rPr>
        <w:t xml:space="preserve">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 организовывать работу с безвозмездными поступлениями от физических и юридических лиц</w:t>
      </w:r>
      <w:r w:rsidRPr="00183ADB">
        <w:rPr>
          <w:rFonts w:ascii="Times New Roman" w:hAnsi="Times New Roman"/>
          <w:szCs w:val="24"/>
          <w:lang w:val="ru-RU"/>
        </w:rPr>
        <w:t xml:space="preserve"> (оформление актов дарения, замены)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001473C0" w:rsidRPr="00183ADB">
        <w:rPr>
          <w:rFonts w:ascii="Times New Roman" w:hAnsi="Times New Roman"/>
          <w:szCs w:val="24"/>
          <w:lang w:val="ru-RU"/>
        </w:rPr>
        <w:t xml:space="preserve"> квартал</w:t>
      </w:r>
      <w:r w:rsidRPr="00183ADB">
        <w:rPr>
          <w:rFonts w:ascii="Times New Roman" w:hAnsi="Times New Roman"/>
          <w:szCs w:val="24"/>
          <w:lang w:val="ru-RU"/>
        </w:rPr>
        <w:t>;</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оформлять  сопроводительные документы (накладные, акты приема-передачи) на литературу для библиотек Кашарского района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квартал;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все поступающие документы сверять с Федеральным списком экстремистских материалов.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проводить р</w:t>
      </w:r>
      <w:r w:rsidRPr="00183ADB">
        <w:rPr>
          <w:rFonts w:ascii="Times New Roman" w:hAnsi="Times New Roman"/>
          <w:szCs w:val="24"/>
          <w:shd w:val="clear" w:color="auto" w:fill="FFFFFF"/>
          <w:lang w:val="ru-RU"/>
        </w:rPr>
        <w:t>етроспективное комплектование фондов библиотеки на основе анализа отказов на документы</w:t>
      </w:r>
      <w:r w:rsidRPr="00183ADB">
        <w:rPr>
          <w:rFonts w:ascii="Times New Roman" w:hAnsi="Times New Roman"/>
          <w:szCs w:val="24"/>
          <w:lang w:val="ru-RU"/>
        </w:rPr>
        <w:t xml:space="preserve">-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квартал</w:t>
      </w:r>
      <w:r w:rsidRPr="00183ADB">
        <w:rPr>
          <w:rFonts w:ascii="Times New Roman" w:hAnsi="Times New Roman"/>
          <w:szCs w:val="24"/>
          <w:shd w:val="clear" w:color="auto" w:fill="FFFFFF"/>
          <w:lang w:val="ru-RU"/>
        </w:rPr>
        <w:t>;</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составлять  библиографическое описание и оформлять каталожные  карточки для каталогов</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(учетный, алфавитный, систематический)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квартал</w:t>
      </w:r>
      <w:proofErr w:type="gramStart"/>
      <w:r w:rsidRPr="00183ADB">
        <w:rPr>
          <w:rFonts w:ascii="Times New Roman" w:hAnsi="Times New Roman"/>
          <w:szCs w:val="24"/>
          <w:lang w:val="ru-RU"/>
        </w:rPr>
        <w:t xml:space="preserve"> ;</w:t>
      </w:r>
      <w:proofErr w:type="gramEnd"/>
      <w:r w:rsidRPr="00183ADB">
        <w:rPr>
          <w:rFonts w:ascii="Times New Roman" w:hAnsi="Times New Roman"/>
          <w:szCs w:val="24"/>
          <w:lang w:val="ru-RU"/>
        </w:rPr>
        <w:t xml:space="preserve">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редактировать каталоги МБУК Кашарского района «МЦБ».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Работа по вторичному отбору документов:</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 выявлять  из библиотечного фонда ветхие, испорченные, устаревшие, непрофильные и излишне дублетные документы с целью их  дальнейшего исключения</w:t>
      </w:r>
      <w:r w:rsidRPr="00183ADB">
        <w:rPr>
          <w:rFonts w:ascii="Times New Roman" w:hAnsi="Times New Roman"/>
          <w:szCs w:val="24"/>
          <w:lang w:val="ru-RU"/>
        </w:rPr>
        <w:t xml:space="preserve">  - </w:t>
      </w:r>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w:t>
      </w:r>
    </w:p>
    <w:p w:rsidR="007E290F" w:rsidRPr="00183ADB" w:rsidRDefault="007E290F" w:rsidP="007E290F">
      <w:pPr>
        <w:pStyle w:val="af7"/>
        <w:jc w:val="both"/>
        <w:rPr>
          <w:rFonts w:ascii="Times New Roman" w:hAnsi="Times New Roman"/>
          <w:b/>
          <w:szCs w:val="24"/>
          <w:lang w:val="ru-RU"/>
        </w:rPr>
      </w:pPr>
      <w:r w:rsidRPr="00183ADB">
        <w:rPr>
          <w:rFonts w:ascii="Times New Roman" w:hAnsi="Times New Roman"/>
          <w:szCs w:val="24"/>
          <w:lang w:val="ru-RU"/>
        </w:rPr>
        <w:t xml:space="preserve">-составлять  акты списания выбывшей литературы. Оформить выбытие списанной литературы во всех учетных документах. –  </w:t>
      </w:r>
      <w:proofErr w:type="gramStart"/>
      <w:r w:rsidRPr="00183ADB">
        <w:rPr>
          <w:rFonts w:ascii="Times New Roman" w:hAnsi="Times New Roman"/>
          <w:szCs w:val="24"/>
        </w:rPr>
        <w:t>I</w:t>
      </w:r>
      <w:r w:rsidRPr="00183ADB">
        <w:rPr>
          <w:rFonts w:ascii="Times New Roman" w:hAnsi="Times New Roman"/>
          <w:szCs w:val="24"/>
          <w:lang w:val="ru-RU"/>
        </w:rPr>
        <w:t>-</w:t>
      </w:r>
      <w:r w:rsidRPr="00183ADB">
        <w:rPr>
          <w:rFonts w:ascii="Times New Roman" w:hAnsi="Times New Roman"/>
          <w:szCs w:val="24"/>
        </w:rPr>
        <w:t>IV</w:t>
      </w:r>
      <w:r w:rsidRPr="00183ADB">
        <w:rPr>
          <w:rFonts w:ascii="Times New Roman" w:hAnsi="Times New Roman"/>
          <w:szCs w:val="24"/>
          <w:lang w:val="ru-RU"/>
        </w:rPr>
        <w:t xml:space="preserve"> кв.</w:t>
      </w:r>
      <w:proofErr w:type="gramEnd"/>
    </w:p>
    <w:p w:rsidR="007E290F" w:rsidRPr="00183ADB" w:rsidRDefault="007E290F" w:rsidP="007E290F">
      <w:pPr>
        <w:pStyle w:val="af7"/>
        <w:jc w:val="both"/>
        <w:rPr>
          <w:rFonts w:ascii="Times New Roman" w:hAnsi="Times New Roman"/>
          <w:b/>
          <w:szCs w:val="24"/>
          <w:lang w:val="ru-RU"/>
        </w:rPr>
      </w:pPr>
    </w:p>
    <w:p w:rsidR="007E290F" w:rsidRPr="00183ADB" w:rsidRDefault="003D453F" w:rsidP="00AC01DC">
      <w:pPr>
        <w:pStyle w:val="af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.2. Использование финансовых средств на комплектование в расчете на:</w:t>
      </w:r>
    </w:p>
    <w:p w:rsidR="007E290F" w:rsidRPr="00183ADB" w:rsidRDefault="007E290F" w:rsidP="007E290F">
      <w:pPr>
        <w:pStyle w:val="af7"/>
        <w:jc w:val="both"/>
        <w:rPr>
          <w:rFonts w:ascii="Times New Roman" w:hAnsi="Times New Roman"/>
          <w:b/>
          <w:szCs w:val="24"/>
          <w:lang w:val="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2132"/>
        <w:gridCol w:w="2132"/>
        <w:gridCol w:w="2132"/>
      </w:tblGrid>
      <w:tr w:rsidR="007E290F" w:rsidRPr="00183ADB" w:rsidTr="00354D2E">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МЦБ (ЦБС)</w:t>
            </w:r>
          </w:p>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w:t>
            </w:r>
            <w:proofErr w:type="gramStart"/>
            <w:r w:rsidRPr="00183ADB">
              <w:rPr>
                <w:rFonts w:ascii="Times New Roman" w:hAnsi="Times New Roman"/>
                <w:b/>
                <w:szCs w:val="24"/>
              </w:rPr>
              <w:t>тыс</w:t>
            </w:r>
            <w:proofErr w:type="gramEnd"/>
            <w:r w:rsidRPr="00183ADB">
              <w:rPr>
                <w:rFonts w:ascii="Times New Roman" w:hAnsi="Times New Roman"/>
                <w:b/>
                <w:szCs w:val="24"/>
              </w:rPr>
              <w:t>. руб.)</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Одну библиотеку</w:t>
            </w:r>
          </w:p>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w:t>
            </w:r>
            <w:proofErr w:type="gramStart"/>
            <w:r w:rsidRPr="00183ADB">
              <w:rPr>
                <w:rFonts w:ascii="Times New Roman" w:hAnsi="Times New Roman"/>
                <w:b/>
                <w:szCs w:val="24"/>
              </w:rPr>
              <w:t>тыс</w:t>
            </w:r>
            <w:proofErr w:type="gramEnd"/>
            <w:r w:rsidRPr="00183ADB">
              <w:rPr>
                <w:rFonts w:ascii="Times New Roman" w:hAnsi="Times New Roman"/>
                <w:b/>
                <w:szCs w:val="24"/>
              </w:rPr>
              <w:t>. руб.)</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Одного читателя</w:t>
            </w:r>
          </w:p>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w:t>
            </w:r>
            <w:proofErr w:type="gramStart"/>
            <w:r w:rsidRPr="00183ADB">
              <w:rPr>
                <w:rFonts w:ascii="Times New Roman" w:hAnsi="Times New Roman"/>
                <w:b/>
                <w:szCs w:val="24"/>
              </w:rPr>
              <w:t>руб</w:t>
            </w:r>
            <w:proofErr w:type="gramEnd"/>
            <w:r w:rsidRPr="00183ADB">
              <w:rPr>
                <w:rFonts w:ascii="Times New Roman" w:hAnsi="Times New Roman"/>
                <w:b/>
                <w:szCs w:val="24"/>
              </w:rPr>
              <w:t>.)</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lang w:val="ru-RU"/>
              </w:rPr>
            </w:pPr>
            <w:r w:rsidRPr="00183ADB">
              <w:rPr>
                <w:rFonts w:ascii="Times New Roman" w:hAnsi="Times New Roman"/>
                <w:b/>
                <w:szCs w:val="24"/>
                <w:lang w:val="ru-RU"/>
              </w:rPr>
              <w:t>Одного жителя</w:t>
            </w:r>
          </w:p>
          <w:p w:rsidR="007E290F" w:rsidRPr="00183ADB" w:rsidRDefault="007E290F" w:rsidP="00152BD8">
            <w:pPr>
              <w:pStyle w:val="af7"/>
              <w:jc w:val="both"/>
              <w:rPr>
                <w:rFonts w:ascii="Times New Roman" w:hAnsi="Times New Roman"/>
                <w:b/>
                <w:szCs w:val="24"/>
                <w:lang w:val="ru-RU"/>
              </w:rPr>
            </w:pPr>
            <w:r w:rsidRPr="00183ADB">
              <w:rPr>
                <w:rFonts w:ascii="Times New Roman" w:hAnsi="Times New Roman"/>
                <w:b/>
                <w:szCs w:val="24"/>
                <w:lang w:val="ru-RU"/>
              </w:rPr>
              <w:t>(руб</w:t>
            </w:r>
            <w:r w:rsidR="00152BD8" w:rsidRPr="00183ADB">
              <w:rPr>
                <w:rFonts w:ascii="Times New Roman" w:hAnsi="Times New Roman"/>
                <w:b/>
                <w:szCs w:val="24"/>
                <w:lang w:val="ru-RU"/>
              </w:rPr>
              <w:t>)</w:t>
            </w:r>
          </w:p>
        </w:tc>
      </w:tr>
      <w:tr w:rsidR="007E290F" w:rsidRPr="00183ADB" w:rsidTr="00354D2E">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highlight w:val="yellow"/>
                <w:lang w:val="ru-RU"/>
              </w:rPr>
            </w:pPr>
            <w:r w:rsidRPr="00183ADB">
              <w:rPr>
                <w:rFonts w:ascii="Times New Roman" w:hAnsi="Times New Roman"/>
                <w:b/>
                <w:szCs w:val="24"/>
                <w:lang w:val="ru-RU"/>
              </w:rPr>
              <w:t>239,00</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highlight w:val="yellow"/>
                <w:lang w:val="ru-RU"/>
              </w:rPr>
            </w:pPr>
            <w:r w:rsidRPr="00183ADB">
              <w:rPr>
                <w:rFonts w:ascii="Times New Roman" w:hAnsi="Times New Roman"/>
                <w:b/>
                <w:szCs w:val="24"/>
                <w:lang w:val="ru-RU"/>
              </w:rPr>
              <w:t>14,9</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highlight w:val="yellow"/>
                <w:lang w:val="ru-RU"/>
              </w:rPr>
            </w:pPr>
            <w:r w:rsidRPr="00183ADB">
              <w:rPr>
                <w:rFonts w:ascii="Times New Roman" w:hAnsi="Times New Roman"/>
                <w:b/>
                <w:szCs w:val="24"/>
                <w:lang w:val="ru-RU"/>
              </w:rPr>
              <w:t>25 руб.</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152BD8" w:rsidP="00354D2E">
            <w:pPr>
              <w:pStyle w:val="af7"/>
              <w:jc w:val="both"/>
              <w:rPr>
                <w:rFonts w:ascii="Times New Roman" w:hAnsi="Times New Roman"/>
                <w:b/>
                <w:szCs w:val="24"/>
                <w:lang w:val="ru-RU"/>
              </w:rPr>
            </w:pPr>
            <w:r w:rsidRPr="00183ADB">
              <w:rPr>
                <w:rFonts w:ascii="Times New Roman" w:hAnsi="Times New Roman"/>
                <w:b/>
                <w:szCs w:val="24"/>
                <w:lang w:val="ru-RU"/>
              </w:rPr>
              <w:t xml:space="preserve">12,5 </w:t>
            </w:r>
            <w:r w:rsidR="007E290F" w:rsidRPr="00183ADB">
              <w:rPr>
                <w:rFonts w:ascii="Times New Roman" w:hAnsi="Times New Roman"/>
                <w:b/>
                <w:szCs w:val="24"/>
                <w:lang w:val="ru-RU"/>
              </w:rPr>
              <w:t xml:space="preserve">руб. </w:t>
            </w:r>
          </w:p>
        </w:tc>
      </w:tr>
    </w:tbl>
    <w:p w:rsidR="007E290F" w:rsidRPr="00183ADB" w:rsidRDefault="007E290F" w:rsidP="007E290F">
      <w:pPr>
        <w:pStyle w:val="af7"/>
        <w:jc w:val="both"/>
        <w:rPr>
          <w:rFonts w:ascii="Times New Roman" w:hAnsi="Times New Roman"/>
          <w:b/>
          <w:szCs w:val="24"/>
          <w:lang w:val="ru-RU"/>
        </w:rPr>
      </w:pPr>
    </w:p>
    <w:p w:rsidR="007E290F" w:rsidRPr="00183ADB" w:rsidRDefault="003D453F" w:rsidP="00AC01DC">
      <w:pPr>
        <w:pStyle w:val="af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.3. Подписка периодических изданий</w:t>
      </w:r>
    </w:p>
    <w:p w:rsidR="007E290F" w:rsidRPr="00183ADB" w:rsidRDefault="007E290F" w:rsidP="007E290F">
      <w:pPr>
        <w:pStyle w:val="af7"/>
        <w:jc w:val="both"/>
        <w:rPr>
          <w:rFonts w:ascii="Times New Roman" w:hAnsi="Times New Roman"/>
          <w:szCs w:val="24"/>
          <w:lang w:val="ru-RU"/>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0"/>
        <w:gridCol w:w="2616"/>
        <w:gridCol w:w="2629"/>
      </w:tblGrid>
      <w:tr w:rsidR="007E290F" w:rsidRPr="00183ADB" w:rsidTr="00354D2E">
        <w:trPr>
          <w:cantSplit/>
        </w:trPr>
        <w:tc>
          <w:tcPr>
            <w:tcW w:w="4110" w:type="dxa"/>
            <w:vMerge w:val="restart"/>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bCs/>
                <w:szCs w:val="24"/>
                <w:lang w:val="ru-RU"/>
              </w:rPr>
            </w:pPr>
          </w:p>
          <w:p w:rsidR="007E290F" w:rsidRPr="00183ADB" w:rsidRDefault="007E290F" w:rsidP="00354D2E">
            <w:pPr>
              <w:pStyle w:val="af7"/>
              <w:jc w:val="both"/>
              <w:rPr>
                <w:rFonts w:ascii="Times New Roman" w:hAnsi="Times New Roman"/>
                <w:b/>
                <w:bCs/>
                <w:szCs w:val="24"/>
                <w:lang w:val="ru-RU"/>
              </w:rPr>
            </w:pPr>
            <w:r w:rsidRPr="00183ADB">
              <w:rPr>
                <w:rFonts w:ascii="Times New Roman" w:hAnsi="Times New Roman"/>
                <w:b/>
                <w:bCs/>
                <w:szCs w:val="24"/>
                <w:lang w:val="ru-RU"/>
              </w:rPr>
              <w:t>Виды  документов</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bCs/>
                <w:szCs w:val="24"/>
                <w:lang w:val="ru-RU"/>
              </w:rPr>
            </w:pPr>
            <w:r w:rsidRPr="00183ADB">
              <w:rPr>
                <w:rFonts w:ascii="Times New Roman" w:hAnsi="Times New Roman"/>
                <w:b/>
                <w:bCs/>
                <w:szCs w:val="24"/>
                <w:lang w:val="ru-RU"/>
              </w:rPr>
              <w:t>Названий</w:t>
            </w:r>
          </w:p>
        </w:tc>
      </w:tr>
      <w:tr w:rsidR="007E290F" w:rsidRPr="00183ADB" w:rsidTr="00354D2E">
        <w:trPr>
          <w:cantSplit/>
          <w:trHeight w:val="593"/>
        </w:trPr>
        <w:tc>
          <w:tcPr>
            <w:tcW w:w="41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bCs/>
                <w:szCs w:val="24"/>
                <w:lang w:val="ru-RU"/>
              </w:rPr>
            </w:pP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bCs/>
                <w:szCs w:val="24"/>
                <w:lang w:val="ru-RU"/>
              </w:rPr>
            </w:pPr>
            <w:r w:rsidRPr="00183ADB">
              <w:rPr>
                <w:rFonts w:ascii="Times New Roman" w:hAnsi="Times New Roman"/>
                <w:b/>
                <w:bCs/>
                <w:szCs w:val="24"/>
                <w:lang w:val="ru-RU"/>
              </w:rPr>
              <w:t xml:space="preserve">2-е п/г </w:t>
            </w:r>
            <w:r w:rsidRPr="00183ADB">
              <w:rPr>
                <w:rFonts w:ascii="Times New Roman" w:hAnsi="Times New Roman"/>
                <w:b/>
                <w:bCs/>
                <w:i/>
                <w:szCs w:val="24"/>
                <w:lang w:val="ru-RU"/>
              </w:rPr>
              <w:t>текущего года</w:t>
            </w:r>
          </w:p>
        </w:tc>
        <w:tc>
          <w:tcPr>
            <w:tcW w:w="2629"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bCs/>
                <w:szCs w:val="24"/>
                <w:lang w:val="ru-RU"/>
              </w:rPr>
            </w:pPr>
            <w:r w:rsidRPr="00183ADB">
              <w:rPr>
                <w:rFonts w:ascii="Times New Roman" w:hAnsi="Times New Roman"/>
                <w:b/>
                <w:bCs/>
                <w:szCs w:val="24"/>
                <w:lang w:val="ru-RU"/>
              </w:rPr>
              <w:t xml:space="preserve">1-е п/г </w:t>
            </w:r>
            <w:r w:rsidRPr="00183ADB">
              <w:rPr>
                <w:rFonts w:ascii="Times New Roman" w:hAnsi="Times New Roman"/>
                <w:b/>
                <w:bCs/>
                <w:i/>
                <w:szCs w:val="24"/>
                <w:lang w:val="ru-RU"/>
              </w:rPr>
              <w:t>следующего года</w:t>
            </w:r>
          </w:p>
        </w:tc>
      </w:tr>
      <w:tr w:rsidR="007E290F" w:rsidRPr="00183ADB" w:rsidTr="00354D2E">
        <w:tc>
          <w:tcPr>
            <w:tcW w:w="4110"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ГАЗЕТ (всего)</w:t>
            </w:r>
          </w:p>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Из них областных</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 xml:space="preserve">1 </w:t>
            </w:r>
            <w:r w:rsidRPr="00183ADB">
              <w:rPr>
                <w:rFonts w:ascii="Times New Roman" w:hAnsi="Times New Roman"/>
                <w:szCs w:val="24"/>
              </w:rPr>
              <w:t>комплект</w:t>
            </w:r>
          </w:p>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1экз - «Наше время»</w:t>
            </w:r>
          </w:p>
        </w:tc>
        <w:tc>
          <w:tcPr>
            <w:tcW w:w="2629"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0</w:t>
            </w:r>
          </w:p>
        </w:tc>
      </w:tr>
      <w:tr w:rsidR="007E290F" w:rsidRPr="00183ADB" w:rsidTr="00354D2E">
        <w:tc>
          <w:tcPr>
            <w:tcW w:w="4110"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 xml:space="preserve"> ЖУРНАЛОВ (всего)        </w:t>
            </w:r>
          </w:p>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Из них областных</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102</w:t>
            </w:r>
            <w:r w:rsidRPr="00183ADB">
              <w:rPr>
                <w:rFonts w:ascii="Times New Roman" w:hAnsi="Times New Roman"/>
                <w:szCs w:val="24"/>
              </w:rPr>
              <w:t xml:space="preserve"> экз.    </w:t>
            </w:r>
          </w:p>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Областных - нет</w:t>
            </w:r>
          </w:p>
        </w:tc>
        <w:tc>
          <w:tcPr>
            <w:tcW w:w="2629"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0</w:t>
            </w:r>
          </w:p>
        </w:tc>
      </w:tr>
      <w:tr w:rsidR="007E290F" w:rsidRPr="00183ADB" w:rsidTr="00354D2E">
        <w:tc>
          <w:tcPr>
            <w:tcW w:w="4110"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 xml:space="preserve">                  ИТОГО:</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p>
        </w:tc>
      </w:tr>
    </w:tbl>
    <w:p w:rsidR="007E290F" w:rsidRPr="00183ADB" w:rsidRDefault="007E290F" w:rsidP="007E290F">
      <w:pPr>
        <w:pStyle w:val="af7"/>
        <w:jc w:val="both"/>
        <w:rPr>
          <w:rFonts w:ascii="Times New Roman" w:hAnsi="Times New Roman"/>
          <w:szCs w:val="24"/>
          <w:highlight w:val="yellow"/>
        </w:rPr>
      </w:pPr>
    </w:p>
    <w:p w:rsidR="007E290F" w:rsidRPr="003D453F" w:rsidRDefault="003D453F" w:rsidP="00AC01DC">
      <w:pPr>
        <w:pStyle w:val="af7"/>
        <w:jc w:val="center"/>
        <w:rPr>
          <w:rFonts w:ascii="Times New Roman" w:hAnsi="Times New Roman"/>
          <w:b/>
          <w:szCs w:val="24"/>
          <w:lang w:val="ru-RU"/>
        </w:rPr>
      </w:pPr>
      <w:r>
        <w:rPr>
          <w:rFonts w:ascii="Times New Roman" w:hAnsi="Times New Roman"/>
          <w:b/>
          <w:szCs w:val="24"/>
          <w:lang w:val="ru-RU"/>
        </w:rPr>
        <w:t xml:space="preserve">6.4. </w:t>
      </w:r>
      <w:r w:rsidR="007E290F" w:rsidRPr="003D453F">
        <w:rPr>
          <w:rFonts w:ascii="Times New Roman" w:hAnsi="Times New Roman"/>
          <w:b/>
          <w:szCs w:val="24"/>
          <w:lang w:val="ru-RU"/>
        </w:rPr>
        <w:t>Отраслевой поток новых документов</w:t>
      </w:r>
    </w:p>
    <w:p w:rsidR="007E290F" w:rsidRPr="003D453F" w:rsidRDefault="007E290F" w:rsidP="007E290F">
      <w:pPr>
        <w:pStyle w:val="af7"/>
        <w:jc w:val="both"/>
        <w:rPr>
          <w:rFonts w:ascii="Times New Roman" w:hAnsi="Times New Roman"/>
          <w:b/>
          <w:szCs w:val="24"/>
          <w:highlight w:val="yellow"/>
          <w:lang w:val="ru-RU"/>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7"/>
        <w:gridCol w:w="3712"/>
      </w:tblGrid>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3D453F" w:rsidRDefault="007E290F" w:rsidP="00354D2E">
            <w:pPr>
              <w:pStyle w:val="af7"/>
              <w:jc w:val="both"/>
              <w:rPr>
                <w:rFonts w:ascii="Times New Roman" w:hAnsi="Times New Roman"/>
                <w:b/>
                <w:bCs/>
                <w:szCs w:val="24"/>
                <w:lang w:val="ru-RU"/>
              </w:rPr>
            </w:pPr>
            <w:r w:rsidRPr="003D453F">
              <w:rPr>
                <w:rFonts w:ascii="Times New Roman" w:hAnsi="Times New Roman"/>
                <w:b/>
                <w:bCs/>
                <w:szCs w:val="24"/>
                <w:lang w:val="ru-RU"/>
              </w:rPr>
              <w:t xml:space="preserve">       Отраслевой поток</w:t>
            </w:r>
          </w:p>
          <w:p w:rsidR="007E290F" w:rsidRPr="003D453F" w:rsidRDefault="007E290F" w:rsidP="00354D2E">
            <w:pPr>
              <w:pStyle w:val="af7"/>
              <w:jc w:val="both"/>
              <w:rPr>
                <w:rFonts w:ascii="Times New Roman" w:hAnsi="Times New Roman"/>
                <w:b/>
                <w:bCs/>
                <w:szCs w:val="24"/>
                <w:lang w:val="ru-RU"/>
              </w:rPr>
            </w:pP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3D453F" w:rsidRDefault="007E290F" w:rsidP="00354D2E">
            <w:pPr>
              <w:pStyle w:val="af7"/>
              <w:jc w:val="both"/>
              <w:rPr>
                <w:rFonts w:ascii="Times New Roman" w:hAnsi="Times New Roman"/>
                <w:b/>
                <w:bCs/>
                <w:szCs w:val="24"/>
                <w:lang w:val="ru-RU"/>
              </w:rPr>
            </w:pPr>
            <w:r w:rsidRPr="003D453F">
              <w:rPr>
                <w:rFonts w:ascii="Times New Roman" w:hAnsi="Times New Roman"/>
                <w:b/>
                <w:bCs/>
                <w:szCs w:val="24"/>
                <w:lang w:val="ru-RU"/>
              </w:rPr>
              <w:t>% от общего количества</w:t>
            </w:r>
          </w:p>
          <w:p w:rsidR="007E290F" w:rsidRPr="003D453F" w:rsidRDefault="007E290F" w:rsidP="00354D2E">
            <w:pPr>
              <w:pStyle w:val="af7"/>
              <w:jc w:val="both"/>
              <w:rPr>
                <w:rFonts w:ascii="Times New Roman" w:hAnsi="Times New Roman"/>
                <w:b/>
                <w:bCs/>
                <w:szCs w:val="24"/>
                <w:lang w:val="ru-RU"/>
              </w:rPr>
            </w:pPr>
            <w:r w:rsidRPr="003D453F">
              <w:rPr>
                <w:rFonts w:ascii="Times New Roman" w:hAnsi="Times New Roman"/>
                <w:b/>
                <w:bCs/>
                <w:szCs w:val="24"/>
                <w:lang w:val="ru-RU"/>
              </w:rPr>
              <w:t>поступлений</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 xml:space="preserve"> Социальные (общественные) и гуманитарные науки</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3D453F" w:rsidRDefault="007E290F" w:rsidP="00354D2E">
            <w:pPr>
              <w:pStyle w:val="af7"/>
              <w:jc w:val="both"/>
              <w:rPr>
                <w:rFonts w:ascii="Times New Roman" w:hAnsi="Times New Roman"/>
                <w:b/>
                <w:szCs w:val="24"/>
                <w:lang w:val="ru-RU"/>
              </w:rPr>
            </w:pPr>
            <w:r w:rsidRPr="003D453F">
              <w:rPr>
                <w:rFonts w:ascii="Times New Roman" w:hAnsi="Times New Roman"/>
                <w:b/>
                <w:szCs w:val="24"/>
                <w:lang w:val="ru-RU"/>
              </w:rPr>
              <w:t>37,6 %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3D453F">
              <w:rPr>
                <w:rFonts w:ascii="Times New Roman" w:hAnsi="Times New Roman"/>
                <w:szCs w:val="24"/>
                <w:lang w:val="ru-RU"/>
              </w:rPr>
              <w:t>Естес</w:t>
            </w:r>
            <w:r w:rsidRPr="00183ADB">
              <w:rPr>
                <w:rFonts w:ascii="Times New Roman" w:hAnsi="Times New Roman"/>
                <w:szCs w:val="24"/>
              </w:rPr>
              <w:t xml:space="preserve">твенные науки                             </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lang w:val="ru-RU"/>
              </w:rPr>
              <w:t>5</w:t>
            </w:r>
            <w:r w:rsidRPr="00183ADB">
              <w:rPr>
                <w:rFonts w:ascii="Times New Roman" w:hAnsi="Times New Roman"/>
                <w:b/>
                <w:szCs w:val="24"/>
              </w:rPr>
              <w:t>,5 %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lastRenderedPageBreak/>
              <w:t>Технические и сельскохозяйственные науки</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3,6 %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lang w:val="ru-RU"/>
              </w:rPr>
            </w:pPr>
            <w:r w:rsidRPr="00183ADB">
              <w:rPr>
                <w:rFonts w:ascii="Times New Roman" w:hAnsi="Times New Roman"/>
                <w:szCs w:val="24"/>
                <w:lang w:val="ru-RU"/>
              </w:rPr>
              <w:t>Искусствознание, физическая культура и спорт</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lang w:val="ru-RU"/>
              </w:rPr>
              <w:t xml:space="preserve"> </w:t>
            </w:r>
            <w:r w:rsidRPr="00183ADB">
              <w:rPr>
                <w:rFonts w:ascii="Times New Roman" w:hAnsi="Times New Roman"/>
                <w:b/>
                <w:szCs w:val="24"/>
              </w:rPr>
              <w:t xml:space="preserve">1,8 %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Художественная литература</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5</w:t>
            </w:r>
            <w:r w:rsidRPr="00183ADB">
              <w:rPr>
                <w:rFonts w:ascii="Times New Roman" w:hAnsi="Times New Roman"/>
                <w:b/>
                <w:szCs w:val="24"/>
                <w:lang w:val="ru-RU"/>
              </w:rPr>
              <w:t>0,3</w:t>
            </w:r>
            <w:r w:rsidRPr="00183ADB">
              <w:rPr>
                <w:rFonts w:ascii="Times New Roman" w:hAnsi="Times New Roman"/>
                <w:b/>
                <w:szCs w:val="24"/>
              </w:rPr>
              <w:t xml:space="preserve">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Прочие</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lang w:val="ru-RU"/>
              </w:rPr>
            </w:pPr>
            <w:r w:rsidRPr="00183ADB">
              <w:rPr>
                <w:rFonts w:ascii="Times New Roman" w:hAnsi="Times New Roman"/>
                <w:b/>
                <w:szCs w:val="24"/>
              </w:rPr>
              <w:t xml:space="preserve"> </w:t>
            </w:r>
            <w:r w:rsidRPr="00183ADB">
              <w:rPr>
                <w:rFonts w:ascii="Times New Roman" w:hAnsi="Times New Roman"/>
                <w:b/>
                <w:szCs w:val="24"/>
                <w:lang w:val="ru-RU"/>
              </w:rPr>
              <w:t>1,2 %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i/>
                <w:szCs w:val="24"/>
                <w:lang w:val="ru-RU"/>
              </w:rPr>
            </w:pPr>
            <w:r w:rsidRPr="00183ADB">
              <w:rPr>
                <w:rFonts w:ascii="Times New Roman" w:hAnsi="Times New Roman"/>
                <w:b/>
                <w:i/>
                <w:szCs w:val="24"/>
                <w:lang w:val="ru-RU"/>
              </w:rPr>
              <w:t>ИТОГО:                                                500 экз.</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lang w:val="ru-RU"/>
              </w:rPr>
            </w:pPr>
            <w:r w:rsidRPr="00183ADB">
              <w:rPr>
                <w:rFonts w:ascii="Times New Roman" w:hAnsi="Times New Roman"/>
                <w:b/>
                <w:szCs w:val="24"/>
                <w:lang w:val="ru-RU"/>
              </w:rPr>
              <w:t xml:space="preserve"> 100 %</w:t>
            </w:r>
          </w:p>
        </w:tc>
      </w:tr>
      <w:tr w:rsidR="007E290F" w:rsidRPr="00183ADB" w:rsidTr="00354D2E">
        <w:tc>
          <w:tcPr>
            <w:tcW w:w="4847"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i/>
                <w:szCs w:val="24"/>
                <w:lang w:val="ru-RU"/>
              </w:rPr>
            </w:pP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szCs w:val="24"/>
                <w:lang w:val="ru-RU"/>
              </w:rPr>
            </w:pPr>
          </w:p>
        </w:tc>
      </w:tr>
    </w:tbl>
    <w:p w:rsidR="007E290F" w:rsidRPr="00183ADB" w:rsidRDefault="007E290F" w:rsidP="007E290F">
      <w:pPr>
        <w:pStyle w:val="af7"/>
        <w:jc w:val="both"/>
        <w:rPr>
          <w:rFonts w:ascii="Times New Roman" w:hAnsi="Times New Roman"/>
          <w:szCs w:val="24"/>
          <w:lang w:val="ru-RU"/>
        </w:rPr>
      </w:pPr>
    </w:p>
    <w:p w:rsidR="007E290F" w:rsidRPr="00183ADB" w:rsidRDefault="003D453F" w:rsidP="00AC01DC">
      <w:pPr>
        <w:pStyle w:val="af7"/>
        <w:jc w:val="center"/>
        <w:rPr>
          <w:rFonts w:ascii="Times New Roman" w:hAnsi="Times New Roman"/>
          <w:b/>
          <w:szCs w:val="24"/>
          <w:lang w:val="ru-RU"/>
        </w:rPr>
      </w:pPr>
      <w:r>
        <w:rPr>
          <w:rFonts w:ascii="Times New Roman" w:hAnsi="Times New Roman"/>
          <w:b/>
          <w:szCs w:val="24"/>
          <w:lang w:val="ru-RU"/>
        </w:rPr>
        <w:t xml:space="preserve">6.5. </w:t>
      </w:r>
      <w:r w:rsidR="007E290F" w:rsidRPr="00183ADB">
        <w:rPr>
          <w:rFonts w:ascii="Times New Roman" w:hAnsi="Times New Roman"/>
          <w:b/>
          <w:szCs w:val="24"/>
          <w:lang w:val="ru-RU"/>
        </w:rPr>
        <w:t>Источники документоснабжения</w:t>
      </w:r>
    </w:p>
    <w:p w:rsidR="007E290F" w:rsidRPr="00183ADB" w:rsidRDefault="007E290F" w:rsidP="007E290F">
      <w:pPr>
        <w:pStyle w:val="af7"/>
        <w:jc w:val="both"/>
        <w:rPr>
          <w:rFonts w:ascii="Times New Roman" w:hAnsi="Times New Roman"/>
          <w:szCs w:val="24"/>
          <w:lang w:val="ru-RU"/>
        </w:rPr>
      </w:pP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Источниками документоснабжения являются  Донецкий филиал АО "Ростовкнига", АО «Почта России»</w:t>
      </w:r>
    </w:p>
    <w:p w:rsidR="007E290F" w:rsidRPr="00183ADB" w:rsidRDefault="007E290F" w:rsidP="007E290F">
      <w:pPr>
        <w:pStyle w:val="af7"/>
        <w:jc w:val="both"/>
        <w:rPr>
          <w:rFonts w:ascii="Times New Roman" w:hAnsi="Times New Roman"/>
          <w:szCs w:val="24"/>
          <w:lang w:val="ru-RU"/>
        </w:rPr>
      </w:pPr>
    </w:p>
    <w:p w:rsidR="007E290F" w:rsidRPr="00183ADB" w:rsidRDefault="003D453F" w:rsidP="00AC01DC">
      <w:pPr>
        <w:pStyle w:val="af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w:t>
      </w:r>
      <w:r>
        <w:rPr>
          <w:rFonts w:ascii="Times New Roman" w:hAnsi="Times New Roman"/>
          <w:b/>
          <w:szCs w:val="24"/>
          <w:lang w:val="ru-RU"/>
        </w:rPr>
        <w:t>6</w:t>
      </w:r>
      <w:r w:rsidR="007E290F" w:rsidRPr="00183ADB">
        <w:rPr>
          <w:rFonts w:ascii="Times New Roman" w:hAnsi="Times New Roman"/>
          <w:b/>
          <w:szCs w:val="24"/>
          <w:lang w:val="ru-RU"/>
        </w:rPr>
        <w:t>. Работа по изучению использования документного фонда</w:t>
      </w:r>
    </w:p>
    <w:p w:rsidR="007E290F" w:rsidRPr="00183ADB" w:rsidRDefault="007E290F" w:rsidP="007E290F">
      <w:pPr>
        <w:pStyle w:val="af7"/>
        <w:jc w:val="both"/>
        <w:rPr>
          <w:rFonts w:ascii="Times New Roman" w:hAnsi="Times New Roman"/>
          <w:b/>
          <w:szCs w:val="24"/>
          <w:lang w:val="ru-RU"/>
        </w:rPr>
      </w:pP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Регулярно просматривать фонды библиотек для очищения от ветхой и устаревшей литературы. </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Проводить списание неиспользуемых документов.</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Проводить подписку периодических изданий, анализируя запросы пользователей, использование периодики.</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Анализировать поступившие отказы, учитывать их при комплектовании фондов.</w:t>
      </w:r>
    </w:p>
    <w:p w:rsidR="007E290F" w:rsidRPr="00183ADB" w:rsidRDefault="007E290F" w:rsidP="007E290F">
      <w:pPr>
        <w:pStyle w:val="af7"/>
        <w:jc w:val="both"/>
        <w:rPr>
          <w:rFonts w:ascii="Times New Roman" w:hAnsi="Times New Roman"/>
          <w:b/>
          <w:szCs w:val="24"/>
          <w:lang w:val="ru-RU"/>
        </w:rPr>
      </w:pPr>
    </w:p>
    <w:p w:rsidR="007E290F" w:rsidRPr="00183ADB" w:rsidRDefault="003D453F" w:rsidP="00AC01DC">
      <w:pPr>
        <w:pStyle w:val="af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w:t>
      </w:r>
      <w:r>
        <w:rPr>
          <w:rFonts w:ascii="Times New Roman" w:hAnsi="Times New Roman"/>
          <w:b/>
          <w:szCs w:val="24"/>
          <w:lang w:val="ru-RU"/>
        </w:rPr>
        <w:t>7.</w:t>
      </w:r>
      <w:r w:rsidR="007E290F" w:rsidRPr="00183ADB">
        <w:rPr>
          <w:rFonts w:ascii="Times New Roman" w:hAnsi="Times New Roman"/>
          <w:b/>
          <w:szCs w:val="24"/>
          <w:lang w:val="ru-RU"/>
        </w:rPr>
        <w:t xml:space="preserve"> Работа по сохранности фонда</w:t>
      </w:r>
    </w:p>
    <w:p w:rsidR="007E290F" w:rsidRPr="00183ADB" w:rsidRDefault="007E290F" w:rsidP="007E290F">
      <w:pPr>
        <w:pStyle w:val="af7"/>
        <w:jc w:val="both"/>
        <w:rPr>
          <w:rFonts w:ascii="Times New Roman" w:hAnsi="Times New Roman"/>
          <w:b/>
          <w:szCs w:val="24"/>
          <w:lang w:val="ru-RU"/>
        </w:rPr>
      </w:pP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Всем библиотекам в целях сохранности фонда планомерно проводить работу по его организации и упорядочиванию, занимаясь проверкой фондов, освобождением от устаревшей и непрофильной литературы, осуществлять работу с читателями с целью  уменьшения  задолженности.</w:t>
      </w:r>
    </w:p>
    <w:p w:rsidR="007E290F" w:rsidRPr="00183ADB" w:rsidRDefault="007E290F" w:rsidP="007E290F">
      <w:pPr>
        <w:pStyle w:val="af7"/>
        <w:jc w:val="both"/>
        <w:rPr>
          <w:rFonts w:ascii="Times New Roman" w:hAnsi="Times New Roman"/>
          <w:b/>
          <w:szCs w:val="24"/>
          <w:lang w:val="ru-RU"/>
        </w:rPr>
      </w:pP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  На 2025 год на плановую проверку  библиотечного фонда </w:t>
      </w:r>
      <w:proofErr w:type="gramStart"/>
      <w:r w:rsidRPr="00183ADB">
        <w:rPr>
          <w:rFonts w:ascii="Times New Roman" w:hAnsi="Times New Roman"/>
          <w:szCs w:val="24"/>
          <w:lang w:val="ru-RU"/>
        </w:rPr>
        <w:t>поставлены</w:t>
      </w:r>
      <w:proofErr w:type="gramEnd"/>
      <w:r w:rsidRPr="00183ADB">
        <w:rPr>
          <w:rFonts w:ascii="Times New Roman" w:hAnsi="Times New Roman"/>
          <w:szCs w:val="24"/>
          <w:lang w:val="ru-RU"/>
        </w:rPr>
        <w:t xml:space="preserve"> библиотеки: </w:t>
      </w:r>
      <w:r w:rsidR="0080530A" w:rsidRPr="0080530A">
        <w:rPr>
          <w:rFonts w:ascii="Times New Roman" w:hAnsi="Times New Roman"/>
          <w:szCs w:val="24"/>
          <w:lang w:val="ru-RU"/>
        </w:rPr>
        <w:t xml:space="preserve">Фомино-Свечниковская </w:t>
      </w:r>
      <w:proofErr w:type="gramStart"/>
      <w:r w:rsidR="00254BC5" w:rsidRPr="0080530A">
        <w:rPr>
          <w:rFonts w:ascii="Times New Roman" w:hAnsi="Times New Roman"/>
          <w:szCs w:val="24"/>
          <w:lang w:val="ru-RU"/>
        </w:rPr>
        <w:t>с/</w:t>
      </w:r>
      <w:r w:rsidR="00254BC5" w:rsidRPr="00A3493E">
        <w:rPr>
          <w:rFonts w:ascii="Times New Roman" w:hAnsi="Times New Roman"/>
          <w:szCs w:val="24"/>
          <w:lang w:val="ru-RU"/>
        </w:rPr>
        <w:t>б</w:t>
      </w:r>
      <w:proofErr w:type="gramEnd"/>
      <w:r w:rsidR="00254BC5" w:rsidRPr="00A3493E">
        <w:rPr>
          <w:rFonts w:ascii="Times New Roman" w:hAnsi="Times New Roman"/>
          <w:szCs w:val="24"/>
          <w:lang w:val="ru-RU"/>
        </w:rPr>
        <w:t xml:space="preserve"> (фонд – 10</w:t>
      </w:r>
      <w:r w:rsidR="00A3493E" w:rsidRPr="00A3493E">
        <w:rPr>
          <w:rFonts w:ascii="Times New Roman" w:hAnsi="Times New Roman"/>
          <w:szCs w:val="24"/>
          <w:lang w:val="ru-RU"/>
        </w:rPr>
        <w:t>989</w:t>
      </w:r>
      <w:r w:rsidR="00254BC5" w:rsidRPr="00A3493E">
        <w:rPr>
          <w:rFonts w:ascii="Times New Roman" w:hAnsi="Times New Roman"/>
          <w:szCs w:val="24"/>
          <w:lang w:val="ru-RU"/>
        </w:rPr>
        <w:t xml:space="preserve"> экз.)</w:t>
      </w:r>
      <w:r w:rsidRPr="00183ADB">
        <w:rPr>
          <w:rFonts w:ascii="Times New Roman" w:hAnsi="Times New Roman"/>
          <w:szCs w:val="24"/>
          <w:lang w:val="ru-RU"/>
        </w:rPr>
        <w:t xml:space="preserve"> и </w:t>
      </w:r>
      <w:r w:rsidR="00A3493E" w:rsidRPr="00A3493E">
        <w:rPr>
          <w:rFonts w:ascii="Times New Roman" w:hAnsi="Times New Roman"/>
          <w:szCs w:val="24"/>
          <w:lang w:val="ru-RU"/>
        </w:rPr>
        <w:t xml:space="preserve">Вяжинская </w:t>
      </w:r>
      <w:r w:rsidR="00254BC5" w:rsidRPr="00A3493E">
        <w:rPr>
          <w:rFonts w:ascii="Times New Roman" w:hAnsi="Times New Roman"/>
          <w:szCs w:val="24"/>
          <w:lang w:val="ru-RU"/>
        </w:rPr>
        <w:t xml:space="preserve"> с/б </w:t>
      </w:r>
      <w:r w:rsidRPr="00A3493E">
        <w:rPr>
          <w:rFonts w:ascii="Times New Roman" w:hAnsi="Times New Roman"/>
          <w:szCs w:val="24"/>
          <w:lang w:val="ru-RU"/>
        </w:rPr>
        <w:t xml:space="preserve"> (фонд </w:t>
      </w:r>
      <w:r w:rsidR="00A3493E" w:rsidRPr="00A3493E">
        <w:rPr>
          <w:rFonts w:ascii="Times New Roman" w:hAnsi="Times New Roman"/>
          <w:szCs w:val="24"/>
          <w:lang w:val="ru-RU"/>
        </w:rPr>
        <w:t>5457</w:t>
      </w:r>
      <w:r w:rsidRPr="00A3493E">
        <w:rPr>
          <w:rFonts w:ascii="Times New Roman" w:hAnsi="Times New Roman"/>
          <w:szCs w:val="24"/>
          <w:lang w:val="ru-RU"/>
        </w:rPr>
        <w:t xml:space="preserve"> экз</w:t>
      </w:r>
      <w:r w:rsidR="00254BC5" w:rsidRPr="00A3493E">
        <w:rPr>
          <w:rFonts w:ascii="Times New Roman" w:hAnsi="Times New Roman"/>
          <w:szCs w:val="24"/>
          <w:lang w:val="ru-RU"/>
        </w:rPr>
        <w:t>.</w:t>
      </w:r>
      <w:r w:rsidRPr="00A3493E">
        <w:rPr>
          <w:rFonts w:ascii="Times New Roman" w:hAnsi="Times New Roman"/>
          <w:szCs w:val="24"/>
          <w:lang w:val="ru-RU"/>
        </w:rPr>
        <w:t xml:space="preserve">),. </w:t>
      </w:r>
      <w:r w:rsidR="00254BC5" w:rsidRPr="00183ADB">
        <w:rPr>
          <w:rFonts w:ascii="Times New Roman" w:hAnsi="Times New Roman"/>
          <w:szCs w:val="24"/>
          <w:lang w:val="ru-RU"/>
        </w:rPr>
        <w:t xml:space="preserve">Заведующим библиотеками </w:t>
      </w:r>
      <w:r w:rsidRPr="00183ADB">
        <w:rPr>
          <w:rFonts w:ascii="Times New Roman" w:hAnsi="Times New Roman"/>
          <w:szCs w:val="24"/>
          <w:lang w:val="ru-RU"/>
        </w:rPr>
        <w:t xml:space="preserve">  даны рекомендации по проведению подготовительных  к проверке работ. </w:t>
      </w:r>
    </w:p>
    <w:p w:rsidR="007E290F" w:rsidRPr="00183ADB" w:rsidRDefault="007E290F" w:rsidP="007E290F">
      <w:pPr>
        <w:pStyle w:val="af7"/>
        <w:jc w:val="both"/>
        <w:rPr>
          <w:rFonts w:ascii="Times New Roman" w:hAnsi="Times New Roman"/>
          <w:szCs w:val="24"/>
          <w:lang w:val="ru-RU"/>
        </w:rPr>
      </w:pPr>
    </w:p>
    <w:p w:rsidR="007E290F" w:rsidRPr="003D453F" w:rsidRDefault="003D453F" w:rsidP="00AC01DC">
      <w:pPr>
        <w:pStyle w:val="af7"/>
        <w:jc w:val="center"/>
        <w:rPr>
          <w:rFonts w:ascii="Times New Roman" w:hAnsi="Times New Roman"/>
          <w:b/>
          <w:szCs w:val="24"/>
          <w:lang w:val="ru-RU"/>
        </w:rPr>
      </w:pPr>
      <w:r>
        <w:rPr>
          <w:rFonts w:ascii="Times New Roman" w:hAnsi="Times New Roman"/>
          <w:b/>
          <w:szCs w:val="24"/>
          <w:lang w:val="ru-RU"/>
        </w:rPr>
        <w:t>6</w:t>
      </w:r>
      <w:r w:rsidR="007E290F" w:rsidRPr="003D453F">
        <w:rPr>
          <w:rFonts w:ascii="Times New Roman" w:hAnsi="Times New Roman"/>
          <w:b/>
          <w:szCs w:val="24"/>
          <w:lang w:val="ru-RU"/>
        </w:rPr>
        <w:t>.</w:t>
      </w:r>
      <w:r>
        <w:rPr>
          <w:rFonts w:ascii="Times New Roman" w:hAnsi="Times New Roman"/>
          <w:b/>
          <w:szCs w:val="24"/>
          <w:lang w:val="ru-RU"/>
        </w:rPr>
        <w:t>8.</w:t>
      </w:r>
      <w:r w:rsidR="007E290F" w:rsidRPr="003D453F">
        <w:rPr>
          <w:rFonts w:ascii="Times New Roman" w:hAnsi="Times New Roman"/>
          <w:b/>
          <w:szCs w:val="24"/>
          <w:lang w:val="ru-RU"/>
        </w:rPr>
        <w:t xml:space="preserve">   Проверка библиотечного фонда</w:t>
      </w:r>
    </w:p>
    <w:p w:rsidR="007E290F" w:rsidRPr="003D453F" w:rsidRDefault="007E290F" w:rsidP="007E290F">
      <w:pPr>
        <w:pStyle w:val="af7"/>
        <w:jc w:val="both"/>
        <w:rPr>
          <w:rFonts w:ascii="Times New Roman" w:hAnsi="Times New Roman"/>
          <w:szCs w:val="24"/>
          <w:lang w:val="ru-RU"/>
        </w:rPr>
      </w:pPr>
    </w:p>
    <w:tbl>
      <w:tblPr>
        <w:tblW w:w="97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2694"/>
        <w:gridCol w:w="3191"/>
      </w:tblGrid>
      <w:tr w:rsidR="007E290F" w:rsidRPr="00183ADB" w:rsidTr="00354D2E">
        <w:tc>
          <w:tcPr>
            <w:tcW w:w="3828" w:type="dxa"/>
          </w:tcPr>
          <w:p w:rsidR="007E290F" w:rsidRPr="003D453F" w:rsidRDefault="007E290F" w:rsidP="00354D2E">
            <w:pPr>
              <w:pStyle w:val="af7"/>
              <w:jc w:val="both"/>
              <w:rPr>
                <w:rFonts w:ascii="Times New Roman" w:hAnsi="Times New Roman"/>
                <w:b/>
                <w:szCs w:val="24"/>
                <w:lang w:val="ru-RU"/>
              </w:rPr>
            </w:pPr>
            <w:r w:rsidRPr="003D453F">
              <w:rPr>
                <w:rFonts w:ascii="Times New Roman" w:hAnsi="Times New Roman"/>
                <w:b/>
                <w:szCs w:val="24"/>
                <w:lang w:val="ru-RU"/>
              </w:rPr>
              <w:t>СП ЦБС</w:t>
            </w:r>
          </w:p>
        </w:tc>
        <w:tc>
          <w:tcPr>
            <w:tcW w:w="2694" w:type="dxa"/>
          </w:tcPr>
          <w:p w:rsidR="007E290F" w:rsidRPr="003D453F" w:rsidRDefault="007E290F" w:rsidP="00354D2E">
            <w:pPr>
              <w:pStyle w:val="af7"/>
              <w:jc w:val="both"/>
              <w:rPr>
                <w:rFonts w:ascii="Times New Roman" w:hAnsi="Times New Roman"/>
                <w:b/>
                <w:szCs w:val="24"/>
                <w:lang w:val="ru-RU"/>
              </w:rPr>
            </w:pPr>
            <w:r w:rsidRPr="003D453F">
              <w:rPr>
                <w:rFonts w:ascii="Times New Roman" w:hAnsi="Times New Roman"/>
                <w:b/>
                <w:szCs w:val="24"/>
                <w:lang w:val="ru-RU"/>
              </w:rPr>
              <w:t>Предыдущий переучет</w:t>
            </w:r>
          </w:p>
        </w:tc>
        <w:tc>
          <w:tcPr>
            <w:tcW w:w="3191" w:type="dxa"/>
          </w:tcPr>
          <w:p w:rsidR="007E290F" w:rsidRPr="003D453F" w:rsidRDefault="007E290F" w:rsidP="00354D2E">
            <w:pPr>
              <w:pStyle w:val="af7"/>
              <w:jc w:val="both"/>
              <w:rPr>
                <w:rFonts w:ascii="Times New Roman" w:hAnsi="Times New Roman"/>
                <w:b/>
                <w:szCs w:val="24"/>
                <w:lang w:val="ru-RU"/>
              </w:rPr>
            </w:pPr>
            <w:r w:rsidRPr="003D453F">
              <w:rPr>
                <w:rFonts w:ascii="Times New Roman" w:hAnsi="Times New Roman"/>
                <w:b/>
                <w:szCs w:val="24"/>
                <w:lang w:val="ru-RU"/>
              </w:rPr>
              <w:t>Сроки проведения переучета</w:t>
            </w:r>
          </w:p>
        </w:tc>
      </w:tr>
      <w:tr w:rsidR="007E290F" w:rsidRPr="00183ADB" w:rsidTr="00354D2E">
        <w:trPr>
          <w:trHeight w:val="56"/>
        </w:trPr>
        <w:tc>
          <w:tcPr>
            <w:tcW w:w="3828" w:type="dxa"/>
          </w:tcPr>
          <w:p w:rsidR="007E290F" w:rsidRPr="003D453F" w:rsidRDefault="007E290F" w:rsidP="00354D2E">
            <w:pPr>
              <w:pStyle w:val="af7"/>
              <w:jc w:val="both"/>
              <w:rPr>
                <w:rFonts w:ascii="Times New Roman" w:hAnsi="Times New Roman"/>
                <w:szCs w:val="24"/>
                <w:lang w:val="ru-RU"/>
              </w:rPr>
            </w:pPr>
          </w:p>
        </w:tc>
        <w:tc>
          <w:tcPr>
            <w:tcW w:w="2694" w:type="dxa"/>
          </w:tcPr>
          <w:p w:rsidR="007E290F" w:rsidRPr="003D453F" w:rsidRDefault="007E290F" w:rsidP="00354D2E">
            <w:pPr>
              <w:pStyle w:val="af7"/>
              <w:jc w:val="both"/>
              <w:rPr>
                <w:rFonts w:ascii="Times New Roman" w:hAnsi="Times New Roman"/>
                <w:szCs w:val="24"/>
                <w:lang w:val="ru-RU"/>
              </w:rPr>
            </w:pPr>
            <w:r w:rsidRPr="003D453F">
              <w:rPr>
                <w:rFonts w:ascii="Times New Roman" w:hAnsi="Times New Roman"/>
                <w:szCs w:val="24"/>
                <w:lang w:val="ru-RU"/>
              </w:rPr>
              <w:t>2014</w:t>
            </w:r>
          </w:p>
        </w:tc>
        <w:tc>
          <w:tcPr>
            <w:tcW w:w="3191" w:type="dxa"/>
          </w:tcPr>
          <w:p w:rsidR="007E290F" w:rsidRPr="003D453F" w:rsidRDefault="007E290F" w:rsidP="00254BC5">
            <w:pPr>
              <w:pStyle w:val="af7"/>
              <w:jc w:val="both"/>
              <w:rPr>
                <w:rFonts w:ascii="Times New Roman" w:hAnsi="Times New Roman"/>
                <w:szCs w:val="24"/>
                <w:lang w:val="ru-RU"/>
              </w:rPr>
            </w:pPr>
            <w:r w:rsidRPr="003D453F">
              <w:rPr>
                <w:rFonts w:ascii="Times New Roman" w:hAnsi="Times New Roman"/>
                <w:szCs w:val="24"/>
                <w:lang w:val="ru-RU"/>
              </w:rPr>
              <w:t>202</w:t>
            </w:r>
            <w:r w:rsidR="00254BC5" w:rsidRPr="00183ADB">
              <w:rPr>
                <w:rFonts w:ascii="Times New Roman" w:hAnsi="Times New Roman"/>
                <w:szCs w:val="24"/>
                <w:lang w:val="ru-RU"/>
              </w:rPr>
              <w:t>5</w:t>
            </w:r>
            <w:r w:rsidRPr="003D453F">
              <w:rPr>
                <w:rFonts w:ascii="Times New Roman" w:hAnsi="Times New Roman"/>
                <w:szCs w:val="24"/>
                <w:lang w:val="ru-RU"/>
              </w:rPr>
              <w:t>, июнь</w:t>
            </w:r>
          </w:p>
        </w:tc>
      </w:tr>
      <w:tr w:rsidR="007E290F" w:rsidRPr="00183ADB" w:rsidTr="00354D2E">
        <w:tc>
          <w:tcPr>
            <w:tcW w:w="3828" w:type="dxa"/>
          </w:tcPr>
          <w:p w:rsidR="007E290F" w:rsidRPr="00183ADB" w:rsidRDefault="00254BC5" w:rsidP="00354D2E">
            <w:pPr>
              <w:pStyle w:val="af7"/>
              <w:jc w:val="both"/>
              <w:rPr>
                <w:rFonts w:ascii="Times New Roman" w:hAnsi="Times New Roman"/>
                <w:szCs w:val="24"/>
                <w:lang w:val="ru-RU"/>
              </w:rPr>
            </w:pPr>
            <w:r w:rsidRPr="00183ADB">
              <w:rPr>
                <w:rFonts w:ascii="Times New Roman" w:hAnsi="Times New Roman"/>
                <w:szCs w:val="24"/>
                <w:lang w:val="ru-RU"/>
              </w:rPr>
              <w:t>Первомайская с/б</w:t>
            </w:r>
          </w:p>
        </w:tc>
        <w:tc>
          <w:tcPr>
            <w:tcW w:w="2694" w:type="dxa"/>
          </w:tcPr>
          <w:p w:rsidR="007E290F" w:rsidRPr="003D453F" w:rsidRDefault="007E290F" w:rsidP="00354D2E">
            <w:pPr>
              <w:pStyle w:val="af7"/>
              <w:jc w:val="both"/>
              <w:rPr>
                <w:rFonts w:ascii="Times New Roman" w:hAnsi="Times New Roman"/>
                <w:szCs w:val="24"/>
                <w:lang w:val="ru-RU"/>
              </w:rPr>
            </w:pPr>
            <w:r w:rsidRPr="003D453F">
              <w:rPr>
                <w:rFonts w:ascii="Times New Roman" w:hAnsi="Times New Roman"/>
                <w:szCs w:val="24"/>
                <w:lang w:val="ru-RU"/>
              </w:rPr>
              <w:t>2015</w:t>
            </w:r>
          </w:p>
        </w:tc>
        <w:tc>
          <w:tcPr>
            <w:tcW w:w="3191" w:type="dxa"/>
          </w:tcPr>
          <w:p w:rsidR="007E290F" w:rsidRPr="003D453F" w:rsidRDefault="007E290F" w:rsidP="00254BC5">
            <w:pPr>
              <w:pStyle w:val="af7"/>
              <w:jc w:val="both"/>
              <w:rPr>
                <w:rFonts w:ascii="Times New Roman" w:hAnsi="Times New Roman"/>
                <w:szCs w:val="24"/>
                <w:lang w:val="ru-RU"/>
              </w:rPr>
            </w:pPr>
            <w:r w:rsidRPr="003D453F">
              <w:rPr>
                <w:rFonts w:ascii="Times New Roman" w:hAnsi="Times New Roman"/>
                <w:szCs w:val="24"/>
                <w:lang w:val="ru-RU"/>
              </w:rPr>
              <w:t>2</w:t>
            </w:r>
            <w:r w:rsidR="00254BC5" w:rsidRPr="00183ADB">
              <w:rPr>
                <w:rFonts w:ascii="Times New Roman" w:hAnsi="Times New Roman"/>
                <w:szCs w:val="24"/>
                <w:lang w:val="ru-RU"/>
              </w:rPr>
              <w:t>0</w:t>
            </w:r>
            <w:r w:rsidRPr="003D453F">
              <w:rPr>
                <w:rFonts w:ascii="Times New Roman" w:hAnsi="Times New Roman"/>
                <w:szCs w:val="24"/>
                <w:lang w:val="ru-RU"/>
              </w:rPr>
              <w:t>2</w:t>
            </w:r>
            <w:r w:rsidR="00254BC5" w:rsidRPr="00183ADB">
              <w:rPr>
                <w:rFonts w:ascii="Times New Roman" w:hAnsi="Times New Roman"/>
                <w:szCs w:val="24"/>
                <w:lang w:val="ru-RU"/>
              </w:rPr>
              <w:t>5</w:t>
            </w:r>
            <w:r w:rsidRPr="003D453F">
              <w:rPr>
                <w:rFonts w:ascii="Times New Roman" w:hAnsi="Times New Roman"/>
                <w:szCs w:val="24"/>
                <w:lang w:val="ru-RU"/>
              </w:rPr>
              <w:t>, август</w:t>
            </w:r>
          </w:p>
        </w:tc>
      </w:tr>
    </w:tbl>
    <w:p w:rsidR="007E290F" w:rsidRPr="00183ADB" w:rsidRDefault="007E290F" w:rsidP="007E290F">
      <w:pPr>
        <w:pStyle w:val="af7"/>
        <w:jc w:val="both"/>
        <w:rPr>
          <w:rFonts w:ascii="Times New Roman" w:hAnsi="Times New Roman"/>
          <w:szCs w:val="24"/>
          <w:lang w:val="ru-RU"/>
        </w:rPr>
      </w:pPr>
    </w:p>
    <w:p w:rsidR="007E290F" w:rsidRPr="00183ADB" w:rsidRDefault="003D453F" w:rsidP="00AC01DC">
      <w:pPr>
        <w:pStyle w:val="af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.9 Работа с отказами</w:t>
      </w:r>
    </w:p>
    <w:p w:rsidR="007E290F" w:rsidRPr="00183ADB" w:rsidRDefault="007E290F" w:rsidP="007E290F">
      <w:pPr>
        <w:pStyle w:val="af7"/>
        <w:jc w:val="both"/>
        <w:rPr>
          <w:rFonts w:ascii="Times New Roman" w:hAnsi="Times New Roman"/>
          <w:b/>
          <w:szCs w:val="24"/>
          <w:lang w:val="ru-RU"/>
        </w:rPr>
      </w:pP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Провести анализ поступивших в 2024 году отказов, тем самым выяснить причину (малая экземплярность, отсутствие в фонде, запросы на издание с неточными библиографическими данными)</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Провести мероприятия по ликвидации отказов: использование электронных ресурсов (сайты НЭБ, ЛитРес) переадресация в другую библиотеку, закупка книг, безвозмездные поступления.</w:t>
      </w:r>
    </w:p>
    <w:p w:rsidR="007E290F" w:rsidRPr="00183ADB" w:rsidRDefault="007E290F" w:rsidP="007E290F">
      <w:pPr>
        <w:pStyle w:val="af7"/>
        <w:jc w:val="both"/>
        <w:rPr>
          <w:rFonts w:ascii="Times New Roman" w:hAnsi="Times New Roman"/>
          <w:szCs w:val="24"/>
          <w:lang w:val="ru-RU"/>
        </w:rPr>
      </w:pPr>
    </w:p>
    <w:p w:rsidR="007E290F" w:rsidRPr="00183ADB" w:rsidRDefault="003D453F" w:rsidP="00CE2374">
      <w:pPr>
        <w:pStyle w:val="af7"/>
        <w:jc w:val="center"/>
        <w:rPr>
          <w:rFonts w:ascii="Times New Roman" w:hAnsi="Times New Roman"/>
          <w:b/>
          <w:szCs w:val="24"/>
          <w:lang w:val="ru-RU"/>
        </w:rPr>
      </w:pPr>
      <w:r>
        <w:rPr>
          <w:rFonts w:ascii="Times New Roman" w:hAnsi="Times New Roman"/>
          <w:b/>
          <w:szCs w:val="24"/>
          <w:lang w:val="ru-RU"/>
        </w:rPr>
        <w:t>6</w:t>
      </w:r>
      <w:r w:rsidR="007E290F" w:rsidRPr="00183ADB">
        <w:rPr>
          <w:rFonts w:ascii="Times New Roman" w:hAnsi="Times New Roman"/>
          <w:b/>
          <w:szCs w:val="24"/>
          <w:lang w:val="ru-RU"/>
        </w:rPr>
        <w:t>.10  Комплектование фонда</w:t>
      </w:r>
    </w:p>
    <w:p w:rsidR="007E290F" w:rsidRPr="00183ADB" w:rsidRDefault="007E290F" w:rsidP="00CE2374">
      <w:pPr>
        <w:pStyle w:val="af7"/>
        <w:jc w:val="center"/>
        <w:rPr>
          <w:rFonts w:ascii="Times New Roman" w:hAnsi="Times New Roman"/>
          <w:b/>
          <w:szCs w:val="24"/>
          <w:lang w:val="ru-RU"/>
        </w:rPr>
      </w:pPr>
      <w:r w:rsidRPr="00183ADB">
        <w:rPr>
          <w:rFonts w:ascii="Times New Roman" w:hAnsi="Times New Roman"/>
          <w:b/>
          <w:szCs w:val="24"/>
          <w:lang w:val="ru-RU"/>
        </w:rPr>
        <w:t>Центральной библиотеки Кашарского района</w:t>
      </w:r>
    </w:p>
    <w:p w:rsidR="007E290F" w:rsidRPr="00183ADB" w:rsidRDefault="007E290F" w:rsidP="00CE2374">
      <w:pPr>
        <w:pStyle w:val="af7"/>
        <w:jc w:val="center"/>
        <w:rPr>
          <w:rFonts w:ascii="Times New Roman" w:hAnsi="Times New Roman"/>
          <w:szCs w:val="24"/>
          <w:lang w:val="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76"/>
        <w:gridCol w:w="4395"/>
      </w:tblGrid>
      <w:tr w:rsidR="007E290F" w:rsidRPr="00183ADB" w:rsidTr="00354D2E">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bCs/>
                <w:szCs w:val="24"/>
              </w:rPr>
            </w:pPr>
            <w:r w:rsidRPr="00183ADB">
              <w:rPr>
                <w:rFonts w:ascii="Times New Roman" w:hAnsi="Times New Roman"/>
                <w:b/>
                <w:bCs/>
                <w:szCs w:val="24"/>
              </w:rPr>
              <w:t>Виды док-тов</w:t>
            </w: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bCs/>
                <w:szCs w:val="24"/>
              </w:rPr>
            </w:pPr>
            <w:r w:rsidRPr="00183ADB">
              <w:rPr>
                <w:rFonts w:ascii="Times New Roman" w:hAnsi="Times New Roman"/>
                <w:b/>
                <w:bCs/>
                <w:szCs w:val="24"/>
              </w:rPr>
              <w:t>Кол-во названий</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b/>
                <w:bCs/>
                <w:szCs w:val="24"/>
              </w:rPr>
            </w:pPr>
            <w:r w:rsidRPr="00183ADB">
              <w:rPr>
                <w:rFonts w:ascii="Times New Roman" w:hAnsi="Times New Roman"/>
                <w:b/>
                <w:bCs/>
                <w:szCs w:val="24"/>
              </w:rPr>
              <w:t>Кол-во экземпляров</w:t>
            </w:r>
          </w:p>
        </w:tc>
      </w:tr>
      <w:tr w:rsidR="007E290F" w:rsidRPr="00183ADB" w:rsidTr="00354D2E">
        <w:tc>
          <w:tcPr>
            <w:tcW w:w="1368"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lastRenderedPageBreak/>
              <w:t>Книги</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szCs w:val="24"/>
                <w:lang w:val="ru-RU"/>
              </w:rPr>
            </w:pPr>
            <w:r w:rsidRPr="00183ADB">
              <w:rPr>
                <w:rFonts w:ascii="Times New Roman" w:hAnsi="Times New Roman"/>
                <w:b/>
                <w:szCs w:val="24"/>
              </w:rPr>
              <w:t>8</w:t>
            </w:r>
            <w:r w:rsidRPr="00183ADB">
              <w:rPr>
                <w:rFonts w:ascii="Times New Roman" w:hAnsi="Times New Roman"/>
                <w:b/>
                <w:szCs w:val="24"/>
                <w:lang w:val="ru-RU"/>
              </w:rPr>
              <w:t>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szCs w:val="24"/>
              </w:rPr>
            </w:pPr>
            <w:r w:rsidRPr="00183ADB">
              <w:rPr>
                <w:rFonts w:ascii="Times New Roman" w:hAnsi="Times New Roman"/>
                <w:b/>
                <w:szCs w:val="24"/>
              </w:rPr>
              <w:t>100</w:t>
            </w:r>
          </w:p>
        </w:tc>
      </w:tr>
      <w:tr w:rsidR="007E290F" w:rsidRPr="00183ADB" w:rsidTr="00354D2E">
        <w:tc>
          <w:tcPr>
            <w:tcW w:w="1368"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Журналы</w:t>
            </w:r>
          </w:p>
          <w:p w:rsidR="007E290F" w:rsidRPr="00183ADB" w:rsidRDefault="007E290F" w:rsidP="00354D2E">
            <w:pPr>
              <w:pStyle w:val="af7"/>
              <w:jc w:val="both"/>
              <w:rPr>
                <w:rFonts w:ascii="Times New Roman" w:hAnsi="Times New Roman"/>
                <w:szCs w:val="24"/>
              </w:rPr>
            </w:pP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szCs w:val="24"/>
                <w:highlight w:val="yellow"/>
                <w:lang w:val="ru-RU"/>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szCs w:val="24"/>
                <w:highlight w:val="yellow"/>
                <w:lang w:val="ru-RU"/>
              </w:rPr>
            </w:pPr>
          </w:p>
        </w:tc>
      </w:tr>
      <w:tr w:rsidR="007E290F" w:rsidRPr="00183ADB" w:rsidTr="00354D2E">
        <w:tc>
          <w:tcPr>
            <w:tcW w:w="1368" w:type="dxa"/>
            <w:tcBorders>
              <w:top w:val="single" w:sz="4" w:space="0" w:color="auto"/>
              <w:left w:val="single" w:sz="4" w:space="0" w:color="auto"/>
              <w:bottom w:val="single" w:sz="4" w:space="0" w:color="auto"/>
              <w:right w:val="single" w:sz="4" w:space="0" w:color="auto"/>
            </w:tcBorders>
            <w:shd w:val="clear" w:color="auto" w:fill="auto"/>
          </w:tcPr>
          <w:p w:rsidR="007E290F" w:rsidRPr="00183ADB" w:rsidRDefault="007E290F" w:rsidP="00354D2E">
            <w:pPr>
              <w:pStyle w:val="af7"/>
              <w:jc w:val="both"/>
              <w:rPr>
                <w:rFonts w:ascii="Times New Roman" w:hAnsi="Times New Roman"/>
                <w:szCs w:val="24"/>
              </w:rPr>
            </w:pPr>
            <w:r w:rsidRPr="00183ADB">
              <w:rPr>
                <w:rFonts w:ascii="Times New Roman" w:hAnsi="Times New Roman"/>
                <w:szCs w:val="24"/>
              </w:rPr>
              <w:t>Газеты</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szCs w:val="24"/>
                <w:highlight w:val="yellow"/>
                <w:lang w:val="ru-RU"/>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7E290F" w:rsidRPr="00183ADB" w:rsidRDefault="007E290F" w:rsidP="00354D2E">
            <w:pPr>
              <w:pStyle w:val="af7"/>
              <w:jc w:val="both"/>
              <w:rPr>
                <w:rFonts w:ascii="Times New Roman" w:hAnsi="Times New Roman"/>
                <w:b/>
                <w:szCs w:val="24"/>
                <w:highlight w:val="yellow"/>
                <w:lang w:val="ru-RU"/>
              </w:rPr>
            </w:pPr>
          </w:p>
        </w:tc>
      </w:tr>
    </w:tbl>
    <w:p w:rsidR="007E290F" w:rsidRPr="00183ADB" w:rsidRDefault="007E290F" w:rsidP="007E290F">
      <w:pPr>
        <w:pStyle w:val="af7"/>
        <w:jc w:val="both"/>
        <w:rPr>
          <w:rFonts w:ascii="Times New Roman" w:hAnsi="Times New Roman"/>
          <w:szCs w:val="24"/>
        </w:rPr>
      </w:pPr>
    </w:p>
    <w:p w:rsidR="007E290F" w:rsidRPr="00183ADB" w:rsidRDefault="003D453F" w:rsidP="00CE2374">
      <w:pPr>
        <w:pStyle w:val="af7"/>
        <w:jc w:val="center"/>
        <w:rPr>
          <w:rFonts w:ascii="Times New Roman" w:hAnsi="Times New Roman"/>
          <w:b/>
          <w:szCs w:val="24"/>
        </w:rPr>
      </w:pPr>
      <w:r>
        <w:rPr>
          <w:rFonts w:ascii="Times New Roman" w:hAnsi="Times New Roman"/>
          <w:b/>
          <w:szCs w:val="24"/>
          <w:lang w:val="ru-RU"/>
        </w:rPr>
        <w:t>6</w:t>
      </w:r>
      <w:r w:rsidR="007E290F" w:rsidRPr="00183ADB">
        <w:rPr>
          <w:rFonts w:ascii="Times New Roman" w:hAnsi="Times New Roman"/>
          <w:b/>
          <w:szCs w:val="24"/>
        </w:rPr>
        <w:t>.11 Местный обязательный экземпляр</w:t>
      </w:r>
    </w:p>
    <w:p w:rsidR="007E290F" w:rsidRPr="00183ADB" w:rsidRDefault="007E290F" w:rsidP="007E290F">
      <w:pPr>
        <w:pStyle w:val="af7"/>
        <w:jc w:val="both"/>
        <w:rPr>
          <w:rFonts w:ascii="Times New Roman" w:hAnsi="Times New Roman"/>
          <w:b/>
          <w:szCs w:val="24"/>
        </w:rPr>
      </w:pPr>
    </w:p>
    <w:p w:rsidR="007E290F" w:rsidRPr="00183ADB" w:rsidRDefault="007E290F" w:rsidP="007E290F">
      <w:pPr>
        <w:pStyle w:val="af7"/>
        <w:jc w:val="both"/>
        <w:rPr>
          <w:rFonts w:ascii="Times New Roman" w:hAnsi="Times New Roman"/>
          <w:b/>
          <w:szCs w:val="24"/>
          <w:lang w:val="ru-RU"/>
        </w:rPr>
      </w:pPr>
      <w:r w:rsidRPr="00183ADB">
        <w:rPr>
          <w:rFonts w:ascii="Times New Roman" w:hAnsi="Times New Roman"/>
          <w:b/>
          <w:szCs w:val="24"/>
          <w:lang w:val="ru-RU"/>
        </w:rPr>
        <w:t>МБУК Кашарского района «МЦБ» получает 4 экземпляра районной газеты «Слава труду».</w:t>
      </w:r>
    </w:p>
    <w:p w:rsidR="007E290F" w:rsidRPr="00183ADB" w:rsidRDefault="007E290F" w:rsidP="007E290F">
      <w:pPr>
        <w:pStyle w:val="af7"/>
        <w:jc w:val="both"/>
        <w:rPr>
          <w:rFonts w:ascii="Times New Roman" w:hAnsi="Times New Roman"/>
          <w:szCs w:val="24"/>
          <w:lang w:val="ru-RU"/>
        </w:rPr>
      </w:pPr>
      <w:r w:rsidRPr="00183ADB">
        <w:rPr>
          <w:rFonts w:ascii="Times New Roman" w:hAnsi="Times New Roman"/>
          <w:szCs w:val="24"/>
          <w:lang w:val="ru-RU"/>
        </w:rPr>
        <w:t xml:space="preserve">Планируем отразить всю текущую подписку на периодические издания в Сводном каталоге периодических изданий. </w:t>
      </w:r>
    </w:p>
    <w:p w:rsidR="007E290F" w:rsidRPr="00183ADB" w:rsidRDefault="007E290F" w:rsidP="007E290F"/>
    <w:p w:rsidR="00194C85" w:rsidRPr="00183ADB" w:rsidRDefault="003D453F" w:rsidP="006944BA">
      <w:pPr>
        <w:widowControl w:val="0"/>
        <w:ind w:left="360"/>
        <w:jc w:val="center"/>
        <w:rPr>
          <w:b/>
        </w:rPr>
      </w:pPr>
      <w:r>
        <w:rPr>
          <w:b/>
        </w:rPr>
        <w:t>7</w:t>
      </w:r>
      <w:r w:rsidR="00C248AD" w:rsidRPr="00183ADB">
        <w:rPr>
          <w:b/>
        </w:rPr>
        <w:t>.</w:t>
      </w:r>
      <w:r w:rsidR="006944BA" w:rsidRPr="00183ADB">
        <w:rPr>
          <w:b/>
        </w:rPr>
        <w:t xml:space="preserve"> </w:t>
      </w:r>
      <w:r w:rsidR="00194C85" w:rsidRPr="00183ADB">
        <w:rPr>
          <w:b/>
        </w:rPr>
        <w:t>Автоматизация библиотечных процессов</w:t>
      </w:r>
    </w:p>
    <w:p w:rsidR="00980768" w:rsidRPr="00183ADB" w:rsidRDefault="00980768" w:rsidP="00B04D38">
      <w:pPr>
        <w:widowControl w:val="0"/>
        <w:ind w:left="540"/>
        <w:jc w:val="both"/>
        <w:rPr>
          <w:b/>
        </w:rPr>
      </w:pPr>
    </w:p>
    <w:p w:rsidR="00D00386" w:rsidRPr="00183ADB" w:rsidRDefault="009C2830" w:rsidP="00CE2374">
      <w:pPr>
        <w:ind w:firstLine="720"/>
        <w:jc w:val="both"/>
      </w:pPr>
      <w:r w:rsidRPr="00183ADB">
        <w:t>В 2025</w:t>
      </w:r>
      <w:r w:rsidR="00D00386" w:rsidRPr="00183ADB">
        <w:t xml:space="preserve"> году основной упор в деятель</w:t>
      </w:r>
      <w:r w:rsidR="00CE2374" w:rsidRPr="00183ADB">
        <w:t>ности отдела будет направлен на формирование Сводного каталога Ростовской области и электронного каталога МБУК Кашарского района МЦБ».</w:t>
      </w:r>
    </w:p>
    <w:p w:rsidR="00D00386" w:rsidRPr="00183ADB" w:rsidRDefault="00B71497" w:rsidP="00D00386">
      <w:pPr>
        <w:jc w:val="both"/>
      </w:pPr>
      <w:r w:rsidRPr="00183ADB">
        <w:rPr>
          <w:b/>
          <w:bCs/>
          <w:lang w:eastAsia="ar-SA"/>
        </w:rPr>
        <w:t xml:space="preserve"> </w:t>
      </w:r>
    </w:p>
    <w:p w:rsidR="00D00386" w:rsidRPr="00183ADB" w:rsidRDefault="003D453F" w:rsidP="00CE2374">
      <w:pPr>
        <w:widowControl w:val="0"/>
        <w:jc w:val="center"/>
        <w:rPr>
          <w:b/>
          <w:bCs/>
        </w:rPr>
      </w:pPr>
      <w:r>
        <w:rPr>
          <w:b/>
        </w:rPr>
        <w:t>7.</w:t>
      </w:r>
      <w:r w:rsidR="00D00386" w:rsidRPr="00183ADB">
        <w:rPr>
          <w:b/>
        </w:rPr>
        <w:t>1</w:t>
      </w:r>
      <w:r w:rsidR="00D00386" w:rsidRPr="00183ADB">
        <w:t xml:space="preserve"> </w:t>
      </w:r>
      <w:r w:rsidR="00D00386" w:rsidRPr="00183ADB">
        <w:rPr>
          <w:b/>
          <w:bCs/>
        </w:rPr>
        <w:t>Корпоративное взаимодействие библиотек Ростовской области*</w:t>
      </w:r>
    </w:p>
    <w:p w:rsidR="00D00386" w:rsidRPr="00183ADB" w:rsidRDefault="00D00386" w:rsidP="00D00386">
      <w:pPr>
        <w:widowControl w:val="0"/>
        <w:jc w:val="both"/>
      </w:pPr>
    </w:p>
    <w:p w:rsidR="00D00386" w:rsidRPr="00183ADB" w:rsidRDefault="00D00386" w:rsidP="00D00386">
      <w:pPr>
        <w:widowControl w:val="0"/>
        <w:jc w:val="both"/>
      </w:pPr>
      <w:r w:rsidRPr="00183ADB">
        <w:t xml:space="preserve">Продолжить работу в Сводном каталоге Ростовской области. </w:t>
      </w:r>
    </w:p>
    <w:p w:rsidR="00906D07" w:rsidRPr="00183ADB" w:rsidRDefault="00906D07" w:rsidP="00D00386">
      <w:pPr>
        <w:widowControl w:val="0"/>
        <w:jc w:val="both"/>
      </w:pPr>
    </w:p>
    <w:tbl>
      <w:tblPr>
        <w:tblW w:w="8677"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1"/>
        <w:gridCol w:w="1701"/>
        <w:gridCol w:w="1984"/>
        <w:gridCol w:w="1701"/>
        <w:gridCol w:w="1560"/>
      </w:tblGrid>
      <w:tr w:rsidR="00D00386" w:rsidRPr="00183ADB" w:rsidTr="00DA22E4">
        <w:tc>
          <w:tcPr>
            <w:tcW w:w="1731" w:type="dxa"/>
            <w:vMerge w:val="restart"/>
            <w:vAlign w:val="center"/>
          </w:tcPr>
          <w:p w:rsidR="00D00386" w:rsidRPr="00183ADB" w:rsidRDefault="00D00386" w:rsidP="00065B09">
            <w:pPr>
              <w:jc w:val="both"/>
            </w:pPr>
            <w:r w:rsidRPr="00183ADB">
              <w:t>Наименование</w:t>
            </w:r>
          </w:p>
        </w:tc>
        <w:tc>
          <w:tcPr>
            <w:tcW w:w="3685" w:type="dxa"/>
            <w:gridSpan w:val="2"/>
            <w:vAlign w:val="center"/>
          </w:tcPr>
          <w:p w:rsidR="00D00386" w:rsidRPr="00183ADB" w:rsidRDefault="00D00386" w:rsidP="00906D07">
            <w:pPr>
              <w:jc w:val="both"/>
            </w:pPr>
            <w:r w:rsidRPr="00183ADB">
              <w:t>Поступления 20</w:t>
            </w:r>
            <w:r w:rsidR="009C2830" w:rsidRPr="00183ADB">
              <w:t>25</w:t>
            </w:r>
            <w:r w:rsidRPr="00183ADB">
              <w:t xml:space="preserve"> г.</w:t>
            </w:r>
          </w:p>
        </w:tc>
        <w:tc>
          <w:tcPr>
            <w:tcW w:w="3261" w:type="dxa"/>
            <w:gridSpan w:val="2"/>
            <w:vAlign w:val="center"/>
          </w:tcPr>
          <w:p w:rsidR="00D00386" w:rsidRPr="00183ADB" w:rsidRDefault="00906D07" w:rsidP="00065B09">
            <w:pPr>
              <w:jc w:val="both"/>
            </w:pPr>
            <w:r w:rsidRPr="00183ADB">
              <w:t xml:space="preserve"> Р</w:t>
            </w:r>
            <w:r w:rsidR="00D00386" w:rsidRPr="00183ADB">
              <w:t>етро</w:t>
            </w:r>
            <w:r w:rsidRPr="00183ADB">
              <w:t>каталогизация</w:t>
            </w:r>
          </w:p>
        </w:tc>
      </w:tr>
      <w:tr w:rsidR="00D00386" w:rsidRPr="00183ADB" w:rsidTr="00DA22E4">
        <w:tc>
          <w:tcPr>
            <w:tcW w:w="1731" w:type="dxa"/>
            <w:vMerge/>
            <w:vAlign w:val="center"/>
          </w:tcPr>
          <w:p w:rsidR="00D00386" w:rsidRPr="00183ADB" w:rsidRDefault="00D00386" w:rsidP="00065B09">
            <w:pPr>
              <w:jc w:val="both"/>
            </w:pPr>
          </w:p>
        </w:tc>
        <w:tc>
          <w:tcPr>
            <w:tcW w:w="1701" w:type="dxa"/>
            <w:vAlign w:val="center"/>
          </w:tcPr>
          <w:p w:rsidR="00D00386" w:rsidRPr="00183ADB" w:rsidRDefault="00D00386" w:rsidP="00065B09">
            <w:pPr>
              <w:jc w:val="both"/>
            </w:pPr>
            <w:r w:rsidRPr="00183ADB">
              <w:t>Кол-во наименований</w:t>
            </w:r>
          </w:p>
        </w:tc>
        <w:tc>
          <w:tcPr>
            <w:tcW w:w="1984" w:type="dxa"/>
            <w:vAlign w:val="center"/>
          </w:tcPr>
          <w:p w:rsidR="00D00386" w:rsidRPr="00183ADB" w:rsidRDefault="00D00386" w:rsidP="00065B09">
            <w:pPr>
              <w:jc w:val="both"/>
            </w:pPr>
            <w:r w:rsidRPr="00183ADB">
              <w:t>Кол-во экземпляров</w:t>
            </w:r>
          </w:p>
        </w:tc>
        <w:tc>
          <w:tcPr>
            <w:tcW w:w="1701" w:type="dxa"/>
            <w:vAlign w:val="center"/>
          </w:tcPr>
          <w:p w:rsidR="00D00386" w:rsidRPr="00183ADB" w:rsidRDefault="00D00386" w:rsidP="00065B09">
            <w:pPr>
              <w:jc w:val="both"/>
            </w:pPr>
            <w:r w:rsidRPr="00183ADB">
              <w:t>Кол-во наименований</w:t>
            </w:r>
          </w:p>
        </w:tc>
        <w:tc>
          <w:tcPr>
            <w:tcW w:w="1560" w:type="dxa"/>
            <w:vAlign w:val="center"/>
          </w:tcPr>
          <w:p w:rsidR="00D00386" w:rsidRPr="00183ADB" w:rsidRDefault="00D00386" w:rsidP="00065B09">
            <w:pPr>
              <w:jc w:val="both"/>
            </w:pPr>
            <w:r w:rsidRPr="00183ADB">
              <w:t>Кол-во экземпляров</w:t>
            </w:r>
          </w:p>
        </w:tc>
      </w:tr>
      <w:tr w:rsidR="00D00386" w:rsidRPr="00183ADB" w:rsidTr="00DA22E4">
        <w:trPr>
          <w:trHeight w:val="655"/>
        </w:trPr>
        <w:tc>
          <w:tcPr>
            <w:tcW w:w="1731" w:type="dxa"/>
            <w:vAlign w:val="center"/>
          </w:tcPr>
          <w:p w:rsidR="00D00386" w:rsidRPr="00183ADB" w:rsidRDefault="00D00386" w:rsidP="00065B09">
            <w:pPr>
              <w:jc w:val="both"/>
            </w:pPr>
            <w:r w:rsidRPr="00183ADB">
              <w:t>СК РО</w:t>
            </w:r>
          </w:p>
        </w:tc>
        <w:tc>
          <w:tcPr>
            <w:tcW w:w="1701" w:type="dxa"/>
            <w:vAlign w:val="center"/>
          </w:tcPr>
          <w:p w:rsidR="00D00386" w:rsidRPr="00183ADB" w:rsidRDefault="00152BD8" w:rsidP="00065B09">
            <w:pPr>
              <w:jc w:val="both"/>
            </w:pPr>
            <w:r w:rsidRPr="00183ADB">
              <w:t>1294</w:t>
            </w:r>
          </w:p>
        </w:tc>
        <w:tc>
          <w:tcPr>
            <w:tcW w:w="1984" w:type="dxa"/>
            <w:vAlign w:val="center"/>
          </w:tcPr>
          <w:p w:rsidR="00D00386" w:rsidRPr="00183ADB" w:rsidRDefault="007E290F" w:rsidP="00065B09">
            <w:pPr>
              <w:jc w:val="both"/>
            </w:pPr>
            <w:r w:rsidRPr="00183ADB">
              <w:t>1422</w:t>
            </w:r>
          </w:p>
        </w:tc>
        <w:tc>
          <w:tcPr>
            <w:tcW w:w="1701" w:type="dxa"/>
            <w:vAlign w:val="center"/>
          </w:tcPr>
          <w:p w:rsidR="00D00386" w:rsidRPr="00183ADB" w:rsidRDefault="007E290F" w:rsidP="00065B09">
            <w:pPr>
              <w:jc w:val="both"/>
            </w:pPr>
            <w:r w:rsidRPr="00183ADB">
              <w:t>0</w:t>
            </w:r>
          </w:p>
        </w:tc>
        <w:tc>
          <w:tcPr>
            <w:tcW w:w="1560" w:type="dxa"/>
            <w:vAlign w:val="center"/>
          </w:tcPr>
          <w:p w:rsidR="00D00386" w:rsidRPr="00183ADB" w:rsidRDefault="007E290F" w:rsidP="00F143FA">
            <w:pPr>
              <w:jc w:val="both"/>
            </w:pPr>
            <w:r w:rsidRPr="00183ADB">
              <w:t>0</w:t>
            </w:r>
          </w:p>
        </w:tc>
      </w:tr>
      <w:tr w:rsidR="00441D0D" w:rsidRPr="00183ADB" w:rsidTr="00DA22E4">
        <w:trPr>
          <w:trHeight w:val="655"/>
        </w:trPr>
        <w:tc>
          <w:tcPr>
            <w:tcW w:w="1731" w:type="dxa"/>
            <w:vAlign w:val="center"/>
          </w:tcPr>
          <w:p w:rsidR="00441D0D" w:rsidRPr="00183ADB" w:rsidRDefault="00441D0D" w:rsidP="00065B09">
            <w:pPr>
              <w:jc w:val="both"/>
            </w:pPr>
            <w:r w:rsidRPr="00183ADB">
              <w:t>КК РО</w:t>
            </w:r>
          </w:p>
        </w:tc>
        <w:tc>
          <w:tcPr>
            <w:tcW w:w="1701" w:type="dxa"/>
            <w:vAlign w:val="center"/>
          </w:tcPr>
          <w:p w:rsidR="00441D0D" w:rsidRPr="00183ADB" w:rsidRDefault="007E290F" w:rsidP="00065B09">
            <w:pPr>
              <w:jc w:val="both"/>
            </w:pPr>
            <w:r w:rsidRPr="00183ADB">
              <w:t>0</w:t>
            </w:r>
          </w:p>
        </w:tc>
        <w:tc>
          <w:tcPr>
            <w:tcW w:w="1984" w:type="dxa"/>
            <w:vAlign w:val="center"/>
          </w:tcPr>
          <w:p w:rsidR="00441D0D" w:rsidRPr="00183ADB" w:rsidRDefault="007E290F" w:rsidP="00065B09">
            <w:pPr>
              <w:jc w:val="both"/>
            </w:pPr>
            <w:r w:rsidRPr="00183ADB">
              <w:t>0</w:t>
            </w:r>
          </w:p>
        </w:tc>
        <w:tc>
          <w:tcPr>
            <w:tcW w:w="1701" w:type="dxa"/>
            <w:vAlign w:val="center"/>
          </w:tcPr>
          <w:p w:rsidR="00441D0D" w:rsidRPr="00183ADB" w:rsidRDefault="007E290F" w:rsidP="00065B09">
            <w:pPr>
              <w:jc w:val="both"/>
            </w:pPr>
            <w:r w:rsidRPr="00183ADB">
              <w:t>0</w:t>
            </w:r>
          </w:p>
        </w:tc>
        <w:tc>
          <w:tcPr>
            <w:tcW w:w="1560" w:type="dxa"/>
            <w:vAlign w:val="center"/>
          </w:tcPr>
          <w:p w:rsidR="00441D0D" w:rsidRPr="00183ADB" w:rsidRDefault="007E290F" w:rsidP="00F143FA">
            <w:pPr>
              <w:jc w:val="both"/>
            </w:pPr>
            <w:r w:rsidRPr="00183ADB">
              <w:t>0</w:t>
            </w:r>
          </w:p>
        </w:tc>
      </w:tr>
    </w:tbl>
    <w:p w:rsidR="00D00386" w:rsidRPr="00183ADB" w:rsidRDefault="00D00386" w:rsidP="00D00386">
      <w:pPr>
        <w:widowControl w:val="0"/>
        <w:jc w:val="both"/>
        <w:rPr>
          <w:b/>
        </w:rPr>
      </w:pPr>
    </w:p>
    <w:p w:rsidR="00336A04" w:rsidRPr="00183ADB" w:rsidRDefault="00102FF9" w:rsidP="00336A04">
      <w:pPr>
        <w:jc w:val="center"/>
        <w:rPr>
          <w:b/>
          <w:u w:val="single"/>
        </w:rPr>
      </w:pPr>
      <w:r>
        <w:rPr>
          <w:b/>
        </w:rPr>
        <w:t>8</w:t>
      </w:r>
      <w:r w:rsidR="00336A04" w:rsidRPr="00183ADB">
        <w:rPr>
          <w:b/>
        </w:rPr>
        <w:t>. Обслуживание пользователей</w:t>
      </w:r>
    </w:p>
    <w:p w:rsidR="00133E15" w:rsidRPr="00183ADB" w:rsidRDefault="00133E15" w:rsidP="001D2931">
      <w:pPr>
        <w:jc w:val="center"/>
        <w:rPr>
          <w:b/>
        </w:rPr>
      </w:pPr>
    </w:p>
    <w:p w:rsidR="00607AAB" w:rsidRPr="00E6342F" w:rsidRDefault="00CC2F6B" w:rsidP="00607AAB">
      <w:pPr>
        <w:jc w:val="center"/>
        <w:rPr>
          <w:b/>
        </w:rPr>
      </w:pPr>
      <w:r w:rsidRPr="00E6342F">
        <w:rPr>
          <w:b/>
        </w:rPr>
        <w:t>Статистические данные</w:t>
      </w:r>
    </w:p>
    <w:p w:rsidR="00607AAB" w:rsidRPr="00E6342F" w:rsidRDefault="00607AAB" w:rsidP="00607AAB">
      <w:r w:rsidRPr="00E6342F">
        <w:t xml:space="preserve">Основные показатели деятельности </w:t>
      </w:r>
      <w:r w:rsidR="00D97862" w:rsidRPr="00E6342F">
        <w:t xml:space="preserve"> МЦБ/</w:t>
      </w:r>
      <w:r w:rsidRPr="00E6342F">
        <w:t xml:space="preserve"> ЦБС</w:t>
      </w:r>
      <w:r w:rsidR="00B844B8" w:rsidRPr="00E6342F">
        <w:t>.</w:t>
      </w:r>
      <w:r w:rsidRPr="00E6342F">
        <w:t xml:space="preserve"> </w:t>
      </w:r>
    </w:p>
    <w:p w:rsidR="00CC2F6B" w:rsidRPr="00E6342F" w:rsidRDefault="00CC2F6B" w:rsidP="001D2931">
      <w:pPr>
        <w:jc w:val="center"/>
      </w:pPr>
    </w:p>
    <w:tbl>
      <w:tblPr>
        <w:tblW w:w="9923" w:type="dxa"/>
        <w:tblInd w:w="108" w:type="dxa"/>
        <w:tblLayout w:type="fixed"/>
        <w:tblLook w:val="0000"/>
      </w:tblPr>
      <w:tblGrid>
        <w:gridCol w:w="1758"/>
        <w:gridCol w:w="935"/>
        <w:gridCol w:w="989"/>
        <w:gridCol w:w="1080"/>
        <w:gridCol w:w="905"/>
        <w:gridCol w:w="1080"/>
        <w:gridCol w:w="1050"/>
        <w:gridCol w:w="1143"/>
        <w:gridCol w:w="983"/>
      </w:tblGrid>
      <w:tr w:rsidR="00735497" w:rsidRPr="00E6342F" w:rsidTr="00DE0C90">
        <w:trPr>
          <w:cantSplit/>
          <w:trHeight w:hRule="exact" w:val="336"/>
        </w:trPr>
        <w:tc>
          <w:tcPr>
            <w:tcW w:w="1758" w:type="dxa"/>
            <w:vMerge w:val="restart"/>
            <w:tcBorders>
              <w:top w:val="single" w:sz="4" w:space="0" w:color="000000"/>
              <w:left w:val="single" w:sz="4" w:space="0" w:color="000000"/>
              <w:bottom w:val="single" w:sz="4" w:space="0" w:color="000000"/>
              <w:right w:val="nil"/>
            </w:tcBorders>
          </w:tcPr>
          <w:p w:rsidR="00735497" w:rsidRPr="00E6342F" w:rsidRDefault="00735497" w:rsidP="00B40FFD">
            <w:pPr>
              <w:snapToGrid w:val="0"/>
            </w:pPr>
            <w:r w:rsidRPr="00E6342F">
              <w:t>Наименование СП</w:t>
            </w:r>
          </w:p>
          <w:p w:rsidR="00735497" w:rsidRPr="00E6342F" w:rsidRDefault="00735497" w:rsidP="00B40FFD"/>
        </w:tc>
        <w:tc>
          <w:tcPr>
            <w:tcW w:w="935" w:type="dxa"/>
            <w:vMerge w:val="restart"/>
            <w:tcBorders>
              <w:top w:val="single" w:sz="4" w:space="0" w:color="000000"/>
              <w:left w:val="single" w:sz="4" w:space="0" w:color="000000"/>
              <w:bottom w:val="single" w:sz="4" w:space="0" w:color="000000"/>
              <w:right w:val="nil"/>
            </w:tcBorders>
          </w:tcPr>
          <w:p w:rsidR="003D5752" w:rsidRPr="00E6342F" w:rsidRDefault="003D5752" w:rsidP="00B40FFD">
            <w:pPr>
              <w:snapToGrid w:val="0"/>
            </w:pPr>
            <w:r w:rsidRPr="00E6342F">
              <w:t>Выполнено</w:t>
            </w:r>
          </w:p>
          <w:p w:rsidR="00735497" w:rsidRPr="00E6342F" w:rsidRDefault="00C329C9" w:rsidP="00B40FFD">
            <w:pPr>
              <w:snapToGrid w:val="0"/>
            </w:pPr>
            <w:r w:rsidRPr="00E6342F">
              <w:t>2024</w:t>
            </w:r>
          </w:p>
          <w:p w:rsidR="00735497" w:rsidRPr="00E6342F" w:rsidRDefault="00DD26D0" w:rsidP="00BB2029">
            <w:r w:rsidRPr="00E6342F">
              <w:t xml:space="preserve"> </w:t>
            </w:r>
          </w:p>
        </w:tc>
        <w:tc>
          <w:tcPr>
            <w:tcW w:w="989" w:type="dxa"/>
            <w:vMerge w:val="restart"/>
            <w:tcBorders>
              <w:top w:val="single" w:sz="4" w:space="0" w:color="000000"/>
              <w:left w:val="single" w:sz="4" w:space="0" w:color="000000"/>
              <w:bottom w:val="single" w:sz="4" w:space="0" w:color="000000"/>
              <w:right w:val="nil"/>
            </w:tcBorders>
          </w:tcPr>
          <w:p w:rsidR="00735497" w:rsidRPr="00E6342F" w:rsidRDefault="00735497" w:rsidP="00B40FFD">
            <w:pPr>
              <w:snapToGrid w:val="0"/>
            </w:pPr>
            <w:r w:rsidRPr="00E6342F">
              <w:t>План</w:t>
            </w:r>
          </w:p>
          <w:p w:rsidR="003D5752" w:rsidRPr="00E6342F" w:rsidRDefault="00C329C9" w:rsidP="00B40FFD">
            <w:pPr>
              <w:snapToGrid w:val="0"/>
            </w:pPr>
            <w:r w:rsidRPr="00E6342F">
              <w:t>2025</w:t>
            </w:r>
          </w:p>
          <w:p w:rsidR="00735497" w:rsidRPr="00E6342F" w:rsidRDefault="00DD26D0" w:rsidP="00BB2029">
            <w:r w:rsidRPr="00E6342F">
              <w:t xml:space="preserve"> </w:t>
            </w:r>
          </w:p>
        </w:tc>
        <w:tc>
          <w:tcPr>
            <w:tcW w:w="1985" w:type="dxa"/>
            <w:gridSpan w:val="2"/>
            <w:tcBorders>
              <w:top w:val="single" w:sz="4" w:space="0" w:color="000000"/>
              <w:left w:val="single" w:sz="4" w:space="0" w:color="000000"/>
              <w:bottom w:val="single" w:sz="4" w:space="0" w:color="000000"/>
              <w:right w:val="nil"/>
            </w:tcBorders>
          </w:tcPr>
          <w:p w:rsidR="00735497" w:rsidRPr="00E6342F" w:rsidRDefault="00735497" w:rsidP="00B40FFD">
            <w:pPr>
              <w:snapToGrid w:val="0"/>
            </w:pPr>
            <w:r w:rsidRPr="00E6342F">
              <w:t>1 квартал</w:t>
            </w:r>
          </w:p>
        </w:tc>
        <w:tc>
          <w:tcPr>
            <w:tcW w:w="2130" w:type="dxa"/>
            <w:gridSpan w:val="2"/>
            <w:tcBorders>
              <w:top w:val="single" w:sz="4" w:space="0" w:color="000000"/>
              <w:left w:val="single" w:sz="4" w:space="0" w:color="000000"/>
              <w:bottom w:val="single" w:sz="4" w:space="0" w:color="000000"/>
              <w:right w:val="nil"/>
            </w:tcBorders>
          </w:tcPr>
          <w:p w:rsidR="00735497" w:rsidRPr="00E6342F" w:rsidRDefault="00735497" w:rsidP="00B40FFD">
            <w:pPr>
              <w:snapToGrid w:val="0"/>
            </w:pPr>
            <w:r w:rsidRPr="00E6342F">
              <w:t>1 полугодие</w:t>
            </w:r>
          </w:p>
        </w:tc>
        <w:tc>
          <w:tcPr>
            <w:tcW w:w="2126" w:type="dxa"/>
            <w:gridSpan w:val="2"/>
            <w:tcBorders>
              <w:top w:val="single" w:sz="4" w:space="0" w:color="000000"/>
              <w:left w:val="single" w:sz="4" w:space="0" w:color="000000"/>
              <w:bottom w:val="single" w:sz="4" w:space="0" w:color="000000"/>
              <w:right w:val="single" w:sz="4" w:space="0" w:color="000000"/>
            </w:tcBorders>
          </w:tcPr>
          <w:p w:rsidR="00735497" w:rsidRPr="00E6342F" w:rsidRDefault="00735497" w:rsidP="00B40FFD">
            <w:pPr>
              <w:snapToGrid w:val="0"/>
            </w:pPr>
            <w:r w:rsidRPr="00E6342F">
              <w:t>9 месяцев</w:t>
            </w:r>
          </w:p>
        </w:tc>
      </w:tr>
      <w:tr w:rsidR="00735497" w:rsidRPr="00E6342F" w:rsidTr="00DE0C90">
        <w:trPr>
          <w:cantSplit/>
        </w:trPr>
        <w:tc>
          <w:tcPr>
            <w:tcW w:w="1758" w:type="dxa"/>
            <w:vMerge/>
            <w:tcBorders>
              <w:top w:val="single" w:sz="4" w:space="0" w:color="000000"/>
              <w:left w:val="single" w:sz="4" w:space="0" w:color="000000"/>
              <w:bottom w:val="single" w:sz="4" w:space="0" w:color="000000"/>
              <w:right w:val="nil"/>
            </w:tcBorders>
          </w:tcPr>
          <w:p w:rsidR="00735497" w:rsidRPr="00E6342F" w:rsidRDefault="00735497" w:rsidP="00B40FFD"/>
        </w:tc>
        <w:tc>
          <w:tcPr>
            <w:tcW w:w="935" w:type="dxa"/>
            <w:vMerge/>
            <w:tcBorders>
              <w:top w:val="single" w:sz="4" w:space="0" w:color="000000"/>
              <w:left w:val="single" w:sz="4" w:space="0" w:color="000000"/>
              <w:bottom w:val="single" w:sz="4" w:space="0" w:color="000000"/>
              <w:right w:val="nil"/>
            </w:tcBorders>
          </w:tcPr>
          <w:p w:rsidR="00735497" w:rsidRPr="00E6342F" w:rsidRDefault="00735497" w:rsidP="00B40FFD"/>
        </w:tc>
        <w:tc>
          <w:tcPr>
            <w:tcW w:w="989" w:type="dxa"/>
            <w:vMerge/>
            <w:tcBorders>
              <w:top w:val="single" w:sz="4" w:space="0" w:color="000000"/>
              <w:left w:val="single" w:sz="4" w:space="0" w:color="000000"/>
              <w:bottom w:val="single" w:sz="4" w:space="0" w:color="000000"/>
              <w:right w:val="nil"/>
            </w:tcBorders>
          </w:tcPr>
          <w:p w:rsidR="00735497" w:rsidRPr="00E6342F" w:rsidRDefault="00735497" w:rsidP="00B40FFD"/>
        </w:tc>
        <w:tc>
          <w:tcPr>
            <w:tcW w:w="1080" w:type="dxa"/>
            <w:tcBorders>
              <w:top w:val="nil"/>
              <w:left w:val="single" w:sz="4" w:space="0" w:color="000000"/>
              <w:bottom w:val="single" w:sz="4" w:space="0" w:color="000000"/>
              <w:right w:val="nil"/>
            </w:tcBorders>
          </w:tcPr>
          <w:p w:rsidR="00735497" w:rsidRPr="00E6342F" w:rsidRDefault="00735497" w:rsidP="00BB2029">
            <w:pPr>
              <w:snapToGrid w:val="0"/>
            </w:pPr>
          </w:p>
        </w:tc>
        <w:tc>
          <w:tcPr>
            <w:tcW w:w="905" w:type="dxa"/>
            <w:tcBorders>
              <w:top w:val="nil"/>
              <w:left w:val="single" w:sz="4" w:space="0" w:color="000000"/>
              <w:bottom w:val="single" w:sz="4" w:space="0" w:color="000000"/>
              <w:right w:val="nil"/>
            </w:tcBorders>
          </w:tcPr>
          <w:p w:rsidR="00735497" w:rsidRPr="00E6342F" w:rsidRDefault="00735497" w:rsidP="00BB2029">
            <w:pPr>
              <w:snapToGrid w:val="0"/>
              <w:ind w:right="-108"/>
            </w:pPr>
          </w:p>
        </w:tc>
        <w:tc>
          <w:tcPr>
            <w:tcW w:w="1080" w:type="dxa"/>
            <w:tcBorders>
              <w:top w:val="nil"/>
              <w:left w:val="single" w:sz="4" w:space="0" w:color="000000"/>
              <w:bottom w:val="single" w:sz="4" w:space="0" w:color="000000"/>
              <w:right w:val="nil"/>
            </w:tcBorders>
          </w:tcPr>
          <w:p w:rsidR="00735497" w:rsidRPr="00E6342F" w:rsidRDefault="00735497" w:rsidP="00BB2029">
            <w:pPr>
              <w:snapToGrid w:val="0"/>
            </w:pPr>
          </w:p>
        </w:tc>
        <w:tc>
          <w:tcPr>
            <w:tcW w:w="1050" w:type="dxa"/>
            <w:tcBorders>
              <w:top w:val="nil"/>
              <w:left w:val="single" w:sz="4" w:space="0" w:color="000000"/>
              <w:bottom w:val="single" w:sz="4" w:space="0" w:color="000000"/>
              <w:right w:val="nil"/>
            </w:tcBorders>
          </w:tcPr>
          <w:p w:rsidR="00735497" w:rsidRPr="00E6342F" w:rsidRDefault="00735497" w:rsidP="00BB2029">
            <w:pPr>
              <w:snapToGrid w:val="0"/>
            </w:pPr>
          </w:p>
        </w:tc>
        <w:tc>
          <w:tcPr>
            <w:tcW w:w="1143" w:type="dxa"/>
            <w:tcBorders>
              <w:top w:val="nil"/>
              <w:left w:val="single" w:sz="4" w:space="0" w:color="000000"/>
              <w:bottom w:val="single" w:sz="4" w:space="0" w:color="000000"/>
              <w:right w:val="nil"/>
            </w:tcBorders>
          </w:tcPr>
          <w:p w:rsidR="00735497" w:rsidRPr="00E6342F" w:rsidRDefault="00735497" w:rsidP="00BB2029">
            <w:pPr>
              <w:snapToGrid w:val="0"/>
            </w:pPr>
          </w:p>
        </w:tc>
        <w:tc>
          <w:tcPr>
            <w:tcW w:w="983" w:type="dxa"/>
            <w:tcBorders>
              <w:top w:val="nil"/>
              <w:left w:val="single" w:sz="4" w:space="0" w:color="000000"/>
              <w:bottom w:val="single" w:sz="4" w:space="0" w:color="000000"/>
              <w:right w:val="single" w:sz="4" w:space="0" w:color="000000"/>
            </w:tcBorders>
          </w:tcPr>
          <w:p w:rsidR="00735497" w:rsidRPr="00E6342F" w:rsidRDefault="00735497" w:rsidP="00BB2029">
            <w:pPr>
              <w:snapToGrid w:val="0"/>
            </w:pPr>
          </w:p>
        </w:tc>
      </w:tr>
      <w:tr w:rsidR="00161658" w:rsidRPr="00E6342F" w:rsidTr="00DE0C90">
        <w:trPr>
          <w:cantSplit/>
        </w:trPr>
        <w:tc>
          <w:tcPr>
            <w:tcW w:w="1758" w:type="dxa"/>
            <w:tcBorders>
              <w:top w:val="nil"/>
              <w:left w:val="single" w:sz="4" w:space="0" w:color="000000"/>
              <w:bottom w:val="single" w:sz="4" w:space="0" w:color="000000"/>
              <w:right w:val="nil"/>
            </w:tcBorders>
          </w:tcPr>
          <w:p w:rsidR="00161658" w:rsidRPr="00E6342F" w:rsidRDefault="00161658" w:rsidP="00B40FFD">
            <w:pPr>
              <w:snapToGrid w:val="0"/>
            </w:pPr>
            <w:r w:rsidRPr="00E6342F">
              <w:t>Количество пользователей</w:t>
            </w:r>
          </w:p>
        </w:tc>
        <w:tc>
          <w:tcPr>
            <w:tcW w:w="935" w:type="dxa"/>
            <w:tcBorders>
              <w:top w:val="nil"/>
              <w:left w:val="single" w:sz="4" w:space="0" w:color="000000"/>
              <w:bottom w:val="single" w:sz="4" w:space="0" w:color="000000"/>
              <w:right w:val="nil"/>
            </w:tcBorders>
          </w:tcPr>
          <w:p w:rsidR="00161658" w:rsidRPr="00E6342F" w:rsidRDefault="00161658" w:rsidP="00B40FFD">
            <w:pPr>
              <w:snapToGrid w:val="0"/>
            </w:pPr>
            <w:r w:rsidRPr="00E6342F">
              <w:t>10085</w:t>
            </w:r>
          </w:p>
        </w:tc>
        <w:tc>
          <w:tcPr>
            <w:tcW w:w="989" w:type="dxa"/>
            <w:tcBorders>
              <w:top w:val="nil"/>
              <w:left w:val="single" w:sz="4" w:space="0" w:color="000000"/>
              <w:bottom w:val="single" w:sz="4" w:space="0" w:color="000000"/>
              <w:right w:val="nil"/>
            </w:tcBorders>
          </w:tcPr>
          <w:p w:rsidR="00161658" w:rsidRPr="00E6342F" w:rsidRDefault="00161658" w:rsidP="00B40FFD">
            <w:pPr>
              <w:snapToGrid w:val="0"/>
            </w:pPr>
            <w:r w:rsidRPr="00E6342F">
              <w:t>10150</w:t>
            </w:r>
          </w:p>
        </w:tc>
        <w:tc>
          <w:tcPr>
            <w:tcW w:w="1080" w:type="dxa"/>
            <w:tcBorders>
              <w:top w:val="nil"/>
              <w:left w:val="single" w:sz="4" w:space="0" w:color="000000"/>
              <w:bottom w:val="single" w:sz="4" w:space="0" w:color="000000"/>
              <w:right w:val="nil"/>
            </w:tcBorders>
          </w:tcPr>
          <w:p w:rsidR="00161658" w:rsidRPr="00E6342F" w:rsidRDefault="00161658" w:rsidP="00B40FFD">
            <w:pPr>
              <w:snapToGrid w:val="0"/>
              <w:rPr>
                <w:bCs/>
              </w:rPr>
            </w:pPr>
            <w:r w:rsidRPr="00E6342F">
              <w:rPr>
                <w:bCs/>
              </w:rPr>
              <w:t>6017</w:t>
            </w:r>
          </w:p>
        </w:tc>
        <w:tc>
          <w:tcPr>
            <w:tcW w:w="905" w:type="dxa"/>
            <w:tcBorders>
              <w:top w:val="nil"/>
              <w:left w:val="single" w:sz="4" w:space="0" w:color="000000"/>
              <w:bottom w:val="single" w:sz="4" w:space="0" w:color="000000"/>
              <w:right w:val="nil"/>
            </w:tcBorders>
          </w:tcPr>
          <w:p w:rsidR="00161658" w:rsidRPr="00E6342F" w:rsidRDefault="00161658" w:rsidP="00E5212E">
            <w:pPr>
              <w:snapToGrid w:val="0"/>
              <w:rPr>
                <w:bCs/>
              </w:rPr>
            </w:pPr>
            <w:r w:rsidRPr="00E6342F">
              <w:rPr>
                <w:bCs/>
              </w:rPr>
              <w:t>6100</w:t>
            </w:r>
          </w:p>
        </w:tc>
        <w:tc>
          <w:tcPr>
            <w:tcW w:w="1080" w:type="dxa"/>
            <w:tcBorders>
              <w:top w:val="nil"/>
              <w:left w:val="single" w:sz="4" w:space="0" w:color="000000"/>
              <w:bottom w:val="single" w:sz="4" w:space="0" w:color="000000"/>
              <w:right w:val="nil"/>
            </w:tcBorders>
          </w:tcPr>
          <w:p w:rsidR="00161658" w:rsidRPr="00E6342F" w:rsidRDefault="00161658" w:rsidP="00B40FFD">
            <w:pPr>
              <w:snapToGrid w:val="0"/>
              <w:rPr>
                <w:bCs/>
              </w:rPr>
            </w:pPr>
            <w:r w:rsidRPr="00E6342F">
              <w:rPr>
                <w:bCs/>
              </w:rPr>
              <w:t>7754</w:t>
            </w:r>
          </w:p>
        </w:tc>
        <w:tc>
          <w:tcPr>
            <w:tcW w:w="1050" w:type="dxa"/>
            <w:tcBorders>
              <w:top w:val="nil"/>
              <w:left w:val="single" w:sz="4" w:space="0" w:color="000000"/>
              <w:bottom w:val="single" w:sz="4" w:space="0" w:color="000000"/>
              <w:right w:val="nil"/>
            </w:tcBorders>
          </w:tcPr>
          <w:p w:rsidR="00161658" w:rsidRPr="00E6342F" w:rsidRDefault="00161658" w:rsidP="00555D99">
            <w:pPr>
              <w:snapToGrid w:val="0"/>
              <w:rPr>
                <w:bCs/>
              </w:rPr>
            </w:pPr>
            <w:r w:rsidRPr="00E6342F">
              <w:rPr>
                <w:bCs/>
              </w:rPr>
              <w:t>7845</w:t>
            </w:r>
          </w:p>
        </w:tc>
        <w:tc>
          <w:tcPr>
            <w:tcW w:w="1143" w:type="dxa"/>
            <w:tcBorders>
              <w:top w:val="nil"/>
              <w:left w:val="single" w:sz="4" w:space="0" w:color="000000"/>
              <w:bottom w:val="single" w:sz="4" w:space="0" w:color="000000"/>
              <w:right w:val="nil"/>
            </w:tcBorders>
          </w:tcPr>
          <w:p w:rsidR="00161658" w:rsidRPr="00E6342F" w:rsidRDefault="00161658" w:rsidP="00B40FFD">
            <w:pPr>
              <w:snapToGrid w:val="0"/>
              <w:rPr>
                <w:bCs/>
              </w:rPr>
            </w:pPr>
            <w:r w:rsidRPr="00E6342F">
              <w:rPr>
                <w:bCs/>
              </w:rPr>
              <w:t>8202</w:t>
            </w:r>
          </w:p>
        </w:tc>
        <w:tc>
          <w:tcPr>
            <w:tcW w:w="983" w:type="dxa"/>
            <w:tcBorders>
              <w:top w:val="nil"/>
              <w:left w:val="single" w:sz="4" w:space="0" w:color="000000"/>
              <w:bottom w:val="single" w:sz="4" w:space="0" w:color="000000"/>
              <w:right w:val="single" w:sz="4" w:space="0" w:color="000000"/>
            </w:tcBorders>
          </w:tcPr>
          <w:p w:rsidR="00161658" w:rsidRPr="00E6342F" w:rsidRDefault="00161658" w:rsidP="00B40FFD">
            <w:pPr>
              <w:snapToGrid w:val="0"/>
            </w:pPr>
            <w:r w:rsidRPr="00E6342F">
              <w:t>9445</w:t>
            </w:r>
          </w:p>
        </w:tc>
      </w:tr>
      <w:tr w:rsidR="00D6487F" w:rsidRPr="00E6342F" w:rsidTr="00DE0C90">
        <w:trPr>
          <w:cantSplit/>
        </w:trPr>
        <w:tc>
          <w:tcPr>
            <w:tcW w:w="1758" w:type="dxa"/>
            <w:tcBorders>
              <w:top w:val="nil"/>
              <w:left w:val="single" w:sz="4" w:space="0" w:color="000000"/>
              <w:bottom w:val="single" w:sz="4" w:space="0" w:color="000000"/>
              <w:right w:val="nil"/>
            </w:tcBorders>
          </w:tcPr>
          <w:p w:rsidR="00D6487F" w:rsidRPr="00E6342F" w:rsidRDefault="00D6487F" w:rsidP="00B40FFD">
            <w:pPr>
              <w:snapToGrid w:val="0"/>
            </w:pPr>
            <w:r w:rsidRPr="00E6342F">
              <w:t xml:space="preserve">Количество </w:t>
            </w:r>
            <w:proofErr w:type="gramStart"/>
            <w:r w:rsidRPr="00E6342F">
              <w:t>выданных</w:t>
            </w:r>
            <w:proofErr w:type="gramEnd"/>
            <w:r w:rsidRPr="00E6342F">
              <w:t xml:space="preserve"> документов</w:t>
            </w:r>
          </w:p>
        </w:tc>
        <w:tc>
          <w:tcPr>
            <w:tcW w:w="935" w:type="dxa"/>
            <w:tcBorders>
              <w:top w:val="nil"/>
              <w:left w:val="single" w:sz="4" w:space="0" w:color="000000"/>
              <w:bottom w:val="single" w:sz="4" w:space="0" w:color="000000"/>
              <w:right w:val="nil"/>
            </w:tcBorders>
          </w:tcPr>
          <w:p w:rsidR="00D6487F" w:rsidRPr="00E6342F" w:rsidRDefault="00D6487F" w:rsidP="00B40FFD">
            <w:pPr>
              <w:snapToGrid w:val="0"/>
            </w:pPr>
            <w:r w:rsidRPr="00E6342F">
              <w:t>269443</w:t>
            </w:r>
          </w:p>
        </w:tc>
        <w:tc>
          <w:tcPr>
            <w:tcW w:w="989" w:type="dxa"/>
            <w:tcBorders>
              <w:top w:val="nil"/>
              <w:left w:val="single" w:sz="4" w:space="0" w:color="000000"/>
              <w:bottom w:val="single" w:sz="4" w:space="0" w:color="000000"/>
              <w:right w:val="nil"/>
            </w:tcBorders>
          </w:tcPr>
          <w:p w:rsidR="00D6487F" w:rsidRPr="00E6342F" w:rsidRDefault="00D6487F" w:rsidP="00161658">
            <w:pPr>
              <w:snapToGrid w:val="0"/>
            </w:pPr>
            <w:r w:rsidRPr="00E6342F">
              <w:t>291020</w:t>
            </w:r>
          </w:p>
        </w:tc>
        <w:tc>
          <w:tcPr>
            <w:tcW w:w="1080" w:type="dxa"/>
            <w:tcBorders>
              <w:top w:val="nil"/>
              <w:left w:val="single" w:sz="4" w:space="0" w:color="000000"/>
              <w:bottom w:val="single" w:sz="4" w:space="0" w:color="000000"/>
              <w:right w:val="nil"/>
            </w:tcBorders>
          </w:tcPr>
          <w:p w:rsidR="00D6487F" w:rsidRPr="00E6342F" w:rsidRDefault="00D6487F" w:rsidP="00B40FFD">
            <w:pPr>
              <w:snapToGrid w:val="0"/>
              <w:rPr>
                <w:bCs/>
              </w:rPr>
            </w:pPr>
            <w:r w:rsidRPr="00E6342F">
              <w:rPr>
                <w:bCs/>
              </w:rPr>
              <w:t>71131</w:t>
            </w:r>
          </w:p>
        </w:tc>
        <w:tc>
          <w:tcPr>
            <w:tcW w:w="905" w:type="dxa"/>
            <w:tcBorders>
              <w:top w:val="nil"/>
              <w:left w:val="single" w:sz="4" w:space="0" w:color="000000"/>
              <w:bottom w:val="single" w:sz="4" w:space="0" w:color="000000"/>
              <w:right w:val="nil"/>
            </w:tcBorders>
          </w:tcPr>
          <w:p w:rsidR="00D6487F" w:rsidRPr="00E6342F" w:rsidRDefault="00D6487F" w:rsidP="00D6487F">
            <w:pPr>
              <w:snapToGrid w:val="0"/>
              <w:ind w:left="-54" w:right="-108"/>
            </w:pPr>
            <w:r w:rsidRPr="00E6342F">
              <w:t>76150</w:t>
            </w:r>
          </w:p>
        </w:tc>
        <w:tc>
          <w:tcPr>
            <w:tcW w:w="1080" w:type="dxa"/>
            <w:tcBorders>
              <w:top w:val="nil"/>
              <w:left w:val="single" w:sz="4" w:space="0" w:color="000000"/>
              <w:bottom w:val="single" w:sz="4" w:space="0" w:color="000000"/>
              <w:right w:val="nil"/>
            </w:tcBorders>
          </w:tcPr>
          <w:p w:rsidR="00D6487F" w:rsidRPr="00E6342F" w:rsidRDefault="00D6487F" w:rsidP="00B40FFD">
            <w:pPr>
              <w:snapToGrid w:val="0"/>
              <w:rPr>
                <w:bCs/>
              </w:rPr>
            </w:pPr>
            <w:r w:rsidRPr="00E6342F">
              <w:rPr>
                <w:bCs/>
              </w:rPr>
              <w:t>137311</w:t>
            </w:r>
          </w:p>
        </w:tc>
        <w:tc>
          <w:tcPr>
            <w:tcW w:w="1050" w:type="dxa"/>
            <w:tcBorders>
              <w:top w:val="nil"/>
              <w:left w:val="single" w:sz="4" w:space="0" w:color="000000"/>
              <w:bottom w:val="single" w:sz="4" w:space="0" w:color="000000"/>
              <w:right w:val="nil"/>
            </w:tcBorders>
          </w:tcPr>
          <w:p w:rsidR="00D6487F" w:rsidRPr="00E6342F" w:rsidRDefault="00D6487F" w:rsidP="00D6487F">
            <w:pPr>
              <w:snapToGrid w:val="0"/>
            </w:pPr>
            <w:r w:rsidRPr="00E6342F">
              <w:t>151100</w:t>
            </w:r>
          </w:p>
        </w:tc>
        <w:tc>
          <w:tcPr>
            <w:tcW w:w="1143" w:type="dxa"/>
            <w:tcBorders>
              <w:top w:val="nil"/>
              <w:left w:val="single" w:sz="4" w:space="0" w:color="000000"/>
              <w:bottom w:val="single" w:sz="4" w:space="0" w:color="000000"/>
              <w:right w:val="nil"/>
            </w:tcBorders>
          </w:tcPr>
          <w:p w:rsidR="00D6487F" w:rsidRPr="00E6342F" w:rsidRDefault="00D6487F" w:rsidP="00B46F42">
            <w:pPr>
              <w:snapToGrid w:val="0"/>
              <w:rPr>
                <w:bCs/>
              </w:rPr>
            </w:pPr>
            <w:r w:rsidRPr="00E6342F">
              <w:rPr>
                <w:bCs/>
              </w:rPr>
              <w:t>203373</w:t>
            </w:r>
          </w:p>
        </w:tc>
        <w:tc>
          <w:tcPr>
            <w:tcW w:w="983" w:type="dxa"/>
            <w:tcBorders>
              <w:top w:val="nil"/>
              <w:left w:val="single" w:sz="4" w:space="0" w:color="000000"/>
              <w:bottom w:val="single" w:sz="4" w:space="0" w:color="000000"/>
              <w:right w:val="single" w:sz="4" w:space="0" w:color="000000"/>
            </w:tcBorders>
          </w:tcPr>
          <w:p w:rsidR="00D6487F" w:rsidRPr="00E6342F" w:rsidRDefault="00D6487F" w:rsidP="00B40FFD">
            <w:pPr>
              <w:snapToGrid w:val="0"/>
            </w:pPr>
            <w:r w:rsidRPr="00E6342F">
              <w:t>226100</w:t>
            </w:r>
          </w:p>
        </w:tc>
      </w:tr>
      <w:tr w:rsidR="00D6487F" w:rsidRPr="00E6342F" w:rsidTr="00DE0C90">
        <w:trPr>
          <w:cantSplit/>
        </w:trPr>
        <w:tc>
          <w:tcPr>
            <w:tcW w:w="1758" w:type="dxa"/>
            <w:tcBorders>
              <w:top w:val="nil"/>
              <w:left w:val="single" w:sz="4" w:space="0" w:color="000000"/>
              <w:bottom w:val="single" w:sz="4" w:space="0" w:color="000000"/>
              <w:right w:val="nil"/>
            </w:tcBorders>
          </w:tcPr>
          <w:p w:rsidR="00D6487F" w:rsidRPr="00E6342F" w:rsidRDefault="00D6487F" w:rsidP="00B40FFD">
            <w:pPr>
              <w:snapToGrid w:val="0"/>
            </w:pPr>
            <w:r w:rsidRPr="00E6342F">
              <w:t>Количество посещений</w:t>
            </w:r>
          </w:p>
        </w:tc>
        <w:tc>
          <w:tcPr>
            <w:tcW w:w="935" w:type="dxa"/>
            <w:tcBorders>
              <w:top w:val="nil"/>
              <w:left w:val="single" w:sz="4" w:space="0" w:color="000000"/>
              <w:bottom w:val="single" w:sz="4" w:space="0" w:color="000000"/>
              <w:right w:val="nil"/>
            </w:tcBorders>
          </w:tcPr>
          <w:p w:rsidR="00D6487F" w:rsidRPr="00E6342F" w:rsidRDefault="00D6487F" w:rsidP="00B40FFD">
            <w:pPr>
              <w:snapToGrid w:val="0"/>
            </w:pPr>
            <w:r w:rsidRPr="00E6342F">
              <w:t>144765</w:t>
            </w:r>
          </w:p>
        </w:tc>
        <w:tc>
          <w:tcPr>
            <w:tcW w:w="989" w:type="dxa"/>
            <w:tcBorders>
              <w:top w:val="nil"/>
              <w:left w:val="single" w:sz="4" w:space="0" w:color="000000"/>
              <w:bottom w:val="single" w:sz="4" w:space="0" w:color="000000"/>
              <w:right w:val="nil"/>
            </w:tcBorders>
          </w:tcPr>
          <w:p w:rsidR="00D6487F" w:rsidRPr="00E6342F" w:rsidRDefault="00D6487F" w:rsidP="00B40FFD">
            <w:pPr>
              <w:snapToGrid w:val="0"/>
            </w:pPr>
            <w:r w:rsidRPr="00E6342F">
              <w:t>166338</w:t>
            </w:r>
          </w:p>
        </w:tc>
        <w:tc>
          <w:tcPr>
            <w:tcW w:w="1080" w:type="dxa"/>
            <w:tcBorders>
              <w:top w:val="nil"/>
              <w:left w:val="single" w:sz="4" w:space="0" w:color="000000"/>
              <w:bottom w:val="single" w:sz="4" w:space="0" w:color="000000"/>
              <w:right w:val="nil"/>
            </w:tcBorders>
          </w:tcPr>
          <w:p w:rsidR="00D6487F" w:rsidRPr="00E6342F" w:rsidRDefault="00D6487F" w:rsidP="00B40FFD">
            <w:pPr>
              <w:snapToGrid w:val="0"/>
              <w:rPr>
                <w:bCs/>
              </w:rPr>
            </w:pPr>
            <w:r w:rsidRPr="00E6342F">
              <w:rPr>
                <w:bCs/>
              </w:rPr>
              <w:t>40045</w:t>
            </w:r>
          </w:p>
        </w:tc>
        <w:tc>
          <w:tcPr>
            <w:tcW w:w="905" w:type="dxa"/>
            <w:tcBorders>
              <w:top w:val="nil"/>
              <w:left w:val="single" w:sz="4" w:space="0" w:color="000000"/>
              <w:bottom w:val="single" w:sz="4" w:space="0" w:color="000000"/>
              <w:right w:val="nil"/>
            </w:tcBorders>
          </w:tcPr>
          <w:p w:rsidR="00D6487F" w:rsidRPr="00E6342F" w:rsidRDefault="00D6487F" w:rsidP="00B40FFD">
            <w:pPr>
              <w:snapToGrid w:val="0"/>
              <w:ind w:right="-108"/>
            </w:pPr>
            <w:r w:rsidRPr="00E6342F">
              <w:t>41600</w:t>
            </w:r>
          </w:p>
        </w:tc>
        <w:tc>
          <w:tcPr>
            <w:tcW w:w="1080" w:type="dxa"/>
            <w:tcBorders>
              <w:top w:val="nil"/>
              <w:left w:val="single" w:sz="4" w:space="0" w:color="000000"/>
              <w:bottom w:val="single" w:sz="4" w:space="0" w:color="000000"/>
              <w:right w:val="nil"/>
            </w:tcBorders>
          </w:tcPr>
          <w:p w:rsidR="00D6487F" w:rsidRPr="00E6342F" w:rsidRDefault="00D6487F" w:rsidP="00B40FFD">
            <w:pPr>
              <w:snapToGrid w:val="0"/>
              <w:rPr>
                <w:bCs/>
              </w:rPr>
            </w:pPr>
            <w:r w:rsidRPr="00E6342F">
              <w:rPr>
                <w:bCs/>
              </w:rPr>
              <w:t>77816</w:t>
            </w:r>
          </w:p>
        </w:tc>
        <w:tc>
          <w:tcPr>
            <w:tcW w:w="1050" w:type="dxa"/>
            <w:tcBorders>
              <w:top w:val="nil"/>
              <w:left w:val="single" w:sz="4" w:space="0" w:color="000000"/>
              <w:bottom w:val="single" w:sz="4" w:space="0" w:color="000000"/>
              <w:right w:val="nil"/>
            </w:tcBorders>
          </w:tcPr>
          <w:p w:rsidR="00D6487F" w:rsidRPr="00E6342F" w:rsidRDefault="00615AE8" w:rsidP="00B40FFD">
            <w:pPr>
              <w:snapToGrid w:val="0"/>
            </w:pPr>
            <w:r w:rsidRPr="00E6342F">
              <w:t>83500</w:t>
            </w:r>
          </w:p>
        </w:tc>
        <w:tc>
          <w:tcPr>
            <w:tcW w:w="1143" w:type="dxa"/>
            <w:tcBorders>
              <w:top w:val="nil"/>
              <w:left w:val="single" w:sz="4" w:space="0" w:color="000000"/>
              <w:bottom w:val="single" w:sz="4" w:space="0" w:color="000000"/>
              <w:right w:val="nil"/>
            </w:tcBorders>
          </w:tcPr>
          <w:p w:rsidR="00D6487F" w:rsidRPr="00E6342F" w:rsidRDefault="00D6487F" w:rsidP="00B40FFD">
            <w:pPr>
              <w:snapToGrid w:val="0"/>
              <w:rPr>
                <w:bCs/>
              </w:rPr>
            </w:pPr>
            <w:r w:rsidRPr="00E6342F">
              <w:rPr>
                <w:bCs/>
              </w:rPr>
              <w:t>108970</w:t>
            </w:r>
          </w:p>
        </w:tc>
        <w:tc>
          <w:tcPr>
            <w:tcW w:w="983" w:type="dxa"/>
            <w:tcBorders>
              <w:top w:val="nil"/>
              <w:left w:val="single" w:sz="4" w:space="0" w:color="000000"/>
              <w:bottom w:val="single" w:sz="4" w:space="0" w:color="000000"/>
              <w:right w:val="single" w:sz="4" w:space="0" w:color="000000"/>
            </w:tcBorders>
          </w:tcPr>
          <w:p w:rsidR="00D6487F" w:rsidRPr="00E6342F" w:rsidRDefault="00615AE8" w:rsidP="00615AE8">
            <w:pPr>
              <w:snapToGrid w:val="0"/>
            </w:pPr>
            <w:r w:rsidRPr="00E6342F">
              <w:t>130769</w:t>
            </w:r>
          </w:p>
        </w:tc>
      </w:tr>
      <w:tr w:rsidR="00D6487F" w:rsidRPr="00E6342F" w:rsidTr="00DE0C90">
        <w:trPr>
          <w:cantSplit/>
        </w:trPr>
        <w:tc>
          <w:tcPr>
            <w:tcW w:w="1758" w:type="dxa"/>
            <w:tcBorders>
              <w:top w:val="nil"/>
              <w:left w:val="single" w:sz="4" w:space="0" w:color="000000"/>
              <w:bottom w:val="single" w:sz="4" w:space="0" w:color="000000"/>
              <w:right w:val="nil"/>
            </w:tcBorders>
          </w:tcPr>
          <w:p w:rsidR="00D6487F" w:rsidRPr="00E6342F" w:rsidRDefault="00D6487F" w:rsidP="00B40FFD">
            <w:pPr>
              <w:snapToGrid w:val="0"/>
            </w:pPr>
            <w:r w:rsidRPr="00E6342F">
              <w:t>Количество выполненных справок</w:t>
            </w:r>
          </w:p>
        </w:tc>
        <w:tc>
          <w:tcPr>
            <w:tcW w:w="935" w:type="dxa"/>
            <w:tcBorders>
              <w:top w:val="nil"/>
              <w:left w:val="single" w:sz="4" w:space="0" w:color="000000"/>
              <w:bottom w:val="single" w:sz="4" w:space="0" w:color="000000"/>
              <w:right w:val="nil"/>
            </w:tcBorders>
          </w:tcPr>
          <w:p w:rsidR="00D6487F" w:rsidRPr="00E6342F" w:rsidRDefault="00D6487F" w:rsidP="006A6775">
            <w:pPr>
              <w:snapToGrid w:val="0"/>
            </w:pPr>
            <w:r w:rsidRPr="00E6342F">
              <w:t xml:space="preserve">5370  </w:t>
            </w:r>
          </w:p>
        </w:tc>
        <w:tc>
          <w:tcPr>
            <w:tcW w:w="989" w:type="dxa"/>
            <w:tcBorders>
              <w:top w:val="nil"/>
              <w:left w:val="single" w:sz="4" w:space="0" w:color="000000"/>
              <w:bottom w:val="single" w:sz="4" w:space="0" w:color="000000"/>
              <w:right w:val="nil"/>
            </w:tcBorders>
          </w:tcPr>
          <w:p w:rsidR="00D6487F" w:rsidRPr="00E6342F" w:rsidRDefault="00D6487F" w:rsidP="00B40FFD">
            <w:pPr>
              <w:snapToGrid w:val="0"/>
            </w:pPr>
            <w:r w:rsidRPr="00E6342F">
              <w:t>5400</w:t>
            </w:r>
          </w:p>
        </w:tc>
        <w:tc>
          <w:tcPr>
            <w:tcW w:w="1080" w:type="dxa"/>
            <w:tcBorders>
              <w:top w:val="nil"/>
              <w:left w:val="single" w:sz="4" w:space="0" w:color="000000"/>
              <w:bottom w:val="single" w:sz="4" w:space="0" w:color="000000"/>
              <w:right w:val="nil"/>
            </w:tcBorders>
          </w:tcPr>
          <w:p w:rsidR="00D6487F" w:rsidRPr="00E6342F" w:rsidRDefault="00615AE8" w:rsidP="00B40FFD">
            <w:pPr>
              <w:snapToGrid w:val="0"/>
              <w:rPr>
                <w:bCs/>
              </w:rPr>
            </w:pPr>
            <w:r w:rsidRPr="00E6342F">
              <w:rPr>
                <w:bCs/>
              </w:rPr>
              <w:t>1649</w:t>
            </w:r>
          </w:p>
        </w:tc>
        <w:tc>
          <w:tcPr>
            <w:tcW w:w="905" w:type="dxa"/>
            <w:tcBorders>
              <w:top w:val="nil"/>
              <w:left w:val="single" w:sz="4" w:space="0" w:color="000000"/>
              <w:bottom w:val="single" w:sz="4" w:space="0" w:color="000000"/>
              <w:right w:val="nil"/>
            </w:tcBorders>
          </w:tcPr>
          <w:p w:rsidR="00D6487F" w:rsidRPr="00E6342F" w:rsidRDefault="00615AE8" w:rsidP="00615AE8">
            <w:pPr>
              <w:snapToGrid w:val="0"/>
            </w:pPr>
            <w:r w:rsidRPr="00E6342F">
              <w:rPr>
                <w:bCs/>
              </w:rPr>
              <w:t xml:space="preserve">1650 </w:t>
            </w:r>
          </w:p>
        </w:tc>
        <w:tc>
          <w:tcPr>
            <w:tcW w:w="1080" w:type="dxa"/>
            <w:tcBorders>
              <w:top w:val="nil"/>
              <w:left w:val="single" w:sz="4" w:space="0" w:color="000000"/>
              <w:bottom w:val="single" w:sz="4" w:space="0" w:color="000000"/>
              <w:right w:val="nil"/>
            </w:tcBorders>
          </w:tcPr>
          <w:p w:rsidR="00D6487F" w:rsidRPr="00E6342F" w:rsidRDefault="00615AE8" w:rsidP="00B40FFD">
            <w:pPr>
              <w:snapToGrid w:val="0"/>
              <w:rPr>
                <w:bCs/>
              </w:rPr>
            </w:pPr>
            <w:r w:rsidRPr="00E6342F">
              <w:rPr>
                <w:bCs/>
              </w:rPr>
              <w:t>3336</w:t>
            </w:r>
          </w:p>
        </w:tc>
        <w:tc>
          <w:tcPr>
            <w:tcW w:w="1050" w:type="dxa"/>
            <w:tcBorders>
              <w:top w:val="nil"/>
              <w:left w:val="single" w:sz="4" w:space="0" w:color="000000"/>
              <w:bottom w:val="single" w:sz="4" w:space="0" w:color="000000"/>
              <w:right w:val="nil"/>
            </w:tcBorders>
          </w:tcPr>
          <w:p w:rsidR="00D6487F" w:rsidRPr="00E6342F" w:rsidRDefault="00615AE8" w:rsidP="00615AE8">
            <w:pPr>
              <w:snapToGrid w:val="0"/>
            </w:pPr>
            <w:r w:rsidRPr="00E6342F">
              <w:t>3500</w:t>
            </w:r>
          </w:p>
        </w:tc>
        <w:tc>
          <w:tcPr>
            <w:tcW w:w="1143" w:type="dxa"/>
            <w:tcBorders>
              <w:top w:val="nil"/>
              <w:left w:val="single" w:sz="4" w:space="0" w:color="000000"/>
              <w:bottom w:val="single" w:sz="4" w:space="0" w:color="000000"/>
              <w:right w:val="nil"/>
            </w:tcBorders>
          </w:tcPr>
          <w:p w:rsidR="00D6487F" w:rsidRPr="00E6342F" w:rsidRDefault="00615AE8" w:rsidP="00B40FFD">
            <w:pPr>
              <w:snapToGrid w:val="0"/>
              <w:rPr>
                <w:bCs/>
              </w:rPr>
            </w:pPr>
            <w:r w:rsidRPr="00E6342F">
              <w:rPr>
                <w:bCs/>
              </w:rPr>
              <w:t>4958</w:t>
            </w:r>
          </w:p>
        </w:tc>
        <w:tc>
          <w:tcPr>
            <w:tcW w:w="983" w:type="dxa"/>
            <w:tcBorders>
              <w:top w:val="nil"/>
              <w:left w:val="single" w:sz="4" w:space="0" w:color="000000"/>
              <w:bottom w:val="single" w:sz="4" w:space="0" w:color="000000"/>
              <w:right w:val="single" w:sz="4" w:space="0" w:color="000000"/>
            </w:tcBorders>
          </w:tcPr>
          <w:p w:rsidR="00D6487F" w:rsidRPr="00E6342F" w:rsidRDefault="000B41D4" w:rsidP="000B41D4">
            <w:pPr>
              <w:snapToGrid w:val="0"/>
            </w:pPr>
            <w:r w:rsidRPr="00E6342F">
              <w:t>4920</w:t>
            </w:r>
          </w:p>
        </w:tc>
      </w:tr>
      <w:tr w:rsidR="00D6487F" w:rsidRPr="00E6342F" w:rsidTr="00DE0C90">
        <w:trPr>
          <w:cantSplit/>
        </w:trPr>
        <w:tc>
          <w:tcPr>
            <w:tcW w:w="1758" w:type="dxa"/>
            <w:tcBorders>
              <w:top w:val="single" w:sz="4" w:space="0" w:color="000000"/>
              <w:left w:val="single" w:sz="4" w:space="0" w:color="000000"/>
              <w:bottom w:val="single" w:sz="4" w:space="0" w:color="000000"/>
              <w:right w:val="nil"/>
            </w:tcBorders>
          </w:tcPr>
          <w:p w:rsidR="00D6487F" w:rsidRPr="00E6342F" w:rsidRDefault="00D6487F" w:rsidP="00B40FFD">
            <w:pPr>
              <w:snapToGrid w:val="0"/>
            </w:pPr>
            <w:r w:rsidRPr="00E6342F">
              <w:lastRenderedPageBreak/>
              <w:t>Количество культурно-просветительских мероприятий</w:t>
            </w:r>
          </w:p>
        </w:tc>
        <w:tc>
          <w:tcPr>
            <w:tcW w:w="935" w:type="dxa"/>
            <w:tcBorders>
              <w:top w:val="single" w:sz="4" w:space="0" w:color="000000"/>
              <w:left w:val="single" w:sz="4" w:space="0" w:color="000000"/>
              <w:bottom w:val="single" w:sz="4" w:space="0" w:color="000000"/>
              <w:right w:val="nil"/>
            </w:tcBorders>
          </w:tcPr>
          <w:p w:rsidR="00D6487F" w:rsidRPr="00E6342F" w:rsidRDefault="00D6487F" w:rsidP="00B40FFD">
            <w:pPr>
              <w:snapToGrid w:val="0"/>
            </w:pPr>
            <w:r w:rsidRPr="00E6342F">
              <w:t>1268</w:t>
            </w:r>
          </w:p>
        </w:tc>
        <w:tc>
          <w:tcPr>
            <w:tcW w:w="989" w:type="dxa"/>
            <w:tcBorders>
              <w:top w:val="single" w:sz="4" w:space="0" w:color="000000"/>
              <w:left w:val="single" w:sz="4" w:space="0" w:color="000000"/>
              <w:bottom w:val="single" w:sz="4" w:space="0" w:color="000000"/>
              <w:right w:val="nil"/>
            </w:tcBorders>
          </w:tcPr>
          <w:p w:rsidR="00D6487F" w:rsidRPr="00E6342F" w:rsidRDefault="00D6487F" w:rsidP="00B40FFD">
            <w:pPr>
              <w:snapToGrid w:val="0"/>
            </w:pPr>
            <w:r w:rsidRPr="00E6342F">
              <w:t>1268</w:t>
            </w:r>
          </w:p>
        </w:tc>
        <w:tc>
          <w:tcPr>
            <w:tcW w:w="1080" w:type="dxa"/>
            <w:tcBorders>
              <w:top w:val="single" w:sz="4" w:space="0" w:color="000000"/>
              <w:left w:val="single" w:sz="4" w:space="0" w:color="000000"/>
              <w:bottom w:val="single" w:sz="4" w:space="0" w:color="000000"/>
              <w:right w:val="nil"/>
            </w:tcBorders>
          </w:tcPr>
          <w:p w:rsidR="00D6487F" w:rsidRPr="00E6342F" w:rsidRDefault="000B41D4" w:rsidP="00B40FFD">
            <w:pPr>
              <w:snapToGrid w:val="0"/>
              <w:rPr>
                <w:bCs/>
              </w:rPr>
            </w:pPr>
            <w:r w:rsidRPr="00E6342F">
              <w:rPr>
                <w:bCs/>
              </w:rPr>
              <w:t>302</w:t>
            </w:r>
          </w:p>
        </w:tc>
        <w:tc>
          <w:tcPr>
            <w:tcW w:w="905" w:type="dxa"/>
            <w:tcBorders>
              <w:top w:val="single" w:sz="4" w:space="0" w:color="000000"/>
              <w:left w:val="single" w:sz="4" w:space="0" w:color="000000"/>
              <w:bottom w:val="single" w:sz="4" w:space="0" w:color="000000"/>
              <w:right w:val="nil"/>
            </w:tcBorders>
          </w:tcPr>
          <w:p w:rsidR="00D6487F" w:rsidRPr="00E6342F" w:rsidRDefault="000B41D4" w:rsidP="00B40FFD">
            <w:pPr>
              <w:snapToGrid w:val="0"/>
            </w:pPr>
            <w:r w:rsidRPr="00E6342F">
              <w:t>302</w:t>
            </w:r>
          </w:p>
        </w:tc>
        <w:tc>
          <w:tcPr>
            <w:tcW w:w="1080" w:type="dxa"/>
            <w:tcBorders>
              <w:top w:val="single" w:sz="4" w:space="0" w:color="000000"/>
              <w:left w:val="single" w:sz="4" w:space="0" w:color="000000"/>
              <w:bottom w:val="single" w:sz="4" w:space="0" w:color="000000"/>
              <w:right w:val="nil"/>
            </w:tcBorders>
          </w:tcPr>
          <w:p w:rsidR="00D6487F" w:rsidRPr="00E6342F" w:rsidRDefault="000B41D4" w:rsidP="00B40FFD">
            <w:pPr>
              <w:snapToGrid w:val="0"/>
              <w:rPr>
                <w:bCs/>
              </w:rPr>
            </w:pPr>
            <w:r w:rsidRPr="00E6342F">
              <w:rPr>
                <w:bCs/>
              </w:rPr>
              <w:t>719</w:t>
            </w:r>
          </w:p>
        </w:tc>
        <w:tc>
          <w:tcPr>
            <w:tcW w:w="1050" w:type="dxa"/>
            <w:tcBorders>
              <w:top w:val="single" w:sz="4" w:space="0" w:color="000000"/>
              <w:left w:val="single" w:sz="4" w:space="0" w:color="000000"/>
              <w:bottom w:val="single" w:sz="4" w:space="0" w:color="000000"/>
              <w:right w:val="nil"/>
            </w:tcBorders>
          </w:tcPr>
          <w:p w:rsidR="00D6487F" w:rsidRPr="00E6342F" w:rsidRDefault="000B41D4" w:rsidP="00B40FFD">
            <w:pPr>
              <w:snapToGrid w:val="0"/>
            </w:pPr>
            <w:r w:rsidRPr="00E6342F">
              <w:t>725</w:t>
            </w:r>
          </w:p>
        </w:tc>
        <w:tc>
          <w:tcPr>
            <w:tcW w:w="1143" w:type="dxa"/>
            <w:tcBorders>
              <w:top w:val="single" w:sz="4" w:space="0" w:color="000000"/>
              <w:left w:val="single" w:sz="4" w:space="0" w:color="000000"/>
              <w:bottom w:val="single" w:sz="4" w:space="0" w:color="000000"/>
              <w:right w:val="nil"/>
            </w:tcBorders>
          </w:tcPr>
          <w:p w:rsidR="00D6487F" w:rsidRPr="00E6342F" w:rsidRDefault="000B41D4" w:rsidP="00B40FFD">
            <w:pPr>
              <w:snapToGrid w:val="0"/>
              <w:rPr>
                <w:bCs/>
              </w:rPr>
            </w:pPr>
            <w:r w:rsidRPr="00E6342F">
              <w:rPr>
                <w:bCs/>
              </w:rPr>
              <w:t>960</w:t>
            </w:r>
          </w:p>
        </w:tc>
        <w:tc>
          <w:tcPr>
            <w:tcW w:w="983" w:type="dxa"/>
            <w:tcBorders>
              <w:top w:val="single" w:sz="4" w:space="0" w:color="000000"/>
              <w:left w:val="single" w:sz="4" w:space="0" w:color="000000"/>
              <w:bottom w:val="single" w:sz="4" w:space="0" w:color="000000"/>
              <w:right w:val="single" w:sz="4" w:space="0" w:color="000000"/>
            </w:tcBorders>
          </w:tcPr>
          <w:p w:rsidR="00D6487F" w:rsidRPr="00E6342F" w:rsidRDefault="000B41D4" w:rsidP="00B40FFD">
            <w:pPr>
              <w:snapToGrid w:val="0"/>
            </w:pPr>
            <w:r w:rsidRPr="00E6342F">
              <w:t>970</w:t>
            </w:r>
          </w:p>
        </w:tc>
      </w:tr>
      <w:tr w:rsidR="003B0BCD" w:rsidRPr="00E6342F" w:rsidTr="00DE0C90">
        <w:trPr>
          <w:cantSplit/>
        </w:trPr>
        <w:tc>
          <w:tcPr>
            <w:tcW w:w="1758" w:type="dxa"/>
            <w:tcBorders>
              <w:top w:val="single" w:sz="4" w:space="0" w:color="000000"/>
              <w:left w:val="single" w:sz="4" w:space="0" w:color="000000"/>
              <w:bottom w:val="single" w:sz="4" w:space="0" w:color="000000"/>
              <w:right w:val="nil"/>
            </w:tcBorders>
          </w:tcPr>
          <w:p w:rsidR="003B0BCD" w:rsidRPr="00E6342F" w:rsidRDefault="003B0BCD" w:rsidP="00B40FFD">
            <w:pPr>
              <w:snapToGrid w:val="0"/>
            </w:pPr>
            <w:r w:rsidRPr="00E6342F">
              <w:t>Коэффициент динамики кол-ва библиографических записей в СКРО</w:t>
            </w:r>
          </w:p>
        </w:tc>
        <w:tc>
          <w:tcPr>
            <w:tcW w:w="935" w:type="dxa"/>
            <w:tcBorders>
              <w:top w:val="single" w:sz="4" w:space="0" w:color="000000"/>
              <w:left w:val="single" w:sz="4" w:space="0" w:color="000000"/>
              <w:bottom w:val="single" w:sz="4" w:space="0" w:color="000000"/>
              <w:right w:val="nil"/>
            </w:tcBorders>
          </w:tcPr>
          <w:p w:rsidR="003B0BCD" w:rsidRPr="00E6342F" w:rsidRDefault="003B0BCD" w:rsidP="000B41D4">
            <w:pPr>
              <w:snapToGrid w:val="0"/>
            </w:pPr>
            <w:r w:rsidRPr="00E6342F">
              <w:t>15 (1160)</w:t>
            </w:r>
          </w:p>
        </w:tc>
        <w:tc>
          <w:tcPr>
            <w:tcW w:w="989" w:type="dxa"/>
            <w:tcBorders>
              <w:top w:val="single" w:sz="4" w:space="0" w:color="000000"/>
              <w:left w:val="single" w:sz="4" w:space="0" w:color="000000"/>
              <w:bottom w:val="single" w:sz="4" w:space="0" w:color="000000"/>
              <w:right w:val="nil"/>
            </w:tcBorders>
          </w:tcPr>
          <w:p w:rsidR="003B0BCD" w:rsidRPr="00E6342F" w:rsidRDefault="003B0BCD" w:rsidP="00B40FFD">
            <w:pPr>
              <w:snapToGrid w:val="0"/>
            </w:pPr>
            <w:r w:rsidRPr="00E6342F">
              <w:t>15 (1422)</w:t>
            </w:r>
          </w:p>
        </w:tc>
        <w:tc>
          <w:tcPr>
            <w:tcW w:w="1080" w:type="dxa"/>
            <w:tcBorders>
              <w:top w:val="single" w:sz="4" w:space="0" w:color="000000"/>
              <w:left w:val="single" w:sz="4" w:space="0" w:color="000000"/>
              <w:bottom w:val="single" w:sz="4" w:space="0" w:color="000000"/>
              <w:right w:val="nil"/>
            </w:tcBorders>
          </w:tcPr>
          <w:p w:rsidR="003B0BCD" w:rsidRPr="00E6342F" w:rsidRDefault="003B0BCD" w:rsidP="00B40FFD">
            <w:pPr>
              <w:snapToGrid w:val="0"/>
              <w:rPr>
                <w:bCs/>
              </w:rPr>
            </w:pPr>
            <w:r w:rsidRPr="00E6342F">
              <w:rPr>
                <w:bCs/>
              </w:rPr>
              <w:t>2,7 (224)</w:t>
            </w:r>
          </w:p>
        </w:tc>
        <w:tc>
          <w:tcPr>
            <w:tcW w:w="905" w:type="dxa"/>
            <w:tcBorders>
              <w:top w:val="single" w:sz="4" w:space="0" w:color="000000"/>
              <w:left w:val="single" w:sz="4" w:space="0" w:color="000000"/>
              <w:bottom w:val="single" w:sz="4" w:space="0" w:color="000000"/>
              <w:right w:val="nil"/>
            </w:tcBorders>
          </w:tcPr>
          <w:p w:rsidR="003B0BCD" w:rsidRPr="00E6342F" w:rsidRDefault="003B0BCD" w:rsidP="003B0BCD">
            <w:pPr>
              <w:snapToGrid w:val="0"/>
              <w:rPr>
                <w:bCs/>
              </w:rPr>
            </w:pPr>
            <w:r w:rsidRPr="00E6342F">
              <w:rPr>
                <w:bCs/>
              </w:rPr>
              <w:t>3,75</w:t>
            </w:r>
            <w:r w:rsidRPr="00E6342F">
              <w:rPr>
                <w:bCs/>
              </w:rPr>
              <w:t xml:space="preserve"> (332)</w:t>
            </w:r>
          </w:p>
        </w:tc>
        <w:tc>
          <w:tcPr>
            <w:tcW w:w="1080" w:type="dxa"/>
            <w:tcBorders>
              <w:top w:val="single" w:sz="4" w:space="0" w:color="000000"/>
              <w:left w:val="single" w:sz="4" w:space="0" w:color="000000"/>
              <w:bottom w:val="single" w:sz="4" w:space="0" w:color="000000"/>
              <w:right w:val="nil"/>
            </w:tcBorders>
          </w:tcPr>
          <w:p w:rsidR="003B0BCD" w:rsidRPr="00E6342F" w:rsidRDefault="003B0BCD" w:rsidP="00B40FFD">
            <w:pPr>
              <w:snapToGrid w:val="0"/>
              <w:rPr>
                <w:bCs/>
              </w:rPr>
            </w:pPr>
            <w:r w:rsidRPr="00E6342F">
              <w:rPr>
                <w:bCs/>
              </w:rPr>
              <w:t>6</w:t>
            </w:r>
          </w:p>
          <w:p w:rsidR="003B0BCD" w:rsidRPr="00E6342F" w:rsidRDefault="003B0BCD" w:rsidP="003B0BCD">
            <w:pPr>
              <w:snapToGrid w:val="0"/>
              <w:rPr>
                <w:bCs/>
              </w:rPr>
            </w:pPr>
            <w:r w:rsidRPr="00E6342F">
              <w:rPr>
                <w:bCs/>
              </w:rPr>
              <w:t xml:space="preserve"> (492)</w:t>
            </w:r>
          </w:p>
        </w:tc>
        <w:tc>
          <w:tcPr>
            <w:tcW w:w="1050" w:type="dxa"/>
            <w:tcBorders>
              <w:top w:val="single" w:sz="4" w:space="0" w:color="000000"/>
              <w:left w:val="single" w:sz="4" w:space="0" w:color="000000"/>
              <w:bottom w:val="single" w:sz="4" w:space="0" w:color="000000"/>
              <w:right w:val="nil"/>
            </w:tcBorders>
          </w:tcPr>
          <w:p w:rsidR="00E6342F" w:rsidRPr="00E6342F" w:rsidRDefault="003B0BCD" w:rsidP="00E6342F">
            <w:pPr>
              <w:snapToGrid w:val="0"/>
            </w:pPr>
            <w:r w:rsidRPr="00E6342F">
              <w:t>7</w:t>
            </w:r>
          </w:p>
          <w:p w:rsidR="003B0BCD" w:rsidRPr="00E6342F" w:rsidRDefault="003B0BCD" w:rsidP="00E6342F">
            <w:pPr>
              <w:snapToGrid w:val="0"/>
            </w:pPr>
            <w:r w:rsidRPr="00E6342F">
              <w:t>(</w:t>
            </w:r>
            <w:r w:rsidR="00E6342F" w:rsidRPr="00E6342F">
              <w:t>664</w:t>
            </w:r>
            <w:r w:rsidRPr="00E6342F">
              <w:t>)</w:t>
            </w:r>
          </w:p>
        </w:tc>
        <w:tc>
          <w:tcPr>
            <w:tcW w:w="1143" w:type="dxa"/>
            <w:tcBorders>
              <w:top w:val="single" w:sz="4" w:space="0" w:color="000000"/>
              <w:left w:val="single" w:sz="4" w:space="0" w:color="000000"/>
              <w:bottom w:val="single" w:sz="4" w:space="0" w:color="000000"/>
              <w:right w:val="nil"/>
            </w:tcBorders>
          </w:tcPr>
          <w:p w:rsidR="00E6342F" w:rsidRPr="00E6342F" w:rsidRDefault="003B0BCD" w:rsidP="00B40FFD">
            <w:pPr>
              <w:snapToGrid w:val="0"/>
              <w:rPr>
                <w:bCs/>
              </w:rPr>
            </w:pPr>
            <w:r w:rsidRPr="00E6342F">
              <w:rPr>
                <w:bCs/>
              </w:rPr>
              <w:t xml:space="preserve">6,6 </w:t>
            </w:r>
          </w:p>
          <w:p w:rsidR="003B0BCD" w:rsidRPr="00E6342F" w:rsidRDefault="003B0BCD" w:rsidP="00B40FFD">
            <w:pPr>
              <w:snapToGrid w:val="0"/>
              <w:rPr>
                <w:bCs/>
              </w:rPr>
            </w:pPr>
            <w:r w:rsidRPr="00E6342F">
              <w:rPr>
                <w:bCs/>
              </w:rPr>
              <w:t>(542)</w:t>
            </w:r>
          </w:p>
        </w:tc>
        <w:tc>
          <w:tcPr>
            <w:tcW w:w="983" w:type="dxa"/>
            <w:tcBorders>
              <w:top w:val="single" w:sz="4" w:space="0" w:color="000000"/>
              <w:left w:val="single" w:sz="4" w:space="0" w:color="000000"/>
              <w:bottom w:val="single" w:sz="4" w:space="0" w:color="000000"/>
              <w:right w:val="single" w:sz="4" w:space="0" w:color="000000"/>
            </w:tcBorders>
          </w:tcPr>
          <w:p w:rsidR="003B0BCD" w:rsidRPr="00E6342F" w:rsidRDefault="003B0BCD" w:rsidP="00B40FFD">
            <w:pPr>
              <w:snapToGrid w:val="0"/>
            </w:pPr>
            <w:r w:rsidRPr="00E6342F">
              <w:t>11 (</w:t>
            </w:r>
            <w:r w:rsidR="00E6342F" w:rsidRPr="00E6342F">
              <w:t>1043</w:t>
            </w:r>
            <w:r w:rsidRPr="00E6342F">
              <w:t>)</w:t>
            </w:r>
          </w:p>
        </w:tc>
      </w:tr>
    </w:tbl>
    <w:p w:rsidR="00CC2F6B" w:rsidRPr="00183ADB" w:rsidRDefault="00CC2F6B" w:rsidP="001D2931">
      <w:pPr>
        <w:jc w:val="center"/>
        <w:rPr>
          <w:b/>
        </w:rPr>
      </w:pPr>
      <w:r w:rsidRPr="00E6342F">
        <w:rPr>
          <w:b/>
        </w:rPr>
        <w:t>Индивидуальная работа</w:t>
      </w:r>
      <w:r w:rsidR="00EE41FE" w:rsidRPr="00E6342F">
        <w:rPr>
          <w:b/>
        </w:rPr>
        <w:t xml:space="preserve"> с читателями</w:t>
      </w:r>
      <w:r w:rsidRPr="00E6342F">
        <w:rPr>
          <w:b/>
        </w:rPr>
        <w:t>:</w:t>
      </w:r>
    </w:p>
    <w:p w:rsidR="00EE41FE" w:rsidRPr="00183ADB" w:rsidRDefault="00EE41FE" w:rsidP="009B5401"/>
    <w:p w:rsidR="00251113" w:rsidRPr="00183ADB" w:rsidRDefault="00EE41FE" w:rsidP="00251113">
      <w:pPr>
        <w:jc w:val="both"/>
      </w:pPr>
      <w:r w:rsidRPr="00183ADB">
        <w:t xml:space="preserve"> </w:t>
      </w:r>
      <w:r w:rsidR="005F50DE" w:rsidRPr="00183ADB">
        <w:t xml:space="preserve">- </w:t>
      </w:r>
      <w:r w:rsidRPr="00183ADB">
        <w:t xml:space="preserve">  Беседа   как  наиболее распространенная форма</w:t>
      </w:r>
      <w:r w:rsidR="005F50DE" w:rsidRPr="00183ADB">
        <w:t xml:space="preserve"> индивидуального руководства чтением </w:t>
      </w:r>
      <w:r w:rsidRPr="00183ADB">
        <w:t xml:space="preserve"> (</w:t>
      </w:r>
      <w:r w:rsidR="005F50DE" w:rsidRPr="00183ADB">
        <w:t>беседа при записи в библиотеку;</w:t>
      </w:r>
      <w:r w:rsidRPr="00183ADB">
        <w:t xml:space="preserve"> </w:t>
      </w:r>
      <w:r w:rsidR="005F50DE" w:rsidRPr="00183ADB">
        <w:t>беседа при выдаче книг читателю</w:t>
      </w:r>
      <w:r w:rsidRPr="00183ADB">
        <w:t>,</w:t>
      </w:r>
      <w:r w:rsidR="005F50DE" w:rsidRPr="00183ADB">
        <w:t xml:space="preserve"> </w:t>
      </w:r>
      <w:r w:rsidRPr="00183ADB">
        <w:t xml:space="preserve"> </w:t>
      </w:r>
      <w:r w:rsidR="005F50DE" w:rsidRPr="00183ADB">
        <w:t xml:space="preserve">беседа о </w:t>
      </w:r>
      <w:proofErr w:type="gramStart"/>
      <w:r w:rsidR="005F50DE" w:rsidRPr="00183ADB">
        <w:t>прочитанном</w:t>
      </w:r>
      <w:proofErr w:type="gramEnd"/>
      <w:r w:rsidRPr="00183ADB">
        <w:t>)</w:t>
      </w:r>
      <w:r w:rsidR="005F50DE" w:rsidRPr="00183ADB">
        <w:t>. Указать наиболее актуальные формы</w:t>
      </w:r>
      <w:r w:rsidRPr="00183ADB">
        <w:t xml:space="preserve"> бесед</w:t>
      </w:r>
      <w:r w:rsidR="00C329C9" w:rsidRPr="00183ADB">
        <w:t>, применяемых в 2025</w:t>
      </w:r>
      <w:r w:rsidR="00854388" w:rsidRPr="00183ADB">
        <w:t>г</w:t>
      </w:r>
      <w:r w:rsidR="00C0563E" w:rsidRPr="00183ADB">
        <w:t>.</w:t>
      </w:r>
      <w:r w:rsidR="00251113" w:rsidRPr="00183ADB">
        <w:t xml:space="preserve"> </w:t>
      </w:r>
      <w:r w:rsidR="005F50DE" w:rsidRPr="00183ADB">
        <w:t xml:space="preserve"> </w:t>
      </w:r>
      <w:r w:rsidR="00C0563E" w:rsidRPr="00183ADB">
        <w:t xml:space="preserve"> </w:t>
      </w:r>
    </w:p>
    <w:p w:rsidR="00A87447" w:rsidRPr="00183ADB" w:rsidRDefault="00251113" w:rsidP="00251113">
      <w:pPr>
        <w:jc w:val="both"/>
      </w:pPr>
      <w:r w:rsidRPr="00183ADB">
        <w:t xml:space="preserve">-  </w:t>
      </w:r>
      <w:r w:rsidR="005F50DE" w:rsidRPr="00183ADB">
        <w:t>Деятельность библиотекаря по составлен</w:t>
      </w:r>
      <w:r w:rsidR="00C0563E" w:rsidRPr="00183ADB">
        <w:t>ию индивидуальных планов чтения. У</w:t>
      </w:r>
      <w:r w:rsidR="005F50DE" w:rsidRPr="00183ADB">
        <w:t xml:space="preserve">казать </w:t>
      </w:r>
      <w:r w:rsidR="00C0563E" w:rsidRPr="00183ADB">
        <w:t xml:space="preserve"> тематику индивидуальных планов чтения </w:t>
      </w:r>
      <w:r w:rsidR="00C329C9" w:rsidRPr="00183ADB">
        <w:t>в 2025</w:t>
      </w:r>
      <w:r w:rsidR="00854388" w:rsidRPr="00183ADB">
        <w:t xml:space="preserve">г.   </w:t>
      </w:r>
    </w:p>
    <w:p w:rsidR="00C0563E" w:rsidRPr="00183ADB" w:rsidRDefault="00C0563E" w:rsidP="00C0563E">
      <w:pPr>
        <w:jc w:val="both"/>
        <w:rPr>
          <w:rStyle w:val="markedcontent"/>
        </w:rPr>
      </w:pPr>
      <w:r w:rsidRPr="00183ADB">
        <w:t xml:space="preserve">- </w:t>
      </w:r>
      <w:r w:rsidR="005F50DE" w:rsidRPr="00183ADB">
        <w:rPr>
          <w:rStyle w:val="markedcontent"/>
        </w:rPr>
        <w:t>Индивидуальное информирование</w:t>
      </w:r>
      <w:r w:rsidR="00A87447" w:rsidRPr="00183ADB">
        <w:t xml:space="preserve">. </w:t>
      </w:r>
      <w:r w:rsidR="005F50DE" w:rsidRPr="00183ADB">
        <w:rPr>
          <w:rStyle w:val="markedcontent"/>
        </w:rPr>
        <w:t>Консультации.</w:t>
      </w:r>
      <w:r w:rsidRPr="00183ADB">
        <w:rPr>
          <w:rStyle w:val="markedcontent"/>
        </w:rPr>
        <w:t xml:space="preserve"> Указать тематику.</w:t>
      </w:r>
    </w:p>
    <w:p w:rsidR="005F50DE" w:rsidRPr="00183ADB" w:rsidRDefault="00C0563E" w:rsidP="00C0563E">
      <w:pPr>
        <w:jc w:val="both"/>
        <w:rPr>
          <w:b/>
          <w:i/>
        </w:rPr>
      </w:pPr>
      <w:r w:rsidRPr="00183ADB">
        <w:rPr>
          <w:rStyle w:val="markedcontent"/>
        </w:rPr>
        <w:t xml:space="preserve">- </w:t>
      </w:r>
      <w:r w:rsidR="005F50DE" w:rsidRPr="00183ADB">
        <w:rPr>
          <w:rStyle w:val="markedcontent"/>
        </w:rPr>
        <w:t>Анкетирование, опросы как методы изучения читательских потребностей.</w:t>
      </w:r>
      <w:r w:rsidR="00A87447" w:rsidRPr="00183ADB">
        <w:rPr>
          <w:rStyle w:val="markedcontent"/>
        </w:rPr>
        <w:t xml:space="preserve"> Н</w:t>
      </w:r>
      <w:r w:rsidR="00A6446A" w:rsidRPr="00183ADB">
        <w:rPr>
          <w:rStyle w:val="markedcontent"/>
        </w:rPr>
        <w:t>азвать темы</w:t>
      </w:r>
      <w:r w:rsidR="00854388" w:rsidRPr="00183ADB">
        <w:rPr>
          <w:rStyle w:val="markedcontent"/>
        </w:rPr>
        <w:t xml:space="preserve"> и целевые группы</w:t>
      </w:r>
      <w:r w:rsidRPr="00183ADB">
        <w:rPr>
          <w:rStyle w:val="markedcontent"/>
        </w:rPr>
        <w:t>.</w:t>
      </w:r>
      <w:r w:rsidR="00A87447" w:rsidRPr="00183ADB">
        <w:rPr>
          <w:rStyle w:val="markedcontent"/>
        </w:rPr>
        <w:t xml:space="preserve"> </w:t>
      </w:r>
      <w:r w:rsidRPr="00183ADB">
        <w:rPr>
          <w:rStyle w:val="markedcontent"/>
        </w:rPr>
        <w:t xml:space="preserve"> </w:t>
      </w:r>
    </w:p>
    <w:p w:rsidR="005F50DE" w:rsidRPr="00183ADB" w:rsidRDefault="005F50DE" w:rsidP="00D613DD">
      <w:pPr>
        <w:numPr>
          <w:ilvl w:val="1"/>
          <w:numId w:val="2"/>
        </w:numPr>
        <w:rPr>
          <w:b/>
          <w:i/>
        </w:rPr>
      </w:pPr>
    </w:p>
    <w:p w:rsidR="0080176D" w:rsidRPr="00183ADB" w:rsidRDefault="003B023F" w:rsidP="00580073">
      <w:pPr>
        <w:numPr>
          <w:ilvl w:val="1"/>
          <w:numId w:val="2"/>
        </w:numPr>
        <w:jc w:val="center"/>
        <w:rPr>
          <w:b/>
        </w:rPr>
      </w:pPr>
      <w:r w:rsidRPr="00183ADB">
        <w:rPr>
          <w:b/>
        </w:rPr>
        <w:t>Работа по целевым программам</w:t>
      </w:r>
      <w:r w:rsidR="007132AE" w:rsidRPr="00183ADB">
        <w:rPr>
          <w:b/>
        </w:rPr>
        <w:t>, проектам</w:t>
      </w:r>
    </w:p>
    <w:p w:rsidR="009E7340" w:rsidRPr="00183ADB" w:rsidRDefault="00C0563E" w:rsidP="009E7340">
      <w:pPr>
        <w:suppressAutoHyphens/>
        <w:ind w:left="567" w:right="-1"/>
        <w:jc w:val="both"/>
      </w:pPr>
      <w:r w:rsidRPr="00183ADB">
        <w:t xml:space="preserve"> Заполнить таблицу </w:t>
      </w:r>
    </w:p>
    <w:p w:rsidR="00C0563E" w:rsidRPr="00183ADB" w:rsidRDefault="00C0563E" w:rsidP="009E7340">
      <w:pPr>
        <w:suppressAutoHyphens/>
        <w:ind w:left="567" w:right="-1"/>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2489"/>
        <w:gridCol w:w="2244"/>
        <w:gridCol w:w="2451"/>
        <w:gridCol w:w="2256"/>
      </w:tblGrid>
      <w:tr w:rsidR="00183ADB" w:rsidRPr="00183ADB" w:rsidTr="002E76DA">
        <w:trPr>
          <w:trHeight w:val="283"/>
        </w:trPr>
        <w:tc>
          <w:tcPr>
            <w:tcW w:w="807" w:type="dxa"/>
            <w:shd w:val="clear" w:color="auto" w:fill="auto"/>
          </w:tcPr>
          <w:p w:rsidR="009E7340" w:rsidRPr="00183ADB" w:rsidRDefault="009E7340" w:rsidP="002E76DA">
            <w:pPr>
              <w:suppressAutoHyphens/>
              <w:ind w:right="-1"/>
            </w:pPr>
            <w:r w:rsidRPr="00183ADB">
              <w:t>№ п/п</w:t>
            </w:r>
          </w:p>
        </w:tc>
        <w:tc>
          <w:tcPr>
            <w:tcW w:w="2532" w:type="dxa"/>
            <w:shd w:val="clear" w:color="auto" w:fill="auto"/>
          </w:tcPr>
          <w:p w:rsidR="009E7340" w:rsidRPr="00183ADB" w:rsidRDefault="009E7340" w:rsidP="002E76DA">
            <w:pPr>
              <w:suppressAutoHyphens/>
              <w:ind w:right="-1"/>
            </w:pPr>
            <w:r w:rsidRPr="00183ADB">
              <w:t xml:space="preserve">Наименование проекта/программы </w:t>
            </w:r>
          </w:p>
        </w:tc>
        <w:tc>
          <w:tcPr>
            <w:tcW w:w="2244" w:type="dxa"/>
            <w:shd w:val="clear" w:color="auto" w:fill="auto"/>
          </w:tcPr>
          <w:p w:rsidR="009E7340" w:rsidRPr="00183ADB" w:rsidRDefault="009E7340" w:rsidP="002E76DA">
            <w:pPr>
              <w:suppressAutoHyphens/>
              <w:ind w:right="-1"/>
            </w:pPr>
            <w:r w:rsidRPr="00183ADB">
              <w:t>Тематическое направление проекта/программы</w:t>
            </w:r>
          </w:p>
        </w:tc>
        <w:tc>
          <w:tcPr>
            <w:tcW w:w="2365" w:type="dxa"/>
            <w:shd w:val="clear" w:color="auto" w:fill="auto"/>
          </w:tcPr>
          <w:p w:rsidR="009E7340" w:rsidRPr="00183ADB" w:rsidRDefault="009E7340" w:rsidP="002E76DA">
            <w:pPr>
              <w:suppressAutoHyphens/>
              <w:ind w:right="-1"/>
            </w:pPr>
            <w:r w:rsidRPr="00183ADB">
              <w:t>Библиотека-разработчик проекта/программы</w:t>
            </w:r>
          </w:p>
        </w:tc>
        <w:tc>
          <w:tcPr>
            <w:tcW w:w="2258" w:type="dxa"/>
            <w:shd w:val="clear" w:color="auto" w:fill="auto"/>
          </w:tcPr>
          <w:p w:rsidR="009E7340" w:rsidRPr="00183ADB" w:rsidRDefault="009E7340" w:rsidP="002E76DA">
            <w:pPr>
              <w:suppressAutoHyphens/>
              <w:ind w:right="-1"/>
            </w:pPr>
            <w:r w:rsidRPr="00183ADB">
              <w:t>Сроки реализации проекта/программы</w:t>
            </w:r>
          </w:p>
        </w:tc>
      </w:tr>
      <w:tr w:rsidR="00183ADB" w:rsidRPr="00183ADB" w:rsidTr="002E76DA">
        <w:trPr>
          <w:trHeight w:val="283"/>
        </w:trPr>
        <w:tc>
          <w:tcPr>
            <w:tcW w:w="807" w:type="dxa"/>
            <w:shd w:val="clear" w:color="auto" w:fill="auto"/>
          </w:tcPr>
          <w:p w:rsidR="00507551" w:rsidRPr="00183ADB" w:rsidRDefault="007831ED" w:rsidP="002E76DA">
            <w:pPr>
              <w:suppressAutoHyphens/>
              <w:ind w:right="-1"/>
            </w:pPr>
            <w:r>
              <w:t>1</w:t>
            </w:r>
          </w:p>
        </w:tc>
        <w:tc>
          <w:tcPr>
            <w:tcW w:w="2532" w:type="dxa"/>
            <w:shd w:val="clear" w:color="auto" w:fill="auto"/>
          </w:tcPr>
          <w:p w:rsidR="00507551" w:rsidRPr="00183ADB" w:rsidRDefault="00507551" w:rsidP="002E76DA">
            <w:pPr>
              <w:pStyle w:val="af7"/>
              <w:rPr>
                <w:rFonts w:ascii="Times New Roman" w:hAnsi="Times New Roman"/>
                <w:szCs w:val="24"/>
                <w:lang w:val="ru-RU"/>
              </w:rPr>
            </w:pPr>
            <w:r w:rsidRPr="00183ADB">
              <w:rPr>
                <w:rFonts w:ascii="Times New Roman" w:hAnsi="Times New Roman"/>
                <w:szCs w:val="24"/>
                <w:lang w:val="ru-RU"/>
              </w:rPr>
              <w:t xml:space="preserve">    « ДОБРО»</w:t>
            </w:r>
          </w:p>
          <w:p w:rsidR="00507551" w:rsidRPr="00183ADB" w:rsidRDefault="00507551" w:rsidP="002E76DA">
            <w:pPr>
              <w:suppressAutoHyphens/>
              <w:ind w:right="-1"/>
            </w:pPr>
          </w:p>
        </w:tc>
        <w:tc>
          <w:tcPr>
            <w:tcW w:w="2244" w:type="dxa"/>
            <w:shd w:val="clear" w:color="auto" w:fill="auto"/>
          </w:tcPr>
          <w:p w:rsidR="00507551" w:rsidRPr="00183ADB" w:rsidRDefault="00507551" w:rsidP="002E76DA">
            <w:pPr>
              <w:suppressAutoHyphens/>
              <w:ind w:right="-1"/>
            </w:pPr>
            <w:r w:rsidRPr="00183ADB">
              <w:t>Милосердие</w:t>
            </w:r>
          </w:p>
        </w:tc>
        <w:tc>
          <w:tcPr>
            <w:tcW w:w="2365" w:type="dxa"/>
            <w:shd w:val="clear" w:color="auto" w:fill="auto"/>
          </w:tcPr>
          <w:p w:rsidR="00507551" w:rsidRPr="00183ADB" w:rsidRDefault="00507551" w:rsidP="002E76DA">
            <w:pPr>
              <w:suppressAutoHyphens/>
              <w:ind w:right="-1"/>
            </w:pPr>
            <w:r w:rsidRPr="00183ADB">
              <w:t>МБУК Кашарского района «МЦБ»</w:t>
            </w:r>
          </w:p>
        </w:tc>
        <w:tc>
          <w:tcPr>
            <w:tcW w:w="2258" w:type="dxa"/>
            <w:shd w:val="clear" w:color="auto" w:fill="auto"/>
          </w:tcPr>
          <w:p w:rsidR="00507551" w:rsidRPr="00183ADB" w:rsidRDefault="00A337AA" w:rsidP="002E76DA">
            <w:pPr>
              <w:suppressAutoHyphens/>
              <w:ind w:right="-1"/>
            </w:pPr>
            <w:r w:rsidRPr="00183ADB">
              <w:t>2022-2025</w:t>
            </w:r>
          </w:p>
        </w:tc>
      </w:tr>
      <w:tr w:rsidR="00183ADB" w:rsidRPr="00183ADB" w:rsidTr="002E76DA">
        <w:trPr>
          <w:trHeight w:val="283"/>
        </w:trPr>
        <w:tc>
          <w:tcPr>
            <w:tcW w:w="807" w:type="dxa"/>
            <w:shd w:val="clear" w:color="auto" w:fill="auto"/>
          </w:tcPr>
          <w:p w:rsidR="00507551" w:rsidRPr="00183ADB" w:rsidRDefault="007831ED" w:rsidP="002E76DA">
            <w:pPr>
              <w:suppressAutoHyphens/>
              <w:ind w:right="-1"/>
            </w:pPr>
            <w:r>
              <w:t>2</w:t>
            </w:r>
          </w:p>
        </w:tc>
        <w:tc>
          <w:tcPr>
            <w:tcW w:w="2532" w:type="dxa"/>
            <w:shd w:val="clear" w:color="auto" w:fill="auto"/>
          </w:tcPr>
          <w:p w:rsidR="00507551" w:rsidRPr="00183ADB" w:rsidRDefault="00507551" w:rsidP="002E76DA">
            <w:pPr>
              <w:suppressAutoHyphens/>
              <w:ind w:right="-1"/>
            </w:pPr>
            <w:r w:rsidRPr="00183ADB">
              <w:t>«Волонтёры книжной культуры»</w:t>
            </w:r>
          </w:p>
        </w:tc>
        <w:tc>
          <w:tcPr>
            <w:tcW w:w="2244" w:type="dxa"/>
            <w:shd w:val="clear" w:color="auto" w:fill="auto"/>
          </w:tcPr>
          <w:p w:rsidR="00507551" w:rsidRPr="00183ADB" w:rsidRDefault="00507551" w:rsidP="002E76DA">
            <w:pPr>
              <w:suppressAutoHyphens/>
              <w:ind w:right="-1"/>
            </w:pPr>
          </w:p>
        </w:tc>
        <w:tc>
          <w:tcPr>
            <w:tcW w:w="2365" w:type="dxa"/>
            <w:shd w:val="clear" w:color="auto" w:fill="auto"/>
          </w:tcPr>
          <w:p w:rsidR="00507551" w:rsidRPr="00183ADB" w:rsidRDefault="00507551" w:rsidP="002E76DA">
            <w:pPr>
              <w:suppressAutoHyphens/>
              <w:ind w:right="-1"/>
            </w:pPr>
            <w:r w:rsidRPr="00183ADB">
              <w:t>МБУК Кашарского района «МЦБ»</w:t>
            </w:r>
          </w:p>
        </w:tc>
        <w:tc>
          <w:tcPr>
            <w:tcW w:w="2258" w:type="dxa"/>
            <w:shd w:val="clear" w:color="auto" w:fill="auto"/>
          </w:tcPr>
          <w:p w:rsidR="00507551" w:rsidRPr="00183ADB" w:rsidRDefault="00A337AA" w:rsidP="002E76DA">
            <w:pPr>
              <w:suppressAutoHyphens/>
              <w:ind w:right="-1"/>
            </w:pPr>
            <w:r w:rsidRPr="00183ADB">
              <w:t>2024-2025</w:t>
            </w:r>
          </w:p>
        </w:tc>
      </w:tr>
      <w:tr w:rsidR="00183ADB" w:rsidRPr="00183ADB" w:rsidTr="002E76DA">
        <w:trPr>
          <w:trHeight w:val="283"/>
        </w:trPr>
        <w:tc>
          <w:tcPr>
            <w:tcW w:w="807" w:type="dxa"/>
            <w:shd w:val="clear" w:color="auto" w:fill="auto"/>
          </w:tcPr>
          <w:p w:rsidR="00507551" w:rsidRPr="00183ADB" w:rsidRDefault="007831ED" w:rsidP="002E76DA">
            <w:pPr>
              <w:suppressAutoHyphens/>
              <w:ind w:right="-1"/>
            </w:pPr>
            <w:r>
              <w:t>3</w:t>
            </w:r>
          </w:p>
        </w:tc>
        <w:tc>
          <w:tcPr>
            <w:tcW w:w="2532" w:type="dxa"/>
            <w:shd w:val="clear" w:color="auto" w:fill="auto"/>
          </w:tcPr>
          <w:p w:rsidR="00507551" w:rsidRPr="00183ADB" w:rsidRDefault="00507551" w:rsidP="002E76DA">
            <w:pPr>
              <w:pStyle w:val="af7"/>
              <w:rPr>
                <w:rFonts w:ascii="Times New Roman" w:hAnsi="Times New Roman"/>
                <w:szCs w:val="24"/>
                <w:lang w:val="ru-RU"/>
              </w:rPr>
            </w:pPr>
            <w:r w:rsidRPr="00183ADB">
              <w:rPr>
                <w:rFonts w:ascii="Times New Roman" w:hAnsi="Times New Roman"/>
                <w:szCs w:val="24"/>
                <w:lang w:val="ru-RU"/>
              </w:rPr>
              <w:t>«Мой край, мои корни»</w:t>
            </w:r>
          </w:p>
          <w:p w:rsidR="00507551" w:rsidRPr="00183ADB" w:rsidRDefault="00507551" w:rsidP="002E76DA">
            <w:pPr>
              <w:suppressAutoHyphens/>
              <w:ind w:right="-1"/>
            </w:pPr>
          </w:p>
        </w:tc>
        <w:tc>
          <w:tcPr>
            <w:tcW w:w="2244" w:type="dxa"/>
            <w:shd w:val="clear" w:color="auto" w:fill="auto"/>
          </w:tcPr>
          <w:p w:rsidR="00507551" w:rsidRPr="00183ADB" w:rsidRDefault="00507551" w:rsidP="002E76DA">
            <w:pPr>
              <w:suppressAutoHyphens/>
              <w:ind w:right="-1"/>
            </w:pPr>
            <w:r w:rsidRPr="00183ADB">
              <w:t>Краевед</w:t>
            </w:r>
            <w:r w:rsidR="00CE2374" w:rsidRPr="00183ADB">
              <w:t>ческое</w:t>
            </w:r>
          </w:p>
        </w:tc>
        <w:tc>
          <w:tcPr>
            <w:tcW w:w="2365" w:type="dxa"/>
            <w:shd w:val="clear" w:color="auto" w:fill="auto"/>
          </w:tcPr>
          <w:p w:rsidR="00507551" w:rsidRPr="00183ADB" w:rsidRDefault="00507551" w:rsidP="002E76DA">
            <w:pPr>
              <w:suppressAutoHyphens/>
              <w:ind w:right="-1"/>
            </w:pPr>
            <w:r w:rsidRPr="00183ADB">
              <w:t>МБУК Кашарского района «МЦБ»</w:t>
            </w:r>
          </w:p>
        </w:tc>
        <w:tc>
          <w:tcPr>
            <w:tcW w:w="2258" w:type="dxa"/>
            <w:shd w:val="clear" w:color="auto" w:fill="auto"/>
          </w:tcPr>
          <w:p w:rsidR="00507551" w:rsidRPr="00183ADB" w:rsidRDefault="00A337AA" w:rsidP="002E76DA">
            <w:pPr>
              <w:suppressAutoHyphens/>
              <w:ind w:right="-1"/>
            </w:pPr>
            <w:r w:rsidRPr="00183ADB">
              <w:t>2023-2025</w:t>
            </w:r>
          </w:p>
        </w:tc>
      </w:tr>
      <w:tr w:rsidR="00183ADB" w:rsidRPr="00183ADB" w:rsidTr="002E76DA">
        <w:trPr>
          <w:trHeight w:val="283"/>
        </w:trPr>
        <w:tc>
          <w:tcPr>
            <w:tcW w:w="807" w:type="dxa"/>
            <w:shd w:val="clear" w:color="auto" w:fill="auto"/>
          </w:tcPr>
          <w:p w:rsidR="00507551" w:rsidRPr="00183ADB" w:rsidRDefault="007831ED" w:rsidP="002E76DA">
            <w:pPr>
              <w:suppressAutoHyphens/>
              <w:ind w:right="-1"/>
            </w:pPr>
            <w:r>
              <w:t>4</w:t>
            </w:r>
          </w:p>
        </w:tc>
        <w:tc>
          <w:tcPr>
            <w:tcW w:w="2532" w:type="dxa"/>
            <w:shd w:val="clear" w:color="auto" w:fill="auto"/>
          </w:tcPr>
          <w:p w:rsidR="00507551" w:rsidRPr="00183ADB" w:rsidRDefault="00507551" w:rsidP="002E76DA">
            <w:pPr>
              <w:suppressAutoHyphens/>
              <w:ind w:right="-1"/>
            </w:pPr>
            <w:r w:rsidRPr="00183ADB">
              <w:rPr>
                <w:rFonts w:eastAsia="Calibri"/>
              </w:rPr>
              <w:t xml:space="preserve">«Литературные даты» </w:t>
            </w:r>
          </w:p>
        </w:tc>
        <w:tc>
          <w:tcPr>
            <w:tcW w:w="2244" w:type="dxa"/>
            <w:shd w:val="clear" w:color="auto" w:fill="auto"/>
          </w:tcPr>
          <w:p w:rsidR="00507551" w:rsidRPr="00183ADB" w:rsidRDefault="00A31FFD" w:rsidP="002E76DA">
            <w:pPr>
              <w:suppressAutoHyphens/>
              <w:ind w:right="-1"/>
            </w:pPr>
            <w:r w:rsidRPr="00183ADB">
              <w:t>Популяризация художественной литературы</w:t>
            </w:r>
          </w:p>
        </w:tc>
        <w:tc>
          <w:tcPr>
            <w:tcW w:w="2365" w:type="dxa"/>
            <w:shd w:val="clear" w:color="auto" w:fill="auto"/>
          </w:tcPr>
          <w:p w:rsidR="00507551" w:rsidRPr="00183ADB" w:rsidRDefault="00507551" w:rsidP="002E76DA">
            <w:pPr>
              <w:suppressAutoHyphens/>
              <w:ind w:right="-1"/>
            </w:pPr>
            <w:r w:rsidRPr="00183ADB">
              <w:t>Центральная детская библиотека</w:t>
            </w:r>
          </w:p>
        </w:tc>
        <w:tc>
          <w:tcPr>
            <w:tcW w:w="2258" w:type="dxa"/>
            <w:shd w:val="clear" w:color="auto" w:fill="auto"/>
          </w:tcPr>
          <w:p w:rsidR="00507551" w:rsidRPr="00183ADB" w:rsidRDefault="00507551" w:rsidP="002E76DA">
            <w:pPr>
              <w:suppressAutoHyphens/>
              <w:ind w:right="-1"/>
            </w:pPr>
            <w:r w:rsidRPr="00183ADB">
              <w:t>2025</w:t>
            </w:r>
          </w:p>
        </w:tc>
      </w:tr>
      <w:tr w:rsidR="00183ADB" w:rsidRPr="00183ADB" w:rsidTr="002E76DA">
        <w:trPr>
          <w:trHeight w:val="283"/>
        </w:trPr>
        <w:tc>
          <w:tcPr>
            <w:tcW w:w="807" w:type="dxa"/>
            <w:shd w:val="clear" w:color="auto" w:fill="auto"/>
          </w:tcPr>
          <w:p w:rsidR="00507551" w:rsidRPr="00183ADB" w:rsidRDefault="007831ED" w:rsidP="002E76DA">
            <w:pPr>
              <w:suppressAutoHyphens/>
              <w:ind w:right="-1"/>
            </w:pPr>
            <w:r>
              <w:t>5</w:t>
            </w:r>
          </w:p>
        </w:tc>
        <w:tc>
          <w:tcPr>
            <w:tcW w:w="2532" w:type="dxa"/>
            <w:shd w:val="clear" w:color="auto" w:fill="auto"/>
          </w:tcPr>
          <w:p w:rsidR="00507551" w:rsidRPr="00183ADB" w:rsidRDefault="00507551" w:rsidP="002E76DA">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eastAsia="Calibri" w:hAnsi="Times New Roman"/>
                <w:szCs w:val="24"/>
                <w:lang w:val="ru-RU"/>
              </w:rPr>
              <w:t xml:space="preserve">«Библиоволонтер» </w:t>
            </w:r>
          </w:p>
        </w:tc>
        <w:tc>
          <w:tcPr>
            <w:tcW w:w="2244" w:type="dxa"/>
            <w:shd w:val="clear" w:color="auto" w:fill="auto"/>
          </w:tcPr>
          <w:p w:rsidR="00507551" w:rsidRPr="00183ADB" w:rsidRDefault="00A31FFD" w:rsidP="002E76DA">
            <w:pPr>
              <w:suppressAutoHyphens/>
              <w:ind w:right="-1"/>
            </w:pPr>
            <w:r w:rsidRPr="00183ADB">
              <w:t>С</w:t>
            </w:r>
            <w:r w:rsidR="00507551" w:rsidRPr="00183ADB">
              <w:t>оциальн</w:t>
            </w:r>
            <w:r w:rsidR="00CE2374" w:rsidRPr="00183ADB">
              <w:t>ое</w:t>
            </w:r>
            <w:r w:rsidRPr="00183ADB">
              <w:t xml:space="preserve"> </w:t>
            </w:r>
          </w:p>
        </w:tc>
        <w:tc>
          <w:tcPr>
            <w:tcW w:w="2365" w:type="dxa"/>
            <w:shd w:val="clear" w:color="auto" w:fill="auto"/>
          </w:tcPr>
          <w:p w:rsidR="00507551" w:rsidRPr="00183ADB" w:rsidRDefault="00507551" w:rsidP="002E76DA">
            <w:pPr>
              <w:suppressAutoHyphens/>
              <w:ind w:right="-1"/>
            </w:pPr>
            <w:r w:rsidRPr="00183ADB">
              <w:t>Центральная детская библиотека</w:t>
            </w:r>
          </w:p>
        </w:tc>
        <w:tc>
          <w:tcPr>
            <w:tcW w:w="2258" w:type="dxa"/>
            <w:shd w:val="clear" w:color="auto" w:fill="auto"/>
          </w:tcPr>
          <w:p w:rsidR="00507551" w:rsidRPr="00183ADB" w:rsidRDefault="00A337AA" w:rsidP="002E76DA">
            <w:pPr>
              <w:suppressAutoHyphens/>
              <w:ind w:right="-1"/>
            </w:pPr>
            <w:r w:rsidRPr="00183ADB">
              <w:t>2023-2025</w:t>
            </w:r>
          </w:p>
        </w:tc>
      </w:tr>
      <w:tr w:rsidR="00183ADB" w:rsidRPr="00183ADB" w:rsidTr="002E76DA">
        <w:trPr>
          <w:trHeight w:val="283"/>
        </w:trPr>
        <w:tc>
          <w:tcPr>
            <w:tcW w:w="807" w:type="dxa"/>
            <w:shd w:val="clear" w:color="auto" w:fill="auto"/>
          </w:tcPr>
          <w:p w:rsidR="00CE2374" w:rsidRPr="00183ADB" w:rsidRDefault="007831ED" w:rsidP="002E76DA">
            <w:pPr>
              <w:suppressAutoHyphens/>
              <w:ind w:right="-1"/>
            </w:pPr>
            <w:r>
              <w:t>6</w:t>
            </w:r>
          </w:p>
        </w:tc>
        <w:tc>
          <w:tcPr>
            <w:tcW w:w="2532" w:type="dxa"/>
            <w:shd w:val="clear" w:color="auto" w:fill="auto"/>
          </w:tcPr>
          <w:p w:rsidR="00CE2374" w:rsidRPr="00183ADB" w:rsidRDefault="00CE2374" w:rsidP="002E76DA">
            <w:pPr>
              <w:suppressAutoHyphens/>
              <w:ind w:right="-1"/>
            </w:pPr>
            <w:r w:rsidRPr="00183ADB">
              <w:t xml:space="preserve">«Живая память потомков» </w:t>
            </w:r>
          </w:p>
        </w:tc>
        <w:tc>
          <w:tcPr>
            <w:tcW w:w="2244" w:type="dxa"/>
            <w:shd w:val="clear" w:color="auto" w:fill="auto"/>
          </w:tcPr>
          <w:p w:rsidR="00CE2374" w:rsidRPr="00183ADB" w:rsidRDefault="00A31FFD" w:rsidP="002E76DA">
            <w:pPr>
              <w:suppressAutoHyphens/>
              <w:ind w:right="-1"/>
            </w:pPr>
            <w:r w:rsidRPr="00183ADB">
              <w:t>П</w:t>
            </w:r>
            <w:r w:rsidR="00CE2374" w:rsidRPr="00183ADB">
              <w:t>атриотическое</w:t>
            </w:r>
            <w:r w:rsidRPr="00183ADB">
              <w:t xml:space="preserve"> </w:t>
            </w:r>
          </w:p>
        </w:tc>
        <w:tc>
          <w:tcPr>
            <w:tcW w:w="2365" w:type="dxa"/>
            <w:shd w:val="clear" w:color="auto" w:fill="auto"/>
          </w:tcPr>
          <w:p w:rsidR="00CE2374" w:rsidRPr="00183ADB" w:rsidRDefault="00CE2374" w:rsidP="002E76DA">
            <w:pPr>
              <w:suppressAutoHyphens/>
              <w:ind w:right="-1"/>
            </w:pPr>
            <w:r w:rsidRPr="00183ADB">
              <w:t>МБУК Кашарского района «МЦБ»</w:t>
            </w:r>
          </w:p>
        </w:tc>
        <w:tc>
          <w:tcPr>
            <w:tcW w:w="2258" w:type="dxa"/>
            <w:shd w:val="clear" w:color="auto" w:fill="auto"/>
          </w:tcPr>
          <w:p w:rsidR="00CE2374" w:rsidRPr="00183ADB" w:rsidRDefault="00A337AA"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7</w:t>
            </w:r>
          </w:p>
        </w:tc>
        <w:tc>
          <w:tcPr>
            <w:tcW w:w="2532" w:type="dxa"/>
            <w:shd w:val="clear" w:color="auto" w:fill="auto"/>
          </w:tcPr>
          <w:p w:rsidR="00A31FFD" w:rsidRPr="00183ADB" w:rsidRDefault="00A31FFD" w:rsidP="002E76DA">
            <w:pPr>
              <w:pStyle w:val="af7"/>
              <w:rPr>
                <w:rFonts w:ascii="Times New Roman" w:eastAsia="Calibri" w:hAnsi="Times New Roman"/>
                <w:szCs w:val="24"/>
                <w:lang w:val="ru-RU"/>
              </w:rPr>
            </w:pPr>
            <w:r w:rsidRPr="00183ADB">
              <w:rPr>
                <w:rFonts w:ascii="Times New Roman" w:eastAsia="Calibri" w:hAnsi="Times New Roman"/>
                <w:szCs w:val="24"/>
                <w:lang w:val="ru-RU"/>
              </w:rPr>
              <w:t xml:space="preserve">      «Мой край родной – моя история живая» </w:t>
            </w:r>
          </w:p>
          <w:p w:rsidR="00A31FFD" w:rsidRPr="00183ADB" w:rsidRDefault="00A31FFD" w:rsidP="002E76DA">
            <w:pPr>
              <w:suppressAutoHyphens/>
              <w:ind w:right="-1"/>
            </w:pPr>
          </w:p>
        </w:tc>
        <w:tc>
          <w:tcPr>
            <w:tcW w:w="2244" w:type="dxa"/>
            <w:shd w:val="clear" w:color="auto" w:fill="auto"/>
          </w:tcPr>
          <w:p w:rsidR="00A31FFD" w:rsidRPr="00183ADB" w:rsidRDefault="00A31FFD" w:rsidP="002E76DA">
            <w:pPr>
              <w:suppressAutoHyphens/>
              <w:ind w:right="-1"/>
            </w:pPr>
            <w:r w:rsidRPr="00183ADB">
              <w:t>Краеведческое</w:t>
            </w:r>
          </w:p>
        </w:tc>
        <w:tc>
          <w:tcPr>
            <w:tcW w:w="2365" w:type="dxa"/>
            <w:shd w:val="clear" w:color="auto" w:fill="auto"/>
          </w:tcPr>
          <w:p w:rsidR="00A31FFD" w:rsidRPr="00183ADB" w:rsidRDefault="00A31FFD" w:rsidP="002E76DA">
            <w:pPr>
              <w:suppressAutoHyphens/>
              <w:ind w:right="-1"/>
            </w:pPr>
            <w:r w:rsidRPr="00183ADB">
              <w:t>Центральная детская библиотека</w:t>
            </w:r>
          </w:p>
        </w:tc>
        <w:tc>
          <w:tcPr>
            <w:tcW w:w="2258" w:type="dxa"/>
            <w:shd w:val="clear" w:color="auto" w:fill="auto"/>
          </w:tcPr>
          <w:p w:rsidR="00A31FFD" w:rsidRPr="00183ADB" w:rsidRDefault="00A337AA"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8</w:t>
            </w:r>
          </w:p>
        </w:tc>
        <w:tc>
          <w:tcPr>
            <w:tcW w:w="2532" w:type="dxa"/>
            <w:shd w:val="clear" w:color="auto" w:fill="auto"/>
          </w:tcPr>
          <w:p w:rsidR="00A31FFD" w:rsidRPr="00183ADB" w:rsidRDefault="00A31FFD" w:rsidP="002E76DA">
            <w:pPr>
              <w:pStyle w:val="af7"/>
              <w:rPr>
                <w:rFonts w:ascii="Times New Roman" w:hAnsi="Times New Roman"/>
                <w:szCs w:val="24"/>
                <w:lang w:val="ru-RU"/>
              </w:rPr>
            </w:pPr>
            <w:r w:rsidRPr="00183ADB">
              <w:rPr>
                <w:rFonts w:ascii="Times New Roman" w:eastAsia="Calibri" w:hAnsi="Times New Roman"/>
                <w:szCs w:val="24"/>
                <w:lang w:val="ru-RU"/>
              </w:rPr>
              <w:t xml:space="preserve">       </w:t>
            </w:r>
            <w:r w:rsidRPr="00183ADB">
              <w:rPr>
                <w:rFonts w:ascii="Times New Roman" w:hAnsi="Times New Roman"/>
                <w:szCs w:val="24"/>
                <w:lang w:val="ru-RU"/>
              </w:rPr>
              <w:t xml:space="preserve">«Неделя добра и толерантности» </w:t>
            </w:r>
          </w:p>
          <w:p w:rsidR="00A31FFD" w:rsidRPr="00183ADB" w:rsidRDefault="00A31FFD" w:rsidP="002E76DA">
            <w:pPr>
              <w:suppressAutoHyphens/>
              <w:ind w:right="-1"/>
            </w:pPr>
          </w:p>
        </w:tc>
        <w:tc>
          <w:tcPr>
            <w:tcW w:w="2244" w:type="dxa"/>
            <w:shd w:val="clear" w:color="auto" w:fill="auto"/>
          </w:tcPr>
          <w:p w:rsidR="00A31FFD" w:rsidRPr="00183ADB" w:rsidRDefault="00A31FFD" w:rsidP="002E76DA">
            <w:pPr>
              <w:suppressAutoHyphens/>
              <w:ind w:right="-1"/>
            </w:pPr>
            <w:r w:rsidRPr="00183ADB">
              <w:t xml:space="preserve">Нравственное </w:t>
            </w:r>
            <w:r w:rsidR="00A337AA" w:rsidRPr="00183ADB">
              <w:t>/формирование толерантного сознания»</w:t>
            </w:r>
          </w:p>
        </w:tc>
        <w:tc>
          <w:tcPr>
            <w:tcW w:w="2365" w:type="dxa"/>
            <w:shd w:val="clear" w:color="auto" w:fill="auto"/>
          </w:tcPr>
          <w:p w:rsidR="00A31FFD" w:rsidRPr="00183ADB" w:rsidRDefault="00A31FFD" w:rsidP="002E76DA">
            <w:pPr>
              <w:suppressAutoHyphens/>
              <w:ind w:right="-1"/>
            </w:pPr>
            <w:r w:rsidRPr="00183ADB">
              <w:t>Центральная детская библиотека</w:t>
            </w:r>
          </w:p>
        </w:tc>
        <w:tc>
          <w:tcPr>
            <w:tcW w:w="2258" w:type="dxa"/>
            <w:shd w:val="clear" w:color="auto" w:fill="auto"/>
          </w:tcPr>
          <w:p w:rsidR="00A31FFD" w:rsidRPr="00183ADB" w:rsidRDefault="00A337AA"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9</w:t>
            </w:r>
          </w:p>
        </w:tc>
        <w:tc>
          <w:tcPr>
            <w:tcW w:w="2532" w:type="dxa"/>
            <w:shd w:val="clear" w:color="auto" w:fill="auto"/>
          </w:tcPr>
          <w:p w:rsidR="00A31FFD" w:rsidRPr="00183ADB" w:rsidRDefault="00A31FFD" w:rsidP="002E76DA">
            <w:pPr>
              <w:pStyle w:val="af7"/>
              <w:rPr>
                <w:rFonts w:ascii="Times New Roman" w:hAnsi="Times New Roman"/>
                <w:szCs w:val="24"/>
                <w:lang w:val="ru-RU"/>
              </w:rPr>
            </w:pPr>
            <w:r w:rsidRPr="00183ADB">
              <w:rPr>
                <w:rFonts w:ascii="Times New Roman" w:eastAsia="Calibri" w:hAnsi="Times New Roman"/>
                <w:i/>
                <w:szCs w:val="24"/>
                <w:lang w:val="ru-RU"/>
              </w:rPr>
              <w:t xml:space="preserve">       </w:t>
            </w:r>
            <w:r w:rsidRPr="00183ADB">
              <w:rPr>
                <w:rFonts w:ascii="Times New Roman" w:hAnsi="Times New Roman"/>
                <w:szCs w:val="24"/>
                <w:lang w:val="ru-RU"/>
              </w:rPr>
              <w:t xml:space="preserve">«Мы этой памяти верны:80 шагов к победе» </w:t>
            </w:r>
          </w:p>
        </w:tc>
        <w:tc>
          <w:tcPr>
            <w:tcW w:w="2244" w:type="dxa"/>
            <w:shd w:val="clear" w:color="auto" w:fill="auto"/>
          </w:tcPr>
          <w:p w:rsidR="00A31FFD" w:rsidRPr="00183ADB" w:rsidRDefault="00A31FFD" w:rsidP="002E76DA">
            <w:pPr>
              <w:suppressAutoHyphens/>
              <w:ind w:right="-1"/>
            </w:pPr>
            <w:r w:rsidRPr="00183ADB">
              <w:t xml:space="preserve">Патриотическое </w:t>
            </w:r>
          </w:p>
        </w:tc>
        <w:tc>
          <w:tcPr>
            <w:tcW w:w="2365" w:type="dxa"/>
            <w:shd w:val="clear" w:color="auto" w:fill="auto"/>
          </w:tcPr>
          <w:p w:rsidR="00A31FFD" w:rsidRPr="00183ADB" w:rsidRDefault="00A31FFD" w:rsidP="002E76DA">
            <w:pPr>
              <w:suppressAutoHyphens/>
              <w:ind w:right="-1"/>
            </w:pPr>
            <w:r w:rsidRPr="00183ADB">
              <w:t>Сариново-Большинская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lastRenderedPageBreak/>
              <w:t>10</w:t>
            </w:r>
          </w:p>
        </w:tc>
        <w:tc>
          <w:tcPr>
            <w:tcW w:w="2532" w:type="dxa"/>
            <w:shd w:val="clear" w:color="auto" w:fill="auto"/>
          </w:tcPr>
          <w:p w:rsidR="00A31FFD" w:rsidRPr="00183ADB" w:rsidRDefault="00A31FFD" w:rsidP="002E76DA">
            <w:pPr>
              <w:suppressAutoHyphens/>
              <w:ind w:right="-1"/>
            </w:pPr>
            <w:r w:rsidRPr="00183ADB">
              <w:t xml:space="preserve">«Под салютом Великой Победы» </w:t>
            </w:r>
          </w:p>
        </w:tc>
        <w:tc>
          <w:tcPr>
            <w:tcW w:w="2244" w:type="dxa"/>
            <w:shd w:val="clear" w:color="auto" w:fill="auto"/>
          </w:tcPr>
          <w:p w:rsidR="00A31FFD" w:rsidRPr="00183ADB" w:rsidRDefault="00A31FFD" w:rsidP="002E76DA">
            <w:pPr>
              <w:suppressAutoHyphens/>
              <w:ind w:right="-1"/>
            </w:pPr>
            <w:r w:rsidRPr="00183ADB">
              <w:t xml:space="preserve">Патриотическое </w:t>
            </w:r>
          </w:p>
        </w:tc>
        <w:tc>
          <w:tcPr>
            <w:tcW w:w="2365" w:type="dxa"/>
            <w:shd w:val="clear" w:color="auto" w:fill="auto"/>
          </w:tcPr>
          <w:p w:rsidR="00A31FFD" w:rsidRPr="00183ADB" w:rsidRDefault="00A31FFD" w:rsidP="002E76DA">
            <w:pPr>
              <w:suppressAutoHyphens/>
              <w:ind w:right="-1"/>
            </w:pPr>
            <w:r w:rsidRPr="00183ADB">
              <w:t>Красноколоссовская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11</w:t>
            </w:r>
          </w:p>
        </w:tc>
        <w:tc>
          <w:tcPr>
            <w:tcW w:w="2532" w:type="dxa"/>
            <w:shd w:val="clear" w:color="auto" w:fill="auto"/>
          </w:tcPr>
          <w:p w:rsidR="00A31FFD" w:rsidRPr="00183ADB" w:rsidRDefault="00A31FFD" w:rsidP="002E76DA">
            <w:pPr>
              <w:pStyle w:val="af7"/>
              <w:rPr>
                <w:rFonts w:ascii="Times New Roman" w:hAnsi="Times New Roman"/>
                <w:szCs w:val="24"/>
                <w:lang w:val="ru-RU"/>
              </w:rPr>
            </w:pPr>
            <w:r w:rsidRPr="00183ADB">
              <w:rPr>
                <w:rFonts w:ascii="Times New Roman" w:hAnsi="Times New Roman"/>
                <w:szCs w:val="24"/>
                <w:lang w:val="ru-RU"/>
              </w:rPr>
              <w:t xml:space="preserve">       «Великая Победа - 80 лет»  </w:t>
            </w:r>
          </w:p>
          <w:p w:rsidR="00A31FFD" w:rsidRPr="00183ADB" w:rsidRDefault="00A31FFD" w:rsidP="002E76DA">
            <w:pPr>
              <w:suppressAutoHyphens/>
              <w:ind w:right="-1"/>
            </w:pPr>
          </w:p>
        </w:tc>
        <w:tc>
          <w:tcPr>
            <w:tcW w:w="2244" w:type="dxa"/>
            <w:shd w:val="clear" w:color="auto" w:fill="auto"/>
          </w:tcPr>
          <w:p w:rsidR="00A31FFD" w:rsidRPr="00183ADB" w:rsidRDefault="00A31FFD" w:rsidP="002E76DA">
            <w:pPr>
              <w:suppressAutoHyphens/>
              <w:ind w:right="-1"/>
            </w:pPr>
            <w:r w:rsidRPr="00183ADB">
              <w:t xml:space="preserve">Патриотическое </w:t>
            </w:r>
          </w:p>
        </w:tc>
        <w:tc>
          <w:tcPr>
            <w:tcW w:w="2365" w:type="dxa"/>
            <w:shd w:val="clear" w:color="auto" w:fill="auto"/>
          </w:tcPr>
          <w:p w:rsidR="00A31FFD" w:rsidRPr="00183ADB" w:rsidRDefault="00A31FFD" w:rsidP="002E76DA">
            <w:pPr>
              <w:suppressAutoHyphens/>
              <w:ind w:right="-1"/>
            </w:pPr>
            <w:r w:rsidRPr="00183ADB">
              <w:t>Индустриальная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12</w:t>
            </w:r>
          </w:p>
        </w:tc>
        <w:tc>
          <w:tcPr>
            <w:tcW w:w="2532" w:type="dxa"/>
            <w:shd w:val="clear" w:color="auto" w:fill="auto"/>
          </w:tcPr>
          <w:p w:rsidR="00A31FFD" w:rsidRPr="00183ADB" w:rsidRDefault="00A31FFD" w:rsidP="002E76DA">
            <w:pPr>
              <w:suppressAutoHyphens/>
              <w:ind w:right="-1"/>
            </w:pPr>
            <w:r w:rsidRPr="00183ADB">
              <w:rPr>
                <w:rFonts w:eastAsia="Calibri"/>
              </w:rPr>
              <w:t xml:space="preserve">«Мой край родной – моя история живая» </w:t>
            </w:r>
          </w:p>
        </w:tc>
        <w:tc>
          <w:tcPr>
            <w:tcW w:w="2244" w:type="dxa"/>
            <w:shd w:val="clear" w:color="auto" w:fill="auto"/>
          </w:tcPr>
          <w:p w:rsidR="00A31FFD" w:rsidRPr="00183ADB" w:rsidRDefault="00A31FFD" w:rsidP="002E76DA">
            <w:pPr>
              <w:suppressAutoHyphens/>
              <w:ind w:right="-1"/>
            </w:pPr>
            <w:r w:rsidRPr="00183ADB">
              <w:t>Краеведческое</w:t>
            </w:r>
          </w:p>
        </w:tc>
        <w:tc>
          <w:tcPr>
            <w:tcW w:w="2365" w:type="dxa"/>
            <w:shd w:val="clear" w:color="auto" w:fill="auto"/>
          </w:tcPr>
          <w:p w:rsidR="00A31FFD" w:rsidRPr="00183ADB" w:rsidRDefault="00A31FFD" w:rsidP="002E76DA">
            <w:pPr>
              <w:suppressAutoHyphens/>
              <w:ind w:right="-1"/>
            </w:pPr>
            <w:r w:rsidRPr="00183ADB">
              <w:rPr>
                <w:rFonts w:eastAsia="Calibri"/>
              </w:rPr>
              <w:t>Верхнемакеевская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13</w:t>
            </w:r>
          </w:p>
        </w:tc>
        <w:tc>
          <w:tcPr>
            <w:tcW w:w="2532" w:type="dxa"/>
            <w:shd w:val="clear" w:color="auto" w:fill="auto"/>
          </w:tcPr>
          <w:p w:rsidR="00A31FFD" w:rsidRPr="00183ADB" w:rsidRDefault="00A31FFD" w:rsidP="002E76DA">
            <w:pPr>
              <w:pStyle w:val="af7"/>
              <w:rPr>
                <w:rFonts w:ascii="Times New Roman" w:hAnsi="Times New Roman"/>
                <w:szCs w:val="24"/>
                <w:lang w:val="ru-RU"/>
              </w:rPr>
            </w:pPr>
            <w:r w:rsidRPr="00183ADB">
              <w:rPr>
                <w:rFonts w:ascii="Times New Roman" w:hAnsi="Times New Roman"/>
                <w:szCs w:val="24"/>
                <w:lang w:val="ru-RU"/>
              </w:rPr>
              <w:t xml:space="preserve">        «Мы этой памяти верны», «Мы - наследники Победы» </w:t>
            </w:r>
          </w:p>
          <w:p w:rsidR="00A31FFD" w:rsidRPr="00183ADB" w:rsidRDefault="00A31FFD" w:rsidP="002E76DA">
            <w:pPr>
              <w:suppressAutoHyphens/>
              <w:ind w:right="-1"/>
            </w:pPr>
          </w:p>
        </w:tc>
        <w:tc>
          <w:tcPr>
            <w:tcW w:w="2244" w:type="dxa"/>
            <w:shd w:val="clear" w:color="auto" w:fill="auto"/>
          </w:tcPr>
          <w:p w:rsidR="00A31FFD" w:rsidRPr="00183ADB" w:rsidRDefault="00A31FFD" w:rsidP="002E76DA">
            <w:pPr>
              <w:suppressAutoHyphens/>
              <w:ind w:right="-1"/>
            </w:pPr>
            <w:r w:rsidRPr="00183ADB">
              <w:t xml:space="preserve">Патриотическое </w:t>
            </w:r>
          </w:p>
        </w:tc>
        <w:tc>
          <w:tcPr>
            <w:tcW w:w="2365" w:type="dxa"/>
            <w:shd w:val="clear" w:color="auto" w:fill="auto"/>
          </w:tcPr>
          <w:p w:rsidR="00A31FFD" w:rsidRPr="00183ADB" w:rsidRDefault="00A31FFD" w:rsidP="002E76DA">
            <w:pPr>
              <w:suppressAutoHyphens/>
              <w:ind w:right="-1"/>
            </w:pPr>
            <w:r w:rsidRPr="00183ADB">
              <w:t>Фомино - Свечниковская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14</w:t>
            </w:r>
          </w:p>
        </w:tc>
        <w:tc>
          <w:tcPr>
            <w:tcW w:w="2532" w:type="dxa"/>
            <w:shd w:val="clear" w:color="auto" w:fill="auto"/>
          </w:tcPr>
          <w:p w:rsidR="00A31FFD" w:rsidRPr="00183ADB" w:rsidRDefault="00A31FFD" w:rsidP="002E76DA">
            <w:pPr>
              <w:pStyle w:val="af7"/>
              <w:rPr>
                <w:rFonts w:ascii="Times New Roman" w:hAnsi="Times New Roman"/>
                <w:szCs w:val="24"/>
                <w:lang w:val="ru-RU"/>
              </w:rPr>
            </w:pPr>
            <w:r w:rsidRPr="00183ADB">
              <w:rPr>
                <w:rFonts w:ascii="Times New Roman" w:hAnsi="Times New Roman"/>
                <w:szCs w:val="24"/>
                <w:lang w:val="ru-RU"/>
              </w:rPr>
              <w:t xml:space="preserve">        «Мы - наследники Победы» </w:t>
            </w:r>
          </w:p>
          <w:p w:rsidR="00A31FFD" w:rsidRPr="00183ADB" w:rsidRDefault="00A31FFD" w:rsidP="002E76DA">
            <w:pPr>
              <w:suppressAutoHyphens/>
              <w:ind w:right="-1"/>
            </w:pPr>
          </w:p>
        </w:tc>
        <w:tc>
          <w:tcPr>
            <w:tcW w:w="2244" w:type="dxa"/>
            <w:shd w:val="clear" w:color="auto" w:fill="auto"/>
          </w:tcPr>
          <w:p w:rsidR="00A31FFD" w:rsidRPr="00183ADB" w:rsidRDefault="00A31FFD" w:rsidP="002E76DA">
            <w:pPr>
              <w:suppressAutoHyphens/>
              <w:ind w:right="-1"/>
            </w:pPr>
            <w:r w:rsidRPr="00183ADB">
              <w:t xml:space="preserve">Патриотическое </w:t>
            </w:r>
          </w:p>
        </w:tc>
        <w:tc>
          <w:tcPr>
            <w:tcW w:w="2365" w:type="dxa"/>
            <w:shd w:val="clear" w:color="auto" w:fill="auto"/>
          </w:tcPr>
          <w:p w:rsidR="00A31FFD" w:rsidRPr="00183ADB" w:rsidRDefault="00A31FFD" w:rsidP="002E76DA">
            <w:pPr>
              <w:suppressAutoHyphens/>
              <w:ind w:right="-1"/>
            </w:pPr>
            <w:r w:rsidRPr="00183ADB">
              <w:t>Талловеровская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15</w:t>
            </w:r>
          </w:p>
        </w:tc>
        <w:tc>
          <w:tcPr>
            <w:tcW w:w="2532" w:type="dxa"/>
            <w:shd w:val="clear" w:color="auto" w:fill="auto"/>
          </w:tcPr>
          <w:p w:rsidR="00A31FFD" w:rsidRPr="00183ADB" w:rsidRDefault="00A31FFD" w:rsidP="002E76DA">
            <w:pPr>
              <w:suppressAutoHyphens/>
              <w:ind w:right="-1"/>
            </w:pPr>
            <w:r w:rsidRPr="00183ADB">
              <w:rPr>
                <w:rFonts w:eastAsia="Calibri"/>
              </w:rPr>
              <w:t xml:space="preserve">«Трудные шаги к Великой Победе» </w:t>
            </w:r>
          </w:p>
        </w:tc>
        <w:tc>
          <w:tcPr>
            <w:tcW w:w="2244" w:type="dxa"/>
            <w:shd w:val="clear" w:color="auto" w:fill="auto"/>
          </w:tcPr>
          <w:p w:rsidR="00A31FFD" w:rsidRPr="00183ADB" w:rsidRDefault="00A31FFD" w:rsidP="002E76DA">
            <w:pPr>
              <w:suppressAutoHyphens/>
              <w:ind w:right="-1"/>
            </w:pPr>
            <w:r w:rsidRPr="00183ADB">
              <w:t xml:space="preserve">Патриотическое </w:t>
            </w:r>
          </w:p>
        </w:tc>
        <w:tc>
          <w:tcPr>
            <w:tcW w:w="2365" w:type="dxa"/>
            <w:shd w:val="clear" w:color="auto" w:fill="auto"/>
          </w:tcPr>
          <w:p w:rsidR="00A31FFD" w:rsidRPr="00183ADB" w:rsidRDefault="00A31FFD" w:rsidP="002E76DA">
            <w:pPr>
              <w:suppressAutoHyphens/>
              <w:ind w:right="-1"/>
            </w:pPr>
            <w:r w:rsidRPr="00183ADB">
              <w:rPr>
                <w:rFonts w:eastAsia="Calibri"/>
              </w:rPr>
              <w:t>Первомайская с/б</w:t>
            </w:r>
          </w:p>
        </w:tc>
        <w:tc>
          <w:tcPr>
            <w:tcW w:w="2258" w:type="dxa"/>
            <w:shd w:val="clear" w:color="auto" w:fill="auto"/>
          </w:tcPr>
          <w:p w:rsidR="00A31FFD" w:rsidRPr="00183ADB" w:rsidRDefault="00A31FFD" w:rsidP="002E76DA">
            <w:pPr>
              <w:suppressAutoHyphens/>
              <w:ind w:right="-1"/>
            </w:pPr>
            <w:r w:rsidRPr="00183ADB">
              <w:t>2025</w:t>
            </w:r>
          </w:p>
        </w:tc>
      </w:tr>
      <w:tr w:rsidR="00183ADB" w:rsidRPr="00183ADB" w:rsidTr="002E76DA">
        <w:trPr>
          <w:trHeight w:val="283"/>
        </w:trPr>
        <w:tc>
          <w:tcPr>
            <w:tcW w:w="807" w:type="dxa"/>
            <w:shd w:val="clear" w:color="auto" w:fill="auto"/>
          </w:tcPr>
          <w:p w:rsidR="00A31FFD" w:rsidRPr="00183ADB" w:rsidRDefault="007831ED" w:rsidP="002E76DA">
            <w:pPr>
              <w:suppressAutoHyphens/>
              <w:ind w:right="-1"/>
            </w:pPr>
            <w:r>
              <w:t>16</w:t>
            </w:r>
          </w:p>
        </w:tc>
        <w:tc>
          <w:tcPr>
            <w:tcW w:w="2532" w:type="dxa"/>
            <w:shd w:val="clear" w:color="auto" w:fill="auto"/>
          </w:tcPr>
          <w:p w:rsidR="00A31FFD" w:rsidRPr="00183ADB" w:rsidRDefault="00A31FFD" w:rsidP="002E76DA">
            <w:pPr>
              <w:pStyle w:val="af7"/>
              <w:rPr>
                <w:rFonts w:ascii="Times New Roman" w:hAnsi="Times New Roman"/>
                <w:bCs/>
                <w:szCs w:val="24"/>
                <w:lang w:val="ru-RU"/>
              </w:rPr>
            </w:pPr>
            <w:r w:rsidRPr="00183ADB">
              <w:rPr>
                <w:rFonts w:ascii="Times New Roman" w:hAnsi="Times New Roman"/>
                <w:bCs/>
                <w:szCs w:val="24"/>
                <w:lang w:val="ru-RU"/>
              </w:rPr>
              <w:t xml:space="preserve"> «Вместе с книгой мы растем» </w:t>
            </w:r>
          </w:p>
          <w:p w:rsidR="00A31FFD" w:rsidRPr="00183ADB" w:rsidRDefault="00A31FFD" w:rsidP="002E76DA">
            <w:pPr>
              <w:suppressAutoHyphens/>
              <w:ind w:right="-1"/>
            </w:pPr>
          </w:p>
        </w:tc>
        <w:tc>
          <w:tcPr>
            <w:tcW w:w="2244" w:type="dxa"/>
            <w:shd w:val="clear" w:color="auto" w:fill="auto"/>
          </w:tcPr>
          <w:p w:rsidR="00A31FFD" w:rsidRPr="00183ADB" w:rsidRDefault="00A31FFD" w:rsidP="002E76DA">
            <w:pPr>
              <w:suppressAutoHyphens/>
              <w:ind w:right="-1"/>
            </w:pPr>
            <w:r w:rsidRPr="00183ADB">
              <w:t>Популяризация художественной литературы</w:t>
            </w:r>
          </w:p>
        </w:tc>
        <w:tc>
          <w:tcPr>
            <w:tcW w:w="2365" w:type="dxa"/>
            <w:shd w:val="clear" w:color="auto" w:fill="auto"/>
          </w:tcPr>
          <w:p w:rsidR="00A31FFD" w:rsidRPr="00183ADB" w:rsidRDefault="00A31FFD" w:rsidP="002E76DA">
            <w:pPr>
              <w:suppressAutoHyphens/>
              <w:ind w:right="-1"/>
            </w:pPr>
            <w:r w:rsidRPr="00183ADB">
              <w:rPr>
                <w:bCs/>
              </w:rPr>
              <w:t>Верхнесвечниковская с/б</w:t>
            </w:r>
          </w:p>
        </w:tc>
        <w:tc>
          <w:tcPr>
            <w:tcW w:w="2258" w:type="dxa"/>
            <w:shd w:val="clear" w:color="auto" w:fill="auto"/>
          </w:tcPr>
          <w:p w:rsidR="00A31FFD" w:rsidRPr="00183ADB" w:rsidRDefault="00A31FFD" w:rsidP="002E76DA">
            <w:pPr>
              <w:suppressAutoHyphens/>
              <w:ind w:right="-1"/>
            </w:pPr>
            <w:r w:rsidRPr="00183ADB">
              <w:t>2025</w:t>
            </w:r>
          </w:p>
        </w:tc>
      </w:tr>
    </w:tbl>
    <w:p w:rsidR="00507551" w:rsidRPr="00183ADB" w:rsidRDefault="00507551" w:rsidP="00507551">
      <w:pPr>
        <w:pStyle w:val="af7"/>
        <w:rPr>
          <w:rFonts w:ascii="Times New Roman" w:eastAsia="Calibri" w:hAnsi="Times New Roman"/>
          <w:szCs w:val="24"/>
          <w:lang w:val="ru-RU"/>
        </w:rPr>
      </w:pPr>
      <w:r w:rsidRPr="00183ADB">
        <w:rPr>
          <w:rFonts w:ascii="Times New Roman" w:hAnsi="Times New Roman"/>
          <w:szCs w:val="24"/>
          <w:lang w:val="ru-RU"/>
        </w:rPr>
        <w:t xml:space="preserve">    </w:t>
      </w:r>
    </w:p>
    <w:p w:rsidR="00507551" w:rsidRPr="00183ADB" w:rsidRDefault="00507551" w:rsidP="00A337AA">
      <w:pPr>
        <w:pStyle w:val="af7"/>
        <w:rPr>
          <w:rFonts w:ascii="Times New Roman" w:hAnsi="Times New Roman"/>
          <w:szCs w:val="24"/>
        </w:rPr>
      </w:pPr>
      <w:r w:rsidRPr="00183ADB">
        <w:rPr>
          <w:rFonts w:ascii="Times New Roman" w:eastAsia="Calibri" w:hAnsi="Times New Roman"/>
          <w:szCs w:val="24"/>
          <w:lang w:val="ru-RU"/>
        </w:rPr>
        <w:t xml:space="preserve">          </w:t>
      </w:r>
    </w:p>
    <w:p w:rsidR="009E7340" w:rsidRPr="00183ADB" w:rsidRDefault="009E7340" w:rsidP="009E7340">
      <w:pPr>
        <w:suppressAutoHyphens/>
        <w:ind w:left="567" w:right="-1"/>
        <w:jc w:val="center"/>
        <w:rPr>
          <w:b/>
        </w:rPr>
      </w:pPr>
      <w:r w:rsidRPr="00183ADB">
        <w:rPr>
          <w:b/>
        </w:rPr>
        <w:t>Мемориально-музейная деятельность библиотек</w:t>
      </w:r>
    </w:p>
    <w:p w:rsidR="009E7340" w:rsidRPr="00183ADB" w:rsidRDefault="00580073" w:rsidP="009E7340">
      <w:pPr>
        <w:suppressAutoHyphens/>
        <w:ind w:left="567" w:right="-1"/>
        <w:jc w:val="both"/>
      </w:pPr>
      <w:r w:rsidRPr="00183ADB">
        <w:t>Заполнить таблицу</w:t>
      </w:r>
    </w:p>
    <w:p w:rsidR="00580073" w:rsidRPr="00183ADB" w:rsidRDefault="00580073" w:rsidP="009E7340">
      <w:pPr>
        <w:suppressAutoHyphens/>
        <w:ind w:left="567" w:right="-1"/>
        <w:jc w:val="both"/>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76"/>
        <w:gridCol w:w="3420"/>
        <w:gridCol w:w="2817"/>
      </w:tblGrid>
      <w:tr w:rsidR="00580073" w:rsidRPr="00183ADB" w:rsidTr="002E76DA">
        <w:trPr>
          <w:trHeight w:val="283"/>
        </w:trPr>
        <w:tc>
          <w:tcPr>
            <w:tcW w:w="567" w:type="dxa"/>
            <w:shd w:val="clear" w:color="auto" w:fill="auto"/>
          </w:tcPr>
          <w:p w:rsidR="009E7340" w:rsidRPr="00183ADB" w:rsidRDefault="009E7340" w:rsidP="002E76DA">
            <w:pPr>
              <w:rPr>
                <w:b/>
              </w:rPr>
            </w:pPr>
            <w:r w:rsidRPr="00183ADB">
              <w:t>№ п/п</w:t>
            </w:r>
          </w:p>
        </w:tc>
        <w:tc>
          <w:tcPr>
            <w:tcW w:w="2976" w:type="dxa"/>
            <w:shd w:val="clear" w:color="auto" w:fill="auto"/>
          </w:tcPr>
          <w:p w:rsidR="009E7340" w:rsidRPr="00183ADB" w:rsidRDefault="009E7340" w:rsidP="002E76DA">
            <w:pPr>
              <w:rPr>
                <w:b/>
              </w:rPr>
            </w:pPr>
            <w:r w:rsidRPr="00183ADB">
              <w:t>Наименование мемориального уголка (экспозиции)</w:t>
            </w:r>
          </w:p>
        </w:tc>
        <w:tc>
          <w:tcPr>
            <w:tcW w:w="3420" w:type="dxa"/>
            <w:shd w:val="clear" w:color="auto" w:fill="auto"/>
          </w:tcPr>
          <w:p w:rsidR="009E7340" w:rsidRPr="00183ADB" w:rsidRDefault="009E7340" w:rsidP="002E76DA">
            <w:pPr>
              <w:rPr>
                <w:b/>
              </w:rPr>
            </w:pPr>
            <w:r w:rsidRPr="00183ADB">
              <w:t>Тематическая направленность</w:t>
            </w:r>
            <w:r w:rsidR="00580073" w:rsidRPr="00183ADB">
              <w:t xml:space="preserve"> мемориального уголка (экспозиции)</w:t>
            </w:r>
            <w:r w:rsidRPr="00183ADB">
              <w:t xml:space="preserve"> </w:t>
            </w:r>
          </w:p>
        </w:tc>
        <w:tc>
          <w:tcPr>
            <w:tcW w:w="2817" w:type="dxa"/>
            <w:shd w:val="clear" w:color="auto" w:fill="auto"/>
          </w:tcPr>
          <w:p w:rsidR="009E7340" w:rsidRPr="00183ADB" w:rsidRDefault="009E7340" w:rsidP="002E76DA">
            <w:pPr>
              <w:rPr>
                <w:b/>
              </w:rPr>
            </w:pPr>
            <w:r w:rsidRPr="00183ADB">
              <w:t>Библиотека-организатор мемориального уголка (экспозиции)</w:t>
            </w:r>
          </w:p>
        </w:tc>
      </w:tr>
    </w:tbl>
    <w:p w:rsidR="00580073" w:rsidRPr="00183ADB" w:rsidRDefault="00580073" w:rsidP="00735D0D">
      <w:pPr>
        <w:rPr>
          <w:b/>
        </w:rPr>
      </w:pPr>
    </w:p>
    <w:p w:rsidR="00AA3C69" w:rsidRPr="00183ADB" w:rsidRDefault="00AA3C69" w:rsidP="0062273E">
      <w:pPr>
        <w:jc w:val="center"/>
        <w:rPr>
          <w:b/>
        </w:rPr>
      </w:pPr>
    </w:p>
    <w:p w:rsidR="00204E0A" w:rsidRPr="00183ADB" w:rsidRDefault="00204E0A" w:rsidP="0062273E">
      <w:pPr>
        <w:jc w:val="center"/>
        <w:rPr>
          <w:b/>
        </w:rPr>
      </w:pPr>
      <w:r w:rsidRPr="00183ADB">
        <w:rPr>
          <w:b/>
        </w:rPr>
        <w:t>Работа с читателями по основным тематическим направлениям</w:t>
      </w:r>
      <w:r w:rsidR="0062273E" w:rsidRPr="00183ADB">
        <w:rPr>
          <w:b/>
        </w:rPr>
        <w:t>.</w:t>
      </w:r>
    </w:p>
    <w:p w:rsidR="00507551" w:rsidRPr="00183ADB" w:rsidRDefault="00507551" w:rsidP="00507551">
      <w:pPr>
        <w:pStyle w:val="af7"/>
        <w:ind w:firstLine="567"/>
        <w:jc w:val="center"/>
        <w:rPr>
          <w:rFonts w:ascii="Times New Roman" w:hAnsi="Times New Roman"/>
          <w:b/>
          <w:szCs w:val="24"/>
          <w:u w:val="single"/>
          <w:lang w:val="ru-RU"/>
        </w:rPr>
      </w:pPr>
      <w:r w:rsidRPr="00183ADB">
        <w:rPr>
          <w:rFonts w:ascii="Times New Roman" w:hAnsi="Times New Roman"/>
          <w:b/>
          <w:szCs w:val="24"/>
          <w:u w:val="single"/>
          <w:lang w:val="ru-RU"/>
        </w:rPr>
        <w:t>Мероприятия для привлечения читателей в библиотеку, в том числе реклама библиотеки</w:t>
      </w:r>
    </w:p>
    <w:p w:rsidR="00507551" w:rsidRPr="00183ADB" w:rsidRDefault="00507551" w:rsidP="00507551">
      <w:pPr>
        <w:pStyle w:val="af7"/>
        <w:ind w:firstLine="567"/>
        <w:jc w:val="center"/>
        <w:rPr>
          <w:rFonts w:ascii="Times New Roman" w:hAnsi="Times New Roman"/>
          <w:b/>
          <w:szCs w:val="24"/>
          <w:u w:val="single"/>
          <w:lang w:val="ru-RU"/>
        </w:rPr>
      </w:pPr>
    </w:p>
    <w:p w:rsidR="00507551" w:rsidRPr="00183ADB" w:rsidRDefault="00507551" w:rsidP="00507551">
      <w:pPr>
        <w:pStyle w:val="af7"/>
        <w:ind w:firstLine="567"/>
        <w:jc w:val="both"/>
        <w:rPr>
          <w:rFonts w:ascii="Times New Roman" w:hAnsi="Times New Roman"/>
          <w:bCs/>
          <w:szCs w:val="24"/>
          <w:lang w:val="ru-RU"/>
        </w:rPr>
      </w:pPr>
      <w:r w:rsidRPr="00183ADB">
        <w:rPr>
          <w:rFonts w:ascii="Times New Roman" w:hAnsi="Times New Roman"/>
          <w:bCs/>
          <w:szCs w:val="24"/>
          <w:lang w:val="ru-RU"/>
        </w:rPr>
        <w:t>Как бы библиотеки ни меняли дизайн интерьера и ни оснащались современным оборудованием, решающим фактором для повышения уровня посещаемости является работа библиотекарей с населением. На сегодняшний день деятельность МБУК Кашарского района «МЦБ» активно направлена на привлечение внимания читателей не только к своей деятельности, но и к популяризации чтения в целом.</w:t>
      </w:r>
      <w:r w:rsidRPr="00183ADB">
        <w:rPr>
          <w:rFonts w:ascii="Times New Roman" w:hAnsi="Times New Roman"/>
          <w:bCs/>
          <w:szCs w:val="24"/>
        </w:rPr>
        <w:t> </w:t>
      </w:r>
    </w:p>
    <w:p w:rsidR="00507551" w:rsidRPr="00183ADB" w:rsidRDefault="00507551" w:rsidP="00507551">
      <w:pPr>
        <w:pStyle w:val="af7"/>
        <w:ind w:firstLine="567"/>
        <w:jc w:val="both"/>
        <w:rPr>
          <w:rFonts w:ascii="Times New Roman" w:hAnsi="Times New Roman"/>
          <w:szCs w:val="24"/>
          <w:lang w:val="ru-RU"/>
        </w:rPr>
      </w:pPr>
      <w:r w:rsidRPr="00183ADB">
        <w:rPr>
          <w:rFonts w:ascii="Times New Roman" w:hAnsi="Times New Roman"/>
          <w:szCs w:val="24"/>
          <w:lang w:val="ru-RU"/>
        </w:rPr>
        <w:t xml:space="preserve">В своей работе учреждение отдает предпочтение презентационным, интерактивным, мультимедийным формам информационно-просветительской и культурно-досуговой деятельности. </w:t>
      </w:r>
    </w:p>
    <w:p w:rsidR="00507551" w:rsidRPr="00183ADB" w:rsidRDefault="00507551" w:rsidP="00507551">
      <w:pPr>
        <w:pStyle w:val="af7"/>
        <w:ind w:firstLine="567"/>
        <w:jc w:val="both"/>
        <w:rPr>
          <w:rFonts w:ascii="Times New Roman" w:hAnsi="Times New Roman"/>
          <w:szCs w:val="24"/>
          <w:lang w:val="ru-RU"/>
        </w:rPr>
      </w:pPr>
      <w:r w:rsidRPr="00183ADB">
        <w:rPr>
          <w:rFonts w:ascii="Times New Roman" w:hAnsi="Times New Roman"/>
          <w:szCs w:val="24"/>
          <w:lang w:val="ru-RU"/>
        </w:rPr>
        <w:t xml:space="preserve">Активно будут  применяться такие формы работы, как проведение акций,  дней информации, дней открытых дверей,  экскурсий, библиотечных уроков. Активно  будем привлекать  волонтеров к проведению библиотечных мероприятий (акция «Чеховские волонтеры», «Оранжевая нить» и др.). </w:t>
      </w:r>
    </w:p>
    <w:p w:rsidR="00507551" w:rsidRPr="00183ADB" w:rsidRDefault="00507551" w:rsidP="00507551">
      <w:pPr>
        <w:pStyle w:val="af7"/>
        <w:ind w:firstLine="567"/>
        <w:jc w:val="both"/>
        <w:rPr>
          <w:rFonts w:ascii="Times New Roman" w:hAnsi="Times New Roman"/>
          <w:szCs w:val="24"/>
          <w:lang w:val="ru-RU"/>
        </w:rPr>
      </w:pPr>
      <w:r w:rsidRPr="00183ADB">
        <w:rPr>
          <w:rFonts w:ascii="Times New Roman" w:hAnsi="Times New Roman"/>
          <w:szCs w:val="24"/>
          <w:lang w:val="ru-RU"/>
        </w:rPr>
        <w:t>Информация о деятельности библиотек активно будет продолжать  распространяться и в интернет-пространстве: на официальном сайте библиотеки, сообществах и аккаунтах библиотек  в социальной сети «Вконтакте».</w:t>
      </w:r>
    </w:p>
    <w:p w:rsidR="00507551" w:rsidRPr="00183ADB" w:rsidRDefault="00507551" w:rsidP="00507551">
      <w:pPr>
        <w:pStyle w:val="af7"/>
        <w:ind w:firstLine="567"/>
        <w:jc w:val="both"/>
        <w:rPr>
          <w:rFonts w:ascii="Times New Roman" w:hAnsi="Times New Roman"/>
          <w:szCs w:val="24"/>
          <w:lang w:val="ru-RU"/>
        </w:rPr>
      </w:pPr>
      <w:r w:rsidRPr="00183ADB">
        <w:rPr>
          <w:rFonts w:ascii="Times New Roman" w:hAnsi="Times New Roman"/>
          <w:szCs w:val="24"/>
          <w:lang w:val="ru-RU"/>
        </w:rPr>
        <w:t>Регулярно  будут изучаться читательские интересы и предпочтения, которые учитываются при формировании книжного фонда для удовлетворения читательского спроса.</w:t>
      </w:r>
    </w:p>
    <w:p w:rsidR="00507551" w:rsidRPr="00183ADB" w:rsidRDefault="00507551" w:rsidP="00507551">
      <w:pPr>
        <w:pStyle w:val="af7"/>
        <w:ind w:firstLine="567"/>
        <w:jc w:val="both"/>
        <w:rPr>
          <w:rFonts w:ascii="Times New Roman" w:hAnsi="Times New Roman"/>
          <w:szCs w:val="24"/>
          <w:lang w:val="ru-RU" w:eastAsia="ru-RU"/>
        </w:rPr>
      </w:pPr>
      <w:r w:rsidRPr="00183ADB">
        <w:rPr>
          <w:rFonts w:ascii="Times New Roman" w:hAnsi="Times New Roman"/>
          <w:szCs w:val="24"/>
          <w:lang w:val="ru-RU" w:eastAsia="ru-RU"/>
        </w:rPr>
        <w:t>Мероприятия для привлечения читателей в библиотеки, в том числе реклама библиотек.</w:t>
      </w:r>
    </w:p>
    <w:p w:rsidR="00507551" w:rsidRPr="00183ADB" w:rsidRDefault="00507551" w:rsidP="00507551">
      <w:pPr>
        <w:pStyle w:val="af7"/>
        <w:ind w:firstLine="567"/>
        <w:jc w:val="both"/>
        <w:rPr>
          <w:rFonts w:ascii="Times New Roman" w:hAnsi="Times New Roman"/>
          <w:szCs w:val="24"/>
          <w:lang w:val="ru-RU"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7"/>
        <w:gridCol w:w="2458"/>
        <w:gridCol w:w="1569"/>
        <w:gridCol w:w="1399"/>
        <w:gridCol w:w="2470"/>
      </w:tblGrid>
      <w:tr w:rsidR="00507551"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hideMark/>
          </w:tcPr>
          <w:p w:rsidR="00507551" w:rsidRPr="002E76DA" w:rsidRDefault="00507551" w:rsidP="002E76DA">
            <w:pPr>
              <w:pStyle w:val="af7"/>
              <w:rPr>
                <w:rFonts w:ascii="Times New Roman" w:hAnsi="Times New Roman"/>
                <w:szCs w:val="24"/>
              </w:rPr>
            </w:pPr>
            <w:r w:rsidRPr="002E76DA">
              <w:rPr>
                <w:rFonts w:ascii="Times New Roman" w:hAnsi="Times New Roman"/>
                <w:szCs w:val="24"/>
              </w:rPr>
              <w:t>Тема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507551" w:rsidRPr="002E76DA" w:rsidRDefault="00507551" w:rsidP="002E76DA">
            <w:pPr>
              <w:pStyle w:val="af7"/>
              <w:rPr>
                <w:rFonts w:ascii="Times New Roman" w:hAnsi="Times New Roman"/>
                <w:szCs w:val="24"/>
              </w:rPr>
            </w:pPr>
            <w:r w:rsidRPr="002E76DA">
              <w:rPr>
                <w:rFonts w:ascii="Times New Roman" w:hAnsi="Times New Roman"/>
                <w:szCs w:val="24"/>
              </w:rPr>
              <w:t>Форма проведения</w:t>
            </w:r>
          </w:p>
        </w:tc>
        <w:tc>
          <w:tcPr>
            <w:tcW w:w="0" w:type="auto"/>
            <w:tcBorders>
              <w:top w:val="single" w:sz="4" w:space="0" w:color="auto"/>
              <w:left w:val="single" w:sz="4" w:space="0" w:color="auto"/>
              <w:bottom w:val="single" w:sz="4" w:space="0" w:color="auto"/>
              <w:right w:val="single" w:sz="4" w:space="0" w:color="auto"/>
            </w:tcBorders>
            <w:hideMark/>
          </w:tcPr>
          <w:p w:rsidR="00507551" w:rsidRPr="002E76DA" w:rsidRDefault="00507551" w:rsidP="002E76DA">
            <w:pPr>
              <w:pStyle w:val="af7"/>
              <w:rPr>
                <w:rFonts w:ascii="Times New Roman" w:hAnsi="Times New Roman"/>
                <w:szCs w:val="24"/>
              </w:rPr>
            </w:pPr>
            <w:r w:rsidRPr="002E76DA">
              <w:rPr>
                <w:rFonts w:ascii="Times New Roman" w:hAnsi="Times New Roman"/>
                <w:szCs w:val="24"/>
              </w:rPr>
              <w:t>Время проведения</w:t>
            </w:r>
          </w:p>
        </w:tc>
        <w:tc>
          <w:tcPr>
            <w:tcW w:w="0" w:type="auto"/>
            <w:tcBorders>
              <w:top w:val="single" w:sz="4" w:space="0" w:color="auto"/>
              <w:left w:val="single" w:sz="4" w:space="0" w:color="auto"/>
              <w:bottom w:val="single" w:sz="4" w:space="0" w:color="auto"/>
              <w:right w:val="single" w:sz="4" w:space="0" w:color="auto"/>
            </w:tcBorders>
          </w:tcPr>
          <w:p w:rsidR="00507551" w:rsidRPr="002E76DA" w:rsidRDefault="00507551" w:rsidP="002E76DA">
            <w:pPr>
              <w:pStyle w:val="af7"/>
              <w:rPr>
                <w:rFonts w:ascii="Times New Roman" w:hAnsi="Times New Roman"/>
                <w:szCs w:val="24"/>
              </w:rPr>
            </w:pPr>
            <w:r w:rsidRPr="002E76DA">
              <w:rPr>
                <w:rFonts w:ascii="Times New Roman" w:hAnsi="Times New Roman"/>
                <w:szCs w:val="24"/>
              </w:rPr>
              <w:t>Категория</w:t>
            </w:r>
          </w:p>
          <w:p w:rsidR="00507551" w:rsidRPr="002E76DA" w:rsidRDefault="00507551" w:rsidP="002E76DA">
            <w:pPr>
              <w:pStyle w:val="af7"/>
              <w:rPr>
                <w:rFonts w:ascii="Times New Roman" w:hAnsi="Times New Roman"/>
                <w:szCs w:val="24"/>
              </w:rPr>
            </w:pPr>
            <w:r w:rsidRPr="002E76DA">
              <w:rPr>
                <w:rFonts w:ascii="Times New Roman" w:hAnsi="Times New Roman"/>
                <w:szCs w:val="24"/>
              </w:rPr>
              <w:t>участников</w:t>
            </w:r>
          </w:p>
        </w:tc>
        <w:tc>
          <w:tcPr>
            <w:tcW w:w="0" w:type="auto"/>
            <w:tcBorders>
              <w:top w:val="single" w:sz="4" w:space="0" w:color="auto"/>
              <w:left w:val="single" w:sz="4" w:space="0" w:color="auto"/>
              <w:bottom w:val="single" w:sz="4" w:space="0" w:color="auto"/>
              <w:right w:val="single" w:sz="4" w:space="0" w:color="auto"/>
            </w:tcBorders>
          </w:tcPr>
          <w:p w:rsidR="00507551" w:rsidRPr="002E76DA" w:rsidRDefault="00507551" w:rsidP="002E76DA">
            <w:pPr>
              <w:pStyle w:val="af7"/>
              <w:rPr>
                <w:rFonts w:ascii="Times New Roman" w:hAnsi="Times New Roman"/>
                <w:szCs w:val="24"/>
              </w:rPr>
            </w:pPr>
            <w:r w:rsidRPr="002E76DA">
              <w:rPr>
                <w:rFonts w:ascii="Times New Roman" w:hAnsi="Times New Roman"/>
                <w:szCs w:val="24"/>
              </w:rPr>
              <w:t xml:space="preserve">Ответственный </w:t>
            </w:r>
          </w:p>
        </w:tc>
      </w:tr>
      <w:tr w:rsidR="00FC6F1B"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«Юбилей писателей 2025года»,</w:t>
            </w:r>
          </w:p>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 xml:space="preserve">«Книга - юбиляр 2025» </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Выставки</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 xml:space="preserve">В течение года  </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Все категории</w:t>
            </w:r>
          </w:p>
        </w:tc>
        <w:tc>
          <w:tcPr>
            <w:tcW w:w="0" w:type="auto"/>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Киевская с/б</w:t>
            </w:r>
          </w:p>
        </w:tc>
      </w:tr>
      <w:tr w:rsidR="00FC6F1B"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lang w:val="ru-RU"/>
              </w:rPr>
              <w:t>Пи</w:t>
            </w:r>
            <w:r w:rsidRPr="002E76DA">
              <w:rPr>
                <w:rFonts w:ascii="Times New Roman" w:eastAsia="Calibri" w:hAnsi="Times New Roman"/>
                <w:szCs w:val="24"/>
              </w:rPr>
              <w:t>сатели-юбиляры 2025</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Стенд</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Все категории</w:t>
            </w:r>
          </w:p>
        </w:tc>
        <w:tc>
          <w:tcPr>
            <w:tcW w:w="0" w:type="auto"/>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Первомайская  с/б</w:t>
            </w:r>
          </w:p>
        </w:tc>
      </w:tr>
      <w:tr w:rsidR="00FC6F1B"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 xml:space="preserve">БиблиоАфиша </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Стенд с объявлениями о библиотечных событиях (ежеквартально)</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Все категории</w:t>
            </w:r>
          </w:p>
        </w:tc>
        <w:tc>
          <w:tcPr>
            <w:tcW w:w="0" w:type="auto"/>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Сариново – Большинская с/б</w:t>
            </w:r>
          </w:p>
        </w:tc>
      </w:tr>
      <w:tr w:rsidR="00FC6F1B"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w:t>
            </w:r>
            <w:r w:rsidRPr="002E76DA">
              <w:rPr>
                <w:rFonts w:ascii="Times New Roman" w:eastAsia="Calibri" w:hAnsi="Times New Roman"/>
                <w:szCs w:val="24"/>
              </w:rPr>
              <w:t>Неделя живой классики</w:t>
            </w:r>
            <w:r w:rsidRPr="002E76DA">
              <w:rPr>
                <w:rFonts w:ascii="Times New Roman" w:eastAsia="Calibri" w:hAnsi="Times New Roman"/>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Акция</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20.03.2025</w:t>
            </w:r>
          </w:p>
        </w:tc>
        <w:tc>
          <w:tcPr>
            <w:tcW w:w="0" w:type="auto"/>
            <w:tcBorders>
              <w:top w:val="single" w:sz="4" w:space="0" w:color="auto"/>
              <w:left w:val="single" w:sz="4" w:space="0" w:color="auto"/>
              <w:bottom w:val="single" w:sz="4" w:space="0" w:color="auto"/>
              <w:right w:val="single" w:sz="4" w:space="0" w:color="auto"/>
            </w:tcBorders>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Подростки</w:t>
            </w:r>
          </w:p>
        </w:tc>
        <w:tc>
          <w:tcPr>
            <w:tcW w:w="0" w:type="auto"/>
          </w:tcPr>
          <w:p w:rsidR="00FC6F1B" w:rsidRPr="002E76DA" w:rsidRDefault="00FC6F1B" w:rsidP="002E76DA">
            <w:pPr>
              <w:pStyle w:val="af7"/>
              <w:rPr>
                <w:rFonts w:ascii="Times New Roman" w:eastAsia="Calibri" w:hAnsi="Times New Roman"/>
                <w:szCs w:val="24"/>
                <w:lang w:val="ru-RU"/>
              </w:rPr>
            </w:pPr>
            <w:r w:rsidRPr="002E76DA">
              <w:rPr>
                <w:rFonts w:ascii="Times New Roman" w:eastAsia="Calibri" w:hAnsi="Times New Roman"/>
                <w:szCs w:val="24"/>
                <w:lang w:val="ru-RU"/>
              </w:rPr>
              <w:t>Киевская с/б</w:t>
            </w:r>
          </w:p>
        </w:tc>
      </w:tr>
      <w:tr w:rsidR="00FC6F1B"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«Достижения наших читателей»</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 xml:space="preserve">Доска почёта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Дети</w:t>
            </w:r>
          </w:p>
        </w:tc>
        <w:tc>
          <w:tcPr>
            <w:tcW w:w="0" w:type="auto"/>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Сариново – Большинская с/б</w:t>
            </w:r>
          </w:p>
        </w:tc>
      </w:tr>
      <w:tr w:rsidR="00FC6F1B"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rPr>
            </w:pPr>
            <w:r w:rsidRPr="002E76DA">
              <w:rPr>
                <w:rFonts w:ascii="Times New Roman" w:hAnsi="Times New Roman"/>
                <w:szCs w:val="24"/>
              </w:rPr>
              <w:t>«2025 год: События и даты»</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rPr>
            </w:pPr>
            <w:r w:rsidRPr="002E76DA">
              <w:rPr>
                <w:rFonts w:ascii="Times New Roman" w:hAnsi="Times New Roman"/>
                <w:szCs w:val="24"/>
              </w:rPr>
              <w:t>Стенд</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rPr>
            </w:pPr>
            <w:r w:rsidRPr="002E76DA">
              <w:rPr>
                <w:rFonts w:ascii="Times New Roman" w:hAnsi="Times New Roman"/>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FC6F1B" w:rsidRPr="002E76DA" w:rsidRDefault="00FC6F1B" w:rsidP="002E76DA">
            <w:pPr>
              <w:pStyle w:val="af7"/>
              <w:rPr>
                <w:rFonts w:ascii="Times New Roman" w:hAnsi="Times New Roman"/>
                <w:szCs w:val="24"/>
                <w:lang w:eastAsia="ru-RU"/>
              </w:rPr>
            </w:pPr>
            <w:r w:rsidRPr="002E76DA">
              <w:rPr>
                <w:rFonts w:ascii="Times New Roman" w:hAnsi="Times New Roman"/>
                <w:szCs w:val="24"/>
                <w:lang w:eastAsia="ru-RU"/>
              </w:rPr>
              <w:t>Индустриальная с/б</w:t>
            </w:r>
          </w:p>
        </w:tc>
      </w:tr>
      <w:tr w:rsidR="00FC6F1B"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lang w:val="ru-RU"/>
              </w:rPr>
            </w:pPr>
            <w:r w:rsidRPr="002E76DA">
              <w:rPr>
                <w:rFonts w:ascii="Times New Roman" w:hAnsi="Times New Roman"/>
                <w:szCs w:val="24"/>
                <w:lang w:val="ru-RU"/>
              </w:rPr>
              <w:t>«Книги, которые должен прочитать каждый до 15 лет»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rPr>
            </w:pPr>
            <w:r w:rsidRPr="002E76DA">
              <w:rPr>
                <w:rFonts w:ascii="Times New Roman" w:hAnsi="Times New Roman"/>
                <w:szCs w:val="24"/>
              </w:rPr>
              <w:t>Плакат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eastAsia="Calibri" w:hAnsi="Times New Roman"/>
                <w:szCs w:val="24"/>
              </w:rPr>
            </w:pPr>
            <w:r w:rsidRPr="002E76DA">
              <w:rPr>
                <w:rFonts w:ascii="Times New Roman" w:eastAsia="Calibri" w:hAnsi="Times New Roman"/>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FC6F1B" w:rsidRPr="002E76DA" w:rsidRDefault="00FC6F1B" w:rsidP="002E76DA">
            <w:pPr>
              <w:pStyle w:val="af7"/>
              <w:rPr>
                <w:rFonts w:ascii="Times New Roman" w:hAnsi="Times New Roman"/>
                <w:szCs w:val="24"/>
              </w:rPr>
            </w:pPr>
            <w:r w:rsidRPr="002E76DA">
              <w:rPr>
                <w:rFonts w:ascii="Times New Roman" w:hAnsi="Times New Roman"/>
                <w:szCs w:val="24"/>
              </w:rPr>
              <w:t>Дети</w:t>
            </w:r>
          </w:p>
        </w:tc>
        <w:tc>
          <w:tcPr>
            <w:tcW w:w="0" w:type="auto"/>
          </w:tcPr>
          <w:p w:rsidR="00FC6F1B" w:rsidRPr="002E76DA" w:rsidRDefault="00FC6F1B" w:rsidP="002E76DA">
            <w:pPr>
              <w:pStyle w:val="af7"/>
              <w:rPr>
                <w:rFonts w:ascii="Times New Roman" w:hAnsi="Times New Roman"/>
                <w:szCs w:val="24"/>
              </w:rPr>
            </w:pPr>
            <w:r w:rsidRPr="002E76DA">
              <w:rPr>
                <w:rFonts w:ascii="Times New Roman" w:hAnsi="Times New Roman"/>
                <w:szCs w:val="24"/>
                <w:lang w:eastAsia="ru-RU"/>
              </w:rPr>
              <w:t>Индустриальная с/б</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Читательская ленточка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Красноколоссовская с/б</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«Ярмарка информационных услуг»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Реклама фонда, новинок, СБФ, СБА, услуг библиотеки</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Ежемесячно</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«Смотри, бери, читай»</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Экскурсионный час</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Все категории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Вяжинская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«Читательский старт»</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Январь 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Читаешь сам – пригласи друга</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Акция</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21.01.2025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21.01.2025</w:t>
            </w:r>
          </w:p>
        </w:tc>
        <w:tc>
          <w:tcPr>
            <w:tcW w:w="0" w:type="auto"/>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Верхнемакеевская с/б</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«Такие разные Татьяны»</w:t>
            </w:r>
          </w:p>
        </w:tc>
        <w:tc>
          <w:tcPr>
            <w:tcW w:w="0" w:type="auto"/>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Акция, выставка писательниц с именем Татьяна</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24.01.2025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Чеховские волонтеры</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Январь-февраль 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Дети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Красноколоссовская с/б</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«Дарю тепло»</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Уличная акция </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Ежемесячно с февраля 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12+</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«Галерея новинок»</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Выставка-обзор новых поступлений</w:t>
            </w:r>
          </w:p>
        </w:tc>
        <w:tc>
          <w:tcPr>
            <w:tcW w:w="0" w:type="auto"/>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В течение года с февраля 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Pr>
          <w:p w:rsidR="00535A29" w:rsidRPr="002E76DA" w:rsidRDefault="00535A29" w:rsidP="002E76DA">
            <w:pPr>
              <w:pStyle w:val="af7"/>
              <w:rPr>
                <w:rFonts w:ascii="Times New Roman" w:eastAsia="Calibri" w:hAnsi="Times New Roman"/>
                <w:szCs w:val="24"/>
                <w:lang w:val="ru-RU"/>
              </w:rPr>
            </w:pPr>
            <w:r w:rsidRPr="002E76DA">
              <w:rPr>
                <w:rFonts w:ascii="Times New Roman" w:eastAsia="Calibri" w:hAnsi="Times New Roman"/>
                <w:szCs w:val="24"/>
                <w:lang w:val="ru-RU"/>
              </w:rPr>
              <w:t xml:space="preserve">«Подари библиотеке книгу» -Международный </w:t>
            </w:r>
            <w:r w:rsidRPr="002E76DA">
              <w:rPr>
                <w:rFonts w:ascii="Times New Roman" w:eastAsia="Calibri" w:hAnsi="Times New Roman"/>
                <w:szCs w:val="24"/>
                <w:lang w:val="ru-RU"/>
              </w:rPr>
              <w:lastRenderedPageBreak/>
              <w:t>день дарения книг</w:t>
            </w:r>
          </w:p>
        </w:tc>
        <w:tc>
          <w:tcPr>
            <w:tcW w:w="0" w:type="auto"/>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lastRenderedPageBreak/>
              <w:t>Акция</w:t>
            </w:r>
          </w:p>
        </w:tc>
        <w:tc>
          <w:tcPr>
            <w:tcW w:w="0" w:type="auto"/>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04.02.2025</w:t>
            </w:r>
          </w:p>
        </w:tc>
        <w:tc>
          <w:tcPr>
            <w:tcW w:w="0" w:type="auto"/>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Дети до 14 лет</w:t>
            </w:r>
          </w:p>
        </w:tc>
        <w:tc>
          <w:tcPr>
            <w:tcW w:w="0" w:type="auto"/>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Верхнемакеевская с/б</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lastRenderedPageBreak/>
              <w:t>«Дарите книги с любовью»</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 книгодарения</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14.02.2025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Люди с ОВЗ</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«Очарование забытых книг»</w:t>
            </w:r>
          </w:p>
        </w:tc>
        <w:tc>
          <w:tcPr>
            <w:tcW w:w="0" w:type="auto"/>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Обзор выставки к Всемирному Дню писателя</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02.03.2025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Молодежь </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Фомино-Свечниковская с/б</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«Признание в любви любимому писателю»</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Библиоквилт </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03.03.2025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14+</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Книжное конфетти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Март, август, октябрь 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Красноколоссовская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«Человек культурный»</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 фотовернисаж</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25.03.2025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«С книгой весело шагать»</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Цикл мероприятий в рамках недели детской книги</w:t>
            </w:r>
            <w:r w:rsidRPr="002E76DA">
              <w:rPr>
                <w:rFonts w:ascii="Times New Roman" w:hAnsi="Times New Roman"/>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24-31.03.2025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6+</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Читательская улыбка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День открытых дверей</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02.04.2025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Все категории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Верхнемакеевская с/б</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«Библионочь»</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Всероссийская культурная акция (Всемирный день книги и защиты авторского права)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23.04.2025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14+</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u w:val="single"/>
                <w:lang w:val="ru-RU"/>
              </w:rPr>
            </w:pPr>
            <w:r w:rsidRPr="002E76DA">
              <w:rPr>
                <w:rFonts w:ascii="Times New Roman" w:hAnsi="Times New Roman"/>
                <w:szCs w:val="24"/>
                <w:lang w:val="ru-RU"/>
              </w:rPr>
              <w:t>«За датами – имена, за именами - история»,</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u w:val="single"/>
              </w:rPr>
            </w:pPr>
            <w:r w:rsidRPr="002E76DA">
              <w:rPr>
                <w:rFonts w:ascii="Times New Roman" w:hAnsi="Times New Roman"/>
                <w:szCs w:val="24"/>
              </w:rPr>
              <w:t>Выставка – панорама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01.05.2025-11.05.2025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Центральная детская 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«Книжные новинки в библиотеки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 xml:space="preserve">День информации по новым книгам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05.05.2025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Все категории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Фомино-Свечниковская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«Читаем детям о войне»</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Акция</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05.05.2025-07.05.2025</w:t>
            </w:r>
          </w:p>
        </w:tc>
        <w:tc>
          <w:tcPr>
            <w:tcW w:w="0" w:type="auto"/>
          </w:tcPr>
          <w:p w:rsidR="00535A29" w:rsidRPr="002E76DA" w:rsidRDefault="00535A29" w:rsidP="002E76DA">
            <w:pPr>
              <w:pStyle w:val="af7"/>
              <w:rPr>
                <w:rFonts w:ascii="Times New Roman" w:hAnsi="Times New Roman"/>
                <w:szCs w:val="24"/>
                <w:u w:val="single"/>
              </w:rPr>
            </w:pPr>
            <w:r w:rsidRPr="002E76DA">
              <w:rPr>
                <w:rFonts w:ascii="Times New Roman" w:hAnsi="Times New Roman"/>
                <w:szCs w:val="24"/>
              </w:rPr>
              <w:t>Дети до 14 лет</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Центральная детская библиотека и все библиотеки</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«Книжные новинки в библиотеки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 xml:space="preserve">День информации по новым книгам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05.05.2025</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Все категории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Фомино-Свечниковская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«Ваш выбор»</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Беседа</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07.05.2025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Все категории</w:t>
            </w:r>
          </w:p>
        </w:tc>
        <w:tc>
          <w:tcPr>
            <w:tcW w:w="0" w:type="auto"/>
          </w:tcPr>
          <w:p w:rsidR="00535A29" w:rsidRPr="002E76DA" w:rsidRDefault="00535A29" w:rsidP="002E76DA">
            <w:pPr>
              <w:pStyle w:val="af7"/>
              <w:rPr>
                <w:rFonts w:ascii="Times New Roman" w:eastAsia="Calibri" w:hAnsi="Times New Roman"/>
                <w:szCs w:val="24"/>
              </w:rPr>
            </w:pPr>
            <w:r w:rsidRPr="002E76DA">
              <w:rPr>
                <w:rFonts w:ascii="Times New Roman" w:eastAsia="Calibri" w:hAnsi="Times New Roman"/>
                <w:szCs w:val="24"/>
              </w:rPr>
              <w:t>Вяжинская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«Бегущая книга»</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Всероссийский интеллектуальный забег</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27.05.2025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u w:val="single"/>
              </w:rPr>
            </w:pPr>
            <w:r w:rsidRPr="002E76DA">
              <w:rPr>
                <w:rFonts w:ascii="Times New Roman" w:hAnsi="Times New Roman"/>
                <w:szCs w:val="24"/>
              </w:rPr>
              <w:t>«Сокровища библиотечного фонда</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Литературная прогулка на свежем воздухе</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05.06.2025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Дети до 14 лет</w:t>
            </w:r>
          </w:p>
        </w:tc>
        <w:tc>
          <w:tcPr>
            <w:tcW w:w="0" w:type="auto"/>
          </w:tcPr>
          <w:p w:rsidR="00535A29" w:rsidRPr="002E76DA" w:rsidRDefault="00535A29" w:rsidP="002E76DA">
            <w:pPr>
              <w:pStyle w:val="af7"/>
              <w:rPr>
                <w:rFonts w:ascii="Times New Roman" w:hAnsi="Times New Roman"/>
                <w:szCs w:val="24"/>
              </w:rPr>
            </w:pPr>
            <w:r w:rsidRPr="002E76DA">
              <w:rPr>
                <w:rFonts w:ascii="Times New Roman" w:hAnsi="Times New Roman"/>
                <w:szCs w:val="24"/>
              </w:rPr>
              <w:t>Центральная детская 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«Книжное конфетти»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Рекламная акция</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Июнь 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Дети до 14 лет</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Поповская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«В гостях у любимых книг»</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Экскурсия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18.06.2025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Дети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Фомино-Свечниковская с/б</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«С книгой под солнцем»</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lang w:val="ru-RU"/>
              </w:rPr>
            </w:pPr>
            <w:r w:rsidRPr="002E76DA">
              <w:rPr>
                <w:rFonts w:ascii="Times New Roman" w:hAnsi="Times New Roman"/>
                <w:szCs w:val="24"/>
                <w:lang w:val="ru-RU"/>
              </w:rPr>
              <w:t>Летний читальный зал под открытым небом</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Июль 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shd w:val="clear" w:color="auto" w:fill="FFFFFF"/>
              </w:rPr>
              <w:t xml:space="preserve">«Книги наши </w:t>
            </w:r>
            <w:r w:rsidRPr="002E76DA">
              <w:rPr>
                <w:rFonts w:ascii="Times New Roman" w:hAnsi="Times New Roman"/>
                <w:szCs w:val="24"/>
                <w:shd w:val="clear" w:color="auto" w:fill="FFFFFF"/>
              </w:rPr>
              <w:lastRenderedPageBreak/>
              <w:t xml:space="preserve">друзья» </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shd w:val="clear" w:color="auto" w:fill="FFFFFF"/>
              </w:rPr>
              <w:lastRenderedPageBreak/>
              <w:t xml:space="preserve">День отдыха с </w:t>
            </w:r>
            <w:r w:rsidRPr="002E76DA">
              <w:rPr>
                <w:rFonts w:ascii="Times New Roman" w:hAnsi="Times New Roman"/>
                <w:szCs w:val="24"/>
                <w:shd w:val="clear" w:color="auto" w:fill="FFFFFF"/>
              </w:rPr>
              <w:lastRenderedPageBreak/>
              <w:t>книгой</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lastRenderedPageBreak/>
              <w:t xml:space="preserve"> 03.07.2025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 xml:space="preserve">Дети до 14 </w:t>
            </w:r>
            <w:r w:rsidRPr="002E76DA">
              <w:rPr>
                <w:rFonts w:ascii="Times New Roman" w:hAnsi="Times New Roman"/>
                <w:szCs w:val="24"/>
              </w:rPr>
              <w:lastRenderedPageBreak/>
              <w:t>лет</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lastRenderedPageBreak/>
              <w:t xml:space="preserve">Центральная детская </w:t>
            </w:r>
            <w:r w:rsidRPr="002E76DA">
              <w:rPr>
                <w:rFonts w:ascii="Times New Roman" w:hAnsi="Times New Roman"/>
                <w:szCs w:val="24"/>
              </w:rPr>
              <w:lastRenderedPageBreak/>
              <w:t>библиотека</w:t>
            </w:r>
          </w:p>
        </w:tc>
      </w:tr>
      <w:tr w:rsidR="00535A29"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lastRenderedPageBreak/>
              <w:t>«Давайте откроем любимые книги»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Литературная программа</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31.07.2025</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6+</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535A29"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«Писатели-юбиляры августа»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Книжная полка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Август 2025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535A29" w:rsidRPr="002E76DA" w:rsidRDefault="00535A29"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Borders>
              <w:top w:val="single" w:sz="4" w:space="0" w:color="auto"/>
              <w:left w:val="single" w:sz="4" w:space="0" w:color="auto"/>
              <w:bottom w:val="single" w:sz="4" w:space="0" w:color="auto"/>
              <w:right w:val="single" w:sz="4" w:space="0" w:color="auto"/>
            </w:tcBorders>
          </w:tcPr>
          <w:p w:rsidR="00535A29" w:rsidRPr="002E76DA" w:rsidRDefault="00535A29"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2E76DA"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2E76DA" w:rsidRPr="002E76DA" w:rsidRDefault="002E76DA" w:rsidP="002E76DA">
            <w:pPr>
              <w:pStyle w:val="af7"/>
              <w:rPr>
                <w:rFonts w:ascii="Times New Roman" w:hAnsi="Times New Roman"/>
                <w:szCs w:val="24"/>
              </w:rPr>
            </w:pPr>
            <w:r w:rsidRPr="002E76DA">
              <w:rPr>
                <w:rFonts w:ascii="Times New Roman" w:hAnsi="Times New Roman"/>
                <w:szCs w:val="24"/>
              </w:rPr>
              <w:t>«Время читать классику»</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2E76DA" w:rsidRPr="002E76DA" w:rsidRDefault="002E76DA" w:rsidP="002E76DA">
            <w:pPr>
              <w:pStyle w:val="af7"/>
              <w:rPr>
                <w:rFonts w:ascii="Times New Roman" w:hAnsi="Times New Roman"/>
                <w:szCs w:val="24"/>
              </w:rPr>
            </w:pPr>
            <w:r w:rsidRPr="002E76DA">
              <w:rPr>
                <w:rFonts w:ascii="Times New Roman" w:hAnsi="Times New Roman"/>
                <w:szCs w:val="24"/>
              </w:rPr>
              <w:t>Акция</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2E76DA" w:rsidRPr="002E76DA" w:rsidRDefault="002E76DA" w:rsidP="002E76DA">
            <w:pPr>
              <w:pStyle w:val="af7"/>
              <w:rPr>
                <w:rFonts w:ascii="Times New Roman" w:hAnsi="Times New Roman"/>
                <w:szCs w:val="24"/>
              </w:rPr>
            </w:pPr>
            <w:r w:rsidRPr="002E76DA">
              <w:rPr>
                <w:rFonts w:ascii="Times New Roman" w:hAnsi="Times New Roman"/>
                <w:szCs w:val="24"/>
              </w:rPr>
              <w:t>Август</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2E76DA" w:rsidRPr="002E76DA" w:rsidRDefault="002E76DA" w:rsidP="002E76DA">
            <w:pPr>
              <w:pStyle w:val="af7"/>
              <w:rPr>
                <w:rFonts w:ascii="Times New Roman" w:hAnsi="Times New Roman"/>
                <w:szCs w:val="24"/>
              </w:rPr>
            </w:pPr>
            <w:r w:rsidRPr="002E76DA">
              <w:rPr>
                <w:rFonts w:ascii="Times New Roman" w:hAnsi="Times New Roman"/>
                <w:szCs w:val="24"/>
              </w:rPr>
              <w:t xml:space="preserve">Молодежь </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Поповская с/б</w:t>
            </w:r>
          </w:p>
        </w:tc>
      </w:tr>
      <w:tr w:rsidR="002E76DA" w:rsidRPr="002E76DA" w:rsidTr="002E76DA">
        <w:trPr>
          <w:trHeight w:val="20"/>
        </w:trPr>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«Новинки в библиотеке»</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Интернет -выставка</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10.08.2025</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Все категории</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lang w:eastAsia="ru-RU"/>
              </w:rPr>
              <w:t>Индустриальная с/б</w:t>
            </w:r>
          </w:p>
        </w:tc>
      </w:tr>
      <w:tr w:rsidR="002E76DA"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«Книжка на ладошке»</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Всероссийская акция</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25.08.2025</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6+</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2E76DA" w:rsidRPr="002E76DA" w:rsidTr="002E76DA">
        <w:trPr>
          <w:trHeight w:val="20"/>
        </w:trPr>
        <w:tc>
          <w:tcPr>
            <w:tcW w:w="0" w:type="auto"/>
            <w:tcBorders>
              <w:top w:val="single" w:sz="4" w:space="0" w:color="000000"/>
              <w:left w:val="single" w:sz="4" w:space="0" w:color="000000"/>
              <w:bottom w:val="single" w:sz="4" w:space="0" w:color="000000"/>
              <w:right w:val="single" w:sz="4" w:space="0" w:color="000000"/>
            </w:tcBorders>
          </w:tcPr>
          <w:p w:rsidR="002E76DA" w:rsidRPr="002E76DA" w:rsidRDefault="002E76DA" w:rsidP="002E76DA">
            <w:pPr>
              <w:pStyle w:val="af7"/>
              <w:rPr>
                <w:rFonts w:ascii="Times New Roman" w:hAnsi="Times New Roman"/>
                <w:szCs w:val="24"/>
                <w:u w:val="single"/>
              </w:rPr>
            </w:pPr>
            <w:r w:rsidRPr="002E76DA">
              <w:rPr>
                <w:rFonts w:ascii="Times New Roman" w:hAnsi="Times New Roman"/>
                <w:szCs w:val="24"/>
              </w:rPr>
              <w:t>«Книжка на прогулке»</w:t>
            </w:r>
          </w:p>
        </w:tc>
        <w:tc>
          <w:tcPr>
            <w:tcW w:w="0" w:type="auto"/>
            <w:tcBorders>
              <w:top w:val="single" w:sz="4" w:space="0" w:color="000000"/>
              <w:left w:val="single" w:sz="4" w:space="0" w:color="000000"/>
              <w:bottom w:val="single" w:sz="4" w:space="0" w:color="000000"/>
              <w:right w:val="single" w:sz="4" w:space="0" w:color="000000"/>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Акция</w:t>
            </w:r>
          </w:p>
        </w:tc>
        <w:tc>
          <w:tcPr>
            <w:tcW w:w="0" w:type="auto"/>
            <w:tcBorders>
              <w:top w:val="single" w:sz="4" w:space="0" w:color="000000"/>
              <w:left w:val="single" w:sz="4" w:space="0" w:color="000000"/>
              <w:bottom w:val="single" w:sz="4" w:space="0" w:color="000000"/>
              <w:right w:val="single" w:sz="4" w:space="0" w:color="000000"/>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26.08.2025</w:t>
            </w:r>
          </w:p>
        </w:tc>
        <w:tc>
          <w:tcPr>
            <w:tcW w:w="0" w:type="auto"/>
            <w:tcBorders>
              <w:top w:val="single" w:sz="4" w:space="0" w:color="000000"/>
              <w:left w:val="single" w:sz="4" w:space="0" w:color="000000"/>
              <w:bottom w:val="single" w:sz="4" w:space="0" w:color="000000"/>
              <w:right w:val="single" w:sz="4" w:space="0" w:color="000000"/>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Дети до 14 лет</w:t>
            </w:r>
          </w:p>
        </w:tc>
        <w:tc>
          <w:tcPr>
            <w:tcW w:w="0" w:type="auto"/>
            <w:tcBorders>
              <w:top w:val="single" w:sz="4" w:space="0" w:color="000000"/>
              <w:left w:val="single" w:sz="4" w:space="0" w:color="000000"/>
              <w:bottom w:val="single" w:sz="4" w:space="0" w:color="000000"/>
              <w:right w:val="single" w:sz="4" w:space="0" w:color="000000"/>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Центральная детская библиотека</w:t>
            </w:r>
          </w:p>
        </w:tc>
      </w:tr>
      <w:tr w:rsidR="002E76DA"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u w:val="single"/>
              </w:rPr>
            </w:pPr>
            <w:r w:rsidRPr="002E76DA">
              <w:rPr>
                <w:rFonts w:ascii="Times New Roman" w:hAnsi="Times New Roman"/>
                <w:szCs w:val="24"/>
              </w:rPr>
              <w:t>«Библиотека без границ»</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Экскурсия, дней открытых дверей</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18.09.2025</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1 класс</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Центральная детская библиотека</w:t>
            </w:r>
          </w:p>
        </w:tc>
      </w:tr>
      <w:tr w:rsidR="002E76DA" w:rsidRPr="002E76DA" w:rsidTr="002E76DA">
        <w:trPr>
          <w:trHeight w:val="20"/>
        </w:trPr>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shd w:val="clear" w:color="auto" w:fill="FFFFFF"/>
              </w:rPr>
              <w:t xml:space="preserve">«Что </w:t>
            </w:r>
            <w:proofErr w:type="gramStart"/>
            <w:r w:rsidRPr="002E76DA">
              <w:rPr>
                <w:rFonts w:ascii="Times New Roman" w:hAnsi="Times New Roman"/>
                <w:szCs w:val="24"/>
                <w:shd w:val="clear" w:color="auto" w:fill="FFFFFF"/>
              </w:rPr>
              <w:t>Вы  читаете</w:t>
            </w:r>
            <w:proofErr w:type="gramEnd"/>
            <w:r w:rsidRPr="002E76DA">
              <w:rPr>
                <w:rFonts w:ascii="Times New Roman" w:hAnsi="Times New Roman"/>
                <w:szCs w:val="24"/>
                <w:shd w:val="clear" w:color="auto" w:fill="FFFFFF"/>
              </w:rPr>
              <w:t xml:space="preserve"> сегодня?»</w:t>
            </w:r>
          </w:p>
        </w:tc>
        <w:tc>
          <w:tcPr>
            <w:tcW w:w="0" w:type="auto"/>
          </w:tcPr>
          <w:p w:rsidR="002E76DA" w:rsidRPr="002E76DA" w:rsidRDefault="002E76DA" w:rsidP="002E76DA">
            <w:pPr>
              <w:pStyle w:val="af7"/>
              <w:rPr>
                <w:rFonts w:ascii="Times New Roman" w:hAnsi="Times New Roman"/>
                <w:szCs w:val="24"/>
                <w:lang w:val="ru-RU"/>
              </w:rPr>
            </w:pPr>
            <w:r w:rsidRPr="002E76DA">
              <w:rPr>
                <w:rFonts w:ascii="Times New Roman" w:hAnsi="Times New Roman"/>
                <w:szCs w:val="24"/>
                <w:lang w:val="ru-RU"/>
              </w:rPr>
              <w:t>Библиотечный квилт ко Дню Всероссийского чтения</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lang w:val="ru-RU"/>
              </w:rPr>
              <w:t xml:space="preserve"> </w:t>
            </w:r>
            <w:r w:rsidRPr="002E76DA">
              <w:rPr>
                <w:rFonts w:ascii="Times New Roman" w:hAnsi="Times New Roman"/>
                <w:szCs w:val="24"/>
              </w:rPr>
              <w:t>09.10.2025</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Дети</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Центральная детская библиотека</w:t>
            </w:r>
          </w:p>
        </w:tc>
      </w:tr>
      <w:tr w:rsidR="002E76DA" w:rsidRPr="002E76DA" w:rsidTr="002E76DA">
        <w:trPr>
          <w:trHeight w:val="20"/>
        </w:trPr>
        <w:tc>
          <w:tcPr>
            <w:tcW w:w="0" w:type="auto"/>
          </w:tcPr>
          <w:p w:rsidR="002E76DA" w:rsidRPr="002E76DA" w:rsidRDefault="002E76DA" w:rsidP="002E76DA">
            <w:pPr>
              <w:pStyle w:val="af7"/>
              <w:rPr>
                <w:rFonts w:ascii="Times New Roman" w:hAnsi="Times New Roman"/>
                <w:szCs w:val="24"/>
                <w:lang w:val="ru-RU"/>
              </w:rPr>
            </w:pPr>
            <w:r w:rsidRPr="002E76DA">
              <w:rPr>
                <w:rFonts w:ascii="Times New Roman" w:hAnsi="Times New Roman"/>
                <w:szCs w:val="24"/>
                <w:lang w:val="ru-RU"/>
              </w:rPr>
              <w:t>«Нам с книгой назначена встреча»</w:t>
            </w:r>
            <w:r w:rsidRPr="002E76DA">
              <w:rPr>
                <w:rFonts w:ascii="Times New Roman" w:hAnsi="Times New Roman"/>
                <w:szCs w:val="24"/>
              </w:rPr>
              <w:t> </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Литературный флешмоб</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09.10.2025</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Все категории </w:t>
            </w:r>
          </w:p>
        </w:tc>
        <w:tc>
          <w:tcPr>
            <w:tcW w:w="0" w:type="auto"/>
          </w:tcPr>
          <w:p w:rsidR="002E76DA" w:rsidRPr="002E76DA" w:rsidRDefault="002E76DA"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r w:rsidR="002E76DA"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eastAsia="Calibri" w:hAnsi="Times New Roman"/>
                <w:szCs w:val="24"/>
              </w:rPr>
            </w:pPr>
            <w:r w:rsidRPr="002E76DA">
              <w:rPr>
                <w:rFonts w:ascii="Times New Roman" w:eastAsia="Calibri" w:hAnsi="Times New Roman"/>
                <w:szCs w:val="24"/>
              </w:rPr>
              <w:t>Новоселы на книжной полке</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eastAsia="Calibri" w:hAnsi="Times New Roman"/>
                <w:szCs w:val="24"/>
              </w:rPr>
            </w:pPr>
            <w:r w:rsidRPr="002E76DA">
              <w:rPr>
                <w:rFonts w:ascii="Times New Roman" w:eastAsia="Calibri" w:hAnsi="Times New Roman"/>
                <w:szCs w:val="24"/>
              </w:rPr>
              <w:t>Выставка новинок</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eastAsia="Calibri" w:hAnsi="Times New Roman"/>
                <w:szCs w:val="24"/>
              </w:rPr>
            </w:pPr>
            <w:r w:rsidRPr="002E76DA">
              <w:rPr>
                <w:rFonts w:ascii="Times New Roman" w:eastAsia="Calibri" w:hAnsi="Times New Roman"/>
                <w:szCs w:val="24"/>
              </w:rPr>
              <w:t>15.10.2025</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eastAsia="Calibri" w:hAnsi="Times New Roman"/>
                <w:szCs w:val="24"/>
              </w:rPr>
            </w:pPr>
            <w:r w:rsidRPr="002E76DA">
              <w:rPr>
                <w:rFonts w:ascii="Times New Roman" w:eastAsia="Calibri" w:hAnsi="Times New Roman"/>
                <w:szCs w:val="24"/>
              </w:rPr>
              <w:t>Все категории</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eastAsia="Calibri" w:hAnsi="Times New Roman"/>
                <w:szCs w:val="24"/>
              </w:rPr>
            </w:pPr>
            <w:r w:rsidRPr="002E76DA">
              <w:rPr>
                <w:rFonts w:ascii="Times New Roman" w:eastAsia="Calibri" w:hAnsi="Times New Roman"/>
                <w:szCs w:val="24"/>
              </w:rPr>
              <w:t>Первомайская  с/б</w:t>
            </w:r>
          </w:p>
        </w:tc>
      </w:tr>
      <w:tr w:rsidR="002E76DA" w:rsidRPr="002E76DA" w:rsidTr="002E76DA">
        <w:trPr>
          <w:trHeight w:val="20"/>
        </w:trPr>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«Любимых книг чудесные страницы»</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Библио-форт</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13.11.2025</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14+</w:t>
            </w:r>
          </w:p>
        </w:tc>
        <w:tc>
          <w:tcPr>
            <w:tcW w:w="0" w:type="auto"/>
            <w:tcBorders>
              <w:top w:val="single" w:sz="4" w:space="0" w:color="auto"/>
              <w:left w:val="single" w:sz="4" w:space="0" w:color="auto"/>
              <w:bottom w:val="single" w:sz="4" w:space="0" w:color="auto"/>
              <w:right w:val="single" w:sz="4" w:space="0" w:color="auto"/>
            </w:tcBorders>
          </w:tcPr>
          <w:p w:rsidR="002E76DA" w:rsidRPr="002E76DA" w:rsidRDefault="002E76DA" w:rsidP="002E76DA">
            <w:pPr>
              <w:pStyle w:val="af7"/>
              <w:rPr>
                <w:rFonts w:ascii="Times New Roman" w:hAnsi="Times New Roman"/>
                <w:szCs w:val="24"/>
              </w:rPr>
            </w:pPr>
            <w:r w:rsidRPr="002E76DA">
              <w:rPr>
                <w:rFonts w:ascii="Times New Roman" w:hAnsi="Times New Roman"/>
                <w:szCs w:val="24"/>
              </w:rPr>
              <w:t>Межпоселенческая центральная библиотека</w:t>
            </w:r>
          </w:p>
        </w:tc>
      </w:tr>
    </w:tbl>
    <w:p w:rsidR="0080530A" w:rsidRDefault="0080530A" w:rsidP="00A337AA">
      <w:pPr>
        <w:pStyle w:val="af7"/>
        <w:jc w:val="center"/>
        <w:rPr>
          <w:rFonts w:ascii="Times New Roman" w:hAnsi="Times New Roman"/>
          <w:b/>
          <w:szCs w:val="24"/>
          <w:u w:val="single"/>
        </w:rPr>
      </w:pPr>
    </w:p>
    <w:p w:rsidR="00507551" w:rsidRPr="00183ADB" w:rsidRDefault="00507551" w:rsidP="00A337AA">
      <w:pPr>
        <w:pStyle w:val="af7"/>
        <w:jc w:val="center"/>
        <w:rPr>
          <w:rFonts w:ascii="Times New Roman" w:hAnsi="Times New Roman"/>
          <w:b/>
          <w:szCs w:val="24"/>
          <w:u w:val="single"/>
        </w:rPr>
      </w:pPr>
      <w:r w:rsidRPr="00183ADB">
        <w:rPr>
          <w:rFonts w:ascii="Times New Roman" w:hAnsi="Times New Roman"/>
          <w:b/>
          <w:szCs w:val="24"/>
          <w:u w:val="single"/>
        </w:rPr>
        <w:t>Социологические исследования</w:t>
      </w:r>
    </w:p>
    <w:p w:rsidR="00507551" w:rsidRDefault="00507551" w:rsidP="00507551">
      <w:pPr>
        <w:pStyle w:val="af7"/>
        <w:rPr>
          <w:rFonts w:ascii="Times New Roman" w:hAnsi="Times New Roman"/>
          <w:b/>
          <w:szCs w:val="24"/>
          <w:lang w:val="ru-RU"/>
        </w:rPr>
      </w:pPr>
    </w:p>
    <w:p w:rsidR="002E76DA" w:rsidRPr="002E76DA" w:rsidRDefault="002E76DA" w:rsidP="00507551">
      <w:pPr>
        <w:pStyle w:val="af7"/>
        <w:rPr>
          <w:rFonts w:ascii="Times New Roman" w:hAnsi="Times New Roman"/>
          <w:b/>
          <w:szCs w:val="24"/>
          <w:lang w:val="ru-RU"/>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1560"/>
        <w:gridCol w:w="1559"/>
        <w:gridCol w:w="2977"/>
      </w:tblGrid>
      <w:tr w:rsidR="00507551" w:rsidRPr="00183ADB" w:rsidTr="00663E36">
        <w:trPr>
          <w:trHeight w:val="283"/>
        </w:trPr>
        <w:tc>
          <w:tcPr>
            <w:tcW w:w="2093" w:type="dxa"/>
          </w:tcPr>
          <w:p w:rsidR="00507551" w:rsidRPr="00183ADB" w:rsidRDefault="00507551" w:rsidP="00663E36">
            <w:pPr>
              <w:pStyle w:val="af7"/>
              <w:rPr>
                <w:rFonts w:ascii="Times New Roman" w:hAnsi="Times New Roman"/>
                <w:szCs w:val="24"/>
              </w:rPr>
            </w:pPr>
            <w:r w:rsidRPr="00183ADB">
              <w:rPr>
                <w:rFonts w:ascii="Times New Roman" w:hAnsi="Times New Roman"/>
                <w:szCs w:val="24"/>
              </w:rPr>
              <w:t>Тема мероприятия</w:t>
            </w:r>
          </w:p>
        </w:tc>
        <w:tc>
          <w:tcPr>
            <w:tcW w:w="1984" w:type="dxa"/>
          </w:tcPr>
          <w:p w:rsidR="00507551" w:rsidRPr="00183ADB" w:rsidRDefault="00507551" w:rsidP="00663E36">
            <w:pPr>
              <w:pStyle w:val="af7"/>
              <w:rPr>
                <w:rFonts w:ascii="Times New Roman" w:hAnsi="Times New Roman"/>
                <w:szCs w:val="24"/>
              </w:rPr>
            </w:pPr>
            <w:r w:rsidRPr="00183ADB">
              <w:rPr>
                <w:rFonts w:ascii="Times New Roman" w:hAnsi="Times New Roman"/>
                <w:szCs w:val="24"/>
              </w:rPr>
              <w:t>Форма проведения</w:t>
            </w:r>
          </w:p>
        </w:tc>
        <w:tc>
          <w:tcPr>
            <w:tcW w:w="1560" w:type="dxa"/>
          </w:tcPr>
          <w:p w:rsidR="00507551" w:rsidRPr="00183ADB" w:rsidRDefault="00507551" w:rsidP="00663E36">
            <w:pPr>
              <w:pStyle w:val="af7"/>
              <w:rPr>
                <w:rFonts w:ascii="Times New Roman" w:hAnsi="Times New Roman"/>
                <w:szCs w:val="24"/>
                <w:highlight w:val="yellow"/>
              </w:rPr>
            </w:pPr>
            <w:r w:rsidRPr="00183ADB">
              <w:rPr>
                <w:rFonts w:ascii="Times New Roman" w:hAnsi="Times New Roman"/>
                <w:szCs w:val="24"/>
              </w:rPr>
              <w:t>Дата</w:t>
            </w:r>
          </w:p>
        </w:tc>
        <w:tc>
          <w:tcPr>
            <w:tcW w:w="1559" w:type="dxa"/>
          </w:tcPr>
          <w:p w:rsidR="00507551" w:rsidRPr="00183ADB" w:rsidRDefault="00507551" w:rsidP="00663E36">
            <w:pPr>
              <w:pStyle w:val="af7"/>
              <w:rPr>
                <w:rFonts w:ascii="Times New Roman" w:hAnsi="Times New Roman"/>
                <w:szCs w:val="24"/>
              </w:rPr>
            </w:pPr>
            <w:r w:rsidRPr="00183ADB">
              <w:rPr>
                <w:rFonts w:ascii="Times New Roman" w:hAnsi="Times New Roman"/>
                <w:szCs w:val="24"/>
              </w:rPr>
              <w:t>Категория</w:t>
            </w:r>
          </w:p>
        </w:tc>
        <w:tc>
          <w:tcPr>
            <w:tcW w:w="2977" w:type="dxa"/>
          </w:tcPr>
          <w:p w:rsidR="00507551" w:rsidRPr="00183ADB" w:rsidRDefault="00507551" w:rsidP="00663E36">
            <w:pPr>
              <w:pStyle w:val="af7"/>
              <w:rPr>
                <w:rFonts w:ascii="Times New Roman" w:hAnsi="Times New Roman"/>
                <w:szCs w:val="24"/>
              </w:rPr>
            </w:pPr>
            <w:r w:rsidRPr="00183ADB">
              <w:rPr>
                <w:rFonts w:ascii="Times New Roman" w:hAnsi="Times New Roman"/>
                <w:szCs w:val="24"/>
              </w:rPr>
              <w:t xml:space="preserve">Ответственный </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1560"/>
        <w:gridCol w:w="1559"/>
        <w:gridCol w:w="2977"/>
      </w:tblGrid>
      <w:tr w:rsidR="002E76DA"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2E76DA" w:rsidRPr="00183ADB" w:rsidRDefault="002E76DA" w:rsidP="00663E36">
            <w:pPr>
              <w:pStyle w:val="af7"/>
              <w:rPr>
                <w:rFonts w:ascii="Times New Roman" w:eastAsia="Calibri" w:hAnsi="Times New Roman"/>
                <w:szCs w:val="24"/>
              </w:rPr>
            </w:pPr>
            <w:r w:rsidRPr="00183ADB">
              <w:rPr>
                <w:rFonts w:ascii="Times New Roman" w:eastAsia="Calibri" w:hAnsi="Times New Roman"/>
                <w:szCs w:val="24"/>
              </w:rPr>
              <w:t>«Книга, которую Вы выбираете»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2E76DA" w:rsidRPr="00183ADB" w:rsidRDefault="002E76DA" w:rsidP="00663E36">
            <w:pPr>
              <w:pStyle w:val="af7"/>
              <w:rPr>
                <w:rFonts w:ascii="Times New Roman" w:eastAsia="Calibri" w:hAnsi="Times New Roman"/>
                <w:szCs w:val="24"/>
              </w:rPr>
            </w:pPr>
            <w:r w:rsidRPr="00183ADB">
              <w:rPr>
                <w:rFonts w:ascii="Times New Roman" w:eastAsia="Calibri" w:hAnsi="Times New Roman"/>
                <w:szCs w:val="24"/>
              </w:rPr>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2E76DA" w:rsidRPr="00183ADB" w:rsidRDefault="002E76DA" w:rsidP="00663E36">
            <w:pPr>
              <w:pStyle w:val="af7"/>
              <w:rPr>
                <w:rFonts w:ascii="Times New Roman" w:eastAsia="Calibri" w:hAnsi="Times New Roman"/>
                <w:szCs w:val="24"/>
              </w:rPr>
            </w:pPr>
            <w:r w:rsidRPr="00183ADB">
              <w:rPr>
                <w:rFonts w:ascii="Times New Roman" w:eastAsia="Calibri" w:hAnsi="Times New Roman"/>
                <w:szCs w:val="24"/>
              </w:rPr>
              <w:t>1 квартал 2025</w:t>
            </w:r>
          </w:p>
        </w:tc>
        <w:tc>
          <w:tcPr>
            <w:tcW w:w="1559" w:type="dxa"/>
          </w:tcPr>
          <w:p w:rsidR="002E76DA" w:rsidRPr="00183ADB" w:rsidRDefault="002E76DA" w:rsidP="00663E36">
            <w:pPr>
              <w:pStyle w:val="af7"/>
              <w:rPr>
                <w:rFonts w:ascii="Times New Roman" w:hAnsi="Times New Roman"/>
                <w:szCs w:val="24"/>
              </w:rPr>
            </w:pPr>
            <w:r w:rsidRPr="00183ADB">
              <w:rPr>
                <w:rFonts w:ascii="Times New Roman" w:hAnsi="Times New Roman"/>
                <w:szCs w:val="24"/>
              </w:rPr>
              <w:t>Все категории</w:t>
            </w:r>
          </w:p>
        </w:tc>
        <w:tc>
          <w:tcPr>
            <w:tcW w:w="2977" w:type="dxa"/>
          </w:tcPr>
          <w:p w:rsidR="002E76DA" w:rsidRPr="00183ADB" w:rsidRDefault="002E76DA" w:rsidP="00663E36">
            <w:pPr>
              <w:pStyle w:val="af7"/>
              <w:rPr>
                <w:rFonts w:ascii="Times New Roman" w:hAnsi="Times New Roman"/>
                <w:szCs w:val="24"/>
              </w:rPr>
            </w:pPr>
            <w:r w:rsidRPr="00183ADB">
              <w:rPr>
                <w:rFonts w:ascii="Times New Roman" w:hAnsi="Times New Roman"/>
                <w:szCs w:val="24"/>
              </w:rPr>
              <w:t>Верхнемакеевская с/б</w:t>
            </w:r>
          </w:p>
        </w:tc>
      </w:tr>
      <w:tr w:rsidR="002E76DA"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2E76DA" w:rsidRPr="00183ADB" w:rsidRDefault="002E76DA" w:rsidP="00663E36">
            <w:pPr>
              <w:pStyle w:val="af7"/>
              <w:rPr>
                <w:rFonts w:ascii="Times New Roman" w:hAnsi="Times New Roman"/>
                <w:szCs w:val="24"/>
                <w:lang w:val="ru-RU"/>
              </w:rPr>
            </w:pPr>
            <w:r w:rsidRPr="00183ADB">
              <w:rPr>
                <w:rFonts w:ascii="Times New Roman" w:hAnsi="Times New Roman"/>
                <w:szCs w:val="24"/>
                <w:shd w:val="clear" w:color="auto" w:fill="FFFFFF"/>
                <w:lang w:val="ru-RU"/>
              </w:rPr>
              <w:t>«Чтение и компьютер в жизни подростков»</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2E76DA" w:rsidRPr="00183ADB" w:rsidRDefault="002E76DA" w:rsidP="00663E36">
            <w:pPr>
              <w:pStyle w:val="af7"/>
              <w:rPr>
                <w:rFonts w:ascii="Times New Roman" w:hAnsi="Times New Roman"/>
                <w:szCs w:val="24"/>
              </w:rPr>
            </w:pPr>
            <w:r w:rsidRPr="00183ADB">
              <w:rPr>
                <w:rFonts w:ascii="Times New Roman" w:hAnsi="Times New Roman"/>
                <w:szCs w:val="24"/>
              </w:rPr>
              <w:t>Социологическое исследование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2E76DA" w:rsidRPr="00183ADB" w:rsidRDefault="002E76DA" w:rsidP="00663E36">
            <w:pPr>
              <w:pStyle w:val="af7"/>
              <w:rPr>
                <w:rFonts w:ascii="Times New Roman" w:eastAsia="Calibri" w:hAnsi="Times New Roman"/>
                <w:szCs w:val="24"/>
              </w:rPr>
            </w:pPr>
            <w:r w:rsidRPr="00183ADB">
              <w:rPr>
                <w:rFonts w:ascii="Times New Roman" w:eastAsia="Calibri" w:hAnsi="Times New Roman"/>
                <w:szCs w:val="24"/>
              </w:rPr>
              <w:t>1 квартал 2025</w:t>
            </w:r>
          </w:p>
        </w:tc>
        <w:tc>
          <w:tcPr>
            <w:tcW w:w="1559" w:type="dxa"/>
          </w:tcPr>
          <w:p w:rsidR="002E76DA" w:rsidRPr="00183ADB" w:rsidRDefault="002E76DA" w:rsidP="00663E36">
            <w:pPr>
              <w:pStyle w:val="af7"/>
              <w:rPr>
                <w:rFonts w:ascii="Times New Roman" w:hAnsi="Times New Roman"/>
                <w:szCs w:val="24"/>
              </w:rPr>
            </w:pPr>
            <w:r w:rsidRPr="00183ADB">
              <w:rPr>
                <w:rFonts w:ascii="Times New Roman" w:hAnsi="Times New Roman"/>
                <w:szCs w:val="24"/>
              </w:rPr>
              <w:t>Молодежь</w:t>
            </w:r>
          </w:p>
        </w:tc>
        <w:tc>
          <w:tcPr>
            <w:tcW w:w="2977" w:type="dxa"/>
          </w:tcPr>
          <w:p w:rsidR="002E76DA" w:rsidRPr="00183ADB" w:rsidRDefault="002E76DA" w:rsidP="00663E36">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«Семья 21 века и библиотека»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Анкетирование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1 квартал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Взрослые</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Верхнесвечниковская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«Детское чтение глазами родителей»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Анкетирование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1 квартал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Дети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«Любимые произведения»</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Pr>
                <w:rFonts w:ascii="Times New Roman" w:eastAsia="Calibri" w:hAnsi="Times New Roman"/>
                <w:szCs w:val="24"/>
                <w:lang w:val="ru-RU"/>
              </w:rPr>
              <w:t>2</w:t>
            </w:r>
            <w:r w:rsidRPr="00183ADB">
              <w:rPr>
                <w:rFonts w:ascii="Times New Roman" w:eastAsia="Calibri" w:hAnsi="Times New Roman"/>
                <w:szCs w:val="24"/>
              </w:rPr>
              <w:t xml:space="preserve"> квартал 2025</w:t>
            </w:r>
          </w:p>
        </w:tc>
        <w:tc>
          <w:tcPr>
            <w:tcW w:w="1559" w:type="dxa"/>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Вяжинская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lang w:val="ru-RU"/>
              </w:rPr>
            </w:pPr>
            <w:r w:rsidRPr="00183ADB">
              <w:rPr>
                <w:rFonts w:ascii="Times New Roman" w:hAnsi="Times New Roman"/>
                <w:szCs w:val="24"/>
                <w:lang w:val="ru-RU"/>
              </w:rPr>
              <w:t xml:space="preserve">«Периодика в библиотеке: ваше мнение </w:t>
            </w:r>
            <w:r w:rsidRPr="00183ADB">
              <w:rPr>
                <w:rFonts w:ascii="Times New Roman" w:hAnsi="Times New Roman"/>
                <w:szCs w:val="24"/>
                <w:lang w:val="ru-RU"/>
              </w:rPr>
              <w:lastRenderedPageBreak/>
              <w:t>читатель!»</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lastRenderedPageBreak/>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Pr>
                <w:rFonts w:ascii="Times New Roman" w:eastAsia="Calibri" w:hAnsi="Times New Roman"/>
                <w:szCs w:val="24"/>
                <w:lang w:val="ru-RU"/>
              </w:rPr>
              <w:t>2</w:t>
            </w:r>
            <w:r w:rsidRPr="00183ADB">
              <w:rPr>
                <w:rFonts w:ascii="Times New Roman" w:eastAsia="Calibri" w:hAnsi="Times New Roman"/>
                <w:szCs w:val="24"/>
              </w:rPr>
              <w:t xml:space="preserve"> квартал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Верхнемакеевская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lang w:val="ru-RU"/>
              </w:rPr>
            </w:pPr>
            <w:r w:rsidRPr="00183ADB">
              <w:rPr>
                <w:rFonts w:ascii="Times New Roman" w:hAnsi="Times New Roman"/>
                <w:szCs w:val="24"/>
                <w:lang w:val="ru-RU"/>
              </w:rPr>
              <w:lastRenderedPageBreak/>
              <w:t xml:space="preserve">«Великая Отечественная война. Помним. </w:t>
            </w:r>
          </w:p>
          <w:p w:rsidR="00663E36" w:rsidRPr="00183ADB" w:rsidRDefault="00663E36" w:rsidP="00663E36">
            <w:pPr>
              <w:pStyle w:val="af7"/>
              <w:rPr>
                <w:rFonts w:ascii="Times New Roman" w:hAnsi="Times New Roman"/>
                <w:szCs w:val="24"/>
                <w:lang w:val="ru-RU"/>
              </w:rPr>
            </w:pPr>
            <w:r w:rsidRPr="00183ADB">
              <w:rPr>
                <w:rFonts w:ascii="Times New Roman" w:hAnsi="Times New Roman"/>
                <w:szCs w:val="24"/>
                <w:lang w:val="ru-RU"/>
              </w:rPr>
              <w:t>А знаем?»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Блиц-опрос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Апрель</w:t>
            </w:r>
            <w:r>
              <w:rPr>
                <w:rFonts w:ascii="Times New Roman" w:hAnsi="Times New Roman"/>
                <w:szCs w:val="24"/>
                <w:lang w:val="ru-RU"/>
              </w:rPr>
              <w:t xml:space="preserve"> </w:t>
            </w:r>
            <w:r w:rsidRPr="00183ADB">
              <w:rPr>
                <w:rFonts w:ascii="Times New Roman" w:hAnsi="Times New Roman"/>
                <w:szCs w:val="24"/>
              </w:rPr>
              <w:t>-</w:t>
            </w:r>
            <w:r>
              <w:rPr>
                <w:rFonts w:ascii="Times New Roman" w:hAnsi="Times New Roman"/>
                <w:szCs w:val="24"/>
                <w:lang w:val="ru-RU"/>
              </w:rPr>
              <w:t xml:space="preserve"> </w:t>
            </w:r>
            <w:r w:rsidRPr="00183ADB">
              <w:rPr>
                <w:rFonts w:ascii="Times New Roman" w:hAnsi="Times New Roman"/>
                <w:szCs w:val="24"/>
              </w:rPr>
              <w:t>май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lang w:val="ru-RU"/>
              </w:rPr>
            </w:pPr>
            <w:r w:rsidRPr="00183ADB">
              <w:rPr>
                <w:rFonts w:ascii="Times New Roman" w:eastAsia="Calibri" w:hAnsi="Times New Roman"/>
                <w:szCs w:val="24"/>
                <w:lang w:val="ru-RU"/>
              </w:rPr>
              <w:t>«Книга, чтение, библиотека в вашей жизни»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Блиц - опрос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15.04 2025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Молодежь</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Талловеровская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lang w:val="ru-RU"/>
              </w:rPr>
            </w:pPr>
            <w:r>
              <w:rPr>
                <w:rFonts w:ascii="Times New Roman" w:eastAsia="Calibri" w:hAnsi="Times New Roman"/>
                <w:szCs w:val="24"/>
                <w:lang w:val="ru-RU"/>
              </w:rPr>
              <w:t>«</w:t>
            </w:r>
            <w:r w:rsidRPr="00183ADB">
              <w:rPr>
                <w:rFonts w:ascii="Times New Roman" w:eastAsia="Calibri" w:hAnsi="Times New Roman"/>
                <w:szCs w:val="24"/>
                <w:lang w:val="ru-RU"/>
              </w:rPr>
              <w:t>Отношение к Великой Отечественной войне</w:t>
            </w:r>
            <w:r>
              <w:rPr>
                <w:rFonts w:ascii="Times New Roman" w:eastAsia="Calibri" w:hAnsi="Times New Roman"/>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1-30.04.2025</w:t>
            </w:r>
          </w:p>
        </w:tc>
        <w:tc>
          <w:tcPr>
            <w:tcW w:w="1559" w:type="dxa"/>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977" w:type="dxa"/>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«Война для меня - это…»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Блиц-опрос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2 квартал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Молодёжь</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Верхнесвечниковская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«Культура. Чтение. Библиотека»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 xml:space="preserve">Анкетирование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2 квартал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Дети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 xml:space="preserve">«Библиотека. Взгляд молодежи»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Июнь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Молодежь</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Киевская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lang w:val="ru-RU"/>
              </w:rPr>
            </w:pPr>
            <w:r w:rsidRPr="00183ADB">
              <w:rPr>
                <w:rFonts w:ascii="Times New Roman" w:hAnsi="Times New Roman"/>
                <w:szCs w:val="24"/>
                <w:lang w:val="ru-RU"/>
              </w:rPr>
              <w:t>«Какие книги ты хотел бы прочитать летом»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 xml:space="preserve">Блиц - опрос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03.06.2025</w:t>
            </w:r>
          </w:p>
          <w:p w:rsidR="00663E36" w:rsidRPr="00183ADB" w:rsidRDefault="00663E36" w:rsidP="00663E36">
            <w:pPr>
              <w:pStyle w:val="af7"/>
              <w:rPr>
                <w:rFonts w:ascii="Times New Roman" w:hAnsi="Times New Roman"/>
                <w:szCs w:val="24"/>
              </w:rPr>
            </w:pP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Дети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Индустриальная 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«Ты и твоя библиотека»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Анкетирование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eastAsia="Calibri" w:hAnsi="Times New Roman"/>
                <w:szCs w:val="24"/>
              </w:rPr>
            </w:pPr>
            <w:r w:rsidRPr="00183ADB">
              <w:rPr>
                <w:rFonts w:ascii="Times New Roman" w:eastAsia="Calibri" w:hAnsi="Times New Roman"/>
                <w:szCs w:val="24"/>
              </w:rPr>
              <w:t>20.06.2025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1-6 класс</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Талловеровская</w:t>
            </w:r>
            <w:r w:rsidRPr="00183ADB">
              <w:rPr>
                <w:rFonts w:ascii="Times New Roman" w:hAnsi="Times New Roman"/>
                <w:szCs w:val="24"/>
              </w:rPr>
              <w:br/>
              <w:t>с/б</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lang w:val="ru-RU"/>
              </w:rPr>
            </w:pPr>
            <w:r w:rsidRPr="00183ADB">
              <w:rPr>
                <w:rFonts w:ascii="Times New Roman" w:hAnsi="Times New Roman"/>
                <w:szCs w:val="24"/>
                <w:lang w:val="ru-RU"/>
              </w:rPr>
              <w:t>«Семейный вопрос на страницах книг»</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Экспресс-опрос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highlight w:val="yellow"/>
              </w:rPr>
            </w:pPr>
            <w:r w:rsidRPr="00183ADB">
              <w:rPr>
                <w:rFonts w:ascii="Times New Roman" w:hAnsi="Times New Roman"/>
                <w:szCs w:val="24"/>
              </w:rPr>
              <w:t>15 мая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663E36" w:rsidRPr="00183ADB" w:rsidTr="00663E36">
        <w:trPr>
          <w:trHeight w:val="283"/>
        </w:trPr>
        <w:tc>
          <w:tcPr>
            <w:tcW w:w="2093"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«Книжный хит семьи»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rPr>
                <w:rFonts w:ascii="Times New Roman" w:hAnsi="Times New Roman"/>
                <w:szCs w:val="24"/>
              </w:rPr>
            </w:pPr>
            <w:r w:rsidRPr="00183ADB">
              <w:rPr>
                <w:rFonts w:ascii="Times New Roman" w:hAnsi="Times New Roman"/>
                <w:szCs w:val="24"/>
              </w:rPr>
              <w:t>Июнь-август 2025</w:t>
            </w:r>
          </w:p>
        </w:tc>
        <w:tc>
          <w:tcPr>
            <w:tcW w:w="1559"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bl>
    <w:tbl>
      <w:tblPr>
        <w:tblpPr w:leftFromText="180" w:rightFromText="180" w:vertAnchor="text" w:tblpX="-34"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984"/>
        <w:gridCol w:w="1560"/>
        <w:gridCol w:w="1559"/>
        <w:gridCol w:w="2977"/>
      </w:tblGrid>
      <w:tr w:rsidR="00507551" w:rsidRPr="00183ADB" w:rsidTr="00663E36">
        <w:tc>
          <w:tcPr>
            <w:tcW w:w="2127" w:type="dxa"/>
          </w:tcPr>
          <w:p w:rsidR="00507551" w:rsidRPr="00183ADB" w:rsidRDefault="00507551" w:rsidP="00663E36">
            <w:pPr>
              <w:pStyle w:val="af7"/>
              <w:jc w:val="both"/>
              <w:rPr>
                <w:rFonts w:ascii="Times New Roman" w:eastAsia="Calibri" w:hAnsi="Times New Roman"/>
                <w:szCs w:val="24"/>
              </w:rPr>
            </w:pPr>
            <w:r w:rsidRPr="00183ADB">
              <w:rPr>
                <w:rFonts w:ascii="Times New Roman" w:eastAsia="Calibri" w:hAnsi="Times New Roman"/>
                <w:szCs w:val="24"/>
              </w:rPr>
              <w:t>«Что ты читаешь</w:t>
            </w:r>
            <w:proofErr w:type="gramStart"/>
            <w:r w:rsidRPr="00183ADB">
              <w:rPr>
                <w:rFonts w:ascii="Times New Roman" w:eastAsia="Calibri" w:hAnsi="Times New Roman"/>
                <w:szCs w:val="24"/>
              </w:rPr>
              <w:t>?»</w:t>
            </w:r>
            <w:proofErr w:type="gramEnd"/>
          </w:p>
        </w:tc>
        <w:tc>
          <w:tcPr>
            <w:tcW w:w="1984" w:type="dxa"/>
          </w:tcPr>
          <w:p w:rsidR="00507551" w:rsidRPr="00183ADB" w:rsidRDefault="00507551" w:rsidP="00663E36">
            <w:pPr>
              <w:pStyle w:val="af7"/>
              <w:jc w:val="both"/>
              <w:rPr>
                <w:rFonts w:ascii="Times New Roman" w:eastAsia="Calibri" w:hAnsi="Times New Roman"/>
                <w:szCs w:val="24"/>
              </w:rPr>
            </w:pPr>
            <w:r w:rsidRPr="00183ADB">
              <w:rPr>
                <w:rFonts w:ascii="Times New Roman" w:eastAsia="Calibri" w:hAnsi="Times New Roman"/>
                <w:szCs w:val="24"/>
              </w:rPr>
              <w:t>Анкета</w:t>
            </w:r>
          </w:p>
        </w:tc>
        <w:tc>
          <w:tcPr>
            <w:tcW w:w="1560" w:type="dxa"/>
          </w:tcPr>
          <w:p w:rsidR="00507551" w:rsidRPr="00183ADB" w:rsidRDefault="00507551" w:rsidP="00663E36">
            <w:pPr>
              <w:pStyle w:val="af7"/>
              <w:jc w:val="both"/>
              <w:rPr>
                <w:rFonts w:ascii="Times New Roman" w:eastAsia="Calibri" w:hAnsi="Times New Roman"/>
                <w:szCs w:val="24"/>
              </w:rPr>
            </w:pPr>
            <w:r w:rsidRPr="00183ADB">
              <w:rPr>
                <w:rFonts w:ascii="Times New Roman" w:eastAsia="Calibri" w:hAnsi="Times New Roman"/>
                <w:szCs w:val="24"/>
              </w:rPr>
              <w:t>03.08.2025</w:t>
            </w:r>
          </w:p>
        </w:tc>
        <w:tc>
          <w:tcPr>
            <w:tcW w:w="1559" w:type="dxa"/>
          </w:tcPr>
          <w:p w:rsidR="00507551" w:rsidRPr="00183ADB" w:rsidRDefault="00507551" w:rsidP="00663E36">
            <w:pPr>
              <w:pStyle w:val="af7"/>
              <w:jc w:val="both"/>
              <w:rPr>
                <w:rFonts w:ascii="Times New Roman" w:hAnsi="Times New Roman"/>
                <w:szCs w:val="24"/>
              </w:rPr>
            </w:pPr>
            <w:r w:rsidRPr="00183ADB">
              <w:rPr>
                <w:rFonts w:ascii="Times New Roman" w:hAnsi="Times New Roman"/>
                <w:szCs w:val="24"/>
              </w:rPr>
              <w:t>1-9 класс</w:t>
            </w:r>
          </w:p>
        </w:tc>
        <w:tc>
          <w:tcPr>
            <w:tcW w:w="2977" w:type="dxa"/>
          </w:tcPr>
          <w:p w:rsidR="00507551" w:rsidRPr="00183ADB" w:rsidRDefault="00507551" w:rsidP="00663E36">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663E36" w:rsidRPr="00183ADB" w:rsidTr="00663E36">
        <w:tc>
          <w:tcPr>
            <w:tcW w:w="212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«Детское чтение: взгляд учителя»</w:t>
            </w:r>
          </w:p>
        </w:tc>
        <w:tc>
          <w:tcPr>
            <w:tcW w:w="1984"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Анкета</w:t>
            </w:r>
          </w:p>
        </w:tc>
        <w:tc>
          <w:tcPr>
            <w:tcW w:w="1560" w:type="dxa"/>
          </w:tcPr>
          <w:p w:rsidR="00663E36" w:rsidRPr="00183ADB" w:rsidRDefault="00663E36" w:rsidP="00663E36">
            <w:pPr>
              <w:pStyle w:val="af7"/>
              <w:jc w:val="both"/>
              <w:rPr>
                <w:rFonts w:ascii="Times New Roman" w:eastAsia="Calibri" w:hAnsi="Times New Roman"/>
                <w:szCs w:val="24"/>
              </w:rPr>
            </w:pPr>
            <w:r>
              <w:rPr>
                <w:rFonts w:ascii="Times New Roman" w:eastAsia="Calibri" w:hAnsi="Times New Roman"/>
                <w:szCs w:val="24"/>
                <w:lang w:val="ru-RU"/>
              </w:rPr>
              <w:t>3</w:t>
            </w:r>
            <w:r w:rsidRPr="00183ADB">
              <w:rPr>
                <w:rFonts w:ascii="Times New Roman" w:eastAsia="Calibri" w:hAnsi="Times New Roman"/>
                <w:szCs w:val="24"/>
              </w:rPr>
              <w:t xml:space="preserve"> квартал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Верхнемакеевская с/б</w:t>
            </w:r>
          </w:p>
        </w:tc>
      </w:tr>
      <w:tr w:rsidR="00663E36" w:rsidRPr="00183ADB" w:rsidTr="00663E36">
        <w:tc>
          <w:tcPr>
            <w:tcW w:w="212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 «Чтение в современном мире»</w:t>
            </w:r>
          </w:p>
        </w:tc>
        <w:tc>
          <w:tcPr>
            <w:tcW w:w="1984"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Анкетирование </w:t>
            </w:r>
          </w:p>
        </w:tc>
        <w:tc>
          <w:tcPr>
            <w:tcW w:w="1560"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3 квартал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Дети</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663E36" w:rsidRPr="00183ADB" w:rsidTr="00663E36">
        <w:tc>
          <w:tcPr>
            <w:tcW w:w="2127" w:type="dxa"/>
          </w:tcPr>
          <w:p w:rsidR="00663E36" w:rsidRPr="00183ADB" w:rsidRDefault="00663E36" w:rsidP="00663E36">
            <w:pPr>
              <w:pStyle w:val="af7"/>
              <w:jc w:val="both"/>
              <w:rPr>
                <w:rFonts w:ascii="Times New Roman" w:eastAsia="Calibri" w:hAnsi="Times New Roman"/>
                <w:szCs w:val="24"/>
              </w:rPr>
            </w:pPr>
            <w:r w:rsidRPr="00183ADB">
              <w:rPr>
                <w:rFonts w:ascii="Times New Roman" w:eastAsia="Calibri" w:hAnsi="Times New Roman"/>
                <w:szCs w:val="24"/>
              </w:rPr>
              <w:t>«Моя любимая книга»</w:t>
            </w:r>
          </w:p>
        </w:tc>
        <w:tc>
          <w:tcPr>
            <w:tcW w:w="1984" w:type="dxa"/>
          </w:tcPr>
          <w:p w:rsidR="00663E36" w:rsidRPr="00183ADB" w:rsidRDefault="00663E36" w:rsidP="00663E36">
            <w:pPr>
              <w:pStyle w:val="af7"/>
              <w:jc w:val="both"/>
              <w:rPr>
                <w:rFonts w:ascii="Times New Roman" w:eastAsia="Calibri" w:hAnsi="Times New Roman"/>
                <w:szCs w:val="24"/>
              </w:rPr>
            </w:pPr>
            <w:r w:rsidRPr="00183ADB">
              <w:rPr>
                <w:rFonts w:ascii="Times New Roman" w:eastAsia="Calibri" w:hAnsi="Times New Roman"/>
                <w:szCs w:val="24"/>
              </w:rPr>
              <w:t>Опрос</w:t>
            </w:r>
          </w:p>
        </w:tc>
        <w:tc>
          <w:tcPr>
            <w:tcW w:w="1560" w:type="dxa"/>
          </w:tcPr>
          <w:p w:rsidR="00663E36" w:rsidRPr="00183ADB" w:rsidRDefault="00663E36" w:rsidP="00663E36">
            <w:pPr>
              <w:pStyle w:val="af7"/>
              <w:jc w:val="both"/>
              <w:rPr>
                <w:rFonts w:ascii="Times New Roman" w:eastAsia="Calibri" w:hAnsi="Times New Roman"/>
                <w:szCs w:val="24"/>
              </w:rPr>
            </w:pPr>
            <w:r w:rsidRPr="00183ADB">
              <w:rPr>
                <w:rFonts w:ascii="Times New Roman" w:eastAsia="Calibri" w:hAnsi="Times New Roman"/>
                <w:szCs w:val="24"/>
              </w:rPr>
              <w:t>3 квартал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Дети</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663E36" w:rsidRPr="00183ADB" w:rsidTr="00663E36">
        <w:tc>
          <w:tcPr>
            <w:tcW w:w="2127" w:type="dxa"/>
          </w:tcPr>
          <w:p w:rsidR="00663E36" w:rsidRPr="00183ADB" w:rsidRDefault="00663E36" w:rsidP="00663E36">
            <w:pPr>
              <w:pStyle w:val="af7"/>
              <w:jc w:val="both"/>
              <w:rPr>
                <w:rFonts w:ascii="Times New Roman" w:hAnsi="Times New Roman"/>
                <w:szCs w:val="24"/>
                <w:lang w:val="ru-RU"/>
              </w:rPr>
            </w:pPr>
            <w:r w:rsidRPr="00183ADB">
              <w:rPr>
                <w:rFonts w:ascii="Times New Roman" w:hAnsi="Times New Roman"/>
                <w:szCs w:val="24"/>
                <w:lang w:val="ru-RU"/>
              </w:rPr>
              <w:t>«Культура, чтение, библиотека глазами молодежи»</w:t>
            </w:r>
          </w:p>
        </w:tc>
        <w:tc>
          <w:tcPr>
            <w:tcW w:w="1984"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Анкета </w:t>
            </w:r>
          </w:p>
        </w:tc>
        <w:tc>
          <w:tcPr>
            <w:tcW w:w="1560"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07.09.2025-10.10.2025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Молодежь </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663E36" w:rsidRPr="00183ADB" w:rsidTr="00663E36">
        <w:tc>
          <w:tcPr>
            <w:tcW w:w="2127" w:type="dxa"/>
          </w:tcPr>
          <w:p w:rsidR="00663E36" w:rsidRPr="00183ADB" w:rsidRDefault="00663E36" w:rsidP="00663E36">
            <w:pPr>
              <w:pStyle w:val="af7"/>
              <w:jc w:val="both"/>
              <w:rPr>
                <w:rFonts w:ascii="Times New Roman" w:hAnsi="Times New Roman"/>
                <w:szCs w:val="24"/>
                <w:shd w:val="clear" w:color="auto" w:fill="FFFFFF"/>
              </w:rPr>
            </w:pPr>
            <w:r w:rsidRPr="00183ADB">
              <w:rPr>
                <w:rFonts w:ascii="Times New Roman" w:hAnsi="Times New Roman"/>
                <w:szCs w:val="24"/>
              </w:rPr>
              <w:t>«Книга моей мечты»</w:t>
            </w:r>
          </w:p>
        </w:tc>
        <w:tc>
          <w:tcPr>
            <w:tcW w:w="1984"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Опрос</w:t>
            </w:r>
          </w:p>
        </w:tc>
        <w:tc>
          <w:tcPr>
            <w:tcW w:w="1560"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Сентябрь-октябрь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Молодежь</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663E36" w:rsidRPr="00183ADB" w:rsidTr="00663E36">
        <w:tc>
          <w:tcPr>
            <w:tcW w:w="212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 «Место книги в семье»</w:t>
            </w:r>
          </w:p>
        </w:tc>
        <w:tc>
          <w:tcPr>
            <w:tcW w:w="1984"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Анкетирование </w:t>
            </w:r>
          </w:p>
        </w:tc>
        <w:tc>
          <w:tcPr>
            <w:tcW w:w="1560"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4 квартал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Дети</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663E36" w:rsidRPr="00183ADB" w:rsidTr="00663E36">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«Библиотека и ее</w:t>
            </w:r>
          </w:p>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 xml:space="preserve">возможности»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Анкета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663E36" w:rsidRPr="00183ADB" w:rsidRDefault="00663E36" w:rsidP="00663E36">
            <w:pPr>
              <w:pStyle w:val="af7"/>
              <w:jc w:val="both"/>
              <w:rPr>
                <w:rFonts w:ascii="Times New Roman" w:eastAsia="Calibri" w:hAnsi="Times New Roman"/>
                <w:szCs w:val="24"/>
              </w:rPr>
            </w:pPr>
            <w:r>
              <w:rPr>
                <w:rFonts w:ascii="Times New Roman" w:eastAsia="Calibri" w:hAnsi="Times New Roman"/>
                <w:szCs w:val="24"/>
                <w:lang w:val="ru-RU"/>
              </w:rPr>
              <w:t>4</w:t>
            </w:r>
            <w:r w:rsidRPr="00183ADB">
              <w:rPr>
                <w:rFonts w:ascii="Times New Roman" w:eastAsia="Calibri" w:hAnsi="Times New Roman"/>
                <w:szCs w:val="24"/>
              </w:rPr>
              <w:t xml:space="preserve"> квартал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Верхнемакеевская с/б</w:t>
            </w:r>
          </w:p>
        </w:tc>
      </w:tr>
      <w:tr w:rsidR="00663E36" w:rsidRPr="00183ADB" w:rsidTr="00663E36">
        <w:tc>
          <w:tcPr>
            <w:tcW w:w="2127" w:type="dxa"/>
          </w:tcPr>
          <w:p w:rsidR="00663E36" w:rsidRPr="00183ADB" w:rsidRDefault="00663E36" w:rsidP="00663E36">
            <w:pPr>
              <w:pStyle w:val="af7"/>
              <w:jc w:val="both"/>
              <w:rPr>
                <w:rFonts w:ascii="Times New Roman" w:hAnsi="Times New Roman"/>
                <w:szCs w:val="24"/>
                <w:shd w:val="clear" w:color="auto" w:fill="FFFFFF"/>
                <w:lang w:val="ru-RU"/>
              </w:rPr>
            </w:pPr>
            <w:r w:rsidRPr="00183ADB">
              <w:rPr>
                <w:rFonts w:ascii="Times New Roman" w:hAnsi="Times New Roman"/>
                <w:szCs w:val="24"/>
                <w:lang w:val="ru-RU"/>
              </w:rPr>
              <w:t xml:space="preserve">«Библиотекарь и читатель в 21 </w:t>
            </w:r>
            <w:r w:rsidRPr="00183ADB">
              <w:rPr>
                <w:rFonts w:ascii="Times New Roman" w:hAnsi="Times New Roman"/>
                <w:szCs w:val="24"/>
                <w:lang w:val="ru-RU"/>
              </w:rPr>
              <w:lastRenderedPageBreak/>
              <w:t>веке»</w:t>
            </w:r>
          </w:p>
        </w:tc>
        <w:tc>
          <w:tcPr>
            <w:tcW w:w="1984"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lastRenderedPageBreak/>
              <w:t>Социологическое исследование</w:t>
            </w:r>
          </w:p>
        </w:tc>
        <w:tc>
          <w:tcPr>
            <w:tcW w:w="1560"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Октябрь - декабрь 2025</w:t>
            </w:r>
          </w:p>
        </w:tc>
        <w:tc>
          <w:tcPr>
            <w:tcW w:w="1559"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Все категории</w:t>
            </w:r>
          </w:p>
        </w:tc>
        <w:tc>
          <w:tcPr>
            <w:tcW w:w="2977" w:type="dxa"/>
          </w:tcPr>
          <w:p w:rsidR="00663E36" w:rsidRPr="00183ADB" w:rsidRDefault="00663E36" w:rsidP="00663E36">
            <w:pPr>
              <w:pStyle w:val="af7"/>
              <w:jc w:val="both"/>
              <w:rPr>
                <w:rFonts w:ascii="Times New Roman" w:hAnsi="Times New Roman"/>
                <w:szCs w:val="24"/>
              </w:rPr>
            </w:pPr>
            <w:r w:rsidRPr="00183ADB">
              <w:rPr>
                <w:rFonts w:ascii="Times New Roman" w:hAnsi="Times New Roman"/>
                <w:szCs w:val="24"/>
              </w:rPr>
              <w:t>Межпоселенческая центральная библиотека</w:t>
            </w:r>
          </w:p>
        </w:tc>
      </w:tr>
    </w:tbl>
    <w:p w:rsidR="00663E36" w:rsidRDefault="00663E36" w:rsidP="00A337AA">
      <w:pPr>
        <w:pStyle w:val="af7"/>
        <w:jc w:val="center"/>
        <w:rPr>
          <w:rFonts w:ascii="Times New Roman" w:hAnsi="Times New Roman"/>
          <w:b/>
          <w:szCs w:val="24"/>
          <w:lang w:val="ru-RU"/>
        </w:rPr>
      </w:pPr>
    </w:p>
    <w:p w:rsidR="00507551" w:rsidRPr="00183ADB" w:rsidRDefault="00507551" w:rsidP="00A337AA">
      <w:pPr>
        <w:pStyle w:val="af7"/>
        <w:jc w:val="center"/>
        <w:rPr>
          <w:rFonts w:ascii="Times New Roman" w:hAnsi="Times New Roman"/>
          <w:b/>
          <w:szCs w:val="24"/>
          <w:lang w:val="ru-RU"/>
        </w:rPr>
      </w:pPr>
      <w:r w:rsidRPr="00183ADB">
        <w:rPr>
          <w:rFonts w:ascii="Times New Roman" w:hAnsi="Times New Roman"/>
          <w:b/>
          <w:szCs w:val="24"/>
          <w:lang w:val="ru-RU"/>
        </w:rPr>
        <w:t>Историко-патриотическое воспитание.</w:t>
      </w:r>
    </w:p>
    <w:p w:rsidR="00A337AA" w:rsidRPr="00183ADB" w:rsidRDefault="00A337AA" w:rsidP="00A337AA">
      <w:pPr>
        <w:jc w:val="center"/>
        <w:rPr>
          <w:rFonts w:eastAsia="Calibri"/>
          <w:b/>
          <w:u w:val="single"/>
        </w:rPr>
      </w:pPr>
    </w:p>
    <w:p w:rsidR="00507551" w:rsidRPr="00183ADB" w:rsidRDefault="00507551" w:rsidP="00A337AA">
      <w:pPr>
        <w:jc w:val="center"/>
        <w:rPr>
          <w:rFonts w:eastAsia="Calibri"/>
          <w:b/>
          <w:u w:val="single"/>
        </w:rPr>
      </w:pPr>
      <w:r w:rsidRPr="00183ADB">
        <w:rPr>
          <w:rFonts w:eastAsia="Calibri"/>
          <w:b/>
          <w:u w:val="single"/>
        </w:rPr>
        <w:t>Проект «Трудные шаги к Великой Победе»</w:t>
      </w:r>
    </w:p>
    <w:p w:rsidR="00507551" w:rsidRPr="00183ADB" w:rsidRDefault="00507551" w:rsidP="00507551">
      <w:pPr>
        <w:rPr>
          <w:rFonts w:eastAsia="Calibri"/>
          <w:b/>
          <w:u w:val="singl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126"/>
        <w:gridCol w:w="1417"/>
        <w:gridCol w:w="1560"/>
        <w:gridCol w:w="2835"/>
      </w:tblGrid>
      <w:tr w:rsidR="00507551" w:rsidRPr="00183ADB" w:rsidTr="00395866">
        <w:trPr>
          <w:trHeight w:val="283"/>
        </w:trPr>
        <w:tc>
          <w:tcPr>
            <w:tcW w:w="2127"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Тема мероприятия</w:t>
            </w:r>
          </w:p>
        </w:tc>
        <w:tc>
          <w:tcPr>
            <w:tcW w:w="2126"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Время проведения</w:t>
            </w:r>
          </w:p>
        </w:tc>
        <w:tc>
          <w:tcPr>
            <w:tcW w:w="1560"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Категория</w:t>
            </w:r>
          </w:p>
        </w:tc>
        <w:tc>
          <w:tcPr>
            <w:tcW w:w="2835"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395866">
        <w:trPr>
          <w:trHeight w:val="283"/>
        </w:trPr>
        <w:tc>
          <w:tcPr>
            <w:tcW w:w="2127" w:type="dxa"/>
          </w:tcPr>
          <w:p w:rsidR="00507551" w:rsidRPr="00183ADB" w:rsidRDefault="00395866" w:rsidP="00395866">
            <w:pPr>
              <w:pStyle w:val="af7"/>
              <w:rPr>
                <w:rFonts w:ascii="Times New Roman" w:hAnsi="Times New Roman"/>
                <w:szCs w:val="24"/>
                <w:lang w:val="ru-RU"/>
              </w:rPr>
            </w:pPr>
            <w:r>
              <w:rPr>
                <w:rFonts w:ascii="Times New Roman" w:hAnsi="Times New Roman"/>
                <w:szCs w:val="24"/>
                <w:lang w:val="ru-RU"/>
              </w:rPr>
              <w:t>«</w:t>
            </w:r>
            <w:r w:rsidR="00507551" w:rsidRPr="00183ADB">
              <w:rPr>
                <w:rFonts w:ascii="Times New Roman" w:hAnsi="Times New Roman"/>
                <w:szCs w:val="24"/>
                <w:lang w:val="ru-RU"/>
              </w:rPr>
              <w:t>В книжной памяти мгновения войны</w:t>
            </w:r>
            <w:r>
              <w:rPr>
                <w:rFonts w:ascii="Times New Roman" w:hAnsi="Times New Roman"/>
                <w:szCs w:val="24"/>
                <w:lang w:val="ru-RU"/>
              </w:rPr>
              <w:t>»</w:t>
            </w:r>
          </w:p>
        </w:tc>
        <w:tc>
          <w:tcPr>
            <w:tcW w:w="2126"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Выставка обзор</w:t>
            </w:r>
          </w:p>
        </w:tc>
        <w:tc>
          <w:tcPr>
            <w:tcW w:w="1417"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19.01.2025</w:t>
            </w:r>
          </w:p>
        </w:tc>
        <w:tc>
          <w:tcPr>
            <w:tcW w:w="1560"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Все категории</w:t>
            </w:r>
          </w:p>
        </w:tc>
        <w:tc>
          <w:tcPr>
            <w:tcW w:w="2835"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Первомайская с/б</w:t>
            </w:r>
          </w:p>
        </w:tc>
      </w:tr>
      <w:tr w:rsidR="00507551" w:rsidRPr="00183ADB" w:rsidTr="00395866">
        <w:trPr>
          <w:trHeight w:val="283"/>
        </w:trPr>
        <w:tc>
          <w:tcPr>
            <w:tcW w:w="2127" w:type="dxa"/>
          </w:tcPr>
          <w:p w:rsidR="00507551" w:rsidRPr="00395866" w:rsidRDefault="00395866" w:rsidP="00395866">
            <w:pPr>
              <w:pStyle w:val="af7"/>
              <w:rPr>
                <w:rFonts w:ascii="Times New Roman" w:hAnsi="Times New Roman"/>
                <w:szCs w:val="24"/>
                <w:lang w:val="ru-RU"/>
              </w:rPr>
            </w:pPr>
            <w:r>
              <w:rPr>
                <w:rFonts w:ascii="Times New Roman" w:hAnsi="Times New Roman"/>
                <w:szCs w:val="24"/>
                <w:lang w:val="ru-RU"/>
              </w:rPr>
              <w:t>«</w:t>
            </w:r>
            <w:r w:rsidR="00507551" w:rsidRPr="00183ADB">
              <w:rPr>
                <w:rFonts w:ascii="Times New Roman" w:hAnsi="Times New Roman"/>
                <w:szCs w:val="24"/>
              </w:rPr>
              <w:t>Незатихающее эхо войны</w:t>
            </w:r>
            <w:r>
              <w:rPr>
                <w:rFonts w:ascii="Times New Roman" w:hAnsi="Times New Roman"/>
                <w:szCs w:val="24"/>
                <w:lang w:val="ru-RU"/>
              </w:rPr>
              <w:t>»</w:t>
            </w:r>
          </w:p>
        </w:tc>
        <w:tc>
          <w:tcPr>
            <w:tcW w:w="2126"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Патриотическая беседа</w:t>
            </w:r>
          </w:p>
        </w:tc>
        <w:tc>
          <w:tcPr>
            <w:tcW w:w="1417"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19.02.2025</w:t>
            </w:r>
          </w:p>
        </w:tc>
        <w:tc>
          <w:tcPr>
            <w:tcW w:w="1560"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Все категории</w:t>
            </w:r>
          </w:p>
        </w:tc>
        <w:tc>
          <w:tcPr>
            <w:tcW w:w="2835" w:type="dxa"/>
          </w:tcPr>
          <w:p w:rsidR="00507551" w:rsidRPr="00183ADB" w:rsidRDefault="00507551" w:rsidP="00395866">
            <w:pPr>
              <w:pStyle w:val="af7"/>
              <w:rPr>
                <w:rFonts w:ascii="Times New Roman" w:hAnsi="Times New Roman"/>
                <w:szCs w:val="24"/>
              </w:rPr>
            </w:pPr>
            <w:r w:rsidRPr="00183ADB">
              <w:rPr>
                <w:rFonts w:ascii="Times New Roman" w:hAnsi="Times New Roman"/>
                <w:szCs w:val="24"/>
              </w:rPr>
              <w:t>Первомайская с/б</w:t>
            </w:r>
          </w:p>
        </w:tc>
      </w:tr>
      <w:tr w:rsidR="00395866" w:rsidRPr="00183ADB" w:rsidTr="00395866">
        <w:trPr>
          <w:trHeight w:val="283"/>
        </w:trPr>
        <w:tc>
          <w:tcPr>
            <w:tcW w:w="2127" w:type="dxa"/>
          </w:tcPr>
          <w:p w:rsidR="00395866" w:rsidRPr="00183ADB" w:rsidRDefault="00395866" w:rsidP="0086150B">
            <w:pPr>
              <w:pStyle w:val="af7"/>
              <w:rPr>
                <w:rFonts w:ascii="Times New Roman" w:hAnsi="Times New Roman"/>
                <w:szCs w:val="24"/>
                <w:lang w:val="ru-RU"/>
              </w:rPr>
            </w:pPr>
            <w:r w:rsidRPr="00183ADB">
              <w:rPr>
                <w:rFonts w:ascii="Times New Roman" w:hAnsi="Times New Roman"/>
                <w:szCs w:val="24"/>
                <w:lang w:val="ru-RU"/>
              </w:rPr>
              <w:t>«Георгиевская ленточка».</w:t>
            </w:r>
          </w:p>
          <w:p w:rsidR="00395866" w:rsidRPr="00183ADB" w:rsidRDefault="00395866" w:rsidP="0086150B">
            <w:pPr>
              <w:pStyle w:val="af7"/>
              <w:rPr>
                <w:rFonts w:ascii="Times New Roman" w:hAnsi="Times New Roman"/>
                <w:szCs w:val="24"/>
                <w:lang w:val="ru-RU"/>
              </w:rPr>
            </w:pPr>
            <w:r w:rsidRPr="00183ADB">
              <w:rPr>
                <w:rFonts w:ascii="Times New Roman" w:hAnsi="Times New Roman"/>
                <w:szCs w:val="24"/>
                <w:lang w:val="ru-RU"/>
              </w:rPr>
              <w:t xml:space="preserve"> «Свеча памяти».</w:t>
            </w:r>
          </w:p>
          <w:p w:rsidR="00395866" w:rsidRPr="00183ADB" w:rsidRDefault="00395866" w:rsidP="0086150B">
            <w:pPr>
              <w:pStyle w:val="af7"/>
              <w:rPr>
                <w:rFonts w:ascii="Times New Roman" w:hAnsi="Times New Roman"/>
                <w:szCs w:val="24"/>
                <w:lang w:val="ru-RU"/>
              </w:rPr>
            </w:pPr>
            <w:r w:rsidRPr="00183ADB">
              <w:rPr>
                <w:rFonts w:ascii="Times New Roman" w:hAnsi="Times New Roman"/>
                <w:szCs w:val="24"/>
                <w:lang w:val="ru-RU"/>
              </w:rPr>
              <w:t xml:space="preserve">«Окна Победы». </w:t>
            </w:r>
          </w:p>
        </w:tc>
        <w:tc>
          <w:tcPr>
            <w:tcW w:w="2126"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Всероссийские акции</w:t>
            </w:r>
          </w:p>
        </w:tc>
        <w:tc>
          <w:tcPr>
            <w:tcW w:w="1417" w:type="dxa"/>
          </w:tcPr>
          <w:p w:rsidR="00395866" w:rsidRDefault="00395866" w:rsidP="0086150B">
            <w:pPr>
              <w:pStyle w:val="af7"/>
              <w:rPr>
                <w:rFonts w:ascii="Times New Roman" w:hAnsi="Times New Roman"/>
                <w:szCs w:val="24"/>
                <w:lang w:val="ru-RU"/>
              </w:rPr>
            </w:pPr>
            <w:r w:rsidRPr="00183ADB">
              <w:rPr>
                <w:rFonts w:ascii="Times New Roman" w:hAnsi="Times New Roman"/>
                <w:szCs w:val="24"/>
              </w:rPr>
              <w:t>1-9.05.2025</w:t>
            </w:r>
          </w:p>
          <w:p w:rsidR="00395866" w:rsidRPr="00663E36" w:rsidRDefault="00395866" w:rsidP="0086150B">
            <w:pPr>
              <w:pStyle w:val="af7"/>
              <w:rPr>
                <w:rFonts w:ascii="Times New Roman" w:hAnsi="Times New Roman"/>
                <w:szCs w:val="24"/>
                <w:lang w:val="ru-RU"/>
              </w:rPr>
            </w:pPr>
            <w:r>
              <w:rPr>
                <w:rFonts w:ascii="Times New Roman" w:hAnsi="Times New Roman"/>
                <w:szCs w:val="24"/>
                <w:lang w:val="ru-RU"/>
              </w:rPr>
              <w:t>22.06.2025</w:t>
            </w:r>
          </w:p>
        </w:tc>
        <w:tc>
          <w:tcPr>
            <w:tcW w:w="1560"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Все категории</w:t>
            </w:r>
          </w:p>
        </w:tc>
        <w:tc>
          <w:tcPr>
            <w:tcW w:w="2835"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Первомайская с/б</w:t>
            </w:r>
          </w:p>
        </w:tc>
      </w:tr>
      <w:tr w:rsidR="00395866" w:rsidRPr="00183ADB" w:rsidTr="00395866">
        <w:trPr>
          <w:trHeight w:val="283"/>
        </w:trPr>
        <w:tc>
          <w:tcPr>
            <w:tcW w:w="2127" w:type="dxa"/>
          </w:tcPr>
          <w:p w:rsidR="00395866" w:rsidRPr="00183ADB" w:rsidRDefault="00395866" w:rsidP="00395866">
            <w:pPr>
              <w:pStyle w:val="af7"/>
              <w:rPr>
                <w:rFonts w:ascii="Times New Roman" w:hAnsi="Times New Roman"/>
                <w:szCs w:val="24"/>
                <w:lang w:val="ru-RU"/>
              </w:rPr>
            </w:pPr>
            <w:r>
              <w:rPr>
                <w:rFonts w:ascii="Times New Roman" w:hAnsi="Times New Roman"/>
                <w:szCs w:val="24"/>
                <w:lang w:val="ru-RU"/>
              </w:rPr>
              <w:t>«</w:t>
            </w:r>
            <w:r w:rsidRPr="00183ADB">
              <w:rPr>
                <w:rFonts w:ascii="Times New Roman" w:hAnsi="Times New Roman"/>
                <w:szCs w:val="24"/>
                <w:lang w:val="ru-RU"/>
              </w:rPr>
              <w:t>Песни, с которыми мы победили</w:t>
            </w:r>
            <w:r>
              <w:rPr>
                <w:rFonts w:ascii="Times New Roman" w:hAnsi="Times New Roman"/>
                <w:szCs w:val="24"/>
                <w:lang w:val="ru-RU"/>
              </w:rPr>
              <w:t>»</w:t>
            </w:r>
          </w:p>
        </w:tc>
        <w:tc>
          <w:tcPr>
            <w:tcW w:w="2126"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Литературно-музыкальный час</w:t>
            </w:r>
          </w:p>
        </w:tc>
        <w:tc>
          <w:tcPr>
            <w:tcW w:w="1417"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24.04.2025</w:t>
            </w:r>
          </w:p>
        </w:tc>
        <w:tc>
          <w:tcPr>
            <w:tcW w:w="1560"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Все категории</w:t>
            </w:r>
          </w:p>
        </w:tc>
        <w:tc>
          <w:tcPr>
            <w:tcW w:w="2835"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Первомайская с/б</w:t>
            </w:r>
          </w:p>
        </w:tc>
      </w:tr>
      <w:tr w:rsidR="00395866" w:rsidRPr="00183ADB" w:rsidTr="00395866">
        <w:trPr>
          <w:trHeight w:val="283"/>
        </w:trPr>
        <w:tc>
          <w:tcPr>
            <w:tcW w:w="2127" w:type="dxa"/>
          </w:tcPr>
          <w:p w:rsidR="00395866" w:rsidRPr="00395866" w:rsidRDefault="00395866" w:rsidP="0086150B">
            <w:pPr>
              <w:pStyle w:val="af7"/>
              <w:rPr>
                <w:rFonts w:ascii="Times New Roman" w:hAnsi="Times New Roman"/>
                <w:szCs w:val="24"/>
                <w:lang w:val="ru-RU"/>
              </w:rPr>
            </w:pPr>
            <w:r w:rsidRPr="00183ADB">
              <w:rPr>
                <w:rFonts w:ascii="Times New Roman" w:hAnsi="Times New Roman"/>
                <w:szCs w:val="24"/>
              </w:rPr>
              <w:t>Июньский рассвет 41-</w:t>
            </w:r>
            <w:r>
              <w:rPr>
                <w:rFonts w:ascii="Times New Roman" w:hAnsi="Times New Roman"/>
                <w:szCs w:val="24"/>
                <w:lang w:val="ru-RU"/>
              </w:rPr>
              <w:t xml:space="preserve">го </w:t>
            </w:r>
            <w:r w:rsidRPr="00183ADB">
              <w:rPr>
                <w:rFonts w:ascii="Times New Roman" w:hAnsi="Times New Roman"/>
                <w:szCs w:val="24"/>
              </w:rPr>
              <w:t>года</w:t>
            </w:r>
            <w:r>
              <w:rPr>
                <w:rFonts w:ascii="Times New Roman" w:hAnsi="Times New Roman"/>
                <w:szCs w:val="24"/>
                <w:lang w:val="ru-RU"/>
              </w:rPr>
              <w:t>»</w:t>
            </w:r>
          </w:p>
        </w:tc>
        <w:tc>
          <w:tcPr>
            <w:tcW w:w="2126"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Библиотечный митинг</w:t>
            </w:r>
          </w:p>
        </w:tc>
        <w:tc>
          <w:tcPr>
            <w:tcW w:w="1417"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22.06.2025</w:t>
            </w:r>
          </w:p>
        </w:tc>
        <w:tc>
          <w:tcPr>
            <w:tcW w:w="1560"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Все категории</w:t>
            </w:r>
          </w:p>
        </w:tc>
        <w:tc>
          <w:tcPr>
            <w:tcW w:w="2835" w:type="dxa"/>
          </w:tcPr>
          <w:p w:rsidR="00395866" w:rsidRPr="00183ADB" w:rsidRDefault="00395866" w:rsidP="0086150B">
            <w:pPr>
              <w:pStyle w:val="af7"/>
              <w:rPr>
                <w:rFonts w:ascii="Times New Roman" w:hAnsi="Times New Roman"/>
                <w:szCs w:val="24"/>
              </w:rPr>
            </w:pPr>
            <w:r w:rsidRPr="00183ADB">
              <w:rPr>
                <w:rFonts w:ascii="Times New Roman" w:hAnsi="Times New Roman"/>
                <w:szCs w:val="24"/>
              </w:rPr>
              <w:t>Первомайская с/б</w:t>
            </w:r>
          </w:p>
        </w:tc>
      </w:tr>
      <w:tr w:rsidR="00395866" w:rsidRPr="00183ADB" w:rsidTr="00395866">
        <w:trPr>
          <w:trHeight w:val="283"/>
        </w:trPr>
        <w:tc>
          <w:tcPr>
            <w:tcW w:w="2127" w:type="dxa"/>
          </w:tcPr>
          <w:p w:rsidR="00395866" w:rsidRPr="0080530A" w:rsidRDefault="0080530A" w:rsidP="00395866">
            <w:pPr>
              <w:pStyle w:val="af7"/>
              <w:rPr>
                <w:rFonts w:ascii="Times New Roman" w:hAnsi="Times New Roman"/>
                <w:szCs w:val="24"/>
                <w:lang w:val="ru-RU"/>
              </w:rPr>
            </w:pPr>
            <w:r>
              <w:rPr>
                <w:rFonts w:ascii="Times New Roman" w:hAnsi="Times New Roman"/>
                <w:szCs w:val="24"/>
                <w:lang w:val="ru-RU"/>
              </w:rPr>
              <w:t>«</w:t>
            </w:r>
            <w:r w:rsidR="00395866" w:rsidRPr="00183ADB">
              <w:rPr>
                <w:rFonts w:ascii="Times New Roman" w:hAnsi="Times New Roman"/>
                <w:szCs w:val="24"/>
              </w:rPr>
              <w:t>Мы помним павших имена</w:t>
            </w:r>
            <w:r>
              <w:rPr>
                <w:rFonts w:ascii="Times New Roman" w:hAnsi="Times New Roman"/>
                <w:szCs w:val="24"/>
                <w:lang w:val="ru-RU"/>
              </w:rPr>
              <w:t>»</w:t>
            </w:r>
          </w:p>
        </w:tc>
        <w:tc>
          <w:tcPr>
            <w:tcW w:w="2126"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Исторический час</w:t>
            </w:r>
          </w:p>
        </w:tc>
        <w:tc>
          <w:tcPr>
            <w:tcW w:w="1417"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02.09.2025</w:t>
            </w:r>
          </w:p>
        </w:tc>
        <w:tc>
          <w:tcPr>
            <w:tcW w:w="1560"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Все категории</w:t>
            </w:r>
          </w:p>
        </w:tc>
        <w:tc>
          <w:tcPr>
            <w:tcW w:w="2835" w:type="dxa"/>
          </w:tcPr>
          <w:p w:rsidR="00395866" w:rsidRPr="00183ADB" w:rsidRDefault="00395866" w:rsidP="00395866">
            <w:pPr>
              <w:pStyle w:val="af7"/>
              <w:rPr>
                <w:rFonts w:ascii="Times New Roman" w:hAnsi="Times New Roman"/>
                <w:szCs w:val="24"/>
              </w:rPr>
            </w:pPr>
            <w:r w:rsidRPr="00183ADB">
              <w:rPr>
                <w:rFonts w:ascii="Times New Roman" w:hAnsi="Times New Roman"/>
                <w:szCs w:val="24"/>
              </w:rPr>
              <w:t>Первомайская с/б</w:t>
            </w:r>
          </w:p>
        </w:tc>
      </w:tr>
    </w:tbl>
    <w:p w:rsidR="00507551" w:rsidRPr="00183ADB" w:rsidRDefault="00507551" w:rsidP="00507551">
      <w:pPr>
        <w:pStyle w:val="af7"/>
        <w:rPr>
          <w:rFonts w:ascii="Times New Roman" w:hAnsi="Times New Roman"/>
          <w:b/>
          <w:szCs w:val="24"/>
          <w:u w:val="single"/>
        </w:rPr>
      </w:pPr>
    </w:p>
    <w:p w:rsidR="00507551" w:rsidRPr="00183ADB" w:rsidRDefault="00507551" w:rsidP="00A337AA">
      <w:pPr>
        <w:pStyle w:val="af7"/>
        <w:jc w:val="center"/>
        <w:rPr>
          <w:rFonts w:ascii="Times New Roman" w:hAnsi="Times New Roman"/>
          <w:b/>
          <w:szCs w:val="24"/>
          <w:lang w:val="ru-RU"/>
        </w:rPr>
      </w:pPr>
      <w:r w:rsidRPr="00183ADB">
        <w:rPr>
          <w:rFonts w:ascii="Times New Roman" w:hAnsi="Times New Roman"/>
          <w:b/>
          <w:szCs w:val="24"/>
          <w:lang w:val="ru-RU"/>
        </w:rPr>
        <w:t>Проект «Под салютом Великой Победы»</w:t>
      </w:r>
    </w:p>
    <w:p w:rsidR="00A337AA" w:rsidRPr="00183ADB" w:rsidRDefault="00A337AA" w:rsidP="00A337AA">
      <w:pPr>
        <w:pStyle w:val="af7"/>
        <w:jc w:val="center"/>
        <w:rPr>
          <w:rFonts w:ascii="Times New Roman" w:hAnsi="Times New Roman"/>
          <w:b/>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759"/>
        <w:gridCol w:w="1950"/>
        <w:gridCol w:w="1873"/>
        <w:gridCol w:w="2321"/>
      </w:tblGrid>
      <w:tr w:rsidR="00183ADB" w:rsidRPr="00183ADB" w:rsidTr="00395866">
        <w:tc>
          <w:tcPr>
            <w:tcW w:w="223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1759"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95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87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232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395866" w:rsidRPr="00183ADB" w:rsidTr="00395866">
        <w:tc>
          <w:tcPr>
            <w:tcW w:w="2235" w:type="dxa"/>
          </w:tcPr>
          <w:p w:rsidR="00395866" w:rsidRPr="00183ADB" w:rsidRDefault="00395866" w:rsidP="00395866">
            <w:pPr>
              <w:pStyle w:val="af7"/>
              <w:jc w:val="both"/>
              <w:rPr>
                <w:rFonts w:ascii="Times New Roman" w:eastAsia="Calibri" w:hAnsi="Times New Roman"/>
                <w:szCs w:val="24"/>
                <w:lang w:val="ru-RU"/>
              </w:rPr>
            </w:pPr>
            <w:r w:rsidRPr="00183ADB">
              <w:rPr>
                <w:rFonts w:ascii="Times New Roman" w:hAnsi="Times New Roman"/>
                <w:szCs w:val="24"/>
                <w:lang w:val="ru-RU"/>
              </w:rPr>
              <w:t xml:space="preserve">«Город бесстрашия – город солдат» </w:t>
            </w:r>
          </w:p>
        </w:tc>
        <w:tc>
          <w:tcPr>
            <w:tcW w:w="1759" w:type="dxa"/>
          </w:tcPr>
          <w:p w:rsidR="00395866" w:rsidRPr="00183ADB" w:rsidRDefault="00395866" w:rsidP="0086150B">
            <w:pPr>
              <w:pStyle w:val="af7"/>
              <w:jc w:val="both"/>
              <w:rPr>
                <w:rFonts w:ascii="Times New Roman" w:eastAsia="Calibri" w:hAnsi="Times New Roman"/>
                <w:szCs w:val="24"/>
              </w:rPr>
            </w:pPr>
            <w:r w:rsidRPr="00183ADB">
              <w:rPr>
                <w:rFonts w:ascii="Times New Roman" w:eastAsia="Calibri" w:hAnsi="Times New Roman"/>
                <w:szCs w:val="24"/>
              </w:rPr>
              <w:t>Час истории</w:t>
            </w:r>
          </w:p>
        </w:tc>
        <w:tc>
          <w:tcPr>
            <w:tcW w:w="1950" w:type="dxa"/>
          </w:tcPr>
          <w:p w:rsidR="00395866" w:rsidRPr="00183ADB" w:rsidRDefault="00395866" w:rsidP="0086150B">
            <w:pPr>
              <w:pStyle w:val="af7"/>
              <w:jc w:val="both"/>
              <w:rPr>
                <w:rFonts w:ascii="Times New Roman" w:eastAsia="Calibri" w:hAnsi="Times New Roman"/>
                <w:szCs w:val="24"/>
              </w:rPr>
            </w:pPr>
            <w:r w:rsidRPr="00183ADB">
              <w:rPr>
                <w:rFonts w:ascii="Times New Roman" w:eastAsia="Calibri" w:hAnsi="Times New Roman"/>
                <w:szCs w:val="24"/>
              </w:rPr>
              <w:t>25.01.2025</w:t>
            </w:r>
          </w:p>
        </w:tc>
        <w:tc>
          <w:tcPr>
            <w:tcW w:w="1873" w:type="dxa"/>
          </w:tcPr>
          <w:p w:rsidR="00395866" w:rsidRPr="00183ADB" w:rsidRDefault="00395866" w:rsidP="0086150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321" w:type="dxa"/>
          </w:tcPr>
          <w:p w:rsidR="00395866" w:rsidRPr="00183ADB" w:rsidRDefault="00395866" w:rsidP="0086150B">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86150B">
            <w:pPr>
              <w:pStyle w:val="af7"/>
              <w:jc w:val="both"/>
              <w:rPr>
                <w:rFonts w:ascii="Times New Roman" w:hAnsi="Times New Roman"/>
                <w:szCs w:val="24"/>
                <w:lang w:val="ru-RU"/>
              </w:rPr>
            </w:pPr>
            <w:r w:rsidRPr="00183ADB">
              <w:rPr>
                <w:rFonts w:ascii="Times New Roman" w:hAnsi="Times New Roman"/>
                <w:szCs w:val="24"/>
                <w:lang w:val="ru-RU"/>
              </w:rPr>
              <w:t xml:space="preserve"> «Мамаев курган – гордая память истории»</w:t>
            </w:r>
          </w:p>
          <w:p w:rsidR="00395866" w:rsidRPr="00183ADB" w:rsidRDefault="00395866" w:rsidP="0086150B">
            <w:pPr>
              <w:pStyle w:val="af7"/>
              <w:jc w:val="both"/>
              <w:rPr>
                <w:rFonts w:ascii="Times New Roman" w:hAnsi="Times New Roman"/>
                <w:szCs w:val="24"/>
                <w:lang w:val="ru-RU"/>
              </w:rPr>
            </w:pPr>
          </w:p>
        </w:tc>
        <w:tc>
          <w:tcPr>
            <w:tcW w:w="1759" w:type="dxa"/>
          </w:tcPr>
          <w:p w:rsidR="00395866" w:rsidRPr="00183ADB" w:rsidRDefault="00395866" w:rsidP="0086150B">
            <w:pPr>
              <w:pStyle w:val="af7"/>
              <w:jc w:val="both"/>
              <w:rPr>
                <w:rFonts w:ascii="Times New Roman" w:eastAsia="Calibri" w:hAnsi="Times New Roman"/>
                <w:szCs w:val="24"/>
              </w:rPr>
            </w:pPr>
            <w:r w:rsidRPr="00183ADB">
              <w:rPr>
                <w:rFonts w:ascii="Times New Roman" w:hAnsi="Times New Roman"/>
                <w:szCs w:val="24"/>
              </w:rPr>
              <w:t>Историческое путешествие, презентация</w:t>
            </w:r>
          </w:p>
        </w:tc>
        <w:tc>
          <w:tcPr>
            <w:tcW w:w="1950" w:type="dxa"/>
          </w:tcPr>
          <w:p w:rsidR="00395866" w:rsidRPr="00183ADB" w:rsidRDefault="00395866" w:rsidP="0086150B">
            <w:pPr>
              <w:pStyle w:val="af7"/>
              <w:jc w:val="both"/>
              <w:rPr>
                <w:rFonts w:ascii="Times New Roman" w:eastAsia="Calibri" w:hAnsi="Times New Roman"/>
                <w:szCs w:val="24"/>
              </w:rPr>
            </w:pPr>
            <w:r w:rsidRPr="00183ADB">
              <w:rPr>
                <w:rFonts w:ascii="Times New Roman" w:eastAsia="Calibri" w:hAnsi="Times New Roman"/>
                <w:szCs w:val="24"/>
              </w:rPr>
              <w:t>02.02.2025</w:t>
            </w:r>
          </w:p>
        </w:tc>
        <w:tc>
          <w:tcPr>
            <w:tcW w:w="1873" w:type="dxa"/>
          </w:tcPr>
          <w:p w:rsidR="00395866" w:rsidRPr="00183ADB" w:rsidRDefault="00395866" w:rsidP="0086150B">
            <w:pPr>
              <w:pStyle w:val="af7"/>
              <w:jc w:val="both"/>
              <w:rPr>
                <w:rFonts w:ascii="Times New Roman" w:eastAsia="Calibri" w:hAnsi="Times New Roman"/>
                <w:szCs w:val="24"/>
              </w:rPr>
            </w:pPr>
            <w:r w:rsidRPr="00183ADB">
              <w:rPr>
                <w:rFonts w:ascii="Times New Roman" w:eastAsia="Calibri" w:hAnsi="Times New Roman"/>
                <w:szCs w:val="24"/>
              </w:rPr>
              <w:t>5-9 класс</w:t>
            </w:r>
          </w:p>
        </w:tc>
        <w:tc>
          <w:tcPr>
            <w:tcW w:w="2321" w:type="dxa"/>
          </w:tcPr>
          <w:p w:rsidR="00395866" w:rsidRPr="00183ADB" w:rsidRDefault="00395866" w:rsidP="0086150B">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86150B">
            <w:pPr>
              <w:pStyle w:val="af7"/>
              <w:jc w:val="both"/>
              <w:rPr>
                <w:rStyle w:val="aff3"/>
                <w:rFonts w:ascii="Times New Roman" w:hAnsi="Times New Roman"/>
                <w:b w:val="0"/>
                <w:i w:val="0"/>
                <w:color w:val="auto"/>
                <w:szCs w:val="24"/>
              </w:rPr>
            </w:pPr>
            <w:r w:rsidRPr="00183ADB">
              <w:rPr>
                <w:rFonts w:ascii="Times New Roman" w:hAnsi="Times New Roman"/>
                <w:szCs w:val="24"/>
                <w:lang w:val="ru-RU"/>
              </w:rPr>
              <w:t xml:space="preserve">Оформление выставочной экспозиции «Война. Победа. </w:t>
            </w:r>
            <w:r w:rsidRPr="00183ADB">
              <w:rPr>
                <w:rFonts w:ascii="Times New Roman" w:hAnsi="Times New Roman"/>
                <w:szCs w:val="24"/>
              </w:rPr>
              <w:t>Память</w:t>
            </w:r>
            <w:proofErr w:type="gramStart"/>
            <w:r>
              <w:rPr>
                <w:rFonts w:ascii="Times New Roman" w:hAnsi="Times New Roman"/>
                <w:szCs w:val="24"/>
                <w:lang w:val="ru-RU"/>
              </w:rPr>
              <w:t>.</w:t>
            </w:r>
            <w:r w:rsidRPr="00183ADB">
              <w:rPr>
                <w:rFonts w:ascii="Times New Roman" w:hAnsi="Times New Roman"/>
                <w:szCs w:val="24"/>
              </w:rPr>
              <w:t>»</w:t>
            </w:r>
            <w:proofErr w:type="gramEnd"/>
          </w:p>
        </w:tc>
        <w:tc>
          <w:tcPr>
            <w:tcW w:w="1759" w:type="dxa"/>
          </w:tcPr>
          <w:p w:rsidR="00395866" w:rsidRPr="00183ADB" w:rsidRDefault="00395866" w:rsidP="0086150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Выставка, буклет</w:t>
            </w:r>
          </w:p>
        </w:tc>
        <w:tc>
          <w:tcPr>
            <w:tcW w:w="1950" w:type="dxa"/>
          </w:tcPr>
          <w:p w:rsidR="00395866" w:rsidRPr="00183ADB" w:rsidRDefault="00395866" w:rsidP="0086150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15.02.2025</w:t>
            </w:r>
          </w:p>
        </w:tc>
        <w:tc>
          <w:tcPr>
            <w:tcW w:w="1873"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86150B">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507551">
            <w:pPr>
              <w:pStyle w:val="af7"/>
              <w:jc w:val="both"/>
              <w:rPr>
                <w:rFonts w:ascii="Times New Roman" w:hAnsi="Times New Roman"/>
                <w:szCs w:val="24"/>
                <w:lang w:val="ru-RU"/>
              </w:rPr>
            </w:pPr>
            <w:r w:rsidRPr="00183ADB">
              <w:rPr>
                <w:rFonts w:ascii="Times New Roman" w:hAnsi="Times New Roman"/>
                <w:szCs w:val="24"/>
                <w:lang w:val="ru-RU"/>
              </w:rPr>
              <w:t xml:space="preserve">«Ушли в Бессмертие» (День узников концлагерей) </w:t>
            </w:r>
          </w:p>
        </w:tc>
        <w:tc>
          <w:tcPr>
            <w:tcW w:w="1759"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Час  информации</w:t>
            </w:r>
          </w:p>
        </w:tc>
        <w:tc>
          <w:tcPr>
            <w:tcW w:w="1950"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04.04.2025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80530A" w:rsidRDefault="0080530A" w:rsidP="00507551">
            <w:pPr>
              <w:pStyle w:val="af7"/>
              <w:jc w:val="both"/>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t>«</w:t>
            </w:r>
            <w:r w:rsidR="00395866" w:rsidRPr="00183ADB">
              <w:rPr>
                <w:rStyle w:val="aff3"/>
                <w:rFonts w:ascii="Times New Roman" w:hAnsi="Times New Roman"/>
                <w:b w:val="0"/>
                <w:i w:val="0"/>
                <w:color w:val="auto"/>
                <w:szCs w:val="24"/>
              </w:rPr>
              <w:t>Георгиевская ленточка</w:t>
            </w:r>
            <w:r>
              <w:rPr>
                <w:rStyle w:val="aff3"/>
                <w:rFonts w:ascii="Times New Roman" w:hAnsi="Times New Roman"/>
                <w:b w:val="0"/>
                <w:i w:val="0"/>
                <w:color w:val="auto"/>
                <w:szCs w:val="24"/>
                <w:lang w:val="ru-RU"/>
              </w:rPr>
              <w:t>»</w:t>
            </w:r>
          </w:p>
        </w:tc>
        <w:tc>
          <w:tcPr>
            <w:tcW w:w="1759"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Акция</w:t>
            </w:r>
          </w:p>
        </w:tc>
        <w:tc>
          <w:tcPr>
            <w:tcW w:w="1950"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05.05.2025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507551">
            <w:pPr>
              <w:pStyle w:val="af7"/>
              <w:jc w:val="both"/>
              <w:rPr>
                <w:rFonts w:ascii="Times New Roman" w:hAnsi="Times New Roman"/>
                <w:szCs w:val="24"/>
                <w:lang w:val="ru-RU"/>
              </w:rPr>
            </w:pPr>
            <w:r w:rsidRPr="00183ADB">
              <w:rPr>
                <w:rFonts w:ascii="Times New Roman" w:hAnsi="Times New Roman"/>
                <w:szCs w:val="24"/>
                <w:lang w:val="ru-RU"/>
              </w:rPr>
              <w:t>«Суровые холода их детства, или Деды и внуки</w:t>
            </w:r>
          </w:p>
          <w:p w:rsidR="00395866" w:rsidRPr="00183ADB" w:rsidRDefault="00395866" w:rsidP="00507551">
            <w:pPr>
              <w:pStyle w:val="af7"/>
              <w:jc w:val="both"/>
              <w:rPr>
                <w:rStyle w:val="aff3"/>
                <w:rFonts w:ascii="Times New Roman" w:hAnsi="Times New Roman"/>
                <w:b w:val="0"/>
                <w:bCs w:val="0"/>
                <w:i w:val="0"/>
                <w:iCs w:val="0"/>
                <w:color w:val="auto"/>
                <w:szCs w:val="24"/>
              </w:rPr>
            </w:pPr>
            <w:r w:rsidRPr="00183ADB">
              <w:rPr>
                <w:rFonts w:ascii="Times New Roman" w:hAnsi="Times New Roman"/>
                <w:szCs w:val="24"/>
              </w:rPr>
              <w:t>размышляют о войне»</w:t>
            </w:r>
          </w:p>
        </w:tc>
        <w:tc>
          <w:tcPr>
            <w:tcW w:w="1759"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Fonts w:ascii="Times New Roman" w:hAnsi="Times New Roman"/>
                <w:szCs w:val="24"/>
              </w:rPr>
              <w:t>Диалог поколений</w:t>
            </w:r>
          </w:p>
        </w:tc>
        <w:tc>
          <w:tcPr>
            <w:tcW w:w="1950"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05.05.2025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507551">
            <w:pPr>
              <w:pStyle w:val="af7"/>
              <w:jc w:val="both"/>
              <w:rPr>
                <w:rFonts w:ascii="Times New Roman" w:hAnsi="Times New Roman"/>
                <w:b/>
                <w:i/>
                <w:szCs w:val="24"/>
              </w:rPr>
            </w:pPr>
            <w:r w:rsidRPr="00183ADB">
              <w:rPr>
                <w:rFonts w:ascii="Times New Roman" w:hAnsi="Times New Roman"/>
                <w:szCs w:val="24"/>
                <w:lang w:val="ru-RU"/>
              </w:rPr>
              <w:t xml:space="preserve">«Годы Войны  - </w:t>
            </w:r>
            <w:r w:rsidRPr="00183ADB">
              <w:rPr>
                <w:rFonts w:ascii="Times New Roman" w:hAnsi="Times New Roman"/>
                <w:szCs w:val="24"/>
                <w:lang w:val="ru-RU"/>
              </w:rPr>
              <w:lastRenderedPageBreak/>
              <w:t xml:space="preserve">веха Памяти» ко Дню </w:t>
            </w:r>
            <w:r w:rsidRPr="00183ADB">
              <w:rPr>
                <w:rFonts w:ascii="Times New Roman" w:hAnsi="Times New Roman"/>
                <w:szCs w:val="24"/>
              </w:rPr>
              <w:t xml:space="preserve">Победы </w:t>
            </w:r>
          </w:p>
        </w:tc>
        <w:tc>
          <w:tcPr>
            <w:tcW w:w="1759" w:type="dxa"/>
          </w:tcPr>
          <w:p w:rsidR="00395866" w:rsidRPr="00183ADB" w:rsidRDefault="00395866" w:rsidP="00507551">
            <w:pPr>
              <w:pStyle w:val="af7"/>
              <w:jc w:val="both"/>
              <w:rPr>
                <w:rFonts w:ascii="Times New Roman" w:hAnsi="Times New Roman"/>
                <w:szCs w:val="24"/>
                <w:lang w:val="ru-RU"/>
              </w:rPr>
            </w:pPr>
            <w:r w:rsidRPr="00183ADB">
              <w:rPr>
                <w:rFonts w:ascii="Times New Roman" w:hAnsi="Times New Roman"/>
                <w:szCs w:val="24"/>
                <w:lang w:val="ru-RU"/>
              </w:rPr>
              <w:lastRenderedPageBreak/>
              <w:t xml:space="preserve"> Книжная </w:t>
            </w:r>
            <w:r w:rsidRPr="00183ADB">
              <w:rPr>
                <w:rFonts w:ascii="Times New Roman" w:hAnsi="Times New Roman"/>
                <w:szCs w:val="24"/>
                <w:lang w:val="ru-RU"/>
              </w:rPr>
              <w:lastRenderedPageBreak/>
              <w:t>выставка. Виртуальная выставка книг</w:t>
            </w:r>
          </w:p>
        </w:tc>
        <w:tc>
          <w:tcPr>
            <w:tcW w:w="1950"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lastRenderedPageBreak/>
              <w:t>09.05.2025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eastAsia="Calibri" w:hAnsi="Times New Roman"/>
                <w:szCs w:val="24"/>
              </w:rPr>
            </w:pPr>
            <w:r w:rsidRPr="00183ADB">
              <w:rPr>
                <w:rFonts w:ascii="Times New Roman" w:hAnsi="Times New Roman"/>
                <w:szCs w:val="24"/>
              </w:rPr>
              <w:t xml:space="preserve">Красноколоссовская </w:t>
            </w:r>
            <w:r w:rsidRPr="00183ADB">
              <w:rPr>
                <w:rFonts w:ascii="Times New Roman" w:hAnsi="Times New Roman"/>
                <w:szCs w:val="24"/>
              </w:rPr>
              <w:lastRenderedPageBreak/>
              <w:t>с/б</w:t>
            </w:r>
          </w:p>
        </w:tc>
      </w:tr>
      <w:tr w:rsidR="00395866" w:rsidRPr="00183ADB" w:rsidTr="00395866">
        <w:tc>
          <w:tcPr>
            <w:tcW w:w="2235" w:type="dxa"/>
          </w:tcPr>
          <w:p w:rsidR="00395866" w:rsidRPr="0080530A" w:rsidRDefault="0080530A" w:rsidP="00507551">
            <w:pPr>
              <w:pStyle w:val="af7"/>
              <w:jc w:val="both"/>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lastRenderedPageBreak/>
              <w:t>«</w:t>
            </w:r>
            <w:r w:rsidR="00395866" w:rsidRPr="00183ADB">
              <w:rPr>
                <w:rStyle w:val="aff3"/>
                <w:rFonts w:ascii="Times New Roman" w:hAnsi="Times New Roman"/>
                <w:b w:val="0"/>
                <w:i w:val="0"/>
                <w:color w:val="auto"/>
                <w:szCs w:val="24"/>
              </w:rPr>
              <w:t>Символ русского патриотизма</w:t>
            </w:r>
            <w:r>
              <w:rPr>
                <w:rStyle w:val="aff3"/>
                <w:rFonts w:ascii="Times New Roman" w:hAnsi="Times New Roman"/>
                <w:b w:val="0"/>
                <w:i w:val="0"/>
                <w:color w:val="auto"/>
                <w:szCs w:val="24"/>
                <w:lang w:val="ru-RU"/>
              </w:rPr>
              <w:t>»</w:t>
            </w:r>
          </w:p>
        </w:tc>
        <w:tc>
          <w:tcPr>
            <w:tcW w:w="1759"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Акция</w:t>
            </w:r>
          </w:p>
        </w:tc>
        <w:tc>
          <w:tcPr>
            <w:tcW w:w="1950"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20.08.2025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86150B">
            <w:pPr>
              <w:pStyle w:val="af7"/>
              <w:jc w:val="both"/>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Правда истории: память и боль</w:t>
            </w:r>
          </w:p>
        </w:tc>
        <w:tc>
          <w:tcPr>
            <w:tcW w:w="1759" w:type="dxa"/>
          </w:tcPr>
          <w:p w:rsidR="00395866" w:rsidRPr="00183ADB" w:rsidRDefault="00395866" w:rsidP="0086150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Час истории</w:t>
            </w:r>
          </w:p>
        </w:tc>
        <w:tc>
          <w:tcPr>
            <w:tcW w:w="1950"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30.10.2025</w:t>
            </w:r>
          </w:p>
        </w:tc>
        <w:tc>
          <w:tcPr>
            <w:tcW w:w="1873"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Fonts w:ascii="Times New Roman" w:hAnsi="Times New Roman"/>
                <w:szCs w:val="24"/>
                <w:lang w:eastAsia="ru-RU"/>
              </w:rPr>
              <w:t>«Мы дружбой народов сильны»</w:t>
            </w:r>
          </w:p>
        </w:tc>
        <w:tc>
          <w:tcPr>
            <w:tcW w:w="1759"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День информации</w:t>
            </w:r>
          </w:p>
        </w:tc>
        <w:tc>
          <w:tcPr>
            <w:tcW w:w="1950"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03.11.2025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eastAsia="Calibri" w:hAnsi="Times New Roman"/>
                <w:szCs w:val="24"/>
              </w:rPr>
            </w:pPr>
            <w:r w:rsidRPr="00183ADB">
              <w:rPr>
                <w:rFonts w:ascii="Times New Roman" w:hAnsi="Times New Roman"/>
                <w:szCs w:val="24"/>
              </w:rPr>
              <w:t>Красноколоссовская с/б</w:t>
            </w:r>
          </w:p>
        </w:tc>
      </w:tr>
      <w:tr w:rsidR="00395866" w:rsidRPr="00183ADB" w:rsidTr="00395866">
        <w:tc>
          <w:tcPr>
            <w:tcW w:w="2235" w:type="dxa"/>
          </w:tcPr>
          <w:p w:rsidR="00395866" w:rsidRPr="00183ADB" w:rsidRDefault="0080530A" w:rsidP="0080530A">
            <w:pPr>
              <w:pStyle w:val="af7"/>
              <w:jc w:val="both"/>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t>«</w:t>
            </w:r>
            <w:r w:rsidR="00395866" w:rsidRPr="00183ADB">
              <w:rPr>
                <w:rStyle w:val="aff3"/>
                <w:rFonts w:ascii="Times New Roman" w:hAnsi="Times New Roman"/>
                <w:b w:val="0"/>
                <w:i w:val="0"/>
                <w:color w:val="auto"/>
                <w:szCs w:val="24"/>
                <w:lang w:val="ru-RU"/>
              </w:rPr>
              <w:t>Когда стою у вечного огня</w:t>
            </w:r>
            <w:r>
              <w:rPr>
                <w:rStyle w:val="aff3"/>
                <w:rFonts w:ascii="Times New Roman" w:hAnsi="Times New Roman"/>
                <w:b w:val="0"/>
                <w:i w:val="0"/>
                <w:color w:val="auto"/>
                <w:szCs w:val="24"/>
                <w:lang w:val="ru-RU"/>
              </w:rPr>
              <w:t>»</w:t>
            </w:r>
            <w:r w:rsidR="00395866" w:rsidRPr="00183ADB">
              <w:rPr>
                <w:rStyle w:val="aff3"/>
                <w:rFonts w:ascii="Times New Roman" w:hAnsi="Times New Roman"/>
                <w:b w:val="0"/>
                <w:i w:val="0"/>
                <w:color w:val="auto"/>
                <w:szCs w:val="24"/>
                <w:lang w:val="ru-RU"/>
              </w:rPr>
              <w:t xml:space="preserve"> </w:t>
            </w:r>
          </w:p>
        </w:tc>
        <w:tc>
          <w:tcPr>
            <w:tcW w:w="1759" w:type="dxa"/>
          </w:tcPr>
          <w:p w:rsidR="00395866" w:rsidRPr="00183ADB" w:rsidRDefault="00395866"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Патриотический час</w:t>
            </w:r>
          </w:p>
        </w:tc>
        <w:tc>
          <w:tcPr>
            <w:tcW w:w="1950"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03.12.2025</w:t>
            </w:r>
          </w:p>
        </w:tc>
        <w:tc>
          <w:tcPr>
            <w:tcW w:w="1873"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321"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Красноколоссовская с/б</w:t>
            </w:r>
          </w:p>
        </w:tc>
      </w:tr>
    </w:tbl>
    <w:p w:rsidR="00507551" w:rsidRPr="00183ADB" w:rsidRDefault="00507551" w:rsidP="00507551">
      <w:pPr>
        <w:pStyle w:val="af7"/>
        <w:rPr>
          <w:rFonts w:ascii="Times New Roman" w:hAnsi="Times New Roman"/>
          <w:b/>
          <w:szCs w:val="24"/>
        </w:rPr>
      </w:pPr>
    </w:p>
    <w:p w:rsidR="00507551" w:rsidRPr="00183ADB" w:rsidRDefault="00507551" w:rsidP="00A337AA">
      <w:pPr>
        <w:pStyle w:val="af7"/>
        <w:jc w:val="center"/>
        <w:rPr>
          <w:rFonts w:ascii="Times New Roman" w:hAnsi="Times New Roman"/>
          <w:b/>
          <w:szCs w:val="24"/>
        </w:rPr>
      </w:pPr>
      <w:proofErr w:type="gramStart"/>
      <w:r w:rsidRPr="00183ADB">
        <w:rPr>
          <w:rFonts w:ascii="Times New Roman" w:hAnsi="Times New Roman"/>
          <w:b/>
          <w:szCs w:val="24"/>
        </w:rPr>
        <w:t>Проект  «</w:t>
      </w:r>
      <w:proofErr w:type="gramEnd"/>
      <w:r w:rsidRPr="00183ADB">
        <w:rPr>
          <w:rFonts w:ascii="Times New Roman" w:hAnsi="Times New Roman"/>
          <w:b/>
          <w:szCs w:val="24"/>
        </w:rPr>
        <w:t>Великая Победа - 80 лет»</w:t>
      </w:r>
    </w:p>
    <w:p w:rsidR="00A337AA" w:rsidRPr="00183ADB" w:rsidRDefault="00A337AA" w:rsidP="00A337AA">
      <w:pPr>
        <w:pStyle w:val="af7"/>
        <w:jc w:val="center"/>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4"/>
        <w:gridCol w:w="2025"/>
        <w:gridCol w:w="2026"/>
        <w:gridCol w:w="2025"/>
        <w:gridCol w:w="2028"/>
      </w:tblGrid>
      <w:tr w:rsidR="00183ADB" w:rsidRPr="00183ADB" w:rsidTr="00507551">
        <w:tc>
          <w:tcPr>
            <w:tcW w:w="2034"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Тема мероприятия</w:t>
            </w:r>
          </w:p>
        </w:tc>
        <w:tc>
          <w:tcPr>
            <w:tcW w:w="2025"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Форма проведения</w:t>
            </w:r>
          </w:p>
        </w:tc>
        <w:tc>
          <w:tcPr>
            <w:tcW w:w="2026"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Время проведения</w:t>
            </w:r>
          </w:p>
        </w:tc>
        <w:tc>
          <w:tcPr>
            <w:tcW w:w="2025"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Категория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Ответственный</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«Непобежденный Ленинград»</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Беседа</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27.01.2025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«Легендарный</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Сталинград»</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Час истории</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31.01.2025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и война»</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Урок мужества</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07.02.2025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«День освобождения Ростова»</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Выставка</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14.02.2025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«Книги для детей о  воине»</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Обзор</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14.03.2025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«Читаем детям о войне»</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Акция</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07.05.2025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«Свеча памяти»</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Акция</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22.06.2025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«О битве под Курском рассказывал прадед»</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Урок мужества</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22.08.2025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с/б</w:t>
            </w:r>
          </w:p>
        </w:tc>
      </w:tr>
      <w:tr w:rsidR="00183ADB" w:rsidRPr="00183ADB" w:rsidTr="00507551">
        <w:tc>
          <w:tcPr>
            <w:tcW w:w="2034"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«Мир  детям</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Планеты</w:t>
            </w:r>
            <w:proofErr w:type="gramStart"/>
            <w:r w:rsidRPr="00183ADB">
              <w:rPr>
                <w:rFonts w:ascii="Times New Roman" w:hAnsi="Times New Roman"/>
                <w:szCs w:val="24"/>
              </w:rPr>
              <w:t>!»</w:t>
            </w:r>
            <w:proofErr w:type="gramEnd"/>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Акция</w:t>
            </w:r>
          </w:p>
        </w:tc>
        <w:tc>
          <w:tcPr>
            <w:tcW w:w="202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15.09.2025</w:t>
            </w:r>
          </w:p>
        </w:tc>
        <w:tc>
          <w:tcPr>
            <w:tcW w:w="202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Индустриальная с/б</w:t>
            </w:r>
          </w:p>
        </w:tc>
      </w:tr>
    </w:tbl>
    <w:p w:rsidR="00507551" w:rsidRPr="00183ADB" w:rsidRDefault="00507551" w:rsidP="00507551">
      <w:pPr>
        <w:pStyle w:val="af7"/>
        <w:rPr>
          <w:rFonts w:ascii="Times New Roman" w:hAnsi="Times New Roman"/>
          <w:b/>
          <w:szCs w:val="24"/>
        </w:rPr>
      </w:pPr>
    </w:p>
    <w:p w:rsidR="00507551" w:rsidRPr="00183ADB" w:rsidRDefault="00507551" w:rsidP="00A337AA">
      <w:pPr>
        <w:pStyle w:val="af7"/>
        <w:jc w:val="center"/>
        <w:rPr>
          <w:rFonts w:ascii="Times New Roman" w:hAnsi="Times New Roman"/>
          <w:b/>
          <w:szCs w:val="24"/>
          <w:lang w:val="ru-RU"/>
        </w:rPr>
      </w:pPr>
      <w:r w:rsidRPr="00183ADB">
        <w:rPr>
          <w:rFonts w:ascii="Times New Roman" w:hAnsi="Times New Roman"/>
          <w:b/>
          <w:szCs w:val="24"/>
          <w:lang w:val="ru-RU"/>
        </w:rPr>
        <w:t>Проект «Мы этой памяти верны», «Мы - наследники Победы»</w:t>
      </w:r>
    </w:p>
    <w:p w:rsidR="00A337AA" w:rsidRPr="00183ADB" w:rsidRDefault="00A337AA" w:rsidP="00A337AA">
      <w:pPr>
        <w:pStyle w:val="af7"/>
        <w:jc w:val="center"/>
        <w:rPr>
          <w:rFonts w:ascii="Times New Roman" w:hAnsi="Times New Roman"/>
          <w:b/>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028"/>
        <w:gridCol w:w="2028"/>
        <w:gridCol w:w="2028"/>
      </w:tblGrid>
      <w:tr w:rsidR="00183ADB" w:rsidRPr="00183ADB" w:rsidTr="00507551">
        <w:tc>
          <w:tcPr>
            <w:tcW w:w="202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Тема мероприятия</w:t>
            </w:r>
          </w:p>
        </w:tc>
        <w:tc>
          <w:tcPr>
            <w:tcW w:w="202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Форма проведения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Время проведения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Категория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Ответственный</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«Голос блокадного Ленинграда»</w:t>
            </w:r>
          </w:p>
        </w:tc>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Час поэзии (115 лет со дня рождения </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О.Ф. Берггольц)</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24.01.2025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Молодежь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«Вечный огонь Сталинграда»</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Беседа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02.02.2025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Молодежь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«Георгиевская ленточка »</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Акция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07.05.2025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Молодежь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lastRenderedPageBreak/>
              <w:t>«С Днем Победы» Поздравления односельчан с праздником</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Акция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08.05.2025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Молодежь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«Шли на бой ребята, ровесники твои»</w:t>
            </w:r>
          </w:p>
        </w:tc>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Громкие чтения о пионерах героях</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08.02.2025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«Этих дней не смолкнет слава»</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Конкурс чтецов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06.05.2025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«Белые журавли памяти»</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Акция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22.10.2025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bl>
    <w:p w:rsidR="00507551" w:rsidRPr="00183ADB" w:rsidRDefault="00507551" w:rsidP="00507551">
      <w:pPr>
        <w:pStyle w:val="af7"/>
        <w:rPr>
          <w:rFonts w:ascii="Times New Roman" w:eastAsia="Calibri" w:hAnsi="Times New Roman"/>
          <w:b/>
          <w:szCs w:val="24"/>
          <w:u w:val="single"/>
        </w:rPr>
      </w:pPr>
    </w:p>
    <w:p w:rsidR="00507551" w:rsidRPr="00183ADB" w:rsidRDefault="00507551" w:rsidP="00A337AA">
      <w:pPr>
        <w:pStyle w:val="af7"/>
        <w:jc w:val="center"/>
        <w:rPr>
          <w:rFonts w:ascii="Times New Roman" w:hAnsi="Times New Roman"/>
          <w:b/>
          <w:szCs w:val="24"/>
        </w:rPr>
      </w:pPr>
      <w:r w:rsidRPr="00183ADB">
        <w:rPr>
          <w:rFonts w:ascii="Times New Roman" w:hAnsi="Times New Roman"/>
          <w:b/>
          <w:szCs w:val="24"/>
        </w:rPr>
        <w:t>Проект «Мы - наследники Победы»</w:t>
      </w:r>
    </w:p>
    <w:p w:rsidR="00507551" w:rsidRPr="00183ADB" w:rsidRDefault="00507551" w:rsidP="00507551">
      <w:pPr>
        <w:pStyle w:val="af7"/>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028"/>
        <w:gridCol w:w="2028"/>
        <w:gridCol w:w="2028"/>
      </w:tblGrid>
      <w:tr w:rsidR="00183ADB" w:rsidRPr="00183ADB" w:rsidTr="00507551">
        <w:tc>
          <w:tcPr>
            <w:tcW w:w="202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Тема мероприятия</w:t>
            </w:r>
          </w:p>
        </w:tc>
        <w:tc>
          <w:tcPr>
            <w:tcW w:w="202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Форма проведения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Время проведения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Категория</w:t>
            </w:r>
          </w:p>
        </w:tc>
        <w:tc>
          <w:tcPr>
            <w:tcW w:w="2028"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Ответственный</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«Ленинград сражался и жил»</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Урок памяти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27.01.2025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Молодежь </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«Листая Блокадную книгу»</w:t>
            </w:r>
          </w:p>
        </w:tc>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Книжная выставка - обзор</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27.01.2025</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1-6 класс</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«200 минут чтения: Сталинграду посвящается»</w:t>
            </w:r>
          </w:p>
          <w:p w:rsidR="00395866" w:rsidRPr="00183ADB" w:rsidRDefault="00395866" w:rsidP="0086150B">
            <w:pPr>
              <w:pStyle w:val="af7"/>
              <w:jc w:val="both"/>
              <w:rPr>
                <w:rFonts w:ascii="Times New Roman" w:hAnsi="Times New Roman"/>
                <w:szCs w:val="24"/>
              </w:rPr>
            </w:pPr>
          </w:p>
        </w:tc>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VI Всероссийская акция</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03.02.2025</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1-9 класс</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«Юные Герои войны»</w:t>
            </w:r>
          </w:p>
        </w:tc>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Час памяти</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08.02.2025</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1-8 класс</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«Окна Победы»</w:t>
            </w:r>
          </w:p>
        </w:tc>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Всероссийская акция</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04.05.2025</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«Георгиевская ленточка</w:t>
            </w:r>
          </w:p>
        </w:tc>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 xml:space="preserve">Всероссийская </w:t>
            </w:r>
            <w:r w:rsidRPr="00183ADB">
              <w:rPr>
                <w:rFonts w:ascii="Times New Roman" w:hAnsi="Times New Roman"/>
                <w:szCs w:val="24"/>
              </w:rPr>
              <w:br/>
              <w:t>акция</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05.05.2025</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«Читаем детям о войне»</w:t>
            </w:r>
          </w:p>
        </w:tc>
        <w:tc>
          <w:tcPr>
            <w:tcW w:w="2027"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Международная Акция</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06.05.2025</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1-8 класс</w:t>
            </w:r>
          </w:p>
        </w:tc>
        <w:tc>
          <w:tcPr>
            <w:tcW w:w="2028" w:type="dxa"/>
          </w:tcPr>
          <w:p w:rsidR="00395866" w:rsidRPr="00183ADB" w:rsidRDefault="00395866" w:rsidP="0086150B">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507551">
            <w:pPr>
              <w:pStyle w:val="af7"/>
              <w:jc w:val="both"/>
              <w:rPr>
                <w:rFonts w:ascii="Times New Roman" w:hAnsi="Times New Roman"/>
                <w:szCs w:val="24"/>
                <w:lang w:val="ru-RU"/>
              </w:rPr>
            </w:pPr>
            <w:r w:rsidRPr="00183ADB">
              <w:rPr>
                <w:rFonts w:ascii="Times New Roman" w:hAnsi="Times New Roman"/>
                <w:szCs w:val="24"/>
                <w:lang w:val="ru-RU"/>
              </w:rPr>
              <w:t>«Военные песни, вы души бойцам согревали»</w:t>
            </w:r>
          </w:p>
        </w:tc>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Музыкально – патриотический вечер</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08.05.2025</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Молодежь</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 xml:space="preserve">Возложение цветов </w:t>
            </w:r>
          </w:p>
        </w:tc>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Всероссийская акция</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22.06. 2025</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395866" w:rsidRPr="00183ADB" w:rsidTr="00507551">
        <w:tc>
          <w:tcPr>
            <w:tcW w:w="2027" w:type="dxa"/>
          </w:tcPr>
          <w:p w:rsidR="00395866" w:rsidRPr="00183ADB" w:rsidRDefault="00395866" w:rsidP="00507551">
            <w:pPr>
              <w:pStyle w:val="af7"/>
              <w:jc w:val="both"/>
              <w:rPr>
                <w:rFonts w:ascii="Times New Roman" w:hAnsi="Times New Roman"/>
                <w:szCs w:val="24"/>
                <w:lang w:val="ru-RU"/>
              </w:rPr>
            </w:pPr>
            <w:r w:rsidRPr="00183ADB">
              <w:rPr>
                <w:rFonts w:ascii="Times New Roman" w:hAnsi="Times New Roman"/>
                <w:szCs w:val="24"/>
                <w:lang w:val="ru-RU"/>
              </w:rPr>
              <w:t>«В боях за родной район»</w:t>
            </w:r>
          </w:p>
        </w:tc>
        <w:tc>
          <w:tcPr>
            <w:tcW w:w="2027"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Час памяти</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22. 12.2025</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 xml:space="preserve">Молодежь </w:t>
            </w:r>
          </w:p>
        </w:tc>
        <w:tc>
          <w:tcPr>
            <w:tcW w:w="2028" w:type="dxa"/>
          </w:tcPr>
          <w:p w:rsidR="00395866" w:rsidRPr="00183ADB" w:rsidRDefault="00395866" w:rsidP="00507551">
            <w:pPr>
              <w:pStyle w:val="af7"/>
              <w:jc w:val="both"/>
              <w:rPr>
                <w:rFonts w:ascii="Times New Roman" w:hAnsi="Times New Roman"/>
                <w:szCs w:val="24"/>
              </w:rPr>
            </w:pPr>
            <w:r w:rsidRPr="00183ADB">
              <w:rPr>
                <w:rFonts w:ascii="Times New Roman" w:hAnsi="Times New Roman"/>
                <w:szCs w:val="24"/>
              </w:rPr>
              <w:t>Талловеровская с/б</w:t>
            </w:r>
          </w:p>
        </w:tc>
      </w:tr>
    </w:tbl>
    <w:p w:rsidR="00507551" w:rsidRPr="00183ADB" w:rsidRDefault="00507551" w:rsidP="00507551">
      <w:pPr>
        <w:pStyle w:val="af7"/>
        <w:rPr>
          <w:rFonts w:ascii="Times New Roman" w:eastAsia="Calibri" w:hAnsi="Times New Roman"/>
          <w:b/>
          <w:szCs w:val="24"/>
          <w:u w:val="single"/>
        </w:rPr>
      </w:pPr>
    </w:p>
    <w:p w:rsidR="00507551" w:rsidRPr="00183ADB" w:rsidRDefault="00507551" w:rsidP="00A337AA">
      <w:pPr>
        <w:pStyle w:val="af7"/>
        <w:jc w:val="center"/>
        <w:rPr>
          <w:rFonts w:ascii="Times New Roman" w:hAnsi="Times New Roman"/>
          <w:b/>
          <w:szCs w:val="24"/>
          <w:u w:val="single"/>
          <w:lang w:val="ru-RU"/>
        </w:rPr>
      </w:pPr>
      <w:r w:rsidRPr="00183ADB">
        <w:rPr>
          <w:rFonts w:ascii="Times New Roman" w:hAnsi="Times New Roman"/>
          <w:b/>
          <w:szCs w:val="24"/>
          <w:u w:val="single"/>
          <w:lang w:val="ru-RU"/>
        </w:rPr>
        <w:t>Историко-патриотическое воспитание.  Основные мероприятия</w:t>
      </w:r>
    </w:p>
    <w:p w:rsidR="00507551" w:rsidRPr="00183ADB" w:rsidRDefault="00507551" w:rsidP="00507551">
      <w:pPr>
        <w:pStyle w:val="af7"/>
        <w:rPr>
          <w:rFonts w:ascii="Times New Roman" w:hAnsi="Times New Roman"/>
          <w:b/>
          <w:szCs w:val="24"/>
          <w:lang w:val="ru-RU"/>
        </w:rPr>
      </w:pP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843"/>
        <w:gridCol w:w="1417"/>
        <w:gridCol w:w="1701"/>
        <w:gridCol w:w="2268"/>
      </w:tblGrid>
      <w:tr w:rsidR="00183ADB" w:rsidRPr="00183ADB" w:rsidTr="00BC786A">
        <w:trPr>
          <w:trHeight w:val="20"/>
        </w:trPr>
        <w:tc>
          <w:tcPr>
            <w:tcW w:w="2410" w:type="dxa"/>
          </w:tcPr>
          <w:p w:rsidR="00507551" w:rsidRPr="00183ADB" w:rsidRDefault="00507551" w:rsidP="00BC786A">
            <w:pPr>
              <w:pStyle w:val="af7"/>
              <w:rPr>
                <w:rFonts w:ascii="Times New Roman" w:hAnsi="Times New Roman"/>
                <w:szCs w:val="24"/>
              </w:rPr>
            </w:pPr>
            <w:r w:rsidRPr="00183ADB">
              <w:rPr>
                <w:rFonts w:ascii="Times New Roman" w:hAnsi="Times New Roman"/>
                <w:szCs w:val="24"/>
              </w:rPr>
              <w:t>Тема мероприятия</w:t>
            </w:r>
          </w:p>
        </w:tc>
        <w:tc>
          <w:tcPr>
            <w:tcW w:w="1843" w:type="dxa"/>
          </w:tcPr>
          <w:p w:rsidR="00507551" w:rsidRPr="00183ADB" w:rsidRDefault="00507551" w:rsidP="00BC786A">
            <w:pPr>
              <w:pStyle w:val="af7"/>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BC786A">
            <w:pPr>
              <w:pStyle w:val="af7"/>
              <w:rPr>
                <w:rFonts w:ascii="Times New Roman" w:hAnsi="Times New Roman"/>
                <w:szCs w:val="24"/>
              </w:rPr>
            </w:pPr>
            <w:r w:rsidRPr="00183ADB">
              <w:rPr>
                <w:rFonts w:ascii="Times New Roman" w:hAnsi="Times New Roman"/>
                <w:szCs w:val="24"/>
              </w:rPr>
              <w:t>Время проведения</w:t>
            </w:r>
          </w:p>
        </w:tc>
        <w:tc>
          <w:tcPr>
            <w:tcW w:w="1701" w:type="dxa"/>
          </w:tcPr>
          <w:p w:rsidR="00507551" w:rsidRPr="00183ADB" w:rsidRDefault="00507551" w:rsidP="00BC786A">
            <w:pPr>
              <w:pStyle w:val="af7"/>
              <w:rPr>
                <w:rFonts w:ascii="Times New Roman" w:hAnsi="Times New Roman"/>
                <w:szCs w:val="24"/>
              </w:rPr>
            </w:pPr>
            <w:r w:rsidRPr="00183ADB">
              <w:rPr>
                <w:rFonts w:ascii="Times New Roman" w:hAnsi="Times New Roman"/>
                <w:szCs w:val="24"/>
              </w:rPr>
              <w:t>Категория</w:t>
            </w:r>
          </w:p>
        </w:tc>
        <w:tc>
          <w:tcPr>
            <w:tcW w:w="2268" w:type="dxa"/>
          </w:tcPr>
          <w:p w:rsidR="00507551" w:rsidRPr="00183ADB" w:rsidRDefault="00507551" w:rsidP="00BC786A">
            <w:pPr>
              <w:pStyle w:val="af7"/>
              <w:rPr>
                <w:rFonts w:ascii="Times New Roman" w:hAnsi="Times New Roman"/>
                <w:szCs w:val="24"/>
              </w:rPr>
            </w:pPr>
            <w:r w:rsidRPr="00183ADB">
              <w:rPr>
                <w:rFonts w:ascii="Times New Roman" w:hAnsi="Times New Roman"/>
                <w:szCs w:val="24"/>
              </w:rPr>
              <w:t>Ответственный</w:t>
            </w:r>
          </w:p>
        </w:tc>
      </w:tr>
      <w:tr w:rsidR="00183ADB" w:rsidRPr="00183ADB" w:rsidTr="00BC786A">
        <w:trPr>
          <w:trHeight w:val="20"/>
        </w:trPr>
        <w:tc>
          <w:tcPr>
            <w:tcW w:w="9639" w:type="dxa"/>
            <w:gridSpan w:val="5"/>
          </w:tcPr>
          <w:p w:rsidR="00507551" w:rsidRPr="00183ADB" w:rsidRDefault="00507551" w:rsidP="00BC786A">
            <w:pPr>
              <w:pStyle w:val="af7"/>
              <w:rPr>
                <w:rFonts w:ascii="Times New Roman" w:hAnsi="Times New Roman"/>
                <w:b/>
                <w:szCs w:val="24"/>
                <w:lang w:val="ru-RU"/>
              </w:rPr>
            </w:pPr>
            <w:r w:rsidRPr="00183ADB">
              <w:rPr>
                <w:rFonts w:ascii="Times New Roman" w:hAnsi="Times New Roman"/>
                <w:b/>
                <w:i/>
                <w:szCs w:val="24"/>
                <w:lang w:val="ru-RU" w:eastAsia="ru-RU"/>
              </w:rPr>
              <w:t xml:space="preserve">                 Популяризация истории российской армии.  Дни воинской славы</w:t>
            </w:r>
          </w:p>
        </w:tc>
      </w:tr>
      <w:tr w:rsidR="00BA055D"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t>«Память возвращает нас в Афганистан»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Книжно-иллюстрирован</w:t>
            </w:r>
            <w:r w:rsidRPr="00183ADB">
              <w:rPr>
                <w:rFonts w:ascii="Times New Roman" w:hAnsi="Times New Roman"/>
                <w:szCs w:val="24"/>
              </w:rPr>
              <w:lastRenderedPageBreak/>
              <w:t>ная выставка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lastRenderedPageBreak/>
              <w:t>12.02.2025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Фомино-Свечниковская с/б</w:t>
            </w:r>
          </w:p>
        </w:tc>
      </w:tr>
      <w:tr w:rsidR="00BA055D"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lastRenderedPageBreak/>
              <w:t>«Отечества сыны» (к 125-летию В.Чуйкова, Ф.Ушакова)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Час истории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13.02.2025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Молодежь</w:t>
            </w:r>
          </w:p>
        </w:tc>
        <w:tc>
          <w:tcPr>
            <w:tcW w:w="2268" w:type="dxa"/>
          </w:tcPr>
          <w:p w:rsidR="00BA055D" w:rsidRPr="00183ADB" w:rsidRDefault="00BA055D" w:rsidP="00BC786A">
            <w:pPr>
              <w:pStyle w:val="af7"/>
              <w:rPr>
                <w:rFonts w:ascii="Times New Roman" w:hAnsi="Times New Roman"/>
                <w:szCs w:val="24"/>
              </w:rPr>
            </w:pPr>
            <w:r w:rsidRPr="00183ADB">
              <w:rPr>
                <w:rFonts w:ascii="Times New Roman" w:eastAsia="Calibri" w:hAnsi="Times New Roman"/>
                <w:szCs w:val="24"/>
              </w:rPr>
              <w:t>Верхнемакеевская с/б</w:t>
            </w:r>
          </w:p>
        </w:tc>
      </w:tr>
      <w:tr w:rsidR="00BA055D"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t>«Афганистан - ты боль моей души»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Патриотический час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15.02.2025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183ADB" w:rsidRDefault="00BA055D" w:rsidP="00BC786A">
            <w:pPr>
              <w:pStyle w:val="af7"/>
              <w:rPr>
                <w:rFonts w:ascii="Times New Roman" w:hAnsi="Times New Roman"/>
                <w:szCs w:val="24"/>
              </w:rPr>
            </w:pPr>
            <w:r w:rsidRPr="00183ADB">
              <w:rPr>
                <w:rFonts w:ascii="Times New Roman" w:hAnsi="Times New Roman"/>
                <w:szCs w:val="24"/>
              </w:rPr>
              <w:t>Молодежь</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Киевская с/б</w:t>
            </w:r>
          </w:p>
        </w:tc>
      </w:tr>
      <w:tr w:rsidR="00BA055D"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395866" w:rsidRDefault="00BA055D" w:rsidP="00BC786A">
            <w:pPr>
              <w:pStyle w:val="af7"/>
              <w:rPr>
                <w:rFonts w:ascii="Times New Roman" w:eastAsia="Calibri" w:hAnsi="Times New Roman"/>
                <w:bCs/>
                <w:szCs w:val="24"/>
                <w:lang w:val="ru-RU"/>
              </w:rPr>
            </w:pPr>
            <w:r w:rsidRPr="00395866">
              <w:rPr>
                <w:rFonts w:ascii="Times New Roman" w:hAnsi="Times New Roman"/>
                <w:szCs w:val="24"/>
                <w:shd w:val="clear" w:color="auto" w:fill="FFFFFF"/>
                <w:lang w:val="ru-RU"/>
              </w:rPr>
              <w:t xml:space="preserve">На Афганской земле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395866" w:rsidRDefault="00BA055D" w:rsidP="00BC786A">
            <w:pPr>
              <w:pStyle w:val="af7"/>
              <w:rPr>
                <w:rFonts w:ascii="Times New Roman" w:eastAsia="Calibri" w:hAnsi="Times New Roman"/>
                <w:bCs/>
                <w:szCs w:val="24"/>
                <w:lang w:val="ru-RU"/>
              </w:rPr>
            </w:pPr>
            <w:r w:rsidRPr="00395866">
              <w:rPr>
                <w:rFonts w:ascii="Times New Roman" w:eastAsia="Calibri" w:hAnsi="Times New Roman"/>
                <w:bCs/>
                <w:szCs w:val="24"/>
                <w:lang w:val="ru-RU"/>
              </w:rPr>
              <w:t>Выставка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395866" w:rsidRDefault="00BA055D" w:rsidP="00BC786A">
            <w:pPr>
              <w:pStyle w:val="af7"/>
              <w:rPr>
                <w:rFonts w:ascii="Times New Roman" w:eastAsia="Calibri" w:hAnsi="Times New Roman"/>
                <w:bCs/>
                <w:szCs w:val="24"/>
                <w:lang w:val="ru-RU"/>
              </w:rPr>
            </w:pPr>
            <w:r w:rsidRPr="00395866">
              <w:rPr>
                <w:rFonts w:ascii="Times New Roman" w:eastAsia="Calibri" w:hAnsi="Times New Roman"/>
                <w:bCs/>
                <w:szCs w:val="24"/>
                <w:lang w:val="ru-RU"/>
              </w:rPr>
              <w:t>15.02.2025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BA055D" w:rsidRPr="00395866" w:rsidRDefault="00BA055D" w:rsidP="00BC786A">
            <w:pPr>
              <w:pStyle w:val="af7"/>
              <w:rPr>
                <w:rStyle w:val="aff3"/>
                <w:rFonts w:ascii="Times New Roman" w:hAnsi="Times New Roman"/>
                <w:b w:val="0"/>
                <w:i w:val="0"/>
                <w:color w:val="auto"/>
                <w:szCs w:val="24"/>
                <w:lang w:val="ru-RU"/>
              </w:rPr>
            </w:pPr>
            <w:r w:rsidRPr="00395866">
              <w:rPr>
                <w:rStyle w:val="aff3"/>
                <w:rFonts w:ascii="Times New Roman" w:hAnsi="Times New Roman"/>
                <w:b w:val="0"/>
                <w:i w:val="0"/>
                <w:color w:val="auto"/>
                <w:szCs w:val="24"/>
                <w:lang w:val="ru-RU"/>
              </w:rPr>
              <w:t>Все категории</w:t>
            </w:r>
          </w:p>
        </w:tc>
        <w:tc>
          <w:tcPr>
            <w:tcW w:w="2268" w:type="dxa"/>
          </w:tcPr>
          <w:p w:rsidR="00BA055D" w:rsidRPr="00395866" w:rsidRDefault="00BA055D" w:rsidP="00BC786A">
            <w:pPr>
              <w:pStyle w:val="af7"/>
              <w:rPr>
                <w:rFonts w:ascii="Times New Roman" w:eastAsia="Calibri" w:hAnsi="Times New Roman"/>
                <w:szCs w:val="24"/>
                <w:lang w:val="ru-RU"/>
              </w:rPr>
            </w:pPr>
            <w:r w:rsidRPr="00395866">
              <w:rPr>
                <w:rFonts w:ascii="Times New Roman" w:hAnsi="Times New Roman"/>
                <w:bCs/>
                <w:iCs/>
                <w:szCs w:val="24"/>
                <w:lang w:val="ru-RU"/>
              </w:rPr>
              <w:t>Красноколоссовская с/б</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«Трагедия и доблесть Афгана»</w:t>
            </w:r>
          </w:p>
        </w:tc>
        <w:tc>
          <w:tcPr>
            <w:tcW w:w="1843"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Выставка</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15.02.2025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Красноколоссовская с/б</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«Горькая память Афганской войны»</w:t>
            </w:r>
          </w:p>
        </w:tc>
        <w:tc>
          <w:tcPr>
            <w:tcW w:w="1843"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Час реквием</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14.02.2025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14+</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BA055D" w:rsidRPr="00183ADB" w:rsidTr="00BC786A">
        <w:trPr>
          <w:trHeight w:val="20"/>
        </w:trPr>
        <w:tc>
          <w:tcPr>
            <w:tcW w:w="2410" w:type="dxa"/>
          </w:tcPr>
          <w:p w:rsidR="00BA055D" w:rsidRPr="00183ADB" w:rsidRDefault="0086150B" w:rsidP="00BC786A">
            <w:pPr>
              <w:pStyle w:val="af7"/>
              <w:rPr>
                <w:rFonts w:ascii="Times New Roman" w:eastAsia="Calibri" w:hAnsi="Times New Roman"/>
                <w:szCs w:val="24"/>
                <w:lang w:val="ru-RU"/>
              </w:rPr>
            </w:pPr>
            <w:r>
              <w:rPr>
                <w:rFonts w:ascii="Times New Roman" w:eastAsia="Calibri" w:hAnsi="Times New Roman"/>
                <w:szCs w:val="24"/>
                <w:lang w:val="ru-RU"/>
              </w:rPr>
              <w:t>«</w:t>
            </w:r>
            <w:r w:rsidR="00BA055D" w:rsidRPr="00183ADB">
              <w:rPr>
                <w:rFonts w:ascii="Times New Roman" w:eastAsia="Calibri" w:hAnsi="Times New Roman"/>
                <w:szCs w:val="24"/>
                <w:lang w:val="ru-RU"/>
              </w:rPr>
              <w:t>Афганистан – наша память и боль</w:t>
            </w:r>
            <w:r>
              <w:rPr>
                <w:rFonts w:ascii="Times New Roman" w:eastAsia="Calibri" w:hAnsi="Times New Roman"/>
                <w:szCs w:val="24"/>
                <w:lang w:val="ru-RU"/>
              </w:rPr>
              <w:t>»</w:t>
            </w:r>
          </w:p>
        </w:tc>
        <w:tc>
          <w:tcPr>
            <w:tcW w:w="1843" w:type="dxa"/>
          </w:tcPr>
          <w:p w:rsidR="00BA055D" w:rsidRPr="00183ADB" w:rsidRDefault="00BA055D" w:rsidP="00BC786A">
            <w:pPr>
              <w:pStyle w:val="af7"/>
              <w:rPr>
                <w:rFonts w:ascii="Times New Roman" w:eastAsia="Calibri" w:hAnsi="Times New Roman"/>
                <w:szCs w:val="24"/>
              </w:rPr>
            </w:pPr>
            <w:r w:rsidRPr="00183ADB">
              <w:rPr>
                <w:rFonts w:ascii="Times New Roman" w:eastAsia="Calibri" w:hAnsi="Times New Roman"/>
                <w:szCs w:val="24"/>
              </w:rPr>
              <w:t>Час памяти</w:t>
            </w:r>
          </w:p>
        </w:tc>
        <w:tc>
          <w:tcPr>
            <w:tcW w:w="1417" w:type="dxa"/>
          </w:tcPr>
          <w:p w:rsidR="00BA055D" w:rsidRPr="00183ADB" w:rsidRDefault="00BA055D" w:rsidP="00BC786A">
            <w:pPr>
              <w:pStyle w:val="af7"/>
              <w:rPr>
                <w:rFonts w:ascii="Times New Roman" w:eastAsia="Calibri" w:hAnsi="Times New Roman"/>
                <w:szCs w:val="24"/>
              </w:rPr>
            </w:pPr>
            <w:r w:rsidRPr="00183ADB">
              <w:rPr>
                <w:rFonts w:ascii="Times New Roman" w:eastAsia="Calibri" w:hAnsi="Times New Roman"/>
                <w:szCs w:val="24"/>
              </w:rPr>
              <w:t>15.02.2025</w:t>
            </w:r>
          </w:p>
        </w:tc>
        <w:tc>
          <w:tcPr>
            <w:tcW w:w="1701" w:type="dxa"/>
          </w:tcPr>
          <w:p w:rsidR="00BA055D" w:rsidRPr="00183ADB" w:rsidRDefault="00BA055D" w:rsidP="00BC786A">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268" w:type="dxa"/>
          </w:tcPr>
          <w:p w:rsidR="00BA055D" w:rsidRPr="00183ADB" w:rsidRDefault="00BA055D" w:rsidP="00BC786A">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t>«Нет у солдата выше чести, чем выстоять и победить»</w:t>
            </w:r>
          </w:p>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t xml:space="preserve"> (День вывода войск из Афганистана</w:t>
            </w:r>
          </w:p>
        </w:tc>
        <w:tc>
          <w:tcPr>
            <w:tcW w:w="1843"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 xml:space="preserve">Планшет военкора </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15.02.2025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Молодежь</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Россошанская с/б</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shd w:val="clear" w:color="auto" w:fill="FFFFFF"/>
              </w:rPr>
              <w:t>«Эхо Афганских гор»</w:t>
            </w:r>
          </w:p>
        </w:tc>
        <w:tc>
          <w:tcPr>
            <w:tcW w:w="1843"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Выставка - память</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15.02.2025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Сариново-Большинская с/б</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t>«Афганистан… дни ушедшие в вечность»</w:t>
            </w:r>
          </w:p>
        </w:tc>
        <w:tc>
          <w:tcPr>
            <w:tcW w:w="1843" w:type="dxa"/>
          </w:tcPr>
          <w:p w:rsidR="00BA055D" w:rsidRPr="00183ADB" w:rsidRDefault="00BA055D" w:rsidP="00BC786A">
            <w:pPr>
              <w:pStyle w:val="af7"/>
              <w:rPr>
                <w:rFonts w:ascii="Times New Roman" w:hAnsi="Times New Roman"/>
                <w:szCs w:val="24"/>
                <w:lang w:val="ru-RU"/>
              </w:rPr>
            </w:pPr>
            <w:r w:rsidRPr="00183ADB">
              <w:rPr>
                <w:rFonts w:ascii="Times New Roman" w:hAnsi="Times New Roman"/>
                <w:szCs w:val="24"/>
                <w:lang w:val="ru-RU"/>
              </w:rPr>
              <w:t>Акция –поздравление ветерана Афганской войны</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15.02.2025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Индустриальная с/б</w:t>
            </w:r>
          </w:p>
        </w:tc>
      </w:tr>
      <w:tr w:rsidR="00BA055D" w:rsidRPr="00183ADB" w:rsidTr="00BC786A">
        <w:trPr>
          <w:trHeight w:val="20"/>
        </w:trPr>
        <w:tc>
          <w:tcPr>
            <w:tcW w:w="2410" w:type="dxa"/>
          </w:tcPr>
          <w:p w:rsidR="00BA055D" w:rsidRPr="00395866" w:rsidRDefault="00BA055D" w:rsidP="00BC786A">
            <w:pPr>
              <w:pStyle w:val="af7"/>
              <w:rPr>
                <w:rFonts w:ascii="Times New Roman" w:hAnsi="Times New Roman"/>
                <w:szCs w:val="24"/>
                <w:lang w:val="ru-RU"/>
              </w:rPr>
            </w:pPr>
            <w:r w:rsidRPr="00395866">
              <w:rPr>
                <w:rFonts w:ascii="Times New Roman" w:hAnsi="Times New Roman"/>
                <w:szCs w:val="24"/>
                <w:lang w:val="ru-RU"/>
              </w:rPr>
              <w:t>«Открытка для папы»</w:t>
            </w:r>
          </w:p>
        </w:tc>
        <w:tc>
          <w:tcPr>
            <w:tcW w:w="1843" w:type="dxa"/>
          </w:tcPr>
          <w:p w:rsidR="00BA055D" w:rsidRPr="00395866" w:rsidRDefault="00BA055D" w:rsidP="00BC786A">
            <w:pPr>
              <w:pStyle w:val="af7"/>
              <w:rPr>
                <w:rFonts w:ascii="Times New Roman" w:hAnsi="Times New Roman"/>
                <w:szCs w:val="24"/>
                <w:lang w:val="ru-RU"/>
              </w:rPr>
            </w:pPr>
            <w:r w:rsidRPr="00395866">
              <w:rPr>
                <w:rFonts w:ascii="Times New Roman" w:hAnsi="Times New Roman"/>
                <w:szCs w:val="24"/>
                <w:lang w:val="ru-RU"/>
              </w:rPr>
              <w:t>Мастер-класс</w:t>
            </w:r>
          </w:p>
        </w:tc>
        <w:tc>
          <w:tcPr>
            <w:tcW w:w="1417" w:type="dxa"/>
          </w:tcPr>
          <w:p w:rsidR="00BA055D" w:rsidRPr="00395866" w:rsidRDefault="00BA055D" w:rsidP="00BC786A">
            <w:pPr>
              <w:pStyle w:val="af7"/>
              <w:rPr>
                <w:rFonts w:ascii="Times New Roman" w:hAnsi="Times New Roman"/>
                <w:szCs w:val="24"/>
                <w:lang w:val="ru-RU"/>
              </w:rPr>
            </w:pPr>
            <w:r w:rsidRPr="00395866">
              <w:rPr>
                <w:rFonts w:ascii="Times New Roman" w:hAnsi="Times New Roman"/>
                <w:szCs w:val="24"/>
                <w:lang w:val="ru-RU"/>
              </w:rPr>
              <w:t>Февраль 2025</w:t>
            </w:r>
          </w:p>
        </w:tc>
        <w:tc>
          <w:tcPr>
            <w:tcW w:w="1701" w:type="dxa"/>
          </w:tcPr>
          <w:p w:rsidR="00BA055D" w:rsidRPr="00395866" w:rsidRDefault="00BA055D" w:rsidP="00BC786A">
            <w:pPr>
              <w:pStyle w:val="af7"/>
              <w:rPr>
                <w:rFonts w:ascii="Times New Roman" w:hAnsi="Times New Roman"/>
                <w:szCs w:val="24"/>
                <w:lang w:val="ru-RU"/>
              </w:rPr>
            </w:pPr>
            <w:r w:rsidRPr="00395866">
              <w:rPr>
                <w:rFonts w:ascii="Times New Roman" w:hAnsi="Times New Roman"/>
                <w:szCs w:val="24"/>
                <w:lang w:val="ru-RU"/>
              </w:rPr>
              <w:t>Подростки</w:t>
            </w:r>
          </w:p>
        </w:tc>
        <w:tc>
          <w:tcPr>
            <w:tcW w:w="2268" w:type="dxa"/>
          </w:tcPr>
          <w:p w:rsidR="00BA055D" w:rsidRPr="00395866" w:rsidRDefault="00BA055D" w:rsidP="00BC786A">
            <w:pPr>
              <w:pStyle w:val="af7"/>
              <w:rPr>
                <w:rFonts w:ascii="Times New Roman" w:hAnsi="Times New Roman"/>
                <w:szCs w:val="24"/>
                <w:lang w:val="ru-RU"/>
              </w:rPr>
            </w:pPr>
            <w:r w:rsidRPr="00395866">
              <w:rPr>
                <w:rFonts w:ascii="Times New Roman" w:hAnsi="Times New Roman"/>
                <w:szCs w:val="24"/>
                <w:lang w:val="ru-RU"/>
              </w:rPr>
              <w:t>Подтелковская с/б</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«На боевом посту»</w:t>
            </w:r>
          </w:p>
        </w:tc>
        <w:tc>
          <w:tcPr>
            <w:tcW w:w="1843"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Литературный гандикап</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21.02.2025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14+</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BA055D" w:rsidRPr="00183ADB" w:rsidTr="00BC786A">
        <w:trPr>
          <w:trHeight w:val="20"/>
        </w:trPr>
        <w:tc>
          <w:tcPr>
            <w:tcW w:w="2410" w:type="dxa"/>
          </w:tcPr>
          <w:p w:rsidR="00BA055D" w:rsidRPr="00183ADB" w:rsidRDefault="00BA055D" w:rsidP="00BC786A">
            <w:pPr>
              <w:pStyle w:val="af7"/>
              <w:rPr>
                <w:rFonts w:ascii="Times New Roman" w:hAnsi="Times New Roman"/>
                <w:szCs w:val="24"/>
                <w:lang w:val="ru-RU" w:eastAsia="ru-RU"/>
              </w:rPr>
            </w:pPr>
            <w:r w:rsidRPr="00183ADB">
              <w:rPr>
                <w:rFonts w:ascii="Times New Roman" w:hAnsi="Times New Roman"/>
                <w:szCs w:val="24"/>
                <w:lang w:val="ru-RU" w:eastAsia="ru-RU"/>
              </w:rPr>
              <w:t>«Есть такая профессия  – Родину защищать!»</w:t>
            </w:r>
          </w:p>
        </w:tc>
        <w:tc>
          <w:tcPr>
            <w:tcW w:w="1843" w:type="dxa"/>
          </w:tcPr>
          <w:p w:rsidR="00BA055D" w:rsidRPr="00183ADB" w:rsidRDefault="00BA055D" w:rsidP="00BC786A">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417"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21.02.2025</w:t>
            </w:r>
          </w:p>
        </w:tc>
        <w:tc>
          <w:tcPr>
            <w:tcW w:w="1701"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 xml:space="preserve">Молодёжь </w:t>
            </w:r>
          </w:p>
        </w:tc>
        <w:tc>
          <w:tcPr>
            <w:tcW w:w="2268" w:type="dxa"/>
          </w:tcPr>
          <w:p w:rsidR="00BA055D" w:rsidRPr="00183ADB" w:rsidRDefault="00BA055D" w:rsidP="00BC786A">
            <w:pPr>
              <w:pStyle w:val="af7"/>
              <w:rPr>
                <w:rFonts w:ascii="Times New Roman" w:hAnsi="Times New Roman"/>
                <w:szCs w:val="24"/>
              </w:rPr>
            </w:pPr>
            <w:r w:rsidRPr="00183ADB">
              <w:rPr>
                <w:rFonts w:ascii="Times New Roman" w:hAnsi="Times New Roman"/>
                <w:szCs w:val="24"/>
              </w:rPr>
              <w:t>Сариново – Большинская с/б</w:t>
            </w:r>
          </w:p>
        </w:tc>
      </w:tr>
      <w:tr w:rsidR="000108C2" w:rsidRPr="00183ADB" w:rsidTr="00BC786A">
        <w:trPr>
          <w:trHeight w:val="20"/>
        </w:trPr>
        <w:tc>
          <w:tcPr>
            <w:tcW w:w="2410" w:type="dxa"/>
          </w:tcPr>
          <w:p w:rsidR="000108C2" w:rsidRPr="00183ADB" w:rsidRDefault="000108C2" w:rsidP="00BC786A">
            <w:r w:rsidRPr="00183ADB">
              <w:t>«Солдатская смекалка»</w:t>
            </w:r>
          </w:p>
        </w:tc>
        <w:tc>
          <w:tcPr>
            <w:tcW w:w="1843" w:type="dxa"/>
          </w:tcPr>
          <w:p w:rsidR="000108C2" w:rsidRPr="00183ADB" w:rsidRDefault="000108C2" w:rsidP="00BC786A">
            <w:r w:rsidRPr="00183ADB">
              <w:t>Викторина</w:t>
            </w:r>
          </w:p>
        </w:tc>
        <w:tc>
          <w:tcPr>
            <w:tcW w:w="1417" w:type="dxa"/>
          </w:tcPr>
          <w:p w:rsidR="000108C2" w:rsidRPr="00183ADB" w:rsidRDefault="000108C2" w:rsidP="00BC786A">
            <w:r w:rsidRPr="00183ADB">
              <w:t>21.02.2025</w:t>
            </w:r>
          </w:p>
        </w:tc>
        <w:tc>
          <w:tcPr>
            <w:tcW w:w="1701" w:type="dxa"/>
          </w:tcPr>
          <w:p w:rsidR="000108C2" w:rsidRPr="00183ADB" w:rsidRDefault="000108C2" w:rsidP="00BC786A">
            <w:r w:rsidRPr="00183ADB">
              <w:t>Молодежь</w:t>
            </w:r>
          </w:p>
        </w:tc>
        <w:tc>
          <w:tcPr>
            <w:tcW w:w="2268" w:type="dxa"/>
          </w:tcPr>
          <w:p w:rsidR="000108C2" w:rsidRPr="00183ADB" w:rsidRDefault="000108C2" w:rsidP="00BC786A">
            <w:r w:rsidRPr="00183ADB">
              <w:t xml:space="preserve">Талловеровская с/б </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 xml:space="preserve">День защитника Отечества </w:t>
            </w:r>
          </w:p>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«И слово благодарности скажу тебе солдат»</w:t>
            </w:r>
          </w:p>
        </w:tc>
        <w:tc>
          <w:tcPr>
            <w:tcW w:w="1843"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Акция</w:t>
            </w:r>
          </w:p>
        </w:tc>
        <w:tc>
          <w:tcPr>
            <w:tcW w:w="1417"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22.02.2025</w:t>
            </w:r>
          </w:p>
        </w:tc>
        <w:tc>
          <w:tcPr>
            <w:tcW w:w="1701"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Вяжинкая с/б</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«И</w:t>
            </w:r>
            <w:r>
              <w:rPr>
                <w:rFonts w:ascii="Times New Roman" w:hAnsi="Times New Roman"/>
                <w:szCs w:val="24"/>
                <w:lang w:val="ru-RU"/>
              </w:rPr>
              <w:t xml:space="preserve"> </w:t>
            </w:r>
            <w:r w:rsidRPr="00183ADB">
              <w:rPr>
                <w:rFonts w:ascii="Times New Roman" w:hAnsi="Times New Roman"/>
                <w:szCs w:val="24"/>
                <w:lang w:val="ru-RU"/>
              </w:rPr>
              <w:t>слово благодарности скажу тебе, солдат»</w:t>
            </w:r>
          </w:p>
        </w:tc>
        <w:tc>
          <w:tcPr>
            <w:tcW w:w="1843"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Акция</w:t>
            </w:r>
          </w:p>
        </w:tc>
        <w:tc>
          <w:tcPr>
            <w:tcW w:w="1417" w:type="dxa"/>
          </w:tcPr>
          <w:p w:rsidR="000108C2" w:rsidRPr="00395866" w:rsidRDefault="000108C2" w:rsidP="00BC786A">
            <w:pPr>
              <w:pStyle w:val="af7"/>
              <w:rPr>
                <w:rFonts w:ascii="Times New Roman" w:hAnsi="Times New Roman"/>
                <w:szCs w:val="24"/>
                <w:lang w:val="ru-RU"/>
              </w:rPr>
            </w:pPr>
            <w:r>
              <w:rPr>
                <w:rFonts w:ascii="Times New Roman" w:hAnsi="Times New Roman"/>
                <w:szCs w:val="24"/>
                <w:lang w:val="ru-RU"/>
              </w:rPr>
              <w:t>22.02.</w:t>
            </w:r>
            <w:r w:rsidRPr="00395866">
              <w:rPr>
                <w:rFonts w:ascii="Times New Roman" w:hAnsi="Times New Roman"/>
                <w:szCs w:val="24"/>
                <w:lang w:val="ru-RU"/>
              </w:rPr>
              <w:t xml:space="preserve"> 2025</w:t>
            </w:r>
          </w:p>
        </w:tc>
        <w:tc>
          <w:tcPr>
            <w:tcW w:w="1701" w:type="dxa"/>
          </w:tcPr>
          <w:p w:rsidR="000108C2" w:rsidRPr="00395866" w:rsidRDefault="000108C2" w:rsidP="00BC786A">
            <w:pPr>
              <w:pStyle w:val="af7"/>
              <w:rPr>
                <w:rFonts w:ascii="Times New Roman" w:hAnsi="Times New Roman"/>
                <w:szCs w:val="24"/>
                <w:lang w:val="ru-RU"/>
              </w:rPr>
            </w:pPr>
            <w:r w:rsidRPr="00395866">
              <w:rPr>
                <w:rFonts w:ascii="Times New Roman" w:hAnsi="Times New Roman"/>
                <w:szCs w:val="24"/>
                <w:lang w:val="ru-RU"/>
              </w:rPr>
              <w:t>Молодежь</w:t>
            </w:r>
          </w:p>
        </w:tc>
        <w:tc>
          <w:tcPr>
            <w:tcW w:w="2268" w:type="dxa"/>
          </w:tcPr>
          <w:p w:rsidR="000108C2" w:rsidRPr="00395866" w:rsidRDefault="000108C2" w:rsidP="00BC786A">
            <w:pPr>
              <w:pStyle w:val="af7"/>
              <w:rPr>
                <w:rFonts w:ascii="Times New Roman" w:hAnsi="Times New Roman"/>
                <w:szCs w:val="24"/>
                <w:lang w:val="ru-RU"/>
              </w:rPr>
            </w:pPr>
            <w:r w:rsidRPr="00395866">
              <w:rPr>
                <w:rFonts w:ascii="Times New Roman" w:hAnsi="Times New Roman"/>
                <w:szCs w:val="24"/>
                <w:lang w:val="ru-RU"/>
              </w:rPr>
              <w:t>Подтелковская с/б</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 xml:space="preserve"> «Они ушли в бессмертие. Подвиг 6 роты Псковского десанта»</w:t>
            </w:r>
          </w:p>
        </w:tc>
        <w:tc>
          <w:tcPr>
            <w:tcW w:w="1843"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Презентация - акция</w:t>
            </w:r>
          </w:p>
        </w:tc>
        <w:tc>
          <w:tcPr>
            <w:tcW w:w="1417"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01.03.2025</w:t>
            </w:r>
          </w:p>
        </w:tc>
        <w:tc>
          <w:tcPr>
            <w:tcW w:w="1701"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Молодёжь</w:t>
            </w:r>
          </w:p>
        </w:tc>
        <w:tc>
          <w:tcPr>
            <w:tcW w:w="2268"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 xml:space="preserve">«Шестая рота, память, которой не </w:t>
            </w:r>
            <w:r w:rsidRPr="00183ADB">
              <w:rPr>
                <w:rFonts w:ascii="Times New Roman" w:hAnsi="Times New Roman"/>
                <w:szCs w:val="24"/>
                <w:lang w:val="ru-RU"/>
              </w:rPr>
              <w:lastRenderedPageBreak/>
              <w:t>будет конца»</w:t>
            </w:r>
          </w:p>
        </w:tc>
        <w:tc>
          <w:tcPr>
            <w:tcW w:w="1843"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lastRenderedPageBreak/>
              <w:t>Информационное сообщение</w:t>
            </w:r>
          </w:p>
        </w:tc>
        <w:tc>
          <w:tcPr>
            <w:tcW w:w="1417" w:type="dxa"/>
          </w:tcPr>
          <w:p w:rsidR="000108C2" w:rsidRPr="00395866" w:rsidRDefault="000108C2" w:rsidP="00BC786A">
            <w:pPr>
              <w:pStyle w:val="af7"/>
              <w:rPr>
                <w:rFonts w:ascii="Times New Roman" w:hAnsi="Times New Roman"/>
                <w:szCs w:val="24"/>
                <w:lang w:val="ru-RU"/>
              </w:rPr>
            </w:pPr>
            <w:r>
              <w:rPr>
                <w:rFonts w:ascii="Times New Roman" w:hAnsi="Times New Roman"/>
                <w:szCs w:val="24"/>
                <w:lang w:val="ru-RU"/>
              </w:rPr>
              <w:t>0</w:t>
            </w:r>
            <w:r w:rsidRPr="00395866">
              <w:rPr>
                <w:rFonts w:ascii="Times New Roman" w:hAnsi="Times New Roman"/>
                <w:szCs w:val="24"/>
                <w:lang w:val="ru-RU"/>
              </w:rPr>
              <w:t>1</w:t>
            </w:r>
            <w:r>
              <w:rPr>
                <w:rFonts w:ascii="Times New Roman" w:hAnsi="Times New Roman"/>
                <w:szCs w:val="24"/>
                <w:lang w:val="ru-RU"/>
              </w:rPr>
              <w:t>.03.</w:t>
            </w:r>
            <w:r w:rsidRPr="00395866">
              <w:rPr>
                <w:rFonts w:ascii="Times New Roman" w:hAnsi="Times New Roman"/>
                <w:szCs w:val="24"/>
                <w:lang w:val="ru-RU"/>
              </w:rPr>
              <w:t xml:space="preserve"> 2025</w:t>
            </w:r>
          </w:p>
        </w:tc>
        <w:tc>
          <w:tcPr>
            <w:tcW w:w="1701" w:type="dxa"/>
          </w:tcPr>
          <w:p w:rsidR="000108C2" w:rsidRPr="00395866" w:rsidRDefault="000108C2" w:rsidP="00BC786A">
            <w:pPr>
              <w:pStyle w:val="af7"/>
              <w:rPr>
                <w:rFonts w:ascii="Times New Roman" w:hAnsi="Times New Roman"/>
                <w:szCs w:val="24"/>
                <w:lang w:val="ru-RU"/>
              </w:rPr>
            </w:pPr>
            <w:r w:rsidRPr="00395866">
              <w:rPr>
                <w:rFonts w:ascii="Times New Roman" w:hAnsi="Times New Roman"/>
                <w:szCs w:val="24"/>
                <w:lang w:val="ru-RU"/>
              </w:rPr>
              <w:t>Подростки/</w:t>
            </w:r>
          </w:p>
          <w:p w:rsidR="000108C2" w:rsidRPr="00395866" w:rsidRDefault="000108C2" w:rsidP="00BC786A">
            <w:pPr>
              <w:pStyle w:val="af7"/>
              <w:rPr>
                <w:rFonts w:ascii="Times New Roman" w:hAnsi="Times New Roman"/>
                <w:szCs w:val="24"/>
                <w:lang w:val="ru-RU"/>
              </w:rPr>
            </w:pPr>
            <w:r w:rsidRPr="00395866">
              <w:rPr>
                <w:rFonts w:ascii="Times New Roman" w:hAnsi="Times New Roman"/>
                <w:szCs w:val="24"/>
                <w:lang w:val="ru-RU"/>
              </w:rPr>
              <w:t>молодежь</w:t>
            </w:r>
          </w:p>
        </w:tc>
        <w:tc>
          <w:tcPr>
            <w:tcW w:w="2268" w:type="dxa"/>
          </w:tcPr>
          <w:p w:rsidR="000108C2" w:rsidRPr="00395866" w:rsidRDefault="000108C2" w:rsidP="00BC786A">
            <w:pPr>
              <w:pStyle w:val="af7"/>
              <w:rPr>
                <w:rFonts w:ascii="Times New Roman" w:hAnsi="Times New Roman"/>
                <w:szCs w:val="24"/>
                <w:lang w:val="ru-RU"/>
              </w:rPr>
            </w:pPr>
            <w:r w:rsidRPr="00395866">
              <w:rPr>
                <w:rFonts w:ascii="Times New Roman" w:hAnsi="Times New Roman"/>
                <w:szCs w:val="24"/>
                <w:lang w:val="ru-RU"/>
              </w:rPr>
              <w:t>Подтелковская с/б</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lastRenderedPageBreak/>
              <w:t>«На изломе войны»</w:t>
            </w:r>
          </w:p>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 xml:space="preserve"> (Битва за Кавказ) </w:t>
            </w:r>
          </w:p>
        </w:tc>
        <w:tc>
          <w:tcPr>
            <w:tcW w:w="1843" w:type="dxa"/>
          </w:tcPr>
          <w:p w:rsidR="000108C2" w:rsidRPr="00183ADB" w:rsidRDefault="000108C2" w:rsidP="00BC786A">
            <w:pPr>
              <w:pStyle w:val="af7"/>
              <w:rPr>
                <w:rFonts w:ascii="Times New Roman" w:hAnsi="Times New Roman"/>
                <w:szCs w:val="24"/>
                <w:lang w:val="ru-RU"/>
              </w:rPr>
            </w:pPr>
            <w:r w:rsidRPr="00183ADB">
              <w:rPr>
                <w:rFonts w:ascii="Times New Roman" w:hAnsi="Times New Roman"/>
                <w:szCs w:val="24"/>
                <w:lang w:val="ru-RU"/>
              </w:rPr>
              <w:t>Экспедиция по местам боевой славы</w:t>
            </w:r>
          </w:p>
        </w:tc>
        <w:tc>
          <w:tcPr>
            <w:tcW w:w="1417"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09.10.2025</w:t>
            </w:r>
          </w:p>
        </w:tc>
        <w:tc>
          <w:tcPr>
            <w:tcW w:w="1701"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Россошанская с/б</w:t>
            </w:r>
          </w:p>
        </w:tc>
      </w:tr>
      <w:tr w:rsidR="000108C2" w:rsidRPr="00183ADB" w:rsidTr="00BC786A">
        <w:trPr>
          <w:trHeight w:val="20"/>
        </w:trPr>
        <w:tc>
          <w:tcPr>
            <w:tcW w:w="2410" w:type="dxa"/>
          </w:tcPr>
          <w:p w:rsidR="000108C2" w:rsidRPr="00183ADB" w:rsidRDefault="000108C2" w:rsidP="00BC786A">
            <w:pPr>
              <w:pStyle w:val="af7"/>
              <w:rPr>
                <w:rFonts w:ascii="Times New Roman" w:eastAsia="Calibri" w:hAnsi="Times New Roman"/>
                <w:szCs w:val="24"/>
                <w:lang w:val="ru-RU"/>
              </w:rPr>
            </w:pPr>
            <w:r w:rsidRPr="00183ADB">
              <w:rPr>
                <w:rFonts w:ascii="Times New Roman" w:eastAsia="Calibri" w:hAnsi="Times New Roman"/>
                <w:szCs w:val="24"/>
                <w:lang w:val="ru-RU"/>
              </w:rPr>
              <w:t>Весь мир в твоих ладонях</w:t>
            </w:r>
          </w:p>
        </w:tc>
        <w:tc>
          <w:tcPr>
            <w:tcW w:w="1843"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Тематический час</w:t>
            </w:r>
          </w:p>
        </w:tc>
        <w:tc>
          <w:tcPr>
            <w:tcW w:w="1417"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11.11.2025</w:t>
            </w:r>
          </w:p>
        </w:tc>
        <w:tc>
          <w:tcPr>
            <w:tcW w:w="1701"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0108C2" w:rsidRPr="00183ADB" w:rsidRDefault="000108C2" w:rsidP="00BC786A">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bCs/>
                <w:szCs w:val="24"/>
                <w:lang w:val="ru-RU"/>
              </w:rPr>
            </w:pPr>
            <w:r w:rsidRPr="00183ADB">
              <w:rPr>
                <w:rFonts w:ascii="Times New Roman" w:hAnsi="Times New Roman"/>
                <w:bCs/>
                <w:szCs w:val="24"/>
                <w:lang w:val="ru-RU"/>
              </w:rPr>
              <w:t xml:space="preserve">День неизвестного солдата </w:t>
            </w:r>
          </w:p>
          <w:p w:rsidR="000108C2" w:rsidRPr="00183ADB" w:rsidRDefault="000108C2" w:rsidP="00BC786A">
            <w:pPr>
              <w:pStyle w:val="af7"/>
              <w:rPr>
                <w:rFonts w:ascii="Times New Roman" w:hAnsi="Times New Roman"/>
                <w:bCs/>
                <w:szCs w:val="24"/>
                <w:lang w:val="ru-RU"/>
              </w:rPr>
            </w:pPr>
            <w:r w:rsidRPr="00183ADB">
              <w:rPr>
                <w:rFonts w:ascii="Times New Roman" w:hAnsi="Times New Roman"/>
                <w:bCs/>
                <w:szCs w:val="24"/>
                <w:lang w:val="ru-RU"/>
              </w:rPr>
              <w:t>«Памяти Героев»</w:t>
            </w:r>
          </w:p>
        </w:tc>
        <w:tc>
          <w:tcPr>
            <w:tcW w:w="1843" w:type="dxa"/>
          </w:tcPr>
          <w:p w:rsidR="000108C2" w:rsidRPr="00183ADB" w:rsidRDefault="000108C2" w:rsidP="00BC786A">
            <w:pPr>
              <w:pStyle w:val="af7"/>
              <w:rPr>
                <w:rFonts w:ascii="Times New Roman" w:hAnsi="Times New Roman"/>
                <w:bCs/>
                <w:szCs w:val="24"/>
              </w:rPr>
            </w:pPr>
            <w:r w:rsidRPr="00183ADB">
              <w:rPr>
                <w:rFonts w:ascii="Times New Roman" w:hAnsi="Times New Roman"/>
                <w:bCs/>
                <w:szCs w:val="24"/>
              </w:rPr>
              <w:t>Акция</w:t>
            </w:r>
          </w:p>
        </w:tc>
        <w:tc>
          <w:tcPr>
            <w:tcW w:w="1417" w:type="dxa"/>
          </w:tcPr>
          <w:p w:rsidR="000108C2" w:rsidRPr="00183ADB" w:rsidRDefault="000108C2" w:rsidP="00BC786A">
            <w:pPr>
              <w:pStyle w:val="af7"/>
              <w:rPr>
                <w:rFonts w:ascii="Times New Roman" w:hAnsi="Times New Roman"/>
                <w:bCs/>
                <w:szCs w:val="24"/>
              </w:rPr>
            </w:pPr>
            <w:r w:rsidRPr="00183ADB">
              <w:rPr>
                <w:rFonts w:ascii="Times New Roman" w:hAnsi="Times New Roman"/>
                <w:bCs/>
                <w:szCs w:val="24"/>
              </w:rPr>
              <w:t>02.12.2025</w:t>
            </w:r>
          </w:p>
        </w:tc>
        <w:tc>
          <w:tcPr>
            <w:tcW w:w="1701" w:type="dxa"/>
          </w:tcPr>
          <w:p w:rsidR="000108C2" w:rsidRPr="00183ADB" w:rsidRDefault="000108C2" w:rsidP="00BC786A">
            <w:pPr>
              <w:pStyle w:val="af7"/>
              <w:rPr>
                <w:rFonts w:ascii="Times New Roman" w:hAnsi="Times New Roman"/>
                <w:bCs/>
                <w:szCs w:val="24"/>
              </w:rPr>
            </w:pPr>
            <w:r w:rsidRPr="00183ADB">
              <w:rPr>
                <w:rFonts w:ascii="Times New Roman" w:hAnsi="Times New Roman"/>
                <w:bCs/>
                <w:szCs w:val="24"/>
              </w:rPr>
              <w:t>Дети</w:t>
            </w:r>
          </w:p>
        </w:tc>
        <w:tc>
          <w:tcPr>
            <w:tcW w:w="2268" w:type="dxa"/>
          </w:tcPr>
          <w:p w:rsidR="000108C2" w:rsidRPr="00183ADB" w:rsidRDefault="000108C2" w:rsidP="00BC786A">
            <w:pPr>
              <w:pStyle w:val="af7"/>
              <w:rPr>
                <w:rFonts w:ascii="Times New Roman" w:hAnsi="Times New Roman"/>
                <w:bCs/>
                <w:szCs w:val="24"/>
              </w:rPr>
            </w:pPr>
            <w:r w:rsidRPr="00183ADB">
              <w:rPr>
                <w:rFonts w:ascii="Times New Roman" w:hAnsi="Times New Roman"/>
                <w:bCs/>
                <w:szCs w:val="24"/>
              </w:rPr>
              <w:t>Вяжинская с/б</w:t>
            </w:r>
          </w:p>
        </w:tc>
      </w:tr>
      <w:tr w:rsidR="000108C2" w:rsidRPr="00183ADB" w:rsidTr="00BC786A">
        <w:trPr>
          <w:trHeight w:val="20"/>
        </w:trPr>
        <w:tc>
          <w:tcPr>
            <w:tcW w:w="2410" w:type="dxa"/>
          </w:tcPr>
          <w:p w:rsidR="000108C2" w:rsidRPr="00183ADB" w:rsidRDefault="000108C2" w:rsidP="00BC786A">
            <w:pPr>
              <w:pStyle w:val="af7"/>
              <w:rPr>
                <w:rFonts w:ascii="Times New Roman" w:hAnsi="Times New Roman"/>
                <w:szCs w:val="24"/>
              </w:rPr>
            </w:pPr>
            <w:r>
              <w:rPr>
                <w:rFonts w:ascii="Times New Roman" w:hAnsi="Times New Roman"/>
                <w:szCs w:val="24"/>
              </w:rPr>
              <w:t xml:space="preserve">«Во славу </w:t>
            </w:r>
            <w:r>
              <w:rPr>
                <w:rFonts w:ascii="Times New Roman" w:hAnsi="Times New Roman"/>
                <w:szCs w:val="24"/>
                <w:lang w:val="ru-RU"/>
              </w:rPr>
              <w:t>О</w:t>
            </w:r>
            <w:r w:rsidRPr="00183ADB">
              <w:rPr>
                <w:rFonts w:ascii="Times New Roman" w:hAnsi="Times New Roman"/>
                <w:szCs w:val="24"/>
              </w:rPr>
              <w:t>течества»</w:t>
            </w:r>
          </w:p>
        </w:tc>
        <w:tc>
          <w:tcPr>
            <w:tcW w:w="1843"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Комплексная патриотическая программа</w:t>
            </w:r>
          </w:p>
        </w:tc>
        <w:tc>
          <w:tcPr>
            <w:tcW w:w="1417"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03.12.2025</w:t>
            </w:r>
          </w:p>
        </w:tc>
        <w:tc>
          <w:tcPr>
            <w:tcW w:w="1701"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14+</w:t>
            </w:r>
          </w:p>
        </w:tc>
        <w:tc>
          <w:tcPr>
            <w:tcW w:w="2268" w:type="dxa"/>
          </w:tcPr>
          <w:p w:rsidR="000108C2" w:rsidRPr="00183ADB" w:rsidRDefault="000108C2" w:rsidP="00BC786A">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«Неизвестный – не значит забытый»</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Патриотический час</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03.12.2025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Подростки/ молодежь</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Подтелковская с/б</w:t>
            </w:r>
          </w:p>
        </w:tc>
      </w:tr>
      <w:tr w:rsidR="00F034D8" w:rsidRPr="00183ADB" w:rsidTr="00BC786A">
        <w:trPr>
          <w:trHeight w:val="20"/>
        </w:trPr>
        <w:tc>
          <w:tcPr>
            <w:tcW w:w="2410" w:type="dxa"/>
          </w:tcPr>
          <w:p w:rsidR="00F034D8" w:rsidRPr="00183ADB" w:rsidRDefault="00F034D8" w:rsidP="00BC786A">
            <w:pPr>
              <w:pStyle w:val="af7"/>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t>«</w:t>
            </w:r>
            <w:r w:rsidRPr="00183ADB">
              <w:rPr>
                <w:rStyle w:val="aff3"/>
                <w:rFonts w:ascii="Times New Roman" w:hAnsi="Times New Roman"/>
                <w:b w:val="0"/>
                <w:i w:val="0"/>
                <w:color w:val="auto"/>
                <w:szCs w:val="24"/>
                <w:lang w:val="ru-RU"/>
              </w:rPr>
              <w:t>Когда стою у вечного огня</w:t>
            </w:r>
            <w:r>
              <w:rPr>
                <w:rStyle w:val="aff3"/>
                <w:rFonts w:ascii="Times New Roman" w:hAnsi="Times New Roman"/>
                <w:b w:val="0"/>
                <w:i w:val="0"/>
                <w:color w:val="auto"/>
                <w:szCs w:val="24"/>
                <w:lang w:val="ru-RU"/>
              </w:rPr>
              <w:t>»</w:t>
            </w:r>
          </w:p>
          <w:p w:rsidR="00F034D8" w:rsidRPr="00183ADB" w:rsidRDefault="00F034D8" w:rsidP="00BC786A">
            <w:pPr>
              <w:pStyle w:val="af7"/>
              <w:rPr>
                <w:rStyle w:val="aff3"/>
                <w:rFonts w:ascii="Times New Roman" w:hAnsi="Times New Roman"/>
                <w:b w:val="0"/>
                <w:i w:val="0"/>
                <w:color w:val="auto"/>
                <w:szCs w:val="24"/>
                <w:lang w:val="ru-RU"/>
              </w:rPr>
            </w:pPr>
          </w:p>
        </w:tc>
        <w:tc>
          <w:tcPr>
            <w:tcW w:w="1843" w:type="dxa"/>
          </w:tcPr>
          <w:p w:rsidR="00F034D8" w:rsidRPr="00183ADB" w:rsidRDefault="00F034D8" w:rsidP="00BC786A">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Патриотический час</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03.12.2025</w:t>
            </w:r>
          </w:p>
        </w:tc>
        <w:tc>
          <w:tcPr>
            <w:tcW w:w="1701" w:type="dxa"/>
          </w:tcPr>
          <w:p w:rsidR="00F034D8" w:rsidRPr="00183ADB" w:rsidRDefault="00F034D8" w:rsidP="00BC786A">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Все категории</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bCs/>
                <w:iCs/>
                <w:szCs w:val="24"/>
              </w:rPr>
              <w:t>Красноколоссовская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«Героев славою гордимся»</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Книжная выставка - информина</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08.12.2025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Индустриальная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lang w:eastAsia="ru-RU"/>
              </w:rPr>
            </w:pPr>
            <w:r w:rsidRPr="00183ADB">
              <w:rPr>
                <w:rFonts w:ascii="Times New Roman" w:hAnsi="Times New Roman"/>
                <w:szCs w:val="24"/>
                <w:lang w:val="ru-RU" w:eastAsia="ru-RU"/>
              </w:rPr>
              <w:t xml:space="preserve">«Забвение их не коснется» </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08.12.2025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Сариново-Большинская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«Свет подвига»</w:t>
            </w:r>
          </w:p>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(День героев Отечества)</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Урок мужества</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08.12.2025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Молодежь</w:t>
            </w:r>
          </w:p>
        </w:tc>
        <w:tc>
          <w:tcPr>
            <w:tcW w:w="2268" w:type="dxa"/>
          </w:tcPr>
          <w:p w:rsidR="00F034D8" w:rsidRPr="00183ADB" w:rsidRDefault="00F034D8" w:rsidP="00BC786A">
            <w:pPr>
              <w:pStyle w:val="af7"/>
              <w:rPr>
                <w:rFonts w:ascii="Times New Roman" w:hAnsi="Times New Roman"/>
                <w:szCs w:val="24"/>
              </w:rPr>
            </w:pPr>
            <w:r w:rsidRPr="00183ADB">
              <w:rPr>
                <w:rFonts w:ascii="Times New Roman" w:eastAsia="Calibri" w:hAnsi="Times New Roman"/>
                <w:szCs w:val="24"/>
              </w:rPr>
              <w:t>Верхнемакеевская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 xml:space="preserve">«Отчизны верные сыны» </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Литературный блокнот</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08.12.2025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Россошанская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«Герои Отечества – прошлое и настоящее»</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Час истории</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09.12.2025</w:t>
            </w:r>
          </w:p>
        </w:tc>
        <w:tc>
          <w:tcPr>
            <w:tcW w:w="1701" w:type="dxa"/>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Молодёжь</w:t>
            </w:r>
          </w:p>
        </w:tc>
        <w:tc>
          <w:tcPr>
            <w:tcW w:w="2268" w:type="dxa"/>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 xml:space="preserve">«Державы российской герои» </w:t>
            </w:r>
          </w:p>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 xml:space="preserve"> </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Караван историй</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09.12.2025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Молодежь</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Россошанская с/б</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«Героям Отечества вечная слава»</w:t>
            </w:r>
          </w:p>
        </w:tc>
        <w:tc>
          <w:tcPr>
            <w:tcW w:w="1843"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Час мужества</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09.12.2025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Подростки</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Подтелковская с/б</w:t>
            </w:r>
          </w:p>
        </w:tc>
      </w:tr>
      <w:tr w:rsidR="00F034D8"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«Герои и время»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Урок мужества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10.12.2025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268" w:type="dxa"/>
          </w:tcPr>
          <w:p w:rsidR="00F034D8" w:rsidRPr="00183ADB" w:rsidRDefault="00F034D8" w:rsidP="00BC786A">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F034D8" w:rsidRPr="00183ADB" w:rsidTr="00BC786A">
        <w:trPr>
          <w:trHeight w:val="20"/>
        </w:trPr>
        <w:tc>
          <w:tcPr>
            <w:tcW w:w="2410" w:type="dxa"/>
          </w:tcPr>
          <w:p w:rsidR="00F034D8" w:rsidRPr="00183ADB" w:rsidRDefault="00F034D8" w:rsidP="00BC786A">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Герои и подвиги</w:t>
            </w:r>
          </w:p>
        </w:tc>
        <w:tc>
          <w:tcPr>
            <w:tcW w:w="1843" w:type="dxa"/>
          </w:tcPr>
          <w:p w:rsidR="00F034D8" w:rsidRPr="00183ADB" w:rsidRDefault="00F034D8" w:rsidP="00BC786A">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Патриотический час</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10.12.2025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Молодежь</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bCs/>
                <w:iCs/>
                <w:szCs w:val="24"/>
              </w:rPr>
              <w:t>Красноколоссовская с/б</w:t>
            </w:r>
          </w:p>
        </w:tc>
      </w:tr>
      <w:tr w:rsidR="00F034D8" w:rsidRPr="00183ADB" w:rsidTr="00BC786A">
        <w:trPr>
          <w:trHeight w:val="20"/>
        </w:trPr>
        <w:tc>
          <w:tcPr>
            <w:tcW w:w="9639" w:type="dxa"/>
            <w:gridSpan w:val="5"/>
          </w:tcPr>
          <w:p w:rsidR="0080530A" w:rsidRDefault="00F034D8" w:rsidP="00BC786A">
            <w:pPr>
              <w:pStyle w:val="af7"/>
              <w:rPr>
                <w:rFonts w:ascii="Times New Roman" w:hAnsi="Times New Roman"/>
                <w:b/>
                <w:i/>
                <w:szCs w:val="24"/>
                <w:lang w:val="ru-RU" w:eastAsia="ru-RU"/>
              </w:rPr>
            </w:pPr>
            <w:r w:rsidRPr="00183ADB">
              <w:rPr>
                <w:rFonts w:ascii="Times New Roman" w:hAnsi="Times New Roman"/>
                <w:b/>
                <w:i/>
                <w:szCs w:val="24"/>
                <w:lang w:val="ru-RU" w:eastAsia="ru-RU"/>
              </w:rPr>
              <w:t xml:space="preserve">                                               </w:t>
            </w:r>
          </w:p>
          <w:p w:rsidR="00F034D8" w:rsidRPr="00183ADB" w:rsidRDefault="00F034D8" w:rsidP="00BC786A">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«Учись у героев Отчизну беречь»</w:t>
            </w:r>
          </w:p>
        </w:tc>
        <w:tc>
          <w:tcPr>
            <w:tcW w:w="1843"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Выставка с обзором ко  Дню защитника  Отечества России (Участники СВО)</w:t>
            </w:r>
          </w:p>
        </w:tc>
        <w:tc>
          <w:tcPr>
            <w:tcW w:w="1417"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22.02.2025</w:t>
            </w:r>
          </w:p>
        </w:tc>
        <w:tc>
          <w:tcPr>
            <w:tcW w:w="1701"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Дети до 14</w:t>
            </w:r>
          </w:p>
        </w:tc>
        <w:tc>
          <w:tcPr>
            <w:tcW w:w="2268"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Верхнемакеевская с/б</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shd w:val="clear" w:color="auto" w:fill="FFFFFF"/>
              </w:rPr>
            </w:pPr>
            <w:r w:rsidRPr="00183ADB">
              <w:rPr>
                <w:rFonts w:ascii="Times New Roman" w:hAnsi="Times New Roman"/>
                <w:szCs w:val="24"/>
                <w:shd w:val="clear" w:color="auto" w:fill="FFFFFF"/>
              </w:rPr>
              <w:t>«Святое дело – Родине служить»</w:t>
            </w:r>
          </w:p>
        </w:tc>
        <w:tc>
          <w:tcPr>
            <w:tcW w:w="1843"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Акция ко дню Защитника Отечества</w:t>
            </w:r>
          </w:p>
        </w:tc>
        <w:tc>
          <w:tcPr>
            <w:tcW w:w="1417"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21.02.2025</w:t>
            </w:r>
          </w:p>
        </w:tc>
        <w:tc>
          <w:tcPr>
            <w:tcW w:w="1701"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Дети до 14 лет, все категории</w:t>
            </w:r>
          </w:p>
        </w:tc>
        <w:tc>
          <w:tcPr>
            <w:tcW w:w="2268"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«Миру - мир</w:t>
            </w:r>
            <w:proofErr w:type="gramStart"/>
            <w:r w:rsidRPr="00183ADB">
              <w:rPr>
                <w:rFonts w:ascii="Times New Roman" w:hAnsi="Times New Roman"/>
                <w:szCs w:val="24"/>
              </w:rPr>
              <w:t>!»</w:t>
            </w:r>
            <w:proofErr w:type="gramEnd"/>
          </w:p>
        </w:tc>
        <w:tc>
          <w:tcPr>
            <w:tcW w:w="1843"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21.09.2025</w:t>
            </w:r>
          </w:p>
        </w:tc>
        <w:tc>
          <w:tcPr>
            <w:tcW w:w="1701"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Дети</w:t>
            </w:r>
          </w:p>
        </w:tc>
        <w:tc>
          <w:tcPr>
            <w:tcW w:w="2268"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Индустриальная с/б</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lastRenderedPageBreak/>
              <w:t xml:space="preserve"> «Я не погибший, я – живой. Я – человек без даты смерти»</w:t>
            </w:r>
          </w:p>
        </w:tc>
        <w:tc>
          <w:tcPr>
            <w:tcW w:w="1843"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Патриотический час (ко дню неизвестного солдата)</w:t>
            </w:r>
          </w:p>
        </w:tc>
        <w:tc>
          <w:tcPr>
            <w:tcW w:w="1417"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01.12.2025</w:t>
            </w:r>
          </w:p>
        </w:tc>
        <w:tc>
          <w:tcPr>
            <w:tcW w:w="1701"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Дети до 14 лет</w:t>
            </w:r>
          </w:p>
        </w:tc>
        <w:tc>
          <w:tcPr>
            <w:tcW w:w="2268"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Нижнекалиновская с/б</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«Героями сильна Россия»</w:t>
            </w:r>
          </w:p>
        </w:tc>
        <w:tc>
          <w:tcPr>
            <w:tcW w:w="1843"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08.12.2025</w:t>
            </w:r>
          </w:p>
        </w:tc>
        <w:tc>
          <w:tcPr>
            <w:tcW w:w="1701"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 xml:space="preserve">Дети </w:t>
            </w:r>
          </w:p>
        </w:tc>
        <w:tc>
          <w:tcPr>
            <w:tcW w:w="2268"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Фомино-Свечниковская с/б</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«Герои, прославившие Россию»</w:t>
            </w:r>
          </w:p>
        </w:tc>
        <w:tc>
          <w:tcPr>
            <w:tcW w:w="1843"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Час истории</w:t>
            </w:r>
          </w:p>
        </w:tc>
        <w:tc>
          <w:tcPr>
            <w:tcW w:w="1417"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 xml:space="preserve">08.12.2025 </w:t>
            </w:r>
          </w:p>
        </w:tc>
        <w:tc>
          <w:tcPr>
            <w:tcW w:w="1701"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1-8 класс</w:t>
            </w:r>
          </w:p>
        </w:tc>
        <w:tc>
          <w:tcPr>
            <w:tcW w:w="2268" w:type="dxa"/>
            <w:tcBorders>
              <w:top w:val="single" w:sz="4" w:space="0" w:color="auto"/>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szCs w:val="24"/>
              </w:rPr>
            </w:pPr>
            <w:r w:rsidRPr="00183ADB">
              <w:rPr>
                <w:rFonts w:ascii="Times New Roman" w:hAnsi="Times New Roman"/>
                <w:szCs w:val="24"/>
              </w:rPr>
              <w:t xml:space="preserve">Талловеровская с/б </w:t>
            </w:r>
          </w:p>
        </w:tc>
      </w:tr>
      <w:tr w:rsidR="00F034D8" w:rsidRPr="00183ADB" w:rsidTr="00BC786A">
        <w:trPr>
          <w:trHeight w:val="20"/>
        </w:trPr>
        <w:tc>
          <w:tcPr>
            <w:tcW w:w="2410" w:type="dxa"/>
          </w:tcPr>
          <w:p w:rsidR="00F034D8" w:rsidRPr="00183ADB" w:rsidRDefault="00F034D8" w:rsidP="00BC786A">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«Живут герои в памяти народа»</w:t>
            </w:r>
          </w:p>
        </w:tc>
        <w:tc>
          <w:tcPr>
            <w:tcW w:w="1843" w:type="dxa"/>
          </w:tcPr>
          <w:p w:rsidR="00F034D8" w:rsidRPr="00183ADB" w:rsidRDefault="00F034D8" w:rsidP="00BC786A">
            <w:pPr>
              <w:pStyle w:val="af7"/>
              <w:rPr>
                <w:rFonts w:ascii="Times New Roman" w:hAnsi="Times New Roman"/>
                <w:szCs w:val="24"/>
                <w:lang w:val="ru-RU"/>
              </w:rPr>
            </w:pPr>
            <w:r w:rsidRPr="00183ADB">
              <w:rPr>
                <w:rFonts w:ascii="Times New Roman" w:hAnsi="Times New Roman"/>
                <w:szCs w:val="24"/>
                <w:lang w:val="ru-RU"/>
              </w:rPr>
              <w:t>Час мужества ко дню Героев Отечества</w:t>
            </w:r>
          </w:p>
        </w:tc>
        <w:tc>
          <w:tcPr>
            <w:tcW w:w="1417"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09.12.2025</w:t>
            </w:r>
          </w:p>
        </w:tc>
        <w:tc>
          <w:tcPr>
            <w:tcW w:w="1701"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F034D8" w:rsidRPr="00183ADB" w:rsidRDefault="00F034D8" w:rsidP="00BC786A">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F034D8" w:rsidRPr="00183ADB" w:rsidTr="00BC786A">
        <w:trPr>
          <w:trHeight w:val="20"/>
        </w:trPr>
        <w:tc>
          <w:tcPr>
            <w:tcW w:w="9639" w:type="dxa"/>
            <w:gridSpan w:val="5"/>
            <w:tcBorders>
              <w:top w:val="nil"/>
              <w:left w:val="single" w:sz="4" w:space="0" w:color="auto"/>
              <w:bottom w:val="single" w:sz="4" w:space="0" w:color="auto"/>
              <w:right w:val="single" w:sz="4" w:space="0" w:color="auto"/>
            </w:tcBorders>
          </w:tcPr>
          <w:p w:rsidR="00F034D8" w:rsidRPr="00183ADB" w:rsidRDefault="00F034D8" w:rsidP="00BC786A">
            <w:pPr>
              <w:pStyle w:val="af7"/>
              <w:rPr>
                <w:rFonts w:ascii="Times New Roman" w:hAnsi="Times New Roman"/>
                <w:b/>
                <w:i/>
                <w:szCs w:val="24"/>
                <w:lang w:eastAsia="ru-RU"/>
              </w:rPr>
            </w:pPr>
          </w:p>
          <w:p w:rsidR="00F034D8" w:rsidRPr="00183ADB" w:rsidRDefault="00F034D8" w:rsidP="00BC786A">
            <w:pPr>
              <w:pStyle w:val="af7"/>
              <w:rPr>
                <w:rFonts w:ascii="Times New Roman" w:hAnsi="Times New Roman"/>
                <w:b/>
                <w:szCs w:val="24"/>
              </w:rPr>
            </w:pPr>
            <w:r w:rsidRPr="00183ADB">
              <w:rPr>
                <w:rFonts w:ascii="Times New Roman" w:hAnsi="Times New Roman"/>
                <w:b/>
                <w:i/>
                <w:szCs w:val="24"/>
                <w:lang w:eastAsia="ru-RU"/>
              </w:rPr>
              <w:t xml:space="preserve">                                      Великая Отечественная война 1941-1945 годов</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«Читающая армия правнуков Победы» </w:t>
            </w:r>
          </w:p>
        </w:tc>
        <w:tc>
          <w:tcPr>
            <w:tcW w:w="1843"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Патриотическая акция </w:t>
            </w:r>
          </w:p>
        </w:tc>
        <w:tc>
          <w:tcPr>
            <w:tcW w:w="1417"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Январь-май 2025</w:t>
            </w:r>
          </w:p>
        </w:tc>
        <w:tc>
          <w:tcPr>
            <w:tcW w:w="1701"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Все категории </w:t>
            </w:r>
          </w:p>
        </w:tc>
        <w:tc>
          <w:tcPr>
            <w:tcW w:w="2268"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Россошанская  </w:t>
            </w:r>
            <w:proofErr w:type="gramStart"/>
            <w:r w:rsidRPr="00B75DE4">
              <w:rPr>
                <w:rFonts w:ascii="Times New Roman" w:eastAsia="Times New Roman" w:hAnsi="Times New Roman" w:cs="Times New Roman"/>
                <w:sz w:val="24"/>
                <w:szCs w:val="24"/>
              </w:rPr>
              <w:t>с/б</w:t>
            </w:r>
            <w:proofErr w:type="gramEnd"/>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hAnsi="Times New Roman"/>
                <w:szCs w:val="24"/>
              </w:rPr>
            </w:pPr>
            <w:r w:rsidRPr="00B75DE4">
              <w:rPr>
                <w:rFonts w:ascii="Times New Roman" w:hAnsi="Times New Roman"/>
                <w:szCs w:val="24"/>
              </w:rPr>
              <w:t>«Знать и помнить»</w:t>
            </w:r>
          </w:p>
        </w:tc>
        <w:tc>
          <w:tcPr>
            <w:tcW w:w="1843"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hAnsi="Times New Roman"/>
                <w:szCs w:val="24"/>
              </w:rPr>
            </w:pPr>
            <w:r w:rsidRPr="00B75DE4">
              <w:rPr>
                <w:rFonts w:ascii="Times New Roman"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hAnsi="Times New Roman"/>
                <w:szCs w:val="24"/>
              </w:rPr>
            </w:pPr>
            <w:r w:rsidRPr="00B75DE4">
              <w:rPr>
                <w:rFonts w:ascii="Times New Roman" w:hAnsi="Times New Roman"/>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hAnsi="Times New Roman"/>
                <w:szCs w:val="24"/>
              </w:rPr>
            </w:pPr>
            <w:r w:rsidRPr="00B75DE4">
              <w:rPr>
                <w:rFonts w:ascii="Times New Roman" w:hAnsi="Times New Roman"/>
                <w:szCs w:val="24"/>
              </w:rPr>
              <w:t>Вяжинская с/б</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eastAsia="Calibri" w:hAnsi="Times New Roman"/>
                <w:szCs w:val="24"/>
                <w:lang w:val="ru-RU"/>
              </w:rPr>
            </w:pPr>
            <w:r w:rsidRPr="00B75DE4">
              <w:rPr>
                <w:rFonts w:ascii="Times New Roman" w:eastAsia="Calibri" w:hAnsi="Times New Roman"/>
                <w:szCs w:val="24"/>
                <w:lang w:val="ru-RU"/>
              </w:rPr>
              <w:t>«</w:t>
            </w:r>
            <w:r w:rsidRPr="00B75DE4">
              <w:rPr>
                <w:rFonts w:ascii="Times New Roman" w:eastAsia="Calibri" w:hAnsi="Times New Roman"/>
                <w:szCs w:val="24"/>
              </w:rPr>
              <w:t>80 лет Великой Победы</w:t>
            </w:r>
            <w:r w:rsidRPr="00B75DE4">
              <w:rPr>
                <w:rFonts w:ascii="Times New Roman" w:eastAsia="Calibri" w:hAnsi="Times New Roman"/>
                <w:szCs w:val="24"/>
                <w:lang w:val="ru-RU"/>
              </w:rPr>
              <w:t>»</w:t>
            </w:r>
          </w:p>
        </w:tc>
        <w:tc>
          <w:tcPr>
            <w:tcW w:w="1843"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eastAsia="Calibri" w:hAnsi="Times New Roman"/>
                <w:szCs w:val="24"/>
              </w:rPr>
            </w:pPr>
            <w:r w:rsidRPr="00B75DE4">
              <w:rPr>
                <w:rFonts w:ascii="Times New Roman" w:eastAsia="Calibri" w:hAnsi="Times New Roman"/>
                <w:szCs w:val="24"/>
              </w:rPr>
              <w:t>Выставка</w:t>
            </w:r>
          </w:p>
        </w:tc>
        <w:tc>
          <w:tcPr>
            <w:tcW w:w="1417"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eastAsia="Calibri" w:hAnsi="Times New Roman"/>
                <w:szCs w:val="24"/>
              </w:rPr>
            </w:pPr>
            <w:r w:rsidRPr="00B75DE4">
              <w:rPr>
                <w:rFonts w:ascii="Times New Roman" w:eastAsia="Calibri" w:hAnsi="Times New Roman"/>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eastAsia="Calibri" w:hAnsi="Times New Roman"/>
                <w:szCs w:val="24"/>
              </w:rPr>
            </w:pPr>
            <w:r w:rsidRPr="00B75DE4">
              <w:rPr>
                <w:rFonts w:ascii="Times New Roman" w:eastAsia="Calibri"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af7"/>
              <w:rPr>
                <w:rFonts w:ascii="Times New Roman" w:eastAsia="Calibri" w:hAnsi="Times New Roman"/>
                <w:szCs w:val="24"/>
              </w:rPr>
            </w:pPr>
            <w:r w:rsidRPr="00B75DE4">
              <w:rPr>
                <w:rFonts w:ascii="Times New Roman" w:eastAsia="Calibri" w:hAnsi="Times New Roman"/>
                <w:szCs w:val="24"/>
              </w:rPr>
              <w:t>Первомайская с/б</w:t>
            </w:r>
          </w:p>
        </w:tc>
      </w:tr>
      <w:tr w:rsidR="00F034D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«Читающая армия правнуков Победы» </w:t>
            </w:r>
          </w:p>
        </w:tc>
        <w:tc>
          <w:tcPr>
            <w:tcW w:w="1843"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Патриотическая акция </w:t>
            </w:r>
          </w:p>
        </w:tc>
        <w:tc>
          <w:tcPr>
            <w:tcW w:w="1417"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Январь-май 2025</w:t>
            </w:r>
          </w:p>
        </w:tc>
        <w:tc>
          <w:tcPr>
            <w:tcW w:w="1701"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Все категории </w:t>
            </w:r>
          </w:p>
        </w:tc>
        <w:tc>
          <w:tcPr>
            <w:tcW w:w="2268" w:type="dxa"/>
            <w:tcBorders>
              <w:top w:val="single" w:sz="4" w:space="0" w:color="auto"/>
              <w:left w:val="single" w:sz="4" w:space="0" w:color="auto"/>
              <w:bottom w:val="single" w:sz="4" w:space="0" w:color="auto"/>
              <w:right w:val="single" w:sz="4" w:space="0" w:color="auto"/>
            </w:tcBorders>
          </w:tcPr>
          <w:p w:rsidR="00F034D8" w:rsidRPr="00B75DE4" w:rsidRDefault="00F034D8" w:rsidP="00BC786A">
            <w:pPr>
              <w:pStyle w:val="2b"/>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Россошанская  </w:t>
            </w:r>
            <w:proofErr w:type="gramStart"/>
            <w:r w:rsidRPr="00B75DE4">
              <w:rPr>
                <w:rFonts w:ascii="Times New Roman" w:eastAsia="Times New Roman" w:hAnsi="Times New Roman" w:cs="Times New Roman"/>
                <w:sz w:val="24"/>
                <w:szCs w:val="24"/>
              </w:rPr>
              <w:t>с/б</w:t>
            </w:r>
            <w:proofErr w:type="gramEnd"/>
          </w:p>
        </w:tc>
      </w:tr>
      <w:tr w:rsidR="00F14E98" w:rsidRPr="00183ADB" w:rsidTr="003D453F">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sidRPr="00F14E98">
              <w:rPr>
                <w:rFonts w:ascii="Times New Roman" w:eastAsia="Times New Roman" w:hAnsi="Times New Roman" w:cs="Times New Roman"/>
                <w:sz w:val="24"/>
                <w:szCs w:val="24"/>
              </w:rPr>
              <w:t xml:space="preserve"> «В памяти, в сердце, в книгах»</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Районный </w:t>
            </w:r>
            <w:r w:rsidRPr="00F14E98">
              <w:rPr>
                <w:rFonts w:ascii="Times New Roman" w:eastAsia="Times New Roman" w:hAnsi="Times New Roman" w:cs="Times New Roman"/>
                <w:sz w:val="24"/>
                <w:szCs w:val="24"/>
              </w:rPr>
              <w:t>творческий конкурс</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Январь-декарь</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Межпоселенческая центральная библиотека</w:t>
            </w:r>
            <w:bookmarkStart w:id="0" w:name="_GoBack"/>
            <w:bookmarkEnd w:id="0"/>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p>
          <w:p w:rsidR="00F14E98" w:rsidRPr="00B75DE4" w:rsidRDefault="00F14E98" w:rsidP="00F14E98">
            <w:pPr>
              <w:pStyle w:val="af7"/>
              <w:rPr>
                <w:rFonts w:ascii="Times New Roman" w:hAnsi="Times New Roman"/>
                <w:szCs w:val="24"/>
              </w:rPr>
            </w:pPr>
            <w:r w:rsidRPr="00B75DE4">
              <w:rPr>
                <w:rFonts w:ascii="Times New Roman" w:hAnsi="Times New Roman"/>
                <w:szCs w:val="24"/>
              </w:rPr>
              <w:t>«Символы блокады Ленинграда»</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26.01.2025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Верхнесвечниковская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«900 дней мужества. Блокада и ее герои»</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Час мужества</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25.01.2025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Киевская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«Прозой о блокаде Ленинграда»</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Выставка</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27.01.2025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Первомайская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b/>
                <w:szCs w:val="24"/>
              </w:rPr>
            </w:pPr>
            <w:r w:rsidRPr="00B75DE4">
              <w:rPr>
                <w:rFonts w:ascii="Times New Roman" w:hAnsi="Times New Roman"/>
                <w:szCs w:val="24"/>
              </w:rPr>
              <w:t>«Прозой о блокаде Ленинграда»</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27.01.2025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b/>
                <w:szCs w:val="24"/>
              </w:rPr>
            </w:pPr>
            <w:r w:rsidRPr="00B75DE4">
              <w:rPr>
                <w:rFonts w:ascii="Times New Roman" w:hAnsi="Times New Roman"/>
                <w:szCs w:val="24"/>
              </w:rPr>
              <w:t>Сариново-Большинская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«Блокадный хлеб»</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27.01.2025</w:t>
            </w:r>
          </w:p>
        </w:tc>
        <w:tc>
          <w:tcPr>
            <w:tcW w:w="1701" w:type="dxa"/>
            <w:tcBorders>
              <w:top w:val="single" w:sz="4" w:space="0" w:color="auto"/>
              <w:left w:val="single" w:sz="4" w:space="0" w:color="auto"/>
              <w:bottom w:val="single" w:sz="4" w:space="0" w:color="auto"/>
              <w:right w:val="single" w:sz="4" w:space="0" w:color="auto"/>
            </w:tcBorders>
          </w:tcPr>
          <w:p w:rsidR="00F14E98" w:rsidRPr="00E6342F" w:rsidRDefault="00E6342F" w:rsidP="00F14E98">
            <w:pPr>
              <w:pStyle w:val="af7"/>
              <w:rPr>
                <w:rFonts w:ascii="Times New Roman" w:hAnsi="Times New Roman"/>
                <w:szCs w:val="24"/>
                <w:lang w:val="ru-RU"/>
              </w:rPr>
            </w:pPr>
            <w:r>
              <w:rPr>
                <w:rFonts w:ascii="Times New Roman" w:hAnsi="Times New Roman"/>
                <w:szCs w:val="24"/>
                <w:lang w:val="ru-RU"/>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E6342F" w:rsidP="00E6342F">
            <w:pPr>
              <w:pStyle w:val="af7"/>
              <w:rPr>
                <w:rFonts w:ascii="Times New Roman" w:hAnsi="Times New Roman"/>
                <w:szCs w:val="24"/>
                <w:lang w:val="ru-RU"/>
              </w:rPr>
            </w:pPr>
            <w:r w:rsidRPr="00B75DE4">
              <w:rPr>
                <w:rFonts w:ascii="Times New Roman" w:hAnsi="Times New Roman"/>
                <w:szCs w:val="24"/>
                <w:lang w:val="ru-RU"/>
              </w:rPr>
              <w:t>Межпоселенческая центральная библиотека</w:t>
            </w:r>
            <w:r>
              <w:rPr>
                <w:rFonts w:ascii="Times New Roman" w:hAnsi="Times New Roman"/>
                <w:szCs w:val="24"/>
                <w:lang w:val="ru-RU"/>
              </w:rPr>
              <w:t xml:space="preserve">, </w:t>
            </w:r>
            <w:r w:rsidRPr="00B75DE4">
              <w:rPr>
                <w:rFonts w:ascii="Times New Roman" w:hAnsi="Times New Roman"/>
                <w:szCs w:val="24"/>
                <w:lang w:val="ru-RU"/>
              </w:rPr>
              <w:t xml:space="preserve">  С</w:t>
            </w:r>
            <w:r w:rsidR="00F14E98" w:rsidRPr="00B75DE4">
              <w:rPr>
                <w:rFonts w:ascii="Times New Roman" w:hAnsi="Times New Roman"/>
                <w:szCs w:val="24"/>
                <w:lang w:val="ru-RU"/>
              </w:rPr>
              <w:t xml:space="preserve">ариново-Большинская </w:t>
            </w:r>
            <w:proofErr w:type="gramStart"/>
            <w:r w:rsidR="00F14E98" w:rsidRPr="00B75DE4">
              <w:rPr>
                <w:rFonts w:ascii="Times New Roman" w:hAnsi="Times New Roman"/>
                <w:szCs w:val="24"/>
                <w:lang w:val="ru-RU"/>
              </w:rPr>
              <w:t>с/б</w:t>
            </w:r>
            <w:proofErr w:type="gramEnd"/>
            <w:r w:rsidR="00F14E98" w:rsidRPr="00B75DE4">
              <w:rPr>
                <w:rFonts w:ascii="Times New Roman" w:eastAsia="Calibri" w:hAnsi="Times New Roman"/>
                <w:szCs w:val="24"/>
                <w:lang w:val="ru-RU"/>
              </w:rPr>
              <w:t xml:space="preserve"> Верхнемакеевская с/б,</w:t>
            </w:r>
            <w:r w:rsidR="00F14E98" w:rsidRPr="00B75DE4">
              <w:rPr>
                <w:rFonts w:ascii="Times New Roman" w:hAnsi="Times New Roman"/>
                <w:szCs w:val="24"/>
                <w:lang w:val="ru-RU"/>
              </w:rPr>
              <w:t xml:space="preserve"> Индустриальная с/б</w:t>
            </w:r>
            <w:r w:rsidR="00F14E98" w:rsidRPr="00B75DE4">
              <w:rPr>
                <w:rFonts w:ascii="Times New Roman" w:eastAsia="Calibri" w:hAnsi="Times New Roman"/>
                <w:szCs w:val="24"/>
                <w:lang w:val="ru-RU"/>
              </w:rPr>
              <w:t xml:space="preserve">  </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«Был город, была блокада»   </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Литературный набат</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27.01.2025 </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2b"/>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Россошанская  </w:t>
            </w:r>
            <w:proofErr w:type="gramStart"/>
            <w:r w:rsidRPr="00B75DE4">
              <w:rPr>
                <w:rFonts w:ascii="Times New Roman" w:eastAsia="Times New Roman" w:hAnsi="Times New Roman" w:cs="Times New Roman"/>
                <w:sz w:val="24"/>
                <w:szCs w:val="24"/>
              </w:rPr>
              <w:t>с/б</w:t>
            </w:r>
            <w:proofErr w:type="gramEnd"/>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«Героическая эпоха Ленинграда»</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Патриотический час</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27.01.2025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Подростки и молодежь</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Подтелковская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 xml:space="preserve">«Мы стихами о </w:t>
            </w:r>
            <w:r w:rsidRPr="00B75DE4">
              <w:rPr>
                <w:rFonts w:ascii="Times New Roman" w:hAnsi="Times New Roman"/>
                <w:szCs w:val="24"/>
                <w:lang w:val="ru-RU"/>
              </w:rPr>
              <w:lastRenderedPageBreak/>
              <w:t>войне говорим»</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lastRenderedPageBreak/>
              <w:t xml:space="preserve">Литературный </w:t>
            </w:r>
            <w:r w:rsidRPr="00B75DE4">
              <w:rPr>
                <w:rFonts w:ascii="Times New Roman" w:hAnsi="Times New Roman"/>
                <w:szCs w:val="24"/>
                <w:lang w:val="ru-RU"/>
              </w:rPr>
              <w:lastRenderedPageBreak/>
              <w:t>вечер</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lastRenderedPageBreak/>
              <w:t xml:space="preserve">27.01.2025 </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r w:rsidRPr="00B75DE4">
              <w:t>Поповская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r w:rsidRPr="00B75DE4">
              <w:lastRenderedPageBreak/>
              <w:t>«Блокада день за днем»</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r w:rsidRPr="00B75DE4">
              <w:t xml:space="preserve">Выставка </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 xml:space="preserve">27.01.2025 </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r w:rsidRPr="00B75DE4">
              <w:t xml:space="preserve">Все категории </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r w:rsidRPr="00B75DE4">
              <w:t>Фомино-Свечниковская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Style w:val="aff3"/>
                <w:rFonts w:ascii="Times New Roman" w:hAnsi="Times New Roman"/>
                <w:b w:val="0"/>
                <w:i w:val="0"/>
                <w:color w:val="auto"/>
                <w:szCs w:val="24"/>
              </w:rPr>
            </w:pPr>
            <w:r w:rsidRPr="00B75DE4">
              <w:rPr>
                <w:rFonts w:ascii="Times New Roman" w:hAnsi="Times New Roman"/>
                <w:szCs w:val="24"/>
                <w:shd w:val="clear" w:color="auto" w:fill="FFFFFF"/>
              </w:rPr>
              <w:t>Упрямый город</w:t>
            </w:r>
            <w:r w:rsidRPr="00B75DE4">
              <w:rPr>
                <w:rStyle w:val="aff3"/>
                <w:rFonts w:ascii="Times New Roman" w:hAnsi="Times New Roman"/>
                <w:b w:val="0"/>
                <w:i w:val="0"/>
                <w:color w:val="auto"/>
                <w:szCs w:val="24"/>
              </w:rPr>
              <w:t xml:space="preserve"> </w:t>
            </w:r>
          </w:p>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 Блокада Ленинграда)</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Час истории 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30.01.2025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Красноколоссовская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widowControl w:val="0"/>
              <w:autoSpaceDE w:val="0"/>
              <w:autoSpaceDN w:val="0"/>
              <w:adjustRightInd w:val="0"/>
              <w:rPr>
                <w:lang w:val="en-US"/>
              </w:rPr>
            </w:pPr>
            <w:r w:rsidRPr="00B75DE4">
              <w:rPr>
                <w:lang w:val="en-US"/>
              </w:rPr>
              <w:t>«</w:t>
            </w:r>
            <w:r w:rsidRPr="00B75DE4">
              <w:t>Прозой о блокаде Ленинграда</w:t>
            </w:r>
            <w:r w:rsidRPr="00B75DE4">
              <w:rPr>
                <w:lang w:val="en-US"/>
              </w:rPr>
              <w:t>»</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widowControl w:val="0"/>
              <w:autoSpaceDE w:val="0"/>
              <w:autoSpaceDN w:val="0"/>
              <w:adjustRightInd w:val="0"/>
              <w:ind w:firstLine="34"/>
              <w:rPr>
                <w:lang w:val="en-US"/>
              </w:rPr>
            </w:pPr>
            <w:r w:rsidRPr="00B75DE4">
              <w:t>Обзор книг</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widowControl w:val="0"/>
              <w:autoSpaceDE w:val="0"/>
              <w:autoSpaceDN w:val="0"/>
              <w:adjustRightInd w:val="0"/>
              <w:rPr>
                <w:lang w:val="en-US"/>
              </w:rPr>
            </w:pPr>
            <w:r w:rsidRPr="00B75DE4">
              <w:rPr>
                <w:lang w:val="en-US"/>
              </w:rPr>
              <w:t>2</w:t>
            </w:r>
            <w:r w:rsidRPr="00B75DE4">
              <w:t>7</w:t>
            </w:r>
            <w:r w:rsidRPr="00B75DE4">
              <w:rPr>
                <w:lang w:val="en-US"/>
              </w:rPr>
              <w:t>.0</w:t>
            </w:r>
            <w:r w:rsidRPr="00B75DE4">
              <w:t>1</w:t>
            </w:r>
            <w:r w:rsidRPr="00B75DE4">
              <w:rPr>
                <w:lang w:val="en-US"/>
              </w:rPr>
              <w:t>.202</w:t>
            </w:r>
            <w:r w:rsidRPr="00B75DE4">
              <w:t>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widowControl w:val="0"/>
              <w:autoSpaceDE w:val="0"/>
              <w:autoSpaceDN w:val="0"/>
              <w:adjustRightInd w:val="0"/>
              <w:rPr>
                <w:lang w:val="en-US"/>
              </w:rPr>
            </w:pPr>
            <w:r w:rsidRPr="00B75DE4">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Нижнекалиновская с/б</w:t>
            </w:r>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E6342F" w:rsidP="00E6342F">
            <w:pPr>
              <w:pStyle w:val="af7"/>
              <w:rPr>
                <w:rFonts w:ascii="Times New Roman" w:hAnsi="Times New Roman"/>
                <w:szCs w:val="24"/>
              </w:rPr>
            </w:pPr>
            <w:r>
              <w:rPr>
                <w:rFonts w:ascii="Times New Roman" w:hAnsi="Times New Roman"/>
                <w:szCs w:val="24"/>
              </w:rPr>
              <w:t>«Сталинград</w:t>
            </w:r>
            <w:r>
              <w:rPr>
                <w:rFonts w:ascii="Times New Roman" w:hAnsi="Times New Roman"/>
                <w:szCs w:val="24"/>
                <w:lang w:val="ru-RU"/>
              </w:rPr>
              <w:t>:</w:t>
            </w:r>
            <w:r w:rsidR="00F14E98" w:rsidRPr="00B75DE4">
              <w:rPr>
                <w:rFonts w:ascii="Times New Roman" w:hAnsi="Times New Roman"/>
                <w:szCs w:val="24"/>
              </w:rPr>
              <w:t xml:space="preserve"> 200 </w:t>
            </w:r>
            <w:r>
              <w:rPr>
                <w:rFonts w:ascii="Times New Roman" w:hAnsi="Times New Roman"/>
                <w:szCs w:val="24"/>
                <w:lang w:val="ru-RU"/>
              </w:rPr>
              <w:t>минут чтения</w:t>
            </w:r>
            <w:r w:rsidR="00F14E98" w:rsidRPr="00B75DE4">
              <w:rPr>
                <w:rFonts w:ascii="Times New Roman" w:hAnsi="Times New Roman"/>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02.02.2025</w:t>
            </w:r>
          </w:p>
        </w:tc>
        <w:tc>
          <w:tcPr>
            <w:tcW w:w="1701" w:type="dxa"/>
            <w:tcBorders>
              <w:top w:val="single" w:sz="4" w:space="0" w:color="auto"/>
              <w:left w:val="single" w:sz="4" w:space="0" w:color="auto"/>
              <w:bottom w:val="single" w:sz="4" w:space="0" w:color="auto"/>
              <w:right w:val="single" w:sz="4" w:space="0" w:color="auto"/>
            </w:tcBorders>
          </w:tcPr>
          <w:p w:rsidR="00F14E98" w:rsidRPr="00E6342F" w:rsidRDefault="00F14E98" w:rsidP="00F14E98">
            <w:pPr>
              <w:pStyle w:val="af7"/>
              <w:rPr>
                <w:rFonts w:ascii="Times New Roman" w:hAnsi="Times New Roman"/>
                <w:szCs w:val="24"/>
                <w:lang w:val="ru-RU"/>
              </w:rPr>
            </w:pPr>
            <w:r w:rsidRPr="00B75DE4">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F14E98" w:rsidRPr="00E6342F" w:rsidRDefault="00E6342F" w:rsidP="00F14E98">
            <w:pPr>
              <w:pStyle w:val="af7"/>
              <w:rPr>
                <w:rFonts w:ascii="Times New Roman" w:hAnsi="Times New Roman"/>
                <w:szCs w:val="24"/>
                <w:lang w:val="ru-RU"/>
              </w:rPr>
            </w:pPr>
            <w:r w:rsidRPr="00B75DE4">
              <w:rPr>
                <w:rFonts w:ascii="Times New Roman" w:hAnsi="Times New Roman"/>
                <w:szCs w:val="24"/>
                <w:lang w:val="ru-RU"/>
              </w:rPr>
              <w:t>Межпоселенческая центральная библиотека</w:t>
            </w:r>
            <w:r>
              <w:rPr>
                <w:rFonts w:ascii="Times New Roman" w:hAnsi="Times New Roman"/>
                <w:szCs w:val="24"/>
                <w:lang w:val="ru-RU"/>
              </w:rPr>
              <w:t>,</w:t>
            </w:r>
            <w:r w:rsidRPr="00E6342F">
              <w:rPr>
                <w:rFonts w:ascii="Times New Roman" w:hAnsi="Times New Roman"/>
                <w:szCs w:val="24"/>
                <w:lang w:val="ru-RU"/>
              </w:rPr>
              <w:t xml:space="preserve"> </w:t>
            </w:r>
            <w:r w:rsidR="00F14E98" w:rsidRPr="00E6342F">
              <w:rPr>
                <w:rFonts w:ascii="Times New Roman" w:hAnsi="Times New Roman"/>
                <w:szCs w:val="24"/>
                <w:lang w:val="ru-RU"/>
              </w:rPr>
              <w:t xml:space="preserve">Киевская </w:t>
            </w:r>
            <w:proofErr w:type="gramStart"/>
            <w:r w:rsidR="00F14E98" w:rsidRPr="00E6342F">
              <w:rPr>
                <w:rFonts w:ascii="Times New Roman" w:hAnsi="Times New Roman"/>
                <w:szCs w:val="24"/>
                <w:lang w:val="ru-RU"/>
              </w:rPr>
              <w:t>с/б</w:t>
            </w:r>
            <w:proofErr w:type="gramEnd"/>
          </w:p>
        </w:tc>
      </w:tr>
      <w:tr w:rsidR="00F14E98"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«Сталинград  - гордая память истории»</w:t>
            </w:r>
          </w:p>
        </w:tc>
        <w:tc>
          <w:tcPr>
            <w:tcW w:w="1843"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02.02.2025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tabs>
                <w:tab w:val="center" w:pos="4677"/>
              </w:tabs>
            </w:pPr>
            <w:r w:rsidRPr="00B75DE4">
              <w:t>Подтелковская с/б</w:t>
            </w:r>
          </w:p>
        </w:tc>
      </w:tr>
      <w:tr w:rsidR="00F14E98" w:rsidRPr="00183ADB" w:rsidTr="00BC786A">
        <w:trPr>
          <w:trHeight w:val="20"/>
        </w:trPr>
        <w:tc>
          <w:tcPr>
            <w:tcW w:w="2410"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«Меч Победы ковал Сталинград»</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 xml:space="preserve">Исторический </w:t>
            </w:r>
          </w:p>
          <w:p w:rsidR="00F14E98" w:rsidRPr="00B75DE4" w:rsidRDefault="00F14E98" w:rsidP="00F14E98">
            <w:pPr>
              <w:pStyle w:val="af7"/>
              <w:rPr>
                <w:rFonts w:ascii="Times New Roman" w:hAnsi="Times New Roman"/>
                <w:szCs w:val="24"/>
              </w:rPr>
            </w:pPr>
            <w:r w:rsidRPr="00B75DE4">
              <w:rPr>
                <w:rFonts w:ascii="Times New Roman" w:hAnsi="Times New Roman"/>
                <w:szCs w:val="24"/>
              </w:rPr>
              <w:t>экскурс</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02.02.2025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Молодежь</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eastAsia="Calibri" w:hAnsi="Times New Roman"/>
                <w:szCs w:val="24"/>
              </w:rPr>
              <w:t>Верхнемакеевская с/б</w:t>
            </w:r>
          </w:p>
        </w:tc>
      </w:tr>
      <w:tr w:rsidR="00F14E98" w:rsidRPr="00183ADB" w:rsidTr="00BC786A">
        <w:trPr>
          <w:trHeight w:val="998"/>
        </w:trPr>
        <w:tc>
          <w:tcPr>
            <w:tcW w:w="2410" w:type="dxa"/>
          </w:tcPr>
          <w:p w:rsidR="00F14E98" w:rsidRPr="00B75DE4" w:rsidRDefault="00F14E98" w:rsidP="00F14E98">
            <w:pPr>
              <w:pStyle w:val="2b"/>
              <w:widowControl w:val="0"/>
              <w:spacing w:after="240" w:line="288" w:lineRule="auto"/>
              <w:ind w:left="-10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«Мы о подвигах читаем, стать героями мечтаем» </w:t>
            </w:r>
          </w:p>
        </w:tc>
        <w:tc>
          <w:tcPr>
            <w:tcW w:w="1843" w:type="dxa"/>
          </w:tcPr>
          <w:p w:rsidR="00F14E98" w:rsidRPr="00B75DE4" w:rsidRDefault="00F14E98" w:rsidP="00F14E98">
            <w:pPr>
              <w:pStyle w:val="2b"/>
              <w:widowControl w:val="0"/>
              <w:spacing w:after="240" w:line="288" w:lineRule="auto"/>
              <w:ind w:left="-10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Поэтический венок </w:t>
            </w:r>
          </w:p>
        </w:tc>
        <w:tc>
          <w:tcPr>
            <w:tcW w:w="1417" w:type="dxa"/>
          </w:tcPr>
          <w:p w:rsidR="00F14E98" w:rsidRPr="00B75DE4" w:rsidRDefault="00F14E98" w:rsidP="00F14E98">
            <w:pPr>
              <w:pStyle w:val="2b"/>
              <w:widowControl w:val="0"/>
              <w:spacing w:after="240" w:line="288" w:lineRule="auto"/>
              <w:ind w:left="-10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20.02.2025</w:t>
            </w:r>
          </w:p>
        </w:tc>
        <w:tc>
          <w:tcPr>
            <w:tcW w:w="1701" w:type="dxa"/>
          </w:tcPr>
          <w:p w:rsidR="00F14E98" w:rsidRPr="00B75DE4" w:rsidRDefault="00F14E98" w:rsidP="00F14E98">
            <w:pPr>
              <w:pStyle w:val="2b"/>
              <w:widowControl w:val="0"/>
              <w:spacing w:after="240" w:line="288" w:lineRule="auto"/>
              <w:ind w:left="-10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2b"/>
              <w:widowControl w:val="0"/>
              <w:spacing w:line="288" w:lineRule="auto"/>
              <w:ind w:left="-10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Россошанская  </w:t>
            </w:r>
            <w:proofErr w:type="gramStart"/>
            <w:r w:rsidRPr="00B75DE4">
              <w:rPr>
                <w:rFonts w:ascii="Times New Roman" w:eastAsia="Times New Roman" w:hAnsi="Times New Roman" w:cs="Times New Roman"/>
                <w:sz w:val="24"/>
                <w:szCs w:val="24"/>
              </w:rPr>
              <w:t>с/б</w:t>
            </w:r>
            <w:proofErr w:type="gramEnd"/>
          </w:p>
        </w:tc>
      </w:tr>
      <w:tr w:rsidR="00E6342F" w:rsidRPr="00183ADB" w:rsidTr="00BC786A">
        <w:trPr>
          <w:trHeight w:val="998"/>
        </w:trPr>
        <w:tc>
          <w:tcPr>
            <w:tcW w:w="2410" w:type="dxa"/>
          </w:tcPr>
          <w:p w:rsidR="00E6342F" w:rsidRPr="00B75DE4" w:rsidRDefault="00E6342F" w:rsidP="00F14E98">
            <w:pPr>
              <w:pStyle w:val="2b"/>
              <w:widowControl w:val="0"/>
              <w:spacing w:after="240" w:line="28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«Библиологотип Победы»</w:t>
            </w:r>
          </w:p>
        </w:tc>
        <w:tc>
          <w:tcPr>
            <w:tcW w:w="1843" w:type="dxa"/>
          </w:tcPr>
          <w:p w:rsidR="00E6342F" w:rsidRPr="00B75DE4" w:rsidRDefault="00E6342F" w:rsidP="00F14E98">
            <w:pPr>
              <w:pStyle w:val="2b"/>
              <w:widowControl w:val="0"/>
              <w:spacing w:after="240" w:line="28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конкурс</w:t>
            </w:r>
          </w:p>
        </w:tc>
        <w:tc>
          <w:tcPr>
            <w:tcW w:w="1417" w:type="dxa"/>
          </w:tcPr>
          <w:p w:rsidR="00E6342F" w:rsidRPr="00B75DE4" w:rsidRDefault="00E6342F" w:rsidP="00F14E98">
            <w:pPr>
              <w:pStyle w:val="2b"/>
              <w:widowControl w:val="0"/>
              <w:spacing w:after="240" w:line="28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 март</w:t>
            </w:r>
          </w:p>
        </w:tc>
        <w:tc>
          <w:tcPr>
            <w:tcW w:w="1701" w:type="dxa"/>
          </w:tcPr>
          <w:p w:rsidR="00E6342F" w:rsidRPr="00B75DE4" w:rsidRDefault="00E6342F" w:rsidP="00F14E98">
            <w:pPr>
              <w:pStyle w:val="2b"/>
              <w:widowControl w:val="0"/>
              <w:spacing w:after="240" w:line="28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категории</w:t>
            </w:r>
          </w:p>
        </w:tc>
        <w:tc>
          <w:tcPr>
            <w:tcW w:w="2268" w:type="dxa"/>
            <w:tcBorders>
              <w:top w:val="single" w:sz="4" w:space="0" w:color="auto"/>
              <w:left w:val="single" w:sz="4" w:space="0" w:color="auto"/>
              <w:right w:val="single" w:sz="4" w:space="0" w:color="auto"/>
            </w:tcBorders>
          </w:tcPr>
          <w:p w:rsidR="00E6342F" w:rsidRPr="00B75DE4" w:rsidRDefault="00E6342F" w:rsidP="00F14E98">
            <w:pPr>
              <w:pStyle w:val="2b"/>
              <w:widowControl w:val="0"/>
              <w:spacing w:line="288" w:lineRule="auto"/>
              <w:ind w:left="-100"/>
              <w:rPr>
                <w:rFonts w:ascii="Times New Roman" w:eastAsia="Times New Roman" w:hAnsi="Times New Roman" w:cs="Times New Roman"/>
                <w:sz w:val="24"/>
                <w:szCs w:val="24"/>
              </w:rPr>
            </w:pPr>
            <w:r w:rsidRPr="00B75DE4">
              <w:rPr>
                <w:rFonts w:ascii="Times New Roman" w:hAnsi="Times New Roman"/>
                <w:szCs w:val="24"/>
              </w:rPr>
              <w:t>Межпоселенческая центральная библиотека</w:t>
            </w:r>
          </w:p>
        </w:tc>
      </w:tr>
      <w:tr w:rsidR="00F14E98" w:rsidRPr="00183ADB" w:rsidTr="00BC786A">
        <w:trPr>
          <w:trHeight w:val="20"/>
        </w:trPr>
        <w:tc>
          <w:tcPr>
            <w:tcW w:w="2410" w:type="dxa"/>
          </w:tcPr>
          <w:p w:rsidR="00F14E98" w:rsidRPr="00BC786A" w:rsidRDefault="00F14E98" w:rsidP="00F14E98">
            <w:pPr>
              <w:pStyle w:val="af7"/>
              <w:rPr>
                <w:rFonts w:ascii="Times New Roman" w:eastAsia="Calibri" w:hAnsi="Times New Roman"/>
                <w:szCs w:val="24"/>
                <w:lang w:val="ru-RU"/>
              </w:rPr>
            </w:pPr>
            <w:r>
              <w:rPr>
                <w:rFonts w:ascii="Times New Roman" w:eastAsia="Calibri" w:hAnsi="Times New Roman"/>
                <w:szCs w:val="24"/>
                <w:lang w:val="ru-RU"/>
              </w:rPr>
              <w:t>«</w:t>
            </w:r>
            <w:r w:rsidRPr="00B75DE4">
              <w:rPr>
                <w:rFonts w:ascii="Times New Roman" w:eastAsia="Calibri" w:hAnsi="Times New Roman"/>
                <w:szCs w:val="24"/>
              </w:rPr>
              <w:t>Помним и чтим</w:t>
            </w:r>
            <w:r>
              <w:rPr>
                <w:rFonts w:ascii="Times New Roman" w:eastAsia="Calibri" w:hAnsi="Times New Roman"/>
                <w:szCs w:val="24"/>
                <w:lang w:val="ru-RU"/>
              </w:rPr>
              <w:t>»</w:t>
            </w:r>
          </w:p>
        </w:tc>
        <w:tc>
          <w:tcPr>
            <w:tcW w:w="1843"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Уголок памяти</w:t>
            </w:r>
          </w:p>
        </w:tc>
        <w:tc>
          <w:tcPr>
            <w:tcW w:w="1417"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11.03.2025</w:t>
            </w:r>
          </w:p>
        </w:tc>
        <w:tc>
          <w:tcPr>
            <w:tcW w:w="1701"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Первомайская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Об этом нельзя забывать</w:t>
            </w:r>
          </w:p>
          <w:p w:rsidR="00F14E98" w:rsidRPr="00B75DE4" w:rsidRDefault="00F14E98" w:rsidP="00F14E98">
            <w:pPr>
              <w:pStyle w:val="af7"/>
              <w:rPr>
                <w:rFonts w:ascii="Times New Roman" w:hAnsi="Times New Roman"/>
                <w:b/>
                <w:szCs w:val="24"/>
                <w:lang w:val="ru-RU"/>
              </w:rPr>
            </w:pPr>
            <w:r w:rsidRPr="00B75DE4">
              <w:rPr>
                <w:rFonts w:ascii="Times New Roman" w:hAnsi="Times New Roman"/>
                <w:szCs w:val="24"/>
                <w:lang w:val="ru-RU"/>
              </w:rPr>
              <w:t xml:space="preserve"> (День узников концлагерей) </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Час памяти</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04.04.2025</w:t>
            </w:r>
          </w:p>
        </w:tc>
        <w:tc>
          <w:tcPr>
            <w:tcW w:w="1701" w:type="dxa"/>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Красноколоссовская с/б</w:t>
            </w:r>
          </w:p>
        </w:tc>
      </w:tr>
      <w:tr w:rsidR="00F14E98" w:rsidRPr="00183ADB" w:rsidTr="00BC786A">
        <w:trPr>
          <w:trHeight w:val="20"/>
        </w:trPr>
        <w:tc>
          <w:tcPr>
            <w:tcW w:w="2410" w:type="dxa"/>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«И мир, как в День Победы, ликовал!» </w:t>
            </w:r>
          </w:p>
        </w:tc>
        <w:tc>
          <w:tcPr>
            <w:tcW w:w="1843" w:type="dxa"/>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Космический вираж </w:t>
            </w:r>
          </w:p>
        </w:tc>
        <w:tc>
          <w:tcPr>
            <w:tcW w:w="1417" w:type="dxa"/>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 xml:space="preserve">12.04.2025 </w:t>
            </w:r>
          </w:p>
        </w:tc>
        <w:tc>
          <w:tcPr>
            <w:tcW w:w="1701" w:type="dxa"/>
          </w:tcPr>
          <w:p w:rsidR="00F14E98" w:rsidRPr="00B75DE4" w:rsidRDefault="00F14E98" w:rsidP="00F14E98">
            <w:pPr>
              <w:pStyle w:val="2b"/>
              <w:spacing w:after="24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2b"/>
              <w:rPr>
                <w:rFonts w:ascii="Times New Roman" w:hAnsi="Times New Roman" w:cs="Times New Roman"/>
                <w:sz w:val="24"/>
                <w:szCs w:val="24"/>
              </w:rPr>
            </w:pPr>
            <w:r w:rsidRPr="00B75DE4">
              <w:rPr>
                <w:rFonts w:ascii="Times New Roman" w:eastAsia="Times New Roman" w:hAnsi="Times New Roman" w:cs="Times New Roman"/>
                <w:sz w:val="24"/>
                <w:szCs w:val="24"/>
              </w:rPr>
              <w:t xml:space="preserve">Россошанская  </w:t>
            </w:r>
            <w:proofErr w:type="gramStart"/>
            <w:r w:rsidRPr="00B75DE4">
              <w:rPr>
                <w:rFonts w:ascii="Times New Roman" w:eastAsia="Times New Roman" w:hAnsi="Times New Roman" w:cs="Times New Roman"/>
                <w:sz w:val="24"/>
                <w:szCs w:val="24"/>
              </w:rPr>
              <w:t>с/б</w:t>
            </w:r>
            <w:proofErr w:type="gramEnd"/>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«Что ты знаешь о войне?»</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lang w:val="ru-RU"/>
              </w:rPr>
              <w:t xml:space="preserve"> </w:t>
            </w:r>
            <w:r w:rsidRPr="00B75DE4">
              <w:rPr>
                <w:rFonts w:ascii="Times New Roman" w:hAnsi="Times New Roman"/>
                <w:szCs w:val="24"/>
              </w:rPr>
              <w:t>Квизбук</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21.04.2025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Молодежь</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Верхнемакеевская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«Георгиевская ленточка»</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 xml:space="preserve">Всероссийская акция </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24.04-09.05.2025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Межпоселенческая центральная библиотека, все библиотеки</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«Эхо Победы в наших сердцах»</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Ежегодный районный конкурс чтецов</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24.04-09.05.2025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Межпоселенческая центральная библиотека</w:t>
            </w:r>
          </w:p>
        </w:tc>
      </w:tr>
      <w:tr w:rsidR="00F14E98" w:rsidRPr="00183ADB" w:rsidTr="00BC786A">
        <w:trPr>
          <w:trHeight w:val="20"/>
        </w:trPr>
        <w:tc>
          <w:tcPr>
            <w:tcW w:w="2410" w:type="dxa"/>
          </w:tcPr>
          <w:p w:rsidR="00F14E98" w:rsidRPr="00B75DE4" w:rsidRDefault="00F14E98" w:rsidP="00F14E98">
            <w:pPr>
              <w:widowControl w:val="0"/>
              <w:autoSpaceDE w:val="0"/>
              <w:autoSpaceDN w:val="0"/>
              <w:adjustRightInd w:val="0"/>
              <w:rPr>
                <w:lang w:val="en-US"/>
              </w:rPr>
            </w:pPr>
            <w:r w:rsidRPr="00B75DE4">
              <w:rPr>
                <w:lang w:val="en-US"/>
              </w:rPr>
              <w:t xml:space="preserve"> «</w:t>
            </w:r>
            <w:r w:rsidRPr="00B75DE4">
              <w:t>Окна Победы</w:t>
            </w:r>
            <w:r w:rsidRPr="00B75DE4">
              <w:rPr>
                <w:lang w:val="en-US"/>
              </w:rPr>
              <w:t>»</w:t>
            </w:r>
          </w:p>
        </w:tc>
        <w:tc>
          <w:tcPr>
            <w:tcW w:w="1843" w:type="dxa"/>
          </w:tcPr>
          <w:p w:rsidR="00F14E98" w:rsidRPr="00B75DE4" w:rsidRDefault="00F14E98" w:rsidP="00F14E98">
            <w:pPr>
              <w:widowControl w:val="0"/>
              <w:autoSpaceDE w:val="0"/>
              <w:autoSpaceDN w:val="0"/>
              <w:adjustRightInd w:val="0"/>
              <w:rPr>
                <w:lang w:val="en-US"/>
              </w:rPr>
            </w:pPr>
            <w:r w:rsidRPr="00B75DE4">
              <w:t>Всероссийская акция</w:t>
            </w:r>
          </w:p>
        </w:tc>
        <w:tc>
          <w:tcPr>
            <w:tcW w:w="1417" w:type="dxa"/>
          </w:tcPr>
          <w:p w:rsidR="00F14E98" w:rsidRPr="00B75DE4" w:rsidRDefault="00F14E98" w:rsidP="00F14E98">
            <w:pPr>
              <w:widowControl w:val="0"/>
              <w:autoSpaceDE w:val="0"/>
              <w:autoSpaceDN w:val="0"/>
              <w:adjustRightInd w:val="0"/>
              <w:rPr>
                <w:lang w:val="en-US"/>
              </w:rPr>
            </w:pPr>
            <w:r w:rsidRPr="00B75DE4">
              <w:t>28.04.2025-05.</w:t>
            </w:r>
            <w:r w:rsidRPr="00B75DE4">
              <w:rPr>
                <w:lang w:val="en-US"/>
              </w:rPr>
              <w:t>05.202</w:t>
            </w:r>
            <w:r w:rsidRPr="00B75DE4">
              <w:t>5</w:t>
            </w:r>
          </w:p>
        </w:tc>
        <w:tc>
          <w:tcPr>
            <w:tcW w:w="1701" w:type="dxa"/>
          </w:tcPr>
          <w:p w:rsidR="00F14E98" w:rsidRPr="00B75DE4" w:rsidRDefault="00F14E98" w:rsidP="00F14E98">
            <w:pPr>
              <w:widowControl w:val="0"/>
              <w:autoSpaceDE w:val="0"/>
              <w:autoSpaceDN w:val="0"/>
              <w:adjustRightInd w:val="0"/>
              <w:rPr>
                <w:lang w:val="en-US"/>
              </w:rPr>
            </w:pPr>
            <w:r w:rsidRPr="00B75DE4">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Межпоселенческая центральная библиотека, все библиотеки</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eastAsia="ru-RU"/>
              </w:rPr>
            </w:pPr>
            <w:r w:rsidRPr="00B75DE4">
              <w:rPr>
                <w:rFonts w:ascii="Times New Roman" w:hAnsi="Times New Roman"/>
                <w:szCs w:val="24"/>
                <w:lang w:eastAsia="ru-RU"/>
              </w:rPr>
              <w:t>«Георгиевская ленточка каждому читателю»</w:t>
            </w:r>
          </w:p>
        </w:tc>
        <w:tc>
          <w:tcPr>
            <w:tcW w:w="1843" w:type="dxa"/>
          </w:tcPr>
          <w:p w:rsidR="00F14E98" w:rsidRPr="00B75DE4" w:rsidRDefault="00F14E98" w:rsidP="00F14E98">
            <w:pPr>
              <w:pStyle w:val="af7"/>
              <w:rPr>
                <w:rFonts w:ascii="Times New Roman" w:hAnsi="Times New Roman"/>
                <w:szCs w:val="24"/>
                <w:lang w:eastAsia="ru-RU"/>
              </w:rPr>
            </w:pPr>
            <w:r w:rsidRPr="00B75DE4">
              <w:rPr>
                <w:rFonts w:ascii="Times New Roman" w:hAnsi="Times New Roman"/>
                <w:szCs w:val="24"/>
                <w:lang w:eastAsia="ru-RU"/>
              </w:rPr>
              <w:t>Акция</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30.04 -09.05.2025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Сариново-Большинская с/б</w:t>
            </w:r>
          </w:p>
        </w:tc>
      </w:tr>
      <w:tr w:rsidR="00F14E98" w:rsidRPr="00183ADB" w:rsidTr="00BC786A">
        <w:trPr>
          <w:trHeight w:val="20"/>
        </w:trPr>
        <w:tc>
          <w:tcPr>
            <w:tcW w:w="2410" w:type="dxa"/>
          </w:tcPr>
          <w:p w:rsidR="00F14E98" w:rsidRPr="00B75DE4" w:rsidRDefault="00F14E98" w:rsidP="00F14E98">
            <w:r w:rsidRPr="00B75DE4">
              <w:t>«Забытая проза войны»</w:t>
            </w:r>
          </w:p>
        </w:tc>
        <w:tc>
          <w:tcPr>
            <w:tcW w:w="1843" w:type="dxa"/>
          </w:tcPr>
          <w:p w:rsidR="00F14E98" w:rsidRPr="00B75DE4" w:rsidRDefault="00F14E98" w:rsidP="00F14E98">
            <w:r w:rsidRPr="00B75DE4">
              <w:t xml:space="preserve">Выставка </w:t>
            </w:r>
            <w:r w:rsidR="00E6342F">
              <w:t>–</w:t>
            </w:r>
            <w:r w:rsidRPr="00B75DE4">
              <w:t xml:space="preserve"> альманах</w:t>
            </w:r>
          </w:p>
        </w:tc>
        <w:tc>
          <w:tcPr>
            <w:tcW w:w="1417" w:type="dxa"/>
          </w:tcPr>
          <w:p w:rsidR="00F14E98" w:rsidRPr="00B75DE4" w:rsidRDefault="00F14E98" w:rsidP="00F14E98">
            <w:r w:rsidRPr="00B75DE4">
              <w:t>30.04.2025</w:t>
            </w:r>
          </w:p>
        </w:tc>
        <w:tc>
          <w:tcPr>
            <w:tcW w:w="1701" w:type="dxa"/>
          </w:tcPr>
          <w:p w:rsidR="00F14E98" w:rsidRPr="00B75DE4" w:rsidRDefault="00F14E98" w:rsidP="00F14E98">
            <w:r w:rsidRPr="00B75DE4">
              <w:t xml:space="preserve">Все категории </w:t>
            </w:r>
          </w:p>
        </w:tc>
        <w:tc>
          <w:tcPr>
            <w:tcW w:w="2268" w:type="dxa"/>
            <w:tcBorders>
              <w:top w:val="single" w:sz="4" w:space="0" w:color="auto"/>
              <w:left w:val="single" w:sz="4" w:space="0" w:color="auto"/>
              <w:right w:val="single" w:sz="4" w:space="0" w:color="auto"/>
            </w:tcBorders>
          </w:tcPr>
          <w:p w:rsidR="00F14E98" w:rsidRPr="00B75DE4" w:rsidRDefault="00F14E98" w:rsidP="00F14E98">
            <w:r w:rsidRPr="00B75DE4">
              <w:t>Фомино-Свечниковская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lastRenderedPageBreak/>
              <w:t>«</w:t>
            </w:r>
            <w:r w:rsidRPr="00B75DE4">
              <w:rPr>
                <w:rFonts w:ascii="Times New Roman" w:hAnsi="Times New Roman"/>
                <w:szCs w:val="24"/>
              </w:rPr>
              <w:t>Страницы Победы Читаем! Гордимся</w:t>
            </w:r>
            <w:proofErr w:type="gramStart"/>
            <w:r w:rsidRPr="00B75DE4">
              <w:rPr>
                <w:rFonts w:ascii="Times New Roman" w:hAnsi="Times New Roman"/>
                <w:szCs w:val="24"/>
              </w:rPr>
              <w:t>!</w:t>
            </w:r>
            <w:r w:rsidRPr="00B75DE4">
              <w:rPr>
                <w:rFonts w:ascii="Times New Roman" w:hAnsi="Times New Roman"/>
                <w:szCs w:val="24"/>
                <w:lang w:val="ru-RU"/>
              </w:rPr>
              <w:t>»</w:t>
            </w:r>
            <w:proofErr w:type="gramEnd"/>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Книжный эшелон</w:t>
            </w:r>
          </w:p>
        </w:tc>
        <w:tc>
          <w:tcPr>
            <w:tcW w:w="1417"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0</w:t>
            </w:r>
            <w:r w:rsidRPr="00B75DE4">
              <w:rPr>
                <w:rFonts w:ascii="Times New Roman" w:eastAsia="Calibri" w:hAnsi="Times New Roman"/>
                <w:szCs w:val="24"/>
                <w:lang w:val="ru-RU"/>
              </w:rPr>
              <w:t>2</w:t>
            </w:r>
            <w:r w:rsidRPr="00B75DE4">
              <w:rPr>
                <w:rFonts w:ascii="Times New Roman" w:eastAsia="Calibri" w:hAnsi="Times New Roman"/>
                <w:szCs w:val="24"/>
              </w:rPr>
              <w:t>.05.2025</w:t>
            </w:r>
          </w:p>
        </w:tc>
        <w:tc>
          <w:tcPr>
            <w:tcW w:w="1701" w:type="dxa"/>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hAnsi="Times New Roman"/>
                <w:bCs/>
                <w:iCs/>
                <w:szCs w:val="24"/>
              </w:rPr>
              <w:t>Красноколоссовская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«В книжной памяти мгновения войны»</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Книжная выставка</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Май 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Индустриальная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 xml:space="preserve">«Великой Победе </w:t>
            </w:r>
            <w:r w:rsidR="00E6342F">
              <w:rPr>
                <w:rFonts w:ascii="Times New Roman" w:hAnsi="Times New Roman"/>
                <w:szCs w:val="24"/>
              </w:rPr>
              <w:t>–</w:t>
            </w:r>
            <w:r w:rsidRPr="00B75DE4">
              <w:rPr>
                <w:rFonts w:ascii="Times New Roman" w:hAnsi="Times New Roman"/>
                <w:szCs w:val="24"/>
              </w:rPr>
              <w:t xml:space="preserve"> 80 лет</w:t>
            </w:r>
            <w:proofErr w:type="gramStart"/>
            <w:r w:rsidRPr="00B75DE4">
              <w:rPr>
                <w:rFonts w:ascii="Times New Roman" w:hAnsi="Times New Roman"/>
                <w:szCs w:val="24"/>
              </w:rPr>
              <w:t>!»</w:t>
            </w:r>
            <w:proofErr w:type="gramEnd"/>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Урок мужества</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05.05.2025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Молодежь</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Индустриальная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«Я расскажу вам о войне»</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Конкурс чтецов</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06.05.2025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Молодежь</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Киевская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shd w:val="clear" w:color="auto" w:fill="FFFFFF"/>
              </w:rPr>
            </w:pPr>
            <w:r>
              <w:rPr>
                <w:rFonts w:ascii="Times New Roman" w:hAnsi="Times New Roman"/>
                <w:szCs w:val="24"/>
                <w:shd w:val="clear" w:color="auto" w:fill="FFFFFF"/>
                <w:lang w:val="ru-RU"/>
              </w:rPr>
              <w:t>«</w:t>
            </w:r>
            <w:r w:rsidRPr="00B75DE4">
              <w:rPr>
                <w:rFonts w:ascii="Times New Roman" w:hAnsi="Times New Roman"/>
                <w:szCs w:val="24"/>
                <w:shd w:val="clear" w:color="auto" w:fill="FFFFFF"/>
              </w:rPr>
              <w:t>Войною</w:t>
            </w:r>
          </w:p>
          <w:p w:rsidR="00F14E98" w:rsidRPr="00BC786A" w:rsidRDefault="00F14E98" w:rsidP="00F14E98">
            <w:pPr>
              <w:pStyle w:val="af7"/>
              <w:rPr>
                <w:rStyle w:val="aff3"/>
                <w:rFonts w:ascii="Times New Roman" w:hAnsi="Times New Roman"/>
                <w:b w:val="0"/>
                <w:i w:val="0"/>
                <w:color w:val="auto"/>
                <w:szCs w:val="24"/>
                <w:lang w:val="ru-RU"/>
              </w:rPr>
            </w:pPr>
            <w:r w:rsidRPr="00B75DE4">
              <w:rPr>
                <w:rFonts w:ascii="Times New Roman" w:hAnsi="Times New Roman"/>
                <w:szCs w:val="24"/>
                <w:shd w:val="clear" w:color="auto" w:fill="FFFFFF"/>
              </w:rPr>
              <w:t>опаленные года</w:t>
            </w:r>
            <w:r>
              <w:rPr>
                <w:rFonts w:ascii="Times New Roman" w:hAnsi="Times New Roman"/>
                <w:szCs w:val="24"/>
                <w:shd w:val="clear" w:color="auto" w:fill="FFFFFF"/>
                <w:lang w:val="ru-RU"/>
              </w:rPr>
              <w:t>»</w:t>
            </w:r>
          </w:p>
        </w:tc>
        <w:tc>
          <w:tcPr>
            <w:tcW w:w="1843" w:type="dxa"/>
          </w:tcPr>
          <w:p w:rsidR="00F14E98" w:rsidRPr="00B75DE4" w:rsidRDefault="00F14E98" w:rsidP="00F14E98">
            <w:pPr>
              <w:pStyle w:val="af7"/>
              <w:rPr>
                <w:rStyle w:val="aff3"/>
                <w:rFonts w:ascii="Times New Roman" w:hAnsi="Times New Roman"/>
                <w:b w:val="0"/>
                <w:bCs w:val="0"/>
                <w:i w:val="0"/>
                <w:iCs w:val="0"/>
                <w:color w:val="auto"/>
                <w:szCs w:val="24"/>
              </w:rPr>
            </w:pPr>
            <w:r w:rsidRPr="00B75DE4">
              <w:rPr>
                <w:rFonts w:ascii="Times New Roman" w:hAnsi="Times New Roman"/>
                <w:szCs w:val="24"/>
              </w:rPr>
              <w:t xml:space="preserve">Беседа </w:t>
            </w:r>
          </w:p>
        </w:tc>
        <w:tc>
          <w:tcPr>
            <w:tcW w:w="1417" w:type="dxa"/>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07.05.2025</w:t>
            </w:r>
          </w:p>
        </w:tc>
        <w:tc>
          <w:tcPr>
            <w:tcW w:w="1701" w:type="dxa"/>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Style w:val="aff3"/>
                <w:rFonts w:ascii="Times New Roman" w:hAnsi="Times New Roman"/>
                <w:b w:val="0"/>
                <w:i w:val="0"/>
                <w:color w:val="auto"/>
                <w:szCs w:val="24"/>
              </w:rPr>
              <w:t>Красноколоссовская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«Вечной памятью живы»</w:t>
            </w:r>
          </w:p>
        </w:tc>
        <w:tc>
          <w:tcPr>
            <w:tcW w:w="1843"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Презентация по книгам о войне</w:t>
            </w:r>
          </w:p>
        </w:tc>
        <w:tc>
          <w:tcPr>
            <w:tcW w:w="1417"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08.05.2025</w:t>
            </w:r>
          </w:p>
        </w:tc>
        <w:tc>
          <w:tcPr>
            <w:tcW w:w="1701" w:type="dxa"/>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eastAsia="Calibri" w:hAnsi="Times New Roman"/>
                <w:szCs w:val="24"/>
              </w:rPr>
            </w:pPr>
            <w:r w:rsidRPr="00B75DE4">
              <w:rPr>
                <w:rFonts w:ascii="Times New Roman" w:eastAsia="Calibri" w:hAnsi="Times New Roman"/>
                <w:szCs w:val="24"/>
              </w:rPr>
              <w:t>Верхнесвечниковская с/б</w:t>
            </w:r>
          </w:p>
        </w:tc>
      </w:tr>
      <w:tr w:rsidR="00F14E98" w:rsidRPr="00183ADB" w:rsidTr="00BC786A">
        <w:trPr>
          <w:trHeight w:val="20"/>
        </w:trPr>
        <w:tc>
          <w:tcPr>
            <w:tcW w:w="2410" w:type="dxa"/>
          </w:tcPr>
          <w:p w:rsidR="00F14E98" w:rsidRPr="00B75DE4" w:rsidRDefault="00F14E98" w:rsidP="00F14E98">
            <w:pPr>
              <w:widowControl w:val="0"/>
              <w:autoSpaceDE w:val="0"/>
              <w:autoSpaceDN w:val="0"/>
              <w:adjustRightInd w:val="0"/>
              <w:rPr>
                <w:lang w:val="en-US"/>
              </w:rPr>
            </w:pPr>
            <w:r w:rsidRPr="00B75DE4">
              <w:rPr>
                <w:lang w:val="en-US"/>
              </w:rPr>
              <w:t>«</w:t>
            </w:r>
            <w:r w:rsidRPr="00B75DE4">
              <w:t>Последние залпы великой войны</w:t>
            </w:r>
            <w:r w:rsidRPr="00B75DE4">
              <w:rPr>
                <w:lang w:val="en-US"/>
              </w:rPr>
              <w:t>»</w:t>
            </w:r>
          </w:p>
        </w:tc>
        <w:tc>
          <w:tcPr>
            <w:tcW w:w="1843" w:type="dxa"/>
          </w:tcPr>
          <w:p w:rsidR="00F14E98" w:rsidRPr="00B75DE4" w:rsidRDefault="00F14E98" w:rsidP="00F14E98">
            <w:pPr>
              <w:widowControl w:val="0"/>
              <w:autoSpaceDE w:val="0"/>
              <w:autoSpaceDN w:val="0"/>
              <w:adjustRightInd w:val="0"/>
              <w:ind w:firstLine="34"/>
              <w:rPr>
                <w:lang w:val="en-US"/>
              </w:rPr>
            </w:pPr>
            <w:r w:rsidRPr="00B75DE4">
              <w:t>Исторический час</w:t>
            </w:r>
          </w:p>
        </w:tc>
        <w:tc>
          <w:tcPr>
            <w:tcW w:w="1417" w:type="dxa"/>
          </w:tcPr>
          <w:p w:rsidR="00F14E98" w:rsidRPr="00B75DE4" w:rsidRDefault="00F14E98" w:rsidP="00F14E98">
            <w:pPr>
              <w:widowControl w:val="0"/>
              <w:autoSpaceDE w:val="0"/>
              <w:autoSpaceDN w:val="0"/>
              <w:adjustRightInd w:val="0"/>
              <w:rPr>
                <w:lang w:val="en-US"/>
              </w:rPr>
            </w:pPr>
            <w:r w:rsidRPr="00B75DE4">
              <w:t>08</w:t>
            </w:r>
            <w:r w:rsidRPr="00B75DE4">
              <w:rPr>
                <w:lang w:val="en-US"/>
              </w:rPr>
              <w:t>.0</w:t>
            </w:r>
            <w:r w:rsidRPr="00B75DE4">
              <w:t>5</w:t>
            </w:r>
            <w:r w:rsidRPr="00B75DE4">
              <w:rPr>
                <w:lang w:val="en-US"/>
              </w:rPr>
              <w:t>.202</w:t>
            </w:r>
            <w:r w:rsidRPr="00B75DE4">
              <w:t>5</w:t>
            </w:r>
          </w:p>
        </w:tc>
        <w:tc>
          <w:tcPr>
            <w:tcW w:w="1701" w:type="dxa"/>
          </w:tcPr>
          <w:p w:rsidR="00F14E98" w:rsidRPr="00B75DE4" w:rsidRDefault="00F14E98" w:rsidP="00F14E98">
            <w:pPr>
              <w:widowControl w:val="0"/>
              <w:autoSpaceDE w:val="0"/>
              <w:autoSpaceDN w:val="0"/>
              <w:adjustRightInd w:val="0"/>
              <w:rPr>
                <w:lang w:val="en-US"/>
              </w:rPr>
            </w:pPr>
            <w:r w:rsidRPr="00B75DE4">
              <w:t xml:space="preserve">Все категории </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Нижнекалиновская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«Низкий поклон, за мирное небо»</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lang w:val="ru-RU"/>
              </w:rPr>
              <w:t xml:space="preserve"> </w:t>
            </w:r>
            <w:r w:rsidRPr="00B75DE4">
              <w:rPr>
                <w:rFonts w:ascii="Times New Roman" w:hAnsi="Times New Roman"/>
                <w:szCs w:val="24"/>
              </w:rPr>
              <w:t>Час истории</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08.05.2025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Вяжинская с/б</w:t>
            </w:r>
          </w:p>
        </w:tc>
      </w:tr>
      <w:tr w:rsidR="00F14E98" w:rsidRPr="00183ADB" w:rsidTr="00BC786A">
        <w:trPr>
          <w:trHeight w:val="20"/>
        </w:trPr>
        <w:tc>
          <w:tcPr>
            <w:tcW w:w="2410" w:type="dxa"/>
          </w:tcPr>
          <w:p w:rsidR="00F14E98" w:rsidRPr="00B75DE4" w:rsidRDefault="00F14E98" w:rsidP="00F14E98">
            <w:pPr>
              <w:tabs>
                <w:tab w:val="center" w:pos="4677"/>
              </w:tabs>
            </w:pPr>
            <w:r w:rsidRPr="00B75DE4">
              <w:t>«Маршрут Победы»</w:t>
            </w:r>
          </w:p>
        </w:tc>
        <w:tc>
          <w:tcPr>
            <w:tcW w:w="1843" w:type="dxa"/>
          </w:tcPr>
          <w:p w:rsidR="00F14E98" w:rsidRPr="00B75DE4" w:rsidRDefault="00F14E98" w:rsidP="00F14E98">
            <w:pPr>
              <w:tabs>
                <w:tab w:val="center" w:pos="4677"/>
              </w:tabs>
            </w:pPr>
            <w:r w:rsidRPr="00B75DE4">
              <w:t>Акция</w:t>
            </w:r>
          </w:p>
        </w:tc>
        <w:tc>
          <w:tcPr>
            <w:tcW w:w="1417" w:type="dxa"/>
          </w:tcPr>
          <w:p w:rsidR="00F14E98" w:rsidRPr="00B75DE4" w:rsidRDefault="00F14E98" w:rsidP="00F14E98">
            <w:pPr>
              <w:tabs>
                <w:tab w:val="center" w:pos="4677"/>
              </w:tabs>
            </w:pPr>
            <w:r w:rsidRPr="00B75DE4">
              <w:t xml:space="preserve">08.05.2025 </w:t>
            </w:r>
          </w:p>
        </w:tc>
        <w:tc>
          <w:tcPr>
            <w:tcW w:w="1701" w:type="dxa"/>
          </w:tcPr>
          <w:p w:rsidR="00F14E98" w:rsidRPr="00B75DE4" w:rsidRDefault="00F14E98" w:rsidP="00F14E98">
            <w:pPr>
              <w:tabs>
                <w:tab w:val="center" w:pos="4677"/>
              </w:tabs>
            </w:pPr>
            <w:r w:rsidRPr="00B75DE4">
              <w:t>Все категории</w:t>
            </w:r>
          </w:p>
        </w:tc>
        <w:tc>
          <w:tcPr>
            <w:tcW w:w="2268" w:type="dxa"/>
            <w:tcBorders>
              <w:top w:val="single" w:sz="4" w:space="0" w:color="auto"/>
              <w:left w:val="single" w:sz="4" w:space="0" w:color="auto"/>
              <w:right w:val="single" w:sz="4" w:space="0" w:color="auto"/>
            </w:tcBorders>
          </w:tcPr>
          <w:p w:rsidR="00F14E98" w:rsidRPr="00B75DE4" w:rsidRDefault="00F14E98" w:rsidP="00F14E98">
            <w:pPr>
              <w:tabs>
                <w:tab w:val="center" w:pos="4677"/>
              </w:tabs>
            </w:pPr>
            <w:r w:rsidRPr="00B75DE4">
              <w:t>Подтелковская с/б</w:t>
            </w:r>
          </w:p>
        </w:tc>
      </w:tr>
      <w:tr w:rsidR="00F14E98"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«Победный май»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Митинг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09.05.2025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Киевская с/б</w:t>
            </w:r>
          </w:p>
        </w:tc>
      </w:tr>
      <w:tr w:rsidR="00F14E98"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bCs/>
                <w:szCs w:val="24"/>
              </w:rPr>
            </w:pPr>
            <w:r w:rsidRPr="00B75DE4">
              <w:rPr>
                <w:rFonts w:ascii="Times New Roman" w:hAnsi="Times New Roman"/>
                <w:bCs/>
                <w:szCs w:val="24"/>
                <w:lang w:val="ru-RU"/>
              </w:rPr>
              <w:t xml:space="preserve">«Годы Войны </w:t>
            </w:r>
            <w:r w:rsidR="00E6342F">
              <w:rPr>
                <w:rFonts w:ascii="Times New Roman" w:hAnsi="Times New Roman"/>
                <w:bCs/>
                <w:szCs w:val="24"/>
                <w:lang w:val="ru-RU"/>
              </w:rPr>
              <w:t>–</w:t>
            </w:r>
            <w:r w:rsidRPr="00B75DE4">
              <w:rPr>
                <w:rFonts w:ascii="Times New Roman" w:hAnsi="Times New Roman"/>
                <w:bCs/>
                <w:szCs w:val="24"/>
                <w:lang w:val="ru-RU"/>
              </w:rPr>
              <w:t xml:space="preserve"> веха Памяти» ко Дню </w:t>
            </w:r>
            <w:r w:rsidRPr="00B75DE4">
              <w:rPr>
                <w:rFonts w:ascii="Times New Roman" w:hAnsi="Times New Roman"/>
                <w:bCs/>
                <w:szCs w:val="24"/>
              </w:rPr>
              <w:t>Победы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bCs/>
                <w:szCs w:val="24"/>
                <w:lang w:val="ru-RU"/>
              </w:rPr>
            </w:pPr>
            <w:r w:rsidRPr="00B75DE4">
              <w:rPr>
                <w:rFonts w:ascii="Times New Roman" w:hAnsi="Times New Roman"/>
                <w:bCs/>
                <w:szCs w:val="24"/>
                <w:lang w:val="ru-RU"/>
              </w:rPr>
              <w:t>Книжная выставка.</w:t>
            </w:r>
          </w:p>
          <w:p w:rsidR="00F14E98" w:rsidRPr="00B75DE4" w:rsidRDefault="00F14E98" w:rsidP="00F14E98">
            <w:pPr>
              <w:pStyle w:val="af7"/>
              <w:rPr>
                <w:rFonts w:ascii="Times New Roman" w:hAnsi="Times New Roman"/>
                <w:b/>
                <w:i/>
                <w:szCs w:val="24"/>
                <w:lang w:val="ru-RU"/>
              </w:rPr>
            </w:pPr>
            <w:r w:rsidRPr="00B75DE4">
              <w:rPr>
                <w:rFonts w:ascii="Times New Roman" w:hAnsi="Times New Roman"/>
                <w:bCs/>
                <w:szCs w:val="24"/>
                <w:lang w:val="ru-RU"/>
              </w:rPr>
              <w:t>Виртуальная выставка книг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09.05.2025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Style w:val="aff3"/>
                <w:rFonts w:ascii="Times New Roman" w:hAnsi="Times New Roman"/>
                <w:b w:val="0"/>
                <w:i w:val="0"/>
                <w:color w:val="auto"/>
                <w:szCs w:val="24"/>
              </w:rPr>
            </w:pPr>
            <w:r w:rsidRPr="00B75DE4">
              <w:rPr>
                <w:rStyle w:val="aff3"/>
                <w:rFonts w:ascii="Times New Roman" w:hAnsi="Times New Roman"/>
                <w:b w:val="0"/>
                <w:i w:val="0"/>
                <w:color w:val="auto"/>
                <w:szCs w:val="24"/>
              </w:rPr>
              <w:t>Все категории</w:t>
            </w:r>
          </w:p>
        </w:tc>
        <w:tc>
          <w:tcPr>
            <w:tcW w:w="2268" w:type="dxa"/>
          </w:tcPr>
          <w:p w:rsidR="00F14E98" w:rsidRPr="00B75DE4" w:rsidRDefault="00F14E98" w:rsidP="00F14E98">
            <w:pPr>
              <w:pStyle w:val="af7"/>
              <w:rPr>
                <w:rFonts w:ascii="Times New Roman" w:eastAsia="Calibri" w:hAnsi="Times New Roman"/>
                <w:szCs w:val="24"/>
              </w:rPr>
            </w:pPr>
            <w:r w:rsidRPr="00B75DE4">
              <w:rPr>
                <w:rFonts w:ascii="Times New Roman" w:hAnsi="Times New Roman"/>
                <w:bCs/>
                <w:iCs/>
                <w:szCs w:val="24"/>
              </w:rPr>
              <w:t>Красноколоссовская с/б</w:t>
            </w:r>
          </w:p>
        </w:tc>
      </w:tr>
      <w:tr w:rsidR="00F14E98"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lang w:val="ru-RU"/>
              </w:rPr>
            </w:pPr>
            <w:r w:rsidRPr="00B75DE4">
              <w:rPr>
                <w:rFonts w:ascii="Times New Roman" w:hAnsi="Times New Roman"/>
                <w:szCs w:val="24"/>
                <w:lang w:val="ru-RU"/>
              </w:rPr>
              <w:t>«В моей семье есть письма  фронтовые» (Солдатский треугольник)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Беседа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14.05.2025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af7"/>
              <w:rPr>
                <w:rFonts w:ascii="Times New Roman" w:hAnsi="Times New Roman"/>
                <w:szCs w:val="24"/>
              </w:rPr>
            </w:pPr>
            <w:r w:rsidRPr="00B75DE4">
              <w:rPr>
                <w:rFonts w:ascii="Times New Roman" w:hAnsi="Times New Roman"/>
                <w:szCs w:val="24"/>
              </w:rPr>
              <w:t>Пожилые</w:t>
            </w:r>
          </w:p>
        </w:tc>
        <w:tc>
          <w:tcPr>
            <w:tcW w:w="2268" w:type="dxa"/>
          </w:tcPr>
          <w:p w:rsidR="00F14E98" w:rsidRPr="00B75DE4" w:rsidRDefault="00F14E98" w:rsidP="00F14E98">
            <w:pPr>
              <w:pStyle w:val="af7"/>
              <w:rPr>
                <w:rFonts w:ascii="Times New Roman" w:hAnsi="Times New Roman"/>
                <w:szCs w:val="24"/>
              </w:rPr>
            </w:pPr>
            <w:r w:rsidRPr="00B75DE4">
              <w:rPr>
                <w:rFonts w:ascii="Times New Roman" w:eastAsia="Calibri" w:hAnsi="Times New Roman"/>
                <w:szCs w:val="24"/>
              </w:rPr>
              <w:t>Верхнемакеевская с/б</w:t>
            </w:r>
          </w:p>
        </w:tc>
      </w:tr>
      <w:tr w:rsidR="00E6342F"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E6342F" w:rsidRPr="00B75DE4" w:rsidRDefault="00E6342F" w:rsidP="00F14E98">
            <w:pPr>
              <w:pStyle w:val="af7"/>
              <w:rPr>
                <w:rFonts w:ascii="Times New Roman" w:hAnsi="Times New Roman"/>
                <w:szCs w:val="24"/>
                <w:lang w:val="ru-RU"/>
              </w:rPr>
            </w:pPr>
            <w:r>
              <w:rPr>
                <w:rFonts w:ascii="Times New Roman" w:hAnsi="Times New Roman"/>
                <w:szCs w:val="24"/>
                <w:lang w:val="ru-RU"/>
              </w:rPr>
              <w:t>«Судьба  и поэзия Ольги Берггольц»</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6342F" w:rsidRPr="00E6342F" w:rsidRDefault="00E6342F" w:rsidP="00F14E98">
            <w:pPr>
              <w:pStyle w:val="af7"/>
              <w:rPr>
                <w:rFonts w:ascii="Times New Roman" w:hAnsi="Times New Roman"/>
                <w:szCs w:val="24"/>
                <w:lang w:val="ru-RU"/>
              </w:rPr>
            </w:pPr>
            <w:r>
              <w:rPr>
                <w:rFonts w:ascii="Times New Roman" w:hAnsi="Times New Roman"/>
                <w:szCs w:val="24"/>
                <w:lang w:val="ru-RU"/>
              </w:rPr>
              <w:t>Литературная гостиная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6342F" w:rsidRPr="00E6342F" w:rsidRDefault="00E6342F" w:rsidP="00F14E98">
            <w:pPr>
              <w:pStyle w:val="af7"/>
              <w:rPr>
                <w:rFonts w:ascii="Times New Roman" w:hAnsi="Times New Roman"/>
                <w:szCs w:val="24"/>
                <w:lang w:val="ru-RU"/>
              </w:rPr>
            </w:pPr>
            <w:r>
              <w:rPr>
                <w:rFonts w:ascii="Times New Roman" w:hAnsi="Times New Roman"/>
                <w:szCs w:val="24"/>
                <w:lang w:val="ru-RU"/>
              </w:rPr>
              <w:t>16.05.2025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E6342F" w:rsidRPr="00E6342F" w:rsidRDefault="00E6342F" w:rsidP="00F14E98">
            <w:pPr>
              <w:pStyle w:val="af7"/>
              <w:rPr>
                <w:rFonts w:ascii="Times New Roman" w:hAnsi="Times New Roman"/>
                <w:szCs w:val="24"/>
                <w:lang w:val="ru-RU"/>
              </w:rPr>
            </w:pPr>
            <w:r>
              <w:rPr>
                <w:rFonts w:ascii="Times New Roman" w:hAnsi="Times New Roman"/>
                <w:szCs w:val="24"/>
                <w:lang w:val="ru-RU"/>
              </w:rPr>
              <w:t xml:space="preserve">Молодежь </w:t>
            </w:r>
          </w:p>
        </w:tc>
        <w:tc>
          <w:tcPr>
            <w:tcW w:w="2268" w:type="dxa"/>
          </w:tcPr>
          <w:p w:rsidR="00E6342F" w:rsidRPr="00E6342F" w:rsidRDefault="00E6342F" w:rsidP="00F14E98">
            <w:pPr>
              <w:pStyle w:val="af7"/>
              <w:rPr>
                <w:rFonts w:ascii="Times New Roman" w:eastAsia="Calibri" w:hAnsi="Times New Roman"/>
                <w:szCs w:val="24"/>
                <w:lang w:val="ru-RU"/>
              </w:rPr>
            </w:pPr>
            <w:r w:rsidRPr="00B75DE4">
              <w:rPr>
                <w:rFonts w:ascii="Times New Roman" w:hAnsi="Times New Roman"/>
                <w:szCs w:val="24"/>
                <w:lang w:val="ru-RU"/>
              </w:rPr>
              <w:t>Межпоселенческая центральная библиотека</w:t>
            </w:r>
          </w:p>
        </w:tc>
      </w:tr>
      <w:tr w:rsidR="00F14E98" w:rsidRPr="00183ADB" w:rsidTr="00997EE4">
        <w:trPr>
          <w:trHeight w:val="784"/>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997EE4">
            <w:pPr>
              <w:pStyle w:val="2b"/>
              <w:widowControl w:val="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«Тревожный рассвет 41 –го» (День памяти и скорби)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2b"/>
              <w:widowControl w:val="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Память народа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2b"/>
              <w:widowControl w:val="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19.06.2025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F14E98" w:rsidRPr="00B75DE4" w:rsidRDefault="00F14E98" w:rsidP="00F14E98">
            <w:pPr>
              <w:pStyle w:val="2b"/>
              <w:widowControl w:val="0"/>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Все категории</w:t>
            </w:r>
          </w:p>
        </w:tc>
        <w:tc>
          <w:tcPr>
            <w:tcW w:w="2268" w:type="dxa"/>
          </w:tcPr>
          <w:p w:rsidR="00F14E98" w:rsidRPr="00B75DE4" w:rsidRDefault="00F14E98" w:rsidP="00F14E98">
            <w:pPr>
              <w:pStyle w:val="2b"/>
              <w:widowControl w:val="0"/>
              <w:pBdr>
                <w:top w:val="nil"/>
                <w:left w:val="nil"/>
                <w:bottom w:val="nil"/>
                <w:right w:val="nil"/>
                <w:between w:val="nil"/>
              </w:pBdr>
              <w:rPr>
                <w:rFonts w:ascii="Times New Roman" w:eastAsia="Times New Roman" w:hAnsi="Times New Roman" w:cs="Times New Roman"/>
                <w:sz w:val="24"/>
                <w:szCs w:val="24"/>
              </w:rPr>
            </w:pPr>
            <w:r w:rsidRPr="00B75DE4">
              <w:rPr>
                <w:rFonts w:ascii="Times New Roman" w:eastAsia="Times New Roman" w:hAnsi="Times New Roman" w:cs="Times New Roman"/>
                <w:sz w:val="24"/>
                <w:szCs w:val="24"/>
              </w:rPr>
              <w:t>Россошанская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«Возвращаясь памятью к войне»</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Патриотический реквием</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22.06.2025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Молодежь</w:t>
            </w:r>
          </w:p>
        </w:tc>
        <w:tc>
          <w:tcPr>
            <w:tcW w:w="2268"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Киевская с/б</w:t>
            </w:r>
          </w:p>
        </w:tc>
      </w:tr>
      <w:tr w:rsidR="00F14E98" w:rsidRPr="00183ADB" w:rsidTr="00BC786A">
        <w:trPr>
          <w:trHeight w:val="20"/>
        </w:trPr>
        <w:tc>
          <w:tcPr>
            <w:tcW w:w="2410" w:type="dxa"/>
          </w:tcPr>
          <w:p w:rsidR="00F14E98" w:rsidRPr="00B75DE4" w:rsidRDefault="00F14E98" w:rsidP="00F14E98">
            <w:pPr>
              <w:pStyle w:val="af7"/>
              <w:rPr>
                <w:rFonts w:ascii="Times New Roman" w:hAnsi="Times New Roman"/>
                <w:szCs w:val="24"/>
              </w:rPr>
            </w:pPr>
            <w:r w:rsidRPr="00B75DE4">
              <w:rPr>
                <w:rFonts w:ascii="Times New Roman" w:eastAsia="Calibri" w:hAnsi="Times New Roman"/>
                <w:szCs w:val="24"/>
              </w:rPr>
              <w:t>«Звучат стихи у обелиска»</w:t>
            </w:r>
          </w:p>
        </w:tc>
        <w:tc>
          <w:tcPr>
            <w:tcW w:w="1843"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Акция памяти</w:t>
            </w:r>
          </w:p>
        </w:tc>
        <w:tc>
          <w:tcPr>
            <w:tcW w:w="1417"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22.06.2025</w:t>
            </w:r>
          </w:p>
        </w:tc>
        <w:tc>
          <w:tcPr>
            <w:tcW w:w="1701"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Pr>
          <w:p w:rsidR="00F14E98" w:rsidRPr="00B75DE4" w:rsidRDefault="00F14E98" w:rsidP="00F14E98">
            <w:pPr>
              <w:pStyle w:val="af7"/>
              <w:rPr>
                <w:rFonts w:ascii="Times New Roman" w:hAnsi="Times New Roman"/>
                <w:szCs w:val="24"/>
              </w:rPr>
            </w:pPr>
            <w:r w:rsidRPr="00B75DE4">
              <w:rPr>
                <w:rFonts w:ascii="Times New Roman" w:hAnsi="Times New Roman"/>
                <w:szCs w:val="24"/>
              </w:rPr>
              <w:t>Сариново-Большинская с/б</w:t>
            </w:r>
          </w:p>
        </w:tc>
      </w:tr>
      <w:tr w:rsidR="00F14E98" w:rsidRPr="00183ADB" w:rsidTr="00BC786A">
        <w:trPr>
          <w:trHeight w:val="2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 xml:space="preserve"> «Свеча памяти»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Всероссийская акция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20-22.06.2025</w:t>
            </w:r>
          </w:p>
        </w:tc>
        <w:tc>
          <w:tcPr>
            <w:tcW w:w="1701" w:type="dxa"/>
            <w:tcBorders>
              <w:top w:val="single" w:sz="4" w:space="0" w:color="auto"/>
              <w:left w:val="single" w:sz="4" w:space="0" w:color="auto"/>
              <w:bottom w:val="single" w:sz="4" w:space="0" w:color="auto"/>
              <w:right w:val="single" w:sz="4" w:space="0" w:color="auto"/>
            </w:tcBorders>
          </w:tcPr>
          <w:p w:rsidR="00F14E98" w:rsidRPr="00B75DE4" w:rsidRDefault="00F14E98" w:rsidP="00F14E98">
            <w:pPr>
              <w:pStyle w:val="af7"/>
              <w:rPr>
                <w:rFonts w:ascii="Times New Roman" w:hAnsi="Times New Roman"/>
                <w:szCs w:val="24"/>
              </w:rPr>
            </w:pPr>
            <w:r w:rsidRPr="00B75DE4">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F14E98" w:rsidRPr="00BC786A" w:rsidRDefault="00F14E98" w:rsidP="00F14E98">
            <w:pPr>
              <w:pStyle w:val="af7"/>
              <w:rPr>
                <w:rFonts w:ascii="Times New Roman" w:hAnsi="Times New Roman"/>
                <w:szCs w:val="24"/>
                <w:lang w:val="ru-RU"/>
              </w:rPr>
            </w:pPr>
            <w:r w:rsidRPr="00BC786A">
              <w:rPr>
                <w:rFonts w:ascii="Times New Roman" w:hAnsi="Times New Roman"/>
                <w:szCs w:val="24"/>
                <w:lang w:val="ru-RU"/>
              </w:rPr>
              <w:t>Межпоселенческая центральная библиотека</w:t>
            </w:r>
            <w:r>
              <w:rPr>
                <w:rFonts w:ascii="Times New Roman" w:hAnsi="Times New Roman"/>
                <w:szCs w:val="24"/>
                <w:lang w:val="ru-RU"/>
              </w:rPr>
              <w:t>,</w:t>
            </w:r>
            <w:r w:rsidRPr="00BC786A">
              <w:rPr>
                <w:lang w:val="ru-RU"/>
              </w:rPr>
              <w:t xml:space="preserve"> </w:t>
            </w:r>
            <w:r w:rsidRPr="00BC786A">
              <w:rPr>
                <w:rFonts w:ascii="Times New Roman" w:hAnsi="Times New Roman"/>
                <w:szCs w:val="24"/>
                <w:lang w:val="ru-RU"/>
              </w:rPr>
              <w:t xml:space="preserve">Индустриальная с/б </w:t>
            </w:r>
            <w:r>
              <w:rPr>
                <w:rFonts w:ascii="Times New Roman" w:hAnsi="Times New Roman"/>
                <w:szCs w:val="24"/>
                <w:lang w:val="ru-RU"/>
              </w:rPr>
              <w:t xml:space="preserve"> </w:t>
            </w:r>
          </w:p>
        </w:tc>
      </w:tr>
      <w:tr w:rsidR="00997EE4" w:rsidRPr="00183ADB" w:rsidTr="00BC786A">
        <w:trPr>
          <w:trHeight w:val="2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«Великие битвы Победы»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Сетевая акция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997EE4" w:rsidRPr="00B75DE4" w:rsidRDefault="00997EE4" w:rsidP="00997EE4">
            <w:r w:rsidRPr="00BC786A">
              <w:t>Межпоселенческая центральная библиотека</w:t>
            </w:r>
          </w:p>
        </w:tc>
      </w:tr>
      <w:tr w:rsidR="00997EE4" w:rsidRPr="00183ADB" w:rsidTr="00BC786A">
        <w:trPr>
          <w:trHeight w:val="2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B75DE4" w:rsidRDefault="00997EE4" w:rsidP="00997EE4">
            <w:r w:rsidRPr="00B75DE4">
              <w:t>«Мы помним, чтобы жить»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B75DE4" w:rsidRDefault="00997EE4" w:rsidP="00997EE4">
            <w:r w:rsidRPr="00B75DE4">
              <w:t>Акция памяти и скорби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B75DE4" w:rsidRDefault="00997EE4" w:rsidP="00997EE4">
            <w:r w:rsidRPr="00B75DE4">
              <w:t>22.06.2025</w:t>
            </w:r>
          </w:p>
        </w:tc>
        <w:tc>
          <w:tcPr>
            <w:tcW w:w="1701" w:type="dxa"/>
          </w:tcPr>
          <w:p w:rsidR="00997EE4" w:rsidRPr="00B75DE4" w:rsidRDefault="00997EE4" w:rsidP="00997EE4">
            <w:r w:rsidRPr="00B75DE4">
              <w:t>Все категории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EE4" w:rsidRPr="00B75DE4" w:rsidRDefault="00997EE4" w:rsidP="00997EE4">
            <w:r w:rsidRPr="00B75DE4">
              <w:t>Фомино-Свечниковская с/б</w:t>
            </w:r>
          </w:p>
        </w:tc>
      </w:tr>
      <w:tr w:rsidR="00997EE4"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tabs>
                <w:tab w:val="center" w:pos="4677"/>
              </w:tabs>
            </w:pPr>
            <w:r w:rsidRPr="00B75DE4">
              <w:t>«Нам не забыть июньский этот день»</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tabs>
                <w:tab w:val="center" w:pos="4677"/>
              </w:tabs>
            </w:pPr>
            <w:r w:rsidRPr="00B75DE4">
              <w:t>Час-реквием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r w:rsidRPr="00B75DE4">
              <w:t>22.06.2025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tabs>
                <w:tab w:val="center" w:pos="4677"/>
              </w:tabs>
            </w:pPr>
            <w:r w:rsidRPr="00B75DE4">
              <w:t>Все категории</w:t>
            </w:r>
          </w:p>
        </w:tc>
        <w:tc>
          <w:tcPr>
            <w:tcW w:w="2268" w:type="dxa"/>
          </w:tcPr>
          <w:p w:rsidR="00997EE4" w:rsidRPr="00B75DE4" w:rsidRDefault="00997EE4" w:rsidP="00997EE4">
            <w:pPr>
              <w:tabs>
                <w:tab w:val="center" w:pos="4677"/>
              </w:tabs>
            </w:pPr>
            <w:r w:rsidRPr="00B75DE4">
              <w:t>Подтелковская с/б</w:t>
            </w:r>
          </w:p>
        </w:tc>
      </w:tr>
      <w:tr w:rsidR="00997EE4"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pStyle w:val="af7"/>
              <w:rPr>
                <w:rFonts w:ascii="Times New Roman" w:hAnsi="Times New Roman"/>
                <w:szCs w:val="24"/>
                <w:lang w:val="ru-RU"/>
              </w:rPr>
            </w:pPr>
            <w:r w:rsidRPr="00B75DE4">
              <w:rPr>
                <w:rFonts w:ascii="Times New Roman" w:hAnsi="Times New Roman"/>
                <w:szCs w:val="24"/>
                <w:lang w:val="ru-RU"/>
              </w:rPr>
              <w:t>«Ратному подвигу жить в веках»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pStyle w:val="af7"/>
              <w:rPr>
                <w:rFonts w:ascii="Times New Roman" w:hAnsi="Times New Roman"/>
                <w:szCs w:val="24"/>
                <w:lang w:val="ru-RU"/>
              </w:rPr>
            </w:pPr>
            <w:r w:rsidRPr="00B75DE4">
              <w:rPr>
                <w:rFonts w:ascii="Times New Roman" w:hAnsi="Times New Roman"/>
                <w:szCs w:val="24"/>
                <w:lang w:val="ru-RU"/>
              </w:rPr>
              <w:t xml:space="preserve">Час информации ко дню освобождения </w:t>
            </w:r>
            <w:r w:rsidRPr="00B75DE4">
              <w:rPr>
                <w:rFonts w:ascii="Times New Roman" w:hAnsi="Times New Roman"/>
                <w:szCs w:val="24"/>
                <w:lang w:val="ru-RU"/>
              </w:rPr>
              <w:lastRenderedPageBreak/>
              <w:t>Ростовской области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pStyle w:val="af7"/>
              <w:rPr>
                <w:rFonts w:ascii="Times New Roman" w:hAnsi="Times New Roman"/>
                <w:szCs w:val="24"/>
              </w:rPr>
            </w:pPr>
            <w:r w:rsidRPr="00B75DE4">
              <w:rPr>
                <w:rFonts w:ascii="Times New Roman" w:hAnsi="Times New Roman"/>
                <w:szCs w:val="24"/>
              </w:rPr>
              <w:lastRenderedPageBreak/>
              <w:t>29.08.2025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B75DE4" w:rsidRDefault="00997EE4" w:rsidP="00997EE4">
            <w:pPr>
              <w:pStyle w:val="af7"/>
              <w:rPr>
                <w:rFonts w:ascii="Times New Roman" w:hAnsi="Times New Roman"/>
                <w:szCs w:val="24"/>
              </w:rPr>
            </w:pPr>
            <w:r w:rsidRPr="00B75DE4">
              <w:rPr>
                <w:rFonts w:ascii="Times New Roman" w:hAnsi="Times New Roman"/>
                <w:szCs w:val="24"/>
              </w:rPr>
              <w:t>14+</w:t>
            </w:r>
          </w:p>
        </w:tc>
        <w:tc>
          <w:tcPr>
            <w:tcW w:w="2268"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Межпоселенческая центральная библиотека</w:t>
            </w:r>
          </w:p>
        </w:tc>
      </w:tr>
      <w:tr w:rsidR="00997EE4" w:rsidRPr="00183ADB" w:rsidTr="00BC786A">
        <w:trPr>
          <w:trHeight w:val="20"/>
        </w:trPr>
        <w:tc>
          <w:tcPr>
            <w:tcW w:w="9639" w:type="dxa"/>
            <w:gridSpan w:val="5"/>
          </w:tcPr>
          <w:p w:rsidR="00997EE4" w:rsidRPr="00B75DE4" w:rsidRDefault="00997EE4" w:rsidP="00997EE4">
            <w:pPr>
              <w:pStyle w:val="af7"/>
              <w:rPr>
                <w:rFonts w:ascii="Times New Roman" w:hAnsi="Times New Roman"/>
                <w:b/>
                <w:szCs w:val="24"/>
                <w:lang w:val="ru-RU"/>
              </w:rPr>
            </w:pPr>
            <w:r w:rsidRPr="00B75DE4">
              <w:rPr>
                <w:rFonts w:ascii="Times New Roman" w:hAnsi="Times New Roman"/>
                <w:b/>
                <w:i/>
                <w:szCs w:val="24"/>
                <w:lang w:val="ru-RU" w:eastAsia="ru-RU"/>
              </w:rPr>
              <w:lastRenderedPageBreak/>
              <w:t xml:space="preserve">                                    Работа с читателями детского возраста</w:t>
            </w:r>
          </w:p>
        </w:tc>
      </w:tr>
      <w:tr w:rsidR="00997EE4" w:rsidRPr="00183ADB" w:rsidTr="00BC786A">
        <w:trPr>
          <w:trHeight w:val="20"/>
        </w:trPr>
        <w:tc>
          <w:tcPr>
            <w:tcW w:w="2410" w:type="dxa"/>
          </w:tcPr>
          <w:p w:rsidR="00997EE4" w:rsidRPr="00B75DE4" w:rsidRDefault="00997EE4" w:rsidP="00997EE4">
            <w:pPr>
              <w:pStyle w:val="af7"/>
              <w:rPr>
                <w:rFonts w:ascii="Times New Roman" w:hAnsi="Times New Roman"/>
                <w:szCs w:val="24"/>
                <w:lang w:val="ru-RU"/>
              </w:rPr>
            </w:pPr>
            <w:r w:rsidRPr="00B75DE4">
              <w:rPr>
                <w:rFonts w:ascii="Times New Roman" w:hAnsi="Times New Roman"/>
                <w:szCs w:val="24"/>
                <w:lang w:val="ru-RU"/>
              </w:rPr>
              <w:t xml:space="preserve"> «За датами -имена, за именами -история»</w:t>
            </w:r>
          </w:p>
        </w:tc>
        <w:tc>
          <w:tcPr>
            <w:tcW w:w="1843"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Энциклопедия войны</w:t>
            </w:r>
          </w:p>
        </w:tc>
        <w:tc>
          <w:tcPr>
            <w:tcW w:w="1417"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 xml:space="preserve">  10.01.2025 </w:t>
            </w:r>
          </w:p>
        </w:tc>
        <w:tc>
          <w:tcPr>
            <w:tcW w:w="1701"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5-9 класс</w:t>
            </w:r>
          </w:p>
        </w:tc>
        <w:tc>
          <w:tcPr>
            <w:tcW w:w="2268"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Россошанская  с/б</w:t>
            </w:r>
          </w:p>
        </w:tc>
      </w:tr>
      <w:tr w:rsidR="00997EE4" w:rsidRPr="00183ADB" w:rsidTr="00BC786A">
        <w:trPr>
          <w:trHeight w:val="20"/>
        </w:trPr>
        <w:tc>
          <w:tcPr>
            <w:tcW w:w="2410" w:type="dxa"/>
          </w:tcPr>
          <w:p w:rsidR="00997EE4" w:rsidRPr="00B75DE4" w:rsidRDefault="00997EE4" w:rsidP="00997EE4">
            <w:pPr>
              <w:spacing w:line="276" w:lineRule="auto"/>
              <w:rPr>
                <w:rFonts w:eastAsia="Calibri"/>
                <w:bCs/>
              </w:rPr>
            </w:pPr>
            <w:r w:rsidRPr="00B75DE4">
              <w:t xml:space="preserve">«Город бесстрашия – город солдат» </w:t>
            </w:r>
          </w:p>
        </w:tc>
        <w:tc>
          <w:tcPr>
            <w:tcW w:w="1843" w:type="dxa"/>
          </w:tcPr>
          <w:p w:rsidR="00997EE4" w:rsidRPr="00B75DE4" w:rsidRDefault="00997EE4" w:rsidP="00997EE4">
            <w:pPr>
              <w:spacing w:line="276" w:lineRule="auto"/>
              <w:rPr>
                <w:rFonts w:eastAsia="Calibri"/>
                <w:bCs/>
              </w:rPr>
            </w:pPr>
            <w:r w:rsidRPr="00B75DE4">
              <w:rPr>
                <w:rFonts w:eastAsia="Calibri"/>
                <w:bCs/>
              </w:rPr>
              <w:t>Час истории</w:t>
            </w:r>
          </w:p>
        </w:tc>
        <w:tc>
          <w:tcPr>
            <w:tcW w:w="1417" w:type="dxa"/>
          </w:tcPr>
          <w:p w:rsidR="00997EE4" w:rsidRPr="00B75DE4" w:rsidRDefault="00997EE4" w:rsidP="00997EE4">
            <w:pPr>
              <w:spacing w:line="276" w:lineRule="auto"/>
              <w:rPr>
                <w:rFonts w:eastAsia="Calibri"/>
                <w:bCs/>
              </w:rPr>
            </w:pPr>
            <w:r w:rsidRPr="00B75DE4">
              <w:rPr>
                <w:rFonts w:eastAsia="Calibri"/>
                <w:bCs/>
              </w:rPr>
              <w:t>25.01.2025</w:t>
            </w:r>
          </w:p>
        </w:tc>
        <w:tc>
          <w:tcPr>
            <w:tcW w:w="1701" w:type="dxa"/>
          </w:tcPr>
          <w:p w:rsidR="00997EE4" w:rsidRPr="00B75DE4" w:rsidRDefault="00997EE4" w:rsidP="00997EE4">
            <w:pPr>
              <w:spacing w:line="276" w:lineRule="auto"/>
              <w:rPr>
                <w:rFonts w:eastAsia="Calibri"/>
                <w:bCs/>
              </w:rPr>
            </w:pPr>
            <w:r w:rsidRPr="00B75DE4">
              <w:rPr>
                <w:rFonts w:eastAsia="Calibri"/>
                <w:bCs/>
              </w:rPr>
              <w:t>1-9 класс</w:t>
            </w:r>
          </w:p>
        </w:tc>
        <w:tc>
          <w:tcPr>
            <w:tcW w:w="2268" w:type="dxa"/>
          </w:tcPr>
          <w:p w:rsidR="00997EE4" w:rsidRPr="00B75DE4" w:rsidRDefault="00997EE4" w:rsidP="00997EE4">
            <w:pPr>
              <w:rPr>
                <w:rFonts w:eastAsia="Calibri"/>
              </w:rPr>
            </w:pPr>
            <w:r w:rsidRPr="00B75DE4">
              <w:rPr>
                <w:bCs/>
                <w:iCs/>
              </w:rPr>
              <w:t>Красноколоссовская с/б</w:t>
            </w:r>
          </w:p>
        </w:tc>
      </w:tr>
      <w:tr w:rsidR="00997EE4" w:rsidRPr="00183ADB" w:rsidTr="00BC786A">
        <w:trPr>
          <w:trHeight w:val="20"/>
        </w:trPr>
        <w:tc>
          <w:tcPr>
            <w:tcW w:w="2410" w:type="dxa"/>
          </w:tcPr>
          <w:p w:rsidR="00997EE4" w:rsidRPr="00B75DE4" w:rsidRDefault="00997EE4" w:rsidP="00997EE4">
            <w:pPr>
              <w:pStyle w:val="af7"/>
              <w:rPr>
                <w:rFonts w:ascii="Times New Roman" w:hAnsi="Times New Roman"/>
                <w:szCs w:val="24"/>
                <w:lang w:val="ru-RU"/>
              </w:rPr>
            </w:pPr>
            <w:r w:rsidRPr="00B75DE4">
              <w:rPr>
                <w:rFonts w:ascii="Times New Roman" w:hAnsi="Times New Roman"/>
                <w:szCs w:val="24"/>
                <w:lang w:val="ru-RU"/>
              </w:rPr>
              <w:t>«Я говорю с тобой под свист снарядов»</w:t>
            </w:r>
          </w:p>
        </w:tc>
        <w:tc>
          <w:tcPr>
            <w:tcW w:w="1843" w:type="dxa"/>
          </w:tcPr>
          <w:p w:rsidR="00997EE4" w:rsidRPr="00B75DE4" w:rsidRDefault="00997EE4" w:rsidP="00997EE4">
            <w:pPr>
              <w:pStyle w:val="af7"/>
              <w:rPr>
                <w:rFonts w:ascii="Times New Roman" w:hAnsi="Times New Roman"/>
                <w:szCs w:val="24"/>
                <w:lang w:val="ru-RU"/>
              </w:rPr>
            </w:pPr>
            <w:r w:rsidRPr="00B75DE4">
              <w:rPr>
                <w:rFonts w:ascii="Times New Roman" w:hAnsi="Times New Roman"/>
                <w:szCs w:val="24"/>
                <w:lang w:val="ru-RU"/>
              </w:rPr>
              <w:t>Литературный час, посвященный 115-летию О.Берггольц и Блокадному  Ленинграду</w:t>
            </w:r>
          </w:p>
        </w:tc>
        <w:tc>
          <w:tcPr>
            <w:tcW w:w="1417"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27.01.2025</w:t>
            </w:r>
          </w:p>
        </w:tc>
        <w:tc>
          <w:tcPr>
            <w:tcW w:w="1701"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Дети до 14 лет</w:t>
            </w:r>
          </w:p>
        </w:tc>
        <w:tc>
          <w:tcPr>
            <w:tcW w:w="2268" w:type="dxa"/>
          </w:tcPr>
          <w:p w:rsidR="00997EE4" w:rsidRPr="00B75DE4" w:rsidRDefault="00997EE4" w:rsidP="00997EE4">
            <w:pPr>
              <w:pStyle w:val="af7"/>
              <w:rPr>
                <w:rFonts w:ascii="Times New Roman" w:hAnsi="Times New Roman"/>
                <w:szCs w:val="24"/>
              </w:rPr>
            </w:pPr>
            <w:r w:rsidRPr="00B75DE4">
              <w:rPr>
                <w:rFonts w:ascii="Times New Roman" w:hAnsi="Times New Roman"/>
                <w:szCs w:val="24"/>
              </w:rPr>
              <w:t>Верхнемакеевская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«День Победы Ленинграда»</w:t>
            </w:r>
          </w:p>
        </w:tc>
        <w:tc>
          <w:tcPr>
            <w:tcW w:w="1843"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Урок памяти к 80-летию освобождения Ленинграда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27.01.2025</w:t>
            </w:r>
          </w:p>
        </w:tc>
        <w:tc>
          <w:tcPr>
            <w:tcW w:w="1701" w:type="dxa"/>
          </w:tcPr>
          <w:p w:rsidR="00997EE4" w:rsidRPr="00183ADB" w:rsidRDefault="00997EE4" w:rsidP="00997EE4">
            <w:pPr>
              <w:pStyle w:val="af7"/>
              <w:rPr>
                <w:rFonts w:ascii="Times New Roman" w:hAnsi="Times New Roman"/>
                <w:szCs w:val="24"/>
              </w:rPr>
            </w:pPr>
            <w:r>
              <w:rPr>
                <w:rFonts w:ascii="Times New Roman" w:hAnsi="Times New Roman"/>
                <w:szCs w:val="24"/>
                <w:lang w:val="ru-RU"/>
              </w:rPr>
              <w:t>Д</w:t>
            </w:r>
            <w:r w:rsidRPr="00183ADB">
              <w:rPr>
                <w:rFonts w:ascii="Times New Roman" w:hAnsi="Times New Roman"/>
                <w:szCs w:val="24"/>
              </w:rPr>
              <w:t>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«Блокадный хлеб»</w:t>
            </w:r>
          </w:p>
        </w:tc>
        <w:tc>
          <w:tcPr>
            <w:tcW w:w="1843" w:type="dxa"/>
          </w:tcPr>
          <w:p w:rsidR="00997EE4" w:rsidRPr="00183ADB" w:rsidRDefault="00997EE4" w:rsidP="00997EE4">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Памятная 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26.01.2025 </w:t>
            </w:r>
          </w:p>
        </w:tc>
        <w:tc>
          <w:tcPr>
            <w:tcW w:w="1701" w:type="dxa"/>
          </w:tcPr>
          <w:p w:rsidR="00997EE4" w:rsidRPr="00183ADB" w:rsidRDefault="00997EE4" w:rsidP="00997EE4">
            <w:pPr>
              <w:pStyle w:val="af7"/>
              <w:rPr>
                <w:rFonts w:ascii="Times New Roman" w:hAnsi="Times New Roman"/>
                <w:szCs w:val="24"/>
              </w:rPr>
            </w:pPr>
            <w:r w:rsidRPr="00183ADB">
              <w:rPr>
                <w:rFonts w:ascii="Times New Roman" w:eastAsia="Calibri"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Поповская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«Ленинградский подвиг»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Урок памяти</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27.01.2025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Pr>
          <w:p w:rsidR="00997EE4" w:rsidRPr="00183ADB" w:rsidRDefault="00997EE4" w:rsidP="00997EE4">
            <w:pPr>
              <w:rPr>
                <w:rFonts w:eastAsia="Calibri"/>
              </w:rPr>
            </w:pPr>
            <w:r w:rsidRPr="00183ADB">
              <w:rPr>
                <w:shd w:val="clear" w:color="auto" w:fill="FFFFFF"/>
              </w:rPr>
              <w:t>«200 минут чтения: Сталинграду посвящается…»</w:t>
            </w:r>
          </w:p>
        </w:tc>
        <w:tc>
          <w:tcPr>
            <w:tcW w:w="1843" w:type="dxa"/>
          </w:tcPr>
          <w:p w:rsidR="00997EE4" w:rsidRPr="00183ADB" w:rsidRDefault="00997EE4" w:rsidP="00997EE4">
            <w:pPr>
              <w:rPr>
                <w:rFonts w:eastAsia="Calibri"/>
              </w:rPr>
            </w:pPr>
            <w:r w:rsidRPr="00183ADB">
              <w:rPr>
                <w:rFonts w:eastAsia="Calibri"/>
              </w:rPr>
              <w:t>Акция</w:t>
            </w:r>
          </w:p>
        </w:tc>
        <w:tc>
          <w:tcPr>
            <w:tcW w:w="1417" w:type="dxa"/>
          </w:tcPr>
          <w:p w:rsidR="00997EE4" w:rsidRPr="00183ADB" w:rsidRDefault="00997EE4" w:rsidP="00997EE4">
            <w:pPr>
              <w:rPr>
                <w:rFonts w:eastAsia="Calibri"/>
              </w:rPr>
            </w:pPr>
            <w:r w:rsidRPr="00183ADB">
              <w:rPr>
                <w:rFonts w:eastAsia="Calibri"/>
              </w:rPr>
              <w:t>02 .02.2025</w:t>
            </w:r>
          </w:p>
        </w:tc>
        <w:tc>
          <w:tcPr>
            <w:tcW w:w="1701" w:type="dxa"/>
          </w:tcPr>
          <w:p w:rsidR="00997EE4" w:rsidRPr="00183ADB" w:rsidRDefault="00997EE4" w:rsidP="00997EE4">
            <w:pPr>
              <w:rPr>
                <w:rFonts w:eastAsia="Calibri"/>
              </w:rPr>
            </w:pPr>
            <w:r w:rsidRPr="00183ADB">
              <w:rPr>
                <w:rFonts w:eastAsia="Calibri"/>
              </w:rPr>
              <w:t>Дети</w:t>
            </w:r>
          </w:p>
        </w:tc>
        <w:tc>
          <w:tcPr>
            <w:tcW w:w="2268" w:type="dxa"/>
          </w:tcPr>
          <w:p w:rsidR="00997EE4" w:rsidRPr="00183ADB" w:rsidRDefault="00997EE4" w:rsidP="00997EE4">
            <w:r w:rsidRPr="00183ADB">
              <w:t>Киевская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«200 минут чтения»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Всероссийская 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03.02.2025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12+</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997EE4" w:rsidRPr="00183ADB" w:rsidTr="00BC786A">
        <w:trPr>
          <w:trHeight w:val="20"/>
        </w:trPr>
        <w:tc>
          <w:tcPr>
            <w:tcW w:w="2410" w:type="dxa"/>
          </w:tcPr>
          <w:p w:rsidR="00997EE4" w:rsidRPr="00183ADB" w:rsidRDefault="00997EE4" w:rsidP="00997EE4">
            <w:r w:rsidRPr="00183ADB">
              <w:t>«Мамаев курган – гордая память истории»</w:t>
            </w:r>
          </w:p>
        </w:tc>
        <w:tc>
          <w:tcPr>
            <w:tcW w:w="1843" w:type="dxa"/>
          </w:tcPr>
          <w:p w:rsidR="00997EE4" w:rsidRPr="00183ADB" w:rsidRDefault="00997EE4" w:rsidP="00997EE4">
            <w:pPr>
              <w:spacing w:line="276" w:lineRule="auto"/>
              <w:rPr>
                <w:rFonts w:eastAsia="Calibri"/>
                <w:bCs/>
              </w:rPr>
            </w:pPr>
            <w:r w:rsidRPr="00183ADB">
              <w:t>Историческое путешествие, презентация</w:t>
            </w:r>
          </w:p>
        </w:tc>
        <w:tc>
          <w:tcPr>
            <w:tcW w:w="1417" w:type="dxa"/>
          </w:tcPr>
          <w:p w:rsidR="00997EE4" w:rsidRPr="00183ADB" w:rsidRDefault="00997EE4" w:rsidP="00997EE4">
            <w:pPr>
              <w:spacing w:line="276" w:lineRule="auto"/>
              <w:rPr>
                <w:rFonts w:eastAsia="Calibri"/>
                <w:bCs/>
              </w:rPr>
            </w:pPr>
            <w:r w:rsidRPr="00183ADB">
              <w:rPr>
                <w:rFonts w:eastAsia="Calibri"/>
                <w:bCs/>
              </w:rPr>
              <w:t>02.02.2025</w:t>
            </w:r>
          </w:p>
        </w:tc>
        <w:tc>
          <w:tcPr>
            <w:tcW w:w="1701" w:type="dxa"/>
          </w:tcPr>
          <w:p w:rsidR="00997EE4" w:rsidRPr="00183ADB" w:rsidRDefault="00997EE4" w:rsidP="00997EE4">
            <w:pPr>
              <w:spacing w:line="276" w:lineRule="auto"/>
              <w:rPr>
                <w:rFonts w:eastAsia="Calibri"/>
                <w:bCs/>
              </w:rPr>
            </w:pPr>
            <w:r w:rsidRPr="00183ADB">
              <w:rPr>
                <w:rFonts w:eastAsia="Calibri"/>
                <w:bCs/>
              </w:rPr>
              <w:t>5-9 класс</w:t>
            </w:r>
          </w:p>
        </w:tc>
        <w:tc>
          <w:tcPr>
            <w:tcW w:w="2268" w:type="dxa"/>
          </w:tcPr>
          <w:p w:rsidR="00997EE4" w:rsidRPr="00183ADB" w:rsidRDefault="00997EE4" w:rsidP="00997EE4">
            <w:pPr>
              <w:rPr>
                <w:rFonts w:eastAsia="Calibri"/>
              </w:rPr>
            </w:pPr>
            <w:r w:rsidRPr="00183ADB">
              <w:rPr>
                <w:bCs/>
                <w:iCs/>
              </w:rPr>
              <w:t>Красноколоссовская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«Нам подвиг Сталинграда не забыть»</w:t>
            </w:r>
          </w:p>
        </w:tc>
        <w:tc>
          <w:tcPr>
            <w:tcW w:w="1843"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Патриотический час в рамках  Дня разгрома немецко – фашистских войск под Сталинградом</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03.02.2025</w:t>
            </w:r>
          </w:p>
        </w:tc>
        <w:tc>
          <w:tcPr>
            <w:tcW w:w="1701"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Дети до 14 лет, 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«200 дней и ночей Сталинграда»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Панорама событий</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02.02.2025 </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7-9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shd w:val="clear" w:color="auto" w:fill="FFFFFF"/>
              </w:rPr>
            </w:pPr>
            <w:r w:rsidRPr="00183ADB">
              <w:rPr>
                <w:rFonts w:ascii="Times New Roman" w:hAnsi="Times New Roman"/>
                <w:szCs w:val="24"/>
              </w:rPr>
              <w:t xml:space="preserve">«Народного подвига детские лица» </w:t>
            </w:r>
          </w:p>
        </w:tc>
        <w:tc>
          <w:tcPr>
            <w:tcW w:w="1843" w:type="dxa"/>
          </w:tcPr>
          <w:p w:rsidR="00997EE4" w:rsidRPr="00183ADB" w:rsidRDefault="00997EE4" w:rsidP="00997EE4">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 xml:space="preserve">Беседа в рамках Дня памяти юного героя-антифашиста </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07.02.2025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«Народного подвига детские лица»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Беседа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07.02.2025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Pr>
          <w:p w:rsidR="00997EE4" w:rsidRPr="00183ADB" w:rsidRDefault="00997EE4" w:rsidP="00997EE4">
            <w:pPr>
              <w:pStyle w:val="35"/>
              <w:rPr>
                <w:rFonts w:ascii="Times New Roman" w:hAnsi="Times New Roman" w:cs="Times New Roman"/>
              </w:rPr>
            </w:pPr>
            <w:r w:rsidRPr="00183ADB">
              <w:rPr>
                <w:rFonts w:ascii="Times New Roman" w:hAnsi="Times New Roman" w:cs="Times New Roman"/>
              </w:rPr>
              <w:t>«Юные герои войны»</w:t>
            </w:r>
          </w:p>
        </w:tc>
        <w:tc>
          <w:tcPr>
            <w:tcW w:w="1843" w:type="dxa"/>
          </w:tcPr>
          <w:p w:rsidR="00997EE4" w:rsidRPr="00183ADB" w:rsidRDefault="00997EE4" w:rsidP="00997EE4">
            <w:pPr>
              <w:pStyle w:val="35"/>
              <w:ind w:firstLine="34"/>
              <w:rPr>
                <w:rFonts w:ascii="Times New Roman" w:hAnsi="Times New Roman" w:cs="Times New Roman"/>
              </w:rPr>
            </w:pPr>
            <w:r w:rsidRPr="00183ADB">
              <w:rPr>
                <w:rFonts w:ascii="Times New Roman" w:hAnsi="Times New Roman" w:cs="Times New Roman"/>
              </w:rPr>
              <w:t>Обзор</w:t>
            </w:r>
          </w:p>
        </w:tc>
        <w:tc>
          <w:tcPr>
            <w:tcW w:w="1417" w:type="dxa"/>
          </w:tcPr>
          <w:p w:rsidR="00997EE4" w:rsidRPr="00183ADB" w:rsidRDefault="00997EE4" w:rsidP="00997EE4">
            <w:pPr>
              <w:rPr>
                <w:rFonts w:eastAsia="Calibri"/>
              </w:rPr>
            </w:pPr>
            <w:r w:rsidRPr="00183ADB">
              <w:rPr>
                <w:rFonts w:eastAsia="Calibri"/>
              </w:rPr>
              <w:t>08.02.2025</w:t>
            </w:r>
          </w:p>
        </w:tc>
        <w:tc>
          <w:tcPr>
            <w:tcW w:w="1701" w:type="dxa"/>
          </w:tcPr>
          <w:p w:rsidR="00997EE4" w:rsidRPr="00183ADB" w:rsidRDefault="00997EE4" w:rsidP="00997EE4">
            <w:pPr>
              <w:rPr>
                <w:rFonts w:eastAsia="Calibri"/>
              </w:rPr>
            </w:pPr>
            <w:r w:rsidRPr="00183ADB">
              <w:rPr>
                <w:rFonts w:eastAsia="Calibri"/>
              </w:rPr>
              <w:t>Дети</w:t>
            </w:r>
          </w:p>
        </w:tc>
        <w:tc>
          <w:tcPr>
            <w:tcW w:w="2268" w:type="dxa"/>
          </w:tcPr>
          <w:p w:rsidR="00997EE4" w:rsidRPr="00183ADB" w:rsidRDefault="00997EE4" w:rsidP="00997EE4">
            <w:pPr>
              <w:rPr>
                <w:rFonts w:eastAsia="Calibri"/>
              </w:rPr>
            </w:pPr>
            <w:r w:rsidRPr="00183ADB">
              <w:rPr>
                <w:rFonts w:eastAsia="Calibri"/>
              </w:rPr>
              <w:t>Верхнесвечниковская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«Со школьного </w:t>
            </w:r>
            <w:r w:rsidRPr="00183ADB">
              <w:rPr>
                <w:rFonts w:ascii="Times New Roman" w:hAnsi="Times New Roman"/>
                <w:szCs w:val="24"/>
                <w:lang w:val="ru-RU"/>
              </w:rPr>
              <w:lastRenderedPageBreak/>
              <w:t>порога, шагнувшие в войну»</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lastRenderedPageBreak/>
              <w:t>Военно-</w:t>
            </w:r>
            <w:r w:rsidRPr="00183ADB">
              <w:rPr>
                <w:rFonts w:ascii="Times New Roman" w:hAnsi="Times New Roman"/>
                <w:szCs w:val="24"/>
              </w:rPr>
              <w:lastRenderedPageBreak/>
              <w:t>патриотический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lastRenderedPageBreak/>
              <w:t>08.02.2025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12+</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Межпоселенческая </w:t>
            </w:r>
            <w:r w:rsidRPr="00183ADB">
              <w:rPr>
                <w:rFonts w:ascii="Times New Roman" w:hAnsi="Times New Roman"/>
                <w:szCs w:val="24"/>
              </w:rPr>
              <w:lastRenderedPageBreak/>
              <w:t>центральная библиотека</w:t>
            </w:r>
          </w:p>
        </w:tc>
      </w:tr>
      <w:tr w:rsidR="00997EE4" w:rsidRPr="00183ADB" w:rsidTr="00BC786A">
        <w:trPr>
          <w:trHeight w:val="20"/>
        </w:trPr>
        <w:tc>
          <w:tcPr>
            <w:tcW w:w="2410" w:type="dxa"/>
          </w:tcPr>
          <w:p w:rsidR="00997EE4" w:rsidRPr="00183ADB" w:rsidRDefault="00997EE4" w:rsidP="00997EE4">
            <w:r w:rsidRPr="00183ADB">
              <w:lastRenderedPageBreak/>
              <w:t xml:space="preserve">«Шли на бой ребята, ровесники твои» </w:t>
            </w:r>
          </w:p>
        </w:tc>
        <w:tc>
          <w:tcPr>
            <w:tcW w:w="1843" w:type="dxa"/>
          </w:tcPr>
          <w:p w:rsidR="00997EE4" w:rsidRPr="00183ADB" w:rsidRDefault="00997EE4" w:rsidP="00997EE4">
            <w:r w:rsidRPr="00183ADB">
              <w:t>Громкие  чтения о пионерах – героях</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07.02.2025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Сариново-Большинская с/б</w:t>
            </w:r>
          </w:p>
        </w:tc>
      </w:tr>
      <w:tr w:rsidR="00997EE4" w:rsidRPr="00183ADB" w:rsidTr="00BC786A">
        <w:trPr>
          <w:trHeight w:val="20"/>
        </w:trPr>
        <w:tc>
          <w:tcPr>
            <w:tcW w:w="2410" w:type="dxa"/>
          </w:tcPr>
          <w:p w:rsidR="00997EE4" w:rsidRPr="00183ADB" w:rsidRDefault="00997EE4" w:rsidP="00997EE4">
            <w:pPr>
              <w:tabs>
                <w:tab w:val="center" w:pos="4677"/>
              </w:tabs>
            </w:pPr>
            <w:r w:rsidRPr="00183ADB">
              <w:t>«Маленькие солдаты большой войны»</w:t>
            </w:r>
          </w:p>
        </w:tc>
        <w:tc>
          <w:tcPr>
            <w:tcW w:w="1843" w:type="dxa"/>
          </w:tcPr>
          <w:p w:rsidR="00997EE4" w:rsidRPr="00183ADB" w:rsidRDefault="00997EE4" w:rsidP="00997EE4">
            <w:r w:rsidRPr="00183ADB">
              <w:t>Презентация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08.02.2025</w:t>
            </w:r>
          </w:p>
        </w:tc>
        <w:tc>
          <w:tcPr>
            <w:tcW w:w="1701" w:type="dxa"/>
          </w:tcPr>
          <w:p w:rsidR="00997EE4" w:rsidRPr="00183ADB" w:rsidRDefault="00997EE4" w:rsidP="00997EE4">
            <w:pPr>
              <w:tabs>
                <w:tab w:val="center" w:pos="4677"/>
              </w:tabs>
            </w:pPr>
            <w:r w:rsidRPr="00183ADB">
              <w:t xml:space="preserve">Подростки </w:t>
            </w:r>
          </w:p>
        </w:tc>
        <w:tc>
          <w:tcPr>
            <w:tcW w:w="2268" w:type="dxa"/>
          </w:tcPr>
          <w:p w:rsidR="00997EE4" w:rsidRPr="00183ADB" w:rsidRDefault="00997EE4" w:rsidP="00997EE4">
            <w:pPr>
              <w:tabs>
                <w:tab w:val="center" w:pos="4677"/>
              </w:tabs>
            </w:pPr>
            <w:r w:rsidRPr="00183ADB">
              <w:t>Подтелковская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«Кроме желания выжить, есть еще мужество жить»  </w:t>
            </w:r>
          </w:p>
        </w:tc>
        <w:tc>
          <w:tcPr>
            <w:tcW w:w="1843" w:type="dxa"/>
          </w:tcPr>
          <w:p w:rsidR="00997EE4" w:rsidRPr="00183ADB" w:rsidRDefault="00997EE4" w:rsidP="00997EE4">
            <w:pPr>
              <w:pStyle w:val="af7"/>
              <w:rPr>
                <w:rFonts w:ascii="Times New Roman" w:hAnsi="Times New Roman"/>
                <w:b/>
                <w:i/>
                <w:szCs w:val="24"/>
                <w:u w:val="single"/>
              </w:rPr>
            </w:pPr>
            <w:r w:rsidRPr="00183ADB">
              <w:rPr>
                <w:rFonts w:ascii="Times New Roman" w:hAnsi="Times New Roman"/>
                <w:szCs w:val="24"/>
              </w:rPr>
              <w:t>Огонек памяти</w:t>
            </w:r>
          </w:p>
        </w:tc>
        <w:tc>
          <w:tcPr>
            <w:tcW w:w="1417" w:type="dxa"/>
          </w:tcPr>
          <w:p w:rsidR="00997EE4" w:rsidRPr="00183ADB" w:rsidRDefault="00997EE4" w:rsidP="00997EE4">
            <w:pPr>
              <w:pStyle w:val="af7"/>
              <w:rPr>
                <w:rFonts w:ascii="Times New Roman" w:hAnsi="Times New Roman"/>
                <w:b/>
                <w:i/>
                <w:szCs w:val="24"/>
                <w:u w:val="single"/>
              </w:rPr>
            </w:pPr>
            <w:r w:rsidRPr="00183ADB">
              <w:rPr>
                <w:rFonts w:ascii="Times New Roman" w:hAnsi="Times New Roman"/>
                <w:szCs w:val="24"/>
              </w:rPr>
              <w:t>08.02.2025</w:t>
            </w:r>
          </w:p>
        </w:tc>
        <w:tc>
          <w:tcPr>
            <w:tcW w:w="1701" w:type="dxa"/>
          </w:tcPr>
          <w:p w:rsidR="00997EE4" w:rsidRPr="00183ADB" w:rsidRDefault="00997EE4" w:rsidP="00997EE4">
            <w:pPr>
              <w:pStyle w:val="af7"/>
              <w:rPr>
                <w:rFonts w:ascii="Times New Roman" w:hAnsi="Times New Roman"/>
                <w:b/>
                <w:i/>
                <w:szCs w:val="24"/>
                <w:u w:val="single"/>
              </w:rPr>
            </w:pPr>
            <w:r w:rsidRPr="00183ADB">
              <w:rPr>
                <w:rFonts w:ascii="Times New Roman" w:hAnsi="Times New Roman"/>
                <w:szCs w:val="24"/>
              </w:rPr>
              <w:t xml:space="preserve"> 4-6 класс </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eastAsia="Calibri" w:hAnsi="Times New Roman"/>
                <w:szCs w:val="24"/>
                <w:lang w:val="ru-RU"/>
              </w:rPr>
            </w:pPr>
            <w:r w:rsidRPr="00183ADB">
              <w:rPr>
                <w:rFonts w:ascii="Times New Roman" w:hAnsi="Times New Roman"/>
                <w:szCs w:val="24"/>
                <w:shd w:val="clear" w:color="auto" w:fill="FFFFFF"/>
                <w:lang w:val="ru-RU"/>
              </w:rPr>
              <w:t xml:space="preserve">«Памяти юных героев будем достойны» </w:t>
            </w:r>
          </w:p>
        </w:tc>
        <w:tc>
          <w:tcPr>
            <w:tcW w:w="1843" w:type="dxa"/>
          </w:tcPr>
          <w:p w:rsidR="00997EE4" w:rsidRPr="00183ADB" w:rsidRDefault="00997EE4" w:rsidP="00997EE4">
            <w:pPr>
              <w:pStyle w:val="af7"/>
              <w:rPr>
                <w:rFonts w:ascii="Times New Roman" w:eastAsia="Calibri" w:hAnsi="Times New Roman"/>
                <w:szCs w:val="24"/>
                <w:lang w:val="ru-RU"/>
              </w:rPr>
            </w:pPr>
            <w:r w:rsidRPr="00183ADB">
              <w:rPr>
                <w:rFonts w:ascii="Times New Roman" w:eastAsia="Calibri" w:hAnsi="Times New Roman"/>
                <w:szCs w:val="24"/>
                <w:lang w:val="ru-RU"/>
              </w:rPr>
              <w:t>Урок мужества (День памяти юного героя-антифашиста)</w:t>
            </w:r>
          </w:p>
        </w:tc>
        <w:tc>
          <w:tcPr>
            <w:tcW w:w="1417"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08.02</w:t>
            </w:r>
            <w:r w:rsidRPr="00183ADB">
              <w:rPr>
                <w:rFonts w:ascii="Times New Roman" w:hAnsi="Times New Roman"/>
                <w:szCs w:val="24"/>
              </w:rPr>
              <w:t xml:space="preserve">.2025 </w:t>
            </w:r>
          </w:p>
        </w:tc>
        <w:tc>
          <w:tcPr>
            <w:tcW w:w="1701"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Поповская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«Помни  их  имена» (пионеры – герои ВОВ 1941-1945)</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Урок мужества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08.02.2025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Верхнемакеевская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«Город-воин — Ростов-на-Дону»</w:t>
            </w:r>
          </w:p>
        </w:tc>
        <w:tc>
          <w:tcPr>
            <w:tcW w:w="1843" w:type="dxa"/>
          </w:tcPr>
          <w:p w:rsidR="00997EE4" w:rsidRPr="00183ADB" w:rsidRDefault="00997EE4" w:rsidP="00997EE4">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Презентация в рамках Дня освобождения Ростова-на-Дону от немецко-фашистских захватчиков</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14.02.2025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r w:rsidRPr="00183ADB">
              <w:t>«Сквозь года звенит Победа!»</w:t>
            </w:r>
          </w:p>
        </w:tc>
        <w:tc>
          <w:tcPr>
            <w:tcW w:w="1843" w:type="dxa"/>
          </w:tcPr>
          <w:p w:rsidR="00997EE4" w:rsidRPr="00183ADB" w:rsidRDefault="00997EE4" w:rsidP="00997EE4">
            <w:r w:rsidRPr="00183ADB">
              <w:t>Акция</w:t>
            </w:r>
          </w:p>
        </w:tc>
        <w:tc>
          <w:tcPr>
            <w:tcW w:w="1417" w:type="dxa"/>
          </w:tcPr>
          <w:p w:rsidR="00997EE4" w:rsidRPr="00183ADB" w:rsidRDefault="00997EE4" w:rsidP="00997EE4">
            <w:r w:rsidRPr="00183ADB">
              <w:t>27.04.2025- 09.052025</w:t>
            </w:r>
          </w:p>
        </w:tc>
        <w:tc>
          <w:tcPr>
            <w:tcW w:w="1701" w:type="dxa"/>
          </w:tcPr>
          <w:p w:rsidR="00997EE4" w:rsidRPr="00183ADB" w:rsidRDefault="00997EE4" w:rsidP="00997EE4">
            <w:pPr>
              <w:rPr>
                <w:rFonts w:eastAsia="Calibri"/>
              </w:rPr>
            </w:pPr>
            <w:r w:rsidRPr="00183ADB">
              <w:rPr>
                <w:rFonts w:eastAsia="Calibri"/>
              </w:rPr>
              <w:t>Дети</w:t>
            </w:r>
          </w:p>
        </w:tc>
        <w:tc>
          <w:tcPr>
            <w:tcW w:w="2268" w:type="dxa"/>
          </w:tcPr>
          <w:p w:rsidR="00997EE4" w:rsidRPr="00183ADB" w:rsidRDefault="00997EE4" w:rsidP="00997EE4">
            <w:r w:rsidRPr="00183ADB">
              <w:t xml:space="preserve">Киевская  </w:t>
            </w:r>
            <w:proofErr w:type="gramStart"/>
            <w:r w:rsidRPr="00183ADB">
              <w:t>с/б</w:t>
            </w:r>
            <w:proofErr w:type="gramEnd"/>
          </w:p>
        </w:tc>
      </w:tr>
      <w:tr w:rsidR="00997EE4" w:rsidRPr="00183ADB" w:rsidTr="00BC786A">
        <w:trPr>
          <w:trHeight w:val="20"/>
        </w:trPr>
        <w:tc>
          <w:tcPr>
            <w:tcW w:w="2410" w:type="dxa"/>
          </w:tcPr>
          <w:p w:rsidR="00997EE4" w:rsidRPr="00183ADB" w:rsidRDefault="00997EE4" w:rsidP="00997EE4">
            <w:pPr>
              <w:rPr>
                <w:rFonts w:eastAsia="Calibri"/>
              </w:rPr>
            </w:pPr>
            <w:r w:rsidRPr="00183ADB">
              <w:rPr>
                <w:rFonts w:eastAsia="Calibri"/>
              </w:rPr>
              <w:t>Бессмертный подвиг литературных героев</w:t>
            </w:r>
          </w:p>
        </w:tc>
        <w:tc>
          <w:tcPr>
            <w:tcW w:w="1843" w:type="dxa"/>
          </w:tcPr>
          <w:p w:rsidR="00997EE4" w:rsidRPr="00183ADB" w:rsidRDefault="00997EE4" w:rsidP="00997EE4">
            <w:pPr>
              <w:rPr>
                <w:rFonts w:eastAsia="Calibri"/>
              </w:rPr>
            </w:pPr>
            <w:r w:rsidRPr="00183ADB">
              <w:rPr>
                <w:rFonts w:eastAsia="Calibri"/>
              </w:rPr>
              <w:t>Выставка</w:t>
            </w:r>
          </w:p>
        </w:tc>
        <w:tc>
          <w:tcPr>
            <w:tcW w:w="1417" w:type="dxa"/>
          </w:tcPr>
          <w:p w:rsidR="00997EE4" w:rsidRPr="00183ADB" w:rsidRDefault="00997EE4" w:rsidP="00997EE4">
            <w:pPr>
              <w:rPr>
                <w:rFonts w:eastAsia="Calibri"/>
              </w:rPr>
            </w:pPr>
            <w:r w:rsidRPr="00183ADB">
              <w:rPr>
                <w:rFonts w:eastAsia="Calibri"/>
              </w:rPr>
              <w:t>27.04.2025</w:t>
            </w:r>
          </w:p>
        </w:tc>
        <w:tc>
          <w:tcPr>
            <w:tcW w:w="1701" w:type="dxa"/>
          </w:tcPr>
          <w:p w:rsidR="00997EE4" w:rsidRPr="00183ADB" w:rsidRDefault="00997EE4" w:rsidP="00997EE4">
            <w:pPr>
              <w:rPr>
                <w:rFonts w:eastAsia="Calibri"/>
              </w:rPr>
            </w:pPr>
            <w:r w:rsidRPr="00183ADB">
              <w:rPr>
                <w:rFonts w:eastAsia="Calibri"/>
              </w:rPr>
              <w:t>7-8</w:t>
            </w:r>
          </w:p>
        </w:tc>
        <w:tc>
          <w:tcPr>
            <w:tcW w:w="2268" w:type="dxa"/>
          </w:tcPr>
          <w:p w:rsidR="00997EE4" w:rsidRPr="00183ADB" w:rsidRDefault="00997EE4" w:rsidP="00997EE4">
            <w:pPr>
              <w:rPr>
                <w:rFonts w:eastAsia="Calibri"/>
              </w:rPr>
            </w:pPr>
            <w:r w:rsidRPr="00183ADB">
              <w:rPr>
                <w:rFonts w:eastAsia="Calibri"/>
              </w:rPr>
              <w:t>Первомайская с/б</w:t>
            </w:r>
          </w:p>
        </w:tc>
      </w:tr>
      <w:tr w:rsidR="00997EE4" w:rsidRPr="00183ADB" w:rsidTr="00BC786A">
        <w:trPr>
          <w:trHeight w:val="20"/>
        </w:trPr>
        <w:tc>
          <w:tcPr>
            <w:tcW w:w="2410" w:type="dxa"/>
          </w:tcPr>
          <w:p w:rsidR="00997EE4" w:rsidRPr="00183ADB" w:rsidRDefault="00997EE4" w:rsidP="00997EE4">
            <w:r w:rsidRPr="00183ADB">
              <w:t xml:space="preserve"> «Без званий и наград: животные на войне»</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04.05.2025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 – Большинская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«Если не знал о войне – узнай! Если забыл о войне – вспомни! Если не читал о войне – прочти!»</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04.05.-12.05.2025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 – Большинская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«Города – герои»</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Презентация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02.05.2025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Верхнемакеевская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«За датами - имена, за именами - история»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Выставка-панорама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w:t>
            </w:r>
            <w:r>
              <w:rPr>
                <w:rFonts w:ascii="Times New Roman" w:hAnsi="Times New Roman"/>
                <w:szCs w:val="24"/>
                <w:lang w:val="ru-RU"/>
              </w:rPr>
              <w:t>2</w:t>
            </w:r>
            <w:r w:rsidRPr="00183ADB">
              <w:rPr>
                <w:rFonts w:ascii="Times New Roman" w:hAnsi="Times New Roman"/>
                <w:szCs w:val="24"/>
              </w:rPr>
              <w:t>.05.2025 -11.05.2025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«В книжной памяти мгновения войны»</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04.05.-12.05.2025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«Читаем детям о войне»</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Международная 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05.05.2025 -07.05.2025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C32588" w:rsidRDefault="00997EE4" w:rsidP="00997EE4">
            <w:pPr>
              <w:pStyle w:val="af7"/>
              <w:rPr>
                <w:rFonts w:ascii="Times New Roman" w:hAnsi="Times New Roman"/>
                <w:szCs w:val="24"/>
                <w:lang w:val="ru-RU"/>
              </w:rPr>
            </w:pPr>
            <w:r w:rsidRPr="00C32588">
              <w:rPr>
                <w:rFonts w:ascii="Times New Roman" w:hAnsi="Times New Roman"/>
                <w:szCs w:val="24"/>
                <w:lang w:val="ru-RU"/>
              </w:rPr>
              <w:t>Центральная детская библиотека</w:t>
            </w:r>
            <w:r>
              <w:rPr>
                <w:rFonts w:ascii="Times New Roman" w:hAnsi="Times New Roman"/>
                <w:szCs w:val="24"/>
                <w:lang w:val="ru-RU"/>
              </w:rPr>
              <w:t>, все библиотеки</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shd w:val="clear" w:color="auto" w:fill="FFFFFF"/>
              </w:rPr>
            </w:pPr>
            <w:r w:rsidRPr="00183ADB">
              <w:rPr>
                <w:rFonts w:ascii="Times New Roman" w:hAnsi="Times New Roman"/>
                <w:szCs w:val="24"/>
                <w:shd w:val="clear" w:color="auto" w:fill="FFFFFF"/>
              </w:rPr>
              <w:t>«Георгиевская ленточка»</w:t>
            </w:r>
          </w:p>
        </w:tc>
        <w:tc>
          <w:tcPr>
            <w:tcW w:w="1843" w:type="dxa"/>
          </w:tcPr>
          <w:p w:rsidR="00997EE4" w:rsidRPr="00183ADB" w:rsidRDefault="00997EE4" w:rsidP="00997EE4">
            <w:pPr>
              <w:pStyle w:val="af7"/>
              <w:rPr>
                <w:rFonts w:ascii="Times New Roman" w:hAnsi="Times New Roman"/>
                <w:szCs w:val="24"/>
                <w:shd w:val="clear" w:color="auto" w:fill="FFFFFF"/>
              </w:rPr>
            </w:pPr>
            <w:r w:rsidRPr="00183ADB">
              <w:rPr>
                <w:rFonts w:ascii="Times New Roman" w:hAnsi="Times New Roman"/>
                <w:szCs w:val="24"/>
                <w:shd w:val="clear" w:color="auto" w:fill="FFFFFF"/>
              </w:rPr>
              <w:t>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05.05.2025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shd w:val="clear" w:color="auto" w:fill="FFFFFF"/>
              </w:rPr>
            </w:pPr>
            <w:r w:rsidRPr="00183ADB">
              <w:rPr>
                <w:rFonts w:ascii="Times New Roman" w:hAnsi="Times New Roman"/>
                <w:szCs w:val="24"/>
                <w:shd w:val="clear" w:color="auto" w:fill="FFFFFF"/>
              </w:rPr>
              <w:lastRenderedPageBreak/>
              <w:t>«Окна победы»</w:t>
            </w:r>
          </w:p>
        </w:tc>
        <w:tc>
          <w:tcPr>
            <w:tcW w:w="1843" w:type="dxa"/>
          </w:tcPr>
          <w:p w:rsidR="00997EE4" w:rsidRPr="00183ADB" w:rsidRDefault="00997EE4" w:rsidP="00997EE4">
            <w:pPr>
              <w:pStyle w:val="af7"/>
              <w:rPr>
                <w:rFonts w:ascii="Times New Roman" w:hAnsi="Times New Roman"/>
                <w:szCs w:val="24"/>
                <w:shd w:val="clear" w:color="auto" w:fill="FFFFFF"/>
              </w:rPr>
            </w:pPr>
            <w:r w:rsidRPr="00183ADB">
              <w:rPr>
                <w:rFonts w:ascii="Times New Roman" w:hAnsi="Times New Roman"/>
                <w:szCs w:val="24"/>
                <w:shd w:val="clear" w:color="auto" w:fill="FFFFFF"/>
              </w:rPr>
              <w:t>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06.05.2025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bCs/>
                <w:szCs w:val="24"/>
              </w:rPr>
            </w:pPr>
            <w:r w:rsidRPr="00183ADB">
              <w:rPr>
                <w:rFonts w:ascii="Times New Roman" w:hAnsi="Times New Roman"/>
                <w:bCs/>
                <w:szCs w:val="24"/>
              </w:rPr>
              <w:t>«Ставшее легендой поколение»</w:t>
            </w:r>
          </w:p>
        </w:tc>
        <w:tc>
          <w:tcPr>
            <w:tcW w:w="1843" w:type="dxa"/>
          </w:tcPr>
          <w:p w:rsidR="00997EE4" w:rsidRPr="00183ADB" w:rsidRDefault="00997EE4" w:rsidP="00997EE4">
            <w:pPr>
              <w:pStyle w:val="af7"/>
              <w:rPr>
                <w:rFonts w:ascii="Times New Roman" w:hAnsi="Times New Roman"/>
                <w:bCs/>
                <w:szCs w:val="24"/>
              </w:rPr>
            </w:pPr>
            <w:r w:rsidRPr="00183ADB">
              <w:rPr>
                <w:rFonts w:ascii="Times New Roman" w:hAnsi="Times New Roman"/>
                <w:bCs/>
                <w:szCs w:val="24"/>
              </w:rPr>
              <w:t>Урок мужества</w:t>
            </w:r>
          </w:p>
        </w:tc>
        <w:tc>
          <w:tcPr>
            <w:tcW w:w="1417" w:type="dxa"/>
          </w:tcPr>
          <w:p w:rsidR="00997EE4" w:rsidRPr="00183ADB" w:rsidRDefault="00997EE4" w:rsidP="00997EE4">
            <w:pPr>
              <w:pStyle w:val="af7"/>
              <w:rPr>
                <w:rFonts w:ascii="Times New Roman" w:hAnsi="Times New Roman"/>
                <w:bCs/>
                <w:szCs w:val="24"/>
              </w:rPr>
            </w:pPr>
            <w:r w:rsidRPr="00183ADB">
              <w:rPr>
                <w:rFonts w:ascii="Times New Roman" w:hAnsi="Times New Roman"/>
                <w:bCs/>
                <w:szCs w:val="24"/>
              </w:rPr>
              <w:t>07. 05.2025</w:t>
            </w:r>
          </w:p>
        </w:tc>
        <w:tc>
          <w:tcPr>
            <w:tcW w:w="1701" w:type="dxa"/>
          </w:tcPr>
          <w:p w:rsidR="00997EE4" w:rsidRPr="00183ADB" w:rsidRDefault="00997EE4" w:rsidP="00997EE4">
            <w:pPr>
              <w:pStyle w:val="af7"/>
              <w:rPr>
                <w:rFonts w:ascii="Times New Roman" w:hAnsi="Times New Roman"/>
                <w:bCs/>
                <w:szCs w:val="24"/>
              </w:rPr>
            </w:pPr>
            <w:r w:rsidRPr="00183ADB">
              <w:rPr>
                <w:rFonts w:ascii="Times New Roman" w:hAnsi="Times New Roman"/>
                <w:bCs/>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Вяжинская с/б</w:t>
            </w:r>
          </w:p>
        </w:tc>
      </w:tr>
      <w:tr w:rsidR="00997EE4" w:rsidRPr="00183ADB" w:rsidTr="00BC786A">
        <w:trPr>
          <w:trHeight w:val="20"/>
        </w:trPr>
        <w:tc>
          <w:tcPr>
            <w:tcW w:w="2410" w:type="dxa"/>
          </w:tcPr>
          <w:p w:rsidR="00997EE4" w:rsidRPr="00183ADB" w:rsidRDefault="00997EE4" w:rsidP="00997EE4">
            <w:pPr>
              <w:rPr>
                <w:shd w:val="clear" w:color="auto" w:fill="FFFFFF"/>
              </w:rPr>
            </w:pPr>
            <w:r w:rsidRPr="00183ADB">
              <w:rPr>
                <w:shd w:val="clear" w:color="auto" w:fill="FFFFFF"/>
              </w:rPr>
              <w:t>«Вечной памятью живы»</w:t>
            </w:r>
          </w:p>
        </w:tc>
        <w:tc>
          <w:tcPr>
            <w:tcW w:w="1843" w:type="dxa"/>
          </w:tcPr>
          <w:p w:rsidR="00997EE4" w:rsidRPr="00183ADB" w:rsidRDefault="00997EE4" w:rsidP="00997EE4">
            <w:pPr>
              <w:rPr>
                <w:shd w:val="clear" w:color="auto" w:fill="FFFFFF"/>
              </w:rPr>
            </w:pPr>
            <w:r w:rsidRPr="00183ADB">
              <w:rPr>
                <w:shd w:val="clear" w:color="auto" w:fill="FFFFFF"/>
              </w:rPr>
              <w:t>Презентация по книгам о войне</w:t>
            </w:r>
          </w:p>
        </w:tc>
        <w:tc>
          <w:tcPr>
            <w:tcW w:w="1417" w:type="dxa"/>
          </w:tcPr>
          <w:p w:rsidR="00997EE4" w:rsidRPr="00183ADB" w:rsidRDefault="00997EE4" w:rsidP="00997EE4">
            <w:pPr>
              <w:ind w:left="-113" w:right="-112"/>
            </w:pPr>
            <w:r w:rsidRPr="00183ADB">
              <w:t xml:space="preserve"> 07.05.2025</w:t>
            </w:r>
          </w:p>
        </w:tc>
        <w:tc>
          <w:tcPr>
            <w:tcW w:w="1701" w:type="dxa"/>
          </w:tcPr>
          <w:p w:rsidR="00997EE4" w:rsidRPr="00183ADB" w:rsidRDefault="00997EE4" w:rsidP="00997EE4">
            <w:r w:rsidRPr="00183ADB">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 помнит мир спасенный…»</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Литературно-музыкальная композиция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08.05.2025 </w:t>
            </w:r>
          </w:p>
        </w:tc>
        <w:tc>
          <w:tcPr>
            <w:tcW w:w="1701" w:type="dxa"/>
          </w:tcPr>
          <w:p w:rsidR="00997EE4" w:rsidRPr="00183ADB" w:rsidRDefault="00997EE4" w:rsidP="00997EE4">
            <w:pPr>
              <w:pStyle w:val="af7"/>
              <w:rPr>
                <w:rFonts w:ascii="Times New Roman" w:hAnsi="Times New Roman"/>
                <w:szCs w:val="24"/>
              </w:rPr>
            </w:pPr>
            <w:r w:rsidRPr="00183ADB">
              <w:rPr>
                <w:rFonts w:ascii="Times New Roman" w:eastAsia="Calibri" w:hAnsi="Times New Roman"/>
                <w:szCs w:val="24"/>
              </w:rPr>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Поповская с/б</w:t>
            </w:r>
          </w:p>
        </w:tc>
      </w:tr>
      <w:tr w:rsidR="00997EE4" w:rsidRPr="00183ADB" w:rsidTr="00BC786A">
        <w:trPr>
          <w:trHeight w:val="20"/>
        </w:trPr>
        <w:tc>
          <w:tcPr>
            <w:tcW w:w="2410" w:type="dxa"/>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«Рассказ танкиста»</w:t>
            </w:r>
          </w:p>
        </w:tc>
        <w:tc>
          <w:tcPr>
            <w:tcW w:w="1843" w:type="dxa"/>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Громкие чтения</w:t>
            </w:r>
          </w:p>
        </w:tc>
        <w:tc>
          <w:tcPr>
            <w:tcW w:w="1417" w:type="dxa"/>
          </w:tcPr>
          <w:p w:rsidR="00997EE4" w:rsidRPr="00997EE4" w:rsidRDefault="00997EE4" w:rsidP="00997EE4">
            <w:pPr>
              <w:pStyle w:val="af7"/>
              <w:rPr>
                <w:rFonts w:ascii="Times New Roman" w:hAnsi="Times New Roman"/>
                <w:szCs w:val="24"/>
                <w:lang w:val="ru-RU"/>
              </w:rPr>
            </w:pPr>
            <w:r>
              <w:rPr>
                <w:rFonts w:ascii="Times New Roman" w:hAnsi="Times New Roman"/>
                <w:szCs w:val="24"/>
                <w:lang w:val="ru-RU"/>
              </w:rPr>
              <w:t>20.06.2025</w:t>
            </w:r>
          </w:p>
        </w:tc>
        <w:tc>
          <w:tcPr>
            <w:tcW w:w="1701" w:type="dxa"/>
          </w:tcPr>
          <w:p w:rsidR="00997EE4" w:rsidRPr="00997EE4" w:rsidRDefault="00997EE4" w:rsidP="00997EE4">
            <w:pPr>
              <w:pStyle w:val="af7"/>
              <w:rPr>
                <w:rFonts w:ascii="Times New Roman" w:eastAsia="Calibri" w:hAnsi="Times New Roman"/>
                <w:szCs w:val="24"/>
                <w:lang w:val="ru-RU"/>
              </w:rPr>
            </w:pPr>
            <w:r>
              <w:rPr>
                <w:rFonts w:ascii="Times New Roman" w:eastAsia="Calibri" w:hAnsi="Times New Roman"/>
                <w:szCs w:val="24"/>
                <w:lang w:val="ru-RU"/>
              </w:rPr>
              <w:t xml:space="preserve">Дети </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997EE4" w:rsidRPr="00183ADB" w:rsidTr="00BC786A">
        <w:trPr>
          <w:trHeight w:val="20"/>
        </w:trPr>
        <w:tc>
          <w:tcPr>
            <w:tcW w:w="2410" w:type="dxa"/>
          </w:tcPr>
          <w:p w:rsidR="00997EE4" w:rsidRPr="00183ADB" w:rsidRDefault="00997EE4" w:rsidP="00997EE4">
            <w:pPr>
              <w:rPr>
                <w:b/>
                <w:i/>
              </w:rPr>
            </w:pPr>
            <w:r w:rsidRPr="00183ADB">
              <w:t xml:space="preserve">«Имя на </w:t>
            </w:r>
            <w:proofErr w:type="gramStart"/>
            <w:r w:rsidRPr="00183ADB">
              <w:t>обелиске</w:t>
            </w:r>
            <w:proofErr w:type="gramEnd"/>
            <w:r w:rsidRPr="00183ADB">
              <w:t>»</w:t>
            </w:r>
          </w:p>
        </w:tc>
        <w:tc>
          <w:tcPr>
            <w:tcW w:w="1843" w:type="dxa"/>
          </w:tcPr>
          <w:p w:rsidR="00997EE4" w:rsidRPr="00183ADB" w:rsidRDefault="00997EE4" w:rsidP="00997EE4">
            <w:pPr>
              <w:tabs>
                <w:tab w:val="left" w:pos="2175"/>
              </w:tabs>
              <w:rPr>
                <w:b/>
                <w:i/>
              </w:rPr>
            </w:pPr>
            <w:r w:rsidRPr="00183ADB">
              <w:t>Час истории</w:t>
            </w:r>
          </w:p>
        </w:tc>
        <w:tc>
          <w:tcPr>
            <w:tcW w:w="1417" w:type="dxa"/>
          </w:tcPr>
          <w:p w:rsidR="00997EE4" w:rsidRPr="00183ADB" w:rsidRDefault="00997EE4" w:rsidP="00997EE4">
            <w:r w:rsidRPr="00183ADB">
              <w:t>22.06.2025</w:t>
            </w:r>
          </w:p>
        </w:tc>
        <w:tc>
          <w:tcPr>
            <w:tcW w:w="1701" w:type="dxa"/>
          </w:tcPr>
          <w:p w:rsidR="00997EE4" w:rsidRPr="00183ADB" w:rsidRDefault="00997EE4" w:rsidP="00997EE4">
            <w:r w:rsidRPr="00183ADB">
              <w:t>Дети до 15лет</w:t>
            </w:r>
          </w:p>
        </w:tc>
        <w:tc>
          <w:tcPr>
            <w:tcW w:w="2268" w:type="dxa"/>
          </w:tcPr>
          <w:p w:rsidR="00997EE4" w:rsidRPr="00183ADB" w:rsidRDefault="00997EE4" w:rsidP="00997EE4">
            <w:pPr>
              <w:rPr>
                <w:rFonts w:eastAsia="Calibri"/>
              </w:rPr>
            </w:pPr>
            <w:r w:rsidRPr="00183ADB">
              <w:rPr>
                <w:bCs/>
                <w:iCs/>
              </w:rPr>
              <w:t>Красноколоссовская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«Курская битва - боль и слава России»</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Час мужества </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21.08.2025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 до 14 лет</w:t>
            </w:r>
          </w:p>
        </w:tc>
        <w:tc>
          <w:tcPr>
            <w:tcW w:w="2268" w:type="dxa"/>
            <w:tcBorders>
              <w:top w:val="single" w:sz="4" w:space="0" w:color="auto"/>
              <w:left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«Прохоровское поле»</w:t>
            </w:r>
          </w:p>
        </w:tc>
        <w:tc>
          <w:tcPr>
            <w:tcW w:w="1843"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Беседа-битва на Курской дуге</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23.08.2025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Дети </w:t>
            </w:r>
          </w:p>
        </w:tc>
        <w:tc>
          <w:tcPr>
            <w:tcW w:w="2268" w:type="dxa"/>
            <w:tcBorders>
              <w:top w:val="single" w:sz="4" w:space="0" w:color="auto"/>
              <w:left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Фомино-Свечниковская с/б</w:t>
            </w:r>
          </w:p>
        </w:tc>
      </w:tr>
      <w:tr w:rsidR="00997EE4" w:rsidRPr="00183ADB" w:rsidTr="00BC786A">
        <w:trPr>
          <w:trHeight w:val="20"/>
        </w:trPr>
        <w:tc>
          <w:tcPr>
            <w:tcW w:w="2410"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Праздник белых журавлей</w:t>
            </w:r>
          </w:p>
        </w:tc>
        <w:tc>
          <w:tcPr>
            <w:tcW w:w="1843"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Час истории</w:t>
            </w:r>
          </w:p>
        </w:tc>
        <w:tc>
          <w:tcPr>
            <w:tcW w:w="1417"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20.10.2025</w:t>
            </w:r>
          </w:p>
        </w:tc>
        <w:tc>
          <w:tcPr>
            <w:tcW w:w="1701"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1-9 класс</w:t>
            </w:r>
          </w:p>
        </w:tc>
        <w:tc>
          <w:tcPr>
            <w:tcW w:w="2268" w:type="dxa"/>
          </w:tcPr>
          <w:p w:rsidR="00997EE4" w:rsidRPr="00183ADB" w:rsidRDefault="00997EE4" w:rsidP="00997EE4">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r w:rsidRPr="00183ADB">
              <w:t>«Журавлики»</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r w:rsidRPr="00183ADB">
              <w:t>Мастер-класс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r w:rsidRPr="00183ADB">
              <w:t>22.10.2025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r w:rsidRPr="00183ADB">
              <w:t>Дети</w:t>
            </w:r>
          </w:p>
        </w:tc>
        <w:tc>
          <w:tcPr>
            <w:tcW w:w="2268" w:type="dxa"/>
          </w:tcPr>
          <w:p w:rsidR="00997EE4" w:rsidRPr="00183ADB" w:rsidRDefault="00997EE4" w:rsidP="00997EE4">
            <w:r w:rsidRPr="00183ADB">
              <w:t>Киевская с/б</w:t>
            </w:r>
          </w:p>
        </w:tc>
      </w:tr>
      <w:tr w:rsidR="00997EE4" w:rsidRPr="00183ADB" w:rsidTr="00BC786A">
        <w:trPr>
          <w:trHeight w:val="20"/>
        </w:trPr>
        <w:tc>
          <w:tcPr>
            <w:tcW w:w="9639" w:type="dxa"/>
            <w:gridSpan w:val="5"/>
            <w:tcBorders>
              <w:top w:val="single" w:sz="4" w:space="0" w:color="auto"/>
              <w:left w:val="single" w:sz="4" w:space="0" w:color="auto"/>
              <w:bottom w:val="single" w:sz="4" w:space="0" w:color="auto"/>
              <w:right w:val="single" w:sz="4" w:space="0" w:color="auto"/>
            </w:tcBorders>
          </w:tcPr>
          <w:p w:rsidR="00997EE4" w:rsidRDefault="00997EE4" w:rsidP="00997EE4">
            <w:pPr>
              <w:pStyle w:val="af7"/>
              <w:rPr>
                <w:rFonts w:ascii="Times New Roman" w:hAnsi="Times New Roman"/>
                <w:b/>
                <w:i/>
                <w:szCs w:val="24"/>
                <w:lang w:val="ru-RU" w:eastAsia="ru-RU"/>
              </w:rPr>
            </w:pPr>
            <w:r w:rsidRPr="00183ADB">
              <w:rPr>
                <w:rFonts w:ascii="Times New Roman" w:hAnsi="Times New Roman"/>
                <w:b/>
                <w:i/>
                <w:szCs w:val="24"/>
                <w:lang w:val="ru-RU" w:eastAsia="ru-RU"/>
              </w:rPr>
              <w:t xml:space="preserve">                          </w:t>
            </w:r>
          </w:p>
          <w:p w:rsidR="00997EE4" w:rsidRPr="00183ADB" w:rsidRDefault="00997EE4" w:rsidP="00997EE4">
            <w:pPr>
              <w:pStyle w:val="af7"/>
              <w:jc w:val="center"/>
              <w:rPr>
                <w:rFonts w:ascii="Times New Roman" w:hAnsi="Times New Roman"/>
                <w:b/>
                <w:szCs w:val="24"/>
                <w:lang w:val="ru-RU"/>
              </w:rPr>
            </w:pPr>
            <w:r w:rsidRPr="00183ADB">
              <w:rPr>
                <w:rFonts w:ascii="Times New Roman" w:hAnsi="Times New Roman"/>
                <w:b/>
                <w:i/>
                <w:szCs w:val="24"/>
                <w:lang w:val="ru-RU" w:eastAsia="ru-RU"/>
              </w:rPr>
              <w:t>Популяризация государственной символики. История России</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Родина и единство</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02.11.2025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«Крым. Путь на Родину»</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Информационный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15.03.2025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«18 минут истории»</w:t>
            </w:r>
          </w:p>
        </w:tc>
        <w:tc>
          <w:tcPr>
            <w:tcW w:w="1843"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Час информации </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16.03.2025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Фомино-Свечниковская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eastAsia="Calibri" w:hAnsi="Times New Roman"/>
                <w:szCs w:val="24"/>
              </w:rPr>
            </w:pPr>
            <w:r>
              <w:rPr>
                <w:rFonts w:ascii="Times New Roman" w:eastAsia="Calibri" w:hAnsi="Times New Roman"/>
                <w:szCs w:val="24"/>
                <w:lang w:val="ru-RU"/>
              </w:rPr>
              <w:t>«</w:t>
            </w:r>
            <w:r w:rsidRPr="00183ADB">
              <w:rPr>
                <w:rFonts w:ascii="Times New Roman" w:eastAsia="Calibri" w:hAnsi="Times New Roman"/>
                <w:szCs w:val="24"/>
              </w:rPr>
              <w:t>Все это Родиной зовется</w:t>
            </w:r>
          </w:p>
        </w:tc>
        <w:tc>
          <w:tcPr>
            <w:tcW w:w="1843"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Выставка</w:t>
            </w:r>
          </w:p>
        </w:tc>
        <w:tc>
          <w:tcPr>
            <w:tcW w:w="1417"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18.03.2025</w:t>
            </w:r>
          </w:p>
        </w:tc>
        <w:tc>
          <w:tcPr>
            <w:tcW w:w="1701"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«Крым и Россия – одна судьба!»</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Интеллектуальная игра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18.03.2025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14+</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«Крым и Россия. Мы –  вместе!»</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18.03.2025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Взрослые</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«Крым. Весна.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Калейдоскоп исторических фактов</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18.03.2025 </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 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«Крым с Россией навсегда»</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Акция</w:t>
            </w:r>
          </w:p>
        </w:tc>
        <w:tc>
          <w:tcPr>
            <w:tcW w:w="1417"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18.03.2025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Подтелковская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«Я желаю Родине моей…!</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Патриотическая 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09.06.-12.06.2025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Сариново-Большинская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«Наш дом —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Патриотическая акция</w:t>
            </w:r>
          </w:p>
        </w:tc>
        <w:tc>
          <w:tcPr>
            <w:tcW w:w="1417" w:type="dxa"/>
          </w:tcPr>
          <w:p w:rsidR="00997EE4" w:rsidRPr="00183ADB" w:rsidRDefault="00997EE4" w:rsidP="00997EE4">
            <w:pPr>
              <w:pStyle w:val="af7"/>
              <w:rPr>
                <w:rFonts w:ascii="Times New Roman" w:hAnsi="Times New Roman"/>
                <w:szCs w:val="24"/>
                <w:highlight w:val="yellow"/>
              </w:rPr>
            </w:pPr>
            <w:r w:rsidRPr="00183ADB">
              <w:rPr>
                <w:rFonts w:ascii="Times New Roman" w:hAnsi="Times New Roman"/>
                <w:szCs w:val="24"/>
              </w:rPr>
              <w:t xml:space="preserve">09.06.2025 </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Взрослые</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Поповская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«Моё Отечество - Россия</w:t>
            </w:r>
            <w:proofErr w:type="gramStart"/>
            <w:r w:rsidRPr="00183ADB">
              <w:rPr>
                <w:rFonts w:ascii="Times New Roman" w:hAnsi="Times New Roman"/>
                <w:szCs w:val="24"/>
              </w:rPr>
              <w:t>!»</w:t>
            </w:r>
            <w:proofErr w:type="gramEnd"/>
          </w:p>
        </w:tc>
        <w:tc>
          <w:tcPr>
            <w:tcW w:w="1843"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Патриотическая программа (акции “Лента России”, “Окна России”, “Декламируй”, </w:t>
            </w:r>
            <w:r w:rsidRPr="00183ADB">
              <w:rPr>
                <w:rFonts w:ascii="Times New Roman" w:hAnsi="Times New Roman"/>
                <w:szCs w:val="24"/>
                <w:lang w:val="ru-RU"/>
              </w:rPr>
              <w:lastRenderedPageBreak/>
              <w:t>обзор выставки, раздача буклетов)</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lastRenderedPageBreak/>
              <w:t>09 – 11.06.2025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Pr>
                <w:rFonts w:ascii="Times New Roman" w:hAnsi="Times New Roman"/>
                <w:szCs w:val="24"/>
                <w:lang w:val="ru-RU"/>
              </w:rPr>
              <w:lastRenderedPageBreak/>
              <w:t>«</w:t>
            </w:r>
            <w:r w:rsidRPr="00183ADB">
              <w:rPr>
                <w:rFonts w:ascii="Times New Roman" w:hAnsi="Times New Roman"/>
                <w:szCs w:val="24"/>
                <w:lang w:val="ru-RU"/>
              </w:rPr>
              <w:t>Это русское раздолье, это Родина моя»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Конкурс чтецов</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10.06.2025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Светлый край берез - моя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Экскурс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10.06.2025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«Горжусь тобой моя Россия»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Историко-познавательная игра </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10.06.2025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highlight w:val="white"/>
              </w:rPr>
              <w:t>«Наш дом –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Час истории</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10.06.2025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«Беречь Россию не устану…»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Поэтическая гостиная </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10.06.2025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Все категории </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Style w:val="afa"/>
                <w:rFonts w:ascii="Times New Roman" w:hAnsi="Times New Roman"/>
                <w:b w:val="0"/>
                <w:szCs w:val="24"/>
                <w:shd w:val="clear" w:color="auto" w:fill="FFFFFF"/>
              </w:rPr>
            </w:pPr>
            <w:r w:rsidRPr="00183ADB">
              <w:rPr>
                <w:rStyle w:val="afa"/>
                <w:rFonts w:ascii="Times New Roman" w:hAnsi="Times New Roman"/>
                <w:b w:val="0"/>
                <w:szCs w:val="24"/>
                <w:shd w:val="clear" w:color="auto" w:fill="FFFFFF"/>
              </w:rPr>
              <w:t>«С чего начинается Родина»</w:t>
            </w:r>
          </w:p>
        </w:tc>
        <w:tc>
          <w:tcPr>
            <w:tcW w:w="1843" w:type="dxa"/>
          </w:tcPr>
          <w:p w:rsidR="00997EE4" w:rsidRPr="00183ADB" w:rsidRDefault="00997EE4" w:rsidP="00997EE4">
            <w:pPr>
              <w:pStyle w:val="af7"/>
              <w:rPr>
                <w:rStyle w:val="afa"/>
                <w:rFonts w:ascii="Times New Roman" w:hAnsi="Times New Roman"/>
                <w:b w:val="0"/>
                <w:szCs w:val="24"/>
                <w:shd w:val="clear" w:color="auto" w:fill="FFFFFF"/>
              </w:rPr>
            </w:pPr>
            <w:r w:rsidRPr="00183ADB">
              <w:rPr>
                <w:rStyle w:val="afa"/>
                <w:rFonts w:ascii="Times New Roman" w:hAnsi="Times New Roman"/>
                <w:b w:val="0"/>
                <w:szCs w:val="24"/>
                <w:shd w:val="clear" w:color="auto" w:fill="FFFFFF"/>
              </w:rPr>
              <w:t>Час гражданственности</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11.06.2025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Талловеровская с/б </w:t>
            </w:r>
          </w:p>
        </w:tc>
      </w:tr>
      <w:tr w:rsidR="00997EE4" w:rsidRPr="00183ADB" w:rsidTr="00BC786A">
        <w:trPr>
          <w:trHeight w:val="20"/>
        </w:trPr>
        <w:tc>
          <w:tcPr>
            <w:tcW w:w="2410" w:type="dxa"/>
          </w:tcPr>
          <w:p w:rsidR="00997EE4" w:rsidRPr="00183ADB" w:rsidRDefault="00997EE4" w:rsidP="00997EE4">
            <w:pPr>
              <w:pStyle w:val="af7"/>
              <w:rPr>
                <w:rFonts w:ascii="Times New Roman" w:eastAsia="Calibri" w:hAnsi="Times New Roman"/>
                <w:szCs w:val="24"/>
                <w:lang w:val="ru-RU"/>
              </w:rPr>
            </w:pPr>
            <w:r w:rsidRPr="00183ADB">
              <w:rPr>
                <w:rFonts w:ascii="Times New Roman" w:eastAsia="Calibri" w:hAnsi="Times New Roman"/>
                <w:szCs w:val="24"/>
                <w:lang w:val="ru-RU"/>
              </w:rPr>
              <w:t>В книжной памяти история России</w:t>
            </w:r>
          </w:p>
        </w:tc>
        <w:tc>
          <w:tcPr>
            <w:tcW w:w="1843"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Выставка информация</w:t>
            </w:r>
          </w:p>
        </w:tc>
        <w:tc>
          <w:tcPr>
            <w:tcW w:w="1417"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1</w:t>
            </w:r>
            <w:r>
              <w:rPr>
                <w:rFonts w:ascii="Times New Roman" w:eastAsia="Calibri" w:hAnsi="Times New Roman"/>
                <w:szCs w:val="24"/>
                <w:lang w:val="ru-RU"/>
              </w:rPr>
              <w:t>1</w:t>
            </w:r>
            <w:r w:rsidRPr="00183ADB">
              <w:rPr>
                <w:rFonts w:ascii="Times New Roman" w:eastAsia="Calibri" w:hAnsi="Times New Roman"/>
                <w:szCs w:val="24"/>
              </w:rPr>
              <w:t>.06.2025</w:t>
            </w:r>
          </w:p>
        </w:tc>
        <w:tc>
          <w:tcPr>
            <w:tcW w:w="1701"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«Российские просторы-леса, поля и горы» (День независимости России</w:t>
            </w:r>
            <w:proofErr w:type="gramStart"/>
            <w:r w:rsidRPr="00183ADB">
              <w:rPr>
                <w:rFonts w:ascii="Times New Roman" w:hAnsi="Times New Roman"/>
                <w:szCs w:val="24"/>
                <w:lang w:val="ru-RU"/>
              </w:rPr>
              <w:t xml:space="preserve"> )</w:t>
            </w:r>
            <w:proofErr w:type="gramEnd"/>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Видеокруиз  </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11.06.2025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«Наш дом –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Час - истории</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11.06.2025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Подростки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Подтелковская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«Флаг державы -символ славы»</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Квест</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20.08.2025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Pr>
          <w:p w:rsidR="00997EE4" w:rsidRPr="00183ADB" w:rsidRDefault="00997EE4" w:rsidP="00997EE4">
            <w:pPr>
              <w:pStyle w:val="af7"/>
              <w:rPr>
                <w:rStyle w:val="aff3"/>
                <w:rFonts w:ascii="Times New Roman" w:hAnsi="Times New Roman"/>
                <w:b w:val="0"/>
                <w:bCs w:val="0"/>
                <w:i w:val="0"/>
                <w:iCs w:val="0"/>
                <w:color w:val="auto"/>
                <w:szCs w:val="24"/>
                <w:lang w:val="ru-RU"/>
              </w:rPr>
            </w:pPr>
            <w:r w:rsidRPr="00183ADB">
              <w:rPr>
                <w:rFonts w:ascii="Times New Roman" w:hAnsi="Times New Roman"/>
                <w:szCs w:val="24"/>
                <w:lang w:val="ru-RU"/>
              </w:rPr>
              <w:t>Россия – страна символов и брендов.</w:t>
            </w:r>
          </w:p>
        </w:tc>
        <w:tc>
          <w:tcPr>
            <w:tcW w:w="1843" w:type="dxa"/>
          </w:tcPr>
          <w:p w:rsidR="00997EE4" w:rsidRPr="00183ADB" w:rsidRDefault="00997EE4" w:rsidP="00997EE4">
            <w:pPr>
              <w:pStyle w:val="af7"/>
              <w:rPr>
                <w:rStyle w:val="aff3"/>
                <w:rFonts w:ascii="Times New Roman" w:hAnsi="Times New Roman"/>
                <w:b w:val="0"/>
                <w:bCs w:val="0"/>
                <w:i w:val="0"/>
                <w:iCs w:val="0"/>
                <w:color w:val="auto"/>
                <w:szCs w:val="24"/>
              </w:rPr>
            </w:pPr>
            <w:r w:rsidRPr="00183ADB">
              <w:rPr>
                <w:rFonts w:ascii="Times New Roman" w:hAnsi="Times New Roman"/>
                <w:szCs w:val="24"/>
              </w:rPr>
              <w:t>Беседа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20.08.2025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bCs/>
                <w:iCs/>
                <w:szCs w:val="24"/>
              </w:rPr>
              <w:t>Красноколоссовская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  «Гордо реет триколор»</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Гражданско-патриотическая 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21.08.2025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 и 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«Символы единения и связи времен»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Шанс-викторина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21.08.2025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«Знамя Российское - знамя народное»</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Патриотическая программа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22.08.2025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Межпоселенческая центральная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«Флагу России – виват»</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Флаер - 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23.08.2025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Молодёжь и 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День флага «Флаг моей России»</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Тематический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22.08.2025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Вяжинская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«Один флаг -одна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Путешествие по истории</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22.08.2025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Подтелковская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«Гордо реет флаг державный»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Гонки за знаниями</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22.08.2025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 «Донбасс-Россия! Одна история»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Информационный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29.09.2025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Все категории </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BA055D" w:rsidRDefault="00997EE4" w:rsidP="00997EE4">
            <w:pPr>
              <w:pStyle w:val="af7"/>
              <w:rPr>
                <w:rFonts w:ascii="Times New Roman" w:eastAsia="Calibri" w:hAnsi="Times New Roman"/>
                <w:szCs w:val="24"/>
                <w:lang w:val="ru-RU"/>
              </w:rPr>
            </w:pPr>
            <w:r w:rsidRPr="00183ADB">
              <w:rPr>
                <w:rFonts w:ascii="Times New Roman" w:eastAsia="Calibri" w:hAnsi="Times New Roman"/>
                <w:szCs w:val="24"/>
              </w:rPr>
              <w:t>«Донбасс путь на родину»</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eastAsia="Calibri" w:hAnsi="Times New Roman"/>
                <w:szCs w:val="24"/>
              </w:rPr>
              <w:t>Информационный стенд</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Pr>
                <w:rFonts w:ascii="Times New Roman" w:hAnsi="Times New Roman"/>
                <w:szCs w:val="24"/>
                <w:lang w:val="ru-RU"/>
              </w:rPr>
              <w:t>29.09</w:t>
            </w:r>
            <w:r w:rsidRPr="00183ADB">
              <w:rPr>
                <w:rFonts w:ascii="Times New Roman" w:hAnsi="Times New Roman"/>
                <w:szCs w:val="24"/>
              </w:rPr>
              <w:t>.2025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Сариново-Большинская с/б</w:t>
            </w:r>
          </w:p>
        </w:tc>
      </w:tr>
      <w:tr w:rsidR="00997EE4" w:rsidRPr="00183ADB" w:rsidTr="00BC786A">
        <w:trPr>
          <w:trHeight w:val="20"/>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183ADB" w:rsidRDefault="00997EE4" w:rsidP="00997EE4">
            <w:r w:rsidRPr="00183ADB">
              <w:t xml:space="preserve">«Донбасс в сердце </w:t>
            </w:r>
            <w:r w:rsidRPr="00183ADB">
              <w:lastRenderedPageBreak/>
              <w:t>России»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183ADB" w:rsidRDefault="00997EE4" w:rsidP="00997EE4">
            <w:r w:rsidRPr="00183ADB">
              <w:lastRenderedPageBreak/>
              <w:t>Акция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183ADB" w:rsidRDefault="00997EE4" w:rsidP="00997EE4">
            <w:r w:rsidRPr="00183ADB">
              <w:t>30.09.2025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997EE4" w:rsidRPr="00183ADB" w:rsidRDefault="00997EE4" w:rsidP="00997EE4">
            <w:r w:rsidRPr="00183ADB">
              <w:t>Все категории</w:t>
            </w:r>
          </w:p>
        </w:tc>
        <w:tc>
          <w:tcPr>
            <w:tcW w:w="2268" w:type="dxa"/>
          </w:tcPr>
          <w:p w:rsidR="00997EE4" w:rsidRPr="00183ADB" w:rsidRDefault="00997EE4" w:rsidP="00997EE4">
            <w:r w:rsidRPr="00183ADB">
              <w:t xml:space="preserve">Межпоселенческая </w:t>
            </w:r>
            <w:r w:rsidRPr="00183ADB">
              <w:lastRenderedPageBreak/>
              <w:t>центральная библиотека</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lastRenderedPageBreak/>
              <w:t>«Донбасс – Россия! Одна история»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Информационный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30.09.2025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Подтелковская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30787B" w:rsidRDefault="00997EE4" w:rsidP="00997EE4">
            <w:pPr>
              <w:pStyle w:val="af7"/>
              <w:rPr>
                <w:rFonts w:ascii="Times New Roman" w:hAnsi="Times New Roman"/>
                <w:szCs w:val="24"/>
                <w:lang w:val="ru-RU"/>
              </w:rPr>
            </w:pPr>
            <w:r>
              <w:rPr>
                <w:rFonts w:ascii="Times New Roman" w:hAnsi="Times New Roman"/>
                <w:szCs w:val="24"/>
                <w:lang w:val="ru-RU"/>
              </w:rPr>
              <w:t>«</w:t>
            </w:r>
            <w:r w:rsidRPr="00183ADB">
              <w:rPr>
                <w:rFonts w:ascii="Times New Roman" w:hAnsi="Times New Roman"/>
                <w:szCs w:val="24"/>
              </w:rPr>
              <w:t>Родина и единство</w:t>
            </w:r>
            <w:r>
              <w:rPr>
                <w:rFonts w:ascii="Times New Roman" w:hAnsi="Times New Roman"/>
                <w:szCs w:val="24"/>
                <w:lang w:val="ru-RU"/>
              </w:rPr>
              <w:t>»</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02.11.2025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«Любовь к Отечеству сквозь таинство страниц»</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Обзор исторических книг о прошлом и настоящем  России</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02.11.2025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Взрослые и молодёжь</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 xml:space="preserve"> «В единстве народов – сила России»</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Информационный час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03.11.2025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«Под звон колоколов единство обрели»</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03.11.2025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Молодёжь</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Сариново-Большинская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«Россия, Родина, единства»</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Тематический час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03.11.2025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Фомино-Свечниковская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«Русский народ», из цикла «Все вместе мы –</w:t>
            </w:r>
            <w:r>
              <w:rPr>
                <w:rFonts w:ascii="Times New Roman" w:hAnsi="Times New Roman"/>
                <w:szCs w:val="24"/>
                <w:lang w:val="ru-RU"/>
              </w:rPr>
              <w:t xml:space="preserve"> </w:t>
            </w:r>
            <w:r w:rsidRPr="00183ADB">
              <w:rPr>
                <w:rFonts w:ascii="Times New Roman" w:hAnsi="Times New Roman"/>
                <w:szCs w:val="24"/>
                <w:lang w:val="ru-RU"/>
              </w:rPr>
              <w:t>великая Россия!»</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Style w:val="aff3"/>
                <w:rFonts w:ascii="Times New Roman" w:hAnsi="Times New Roman"/>
                <w:b w:val="0"/>
                <w:i w:val="0"/>
                <w:color w:val="auto"/>
                <w:szCs w:val="24"/>
              </w:rPr>
            </w:pPr>
            <w:r w:rsidRPr="00183ADB">
              <w:rPr>
                <w:rFonts w:ascii="Times New Roman" w:hAnsi="Times New Roman"/>
                <w:szCs w:val="24"/>
              </w:rPr>
              <w:t>Тематический час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eastAsia="Calibri" w:hAnsi="Times New Roman"/>
                <w:szCs w:val="24"/>
              </w:rPr>
            </w:pPr>
            <w:r>
              <w:rPr>
                <w:rFonts w:ascii="Times New Roman" w:eastAsia="Calibri" w:hAnsi="Times New Roman"/>
                <w:szCs w:val="24"/>
              </w:rPr>
              <w:t>0</w:t>
            </w:r>
            <w:r>
              <w:rPr>
                <w:rFonts w:ascii="Times New Roman" w:eastAsia="Calibri" w:hAnsi="Times New Roman"/>
                <w:szCs w:val="24"/>
                <w:lang w:val="ru-RU"/>
              </w:rPr>
              <w:t>3</w:t>
            </w:r>
            <w:r w:rsidRPr="00183ADB">
              <w:rPr>
                <w:rFonts w:ascii="Times New Roman" w:eastAsia="Calibri" w:hAnsi="Times New Roman"/>
                <w:szCs w:val="24"/>
              </w:rPr>
              <w:t>.11.2025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«Из глубины седых веков»</w:t>
            </w:r>
          </w:p>
          <w:p w:rsidR="00997EE4" w:rsidRPr="00183ADB" w:rsidRDefault="00997EE4" w:rsidP="00997EE4">
            <w:pPr>
              <w:pStyle w:val="af7"/>
              <w:rPr>
                <w:rFonts w:ascii="Times New Roman" w:hAnsi="Times New Roman"/>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калейдоскоп</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03.11.2025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Индустриальная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«Будущее России в единстве»</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Этно-культурный вояж</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03.11.2025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Россошанская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«Родина и единство»</w:t>
            </w:r>
          </w:p>
        </w:tc>
        <w:tc>
          <w:tcPr>
            <w:tcW w:w="1843"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03.11.2025</w:t>
            </w:r>
          </w:p>
        </w:tc>
        <w:tc>
          <w:tcPr>
            <w:tcW w:w="1701"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Подтелковская с/б</w:t>
            </w:r>
          </w:p>
        </w:tc>
      </w:tr>
      <w:tr w:rsidR="00997EE4" w:rsidRPr="00183ADB" w:rsidTr="00BC786A">
        <w:trPr>
          <w:trHeight w:val="20"/>
        </w:trPr>
        <w:tc>
          <w:tcPr>
            <w:tcW w:w="2410" w:type="dxa"/>
            <w:tcBorders>
              <w:top w:val="single" w:sz="4" w:space="0" w:color="auto"/>
              <w:left w:val="single" w:sz="4" w:space="0" w:color="auto"/>
              <w:bottom w:val="single" w:sz="4" w:space="0" w:color="auto"/>
              <w:right w:val="single" w:sz="4" w:space="0" w:color="auto"/>
            </w:tcBorders>
          </w:tcPr>
          <w:p w:rsidR="00997EE4" w:rsidRPr="00B75DE4" w:rsidRDefault="00997EE4" w:rsidP="00997EE4">
            <w:pPr>
              <w:pStyle w:val="af7"/>
              <w:rPr>
                <w:rFonts w:ascii="Times New Roman" w:hAnsi="Times New Roman"/>
                <w:szCs w:val="24"/>
              </w:rPr>
            </w:pPr>
            <w:r w:rsidRPr="00B75DE4">
              <w:rPr>
                <w:rFonts w:ascii="Times New Roman" w:hAnsi="Times New Roman"/>
                <w:szCs w:val="24"/>
              </w:rPr>
              <w:t>«Мой Крым моя Россия»</w:t>
            </w:r>
          </w:p>
        </w:tc>
        <w:tc>
          <w:tcPr>
            <w:tcW w:w="1843" w:type="dxa"/>
            <w:tcBorders>
              <w:top w:val="single" w:sz="4" w:space="0" w:color="auto"/>
              <w:left w:val="single" w:sz="4" w:space="0" w:color="auto"/>
              <w:bottom w:val="single" w:sz="4" w:space="0" w:color="auto"/>
              <w:right w:val="single" w:sz="4" w:space="0" w:color="auto"/>
            </w:tcBorders>
          </w:tcPr>
          <w:p w:rsidR="00997EE4" w:rsidRPr="00B75DE4" w:rsidRDefault="00997EE4" w:rsidP="00997EE4">
            <w:pPr>
              <w:pStyle w:val="af7"/>
              <w:rPr>
                <w:rFonts w:ascii="Times New Roman" w:hAnsi="Times New Roman"/>
                <w:szCs w:val="24"/>
              </w:rPr>
            </w:pPr>
            <w:r w:rsidRPr="00B75DE4">
              <w:rPr>
                <w:rFonts w:ascii="Times New Roman" w:hAnsi="Times New Roman"/>
                <w:szCs w:val="24"/>
              </w:rPr>
              <w:t>Час истории</w:t>
            </w:r>
          </w:p>
        </w:tc>
        <w:tc>
          <w:tcPr>
            <w:tcW w:w="1417" w:type="dxa"/>
            <w:tcBorders>
              <w:top w:val="single" w:sz="4" w:space="0" w:color="auto"/>
              <w:left w:val="single" w:sz="4" w:space="0" w:color="auto"/>
              <w:bottom w:val="single" w:sz="4" w:space="0" w:color="auto"/>
              <w:right w:val="single" w:sz="4" w:space="0" w:color="auto"/>
            </w:tcBorders>
          </w:tcPr>
          <w:p w:rsidR="00997EE4" w:rsidRPr="00B75DE4" w:rsidRDefault="00997EE4" w:rsidP="00997EE4">
            <w:pPr>
              <w:pStyle w:val="af7"/>
              <w:rPr>
                <w:rFonts w:ascii="Times New Roman" w:hAnsi="Times New Roman"/>
                <w:szCs w:val="24"/>
              </w:rPr>
            </w:pPr>
            <w:r w:rsidRPr="00B75DE4">
              <w:rPr>
                <w:rFonts w:ascii="Times New Roman" w:hAnsi="Times New Roman"/>
                <w:szCs w:val="24"/>
              </w:rPr>
              <w:t>17.03.2025</w:t>
            </w:r>
          </w:p>
        </w:tc>
        <w:tc>
          <w:tcPr>
            <w:tcW w:w="1701" w:type="dxa"/>
            <w:tcBorders>
              <w:top w:val="single" w:sz="4" w:space="0" w:color="auto"/>
              <w:left w:val="single" w:sz="4" w:space="0" w:color="auto"/>
              <w:bottom w:val="single" w:sz="4" w:space="0" w:color="auto"/>
              <w:right w:val="single" w:sz="4" w:space="0" w:color="auto"/>
            </w:tcBorders>
          </w:tcPr>
          <w:p w:rsidR="00997EE4" w:rsidRPr="00B75DE4" w:rsidRDefault="00997EE4" w:rsidP="00997EE4">
            <w:pPr>
              <w:pStyle w:val="af7"/>
              <w:rPr>
                <w:rFonts w:ascii="Times New Roman" w:hAnsi="Times New Roman"/>
                <w:szCs w:val="24"/>
              </w:rPr>
            </w:pPr>
            <w:r w:rsidRPr="00B75DE4">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997EE4" w:rsidRPr="00B75DE4" w:rsidRDefault="00997EE4" w:rsidP="00997EE4">
            <w:pPr>
              <w:pStyle w:val="af7"/>
              <w:rPr>
                <w:rFonts w:ascii="Times New Roman" w:hAnsi="Times New Roman"/>
                <w:szCs w:val="24"/>
              </w:rPr>
            </w:pPr>
            <w:r w:rsidRPr="00B75DE4">
              <w:rPr>
                <w:rFonts w:ascii="Times New Roman" w:hAnsi="Times New Roman"/>
                <w:szCs w:val="24"/>
              </w:rPr>
              <w:t>Верхнемакеевская с/б</w:t>
            </w:r>
          </w:p>
        </w:tc>
      </w:tr>
      <w:tr w:rsidR="00997EE4" w:rsidRPr="00183ADB" w:rsidTr="00BC786A">
        <w:trPr>
          <w:trHeight w:val="20"/>
        </w:trPr>
        <w:tc>
          <w:tcPr>
            <w:tcW w:w="9639" w:type="dxa"/>
            <w:gridSpan w:val="5"/>
          </w:tcPr>
          <w:p w:rsidR="00997EE4" w:rsidRPr="00183ADB" w:rsidRDefault="00997EE4" w:rsidP="00997EE4">
            <w:pPr>
              <w:pStyle w:val="af7"/>
              <w:rPr>
                <w:rFonts w:ascii="Times New Roman" w:hAnsi="Times New Roman"/>
                <w:b/>
                <w:szCs w:val="24"/>
                <w:lang w:val="ru-RU"/>
              </w:rPr>
            </w:pPr>
            <w:r w:rsidRPr="00183ADB">
              <w:rPr>
                <w:rFonts w:ascii="Times New Roman" w:hAnsi="Times New Roman"/>
                <w:b/>
                <w:i/>
                <w:szCs w:val="24"/>
                <w:lang w:val="ru-RU" w:eastAsia="ru-RU"/>
              </w:rPr>
              <w:t xml:space="preserve">                                            Работа с читателями детского возраста</w:t>
            </w:r>
          </w:p>
        </w:tc>
      </w:tr>
      <w:tr w:rsidR="00997EE4" w:rsidRPr="00183ADB" w:rsidTr="00BC786A">
        <w:trPr>
          <w:trHeight w:val="20"/>
        </w:trPr>
        <w:tc>
          <w:tcPr>
            <w:tcW w:w="2410" w:type="dxa"/>
          </w:tcPr>
          <w:p w:rsidR="00997EE4" w:rsidRPr="00183ADB" w:rsidRDefault="00997EE4" w:rsidP="00997EE4">
            <w:pPr>
              <w:rPr>
                <w:rFonts w:eastAsia="Calibri"/>
              </w:rPr>
            </w:pPr>
            <w:r w:rsidRPr="00183ADB">
              <w:rPr>
                <w:rFonts w:eastAsia="Calibri"/>
                <w:lang w:eastAsia="zh-CN"/>
              </w:rPr>
              <w:t xml:space="preserve"> «Легенды Крыма»</w:t>
            </w:r>
          </w:p>
          <w:p w:rsidR="00997EE4" w:rsidRPr="00183ADB" w:rsidRDefault="00997EE4" w:rsidP="00997EE4">
            <w:pPr>
              <w:pStyle w:val="35"/>
              <w:rPr>
                <w:rFonts w:ascii="Times New Roman" w:hAnsi="Times New Roman" w:cs="Times New Roman"/>
              </w:rPr>
            </w:pPr>
          </w:p>
        </w:tc>
        <w:tc>
          <w:tcPr>
            <w:tcW w:w="1843" w:type="dxa"/>
          </w:tcPr>
          <w:p w:rsidR="00997EE4" w:rsidRPr="00183ADB" w:rsidRDefault="00997EE4" w:rsidP="00997EE4">
            <w:pPr>
              <w:pStyle w:val="35"/>
              <w:rPr>
                <w:rFonts w:ascii="Times New Roman" w:hAnsi="Times New Roman" w:cs="Times New Roman"/>
              </w:rPr>
            </w:pPr>
            <w:r w:rsidRPr="00183ADB">
              <w:rPr>
                <w:rFonts w:ascii="Times New Roman" w:hAnsi="Times New Roman" w:cs="Times New Roman"/>
              </w:rPr>
              <w:t>Художественно-исторический час</w:t>
            </w:r>
          </w:p>
        </w:tc>
        <w:tc>
          <w:tcPr>
            <w:tcW w:w="1417" w:type="dxa"/>
          </w:tcPr>
          <w:p w:rsidR="00997EE4" w:rsidRPr="00183ADB" w:rsidRDefault="00997EE4" w:rsidP="00997EE4">
            <w:pPr>
              <w:rPr>
                <w:rFonts w:eastAsia="Calibri"/>
              </w:rPr>
            </w:pPr>
            <w:r w:rsidRPr="00183ADB">
              <w:rPr>
                <w:rFonts w:eastAsia="Calibri"/>
              </w:rPr>
              <w:t>16.03.2025</w:t>
            </w:r>
          </w:p>
        </w:tc>
        <w:tc>
          <w:tcPr>
            <w:tcW w:w="1701" w:type="dxa"/>
          </w:tcPr>
          <w:p w:rsidR="00997EE4" w:rsidRPr="00183ADB" w:rsidRDefault="00997EE4" w:rsidP="00997EE4">
            <w:pPr>
              <w:pStyle w:val="35"/>
              <w:rPr>
                <w:rFonts w:ascii="Times New Roman" w:hAnsi="Times New Roman" w:cs="Times New Roman"/>
              </w:rPr>
            </w:pPr>
            <w:r w:rsidRPr="00183ADB">
              <w:rPr>
                <w:rFonts w:ascii="Times New Roman" w:hAnsi="Times New Roman" w:cs="Times New Roman"/>
              </w:rPr>
              <w:t>Дети</w:t>
            </w:r>
          </w:p>
        </w:tc>
        <w:tc>
          <w:tcPr>
            <w:tcW w:w="2268" w:type="dxa"/>
          </w:tcPr>
          <w:p w:rsidR="00997EE4" w:rsidRPr="00183ADB" w:rsidRDefault="00997EE4" w:rsidP="00997EE4">
            <w:pPr>
              <w:rPr>
                <w:rFonts w:eastAsia="Calibri"/>
              </w:rPr>
            </w:pPr>
            <w:r w:rsidRPr="00183ADB">
              <w:rPr>
                <w:rFonts w:eastAsia="Calibri"/>
              </w:rPr>
              <w:t>Верхнесвечниковская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«Россия и Крым – общая судьба»</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17.03.2025</w:t>
            </w:r>
          </w:p>
        </w:tc>
        <w:tc>
          <w:tcPr>
            <w:tcW w:w="1701" w:type="dxa"/>
          </w:tcPr>
          <w:p w:rsidR="00997EE4" w:rsidRPr="00183ADB" w:rsidRDefault="00997EE4" w:rsidP="00997EE4">
            <w:r w:rsidRPr="00183ADB">
              <w:t>5-8 класс</w:t>
            </w:r>
          </w:p>
        </w:tc>
        <w:tc>
          <w:tcPr>
            <w:tcW w:w="2268" w:type="dxa"/>
          </w:tcPr>
          <w:p w:rsidR="00997EE4" w:rsidRPr="00183ADB" w:rsidRDefault="00997EE4" w:rsidP="00997EE4">
            <w:r w:rsidRPr="00183ADB">
              <w:t xml:space="preserve">Талловеровская с/б </w:t>
            </w:r>
          </w:p>
        </w:tc>
      </w:tr>
      <w:tr w:rsidR="00997EE4" w:rsidRPr="00183ADB" w:rsidTr="00BC786A">
        <w:trPr>
          <w:trHeight w:val="20"/>
        </w:trPr>
        <w:tc>
          <w:tcPr>
            <w:tcW w:w="2410" w:type="dxa"/>
          </w:tcPr>
          <w:p w:rsidR="00997EE4" w:rsidRPr="00183ADB" w:rsidRDefault="00997EE4" w:rsidP="00997EE4">
            <w:pPr>
              <w:widowControl w:val="0"/>
              <w:autoSpaceDE w:val="0"/>
              <w:autoSpaceDN w:val="0"/>
              <w:adjustRightInd w:val="0"/>
              <w:rPr>
                <w:lang w:val="en-US"/>
              </w:rPr>
            </w:pPr>
            <w:r w:rsidRPr="00183ADB">
              <w:t>История Крыма - история России!</w:t>
            </w:r>
          </w:p>
        </w:tc>
        <w:tc>
          <w:tcPr>
            <w:tcW w:w="1843" w:type="dxa"/>
          </w:tcPr>
          <w:p w:rsidR="00997EE4" w:rsidRPr="00183ADB" w:rsidRDefault="00997EE4" w:rsidP="00997EE4">
            <w:pPr>
              <w:widowControl w:val="0"/>
              <w:autoSpaceDE w:val="0"/>
              <w:autoSpaceDN w:val="0"/>
              <w:adjustRightInd w:val="0"/>
              <w:ind w:firstLine="34"/>
              <w:rPr>
                <w:lang w:val="en-US"/>
              </w:rPr>
            </w:pPr>
            <w:r w:rsidRPr="00183ADB">
              <w:t>Квест - игра</w:t>
            </w:r>
          </w:p>
        </w:tc>
        <w:tc>
          <w:tcPr>
            <w:tcW w:w="1417" w:type="dxa"/>
          </w:tcPr>
          <w:p w:rsidR="00997EE4" w:rsidRPr="00183ADB" w:rsidRDefault="00997EE4" w:rsidP="00997EE4">
            <w:pPr>
              <w:widowControl w:val="0"/>
              <w:autoSpaceDE w:val="0"/>
              <w:autoSpaceDN w:val="0"/>
              <w:adjustRightInd w:val="0"/>
              <w:rPr>
                <w:lang w:val="en-US"/>
              </w:rPr>
            </w:pPr>
            <w:r w:rsidRPr="00183ADB">
              <w:rPr>
                <w:lang w:val="en-US"/>
              </w:rPr>
              <w:t>1</w:t>
            </w:r>
            <w:r w:rsidRPr="00183ADB">
              <w:t>7</w:t>
            </w:r>
            <w:r w:rsidRPr="00183ADB">
              <w:rPr>
                <w:lang w:val="en-US"/>
              </w:rPr>
              <w:t>.03.202</w:t>
            </w:r>
            <w:r w:rsidRPr="00183ADB">
              <w:t>5</w:t>
            </w:r>
          </w:p>
        </w:tc>
        <w:tc>
          <w:tcPr>
            <w:tcW w:w="1701" w:type="dxa"/>
          </w:tcPr>
          <w:p w:rsidR="00997EE4" w:rsidRPr="00183ADB" w:rsidRDefault="00997EE4" w:rsidP="00997EE4">
            <w:pPr>
              <w:widowControl w:val="0"/>
              <w:autoSpaceDE w:val="0"/>
              <w:autoSpaceDN w:val="0"/>
              <w:adjustRightInd w:val="0"/>
            </w:pPr>
            <w:r w:rsidRPr="00183ADB">
              <w:t>Дети и 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«Крым-Россия»  воссоединение Крыма</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Беседа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18.03.2025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Вяжинская с/б</w:t>
            </w:r>
          </w:p>
        </w:tc>
      </w:tr>
      <w:tr w:rsidR="00997EE4" w:rsidRPr="00183ADB" w:rsidTr="00BC786A">
        <w:trPr>
          <w:trHeight w:val="20"/>
        </w:trPr>
        <w:tc>
          <w:tcPr>
            <w:tcW w:w="2410" w:type="dxa"/>
          </w:tcPr>
          <w:p w:rsidR="00997EE4" w:rsidRPr="00183ADB" w:rsidRDefault="00997EE4" w:rsidP="00997EE4">
            <w:r w:rsidRPr="00183ADB">
              <w:t>«Государственность России: идеи, люди, символы»</w:t>
            </w:r>
          </w:p>
        </w:tc>
        <w:tc>
          <w:tcPr>
            <w:tcW w:w="1843" w:type="dxa"/>
          </w:tcPr>
          <w:p w:rsidR="00997EE4" w:rsidRPr="00183ADB" w:rsidRDefault="00997EE4" w:rsidP="00997EE4">
            <w:pPr>
              <w:rPr>
                <w:b/>
                <w:i/>
              </w:rPr>
            </w:pPr>
            <w:r w:rsidRPr="00183ADB">
              <w:t>Книжная выставка</w:t>
            </w:r>
          </w:p>
        </w:tc>
        <w:tc>
          <w:tcPr>
            <w:tcW w:w="1417" w:type="dxa"/>
          </w:tcPr>
          <w:p w:rsidR="00997EE4" w:rsidRPr="00183ADB" w:rsidRDefault="00997EE4" w:rsidP="00997EE4">
            <w:pPr>
              <w:rPr>
                <w:b/>
                <w:i/>
              </w:rPr>
            </w:pPr>
            <w:r w:rsidRPr="00183ADB">
              <w:t>10.06.2025</w:t>
            </w:r>
          </w:p>
        </w:tc>
        <w:tc>
          <w:tcPr>
            <w:tcW w:w="1701" w:type="dxa"/>
          </w:tcPr>
          <w:p w:rsidR="00997EE4" w:rsidRPr="00183ADB" w:rsidRDefault="00997EE4" w:rsidP="00997EE4">
            <w:r w:rsidRPr="00183ADB">
              <w:t>Дети до 15лет</w:t>
            </w:r>
          </w:p>
        </w:tc>
        <w:tc>
          <w:tcPr>
            <w:tcW w:w="2268" w:type="dxa"/>
          </w:tcPr>
          <w:p w:rsidR="00997EE4" w:rsidRPr="00183ADB" w:rsidRDefault="00997EE4" w:rsidP="00997EE4">
            <w:pPr>
              <w:rPr>
                <w:rFonts w:eastAsia="Calibri"/>
              </w:rPr>
            </w:pPr>
            <w:r w:rsidRPr="00183ADB">
              <w:rPr>
                <w:bCs/>
                <w:iCs/>
              </w:rPr>
              <w:t>Красноколоссовская с/б</w:t>
            </w:r>
          </w:p>
        </w:tc>
      </w:tr>
      <w:tr w:rsidR="00997EE4" w:rsidRPr="00183ADB" w:rsidTr="00BC786A">
        <w:trPr>
          <w:trHeight w:val="20"/>
        </w:trPr>
        <w:tc>
          <w:tcPr>
            <w:tcW w:w="2410" w:type="dxa"/>
          </w:tcPr>
          <w:p w:rsidR="00997EE4" w:rsidRPr="00183ADB" w:rsidRDefault="00997EE4" w:rsidP="00997EE4">
            <w:r w:rsidRPr="00183ADB">
              <w:rPr>
                <w:spacing w:val="5"/>
              </w:rPr>
              <w:t>«Мой гимн, мой флаг, моя Россия»</w:t>
            </w:r>
          </w:p>
        </w:tc>
        <w:tc>
          <w:tcPr>
            <w:tcW w:w="1843" w:type="dxa"/>
          </w:tcPr>
          <w:p w:rsidR="00997EE4" w:rsidRPr="00183ADB" w:rsidRDefault="00997EE4" w:rsidP="00997EE4">
            <w:r w:rsidRPr="00183ADB">
              <w:rPr>
                <w:spacing w:val="5"/>
              </w:rPr>
              <w:t>Конкурс рисунков</w:t>
            </w:r>
          </w:p>
        </w:tc>
        <w:tc>
          <w:tcPr>
            <w:tcW w:w="1417" w:type="dxa"/>
          </w:tcPr>
          <w:p w:rsidR="00997EE4" w:rsidRPr="00183ADB" w:rsidRDefault="00997EE4" w:rsidP="00997EE4">
            <w:pPr>
              <w:rPr>
                <w:rFonts w:eastAsia="Calibri"/>
              </w:rPr>
            </w:pPr>
            <w:r w:rsidRPr="00183ADB">
              <w:rPr>
                <w:rFonts w:eastAsia="Calibri"/>
              </w:rPr>
              <w:t>07.06.2025</w:t>
            </w:r>
          </w:p>
        </w:tc>
        <w:tc>
          <w:tcPr>
            <w:tcW w:w="1701" w:type="dxa"/>
          </w:tcPr>
          <w:p w:rsidR="00997EE4" w:rsidRPr="00183ADB" w:rsidRDefault="00997EE4" w:rsidP="00997EE4">
            <w:pPr>
              <w:rPr>
                <w:rFonts w:eastAsia="Calibri"/>
              </w:rPr>
            </w:pPr>
            <w:r w:rsidRPr="00183ADB">
              <w:rPr>
                <w:rFonts w:eastAsia="Calibri"/>
              </w:rPr>
              <w:t>Дошкольники 1-9 класс</w:t>
            </w:r>
          </w:p>
        </w:tc>
        <w:tc>
          <w:tcPr>
            <w:tcW w:w="2268" w:type="dxa"/>
          </w:tcPr>
          <w:p w:rsidR="00997EE4" w:rsidRPr="00183ADB" w:rsidRDefault="00997EE4" w:rsidP="00997EE4">
            <w:pPr>
              <w:rPr>
                <w:rFonts w:eastAsia="Calibri"/>
              </w:rPr>
            </w:pPr>
            <w:r w:rsidRPr="00183ADB">
              <w:rPr>
                <w:bCs/>
                <w:iCs/>
              </w:rPr>
              <w:t>Красноколоссовская с/б</w:t>
            </w:r>
          </w:p>
        </w:tc>
      </w:tr>
      <w:tr w:rsidR="00997EE4" w:rsidRPr="00183ADB" w:rsidTr="00BC786A">
        <w:trPr>
          <w:trHeight w:val="20"/>
        </w:trPr>
        <w:tc>
          <w:tcPr>
            <w:tcW w:w="2410" w:type="dxa"/>
          </w:tcPr>
          <w:p w:rsidR="00997EE4" w:rsidRPr="00183ADB" w:rsidRDefault="00997EE4" w:rsidP="00997EE4">
            <w:r w:rsidRPr="00183ADB">
              <w:t>«Берегите Россию, нет России другой»</w:t>
            </w:r>
          </w:p>
        </w:tc>
        <w:tc>
          <w:tcPr>
            <w:tcW w:w="1843" w:type="dxa"/>
          </w:tcPr>
          <w:p w:rsidR="00997EE4" w:rsidRPr="00183ADB" w:rsidRDefault="00997EE4" w:rsidP="00997EE4">
            <w:r w:rsidRPr="00183ADB">
              <w:t>Литературная музыкальная программа</w:t>
            </w:r>
          </w:p>
        </w:tc>
        <w:tc>
          <w:tcPr>
            <w:tcW w:w="1417" w:type="dxa"/>
          </w:tcPr>
          <w:p w:rsidR="00997EE4" w:rsidRPr="00183ADB" w:rsidRDefault="00997EE4" w:rsidP="00997EE4">
            <w:r w:rsidRPr="00183ADB">
              <w:t>09.06.2025</w:t>
            </w:r>
          </w:p>
        </w:tc>
        <w:tc>
          <w:tcPr>
            <w:tcW w:w="1701" w:type="dxa"/>
          </w:tcPr>
          <w:p w:rsidR="00997EE4" w:rsidRPr="00183ADB" w:rsidRDefault="00997EE4" w:rsidP="00997EE4">
            <w:r w:rsidRPr="00183ADB">
              <w:t xml:space="preserve">Дети </w:t>
            </w:r>
          </w:p>
        </w:tc>
        <w:tc>
          <w:tcPr>
            <w:tcW w:w="2268" w:type="dxa"/>
          </w:tcPr>
          <w:p w:rsidR="00997EE4" w:rsidRPr="00183ADB" w:rsidRDefault="00997EE4" w:rsidP="00997EE4">
            <w:r w:rsidRPr="00183ADB">
              <w:t>Фомино-Свечниковская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eastAsia="ru-RU"/>
              </w:rPr>
            </w:pPr>
            <w:r w:rsidRPr="00183ADB">
              <w:rPr>
                <w:rFonts w:ascii="Times New Roman" w:hAnsi="Times New Roman"/>
                <w:szCs w:val="24"/>
                <w:lang w:eastAsia="ru-RU"/>
              </w:rPr>
              <w:lastRenderedPageBreak/>
              <w:t xml:space="preserve">«Россия - Родина моя»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lang w:eastAsia="ru-RU"/>
              </w:rPr>
              <w:t>Мастер-класс</w:t>
            </w:r>
          </w:p>
        </w:tc>
        <w:tc>
          <w:tcPr>
            <w:tcW w:w="1417"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10.06.2025</w:t>
            </w:r>
          </w:p>
        </w:tc>
        <w:tc>
          <w:tcPr>
            <w:tcW w:w="1701"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Pr>
          <w:p w:rsidR="00997EE4" w:rsidRPr="00183ADB" w:rsidRDefault="00997EE4" w:rsidP="00997EE4">
            <w:r w:rsidRPr="00183ADB">
              <w:t>«Многоликая России»</w:t>
            </w:r>
          </w:p>
        </w:tc>
        <w:tc>
          <w:tcPr>
            <w:tcW w:w="1843" w:type="dxa"/>
          </w:tcPr>
          <w:p w:rsidR="00997EE4" w:rsidRPr="00183ADB" w:rsidRDefault="00997EE4" w:rsidP="00997EE4">
            <w:r w:rsidRPr="00183ADB">
              <w:t xml:space="preserve">Акция </w:t>
            </w:r>
          </w:p>
        </w:tc>
        <w:tc>
          <w:tcPr>
            <w:tcW w:w="1417" w:type="dxa"/>
          </w:tcPr>
          <w:p w:rsidR="00997EE4" w:rsidRPr="00183ADB" w:rsidRDefault="00997EE4" w:rsidP="00997EE4">
            <w:pPr>
              <w:ind w:hanging="113"/>
            </w:pPr>
            <w:r w:rsidRPr="00183ADB">
              <w:t>11.06.2025</w:t>
            </w:r>
          </w:p>
        </w:tc>
        <w:tc>
          <w:tcPr>
            <w:tcW w:w="1701" w:type="dxa"/>
          </w:tcPr>
          <w:p w:rsidR="00997EE4" w:rsidRPr="00183ADB" w:rsidRDefault="00997EE4" w:rsidP="00997EE4">
            <w:r w:rsidRPr="00183ADB">
              <w:t>1-4 класс</w:t>
            </w:r>
          </w:p>
        </w:tc>
        <w:tc>
          <w:tcPr>
            <w:tcW w:w="2268" w:type="dxa"/>
          </w:tcPr>
          <w:p w:rsidR="00997EE4" w:rsidRPr="00183ADB" w:rsidRDefault="00997EE4" w:rsidP="00997EE4">
            <w:pPr>
              <w:rPr>
                <w:rFonts w:eastAsia="Calibri"/>
                <w:highlight w:val="yellow"/>
              </w:rPr>
            </w:pPr>
            <w:r w:rsidRPr="00183ADB">
              <w:t>ЦДБ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День России «Горжусь своей Россией»</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Акция</w:t>
            </w:r>
          </w:p>
        </w:tc>
        <w:tc>
          <w:tcPr>
            <w:tcW w:w="1417" w:type="dxa"/>
          </w:tcPr>
          <w:p w:rsidR="00997EE4" w:rsidRPr="00183ADB" w:rsidRDefault="00997EE4" w:rsidP="00997EE4">
            <w:pPr>
              <w:pStyle w:val="af7"/>
              <w:rPr>
                <w:rFonts w:ascii="Times New Roman" w:hAnsi="Times New Roman"/>
                <w:szCs w:val="24"/>
              </w:rPr>
            </w:pPr>
            <w:r>
              <w:rPr>
                <w:rFonts w:ascii="Times New Roman" w:hAnsi="Times New Roman"/>
                <w:szCs w:val="24"/>
              </w:rPr>
              <w:t>1</w:t>
            </w:r>
            <w:r>
              <w:rPr>
                <w:rFonts w:ascii="Times New Roman" w:hAnsi="Times New Roman"/>
                <w:szCs w:val="24"/>
                <w:lang w:val="ru-RU"/>
              </w:rPr>
              <w:t>1</w:t>
            </w:r>
            <w:r w:rsidRPr="00183ADB">
              <w:rPr>
                <w:rFonts w:ascii="Times New Roman" w:hAnsi="Times New Roman"/>
                <w:szCs w:val="24"/>
              </w:rPr>
              <w:t>.06.2025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Вяжинская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«Что мы знаем о России?»</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Викторина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11.06.2025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Сариново-Большинская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Россией гордимся, России верны</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Актуальный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w:t>
            </w:r>
            <w:r>
              <w:rPr>
                <w:rFonts w:ascii="Times New Roman" w:hAnsi="Times New Roman"/>
                <w:szCs w:val="24"/>
                <w:lang w:val="ru-RU"/>
              </w:rPr>
              <w:t>1</w:t>
            </w:r>
            <w:r w:rsidRPr="00183ADB">
              <w:rPr>
                <w:rFonts w:ascii="Times New Roman" w:hAnsi="Times New Roman"/>
                <w:szCs w:val="24"/>
              </w:rPr>
              <w:t>.06.2025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5-7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Первомайская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b/>
                <w:szCs w:val="24"/>
              </w:rPr>
            </w:pPr>
            <w:r w:rsidRPr="00183ADB">
              <w:rPr>
                <w:rStyle w:val="afa"/>
                <w:rFonts w:ascii="Times New Roman" w:hAnsi="Times New Roman"/>
                <w:b w:val="0"/>
                <w:szCs w:val="24"/>
                <w:shd w:val="clear" w:color="auto" w:fill="FFFFFF"/>
              </w:rPr>
              <w:t>«Наш дом – Россия»</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Акция</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 xml:space="preserve">11.06.2025 </w:t>
            </w:r>
          </w:p>
        </w:tc>
        <w:tc>
          <w:tcPr>
            <w:tcW w:w="1701" w:type="dxa"/>
          </w:tcPr>
          <w:p w:rsidR="00997EE4" w:rsidRPr="00183ADB" w:rsidRDefault="00997EE4" w:rsidP="00997EE4">
            <w:r w:rsidRPr="00183ADB">
              <w:t xml:space="preserve"> 1-6 класс</w:t>
            </w:r>
          </w:p>
        </w:tc>
        <w:tc>
          <w:tcPr>
            <w:tcW w:w="2268" w:type="dxa"/>
          </w:tcPr>
          <w:p w:rsidR="00997EE4" w:rsidRPr="00183ADB" w:rsidRDefault="00997EE4" w:rsidP="00997EE4">
            <w:r w:rsidRPr="00183ADB">
              <w:t xml:space="preserve">Талловеровская с/б </w:t>
            </w:r>
          </w:p>
        </w:tc>
      </w:tr>
      <w:tr w:rsidR="00997EE4" w:rsidRPr="00183ADB" w:rsidTr="00BC786A">
        <w:trPr>
          <w:trHeight w:val="20"/>
        </w:trPr>
        <w:tc>
          <w:tcPr>
            <w:tcW w:w="2410" w:type="dxa"/>
          </w:tcPr>
          <w:p w:rsidR="00997EE4" w:rsidRPr="00183ADB" w:rsidRDefault="00997EE4" w:rsidP="00997EE4">
            <w:pPr>
              <w:shd w:val="clear" w:color="auto" w:fill="FFFFFF"/>
            </w:pPr>
            <w:r w:rsidRPr="00183ADB">
              <w:t>«Мы с рожденья – россияне»</w:t>
            </w:r>
            <w:r w:rsidRPr="00183ADB">
              <w:tab/>
            </w:r>
          </w:p>
        </w:tc>
        <w:tc>
          <w:tcPr>
            <w:tcW w:w="1843" w:type="dxa"/>
          </w:tcPr>
          <w:p w:rsidR="00997EE4" w:rsidRPr="00183ADB" w:rsidRDefault="00997EE4" w:rsidP="00997EE4">
            <w:pPr>
              <w:shd w:val="clear" w:color="auto" w:fill="FFFFFF"/>
            </w:pPr>
            <w:r w:rsidRPr="00183ADB">
              <w:t>Познавательная беседа  и мастер-класс</w:t>
            </w:r>
          </w:p>
        </w:tc>
        <w:tc>
          <w:tcPr>
            <w:tcW w:w="1417" w:type="dxa"/>
          </w:tcPr>
          <w:p w:rsidR="00997EE4" w:rsidRPr="00183ADB" w:rsidRDefault="00997EE4" w:rsidP="00997EE4">
            <w:pPr>
              <w:rPr>
                <w:rFonts w:eastAsia="Calibri"/>
              </w:rPr>
            </w:pPr>
            <w:r w:rsidRPr="00183ADB">
              <w:rPr>
                <w:rFonts w:eastAsia="Calibri"/>
              </w:rPr>
              <w:t>11.06</w:t>
            </w:r>
            <w:r w:rsidRPr="00183ADB">
              <w:t xml:space="preserve">.2025 </w:t>
            </w:r>
          </w:p>
        </w:tc>
        <w:tc>
          <w:tcPr>
            <w:tcW w:w="1701" w:type="dxa"/>
          </w:tcPr>
          <w:p w:rsidR="00997EE4" w:rsidRPr="00183ADB" w:rsidRDefault="00997EE4" w:rsidP="00997EE4">
            <w:r w:rsidRPr="00183ADB">
              <w:rPr>
                <w:rFonts w:eastAsia="Calibri"/>
              </w:rPr>
              <w:t>Дети до 14 лет</w:t>
            </w:r>
          </w:p>
        </w:tc>
        <w:tc>
          <w:tcPr>
            <w:tcW w:w="2268" w:type="dxa"/>
          </w:tcPr>
          <w:p w:rsidR="00997EE4" w:rsidRPr="00183ADB" w:rsidRDefault="00997EE4" w:rsidP="00997EE4">
            <w:r w:rsidRPr="00183ADB">
              <w:t>Поповская с/б</w:t>
            </w:r>
          </w:p>
        </w:tc>
      </w:tr>
      <w:tr w:rsidR="00997EE4" w:rsidRPr="00183ADB" w:rsidTr="00BC786A">
        <w:trPr>
          <w:trHeight w:val="20"/>
        </w:trPr>
        <w:tc>
          <w:tcPr>
            <w:tcW w:w="2410" w:type="dxa"/>
          </w:tcPr>
          <w:p w:rsidR="00997EE4" w:rsidRPr="00183ADB" w:rsidRDefault="00997EE4" w:rsidP="00997EE4">
            <w:pPr>
              <w:widowControl w:val="0"/>
              <w:autoSpaceDE w:val="0"/>
              <w:autoSpaceDN w:val="0"/>
              <w:adjustRightInd w:val="0"/>
              <w:rPr>
                <w:lang w:val="en-US"/>
              </w:rPr>
            </w:pPr>
            <w:r w:rsidRPr="00183ADB">
              <w:rPr>
                <w:highlight w:val="white"/>
                <w:lang w:val="en-US"/>
              </w:rPr>
              <w:t xml:space="preserve"> «</w:t>
            </w:r>
            <w:r w:rsidRPr="00183ADB">
              <w:rPr>
                <w:highlight w:val="white"/>
              </w:rPr>
              <w:t>Мы с рожденья –</w:t>
            </w:r>
            <w:r w:rsidRPr="00183ADB">
              <w:rPr>
                <w:highlight w:val="white"/>
                <w:lang w:val="en-US"/>
              </w:rPr>
              <w:t xml:space="preserve"> </w:t>
            </w:r>
            <w:r w:rsidRPr="00183ADB">
              <w:rPr>
                <w:highlight w:val="white"/>
              </w:rPr>
              <w:t>россияне</w:t>
            </w:r>
            <w:r w:rsidRPr="00183ADB">
              <w:rPr>
                <w:highlight w:val="white"/>
                <w:lang w:val="en-US"/>
              </w:rPr>
              <w:t>»</w:t>
            </w:r>
          </w:p>
        </w:tc>
        <w:tc>
          <w:tcPr>
            <w:tcW w:w="1843" w:type="dxa"/>
          </w:tcPr>
          <w:p w:rsidR="00997EE4" w:rsidRPr="00183ADB" w:rsidRDefault="00997EE4" w:rsidP="00997EE4">
            <w:pPr>
              <w:widowControl w:val="0"/>
              <w:autoSpaceDE w:val="0"/>
              <w:autoSpaceDN w:val="0"/>
              <w:adjustRightInd w:val="0"/>
              <w:ind w:firstLine="34"/>
              <w:rPr>
                <w:lang w:val="en-US"/>
              </w:rPr>
            </w:pPr>
            <w:r w:rsidRPr="00183ADB">
              <w:rPr>
                <w:highlight w:val="white"/>
              </w:rPr>
              <w:t>Познавательно-игровая программа</w:t>
            </w:r>
          </w:p>
        </w:tc>
        <w:tc>
          <w:tcPr>
            <w:tcW w:w="1417" w:type="dxa"/>
          </w:tcPr>
          <w:p w:rsidR="00997EE4" w:rsidRPr="00183ADB" w:rsidRDefault="00997EE4" w:rsidP="00997EE4">
            <w:pPr>
              <w:widowControl w:val="0"/>
              <w:autoSpaceDE w:val="0"/>
              <w:autoSpaceDN w:val="0"/>
              <w:adjustRightInd w:val="0"/>
              <w:rPr>
                <w:lang w:val="en-US"/>
              </w:rPr>
            </w:pPr>
            <w:r w:rsidRPr="00183ADB">
              <w:t>1</w:t>
            </w:r>
            <w:r>
              <w:t>1</w:t>
            </w:r>
            <w:r w:rsidRPr="00183ADB">
              <w:t>.06</w:t>
            </w:r>
            <w:r w:rsidRPr="00183ADB">
              <w:rPr>
                <w:lang w:val="en-US"/>
              </w:rPr>
              <w:t>.202</w:t>
            </w:r>
            <w:r w:rsidRPr="00183ADB">
              <w:t>5</w:t>
            </w:r>
          </w:p>
        </w:tc>
        <w:tc>
          <w:tcPr>
            <w:tcW w:w="1701" w:type="dxa"/>
          </w:tcPr>
          <w:p w:rsidR="00997EE4" w:rsidRPr="00183ADB" w:rsidRDefault="00997EE4" w:rsidP="00997EE4">
            <w:pPr>
              <w:widowControl w:val="0"/>
              <w:autoSpaceDE w:val="0"/>
              <w:autoSpaceDN w:val="0"/>
              <w:adjustRightInd w:val="0"/>
            </w:pPr>
            <w:r w:rsidRPr="00183ADB">
              <w:t>Дети и 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Pr>
          <w:p w:rsidR="00997EE4" w:rsidRPr="00183ADB" w:rsidRDefault="00997EE4" w:rsidP="00997EE4">
            <w:pPr>
              <w:rPr>
                <w:rFonts w:eastAsia="Calibri"/>
                <w:lang w:eastAsia="zh-CN"/>
              </w:rPr>
            </w:pPr>
            <w:r w:rsidRPr="00183ADB">
              <w:rPr>
                <w:rFonts w:eastAsia="Calibri"/>
              </w:rPr>
              <w:t>«Я желаю Родине моей…»</w:t>
            </w:r>
          </w:p>
        </w:tc>
        <w:tc>
          <w:tcPr>
            <w:tcW w:w="1843" w:type="dxa"/>
          </w:tcPr>
          <w:p w:rsidR="00997EE4" w:rsidRPr="00183ADB" w:rsidRDefault="00997EE4" w:rsidP="00997EE4">
            <w:pPr>
              <w:pStyle w:val="35"/>
              <w:rPr>
                <w:rFonts w:ascii="Times New Roman" w:hAnsi="Times New Roman" w:cs="Times New Roman"/>
              </w:rPr>
            </w:pPr>
            <w:r w:rsidRPr="00183ADB">
              <w:rPr>
                <w:rFonts w:ascii="Times New Roman" w:hAnsi="Times New Roman" w:cs="Times New Roman"/>
              </w:rPr>
              <w:t>Квилт- акция</w:t>
            </w:r>
          </w:p>
        </w:tc>
        <w:tc>
          <w:tcPr>
            <w:tcW w:w="1417" w:type="dxa"/>
          </w:tcPr>
          <w:p w:rsidR="00997EE4" w:rsidRPr="00183ADB" w:rsidRDefault="00997EE4" w:rsidP="00997EE4">
            <w:pPr>
              <w:rPr>
                <w:rFonts w:eastAsia="Calibri"/>
              </w:rPr>
            </w:pPr>
            <w:r w:rsidRPr="00183ADB">
              <w:rPr>
                <w:rFonts w:eastAsia="Calibri"/>
              </w:rPr>
              <w:t>11.06.2025</w:t>
            </w:r>
          </w:p>
        </w:tc>
        <w:tc>
          <w:tcPr>
            <w:tcW w:w="1701" w:type="dxa"/>
          </w:tcPr>
          <w:p w:rsidR="00997EE4" w:rsidRPr="00183ADB" w:rsidRDefault="00997EE4" w:rsidP="00997EE4">
            <w:pPr>
              <w:pStyle w:val="35"/>
              <w:rPr>
                <w:rFonts w:ascii="Times New Roman" w:hAnsi="Times New Roman" w:cs="Times New Roman"/>
              </w:rPr>
            </w:pPr>
            <w:r w:rsidRPr="00183ADB">
              <w:rPr>
                <w:rFonts w:ascii="Times New Roman" w:hAnsi="Times New Roman" w:cs="Times New Roman"/>
              </w:rPr>
              <w:t>Дети</w:t>
            </w:r>
          </w:p>
        </w:tc>
        <w:tc>
          <w:tcPr>
            <w:tcW w:w="2268" w:type="dxa"/>
          </w:tcPr>
          <w:p w:rsidR="00997EE4" w:rsidRPr="00183ADB" w:rsidRDefault="00997EE4" w:rsidP="00997EE4">
            <w:pPr>
              <w:rPr>
                <w:rFonts w:eastAsia="Calibri"/>
              </w:rPr>
            </w:pPr>
            <w:r w:rsidRPr="00183ADB">
              <w:rPr>
                <w:rFonts w:eastAsia="Calibri"/>
              </w:rPr>
              <w:t>Верхнесвечниковская с/б</w:t>
            </w:r>
          </w:p>
        </w:tc>
      </w:tr>
      <w:tr w:rsidR="00997EE4" w:rsidRPr="00183ADB" w:rsidTr="00BC786A">
        <w:trPr>
          <w:trHeight w:val="20"/>
        </w:trPr>
        <w:tc>
          <w:tcPr>
            <w:tcW w:w="2410" w:type="dxa"/>
          </w:tcPr>
          <w:p w:rsidR="00997EE4" w:rsidRPr="00183ADB" w:rsidRDefault="00997EE4" w:rsidP="00997EE4">
            <w:pPr>
              <w:widowControl w:val="0"/>
              <w:autoSpaceDE w:val="0"/>
              <w:autoSpaceDN w:val="0"/>
              <w:adjustRightInd w:val="0"/>
              <w:rPr>
                <w:lang w:val="en-US"/>
              </w:rPr>
            </w:pPr>
            <w:r w:rsidRPr="00183ADB">
              <w:rPr>
                <w:lang w:val="en-US"/>
              </w:rPr>
              <w:t>«</w:t>
            </w:r>
            <w:r w:rsidRPr="00183ADB">
              <w:t>Флаг России –</w:t>
            </w:r>
            <w:r w:rsidRPr="00183ADB">
              <w:rPr>
                <w:lang w:val="en-US"/>
              </w:rPr>
              <w:t xml:space="preserve"> </w:t>
            </w:r>
            <w:r w:rsidRPr="00183ADB">
              <w:t>гордость наша</w:t>
            </w:r>
            <w:r w:rsidRPr="00183ADB">
              <w:rPr>
                <w:lang w:val="en-US"/>
              </w:rPr>
              <w:t>»</w:t>
            </w:r>
          </w:p>
        </w:tc>
        <w:tc>
          <w:tcPr>
            <w:tcW w:w="1843" w:type="dxa"/>
          </w:tcPr>
          <w:p w:rsidR="00997EE4" w:rsidRPr="00183ADB" w:rsidRDefault="00997EE4" w:rsidP="00997EE4">
            <w:pPr>
              <w:widowControl w:val="0"/>
              <w:autoSpaceDE w:val="0"/>
              <w:autoSpaceDN w:val="0"/>
              <w:adjustRightInd w:val="0"/>
              <w:ind w:firstLine="34"/>
              <w:rPr>
                <w:lang w:val="en-US"/>
              </w:rPr>
            </w:pPr>
            <w:r w:rsidRPr="00183ADB">
              <w:t>Час информации</w:t>
            </w:r>
          </w:p>
        </w:tc>
        <w:tc>
          <w:tcPr>
            <w:tcW w:w="1417" w:type="dxa"/>
          </w:tcPr>
          <w:p w:rsidR="00997EE4" w:rsidRPr="00183ADB" w:rsidRDefault="00997EE4" w:rsidP="00997EE4">
            <w:pPr>
              <w:widowControl w:val="0"/>
              <w:autoSpaceDE w:val="0"/>
              <w:autoSpaceDN w:val="0"/>
              <w:adjustRightInd w:val="0"/>
              <w:rPr>
                <w:lang w:val="en-US"/>
              </w:rPr>
            </w:pPr>
            <w:r w:rsidRPr="00183ADB">
              <w:t>20.08.2025</w:t>
            </w:r>
          </w:p>
        </w:tc>
        <w:tc>
          <w:tcPr>
            <w:tcW w:w="1701" w:type="dxa"/>
          </w:tcPr>
          <w:p w:rsidR="00997EE4" w:rsidRPr="00183ADB" w:rsidRDefault="00997EE4" w:rsidP="00997EE4">
            <w:pPr>
              <w:widowControl w:val="0"/>
              <w:autoSpaceDE w:val="0"/>
              <w:autoSpaceDN w:val="0"/>
              <w:adjustRightInd w:val="0"/>
            </w:pPr>
            <w:r w:rsidRPr="00183ADB">
              <w:t>Дети до 14 лет</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Нижнекалиновская с/б</w:t>
            </w:r>
          </w:p>
        </w:tc>
      </w:tr>
      <w:tr w:rsidR="00997EE4" w:rsidRPr="00183ADB" w:rsidTr="00BC786A">
        <w:trPr>
          <w:trHeight w:val="20"/>
        </w:trPr>
        <w:tc>
          <w:tcPr>
            <w:tcW w:w="2410" w:type="dxa"/>
          </w:tcPr>
          <w:p w:rsidR="00997EE4" w:rsidRPr="0030787B" w:rsidRDefault="00997EE4" w:rsidP="00997EE4">
            <w:pPr>
              <w:pStyle w:val="af7"/>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t>«</w:t>
            </w:r>
            <w:r w:rsidRPr="00183ADB">
              <w:rPr>
                <w:rStyle w:val="aff3"/>
                <w:rFonts w:ascii="Times New Roman" w:hAnsi="Times New Roman"/>
                <w:b w:val="0"/>
                <w:i w:val="0"/>
                <w:color w:val="auto"/>
                <w:szCs w:val="24"/>
              </w:rPr>
              <w:t>Три символа Российской державы</w:t>
            </w:r>
            <w:r>
              <w:rPr>
                <w:rStyle w:val="aff3"/>
                <w:rFonts w:ascii="Times New Roman" w:hAnsi="Times New Roman"/>
                <w:b w:val="0"/>
                <w:i w:val="0"/>
                <w:color w:val="auto"/>
                <w:szCs w:val="24"/>
                <w:lang w:val="ru-RU"/>
              </w:rPr>
              <w:t>»</w:t>
            </w:r>
          </w:p>
        </w:tc>
        <w:tc>
          <w:tcPr>
            <w:tcW w:w="1843"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Беседа</w:t>
            </w:r>
          </w:p>
        </w:tc>
        <w:tc>
          <w:tcPr>
            <w:tcW w:w="1417"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20.08.2025</w:t>
            </w:r>
          </w:p>
        </w:tc>
        <w:tc>
          <w:tcPr>
            <w:tcW w:w="1701" w:type="dxa"/>
          </w:tcPr>
          <w:p w:rsidR="00997EE4" w:rsidRPr="00183ADB" w:rsidRDefault="00997EE4" w:rsidP="00997EE4">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1-9 класс</w:t>
            </w:r>
          </w:p>
        </w:tc>
        <w:tc>
          <w:tcPr>
            <w:tcW w:w="2268" w:type="dxa"/>
          </w:tcPr>
          <w:p w:rsidR="00997EE4" w:rsidRPr="00183ADB" w:rsidRDefault="00997EE4" w:rsidP="00997EE4">
            <w:pPr>
              <w:rPr>
                <w:rFonts w:eastAsia="Calibri"/>
              </w:rPr>
            </w:pPr>
            <w:r w:rsidRPr="00183ADB">
              <w:rPr>
                <w:bCs/>
                <w:iCs/>
              </w:rPr>
              <w:t>Красноколоссовская с/б</w:t>
            </w:r>
          </w:p>
        </w:tc>
      </w:tr>
      <w:tr w:rsidR="00997EE4" w:rsidRPr="00183ADB" w:rsidTr="00BC786A">
        <w:trPr>
          <w:trHeight w:val="20"/>
        </w:trPr>
        <w:tc>
          <w:tcPr>
            <w:tcW w:w="2410" w:type="dxa"/>
          </w:tcPr>
          <w:p w:rsidR="00997EE4" w:rsidRPr="00183ADB" w:rsidRDefault="00997EE4" w:rsidP="00997EE4">
            <w:pPr>
              <w:rPr>
                <w:rFonts w:eastAsia="Calibri"/>
              </w:rPr>
            </w:pPr>
            <w:r w:rsidRPr="00183ADB">
              <w:rPr>
                <w:rFonts w:eastAsia="Calibri"/>
              </w:rPr>
              <w:t>«Три цвета красками сияют»</w:t>
            </w:r>
          </w:p>
        </w:tc>
        <w:tc>
          <w:tcPr>
            <w:tcW w:w="1843" w:type="dxa"/>
          </w:tcPr>
          <w:p w:rsidR="00997EE4" w:rsidRPr="00183ADB" w:rsidRDefault="00997EE4" w:rsidP="00997EE4">
            <w:pPr>
              <w:rPr>
                <w:rFonts w:eastAsia="Calibri"/>
              </w:rPr>
            </w:pPr>
            <w:r w:rsidRPr="00183ADB">
              <w:rPr>
                <w:rFonts w:eastAsia="Calibri"/>
              </w:rPr>
              <w:t>Акция</w:t>
            </w:r>
          </w:p>
        </w:tc>
        <w:tc>
          <w:tcPr>
            <w:tcW w:w="1417" w:type="dxa"/>
          </w:tcPr>
          <w:p w:rsidR="00997EE4" w:rsidRPr="00183ADB" w:rsidRDefault="00997EE4" w:rsidP="00997EE4">
            <w:pPr>
              <w:rPr>
                <w:rFonts w:eastAsia="Calibri"/>
              </w:rPr>
            </w:pPr>
            <w:r w:rsidRPr="00183ADB">
              <w:rPr>
                <w:rFonts w:eastAsia="Calibri"/>
              </w:rPr>
              <w:t>20.08.2025</w:t>
            </w:r>
          </w:p>
        </w:tc>
        <w:tc>
          <w:tcPr>
            <w:tcW w:w="1701" w:type="dxa"/>
          </w:tcPr>
          <w:p w:rsidR="00997EE4" w:rsidRPr="00183ADB" w:rsidRDefault="00997EE4" w:rsidP="00997EE4">
            <w:pPr>
              <w:rPr>
                <w:rFonts w:eastAsia="Calibri"/>
              </w:rPr>
            </w:pPr>
            <w:r w:rsidRPr="00183ADB">
              <w:rPr>
                <w:rFonts w:eastAsia="Calibri"/>
              </w:rPr>
              <w:t>6-8 класс</w:t>
            </w:r>
          </w:p>
        </w:tc>
        <w:tc>
          <w:tcPr>
            <w:tcW w:w="2268" w:type="dxa"/>
          </w:tcPr>
          <w:p w:rsidR="00997EE4" w:rsidRPr="00183ADB" w:rsidRDefault="00997EE4" w:rsidP="00997EE4">
            <w:pPr>
              <w:rPr>
                <w:rFonts w:eastAsia="Calibri"/>
              </w:rPr>
            </w:pPr>
            <w:r w:rsidRPr="00183ADB">
              <w:rPr>
                <w:rFonts w:eastAsia="Calibri"/>
              </w:rPr>
              <w:t>Первомайская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«Флаг России – гордость наша»»</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Мастер-класс</w:t>
            </w:r>
          </w:p>
        </w:tc>
        <w:tc>
          <w:tcPr>
            <w:tcW w:w="1417"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21.08.2025</w:t>
            </w:r>
          </w:p>
        </w:tc>
        <w:tc>
          <w:tcPr>
            <w:tcW w:w="1701" w:type="dxa"/>
          </w:tcPr>
          <w:p w:rsidR="00997EE4" w:rsidRPr="00183ADB" w:rsidRDefault="00997EE4" w:rsidP="00997EE4">
            <w:pPr>
              <w:pStyle w:val="af7"/>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Киевская с/б</w:t>
            </w:r>
          </w:p>
        </w:tc>
      </w:tr>
      <w:tr w:rsidR="00997EE4" w:rsidRPr="00183ADB" w:rsidTr="00BC786A">
        <w:trPr>
          <w:trHeight w:val="20"/>
        </w:trPr>
        <w:tc>
          <w:tcPr>
            <w:tcW w:w="2410" w:type="dxa"/>
          </w:tcPr>
          <w:p w:rsidR="00997EE4" w:rsidRPr="00183ADB" w:rsidRDefault="00997EE4" w:rsidP="00997EE4">
            <w:r w:rsidRPr="00183ADB">
              <w:t xml:space="preserve">«Великий флаг  </w:t>
            </w:r>
            <w:proofErr w:type="gramStart"/>
            <w:r w:rsidRPr="00183ADB">
              <w:t>-Р</w:t>
            </w:r>
            <w:proofErr w:type="gramEnd"/>
            <w:r w:rsidRPr="00183ADB">
              <w:t>оссийский флаг»</w:t>
            </w:r>
          </w:p>
        </w:tc>
        <w:tc>
          <w:tcPr>
            <w:tcW w:w="1843" w:type="dxa"/>
          </w:tcPr>
          <w:p w:rsidR="00997EE4" w:rsidRPr="00183ADB" w:rsidRDefault="00997EE4" w:rsidP="00997EE4">
            <w:r w:rsidRPr="00183ADB">
              <w:t>Информационная выставка</w:t>
            </w:r>
          </w:p>
        </w:tc>
        <w:tc>
          <w:tcPr>
            <w:tcW w:w="1417" w:type="dxa"/>
          </w:tcPr>
          <w:p w:rsidR="00997EE4" w:rsidRPr="00183ADB" w:rsidRDefault="00997EE4" w:rsidP="00997EE4">
            <w:r w:rsidRPr="00183ADB">
              <w:t>22.08.2025</w:t>
            </w:r>
          </w:p>
        </w:tc>
        <w:tc>
          <w:tcPr>
            <w:tcW w:w="1701" w:type="dxa"/>
          </w:tcPr>
          <w:p w:rsidR="00997EE4" w:rsidRPr="00183ADB" w:rsidRDefault="00997EE4" w:rsidP="00997EE4">
            <w:r w:rsidRPr="00183ADB">
              <w:t xml:space="preserve">Дети </w:t>
            </w:r>
          </w:p>
        </w:tc>
        <w:tc>
          <w:tcPr>
            <w:tcW w:w="2268" w:type="dxa"/>
          </w:tcPr>
          <w:p w:rsidR="00997EE4" w:rsidRPr="00183ADB" w:rsidRDefault="00997EE4" w:rsidP="00997EE4">
            <w:r w:rsidRPr="00183ADB">
              <w:t>Фомино-Свечниковская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highlight w:val="green"/>
              </w:rPr>
            </w:pPr>
            <w:r w:rsidRPr="00183ADB">
              <w:rPr>
                <w:rFonts w:ascii="Times New Roman" w:hAnsi="Times New Roman"/>
                <w:szCs w:val="24"/>
              </w:rPr>
              <w:t>«Флаг державы – символ славы»</w:t>
            </w:r>
          </w:p>
        </w:tc>
        <w:tc>
          <w:tcPr>
            <w:tcW w:w="1843" w:type="dxa"/>
          </w:tcPr>
          <w:p w:rsidR="00997EE4" w:rsidRPr="00183ADB" w:rsidRDefault="00997EE4" w:rsidP="00997EE4">
            <w:pPr>
              <w:rPr>
                <w:rFonts w:eastAsia="Calibri"/>
              </w:rPr>
            </w:pPr>
            <w:r w:rsidRPr="00183ADB">
              <w:rPr>
                <w:rFonts w:eastAsia="Calibri"/>
              </w:rPr>
              <w:t>Акция</w:t>
            </w:r>
          </w:p>
        </w:tc>
        <w:tc>
          <w:tcPr>
            <w:tcW w:w="1417" w:type="dxa"/>
          </w:tcPr>
          <w:p w:rsidR="00997EE4" w:rsidRPr="00183ADB" w:rsidRDefault="00997EE4" w:rsidP="00997EE4">
            <w:pPr>
              <w:rPr>
                <w:rFonts w:eastAsia="Calibri"/>
              </w:rPr>
            </w:pPr>
            <w:r w:rsidRPr="00183ADB">
              <w:rPr>
                <w:rFonts w:eastAsia="Calibri"/>
              </w:rPr>
              <w:t>22.08</w:t>
            </w:r>
            <w:r w:rsidRPr="00183ADB">
              <w:t xml:space="preserve">.2025 </w:t>
            </w:r>
          </w:p>
        </w:tc>
        <w:tc>
          <w:tcPr>
            <w:tcW w:w="1701" w:type="dxa"/>
          </w:tcPr>
          <w:p w:rsidR="00997EE4" w:rsidRPr="00183ADB" w:rsidRDefault="00997EE4" w:rsidP="00997EE4">
            <w:r w:rsidRPr="00183ADB">
              <w:rPr>
                <w:rFonts w:eastAsia="Calibri"/>
              </w:rPr>
              <w:t>Дети до 14 лет</w:t>
            </w:r>
          </w:p>
        </w:tc>
        <w:tc>
          <w:tcPr>
            <w:tcW w:w="2268" w:type="dxa"/>
          </w:tcPr>
          <w:p w:rsidR="00997EE4" w:rsidRPr="00183ADB" w:rsidRDefault="00997EE4" w:rsidP="00997EE4">
            <w:r w:rsidRPr="00183ADB">
              <w:t>Поповская с/б</w:t>
            </w:r>
          </w:p>
        </w:tc>
      </w:tr>
      <w:tr w:rsidR="00997EE4" w:rsidRPr="00183ADB" w:rsidTr="00BC786A">
        <w:trPr>
          <w:trHeight w:val="20"/>
        </w:trPr>
        <w:tc>
          <w:tcPr>
            <w:tcW w:w="2410" w:type="dxa"/>
          </w:tcPr>
          <w:p w:rsidR="00997EE4" w:rsidRPr="00183ADB" w:rsidRDefault="00997EE4" w:rsidP="00997EE4">
            <w:r w:rsidRPr="00183ADB">
              <w:t>«Российский гордый триколор»</w:t>
            </w:r>
          </w:p>
        </w:tc>
        <w:tc>
          <w:tcPr>
            <w:tcW w:w="1843" w:type="dxa"/>
          </w:tcPr>
          <w:p w:rsidR="00997EE4" w:rsidRPr="00183ADB" w:rsidRDefault="00997EE4" w:rsidP="00997EE4">
            <w:r w:rsidRPr="00183ADB">
              <w:t xml:space="preserve">Акция </w:t>
            </w:r>
          </w:p>
        </w:tc>
        <w:tc>
          <w:tcPr>
            <w:tcW w:w="1417" w:type="dxa"/>
          </w:tcPr>
          <w:p w:rsidR="00997EE4" w:rsidRPr="00183ADB" w:rsidRDefault="00997EE4" w:rsidP="00997EE4">
            <w:pPr>
              <w:ind w:hanging="85"/>
            </w:pPr>
            <w:r w:rsidRPr="00183ADB">
              <w:t>22.08.2025</w:t>
            </w:r>
          </w:p>
        </w:tc>
        <w:tc>
          <w:tcPr>
            <w:tcW w:w="1701" w:type="dxa"/>
          </w:tcPr>
          <w:p w:rsidR="00997EE4" w:rsidRPr="00183ADB" w:rsidRDefault="00997EE4" w:rsidP="00997EE4">
            <w:pPr>
              <w:ind w:hanging="113"/>
            </w:pPr>
            <w:r w:rsidRPr="00183ADB">
              <w:t>Дети до 14лет</w:t>
            </w:r>
          </w:p>
        </w:tc>
        <w:tc>
          <w:tcPr>
            <w:tcW w:w="2268" w:type="dxa"/>
          </w:tcPr>
          <w:p w:rsidR="00997EE4" w:rsidRPr="00183ADB" w:rsidRDefault="00997EE4" w:rsidP="00997EE4">
            <w:r w:rsidRPr="00183ADB">
              <w:t>ЦДБ</w:t>
            </w:r>
          </w:p>
        </w:tc>
      </w:tr>
      <w:tr w:rsidR="00997EE4" w:rsidRPr="00183ADB" w:rsidTr="00BC786A">
        <w:trPr>
          <w:trHeight w:val="20"/>
        </w:trPr>
        <w:tc>
          <w:tcPr>
            <w:tcW w:w="2410" w:type="dxa"/>
          </w:tcPr>
          <w:p w:rsidR="00997EE4" w:rsidRPr="00183ADB" w:rsidRDefault="00997EE4" w:rsidP="00997EE4">
            <w:pPr>
              <w:shd w:val="clear" w:color="auto" w:fill="FFFFFF"/>
            </w:pPr>
            <w:r w:rsidRPr="00183ADB">
              <w:rPr>
                <w:shd w:val="clear" w:color="auto" w:fill="FFFFFF"/>
              </w:rPr>
              <w:t xml:space="preserve">«Три цвета красками сияют» </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Познавательный час</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23.08.2025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 – Большинская с/ 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lang w:val="ru-RU"/>
              </w:rPr>
            </w:pPr>
            <w:r w:rsidRPr="00183ADB">
              <w:rPr>
                <w:rFonts w:ascii="Times New Roman" w:hAnsi="Times New Roman"/>
                <w:szCs w:val="24"/>
                <w:lang w:val="ru-RU"/>
              </w:rPr>
              <w:t>«История России в детской литературе»</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Обзор</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02.11.2025</w:t>
            </w:r>
          </w:p>
        </w:tc>
        <w:tc>
          <w:tcPr>
            <w:tcW w:w="1701"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1-9 класс</w:t>
            </w:r>
          </w:p>
        </w:tc>
        <w:tc>
          <w:tcPr>
            <w:tcW w:w="2268"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Сариново-Большинская с/б</w:t>
            </w:r>
          </w:p>
        </w:tc>
      </w:tr>
      <w:tr w:rsidR="00997EE4" w:rsidRPr="00183ADB" w:rsidTr="00BC786A">
        <w:trPr>
          <w:trHeight w:val="20"/>
        </w:trPr>
        <w:tc>
          <w:tcPr>
            <w:tcW w:w="2410"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«Народы России»</w:t>
            </w:r>
          </w:p>
        </w:tc>
        <w:tc>
          <w:tcPr>
            <w:tcW w:w="1843"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Викторина</w:t>
            </w:r>
          </w:p>
        </w:tc>
        <w:tc>
          <w:tcPr>
            <w:tcW w:w="1417" w:type="dxa"/>
          </w:tcPr>
          <w:p w:rsidR="00997EE4" w:rsidRPr="00183ADB" w:rsidRDefault="00997EE4" w:rsidP="00997EE4">
            <w:pPr>
              <w:pStyle w:val="af7"/>
              <w:rPr>
                <w:rFonts w:ascii="Times New Roman" w:hAnsi="Times New Roman"/>
                <w:szCs w:val="24"/>
              </w:rPr>
            </w:pPr>
            <w:r w:rsidRPr="00183ADB">
              <w:rPr>
                <w:rFonts w:ascii="Times New Roman" w:hAnsi="Times New Roman"/>
                <w:szCs w:val="24"/>
              </w:rPr>
              <w:t>03.11.2025</w:t>
            </w:r>
          </w:p>
        </w:tc>
        <w:tc>
          <w:tcPr>
            <w:tcW w:w="1701" w:type="dxa"/>
          </w:tcPr>
          <w:p w:rsidR="00997EE4" w:rsidRPr="00183ADB" w:rsidRDefault="00997EE4" w:rsidP="00997EE4">
            <w:r w:rsidRPr="00183ADB">
              <w:t xml:space="preserve"> 4-8класс</w:t>
            </w:r>
          </w:p>
        </w:tc>
        <w:tc>
          <w:tcPr>
            <w:tcW w:w="2268" w:type="dxa"/>
          </w:tcPr>
          <w:p w:rsidR="00997EE4" w:rsidRPr="00183ADB" w:rsidRDefault="00997EE4" w:rsidP="00997EE4">
            <w:r w:rsidRPr="00183ADB">
              <w:t xml:space="preserve">Талловеровская с/б </w:t>
            </w:r>
          </w:p>
        </w:tc>
      </w:tr>
      <w:tr w:rsidR="00997EE4" w:rsidRPr="00183ADB" w:rsidTr="00BC786A">
        <w:trPr>
          <w:trHeight w:val="20"/>
        </w:trPr>
        <w:tc>
          <w:tcPr>
            <w:tcW w:w="2410" w:type="dxa"/>
          </w:tcPr>
          <w:p w:rsidR="00997EE4" w:rsidRPr="00183ADB" w:rsidRDefault="00997EE4" w:rsidP="00997EE4">
            <w:r w:rsidRPr="00183ADB">
              <w:rPr>
                <w:shd w:val="clear" w:color="auto" w:fill="FFFFFF"/>
              </w:rPr>
              <w:t>«Я люблю тебя, малая Родина!»</w:t>
            </w:r>
          </w:p>
          <w:p w:rsidR="00997EE4" w:rsidRPr="00183ADB" w:rsidRDefault="00997EE4" w:rsidP="00997EE4">
            <w:pPr>
              <w:rPr>
                <w:rFonts w:eastAsia="Calibri"/>
                <w:bCs/>
              </w:rPr>
            </w:pPr>
          </w:p>
        </w:tc>
        <w:tc>
          <w:tcPr>
            <w:tcW w:w="1843" w:type="dxa"/>
          </w:tcPr>
          <w:p w:rsidR="00997EE4" w:rsidRPr="00183ADB" w:rsidRDefault="00997EE4" w:rsidP="00997EE4">
            <w:pPr>
              <w:rPr>
                <w:rFonts w:eastAsia="Calibri"/>
                <w:bCs/>
              </w:rPr>
            </w:pPr>
            <w:r w:rsidRPr="00183ADB">
              <w:t xml:space="preserve">Урок-викторина </w:t>
            </w:r>
          </w:p>
        </w:tc>
        <w:tc>
          <w:tcPr>
            <w:tcW w:w="1417" w:type="dxa"/>
          </w:tcPr>
          <w:p w:rsidR="00997EE4" w:rsidRPr="00183ADB" w:rsidRDefault="00997EE4" w:rsidP="00997EE4">
            <w:pPr>
              <w:rPr>
                <w:rFonts w:eastAsia="Calibri"/>
                <w:bCs/>
              </w:rPr>
            </w:pPr>
            <w:r w:rsidRPr="00183ADB">
              <w:rPr>
                <w:rFonts w:eastAsia="Calibri"/>
                <w:bCs/>
              </w:rPr>
              <w:t>02.11.2025</w:t>
            </w:r>
          </w:p>
        </w:tc>
        <w:tc>
          <w:tcPr>
            <w:tcW w:w="1701" w:type="dxa"/>
          </w:tcPr>
          <w:p w:rsidR="00997EE4" w:rsidRPr="00183ADB" w:rsidRDefault="00997EE4" w:rsidP="00997EE4">
            <w:pPr>
              <w:rPr>
                <w:rFonts w:eastAsia="Calibri"/>
                <w:bCs/>
              </w:rPr>
            </w:pPr>
            <w:r w:rsidRPr="00183ADB">
              <w:rPr>
                <w:rFonts w:eastAsia="Calibri"/>
                <w:bCs/>
              </w:rPr>
              <w:t>1-9 класс</w:t>
            </w:r>
          </w:p>
        </w:tc>
        <w:tc>
          <w:tcPr>
            <w:tcW w:w="2268" w:type="dxa"/>
          </w:tcPr>
          <w:p w:rsidR="00997EE4" w:rsidRPr="00183ADB" w:rsidRDefault="00997EE4" w:rsidP="00997EE4">
            <w:pPr>
              <w:rPr>
                <w:rFonts w:eastAsia="Calibri"/>
              </w:rPr>
            </w:pPr>
            <w:r w:rsidRPr="00183ADB">
              <w:rPr>
                <w:bCs/>
                <w:iCs/>
              </w:rPr>
              <w:t>Красноколоссовская с/б</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jc w:val="center"/>
        <w:rPr>
          <w:rFonts w:ascii="Times New Roman" w:hAnsi="Times New Roman"/>
          <w:b/>
          <w:szCs w:val="24"/>
          <w:u w:val="single"/>
        </w:rPr>
      </w:pPr>
      <w:r w:rsidRPr="00314F51">
        <w:rPr>
          <w:rFonts w:ascii="Times New Roman" w:hAnsi="Times New Roman"/>
          <w:b/>
          <w:szCs w:val="24"/>
          <w:u w:val="single"/>
          <w:lang w:val="ru-RU" w:eastAsia="ru-RU"/>
        </w:rPr>
        <w:t xml:space="preserve">Духовность, милосердие, нравственное и социальное ориентирование. </w:t>
      </w:r>
      <w:r w:rsidRPr="00314F51">
        <w:rPr>
          <w:rFonts w:ascii="Times New Roman" w:hAnsi="Times New Roman"/>
          <w:b/>
          <w:szCs w:val="24"/>
          <w:u w:val="single"/>
        </w:rPr>
        <w:t>Формирование толерантного сознания</w:t>
      </w:r>
    </w:p>
    <w:p w:rsidR="00507551" w:rsidRPr="00183ADB" w:rsidRDefault="00507551" w:rsidP="00507551">
      <w:pPr>
        <w:pStyle w:val="af7"/>
        <w:ind w:firstLine="567"/>
        <w:jc w:val="center"/>
        <w:rPr>
          <w:rFonts w:ascii="Times New Roman" w:hAnsi="Times New Roman"/>
          <w:b/>
          <w:szCs w:val="24"/>
          <w:u w:val="single"/>
          <w:lang w:eastAsia="ru-RU"/>
        </w:rPr>
      </w:pPr>
    </w:p>
    <w:tbl>
      <w:tblPr>
        <w:tblW w:w="100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9"/>
        <w:gridCol w:w="2116"/>
        <w:gridCol w:w="58"/>
        <w:gridCol w:w="1360"/>
        <w:gridCol w:w="293"/>
        <w:gridCol w:w="1266"/>
        <w:gridCol w:w="98"/>
        <w:gridCol w:w="2616"/>
      </w:tblGrid>
      <w:tr w:rsidR="00183ADB" w:rsidRPr="00183ADB" w:rsidTr="00507551">
        <w:trPr>
          <w:trHeight w:val="57"/>
        </w:trPr>
        <w:tc>
          <w:tcPr>
            <w:tcW w:w="2279" w:type="dxa"/>
          </w:tcPr>
          <w:p w:rsidR="00507551" w:rsidRPr="00183ADB" w:rsidRDefault="00507551" w:rsidP="00507551">
            <w:pPr>
              <w:pStyle w:val="af7"/>
              <w:ind w:firstLine="34"/>
              <w:jc w:val="both"/>
              <w:rPr>
                <w:rFonts w:ascii="Times New Roman" w:hAnsi="Times New Roman"/>
                <w:szCs w:val="24"/>
              </w:rPr>
            </w:pPr>
            <w:r w:rsidRPr="00183ADB">
              <w:rPr>
                <w:rFonts w:ascii="Times New Roman" w:hAnsi="Times New Roman"/>
                <w:szCs w:val="24"/>
              </w:rPr>
              <w:t>Тема мероприятия</w:t>
            </w:r>
          </w:p>
        </w:tc>
        <w:tc>
          <w:tcPr>
            <w:tcW w:w="2174" w:type="dxa"/>
            <w:gridSpan w:val="2"/>
          </w:tcPr>
          <w:p w:rsidR="00507551" w:rsidRPr="00183ADB" w:rsidRDefault="00507551" w:rsidP="00507551">
            <w:pPr>
              <w:pStyle w:val="af7"/>
              <w:ind w:firstLine="34"/>
              <w:jc w:val="both"/>
              <w:rPr>
                <w:rFonts w:ascii="Times New Roman" w:hAnsi="Times New Roman"/>
                <w:szCs w:val="24"/>
              </w:rPr>
            </w:pPr>
            <w:r w:rsidRPr="00183ADB">
              <w:rPr>
                <w:rFonts w:ascii="Times New Roman" w:hAnsi="Times New Roman"/>
                <w:szCs w:val="24"/>
              </w:rPr>
              <w:t>Форма проведения</w:t>
            </w:r>
          </w:p>
        </w:tc>
        <w:tc>
          <w:tcPr>
            <w:tcW w:w="1653" w:type="dxa"/>
            <w:gridSpan w:val="2"/>
          </w:tcPr>
          <w:p w:rsidR="00507551" w:rsidRPr="00183ADB" w:rsidRDefault="00507551" w:rsidP="00507551">
            <w:pPr>
              <w:pStyle w:val="af7"/>
              <w:ind w:firstLine="34"/>
              <w:jc w:val="both"/>
              <w:rPr>
                <w:rFonts w:ascii="Times New Roman" w:hAnsi="Times New Roman"/>
                <w:szCs w:val="24"/>
              </w:rPr>
            </w:pPr>
            <w:r w:rsidRPr="00183ADB">
              <w:rPr>
                <w:rFonts w:ascii="Times New Roman" w:hAnsi="Times New Roman"/>
                <w:szCs w:val="24"/>
              </w:rPr>
              <w:t>Время проведения</w:t>
            </w:r>
          </w:p>
        </w:tc>
        <w:tc>
          <w:tcPr>
            <w:tcW w:w="1364" w:type="dxa"/>
            <w:gridSpan w:val="2"/>
          </w:tcPr>
          <w:p w:rsidR="00507551" w:rsidRPr="00183ADB" w:rsidRDefault="00507551" w:rsidP="00507551">
            <w:pPr>
              <w:pStyle w:val="af7"/>
              <w:ind w:firstLine="34"/>
              <w:jc w:val="both"/>
              <w:rPr>
                <w:rFonts w:ascii="Times New Roman" w:hAnsi="Times New Roman"/>
                <w:szCs w:val="24"/>
              </w:rPr>
            </w:pPr>
            <w:r w:rsidRPr="00183ADB">
              <w:rPr>
                <w:rFonts w:ascii="Times New Roman" w:hAnsi="Times New Roman"/>
                <w:szCs w:val="24"/>
              </w:rPr>
              <w:t>Категория</w:t>
            </w:r>
          </w:p>
        </w:tc>
        <w:tc>
          <w:tcPr>
            <w:tcW w:w="2616" w:type="dxa"/>
          </w:tcPr>
          <w:p w:rsidR="00507551" w:rsidRPr="00183ADB" w:rsidRDefault="00507551" w:rsidP="00507551">
            <w:pPr>
              <w:pStyle w:val="af7"/>
              <w:ind w:firstLine="34"/>
              <w:jc w:val="both"/>
              <w:rPr>
                <w:rFonts w:ascii="Times New Roman" w:hAnsi="Times New Roman"/>
                <w:szCs w:val="24"/>
              </w:rPr>
            </w:pPr>
            <w:r w:rsidRPr="00183ADB">
              <w:rPr>
                <w:rFonts w:ascii="Times New Roman" w:hAnsi="Times New Roman"/>
                <w:szCs w:val="24"/>
              </w:rPr>
              <w:t>Ответственный</w:t>
            </w:r>
          </w:p>
        </w:tc>
      </w:tr>
      <w:tr w:rsidR="00183ADB" w:rsidRPr="00183ADB" w:rsidTr="00507551">
        <w:trPr>
          <w:trHeight w:val="57"/>
        </w:trPr>
        <w:tc>
          <w:tcPr>
            <w:tcW w:w="10086" w:type="dxa"/>
            <w:gridSpan w:val="8"/>
          </w:tcPr>
          <w:p w:rsidR="00507551" w:rsidRPr="00183ADB" w:rsidRDefault="00507551" w:rsidP="00507551">
            <w:pPr>
              <w:pStyle w:val="af7"/>
              <w:ind w:firstLine="34"/>
              <w:jc w:val="center"/>
              <w:rPr>
                <w:rFonts w:ascii="Times New Roman" w:hAnsi="Times New Roman"/>
                <w:b/>
                <w:szCs w:val="24"/>
              </w:rPr>
            </w:pPr>
            <w:r w:rsidRPr="00183ADB">
              <w:rPr>
                <w:rFonts w:ascii="Times New Roman" w:hAnsi="Times New Roman"/>
                <w:b/>
                <w:i/>
                <w:szCs w:val="24"/>
                <w:lang w:val="ru-RU" w:eastAsia="ru-RU"/>
              </w:rPr>
              <w:t xml:space="preserve">Развитие знаний о традициях русской православной церкви. </w:t>
            </w:r>
            <w:r w:rsidRPr="00183ADB">
              <w:rPr>
                <w:rFonts w:ascii="Times New Roman" w:hAnsi="Times New Roman"/>
                <w:b/>
                <w:i/>
                <w:szCs w:val="24"/>
                <w:lang w:eastAsia="ru-RU"/>
              </w:rPr>
              <w:t>Нравственное просвещение.</w:t>
            </w:r>
          </w:p>
        </w:tc>
      </w:tr>
      <w:tr w:rsidR="00D405F0"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lang w:val="ru-RU"/>
              </w:rPr>
            </w:pPr>
            <w:r w:rsidRPr="00183ADB">
              <w:rPr>
                <w:rFonts w:ascii="Times New Roman" w:hAnsi="Times New Roman"/>
                <w:szCs w:val="24"/>
                <w:lang w:val="ru-RU"/>
              </w:rPr>
              <w:t xml:space="preserve">Вечные ценности </w:t>
            </w:r>
            <w:r w:rsidRPr="00183ADB">
              <w:rPr>
                <w:rFonts w:ascii="Times New Roman" w:hAnsi="Times New Roman"/>
                <w:szCs w:val="24"/>
                <w:lang w:val="ru-RU"/>
              </w:rPr>
              <w:lastRenderedPageBreak/>
              <w:t>(Рождество, пасха, спас)</w:t>
            </w:r>
          </w:p>
        </w:tc>
        <w:tc>
          <w:tcPr>
            <w:tcW w:w="2174" w:type="dxa"/>
            <w:gridSpan w:val="2"/>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lastRenderedPageBreak/>
              <w:t>Книжная выставка</w:t>
            </w:r>
          </w:p>
        </w:tc>
        <w:tc>
          <w:tcPr>
            <w:tcW w:w="1653" w:type="dxa"/>
            <w:gridSpan w:val="2"/>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t>Весь год</w:t>
            </w:r>
          </w:p>
        </w:tc>
        <w:tc>
          <w:tcPr>
            <w:tcW w:w="1364" w:type="dxa"/>
            <w:gridSpan w:val="2"/>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t xml:space="preserve">Все </w:t>
            </w:r>
            <w:r w:rsidRPr="00183ADB">
              <w:rPr>
                <w:rFonts w:ascii="Times New Roman" w:hAnsi="Times New Roman"/>
                <w:szCs w:val="24"/>
              </w:rPr>
              <w:lastRenderedPageBreak/>
              <w:t>категории</w:t>
            </w:r>
          </w:p>
        </w:tc>
        <w:tc>
          <w:tcPr>
            <w:tcW w:w="2616" w:type="dxa"/>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bCs/>
                <w:iCs/>
                <w:szCs w:val="24"/>
              </w:rPr>
              <w:lastRenderedPageBreak/>
              <w:t xml:space="preserve">Красноколоссовская </w:t>
            </w:r>
            <w:r w:rsidRPr="00183ADB">
              <w:rPr>
                <w:rFonts w:ascii="Times New Roman" w:hAnsi="Times New Roman"/>
                <w:bCs/>
                <w:iCs/>
                <w:szCs w:val="24"/>
              </w:rPr>
              <w:lastRenderedPageBreak/>
              <w:t>с/б</w:t>
            </w:r>
          </w:p>
        </w:tc>
      </w:tr>
      <w:tr w:rsidR="00D405F0"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lastRenderedPageBreak/>
              <w:t>Рождественская круговерть</w:t>
            </w:r>
          </w:p>
        </w:tc>
        <w:tc>
          <w:tcPr>
            <w:tcW w:w="2174" w:type="dxa"/>
            <w:gridSpan w:val="2"/>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t>Встреча</w:t>
            </w:r>
          </w:p>
        </w:tc>
        <w:tc>
          <w:tcPr>
            <w:tcW w:w="1653" w:type="dxa"/>
            <w:gridSpan w:val="2"/>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t>14.01.2025</w:t>
            </w:r>
          </w:p>
        </w:tc>
        <w:tc>
          <w:tcPr>
            <w:tcW w:w="1364" w:type="dxa"/>
            <w:gridSpan w:val="2"/>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D405F0" w:rsidRPr="00183ADB" w:rsidRDefault="00D405F0" w:rsidP="00D405F0">
            <w:pPr>
              <w:pStyle w:val="af7"/>
              <w:jc w:val="both"/>
              <w:rPr>
                <w:rFonts w:ascii="Times New Roman" w:hAnsi="Times New Roman"/>
                <w:szCs w:val="24"/>
              </w:rPr>
            </w:pPr>
            <w:r w:rsidRPr="00183ADB">
              <w:rPr>
                <w:rFonts w:ascii="Times New Roman" w:hAnsi="Times New Roman"/>
                <w:szCs w:val="24"/>
              </w:rPr>
              <w:t>Первомайская с/б</w:t>
            </w:r>
          </w:p>
        </w:tc>
      </w:tr>
      <w:tr w:rsidR="00314F51" w:rsidRPr="00183ADB" w:rsidTr="0029665B">
        <w:trPr>
          <w:trHeight w:val="57"/>
        </w:trPr>
        <w:tc>
          <w:tcPr>
            <w:tcW w:w="2279" w:type="dxa"/>
            <w:tcBorders>
              <w:top w:val="single" w:sz="4" w:space="0" w:color="auto"/>
              <w:left w:val="single" w:sz="4" w:space="0" w:color="auto"/>
              <w:bottom w:val="single" w:sz="4" w:space="0" w:color="auto"/>
              <w:right w:val="single" w:sz="4" w:space="0" w:color="auto"/>
            </w:tcBorders>
            <w:vAlign w:val="center"/>
          </w:tcPr>
          <w:p w:rsidR="00314F51" w:rsidRPr="00183ADB" w:rsidRDefault="00314F51" w:rsidP="0029665B">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«Дарите книги с любовью»</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314F51" w:rsidRPr="00183ADB" w:rsidRDefault="00314F51" w:rsidP="0029665B">
            <w:pPr>
              <w:pStyle w:val="af7"/>
              <w:jc w:val="both"/>
              <w:rPr>
                <w:rFonts w:ascii="Times New Roman" w:hAnsi="Times New Roman"/>
                <w:szCs w:val="24"/>
              </w:rPr>
            </w:pPr>
            <w:r w:rsidRPr="00183ADB">
              <w:rPr>
                <w:rFonts w:ascii="Times New Roman" w:hAnsi="Times New Roman"/>
                <w:szCs w:val="24"/>
              </w:rPr>
              <w:t>Общероссийская акция</w:t>
            </w:r>
          </w:p>
        </w:tc>
        <w:tc>
          <w:tcPr>
            <w:tcW w:w="1653" w:type="dxa"/>
            <w:gridSpan w:val="2"/>
            <w:tcBorders>
              <w:top w:val="single" w:sz="4" w:space="0" w:color="auto"/>
              <w:left w:val="single" w:sz="4" w:space="0" w:color="auto"/>
              <w:bottom w:val="single" w:sz="4" w:space="0" w:color="auto"/>
              <w:right w:val="single" w:sz="4" w:space="0" w:color="auto"/>
            </w:tcBorders>
          </w:tcPr>
          <w:p w:rsidR="00314F51" w:rsidRPr="00183ADB" w:rsidRDefault="00314F51" w:rsidP="0029665B">
            <w:pPr>
              <w:pStyle w:val="af7"/>
              <w:jc w:val="both"/>
              <w:rPr>
                <w:rFonts w:ascii="Times New Roman" w:hAnsi="Times New Roman"/>
                <w:szCs w:val="24"/>
              </w:rPr>
            </w:pPr>
            <w:r w:rsidRPr="00183ADB">
              <w:rPr>
                <w:rFonts w:ascii="Times New Roman" w:hAnsi="Times New Roman"/>
                <w:szCs w:val="24"/>
              </w:rPr>
              <w:t>07.02.2025 – 14.02.2025</w:t>
            </w:r>
          </w:p>
        </w:tc>
        <w:tc>
          <w:tcPr>
            <w:tcW w:w="1364" w:type="dxa"/>
            <w:gridSpan w:val="2"/>
            <w:tcBorders>
              <w:top w:val="single" w:sz="4" w:space="0" w:color="auto"/>
              <w:left w:val="single" w:sz="4" w:space="0" w:color="auto"/>
              <w:bottom w:val="single" w:sz="4" w:space="0" w:color="auto"/>
              <w:right w:val="single" w:sz="4" w:space="0" w:color="auto"/>
            </w:tcBorders>
          </w:tcPr>
          <w:p w:rsidR="00314F51" w:rsidRPr="00183ADB" w:rsidRDefault="00314F51"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314F51" w:rsidRPr="00183ADB" w:rsidRDefault="00314F51" w:rsidP="0029665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314F51"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314F51" w:rsidRPr="00183ADB" w:rsidRDefault="00314F51" w:rsidP="00D405F0">
            <w:pPr>
              <w:pStyle w:val="af7"/>
              <w:jc w:val="both"/>
              <w:rPr>
                <w:rFonts w:ascii="Times New Roman" w:hAnsi="Times New Roman"/>
                <w:szCs w:val="24"/>
                <w:lang w:val="ru-RU"/>
              </w:rPr>
            </w:pPr>
            <w:r w:rsidRPr="00183ADB">
              <w:rPr>
                <w:rFonts w:ascii="Times New Roman" w:hAnsi="Times New Roman"/>
                <w:szCs w:val="24"/>
                <w:lang w:val="ru-RU"/>
              </w:rPr>
              <w:t>«С домашних полок – к новому читателю»</w:t>
            </w:r>
          </w:p>
        </w:tc>
        <w:tc>
          <w:tcPr>
            <w:tcW w:w="2174" w:type="dxa"/>
            <w:gridSpan w:val="2"/>
            <w:tcBorders>
              <w:top w:val="single" w:sz="4" w:space="0" w:color="auto"/>
              <w:left w:val="single" w:sz="4" w:space="0" w:color="auto"/>
              <w:bottom w:val="single" w:sz="4" w:space="0" w:color="auto"/>
              <w:right w:val="single" w:sz="4" w:space="0" w:color="auto"/>
            </w:tcBorders>
          </w:tcPr>
          <w:p w:rsidR="00314F51" w:rsidRPr="00183ADB" w:rsidRDefault="00314F51" w:rsidP="00D405F0">
            <w:pPr>
              <w:pStyle w:val="af7"/>
              <w:jc w:val="both"/>
              <w:rPr>
                <w:rFonts w:ascii="Times New Roman" w:hAnsi="Times New Roman"/>
                <w:szCs w:val="24"/>
                <w:lang w:val="ru-RU"/>
              </w:rPr>
            </w:pPr>
            <w:r w:rsidRPr="00183ADB">
              <w:rPr>
                <w:rFonts w:ascii="Times New Roman" w:hAnsi="Times New Roman"/>
                <w:szCs w:val="24"/>
                <w:lang w:val="ru-RU"/>
              </w:rPr>
              <w:t>Акция (Международный день дарения книг)</w:t>
            </w:r>
          </w:p>
        </w:tc>
        <w:tc>
          <w:tcPr>
            <w:tcW w:w="1653" w:type="dxa"/>
            <w:gridSpan w:val="2"/>
            <w:tcBorders>
              <w:top w:val="single" w:sz="4" w:space="0" w:color="auto"/>
              <w:left w:val="single" w:sz="4" w:space="0" w:color="auto"/>
              <w:bottom w:val="single" w:sz="4" w:space="0" w:color="auto"/>
              <w:right w:val="single" w:sz="4" w:space="0" w:color="auto"/>
            </w:tcBorders>
          </w:tcPr>
          <w:p w:rsidR="00314F51" w:rsidRPr="00183ADB" w:rsidRDefault="00314F51" w:rsidP="00D405F0">
            <w:pPr>
              <w:pStyle w:val="af7"/>
              <w:jc w:val="both"/>
              <w:rPr>
                <w:rFonts w:ascii="Times New Roman" w:hAnsi="Times New Roman"/>
                <w:szCs w:val="24"/>
              </w:rPr>
            </w:pPr>
            <w:r w:rsidRPr="00183ADB">
              <w:rPr>
                <w:rFonts w:ascii="Times New Roman" w:hAnsi="Times New Roman"/>
                <w:szCs w:val="24"/>
              </w:rPr>
              <w:t>14.02.2025</w:t>
            </w:r>
          </w:p>
        </w:tc>
        <w:tc>
          <w:tcPr>
            <w:tcW w:w="1364" w:type="dxa"/>
            <w:gridSpan w:val="2"/>
            <w:tcBorders>
              <w:top w:val="single" w:sz="4" w:space="0" w:color="auto"/>
              <w:left w:val="single" w:sz="4" w:space="0" w:color="auto"/>
              <w:bottom w:val="single" w:sz="4" w:space="0" w:color="auto"/>
              <w:right w:val="single" w:sz="4" w:space="0" w:color="auto"/>
            </w:tcBorders>
          </w:tcPr>
          <w:p w:rsidR="00314F51" w:rsidRPr="00183ADB" w:rsidRDefault="00314F51"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314F51" w:rsidRPr="00183ADB" w:rsidRDefault="00314F51" w:rsidP="00D405F0">
            <w:pPr>
              <w:pStyle w:val="af7"/>
              <w:jc w:val="both"/>
              <w:rPr>
                <w:rFonts w:ascii="Times New Roman" w:hAnsi="Times New Roman"/>
                <w:szCs w:val="24"/>
              </w:rPr>
            </w:pPr>
            <w:r w:rsidRPr="00183ADB">
              <w:rPr>
                <w:rFonts w:ascii="Times New Roman" w:hAnsi="Times New Roman"/>
                <w:szCs w:val="24"/>
              </w:rPr>
              <w:t>Сариново-Большинская с/б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«Свет добра из-под обложки»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shd w:val="clear" w:color="auto" w:fill="FFFFFF"/>
              </w:rPr>
              <w:t xml:space="preserve">Духовно-познавательный час </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14.03.2025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14+</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w:t>
            </w:r>
            <w:r w:rsidRPr="00183ADB">
              <w:rPr>
                <w:rFonts w:ascii="Times New Roman" w:hAnsi="Times New Roman"/>
                <w:szCs w:val="24"/>
                <w:shd w:val="clear" w:color="auto" w:fill="FFFFFF"/>
              </w:rPr>
              <w:t>Боярыня Масленица»</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shd w:val="clear" w:color="auto" w:fill="FFFFFF"/>
              </w:rPr>
              <w:t xml:space="preserve"> Выставка - просмотр</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24.02.2025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Взрослые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Сариново-Большинская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«Женщина - начало всего прекрасного»</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02.03. 2025-09.03.2025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«Масленица – блинница, весны именинница»</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Час добрых традиций</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 xml:space="preserve"> 02.03.2025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Default="00C4712F" w:rsidP="00D405F0">
            <w:pPr>
              <w:pStyle w:val="af7"/>
              <w:jc w:val="both"/>
              <w:rPr>
                <w:rFonts w:ascii="Times New Roman" w:hAnsi="Times New Roman"/>
                <w:szCs w:val="24"/>
                <w:lang w:val="ru-RU"/>
              </w:rPr>
            </w:pPr>
            <w:r w:rsidRPr="00183ADB">
              <w:rPr>
                <w:rFonts w:ascii="Times New Roman" w:hAnsi="Times New Roman"/>
                <w:szCs w:val="24"/>
              </w:rPr>
              <w:t>Все категории</w:t>
            </w:r>
          </w:p>
          <w:p w:rsidR="00C4712F" w:rsidRPr="00D405F0" w:rsidRDefault="00C4712F" w:rsidP="00D405F0">
            <w:pPr>
              <w:pStyle w:val="af7"/>
              <w:jc w:val="both"/>
              <w:rPr>
                <w:rFonts w:ascii="Times New Roman" w:hAnsi="Times New Roman"/>
                <w:szCs w:val="24"/>
                <w:lang w:val="ru-RU"/>
              </w:rPr>
            </w:pP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Подтелковская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i/>
                <w:szCs w:val="24"/>
              </w:rPr>
            </w:pPr>
            <w:r w:rsidRPr="00183ADB">
              <w:rPr>
                <w:rFonts w:ascii="Times New Roman" w:hAnsi="Times New Roman"/>
                <w:i/>
                <w:szCs w:val="24"/>
              </w:rPr>
              <w:t>«</w:t>
            </w:r>
            <w:r w:rsidRPr="00183ADB">
              <w:rPr>
                <w:rStyle w:val="aff2"/>
                <w:rFonts w:ascii="Times New Roman" w:hAnsi="Times New Roman"/>
                <w:i w:val="0"/>
                <w:color w:val="auto"/>
                <w:szCs w:val="24"/>
              </w:rPr>
              <w:t>Галерея знаменитых женщин»</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Выставка - восхищение</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02.03. 2025-09.03.2025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Сариново-Большинская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lang w:val="ru-RU"/>
              </w:rPr>
            </w:pPr>
            <w:r w:rsidRPr="00183ADB">
              <w:rPr>
                <w:rFonts w:ascii="Times New Roman" w:hAnsi="Times New Roman"/>
                <w:szCs w:val="24"/>
                <w:lang w:val="ru-RU"/>
              </w:rPr>
              <w:t>«</w:t>
            </w:r>
            <w:r w:rsidRPr="00183ADB">
              <w:rPr>
                <w:rFonts w:ascii="Times New Roman" w:hAnsi="Times New Roman"/>
                <w:szCs w:val="24"/>
                <w:shd w:val="clear" w:color="auto" w:fill="FFFFFF"/>
                <w:lang w:val="ru-RU"/>
              </w:rPr>
              <w:t>Масленица годовая – гостья наша дорогая»</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shd w:val="clear" w:color="auto" w:fill="FFFFFF"/>
                <w:lang w:val="ru-RU"/>
              </w:rPr>
              <w:t xml:space="preserve"> </w:t>
            </w:r>
            <w:r w:rsidRPr="00183ADB">
              <w:rPr>
                <w:rFonts w:ascii="Times New Roman" w:hAnsi="Times New Roman"/>
                <w:szCs w:val="24"/>
                <w:shd w:val="clear" w:color="auto" w:fill="FFFFFF"/>
              </w:rPr>
              <w:t>Выставка - просмотр</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11.03.2025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Взрослые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«Масленица пришла – отворяй ворота»</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16.03.2025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Молодежь</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«Свет добра из-под обложки»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shd w:val="clear" w:color="auto" w:fill="FFFFFF"/>
              </w:rPr>
              <w:t>Духовно-познавательный час</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14.03.2025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14+</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lang w:val="ru-RU"/>
              </w:rPr>
            </w:pPr>
            <w:r w:rsidRPr="00183ADB">
              <w:rPr>
                <w:rFonts w:ascii="Times New Roman" w:hAnsi="Times New Roman"/>
                <w:szCs w:val="24"/>
                <w:lang w:val="ru-RU"/>
              </w:rPr>
              <w:t>«Мы дарим праздник людям»  ко Дню работника Культуры</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Час общения</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25.03.2025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«Тайны книжных стеллажей» </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Молодежный турнир </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12.05.2025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 xml:space="preserve">«Откуда есть пошла грамота на Руси» </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Читательская академия </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 24.05.2025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 б./</w:t>
            </w:r>
          </w:p>
        </w:tc>
      </w:tr>
      <w:tr w:rsidR="00C4712F" w:rsidRPr="00183ADB" w:rsidTr="0029665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«И нравы, и язык, и старина святая!»</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Познавательный час </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23.05.2025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D405F0" w:rsidRDefault="00C4712F" w:rsidP="00D405F0">
            <w:pPr>
              <w:pStyle w:val="af7"/>
              <w:jc w:val="both"/>
              <w:rPr>
                <w:rStyle w:val="aff3"/>
                <w:rFonts w:ascii="Times New Roman" w:hAnsi="Times New Roman"/>
                <w:b w:val="0"/>
                <w:bCs w:val="0"/>
                <w:i w:val="0"/>
                <w:iCs w:val="0"/>
                <w:color w:val="auto"/>
                <w:szCs w:val="24"/>
                <w:lang w:val="ru-RU"/>
              </w:rPr>
            </w:pPr>
            <w:r>
              <w:rPr>
                <w:rFonts w:ascii="Times New Roman" w:hAnsi="Times New Roman"/>
                <w:szCs w:val="24"/>
                <w:lang w:val="ru-RU"/>
              </w:rPr>
              <w:t>«</w:t>
            </w:r>
            <w:r w:rsidRPr="00183ADB">
              <w:rPr>
                <w:rFonts w:ascii="Times New Roman" w:hAnsi="Times New Roman"/>
                <w:szCs w:val="24"/>
              </w:rPr>
              <w:t xml:space="preserve">Важные мелочи </w:t>
            </w:r>
            <w:r w:rsidRPr="00183ADB">
              <w:rPr>
                <w:rFonts w:ascii="Times New Roman" w:hAnsi="Times New Roman"/>
                <w:szCs w:val="24"/>
                <w:shd w:val="clear" w:color="auto" w:fill="FFFFFF"/>
              </w:rPr>
              <w:t>повседневного</w:t>
            </w:r>
            <w:r w:rsidRPr="00183ADB">
              <w:rPr>
                <w:rFonts w:ascii="Times New Roman" w:hAnsi="Times New Roman"/>
                <w:szCs w:val="24"/>
              </w:rPr>
              <w:t xml:space="preserve"> этикета</w:t>
            </w:r>
            <w:r>
              <w:rPr>
                <w:rFonts w:ascii="Times New Roman" w:hAnsi="Times New Roman"/>
                <w:szCs w:val="24"/>
                <w:lang w:val="ru-RU"/>
              </w:rPr>
              <w:t>»</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Style w:val="aff3"/>
                <w:rFonts w:ascii="Times New Roman" w:hAnsi="Times New Roman"/>
                <w:b w:val="0"/>
                <w:i w:val="0"/>
                <w:color w:val="auto"/>
                <w:szCs w:val="24"/>
              </w:rPr>
            </w:pPr>
            <w:r w:rsidRPr="00183ADB">
              <w:rPr>
                <w:rFonts w:ascii="Times New Roman" w:hAnsi="Times New Roman"/>
                <w:szCs w:val="24"/>
                <w:shd w:val="clear" w:color="auto" w:fill="FFFFFF"/>
              </w:rPr>
              <w:t>Беседа о культуре повседневности</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12.08.2025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Молодежь</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«Калейдоскоп народных ремесел»</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Фольклорный коллаж</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13.08.2025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«Молодость моя»  ко Дню  молодежи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12.08.2025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«Яблочные </w:t>
            </w:r>
            <w:r w:rsidRPr="00183ADB">
              <w:rPr>
                <w:rFonts w:ascii="Times New Roman" w:hAnsi="Times New Roman"/>
                <w:szCs w:val="24"/>
              </w:rPr>
              <w:lastRenderedPageBreak/>
              <w:t xml:space="preserve">веселинки»  – </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Праздник</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19.08.2025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Все </w:t>
            </w:r>
            <w:r w:rsidRPr="00183ADB">
              <w:rPr>
                <w:rFonts w:ascii="Times New Roman" w:hAnsi="Times New Roman"/>
                <w:szCs w:val="24"/>
              </w:rPr>
              <w:lastRenderedPageBreak/>
              <w:t>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Нижнекалиновская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lastRenderedPageBreak/>
              <w:t>«Душа по капле собирает свет»</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Час нравственности, инфоминутка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15.10.2025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29665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«Спешите день начать с добра»</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Урок доброты</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07.11.2025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D405F0" w:rsidRDefault="00C4712F" w:rsidP="00D405F0">
            <w:pPr>
              <w:pStyle w:val="af7"/>
              <w:jc w:val="both"/>
              <w:rPr>
                <w:rStyle w:val="aff3"/>
                <w:rFonts w:ascii="Times New Roman" w:hAnsi="Times New Roman"/>
                <w:b w:val="0"/>
                <w:i w:val="0"/>
                <w:color w:val="auto"/>
                <w:szCs w:val="24"/>
                <w:lang w:val="ru-RU"/>
              </w:rPr>
            </w:pPr>
            <w:r>
              <w:rPr>
                <w:rFonts w:ascii="Times New Roman" w:hAnsi="Times New Roman"/>
                <w:szCs w:val="24"/>
                <w:shd w:val="clear" w:color="auto" w:fill="FFFFFF"/>
                <w:lang w:val="ru-RU"/>
              </w:rPr>
              <w:t>«</w:t>
            </w:r>
            <w:r w:rsidRPr="00183ADB">
              <w:rPr>
                <w:rFonts w:ascii="Times New Roman" w:hAnsi="Times New Roman"/>
                <w:szCs w:val="24"/>
                <w:shd w:val="clear" w:color="auto" w:fill="FFFFFF"/>
              </w:rPr>
              <w:t>Передай добро по кругу</w:t>
            </w:r>
            <w:r>
              <w:rPr>
                <w:rFonts w:ascii="Times New Roman" w:hAnsi="Times New Roman"/>
                <w:szCs w:val="24"/>
                <w:shd w:val="clear" w:color="auto" w:fill="FFFFFF"/>
                <w:lang w:val="ru-RU"/>
              </w:rPr>
              <w:t>»</w:t>
            </w:r>
          </w:p>
        </w:tc>
        <w:tc>
          <w:tcPr>
            <w:tcW w:w="2174" w:type="dxa"/>
            <w:gridSpan w:val="2"/>
          </w:tcPr>
          <w:p w:rsidR="00C4712F" w:rsidRPr="00183ADB" w:rsidRDefault="00C4712F" w:rsidP="00D405F0">
            <w:pPr>
              <w:pStyle w:val="af7"/>
              <w:jc w:val="both"/>
              <w:rPr>
                <w:rStyle w:val="aff3"/>
                <w:rFonts w:ascii="Times New Roman" w:hAnsi="Times New Roman"/>
                <w:b w:val="0"/>
                <w:i w:val="0"/>
                <w:color w:val="auto"/>
                <w:szCs w:val="24"/>
              </w:rPr>
            </w:pPr>
            <w:r w:rsidRPr="00183ADB">
              <w:rPr>
                <w:rFonts w:ascii="Times New Roman" w:hAnsi="Times New Roman"/>
                <w:szCs w:val="24"/>
                <w:shd w:val="clear" w:color="auto" w:fill="FFFFFF"/>
              </w:rPr>
              <w:t xml:space="preserve">Беседа </w:t>
            </w:r>
          </w:p>
        </w:tc>
        <w:tc>
          <w:tcPr>
            <w:tcW w:w="1653" w:type="dxa"/>
            <w:gridSpan w:val="2"/>
          </w:tcPr>
          <w:p w:rsidR="00C4712F" w:rsidRPr="00183ADB" w:rsidRDefault="00C4712F" w:rsidP="00D405F0">
            <w:pPr>
              <w:pStyle w:val="af7"/>
              <w:jc w:val="both"/>
              <w:rPr>
                <w:rStyle w:val="aff2"/>
                <w:rFonts w:ascii="Times New Roman" w:hAnsi="Times New Roman"/>
                <w:i w:val="0"/>
                <w:color w:val="auto"/>
                <w:szCs w:val="24"/>
              </w:rPr>
            </w:pPr>
            <w:r w:rsidRPr="00183ADB">
              <w:rPr>
                <w:rStyle w:val="aff2"/>
                <w:rFonts w:ascii="Times New Roman" w:hAnsi="Times New Roman"/>
                <w:i w:val="0"/>
                <w:color w:val="auto"/>
                <w:szCs w:val="24"/>
              </w:rPr>
              <w:t>10.11.2025</w:t>
            </w:r>
          </w:p>
        </w:tc>
        <w:tc>
          <w:tcPr>
            <w:tcW w:w="1364" w:type="dxa"/>
            <w:gridSpan w:val="2"/>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D405F0">
            <w:pPr>
              <w:pStyle w:val="af7"/>
              <w:jc w:val="both"/>
              <w:rPr>
                <w:rFonts w:ascii="Times New Roman" w:hAnsi="Times New Roman"/>
                <w:bCs/>
                <w:iCs/>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D405F0">
            <w:pPr>
              <w:pStyle w:val="af7"/>
              <w:jc w:val="both"/>
              <w:rPr>
                <w:rFonts w:ascii="Times New Roman" w:hAnsi="Times New Roman"/>
                <w:b/>
                <w:szCs w:val="24"/>
                <w:lang w:val="ru-RU"/>
              </w:rPr>
            </w:pPr>
            <w:r w:rsidRPr="00183ADB">
              <w:rPr>
                <w:rStyle w:val="afa"/>
                <w:rFonts w:ascii="Times New Roman" w:eastAsiaTheme="majorEastAsia" w:hAnsi="Times New Roman"/>
                <w:szCs w:val="24"/>
                <w:shd w:val="clear" w:color="auto" w:fill="FFFFFF"/>
                <w:lang w:val="ru-RU"/>
              </w:rPr>
              <w:t xml:space="preserve"> «</w:t>
            </w:r>
            <w:r w:rsidRPr="00183ADB">
              <w:rPr>
                <w:rStyle w:val="afa"/>
                <w:rFonts w:ascii="Times New Roman" w:eastAsiaTheme="majorEastAsia" w:hAnsi="Times New Roman"/>
                <w:b w:val="0"/>
                <w:szCs w:val="24"/>
                <w:shd w:val="clear" w:color="auto" w:fill="FFFFFF"/>
                <w:lang w:val="ru-RU"/>
              </w:rPr>
              <w:t>Свет добра из-под обложки»</w:t>
            </w:r>
            <w:r w:rsidRPr="00183ADB">
              <w:rPr>
                <w:rFonts w:ascii="Times New Roman" w:hAnsi="Times New Roman"/>
                <w:b/>
                <w:szCs w:val="24"/>
                <w:shd w:val="clear" w:color="auto" w:fill="FFFFFF"/>
              </w:rPr>
              <w:t> </w:t>
            </w:r>
          </w:p>
        </w:tc>
        <w:tc>
          <w:tcPr>
            <w:tcW w:w="2174" w:type="dxa"/>
            <w:gridSpan w:val="2"/>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Выставка</w:t>
            </w:r>
          </w:p>
        </w:tc>
        <w:tc>
          <w:tcPr>
            <w:tcW w:w="1653" w:type="dxa"/>
            <w:gridSpan w:val="2"/>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12.11.2025</w:t>
            </w:r>
          </w:p>
        </w:tc>
        <w:tc>
          <w:tcPr>
            <w:tcW w:w="1364" w:type="dxa"/>
            <w:gridSpan w:val="2"/>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 xml:space="preserve"> Все категории</w:t>
            </w:r>
          </w:p>
        </w:tc>
        <w:tc>
          <w:tcPr>
            <w:tcW w:w="2616" w:type="dxa"/>
          </w:tcPr>
          <w:p w:rsidR="00C4712F" w:rsidRPr="00183ADB" w:rsidRDefault="00C4712F" w:rsidP="00D405F0">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«От сестёр милосердия до волонтёров»</w:t>
            </w:r>
          </w:p>
        </w:tc>
        <w:tc>
          <w:tcPr>
            <w:tcW w:w="2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Информстенд</w:t>
            </w:r>
          </w:p>
        </w:tc>
        <w:tc>
          <w:tcPr>
            <w:tcW w:w="16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02.12.2025</w:t>
            </w:r>
          </w:p>
        </w:tc>
        <w:tc>
          <w:tcPr>
            <w:tcW w:w="13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507551">
        <w:trPr>
          <w:trHeight w:val="57"/>
        </w:trPr>
        <w:tc>
          <w:tcPr>
            <w:tcW w:w="2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«Книги помогающие жить»</w:t>
            </w:r>
          </w:p>
        </w:tc>
        <w:tc>
          <w:tcPr>
            <w:tcW w:w="2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Обзор </w:t>
            </w:r>
          </w:p>
        </w:tc>
        <w:tc>
          <w:tcPr>
            <w:tcW w:w="16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01.12.2025</w:t>
            </w:r>
          </w:p>
        </w:tc>
        <w:tc>
          <w:tcPr>
            <w:tcW w:w="13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Молодежь </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507551">
        <w:trPr>
          <w:trHeight w:val="57"/>
        </w:trPr>
        <w:tc>
          <w:tcPr>
            <w:tcW w:w="2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«Я - русский»</w:t>
            </w:r>
          </w:p>
        </w:tc>
        <w:tc>
          <w:tcPr>
            <w:tcW w:w="2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Дискуссионный час</w:t>
            </w:r>
          </w:p>
        </w:tc>
        <w:tc>
          <w:tcPr>
            <w:tcW w:w="16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02.12.2025</w:t>
            </w:r>
          </w:p>
        </w:tc>
        <w:tc>
          <w:tcPr>
            <w:tcW w:w="13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9E3CAA" w:rsidRDefault="00C4712F" w:rsidP="00D405F0">
            <w:pPr>
              <w:pStyle w:val="af7"/>
              <w:jc w:val="both"/>
              <w:rPr>
                <w:rStyle w:val="aff3"/>
                <w:rFonts w:ascii="Times New Roman" w:hAnsi="Times New Roman"/>
                <w:b w:val="0"/>
                <w:i w:val="0"/>
                <w:color w:val="auto"/>
                <w:szCs w:val="24"/>
                <w:lang w:val="ru-RU"/>
              </w:rPr>
            </w:pPr>
            <w:r>
              <w:rPr>
                <w:rFonts w:ascii="Times New Roman" w:hAnsi="Times New Roman"/>
                <w:szCs w:val="24"/>
                <w:shd w:val="clear" w:color="auto" w:fill="FFFFFF"/>
                <w:lang w:val="ru-RU"/>
              </w:rPr>
              <w:t>«</w:t>
            </w:r>
            <w:r w:rsidRPr="00183ADB">
              <w:rPr>
                <w:rFonts w:ascii="Times New Roman" w:hAnsi="Times New Roman"/>
                <w:szCs w:val="24"/>
                <w:shd w:val="clear" w:color="auto" w:fill="FFFFFF"/>
              </w:rPr>
              <w:t>Неунывающие сердца</w:t>
            </w:r>
            <w:r>
              <w:rPr>
                <w:rFonts w:ascii="Times New Roman" w:hAnsi="Times New Roman"/>
                <w:szCs w:val="24"/>
                <w:shd w:val="clear" w:color="auto" w:fill="FFFFFF"/>
                <w:lang w:val="ru-RU"/>
              </w:rPr>
              <w:t>»</w:t>
            </w:r>
          </w:p>
        </w:tc>
        <w:tc>
          <w:tcPr>
            <w:tcW w:w="2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Style w:val="aff3"/>
                <w:rFonts w:ascii="Times New Roman" w:hAnsi="Times New Roman"/>
                <w:b w:val="0"/>
                <w:bCs w:val="0"/>
                <w:i w:val="0"/>
                <w:iCs w:val="0"/>
                <w:color w:val="auto"/>
                <w:szCs w:val="24"/>
              </w:rPr>
            </w:pPr>
            <w:r w:rsidRPr="00183ADB">
              <w:rPr>
                <w:rFonts w:ascii="Times New Roman" w:hAnsi="Times New Roman"/>
                <w:szCs w:val="24"/>
              </w:rPr>
              <w:t xml:space="preserve">Обзор </w:t>
            </w:r>
          </w:p>
        </w:tc>
        <w:tc>
          <w:tcPr>
            <w:tcW w:w="16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07.12.2025</w:t>
            </w:r>
          </w:p>
        </w:tc>
        <w:tc>
          <w:tcPr>
            <w:tcW w:w="13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D405F0">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D405F0">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10086" w:type="dxa"/>
            <w:gridSpan w:val="8"/>
          </w:tcPr>
          <w:p w:rsidR="00BC786A" w:rsidRDefault="00BC786A" w:rsidP="00507551">
            <w:pPr>
              <w:pStyle w:val="af7"/>
              <w:ind w:firstLine="34"/>
              <w:jc w:val="both"/>
              <w:rPr>
                <w:rFonts w:ascii="Times New Roman" w:hAnsi="Times New Roman"/>
                <w:b/>
                <w:i/>
                <w:szCs w:val="24"/>
                <w:lang w:val="ru-RU" w:eastAsia="ru-RU"/>
              </w:rPr>
            </w:pPr>
          </w:p>
          <w:p w:rsidR="00C4712F" w:rsidRPr="00012957" w:rsidRDefault="00C4712F" w:rsidP="00BC786A">
            <w:pPr>
              <w:pStyle w:val="af7"/>
              <w:ind w:firstLine="34"/>
              <w:jc w:val="center"/>
              <w:rPr>
                <w:rFonts w:ascii="Times New Roman" w:hAnsi="Times New Roman"/>
                <w:b/>
                <w:szCs w:val="24"/>
                <w:lang w:val="ru-RU"/>
              </w:rPr>
            </w:pPr>
            <w:r w:rsidRPr="00012957">
              <w:rPr>
                <w:rFonts w:ascii="Times New Roman" w:hAnsi="Times New Roman"/>
                <w:b/>
                <w:i/>
                <w:szCs w:val="24"/>
                <w:lang w:val="ru-RU" w:eastAsia="ru-RU"/>
              </w:rPr>
              <w:t>Работа с читателями детского возраста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От Рождества до Крещения</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Познавательный калейдоскоп</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 07.01.1025 - 19.01.2025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«Волшебное слово «СПАСИБО»</w:t>
            </w:r>
            <w:proofErr w:type="gramStart"/>
            <w:r w:rsidRPr="00183ADB">
              <w:rPr>
                <w:rFonts w:ascii="Times New Roman" w:hAnsi="Times New Roman"/>
                <w:szCs w:val="24"/>
              </w:rPr>
              <w:t>!»</w:t>
            </w:r>
            <w:proofErr w:type="gramEnd"/>
          </w:p>
        </w:tc>
        <w:tc>
          <w:tcPr>
            <w:tcW w:w="2174" w:type="dxa"/>
            <w:gridSpan w:val="2"/>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Беседа к международному дню «СПАСИБО»</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13.01.2025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«Рождественский ангел»</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 Мастер - класс</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06.01.2025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«Мы вместе. Россия и Китай»</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Тематический час</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01.02.2025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«Сквернословие убивает красоту речи»</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Культурная прививка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03.02.2025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1-6 классы</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20"/>
        </w:trPr>
        <w:tc>
          <w:tcPr>
            <w:tcW w:w="2279" w:type="dxa"/>
          </w:tcPr>
          <w:p w:rsidR="00C4712F" w:rsidRPr="00183ADB" w:rsidRDefault="00C4712F" w:rsidP="0029665B">
            <w:pPr>
              <w:pStyle w:val="af7"/>
              <w:jc w:val="both"/>
              <w:rPr>
                <w:rStyle w:val="aff2"/>
                <w:rFonts w:ascii="Times New Roman" w:hAnsi="Times New Roman"/>
                <w:i w:val="0"/>
                <w:color w:val="auto"/>
                <w:szCs w:val="24"/>
              </w:rPr>
            </w:pPr>
            <w:r>
              <w:rPr>
                <w:rStyle w:val="aff2"/>
                <w:rFonts w:ascii="Times New Roman" w:hAnsi="Times New Roman"/>
                <w:i w:val="0"/>
                <w:color w:val="auto"/>
                <w:szCs w:val="24"/>
                <w:lang w:val="ru-RU"/>
              </w:rPr>
              <w:t>«</w:t>
            </w:r>
            <w:r w:rsidRPr="00183ADB">
              <w:rPr>
                <w:rStyle w:val="aff2"/>
                <w:rFonts w:ascii="Times New Roman" w:hAnsi="Times New Roman"/>
                <w:i w:val="0"/>
                <w:color w:val="auto"/>
                <w:szCs w:val="24"/>
              </w:rPr>
              <w:t>Спешите делать добро</w:t>
            </w:r>
            <w:r>
              <w:rPr>
                <w:rStyle w:val="aff2"/>
                <w:rFonts w:ascii="Times New Roman" w:hAnsi="Times New Roman"/>
                <w:i w:val="0"/>
                <w:color w:val="auto"/>
                <w:szCs w:val="24"/>
                <w:lang w:val="ru-RU"/>
              </w:rPr>
              <w:t>»</w:t>
            </w:r>
            <w:r w:rsidRPr="00183ADB">
              <w:rPr>
                <w:rStyle w:val="aff2"/>
                <w:rFonts w:ascii="Times New Roman" w:hAnsi="Times New Roman"/>
                <w:i w:val="0"/>
                <w:color w:val="auto"/>
                <w:szCs w:val="24"/>
              </w:rPr>
              <w:t xml:space="preserve"> </w:t>
            </w:r>
          </w:p>
        </w:tc>
        <w:tc>
          <w:tcPr>
            <w:tcW w:w="2174" w:type="dxa"/>
            <w:gridSpan w:val="2"/>
          </w:tcPr>
          <w:p w:rsidR="00C4712F" w:rsidRPr="00183ADB" w:rsidRDefault="00C4712F" w:rsidP="0029665B">
            <w:pPr>
              <w:pStyle w:val="af7"/>
              <w:jc w:val="both"/>
              <w:rPr>
                <w:rStyle w:val="aff2"/>
                <w:rFonts w:ascii="Times New Roman" w:hAnsi="Times New Roman"/>
                <w:i w:val="0"/>
                <w:color w:val="auto"/>
                <w:szCs w:val="24"/>
              </w:rPr>
            </w:pPr>
            <w:r w:rsidRPr="00183ADB">
              <w:rPr>
                <w:rStyle w:val="aff2"/>
                <w:rFonts w:ascii="Times New Roman" w:hAnsi="Times New Roman"/>
                <w:i w:val="0"/>
                <w:color w:val="auto"/>
                <w:szCs w:val="24"/>
              </w:rPr>
              <w:t>Беседа -выставка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17.02.2025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20"/>
        </w:trPr>
        <w:tc>
          <w:tcPr>
            <w:tcW w:w="2279" w:type="dxa"/>
          </w:tcPr>
          <w:p w:rsidR="00C4712F" w:rsidRPr="00183ADB" w:rsidRDefault="00C4712F" w:rsidP="0029665B">
            <w:pPr>
              <w:pStyle w:val="af7"/>
              <w:jc w:val="both"/>
              <w:rPr>
                <w:rStyle w:val="aff2"/>
                <w:rFonts w:ascii="Times New Roman" w:hAnsi="Times New Roman"/>
                <w:i w:val="0"/>
                <w:iCs w:val="0"/>
                <w:color w:val="auto"/>
                <w:szCs w:val="24"/>
                <w:lang w:val="ru-RU"/>
              </w:rPr>
            </w:pPr>
            <w:r w:rsidRPr="00183ADB">
              <w:rPr>
                <w:rFonts w:ascii="Times New Roman" w:hAnsi="Times New Roman"/>
                <w:szCs w:val="24"/>
                <w:lang w:val="ru-RU"/>
              </w:rPr>
              <w:t>«Нет друга - ищи, нашел -береги»</w:t>
            </w:r>
          </w:p>
        </w:tc>
        <w:tc>
          <w:tcPr>
            <w:tcW w:w="2174" w:type="dxa"/>
            <w:gridSpan w:val="2"/>
          </w:tcPr>
          <w:p w:rsidR="00C4712F" w:rsidRPr="00183ADB" w:rsidRDefault="00C4712F" w:rsidP="0029665B">
            <w:pPr>
              <w:pStyle w:val="af7"/>
              <w:jc w:val="both"/>
              <w:rPr>
                <w:rStyle w:val="aff2"/>
                <w:rFonts w:ascii="Times New Roman" w:hAnsi="Times New Roman"/>
                <w:i w:val="0"/>
                <w:color w:val="auto"/>
                <w:szCs w:val="24"/>
              </w:rPr>
            </w:pPr>
            <w:r w:rsidRPr="00183ADB">
              <w:rPr>
                <w:rStyle w:val="aff2"/>
                <w:rFonts w:ascii="Times New Roman" w:hAnsi="Times New Roman"/>
                <w:i w:val="0"/>
                <w:color w:val="auto"/>
                <w:szCs w:val="24"/>
              </w:rPr>
              <w:t>Час нравственности</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20.02.2025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20"/>
        </w:trPr>
        <w:tc>
          <w:tcPr>
            <w:tcW w:w="2279" w:type="dxa"/>
          </w:tcPr>
          <w:p w:rsidR="00C4712F" w:rsidRPr="00183ADB" w:rsidRDefault="00C4712F" w:rsidP="00BC786A">
            <w:pPr>
              <w:pStyle w:val="af7"/>
              <w:jc w:val="both"/>
              <w:rPr>
                <w:rFonts w:ascii="Times New Roman" w:hAnsi="Times New Roman"/>
                <w:szCs w:val="24"/>
              </w:rPr>
            </w:pPr>
            <w:r w:rsidRPr="00183ADB">
              <w:rPr>
                <w:rFonts w:ascii="Times New Roman" w:hAnsi="Times New Roman"/>
                <w:szCs w:val="24"/>
              </w:rPr>
              <w:t>«За чистоту родного языка»</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21.02.2025 </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Поповская с/б</w:t>
            </w:r>
          </w:p>
          <w:p w:rsidR="00C4712F" w:rsidRPr="00183ADB" w:rsidRDefault="00C4712F" w:rsidP="0029665B">
            <w:pPr>
              <w:pStyle w:val="af7"/>
              <w:jc w:val="both"/>
              <w:rPr>
                <w:rFonts w:ascii="Times New Roman" w:hAnsi="Times New Roman"/>
                <w:szCs w:val="24"/>
              </w:rPr>
            </w:pP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highlight w:val="cyan"/>
              </w:rPr>
            </w:pPr>
            <w:r w:rsidRPr="00183ADB">
              <w:rPr>
                <w:rFonts w:ascii="Times New Roman" w:hAnsi="Times New Roman"/>
                <w:szCs w:val="24"/>
              </w:rPr>
              <w:t>«Что? Где? Когда</w:t>
            </w:r>
            <w:proofErr w:type="gramStart"/>
            <w:r w:rsidRPr="00183ADB">
              <w:rPr>
                <w:rFonts w:ascii="Times New Roman" w:hAnsi="Times New Roman"/>
                <w:szCs w:val="24"/>
              </w:rPr>
              <w:t>?»</w:t>
            </w:r>
            <w:proofErr w:type="gramEnd"/>
          </w:p>
        </w:tc>
        <w:tc>
          <w:tcPr>
            <w:tcW w:w="2174" w:type="dxa"/>
            <w:gridSpan w:val="2"/>
          </w:tcPr>
          <w:p w:rsidR="00C4712F" w:rsidRPr="00183ADB" w:rsidRDefault="00C4712F" w:rsidP="0029665B">
            <w:pPr>
              <w:pStyle w:val="af7"/>
              <w:jc w:val="both"/>
              <w:rPr>
                <w:rFonts w:ascii="Times New Roman" w:hAnsi="Times New Roman"/>
                <w:szCs w:val="24"/>
                <w:highlight w:val="cyan"/>
                <w:shd w:val="clear" w:color="auto" w:fill="FFFFFF"/>
                <w:lang w:val="ru-RU"/>
              </w:rPr>
            </w:pPr>
            <w:r w:rsidRPr="00183ADB">
              <w:rPr>
                <w:rFonts w:ascii="Times New Roman" w:hAnsi="Times New Roman"/>
                <w:szCs w:val="24"/>
                <w:shd w:val="clear" w:color="auto" w:fill="FFFFFF"/>
                <w:lang w:val="ru-RU"/>
              </w:rPr>
              <w:t>Виртуальная рубрика, в рамках празднования Масленицы</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27.02.2025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«Сердцу полезное слово» </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Свет православия</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14.03.2025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1-7 классы</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«Мир православной книги»</w:t>
            </w:r>
          </w:p>
        </w:tc>
        <w:tc>
          <w:tcPr>
            <w:tcW w:w="2174" w:type="dxa"/>
            <w:gridSpan w:val="2"/>
          </w:tcPr>
          <w:p w:rsidR="00C4712F" w:rsidRPr="00183ADB" w:rsidRDefault="00C4712F" w:rsidP="0029665B">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Обзор православной литературы</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14.03.2025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«С православной книгой по дорогам детства»</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04.04.2025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«Играем все вместе»</w:t>
            </w:r>
          </w:p>
        </w:tc>
        <w:tc>
          <w:tcPr>
            <w:tcW w:w="2174" w:type="dxa"/>
            <w:gridSpan w:val="2"/>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Игровая программа День настольных игр</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29.04.2025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 класс</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«Там, где тепло, там и добро»</w:t>
            </w:r>
          </w:p>
        </w:tc>
        <w:tc>
          <w:tcPr>
            <w:tcW w:w="2174" w:type="dxa"/>
            <w:gridSpan w:val="2"/>
          </w:tcPr>
          <w:p w:rsidR="00C4712F" w:rsidRPr="00183ADB" w:rsidRDefault="00C4712F" w:rsidP="0029665B">
            <w:pPr>
              <w:pStyle w:val="af7"/>
              <w:jc w:val="both"/>
              <w:rPr>
                <w:rFonts w:ascii="Times New Roman" w:hAnsi="Times New Roman"/>
                <w:szCs w:val="24"/>
                <w:lang w:eastAsia="zh-CN"/>
              </w:rPr>
            </w:pPr>
            <w:r w:rsidRPr="00183ADB">
              <w:rPr>
                <w:rFonts w:ascii="Times New Roman" w:hAnsi="Times New Roman"/>
                <w:szCs w:val="24"/>
                <w:lang w:eastAsia="zh-CN"/>
              </w:rPr>
              <w:t>Фольклорный праздник</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18.05.2025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«Детектив о славянской азбуке» </w:t>
            </w:r>
          </w:p>
        </w:tc>
        <w:tc>
          <w:tcPr>
            <w:tcW w:w="2174" w:type="dxa"/>
            <w:gridSpan w:val="2"/>
          </w:tcPr>
          <w:p w:rsidR="00C4712F" w:rsidRPr="00183ADB" w:rsidRDefault="00C4712F" w:rsidP="00BC786A">
            <w:pPr>
              <w:pStyle w:val="af7"/>
              <w:jc w:val="both"/>
              <w:rPr>
                <w:rFonts w:ascii="Times New Roman" w:hAnsi="Times New Roman"/>
                <w:szCs w:val="24"/>
                <w:lang w:val="ru-RU"/>
              </w:rPr>
            </w:pPr>
            <w:r w:rsidRPr="00183ADB">
              <w:rPr>
                <w:rFonts w:ascii="Times New Roman" w:hAnsi="Times New Roman"/>
                <w:szCs w:val="24"/>
                <w:lang w:val="ru-RU"/>
              </w:rPr>
              <w:t xml:space="preserve">Просветительская акция </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21.05.2025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«Славянский мост через века»</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Познавательное путешествие</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23.05.2025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shd w:val="clear" w:color="auto" w:fill="FFFFFF"/>
              </w:rPr>
              <w:t>«Настроение-детство»</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Музыкально-развлекательная программа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01.06.2025 </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Поповская с/б</w:t>
            </w:r>
          </w:p>
          <w:p w:rsidR="00C4712F" w:rsidRPr="00183ADB" w:rsidRDefault="00C4712F" w:rsidP="0029665B">
            <w:pPr>
              <w:pStyle w:val="af7"/>
              <w:jc w:val="both"/>
              <w:rPr>
                <w:rFonts w:ascii="Times New Roman" w:hAnsi="Times New Roman"/>
                <w:szCs w:val="24"/>
              </w:rPr>
            </w:pPr>
          </w:p>
        </w:tc>
      </w:tr>
      <w:tr w:rsidR="00C4712F" w:rsidRPr="00183ADB" w:rsidTr="0029665B">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 xml:space="preserve"> «Вот оно какое - наше лето!»</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Дни веселых затей  </w:t>
            </w:r>
          </w:p>
        </w:tc>
        <w:tc>
          <w:tcPr>
            <w:tcW w:w="1653" w:type="dxa"/>
            <w:gridSpan w:val="2"/>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02.06 – 06.06.2025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6+</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29665B">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«Добро без границ»</w:t>
            </w:r>
          </w:p>
        </w:tc>
        <w:tc>
          <w:tcPr>
            <w:tcW w:w="2174" w:type="dxa"/>
            <w:gridSpan w:val="2"/>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Ассорти из мультфильмов к Международному дню друзей</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09.06.2025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«Дарите людям добро сердец»</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Час нравственности</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13.06.2025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«Артек приглашает друзей»</w:t>
            </w:r>
          </w:p>
        </w:tc>
        <w:tc>
          <w:tcPr>
            <w:tcW w:w="2174" w:type="dxa"/>
            <w:gridSpan w:val="2"/>
          </w:tcPr>
          <w:p w:rsidR="00C4712F" w:rsidRPr="00183ADB" w:rsidRDefault="00C4712F" w:rsidP="0029665B">
            <w:pPr>
              <w:pStyle w:val="af7"/>
              <w:jc w:val="both"/>
              <w:rPr>
                <w:rFonts w:ascii="Times New Roman" w:hAnsi="Times New Roman"/>
                <w:szCs w:val="24"/>
                <w:lang w:eastAsia="zh-CN"/>
              </w:rPr>
            </w:pPr>
            <w:r w:rsidRPr="00183ADB">
              <w:rPr>
                <w:rFonts w:ascii="Times New Roman" w:hAnsi="Times New Roman"/>
                <w:szCs w:val="24"/>
                <w:lang w:eastAsia="zh-CN"/>
              </w:rPr>
              <w:t>Час информации</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«Забавы в русском стиле» </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Игровая программа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17.07.2025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5-9 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«Народные приметы июля» к единому дню фольклора</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Час интересных общений </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18.07.2025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val="ru-RU"/>
              </w:rPr>
              <w:t xml:space="preserve">«Если с другом вышел путь» ко Дню  </w:t>
            </w:r>
            <w:r w:rsidRPr="00183ADB">
              <w:rPr>
                <w:rFonts w:ascii="Times New Roman" w:hAnsi="Times New Roman"/>
                <w:szCs w:val="24"/>
              </w:rPr>
              <w:t>дружбы</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Тематический час</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28.07 .2025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«И час настал, крестилась Русь»</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Обзор православной литературы</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28.07.2025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«Что такое дружба: лучшие примеры в литературе»</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Обзор</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30.07.2025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«Яблочный Спас – нам здоровья припас»</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Фольклорный праздник</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19.08.2025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29665B">
        <w:trPr>
          <w:trHeight w:val="20"/>
        </w:trPr>
        <w:tc>
          <w:tcPr>
            <w:tcW w:w="2279" w:type="dxa"/>
          </w:tcPr>
          <w:p w:rsidR="00C4712F" w:rsidRPr="00183ADB" w:rsidRDefault="00C4712F" w:rsidP="0029665B">
            <w:pPr>
              <w:pStyle w:val="af7"/>
              <w:jc w:val="both"/>
              <w:rPr>
                <w:rFonts w:ascii="Times New Roman" w:eastAsia="Constantia" w:hAnsi="Times New Roman"/>
                <w:szCs w:val="24"/>
              </w:rPr>
            </w:pPr>
            <w:r w:rsidRPr="00183ADB">
              <w:rPr>
                <w:rFonts w:ascii="Times New Roman" w:eastAsia="Constantia" w:hAnsi="Times New Roman"/>
                <w:szCs w:val="24"/>
              </w:rPr>
              <w:t>«Навстречу знаниям»</w:t>
            </w:r>
          </w:p>
        </w:tc>
        <w:tc>
          <w:tcPr>
            <w:tcW w:w="2174" w:type="dxa"/>
            <w:gridSpan w:val="2"/>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Акция ко Дню знаний</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 01.09.2025</w:t>
            </w:r>
          </w:p>
        </w:tc>
        <w:tc>
          <w:tcPr>
            <w:tcW w:w="1364" w:type="dxa"/>
            <w:gridSpan w:val="2"/>
          </w:tcPr>
          <w:p w:rsidR="00C4712F" w:rsidRPr="00C1241B" w:rsidRDefault="00C4712F" w:rsidP="0029665B">
            <w:pPr>
              <w:pStyle w:val="af7"/>
              <w:jc w:val="both"/>
              <w:rPr>
                <w:rFonts w:ascii="Times New Roman" w:hAnsi="Times New Roman"/>
                <w:szCs w:val="24"/>
                <w:lang w:val="ru-RU"/>
              </w:rPr>
            </w:pPr>
            <w:r>
              <w:rPr>
                <w:rFonts w:ascii="Times New Roman" w:hAnsi="Times New Roman"/>
                <w:szCs w:val="24"/>
                <w:lang w:val="ru-RU"/>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«Доброта нужна всем» по произведениям     В. А. Осеевой.</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Урок - путешествие</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11.09.2025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A755AB">
        <w:trPr>
          <w:trHeight w:val="20"/>
        </w:trPr>
        <w:tc>
          <w:tcPr>
            <w:tcW w:w="2279" w:type="dxa"/>
            <w:vAlign w:val="center"/>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shd w:val="clear" w:color="auto" w:fill="FFFFFF"/>
              </w:rPr>
              <w:t>«Мир без границ»</w:t>
            </w:r>
          </w:p>
        </w:tc>
        <w:tc>
          <w:tcPr>
            <w:tcW w:w="2174" w:type="dxa"/>
            <w:gridSpan w:val="2"/>
            <w:vAlign w:val="center"/>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Беседа ко Дню белой трости</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14.10.2025</w:t>
            </w:r>
          </w:p>
        </w:tc>
        <w:tc>
          <w:tcPr>
            <w:tcW w:w="1364" w:type="dxa"/>
            <w:gridSpan w:val="2"/>
            <w:vAlign w:val="center"/>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A755A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«Через книгу к добру и свету»</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Беседа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29665B">
        <w:trPr>
          <w:trHeight w:val="20"/>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 xml:space="preserve">«В гости к дедушке </w:t>
            </w:r>
            <w:r w:rsidRPr="00183ADB">
              <w:rPr>
                <w:rFonts w:ascii="Times New Roman" w:hAnsi="Times New Roman"/>
                <w:szCs w:val="24"/>
                <w:lang w:val="ru-RU"/>
              </w:rPr>
              <w:lastRenderedPageBreak/>
              <w:t>Морозу»</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 xml:space="preserve">Сказочное </w:t>
            </w:r>
            <w:r w:rsidRPr="00183ADB">
              <w:rPr>
                <w:rFonts w:ascii="Times New Roman" w:hAnsi="Times New Roman"/>
                <w:szCs w:val="24"/>
              </w:rPr>
              <w:lastRenderedPageBreak/>
              <w:t>путешествие</w:t>
            </w:r>
          </w:p>
        </w:tc>
        <w:tc>
          <w:tcPr>
            <w:tcW w:w="1653" w:type="dxa"/>
            <w:gridSpan w:val="2"/>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18.11.2025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6+</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 xml:space="preserve">Межпоселенческая </w:t>
            </w:r>
            <w:r w:rsidRPr="00183ADB">
              <w:rPr>
                <w:rFonts w:ascii="Times New Roman" w:hAnsi="Times New Roman"/>
                <w:szCs w:val="24"/>
                <w:lang w:eastAsia="ru-RU"/>
              </w:rPr>
              <w:lastRenderedPageBreak/>
              <w:t>центральная библиотека</w:t>
            </w:r>
          </w:p>
        </w:tc>
      </w:tr>
      <w:tr w:rsidR="00C4712F" w:rsidRPr="00183ADB" w:rsidTr="0029665B">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«Морозная фантазия»</w:t>
            </w:r>
          </w:p>
        </w:tc>
        <w:tc>
          <w:tcPr>
            <w:tcW w:w="2174" w:type="dxa"/>
            <w:gridSpan w:val="2"/>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Интерактивное путешествие ко дню рождения Деда Мороза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18.11.2025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Дошкольники</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29665B">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в твоих руках»</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Библиотечный урок-практикум</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21.11.2025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29665B">
        <w:trPr>
          <w:trHeight w:val="20"/>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«Месяц новогодних настроений»</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Цикл мероприятий</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Декабрь 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20"/>
        </w:trPr>
        <w:tc>
          <w:tcPr>
            <w:tcW w:w="2279" w:type="dxa"/>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«Мир не обойдётся без меня»</w:t>
            </w:r>
          </w:p>
        </w:tc>
        <w:tc>
          <w:tcPr>
            <w:tcW w:w="2174" w:type="dxa"/>
            <w:gridSpan w:val="2"/>
          </w:tcPr>
          <w:p w:rsidR="00C4712F" w:rsidRPr="00183ADB" w:rsidRDefault="00C4712F" w:rsidP="00507551">
            <w:pPr>
              <w:pStyle w:val="af7"/>
              <w:jc w:val="both"/>
              <w:rPr>
                <w:rFonts w:ascii="Times New Roman" w:hAnsi="Times New Roman"/>
                <w:b/>
                <w:szCs w:val="24"/>
              </w:rPr>
            </w:pPr>
            <w:r w:rsidRPr="00183ADB">
              <w:rPr>
                <w:rFonts w:ascii="Times New Roman" w:hAnsi="Times New Roman"/>
                <w:szCs w:val="24"/>
              </w:rPr>
              <w:t>Час откровенного разговора</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04.12.2025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1-9класс</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20"/>
        </w:trPr>
        <w:tc>
          <w:tcPr>
            <w:tcW w:w="2279" w:type="dxa"/>
          </w:tcPr>
          <w:p w:rsidR="00C4712F" w:rsidRPr="004417DE" w:rsidRDefault="00C4712F" w:rsidP="00507551">
            <w:pPr>
              <w:pStyle w:val="af7"/>
              <w:jc w:val="both"/>
              <w:rPr>
                <w:rFonts w:ascii="Times New Roman" w:hAnsi="Times New Roman"/>
                <w:szCs w:val="24"/>
                <w:lang w:val="ru-RU"/>
              </w:rPr>
            </w:pPr>
            <w:r>
              <w:rPr>
                <w:rFonts w:ascii="Times New Roman" w:hAnsi="Times New Roman"/>
                <w:szCs w:val="24"/>
                <w:lang w:val="ru-RU"/>
              </w:rPr>
              <w:t>«</w:t>
            </w:r>
            <w:r w:rsidRPr="00183ADB">
              <w:rPr>
                <w:rFonts w:ascii="Times New Roman" w:hAnsi="Times New Roman"/>
                <w:szCs w:val="24"/>
              </w:rPr>
              <w:t>Солнце светит всем одинаково</w:t>
            </w:r>
            <w:r>
              <w:rPr>
                <w:rFonts w:ascii="Times New Roman" w:hAnsi="Times New Roman"/>
                <w:szCs w:val="24"/>
                <w:lang w:val="ru-RU"/>
              </w:rPr>
              <w:t>»</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Беседа</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01.12.2025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20"/>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b/>
                <w:i/>
                <w:szCs w:val="24"/>
              </w:rPr>
            </w:pPr>
            <w:r w:rsidRPr="00183ADB">
              <w:rPr>
                <w:rFonts w:ascii="Times New Roman" w:hAnsi="Times New Roman"/>
                <w:szCs w:val="24"/>
              </w:rPr>
              <w:t>Мастерская Деда Мороза»</w:t>
            </w:r>
          </w:p>
        </w:tc>
        <w:tc>
          <w:tcPr>
            <w:tcW w:w="217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Мастер-класс</w:t>
            </w:r>
          </w:p>
        </w:tc>
        <w:tc>
          <w:tcPr>
            <w:tcW w:w="165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01.12.2025-20.12.2025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b/>
                <w:i/>
                <w:szCs w:val="24"/>
              </w:rPr>
            </w:pPr>
            <w:r w:rsidRPr="00183ADB">
              <w:rPr>
                <w:rFonts w:ascii="Times New Roman" w:hAnsi="Times New Roman"/>
                <w:szCs w:val="24"/>
              </w:rPr>
              <w:t>Дети до 15 лет</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20"/>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«Сильные и вдохновляющие»</w:t>
            </w:r>
          </w:p>
        </w:tc>
        <w:tc>
          <w:tcPr>
            <w:tcW w:w="217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Беседа о Параолимпийцах России ко Дню инвалида</w:t>
            </w:r>
          </w:p>
        </w:tc>
        <w:tc>
          <w:tcPr>
            <w:tcW w:w="165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03.12.2025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«Истинная жизнь в добре»</w:t>
            </w:r>
          </w:p>
        </w:tc>
        <w:tc>
          <w:tcPr>
            <w:tcW w:w="217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Акция </w:t>
            </w:r>
          </w:p>
        </w:tc>
        <w:tc>
          <w:tcPr>
            <w:tcW w:w="165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03.12.2025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Дети </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29665B">
        <w:trPr>
          <w:trHeight w:val="20"/>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«Вот и снова Новый год »</w:t>
            </w:r>
          </w:p>
        </w:tc>
        <w:tc>
          <w:tcPr>
            <w:tcW w:w="217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Флешмоб</w:t>
            </w:r>
          </w:p>
        </w:tc>
        <w:tc>
          <w:tcPr>
            <w:tcW w:w="165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24.12.2025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 класс</w:t>
            </w:r>
          </w:p>
        </w:tc>
        <w:tc>
          <w:tcPr>
            <w:tcW w:w="2616" w:type="dxa"/>
          </w:tcPr>
          <w:p w:rsidR="00C4712F" w:rsidRPr="00183ADB" w:rsidRDefault="00C4712F" w:rsidP="0029665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C4712F" w:rsidRPr="00183ADB" w:rsidTr="00507551">
        <w:trPr>
          <w:trHeight w:val="20"/>
        </w:trPr>
        <w:tc>
          <w:tcPr>
            <w:tcW w:w="2279" w:type="dxa"/>
          </w:tcPr>
          <w:p w:rsidR="00C4712F" w:rsidRPr="004417DE" w:rsidRDefault="00C4712F" w:rsidP="0029665B">
            <w:pPr>
              <w:pStyle w:val="af7"/>
              <w:jc w:val="both"/>
              <w:rPr>
                <w:rFonts w:ascii="Times New Roman" w:hAnsi="Times New Roman"/>
                <w:szCs w:val="24"/>
                <w:lang w:val="ru-RU"/>
              </w:rPr>
            </w:pPr>
            <w:r>
              <w:rPr>
                <w:rFonts w:ascii="Times New Roman" w:hAnsi="Times New Roman"/>
                <w:szCs w:val="24"/>
                <w:lang w:val="ru-RU"/>
              </w:rPr>
              <w:t>«</w:t>
            </w:r>
            <w:r w:rsidRPr="00183ADB">
              <w:rPr>
                <w:rFonts w:ascii="Times New Roman" w:hAnsi="Times New Roman"/>
                <w:szCs w:val="24"/>
              </w:rPr>
              <w:t>Новый год у ворот</w:t>
            </w:r>
            <w:r>
              <w:rPr>
                <w:rFonts w:ascii="Times New Roman" w:hAnsi="Times New Roman"/>
                <w:szCs w:val="24"/>
                <w:lang w:val="ru-RU"/>
              </w:rPr>
              <w:t>»</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Праздник</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27.12.2025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10086" w:type="dxa"/>
            <w:gridSpan w:val="8"/>
          </w:tcPr>
          <w:p w:rsidR="00BC786A" w:rsidRDefault="00BC786A" w:rsidP="00507551">
            <w:pPr>
              <w:pStyle w:val="af7"/>
              <w:ind w:firstLine="34"/>
              <w:jc w:val="both"/>
              <w:rPr>
                <w:rFonts w:ascii="Times New Roman" w:hAnsi="Times New Roman"/>
                <w:b/>
                <w:i/>
                <w:szCs w:val="24"/>
                <w:lang w:eastAsia="ru-RU"/>
              </w:rPr>
            </w:pPr>
          </w:p>
          <w:p w:rsidR="00C4712F" w:rsidRPr="00C1241B" w:rsidRDefault="00C4712F" w:rsidP="00BC786A">
            <w:pPr>
              <w:pStyle w:val="af7"/>
              <w:ind w:firstLine="34"/>
              <w:jc w:val="center"/>
              <w:rPr>
                <w:rFonts w:ascii="Times New Roman" w:hAnsi="Times New Roman"/>
                <w:b/>
                <w:szCs w:val="24"/>
              </w:rPr>
            </w:pPr>
            <w:r w:rsidRPr="00C1241B">
              <w:rPr>
                <w:rFonts w:ascii="Times New Roman" w:hAnsi="Times New Roman"/>
                <w:b/>
                <w:i/>
                <w:szCs w:val="24"/>
                <w:lang w:eastAsia="ru-RU"/>
              </w:rPr>
              <w:t>Пропаганда семейных ценностей</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 библиофокусе»</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Выставка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28.01.2025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«Семья в литературе»</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31.01.2025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eastAsia="ru-RU"/>
              </w:rPr>
            </w:pPr>
            <w:r w:rsidRPr="00183ADB">
              <w:rPr>
                <w:rFonts w:ascii="Times New Roman" w:hAnsi="Times New Roman"/>
                <w:szCs w:val="24"/>
                <w:lang w:val="ru-RU" w:eastAsia="ru-RU"/>
              </w:rPr>
              <w:t>«Поклон Вам низкий от внучат и близких»</w:t>
            </w:r>
          </w:p>
        </w:tc>
        <w:tc>
          <w:tcPr>
            <w:tcW w:w="2174" w:type="dxa"/>
            <w:gridSpan w:val="2"/>
          </w:tcPr>
          <w:p w:rsidR="00C4712F" w:rsidRPr="00183ADB" w:rsidRDefault="00C4712F" w:rsidP="0029665B">
            <w:pPr>
              <w:pStyle w:val="af7"/>
              <w:jc w:val="both"/>
              <w:rPr>
                <w:rFonts w:ascii="Times New Roman" w:hAnsi="Times New Roman"/>
                <w:szCs w:val="24"/>
                <w:lang w:eastAsia="ru-RU"/>
              </w:rPr>
            </w:pPr>
            <w:r w:rsidRPr="00183ADB">
              <w:rPr>
                <w:rFonts w:ascii="Times New Roman" w:hAnsi="Times New Roman"/>
                <w:szCs w:val="24"/>
                <w:lang w:eastAsia="ru-RU"/>
              </w:rPr>
              <w:t>Акция-поздравление</w:t>
            </w:r>
          </w:p>
        </w:tc>
        <w:tc>
          <w:tcPr>
            <w:tcW w:w="1653" w:type="dxa"/>
            <w:gridSpan w:val="2"/>
          </w:tcPr>
          <w:p w:rsidR="00C4712F" w:rsidRPr="00183ADB" w:rsidRDefault="00C4712F" w:rsidP="0029665B">
            <w:pPr>
              <w:pStyle w:val="af7"/>
              <w:jc w:val="both"/>
              <w:rPr>
                <w:rFonts w:ascii="Times New Roman" w:hAnsi="Times New Roman"/>
                <w:szCs w:val="24"/>
                <w:lang w:eastAsia="ru-RU"/>
              </w:rPr>
            </w:pPr>
            <w:r w:rsidRPr="00183ADB">
              <w:rPr>
                <w:rFonts w:ascii="Times New Roman" w:hAnsi="Times New Roman"/>
                <w:szCs w:val="24"/>
                <w:lang w:eastAsia="ru-RU"/>
              </w:rPr>
              <w:t xml:space="preserve">03.03.2025 </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Pr>
          <w:p w:rsidR="00C4712F" w:rsidRPr="00BA2726" w:rsidRDefault="00C4712F" w:rsidP="0029665B">
            <w:pPr>
              <w:pStyle w:val="af7"/>
              <w:jc w:val="both"/>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t>«</w:t>
            </w:r>
            <w:r w:rsidRPr="00183ADB">
              <w:rPr>
                <w:rStyle w:val="aff3"/>
                <w:rFonts w:ascii="Times New Roman" w:hAnsi="Times New Roman"/>
                <w:b w:val="0"/>
                <w:i w:val="0"/>
                <w:color w:val="auto"/>
                <w:szCs w:val="24"/>
              </w:rPr>
              <w:t>Время женщин</w:t>
            </w:r>
            <w:r>
              <w:rPr>
                <w:rStyle w:val="aff3"/>
                <w:rFonts w:ascii="Times New Roman" w:hAnsi="Times New Roman"/>
                <w:b w:val="0"/>
                <w:i w:val="0"/>
                <w:color w:val="auto"/>
                <w:szCs w:val="24"/>
                <w:lang w:val="ru-RU"/>
              </w:rPr>
              <w:t>»</w:t>
            </w:r>
          </w:p>
        </w:tc>
        <w:tc>
          <w:tcPr>
            <w:tcW w:w="2174" w:type="dxa"/>
            <w:gridSpan w:val="2"/>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Выставка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05.03.2025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«Счастливы вместе»</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Выставка семейных фотографий</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507551">
        <w:trPr>
          <w:trHeight w:val="57"/>
        </w:trPr>
        <w:tc>
          <w:tcPr>
            <w:tcW w:w="2279" w:type="dxa"/>
          </w:tcPr>
          <w:p w:rsidR="00C4712F" w:rsidRPr="00183ADB" w:rsidRDefault="00C4712F" w:rsidP="0029665B">
            <w:pPr>
              <w:pStyle w:val="af7"/>
              <w:jc w:val="both"/>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«Вместе не страшны и тучи» (тема семьи в произведениях известных авторов)</w:t>
            </w:r>
          </w:p>
        </w:tc>
        <w:tc>
          <w:tcPr>
            <w:tcW w:w="2174" w:type="dxa"/>
            <w:gridSpan w:val="2"/>
          </w:tcPr>
          <w:p w:rsidR="00C4712F" w:rsidRPr="00183ADB" w:rsidRDefault="00C4712F" w:rsidP="0029665B">
            <w:pPr>
              <w:pStyle w:val="af7"/>
              <w:jc w:val="both"/>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Книжная выставка, обзор ко Дню семьи</w:t>
            </w:r>
          </w:p>
        </w:tc>
        <w:tc>
          <w:tcPr>
            <w:tcW w:w="1653" w:type="dxa"/>
            <w:gridSpan w:val="2"/>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14.05.2025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Верхнемакеевская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«Семейное чтение сближает поколения</w:t>
            </w:r>
            <w:proofErr w:type="gramStart"/>
            <w:r w:rsidRPr="00183ADB">
              <w:rPr>
                <w:rFonts w:ascii="Times New Roman" w:hAnsi="Times New Roman"/>
                <w:szCs w:val="24"/>
              </w:rPr>
              <w:t>!»</w:t>
            </w:r>
            <w:proofErr w:type="gramEnd"/>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Час семейного чтения</w:t>
            </w:r>
          </w:p>
        </w:tc>
        <w:tc>
          <w:tcPr>
            <w:tcW w:w="1653" w:type="dxa"/>
            <w:gridSpan w:val="2"/>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Семьи с детьми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29665B">
        <w:trPr>
          <w:trHeight w:val="57"/>
        </w:trPr>
        <w:tc>
          <w:tcPr>
            <w:tcW w:w="2279" w:type="dxa"/>
          </w:tcPr>
          <w:p w:rsidR="00C4712F" w:rsidRPr="00183ADB" w:rsidRDefault="00C4712F" w:rsidP="0029665B">
            <w:pPr>
              <w:pStyle w:val="af7"/>
              <w:jc w:val="both"/>
              <w:rPr>
                <w:rFonts w:ascii="Times New Roman" w:eastAsia="Calibri" w:hAnsi="Times New Roman"/>
                <w:szCs w:val="24"/>
                <w:lang w:val="ru-RU"/>
              </w:rPr>
            </w:pPr>
            <w:r w:rsidRPr="00183ADB">
              <w:rPr>
                <w:rFonts w:ascii="Times New Roman" w:eastAsia="Calibri" w:hAnsi="Times New Roman"/>
                <w:szCs w:val="24"/>
                <w:lang w:val="ru-RU"/>
              </w:rPr>
              <w:t>День семьи Моя семья - моя крепость»</w:t>
            </w:r>
          </w:p>
        </w:tc>
        <w:tc>
          <w:tcPr>
            <w:tcW w:w="217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szCs w:val="24"/>
              </w:rPr>
              <w:t>Акция</w:t>
            </w:r>
          </w:p>
        </w:tc>
        <w:tc>
          <w:tcPr>
            <w:tcW w:w="1653"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15.05.2025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Взрослые</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29665B">
        <w:trPr>
          <w:trHeight w:val="57"/>
        </w:trPr>
        <w:tc>
          <w:tcPr>
            <w:tcW w:w="2279" w:type="dxa"/>
          </w:tcPr>
          <w:p w:rsidR="00C4712F" w:rsidRPr="00C1241B" w:rsidRDefault="00C4712F" w:rsidP="0029665B">
            <w:pPr>
              <w:pStyle w:val="af7"/>
              <w:jc w:val="both"/>
              <w:rPr>
                <w:rFonts w:ascii="Times New Roman" w:eastAsia="Calibri" w:hAnsi="Times New Roman"/>
                <w:szCs w:val="24"/>
                <w:lang w:val="ru-RU"/>
              </w:rPr>
            </w:pPr>
            <w:r>
              <w:rPr>
                <w:rFonts w:ascii="Times New Roman" w:eastAsia="Calibri" w:hAnsi="Times New Roman"/>
                <w:szCs w:val="24"/>
                <w:lang w:val="ru-RU"/>
              </w:rPr>
              <w:lastRenderedPageBreak/>
              <w:t>«</w:t>
            </w:r>
            <w:r w:rsidRPr="00183ADB">
              <w:rPr>
                <w:rFonts w:ascii="Times New Roman" w:eastAsia="Calibri" w:hAnsi="Times New Roman"/>
                <w:szCs w:val="24"/>
              </w:rPr>
              <w:t>Семейный читаймер</w:t>
            </w:r>
            <w:r>
              <w:rPr>
                <w:rFonts w:ascii="Times New Roman" w:eastAsia="Calibri" w:hAnsi="Times New Roman"/>
                <w:szCs w:val="24"/>
                <w:lang w:val="ru-RU"/>
              </w:rPr>
              <w:t>»</w:t>
            </w:r>
          </w:p>
        </w:tc>
        <w:tc>
          <w:tcPr>
            <w:tcW w:w="217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Акция</w:t>
            </w:r>
          </w:p>
        </w:tc>
        <w:tc>
          <w:tcPr>
            <w:tcW w:w="1653"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15.05.2025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616"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«Семейные ценности»</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Урок нравственности</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Подтелковская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 xml:space="preserve">«Семью сплотить сумеет мудрость книг»  </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Литературный серпантин </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 xml:space="preserve">«Семьи важные нужны, семьи разные важны» </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Творческая лаборатория </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Родители и 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«Погадаем на ромашке» (ко дню семьи, любви и верности)</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Библиомикс</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«Ромашковая Русь»</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Семейный ковчег</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30.06.2025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«Семья глазами классиков и современников»</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02.07.2025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Взрослые</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«Под семейным зонтиком»</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Библиотечный выходной</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05.07.2025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C4712F" w:rsidRPr="00183ADB" w:rsidTr="0029665B">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«Дарите ромашки любимым»</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vAlign w:val="center"/>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07.07.2025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eastAsia="ru-RU"/>
              </w:rPr>
            </w:pPr>
            <w:r w:rsidRPr="00183ADB">
              <w:rPr>
                <w:rFonts w:ascii="Times New Roman" w:eastAsia="Calibri" w:hAnsi="Times New Roman"/>
                <w:szCs w:val="24"/>
                <w:lang w:val="ru-RU"/>
              </w:rPr>
              <w:t>«Семья – очаг любви и верности»: о традициях русской семьи</w:t>
            </w:r>
          </w:p>
        </w:tc>
        <w:tc>
          <w:tcPr>
            <w:tcW w:w="217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Час общения</w:t>
            </w:r>
          </w:p>
        </w:tc>
        <w:tc>
          <w:tcPr>
            <w:tcW w:w="1653"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07.07.2025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Молодежь </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«Семья в литературе русских классиков»</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Литературная гостиная</w:t>
            </w:r>
          </w:p>
        </w:tc>
        <w:tc>
          <w:tcPr>
            <w:tcW w:w="1653" w:type="dxa"/>
            <w:gridSpan w:val="2"/>
          </w:tcPr>
          <w:p w:rsidR="00C4712F" w:rsidRPr="00183ADB" w:rsidRDefault="00C4712F" w:rsidP="0029665B">
            <w:pPr>
              <w:pStyle w:val="af7"/>
              <w:jc w:val="both"/>
              <w:rPr>
                <w:rFonts w:ascii="Times New Roman" w:hAnsi="Times New Roman"/>
                <w:szCs w:val="24"/>
                <w:lang w:eastAsia="ru-RU"/>
              </w:rPr>
            </w:pPr>
            <w:r w:rsidRPr="00183ADB">
              <w:rPr>
                <w:rFonts w:ascii="Times New Roman" w:hAnsi="Times New Roman"/>
                <w:szCs w:val="24"/>
                <w:lang w:eastAsia="ru-RU"/>
              </w:rPr>
              <w:t>06.07.2025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29665B">
            <w:pPr>
              <w:pStyle w:val="af7"/>
              <w:jc w:val="both"/>
              <w:rPr>
                <w:rFonts w:ascii="Times New Roman" w:hAnsi="Times New Roman"/>
                <w:szCs w:val="24"/>
                <w:lang w:eastAsia="ru-RU"/>
              </w:rPr>
            </w:pPr>
            <w:r w:rsidRPr="00183ADB">
              <w:rPr>
                <w:rFonts w:ascii="Times New Roman" w:hAnsi="Times New Roman"/>
                <w:szCs w:val="24"/>
              </w:rPr>
              <w:t>Киевская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«В семье лад, и жизни рад»</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Литературно-нравственная программа</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07.07.2025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Нижнекалиновская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«Сказки из бабушкиного сундука»</w:t>
            </w:r>
          </w:p>
        </w:tc>
        <w:tc>
          <w:tcPr>
            <w:tcW w:w="217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Сказочный час</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07.07.2025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Родители</w:t>
            </w:r>
            <w:r w:rsidRPr="00183ADB">
              <w:rPr>
                <w:rFonts w:ascii="Times New Roman" w:hAnsi="Times New Roman"/>
                <w:szCs w:val="24"/>
              </w:rPr>
              <w:b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«Семья – очаг любви и верности»: о традициях русской семьи»</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shd w:val="clear" w:color="auto" w:fill="FFFFFF"/>
              </w:rPr>
              <w:t xml:space="preserve">Час общения </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07.07.2025 </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Взрослые</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Поповская с/б</w:t>
            </w:r>
          </w:p>
        </w:tc>
      </w:tr>
      <w:tr w:rsidR="00C4712F" w:rsidRPr="00183ADB" w:rsidTr="00507551">
        <w:trPr>
          <w:trHeight w:val="57"/>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shd w:val="clear" w:color="auto" w:fill="FFFFFF"/>
              </w:rPr>
              <w:t xml:space="preserve">«Семья- это Любовь….Верность…» </w:t>
            </w:r>
          </w:p>
        </w:tc>
        <w:tc>
          <w:tcPr>
            <w:tcW w:w="217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Семейный квиз</w:t>
            </w:r>
          </w:p>
        </w:tc>
        <w:tc>
          <w:tcPr>
            <w:tcW w:w="165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08.07.2025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Взрослые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«Моя семья – моё богатство»</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Фотовыставка из архива моей семьи ко Дню семьи, любви и верности</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08.07.2025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Семейные страницы</w:t>
            </w:r>
          </w:p>
        </w:tc>
        <w:tc>
          <w:tcPr>
            <w:tcW w:w="2174" w:type="dxa"/>
            <w:gridSpan w:val="2"/>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Выставка обзор</w:t>
            </w:r>
          </w:p>
        </w:tc>
        <w:tc>
          <w:tcPr>
            <w:tcW w:w="1653" w:type="dxa"/>
            <w:gridSpan w:val="2"/>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08.07.2025</w:t>
            </w:r>
          </w:p>
        </w:tc>
        <w:tc>
          <w:tcPr>
            <w:tcW w:w="1364" w:type="dxa"/>
            <w:gridSpan w:val="2"/>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616" w:type="dxa"/>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«Традиции на все времена»</w:t>
            </w:r>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Литературно-игровой квест</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29.07.2025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6-7 классы</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shd w:val="clear" w:color="auto" w:fill="FFFFFF"/>
                <w:lang w:val="ru-RU"/>
              </w:rPr>
              <w:lastRenderedPageBreak/>
              <w:t>«Позови меня тихо по имени»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Познавательный час о происхождении имён</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17.08.2025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Сариново– Большинская с/б</w:t>
            </w:r>
          </w:p>
        </w:tc>
      </w:tr>
      <w:tr w:rsidR="00C4712F" w:rsidRPr="00183ADB" w:rsidTr="00507551">
        <w:trPr>
          <w:trHeight w:val="83"/>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kern w:val="36"/>
                <w:szCs w:val="24"/>
              </w:rPr>
              <w:t>«Русская цивилизация»</w:t>
            </w:r>
          </w:p>
        </w:tc>
        <w:tc>
          <w:tcPr>
            <w:tcW w:w="2174" w:type="dxa"/>
            <w:gridSpan w:val="2"/>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kern w:val="36"/>
                <w:szCs w:val="24"/>
                <w:lang w:val="ru-RU"/>
              </w:rPr>
              <w:t>Международный фотоконкурс, спецноминация «Многодетная семья России»</w:t>
            </w:r>
            <w:r w:rsidRPr="00183ADB">
              <w:rPr>
                <w:rFonts w:ascii="Times New Roman" w:hAnsi="Times New Roman"/>
                <w:kern w:val="36"/>
                <w:szCs w:val="24"/>
              </w:rPr>
              <w:t> </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Сентябрь 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Многодетные семьи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83"/>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«Супер-папа</w:t>
            </w:r>
            <w:proofErr w:type="gramStart"/>
            <w:r w:rsidRPr="00183ADB">
              <w:rPr>
                <w:rFonts w:ascii="Times New Roman" w:hAnsi="Times New Roman"/>
                <w:szCs w:val="24"/>
              </w:rPr>
              <w:t>!»</w:t>
            </w:r>
            <w:proofErr w:type="gramEnd"/>
          </w:p>
        </w:tc>
        <w:tc>
          <w:tcPr>
            <w:tcW w:w="217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Фотоакция</w:t>
            </w:r>
          </w:p>
        </w:tc>
        <w:tc>
          <w:tcPr>
            <w:tcW w:w="1653"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13.10 – 20.10.2025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Семьи с детьми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«Авторитет отца»</w:t>
            </w:r>
          </w:p>
        </w:tc>
        <w:tc>
          <w:tcPr>
            <w:tcW w:w="217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Беседа</w:t>
            </w:r>
          </w:p>
        </w:tc>
        <w:tc>
          <w:tcPr>
            <w:tcW w:w="165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19.10.2025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«Образ матери в литературе»</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23.11.2025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szCs w:val="24"/>
              </w:rPr>
              <w:t>«Мама – ангел на земле»</w:t>
            </w:r>
          </w:p>
        </w:tc>
        <w:tc>
          <w:tcPr>
            <w:tcW w:w="217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szCs w:val="24"/>
              </w:rPr>
              <w:t>Праздник ко Дню Матери</w:t>
            </w:r>
          </w:p>
        </w:tc>
        <w:tc>
          <w:tcPr>
            <w:tcW w:w="1653"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 xml:space="preserve"> 31.11.2025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489"/>
        </w:trPr>
        <w:tc>
          <w:tcPr>
            <w:tcW w:w="10086" w:type="dxa"/>
            <w:gridSpan w:val="8"/>
          </w:tcPr>
          <w:p w:rsidR="00C4712F" w:rsidRPr="00183ADB" w:rsidRDefault="00C4712F" w:rsidP="00BC786A">
            <w:pPr>
              <w:pStyle w:val="af7"/>
              <w:ind w:firstLine="34"/>
              <w:jc w:val="center"/>
              <w:rPr>
                <w:rFonts w:ascii="Times New Roman" w:hAnsi="Times New Roman"/>
                <w:szCs w:val="24"/>
                <w:lang w:val="ru-RU"/>
              </w:rPr>
            </w:pPr>
            <w:r w:rsidRPr="0029665B">
              <w:rPr>
                <w:rFonts w:ascii="Times New Roman" w:hAnsi="Times New Roman"/>
                <w:b/>
                <w:i/>
                <w:szCs w:val="24"/>
                <w:lang w:val="ru-RU" w:eastAsia="ru-RU"/>
              </w:rPr>
              <w:t>Работа с читателями детского возраста</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3C2CBC">
              <w:rPr>
                <w:rFonts w:ascii="Times New Roman" w:hAnsi="Times New Roman"/>
                <w:szCs w:val="24"/>
                <w:lang w:val="ru-RU"/>
              </w:rPr>
              <w:t xml:space="preserve"> </w:t>
            </w:r>
            <w:r w:rsidRPr="00183ADB">
              <w:rPr>
                <w:rFonts w:ascii="Times New Roman" w:hAnsi="Times New Roman"/>
                <w:szCs w:val="24"/>
              </w:rPr>
              <w:t>«Ромашка добрых дел»</w:t>
            </w:r>
          </w:p>
        </w:tc>
        <w:tc>
          <w:tcPr>
            <w:tcW w:w="2116"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Акция ко дню спонтанного проявления доброты</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17.02.2025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Style w:val="aff2"/>
                <w:rFonts w:ascii="Times New Roman" w:hAnsi="Times New Roman"/>
                <w:b/>
                <w:bCs/>
                <w:i w:val="0"/>
                <w:iCs w:val="0"/>
                <w:color w:val="auto"/>
                <w:szCs w:val="24"/>
              </w:rPr>
            </w:pPr>
            <w:r w:rsidRPr="00183ADB">
              <w:rPr>
                <w:rFonts w:ascii="Times New Roman" w:hAnsi="Times New Roman"/>
                <w:szCs w:val="24"/>
              </w:rPr>
              <w:t>Верхнемакеевская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«Открытка для мамы»</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Мастер-класс</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03.03.2025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Дети </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«Женский силуэт в истории»</w:t>
            </w:r>
          </w:p>
          <w:p w:rsidR="00C4712F" w:rsidRPr="00183ADB" w:rsidRDefault="00C4712F" w:rsidP="0029665B">
            <w:pPr>
              <w:pStyle w:val="af7"/>
              <w:jc w:val="both"/>
              <w:rPr>
                <w:rStyle w:val="aff2"/>
                <w:rFonts w:ascii="Times New Roman" w:hAnsi="Times New Roman"/>
                <w:i w:val="0"/>
                <w:color w:val="auto"/>
                <w:szCs w:val="24"/>
              </w:rPr>
            </w:pPr>
          </w:p>
        </w:tc>
        <w:tc>
          <w:tcPr>
            <w:tcW w:w="2116" w:type="dxa"/>
          </w:tcPr>
          <w:p w:rsidR="00C4712F" w:rsidRPr="00183ADB" w:rsidRDefault="00C4712F" w:rsidP="0029665B">
            <w:pPr>
              <w:pStyle w:val="af7"/>
              <w:jc w:val="both"/>
              <w:rPr>
                <w:rStyle w:val="aff2"/>
                <w:rFonts w:ascii="Times New Roman" w:hAnsi="Times New Roman"/>
                <w:i w:val="0"/>
                <w:color w:val="auto"/>
                <w:szCs w:val="24"/>
              </w:rPr>
            </w:pPr>
            <w:r w:rsidRPr="00183ADB">
              <w:rPr>
                <w:rStyle w:val="aff2"/>
                <w:rFonts w:ascii="Times New Roman" w:hAnsi="Times New Roman"/>
                <w:i w:val="0"/>
                <w:color w:val="auto"/>
                <w:szCs w:val="24"/>
              </w:rPr>
              <w:t>Выставка</w:t>
            </w:r>
          </w:p>
        </w:tc>
        <w:tc>
          <w:tcPr>
            <w:tcW w:w="1711" w:type="dxa"/>
            <w:gridSpan w:val="3"/>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06.03.2025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616" w:type="dxa"/>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eastAsia="Calibri" w:hAnsi="Times New Roman"/>
                <w:bCs/>
                <w:iCs/>
                <w:szCs w:val="24"/>
              </w:rPr>
            </w:pPr>
            <w:r w:rsidRPr="00183ADB">
              <w:rPr>
                <w:rFonts w:ascii="Times New Roman" w:eastAsia="Calibri" w:hAnsi="Times New Roman"/>
                <w:bCs/>
                <w:iCs/>
                <w:szCs w:val="24"/>
              </w:rPr>
              <w:t>Весна и мама</w:t>
            </w:r>
          </w:p>
        </w:tc>
        <w:tc>
          <w:tcPr>
            <w:tcW w:w="2116" w:type="dxa"/>
          </w:tcPr>
          <w:p w:rsidR="00C4712F" w:rsidRPr="00183ADB" w:rsidRDefault="00C4712F" w:rsidP="0029665B">
            <w:pPr>
              <w:pStyle w:val="af7"/>
              <w:jc w:val="both"/>
              <w:rPr>
                <w:rFonts w:ascii="Times New Roman" w:eastAsia="Calibri" w:hAnsi="Times New Roman"/>
                <w:bCs/>
                <w:iCs/>
                <w:szCs w:val="24"/>
              </w:rPr>
            </w:pPr>
            <w:r w:rsidRPr="00183ADB">
              <w:rPr>
                <w:rFonts w:ascii="Times New Roman" w:eastAsia="Calibri" w:hAnsi="Times New Roman"/>
                <w:bCs/>
                <w:iCs/>
                <w:szCs w:val="24"/>
              </w:rPr>
              <w:t>Праздник</w:t>
            </w:r>
          </w:p>
        </w:tc>
        <w:tc>
          <w:tcPr>
            <w:tcW w:w="1711" w:type="dxa"/>
            <w:gridSpan w:val="3"/>
          </w:tcPr>
          <w:p w:rsidR="00C4712F" w:rsidRPr="00183ADB" w:rsidRDefault="00C4712F" w:rsidP="0029665B">
            <w:pPr>
              <w:pStyle w:val="af7"/>
              <w:jc w:val="both"/>
              <w:rPr>
                <w:rFonts w:ascii="Times New Roman" w:eastAsia="Calibri" w:hAnsi="Times New Roman"/>
                <w:bCs/>
                <w:iCs/>
                <w:szCs w:val="24"/>
              </w:rPr>
            </w:pPr>
            <w:r w:rsidRPr="00183ADB">
              <w:rPr>
                <w:rFonts w:ascii="Times New Roman" w:eastAsia="Calibri" w:hAnsi="Times New Roman"/>
                <w:bCs/>
                <w:iCs/>
                <w:szCs w:val="24"/>
              </w:rPr>
              <w:t>06.03.2025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29665B">
            <w:pPr>
              <w:pStyle w:val="af7"/>
              <w:jc w:val="both"/>
              <w:rPr>
                <w:rFonts w:ascii="Times New Roman" w:eastAsia="Calibri" w:hAnsi="Times New Roman"/>
                <w:bCs/>
                <w:iCs/>
                <w:szCs w:val="24"/>
              </w:rPr>
            </w:pPr>
            <w:r w:rsidRPr="00183ADB">
              <w:rPr>
                <w:rFonts w:ascii="Times New Roman" w:eastAsia="Calibri" w:hAnsi="Times New Roman"/>
                <w:bCs/>
                <w:iCs/>
                <w:szCs w:val="24"/>
              </w:rPr>
              <w:t>Киевская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«Эти книги читали наши родители»</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Книжная выставка</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«Все начинается с семьи»</w:t>
            </w:r>
          </w:p>
        </w:tc>
        <w:tc>
          <w:tcPr>
            <w:tcW w:w="2116"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Час информации</w:t>
            </w:r>
          </w:p>
        </w:tc>
        <w:tc>
          <w:tcPr>
            <w:tcW w:w="1711" w:type="dxa"/>
            <w:gridSpan w:val="3"/>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15.05.2025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Киевская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Style w:val="aff3"/>
                <w:rFonts w:ascii="Times New Roman" w:hAnsi="Times New Roman"/>
                <w:b w:val="0"/>
                <w:i w:val="0"/>
                <w:color w:val="auto"/>
                <w:szCs w:val="24"/>
              </w:rPr>
              <w:t>«Почитаем всей семьёй»</w:t>
            </w:r>
          </w:p>
        </w:tc>
        <w:tc>
          <w:tcPr>
            <w:tcW w:w="2116" w:type="dxa"/>
          </w:tcPr>
          <w:p w:rsidR="00C4712F" w:rsidRPr="00183ADB" w:rsidRDefault="00C4712F" w:rsidP="0029665B">
            <w:pPr>
              <w:pStyle w:val="af7"/>
              <w:jc w:val="both"/>
              <w:rPr>
                <w:rFonts w:ascii="Times New Roman" w:hAnsi="Times New Roman"/>
                <w:szCs w:val="24"/>
              </w:rPr>
            </w:pPr>
            <w:r w:rsidRPr="00183ADB">
              <w:rPr>
                <w:rStyle w:val="aff3"/>
                <w:rFonts w:ascii="Times New Roman" w:hAnsi="Times New Roman"/>
                <w:b w:val="0"/>
                <w:i w:val="0"/>
                <w:color w:val="auto"/>
                <w:szCs w:val="24"/>
              </w:rPr>
              <w:t>Акция</w:t>
            </w:r>
          </w:p>
        </w:tc>
        <w:tc>
          <w:tcPr>
            <w:tcW w:w="1711" w:type="dxa"/>
            <w:gridSpan w:val="3"/>
          </w:tcPr>
          <w:p w:rsidR="00C4712F" w:rsidRPr="00183ADB" w:rsidRDefault="00C4712F" w:rsidP="0029665B">
            <w:pPr>
              <w:pStyle w:val="af7"/>
              <w:jc w:val="both"/>
              <w:rPr>
                <w:rFonts w:ascii="Times New Roman" w:hAnsi="Times New Roman"/>
                <w:szCs w:val="24"/>
              </w:rPr>
            </w:pPr>
            <w:r w:rsidRPr="00183ADB">
              <w:rPr>
                <w:rStyle w:val="aff3"/>
                <w:rFonts w:ascii="Times New Roman" w:hAnsi="Times New Roman"/>
                <w:b w:val="0"/>
                <w:i w:val="0"/>
                <w:color w:val="auto"/>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Style w:val="aff3"/>
                <w:rFonts w:ascii="Times New Roman" w:hAnsi="Times New Roman"/>
                <w:b w:val="0"/>
                <w:bCs w:val="0"/>
                <w:i w:val="0"/>
                <w:iCs w:val="0"/>
                <w:color w:val="auto"/>
                <w:szCs w:val="24"/>
              </w:rPr>
            </w:pPr>
            <w:r w:rsidRPr="00183ADB">
              <w:rPr>
                <w:rStyle w:val="aff3"/>
                <w:rFonts w:ascii="Times New Roman" w:hAnsi="Times New Roman"/>
                <w:b w:val="0"/>
                <w:i w:val="0"/>
                <w:iCs w:val="0"/>
                <w:color w:val="auto"/>
                <w:szCs w:val="24"/>
              </w:rPr>
              <w:t>Верхнемакеевская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«В гости к книге всей семьёй»</w:t>
            </w:r>
            <w:r w:rsidRPr="00183ADB">
              <w:rPr>
                <w:rFonts w:ascii="Times New Roman" w:hAnsi="Times New Roman"/>
                <w:szCs w:val="24"/>
                <w:lang w:val="ru-RU"/>
              </w:rPr>
              <w:tab/>
            </w:r>
          </w:p>
        </w:tc>
        <w:tc>
          <w:tcPr>
            <w:tcW w:w="2116" w:type="dxa"/>
          </w:tcPr>
          <w:p w:rsidR="00C4712F" w:rsidRPr="00183ADB" w:rsidRDefault="00C4712F" w:rsidP="00BC786A">
            <w:pPr>
              <w:pStyle w:val="af7"/>
              <w:jc w:val="both"/>
              <w:rPr>
                <w:rFonts w:ascii="Times New Roman" w:hAnsi="Times New Roman"/>
                <w:szCs w:val="24"/>
                <w:lang w:val="ru-RU"/>
              </w:rPr>
            </w:pPr>
            <w:r w:rsidRPr="00183ADB">
              <w:rPr>
                <w:rFonts w:ascii="Times New Roman" w:hAnsi="Times New Roman"/>
                <w:szCs w:val="24"/>
                <w:lang w:val="ru-RU"/>
              </w:rPr>
              <w:t xml:space="preserve">День информации </w:t>
            </w:r>
          </w:p>
        </w:tc>
        <w:tc>
          <w:tcPr>
            <w:tcW w:w="1711" w:type="dxa"/>
            <w:gridSpan w:val="3"/>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highlight w:val="magenta"/>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magenta"/>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eastAsia="ru-RU"/>
              </w:rPr>
            </w:pPr>
            <w:r w:rsidRPr="00183ADB">
              <w:rPr>
                <w:rFonts w:ascii="Times New Roman" w:hAnsi="Times New Roman"/>
                <w:szCs w:val="24"/>
                <w:lang w:val="ru-RU" w:eastAsia="ru-RU"/>
              </w:rPr>
              <w:t xml:space="preserve">«Семейные истории со всего света» </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Обзор </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«Читали мамы, папы. Теперь читаем мы!»</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Ретро - выставка</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15.05.2025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«Библионочь2025»</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Акция </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30.05.2025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magenta"/>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29665B">
            <w:pPr>
              <w:pStyle w:val="af7"/>
              <w:jc w:val="center"/>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«Этот мир мы дарим детям»</w:t>
            </w:r>
          </w:p>
        </w:tc>
        <w:tc>
          <w:tcPr>
            <w:tcW w:w="2116" w:type="dxa"/>
          </w:tcPr>
          <w:p w:rsidR="00C4712F" w:rsidRPr="00183ADB" w:rsidRDefault="00C4712F" w:rsidP="0029665B">
            <w:pPr>
              <w:pStyle w:val="af7"/>
              <w:jc w:val="center"/>
              <w:rPr>
                <w:rFonts w:ascii="Times New Roman" w:hAnsi="Times New Roman"/>
                <w:szCs w:val="24"/>
                <w:lang w:val="ru-RU"/>
              </w:rPr>
            </w:pPr>
            <w:r w:rsidRPr="00183ADB">
              <w:rPr>
                <w:rFonts w:ascii="Times New Roman" w:hAnsi="Times New Roman"/>
                <w:szCs w:val="24"/>
                <w:lang w:val="ru-RU"/>
              </w:rPr>
              <w:t>Интерактивная площадка ко дню защиты детей</w:t>
            </w:r>
          </w:p>
        </w:tc>
        <w:tc>
          <w:tcPr>
            <w:tcW w:w="1711" w:type="dxa"/>
            <w:gridSpan w:val="3"/>
          </w:tcPr>
          <w:p w:rsidR="00C4712F" w:rsidRPr="00183ADB" w:rsidRDefault="00C4712F" w:rsidP="0029665B">
            <w:pPr>
              <w:pStyle w:val="af7"/>
              <w:jc w:val="center"/>
              <w:rPr>
                <w:rFonts w:ascii="Times New Roman" w:hAnsi="Times New Roman"/>
                <w:szCs w:val="24"/>
              </w:rPr>
            </w:pPr>
            <w:r w:rsidRPr="00183ADB">
              <w:rPr>
                <w:rFonts w:ascii="Times New Roman" w:hAnsi="Times New Roman"/>
                <w:szCs w:val="24"/>
              </w:rPr>
              <w:t>01.06.2025</w:t>
            </w:r>
          </w:p>
        </w:tc>
        <w:tc>
          <w:tcPr>
            <w:tcW w:w="1364" w:type="dxa"/>
            <w:gridSpan w:val="2"/>
          </w:tcPr>
          <w:p w:rsidR="00C4712F" w:rsidRPr="00183ADB" w:rsidRDefault="00C4712F" w:rsidP="0029665B">
            <w:pPr>
              <w:pStyle w:val="af7"/>
              <w:jc w:val="center"/>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center"/>
              <w:rPr>
                <w:rFonts w:ascii="Times New Roman" w:hAnsi="Times New Roman"/>
                <w:szCs w:val="24"/>
                <w:highlight w:val="magenta"/>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«Звонкое лето – детства планеты»</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Праздник</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01.06.2025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1-7 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«Праздник солнца и семьи»</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Семейный балаганчик</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14.06.2025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1-6 класс</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lastRenderedPageBreak/>
              <w:t xml:space="preserve"> «Семейные ценности»</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Интерактивная игра</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06.07.2025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Нижнекалиновская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«Это у нас семейное»</w:t>
            </w:r>
          </w:p>
        </w:tc>
        <w:tc>
          <w:tcPr>
            <w:tcW w:w="2116"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Мастер-класс</w:t>
            </w:r>
          </w:p>
        </w:tc>
        <w:tc>
          <w:tcPr>
            <w:tcW w:w="1711" w:type="dxa"/>
            <w:gridSpan w:val="3"/>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06.07.2025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616"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C4712F" w:rsidRPr="00183ADB" w:rsidTr="00507551">
        <w:trPr>
          <w:trHeight w:val="57"/>
        </w:trPr>
        <w:tc>
          <w:tcPr>
            <w:tcW w:w="2279" w:type="dxa"/>
          </w:tcPr>
          <w:p w:rsidR="00C4712F" w:rsidRPr="00183ADB" w:rsidRDefault="00C4712F" w:rsidP="0029665B">
            <w:pPr>
              <w:pStyle w:val="af7"/>
              <w:jc w:val="both"/>
              <w:rPr>
                <w:rStyle w:val="aff3"/>
                <w:rFonts w:ascii="Times New Roman" w:hAnsi="Times New Roman"/>
                <w:b w:val="0"/>
                <w:bCs w:val="0"/>
                <w:i w:val="0"/>
                <w:iCs w:val="0"/>
                <w:color w:val="auto"/>
                <w:szCs w:val="24"/>
                <w:lang w:eastAsia="ru-RU"/>
              </w:rPr>
            </w:pPr>
            <w:r w:rsidRPr="00183ADB">
              <w:rPr>
                <w:rFonts w:ascii="Times New Roman" w:hAnsi="Times New Roman"/>
                <w:szCs w:val="24"/>
                <w:lang w:eastAsia="ru-RU"/>
              </w:rPr>
              <w:t>«Литературные родственники»</w:t>
            </w:r>
          </w:p>
        </w:tc>
        <w:tc>
          <w:tcPr>
            <w:tcW w:w="2116" w:type="dxa"/>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Викторина</w:t>
            </w:r>
          </w:p>
        </w:tc>
        <w:tc>
          <w:tcPr>
            <w:tcW w:w="1711" w:type="dxa"/>
            <w:gridSpan w:val="3"/>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06.07.2025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Сариново – Большинская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lang w:eastAsia="ru-RU"/>
              </w:rPr>
              <w:t>«Ромашка – символ семьи»</w:t>
            </w:r>
          </w:p>
        </w:tc>
        <w:tc>
          <w:tcPr>
            <w:tcW w:w="2116" w:type="dxa"/>
          </w:tcPr>
          <w:p w:rsidR="00C4712F" w:rsidRPr="00183ADB" w:rsidRDefault="00C4712F" w:rsidP="0029665B">
            <w:pPr>
              <w:pStyle w:val="af7"/>
              <w:jc w:val="both"/>
              <w:rPr>
                <w:rFonts w:ascii="Times New Roman" w:hAnsi="Times New Roman"/>
                <w:szCs w:val="24"/>
                <w:lang w:eastAsia="ru-RU"/>
              </w:rPr>
            </w:pPr>
            <w:r w:rsidRPr="00183ADB">
              <w:rPr>
                <w:rFonts w:ascii="Times New Roman" w:hAnsi="Times New Roman"/>
                <w:szCs w:val="24"/>
                <w:lang w:eastAsia="ru-RU"/>
              </w:rPr>
              <w:t>Акция</w:t>
            </w:r>
            <w:r w:rsidRPr="00183ADB">
              <w:rPr>
                <w:rFonts w:ascii="Times New Roman" w:hAnsi="Times New Roman"/>
                <w:szCs w:val="24"/>
                <w:lang w:eastAsia="ru-RU"/>
              </w:rPr>
              <w:br/>
              <w:t>мастер-класс</w:t>
            </w:r>
          </w:p>
        </w:tc>
        <w:tc>
          <w:tcPr>
            <w:tcW w:w="1711" w:type="dxa"/>
            <w:gridSpan w:val="3"/>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08.07.2025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«Открытка Бабушке»</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Мастер-класс</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2279" w:type="dxa"/>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i w:val="0"/>
                <w:color w:val="auto"/>
                <w:szCs w:val="24"/>
              </w:rPr>
              <w:t xml:space="preserve"> </w:t>
            </w:r>
            <w:r w:rsidRPr="00183ADB">
              <w:rPr>
                <w:rStyle w:val="aff3"/>
                <w:rFonts w:ascii="Times New Roman" w:hAnsi="Times New Roman"/>
                <w:b w:val="0"/>
                <w:i w:val="0"/>
                <w:color w:val="auto"/>
                <w:szCs w:val="24"/>
              </w:rPr>
              <w:t>«Знаменитые книжные папы»</w:t>
            </w:r>
          </w:p>
        </w:tc>
        <w:tc>
          <w:tcPr>
            <w:tcW w:w="2116" w:type="dxa"/>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Книжная выставка</w:t>
            </w:r>
          </w:p>
        </w:tc>
        <w:tc>
          <w:tcPr>
            <w:tcW w:w="1711" w:type="dxa"/>
            <w:gridSpan w:val="3"/>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15.10.2025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 класс</w:t>
            </w:r>
          </w:p>
        </w:tc>
        <w:tc>
          <w:tcPr>
            <w:tcW w:w="2616" w:type="dxa"/>
          </w:tcPr>
          <w:p w:rsidR="00C4712F" w:rsidRPr="00183ADB" w:rsidRDefault="00C4712F" w:rsidP="0029665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Сариново – Большинская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 xml:space="preserve"> «Мой папа самый лучший»</w:t>
            </w:r>
          </w:p>
        </w:tc>
        <w:tc>
          <w:tcPr>
            <w:tcW w:w="2116" w:type="dxa"/>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Беседа</w:t>
            </w:r>
          </w:p>
        </w:tc>
        <w:tc>
          <w:tcPr>
            <w:tcW w:w="1711" w:type="dxa"/>
            <w:gridSpan w:val="3"/>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15.10.2025</w:t>
            </w:r>
          </w:p>
        </w:tc>
        <w:tc>
          <w:tcPr>
            <w:tcW w:w="1364" w:type="dxa"/>
            <w:gridSpan w:val="2"/>
          </w:tcPr>
          <w:p w:rsidR="00C4712F" w:rsidRPr="00183ADB" w:rsidRDefault="00C4712F" w:rsidP="0029665B">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29665B">
            <w:pPr>
              <w:pStyle w:val="af7"/>
              <w:jc w:val="both"/>
              <w:rPr>
                <w:rFonts w:ascii="Times New Roman" w:eastAsia="Calibri" w:hAnsi="Times New Roman"/>
                <w:szCs w:val="24"/>
              </w:rPr>
            </w:pPr>
            <w:r w:rsidRPr="00183ADB">
              <w:rPr>
                <w:rFonts w:ascii="Times New Roman" w:hAnsi="Times New Roman"/>
                <w:szCs w:val="24"/>
              </w:rPr>
              <w:t>Вяжинская с/</w:t>
            </w:r>
          </w:p>
        </w:tc>
      </w:tr>
      <w:tr w:rsidR="00C4712F" w:rsidRPr="00183ADB" w:rsidTr="00507551">
        <w:trPr>
          <w:trHeight w:val="57"/>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«Мой папа самый лучший»</w:t>
            </w:r>
          </w:p>
        </w:tc>
        <w:tc>
          <w:tcPr>
            <w:tcW w:w="2116"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Акция</w:t>
            </w:r>
          </w:p>
        </w:tc>
        <w:tc>
          <w:tcPr>
            <w:tcW w:w="171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16.10.2025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Киевская с/б</w:t>
            </w:r>
          </w:p>
        </w:tc>
      </w:tr>
      <w:tr w:rsidR="00C4712F" w:rsidRPr="00183ADB" w:rsidTr="00507551">
        <w:trPr>
          <w:trHeight w:val="57"/>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shd w:val="clear" w:color="auto" w:fill="FFFFFF"/>
                <w:lang w:val="ru-RU"/>
              </w:rPr>
            </w:pPr>
            <w:r w:rsidRPr="00183ADB">
              <w:rPr>
                <w:rFonts w:ascii="Times New Roman" w:hAnsi="Times New Roman"/>
                <w:szCs w:val="24"/>
                <w:lang w:val="ru-RU"/>
              </w:rPr>
              <w:t>«Добрый, сильный и родной – это папа дорогой!»</w:t>
            </w:r>
          </w:p>
        </w:tc>
        <w:tc>
          <w:tcPr>
            <w:tcW w:w="2116"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Мастер - класс ко Дню отца</w:t>
            </w:r>
          </w:p>
        </w:tc>
        <w:tc>
          <w:tcPr>
            <w:tcW w:w="171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17.10.2025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highlight w:val="magenta"/>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«Всё о папе»</w:t>
            </w:r>
          </w:p>
        </w:tc>
        <w:tc>
          <w:tcPr>
            <w:tcW w:w="2116"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Викторина</w:t>
            </w:r>
          </w:p>
        </w:tc>
        <w:tc>
          <w:tcPr>
            <w:tcW w:w="171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18.10.2025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BC786A" w:rsidP="0029665B">
            <w:pPr>
              <w:pStyle w:val="af7"/>
              <w:jc w:val="both"/>
              <w:rPr>
                <w:rFonts w:ascii="Times New Roman" w:hAnsi="Times New Roman"/>
                <w:szCs w:val="24"/>
                <w:lang w:val="ru-RU"/>
              </w:rPr>
            </w:pPr>
            <w:r w:rsidRPr="00183ADB">
              <w:rPr>
                <w:rFonts w:ascii="Times New Roman" w:hAnsi="Times New Roman"/>
                <w:szCs w:val="24"/>
                <w:lang w:val="ru-RU"/>
              </w:rPr>
              <w:t>Д</w:t>
            </w:r>
            <w:r w:rsidR="00C4712F" w:rsidRPr="00183ADB">
              <w:rPr>
                <w:rFonts w:ascii="Times New Roman" w:hAnsi="Times New Roman"/>
                <w:szCs w:val="24"/>
                <w:lang w:val="ru-RU"/>
              </w:rPr>
              <w:t>ети</w:t>
            </w:r>
            <w:r>
              <w:rPr>
                <w:rFonts w:ascii="Times New Roman" w:hAnsi="Times New Roman"/>
                <w:szCs w:val="24"/>
                <w:lang w:val="ru-RU"/>
              </w:rPr>
              <w:t xml:space="preserve"> </w:t>
            </w:r>
            <w:r w:rsidR="00C4712F" w:rsidRPr="00183ADB">
              <w:rPr>
                <w:rFonts w:ascii="Times New Roman" w:hAnsi="Times New Roman"/>
                <w:szCs w:val="24"/>
                <w:lang w:val="ru-RU"/>
              </w:rPr>
              <w:t xml:space="preserve">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Нижнекалиновская с/б</w:t>
            </w:r>
          </w:p>
        </w:tc>
      </w:tr>
      <w:tr w:rsidR="00C4712F" w:rsidRPr="00183ADB" w:rsidTr="00507551">
        <w:trPr>
          <w:trHeight w:val="57"/>
        </w:trPr>
        <w:tc>
          <w:tcPr>
            <w:tcW w:w="2279"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«Папа, почитай мне»</w:t>
            </w:r>
          </w:p>
        </w:tc>
        <w:tc>
          <w:tcPr>
            <w:tcW w:w="2116" w:type="dxa"/>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Час общения</w:t>
            </w:r>
          </w:p>
        </w:tc>
        <w:tc>
          <w:tcPr>
            <w:tcW w:w="171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19.10.2025</w:t>
            </w:r>
          </w:p>
        </w:tc>
        <w:tc>
          <w:tcPr>
            <w:tcW w:w="136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eastAsia="Calibri" w:hAnsi="Times New Roman"/>
                <w:bCs/>
                <w:iCs/>
                <w:szCs w:val="24"/>
                <w:lang w:val="ru-RU"/>
              </w:rPr>
            </w:pPr>
            <w:r w:rsidRPr="00183ADB">
              <w:rPr>
                <w:rFonts w:ascii="Times New Roman" w:eastAsia="Calibri" w:hAnsi="Times New Roman"/>
                <w:bCs/>
                <w:iCs/>
                <w:szCs w:val="24"/>
                <w:lang w:val="ru-RU"/>
              </w:rPr>
              <w:t>«Читаем о маме. Рисуем с мамой»</w:t>
            </w:r>
          </w:p>
        </w:tc>
        <w:tc>
          <w:tcPr>
            <w:tcW w:w="2116" w:type="dxa"/>
          </w:tcPr>
          <w:p w:rsidR="00C4712F" w:rsidRPr="00183ADB" w:rsidRDefault="00C4712F" w:rsidP="00507551">
            <w:pPr>
              <w:pStyle w:val="af7"/>
              <w:jc w:val="both"/>
              <w:rPr>
                <w:rFonts w:ascii="Times New Roman" w:eastAsia="Calibri" w:hAnsi="Times New Roman"/>
                <w:bCs/>
                <w:iCs/>
                <w:szCs w:val="24"/>
              </w:rPr>
            </w:pPr>
            <w:r w:rsidRPr="00183ADB">
              <w:rPr>
                <w:rFonts w:ascii="Times New Roman" w:eastAsia="Calibri" w:hAnsi="Times New Roman"/>
                <w:bCs/>
                <w:iCs/>
                <w:szCs w:val="24"/>
              </w:rPr>
              <w:t>Час творчества</w:t>
            </w:r>
          </w:p>
        </w:tc>
        <w:tc>
          <w:tcPr>
            <w:tcW w:w="1711" w:type="dxa"/>
            <w:gridSpan w:val="3"/>
          </w:tcPr>
          <w:p w:rsidR="00C4712F" w:rsidRPr="00183ADB" w:rsidRDefault="00C4712F" w:rsidP="00507551">
            <w:pPr>
              <w:pStyle w:val="af7"/>
              <w:jc w:val="both"/>
              <w:rPr>
                <w:rFonts w:ascii="Times New Roman" w:eastAsia="Calibri" w:hAnsi="Times New Roman"/>
                <w:bCs/>
                <w:iCs/>
                <w:szCs w:val="24"/>
              </w:rPr>
            </w:pPr>
            <w:r w:rsidRPr="00183ADB">
              <w:rPr>
                <w:rFonts w:ascii="Times New Roman" w:eastAsia="Calibri" w:hAnsi="Times New Roman"/>
                <w:bCs/>
                <w:iCs/>
                <w:szCs w:val="24"/>
              </w:rPr>
              <w:t>20.11.2025</w:t>
            </w:r>
          </w:p>
        </w:tc>
        <w:tc>
          <w:tcPr>
            <w:tcW w:w="1364" w:type="dxa"/>
            <w:gridSpan w:val="2"/>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507551">
            <w:pPr>
              <w:pStyle w:val="af7"/>
              <w:jc w:val="both"/>
              <w:rPr>
                <w:rFonts w:ascii="Times New Roman" w:eastAsia="Calibri" w:hAnsi="Times New Roman"/>
                <w:bCs/>
                <w:iCs/>
                <w:szCs w:val="24"/>
              </w:rPr>
            </w:pPr>
            <w:r w:rsidRPr="00183ADB">
              <w:rPr>
                <w:rFonts w:ascii="Times New Roman" w:eastAsia="Calibri" w:hAnsi="Times New Roman"/>
                <w:bCs/>
                <w:iCs/>
                <w:szCs w:val="24"/>
              </w:rPr>
              <w:t>Киевская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«Сказочные мамы»</w:t>
            </w:r>
          </w:p>
        </w:tc>
        <w:tc>
          <w:tcPr>
            <w:tcW w:w="2116"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Обзор детских книг о маме</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20.11.2025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Дети </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«Все на земле от материнских рук»</w:t>
            </w:r>
          </w:p>
        </w:tc>
        <w:tc>
          <w:tcPr>
            <w:tcW w:w="2116"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Беседа</w:t>
            </w:r>
          </w:p>
        </w:tc>
        <w:tc>
          <w:tcPr>
            <w:tcW w:w="1711" w:type="dxa"/>
            <w:gridSpan w:val="3"/>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25.11.2025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«Нет звания выше, чем мама»</w:t>
            </w:r>
          </w:p>
        </w:tc>
        <w:tc>
          <w:tcPr>
            <w:tcW w:w="2116" w:type="dxa"/>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Литературно-музыкальная композиция</w:t>
            </w:r>
          </w:p>
        </w:tc>
        <w:tc>
          <w:tcPr>
            <w:tcW w:w="1711" w:type="dxa"/>
            <w:gridSpan w:val="3"/>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 xml:space="preserve">27.11.2025 </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29665B">
            <w:pPr>
              <w:pStyle w:val="af7"/>
              <w:jc w:val="both"/>
              <w:rPr>
                <w:rFonts w:ascii="Times New Roman" w:hAnsi="Times New Roman"/>
                <w:szCs w:val="24"/>
              </w:rPr>
            </w:pPr>
            <w:r w:rsidRPr="00183ADB">
              <w:rPr>
                <w:rFonts w:ascii="Times New Roman" w:eastAsia="Calibri"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Поповская с/б</w:t>
            </w:r>
          </w:p>
          <w:p w:rsidR="00C4712F" w:rsidRPr="00183ADB" w:rsidRDefault="00C4712F" w:rsidP="0029665B">
            <w:pPr>
              <w:pStyle w:val="af7"/>
              <w:jc w:val="both"/>
              <w:rPr>
                <w:rFonts w:ascii="Times New Roman" w:hAnsi="Times New Roman"/>
                <w:szCs w:val="24"/>
              </w:rPr>
            </w:pPr>
          </w:p>
        </w:tc>
      </w:tr>
      <w:tr w:rsidR="00C4712F" w:rsidRPr="00183ADB" w:rsidTr="00507551">
        <w:trPr>
          <w:trHeight w:val="57"/>
        </w:trPr>
        <w:tc>
          <w:tcPr>
            <w:tcW w:w="2279" w:type="dxa"/>
          </w:tcPr>
          <w:p w:rsidR="00C4712F" w:rsidRPr="00183ADB" w:rsidRDefault="00C4712F" w:rsidP="00507551">
            <w:pPr>
              <w:pStyle w:val="af7"/>
              <w:jc w:val="both"/>
              <w:rPr>
                <w:rFonts w:ascii="Times New Roman" w:eastAsia="Calibri" w:hAnsi="Times New Roman"/>
                <w:szCs w:val="24"/>
                <w:lang w:val="ru-RU"/>
              </w:rPr>
            </w:pPr>
            <w:r w:rsidRPr="00183ADB">
              <w:rPr>
                <w:rFonts w:ascii="Times New Roman" w:eastAsia="Calibri" w:hAnsi="Times New Roman"/>
                <w:szCs w:val="24"/>
                <w:lang w:val="ru-RU"/>
              </w:rPr>
              <w:t>«Я рисую маму солнечным лучом»</w:t>
            </w:r>
          </w:p>
        </w:tc>
        <w:tc>
          <w:tcPr>
            <w:tcW w:w="2116" w:type="dxa"/>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Творческая мастерская</w:t>
            </w:r>
          </w:p>
        </w:tc>
        <w:tc>
          <w:tcPr>
            <w:tcW w:w="1711" w:type="dxa"/>
            <w:gridSpan w:val="3"/>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29.11.2025</w:t>
            </w:r>
          </w:p>
        </w:tc>
        <w:tc>
          <w:tcPr>
            <w:tcW w:w="1364" w:type="dxa"/>
            <w:gridSpan w:val="2"/>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616" w:type="dxa"/>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C4712F" w:rsidRPr="00183ADB" w:rsidTr="00507551">
        <w:trPr>
          <w:trHeight w:val="57"/>
        </w:trPr>
        <w:tc>
          <w:tcPr>
            <w:tcW w:w="2279" w:type="dxa"/>
          </w:tcPr>
          <w:p w:rsidR="00C4712F" w:rsidRPr="00183ADB" w:rsidRDefault="00C4712F" w:rsidP="0029665B">
            <w:pPr>
              <w:pStyle w:val="af7"/>
              <w:jc w:val="both"/>
              <w:rPr>
                <w:rStyle w:val="aff3"/>
                <w:rFonts w:ascii="Times New Roman" w:hAnsi="Times New Roman"/>
                <w:b w:val="0"/>
                <w:bCs w:val="0"/>
                <w:i w:val="0"/>
                <w:iCs w:val="0"/>
                <w:color w:val="auto"/>
                <w:szCs w:val="24"/>
              </w:rPr>
            </w:pPr>
            <w:r w:rsidRPr="00183ADB">
              <w:rPr>
                <w:rStyle w:val="aff3"/>
                <w:rFonts w:ascii="Times New Roman" w:hAnsi="Times New Roman"/>
                <w:b w:val="0"/>
                <w:bCs w:val="0"/>
                <w:i w:val="0"/>
                <w:iCs w:val="0"/>
                <w:color w:val="auto"/>
                <w:szCs w:val="24"/>
              </w:rPr>
              <w:t>«Мамины сказки».</w:t>
            </w:r>
          </w:p>
        </w:tc>
        <w:tc>
          <w:tcPr>
            <w:tcW w:w="2116" w:type="dxa"/>
          </w:tcPr>
          <w:p w:rsidR="00C4712F" w:rsidRPr="00183ADB" w:rsidRDefault="00C4712F" w:rsidP="0029665B">
            <w:pPr>
              <w:pStyle w:val="af7"/>
              <w:jc w:val="both"/>
              <w:rPr>
                <w:rStyle w:val="aff3"/>
                <w:rFonts w:ascii="Times New Roman" w:hAnsi="Times New Roman"/>
                <w:b w:val="0"/>
                <w:bCs w:val="0"/>
                <w:i w:val="0"/>
                <w:iCs w:val="0"/>
                <w:color w:val="auto"/>
                <w:szCs w:val="24"/>
              </w:rPr>
            </w:pPr>
            <w:r w:rsidRPr="00183ADB">
              <w:rPr>
                <w:rStyle w:val="aff3"/>
                <w:rFonts w:ascii="Times New Roman" w:hAnsi="Times New Roman"/>
                <w:b w:val="0"/>
                <w:bCs w:val="0"/>
                <w:i w:val="0"/>
                <w:iCs w:val="0"/>
                <w:color w:val="auto"/>
                <w:szCs w:val="24"/>
              </w:rPr>
              <w:t>Беседа</w:t>
            </w:r>
          </w:p>
        </w:tc>
        <w:tc>
          <w:tcPr>
            <w:tcW w:w="1711" w:type="dxa"/>
            <w:gridSpan w:val="3"/>
          </w:tcPr>
          <w:p w:rsidR="00C4712F" w:rsidRPr="00183ADB" w:rsidRDefault="00C4712F" w:rsidP="0029665B">
            <w:pPr>
              <w:pStyle w:val="af7"/>
              <w:jc w:val="both"/>
              <w:rPr>
                <w:rStyle w:val="aff3"/>
                <w:rFonts w:ascii="Times New Roman" w:hAnsi="Times New Roman"/>
                <w:b w:val="0"/>
                <w:bCs w:val="0"/>
                <w:i w:val="0"/>
                <w:iCs w:val="0"/>
                <w:color w:val="auto"/>
                <w:szCs w:val="24"/>
              </w:rPr>
            </w:pPr>
            <w:r w:rsidRPr="00183ADB">
              <w:rPr>
                <w:rStyle w:val="aff3"/>
                <w:rFonts w:ascii="Times New Roman" w:hAnsi="Times New Roman"/>
                <w:b w:val="0"/>
                <w:bCs w:val="0"/>
                <w:i w:val="0"/>
                <w:iCs w:val="0"/>
                <w:color w:val="auto"/>
                <w:szCs w:val="24"/>
              </w:rPr>
              <w:t>30.11.2025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29665B">
            <w:pPr>
              <w:pStyle w:val="af7"/>
              <w:jc w:val="both"/>
              <w:rPr>
                <w:rFonts w:ascii="Times New Roman" w:hAnsi="Times New Roman"/>
                <w:szCs w:val="24"/>
                <w:lang w:val="ru-RU"/>
              </w:rPr>
            </w:pPr>
            <w:r w:rsidRPr="00183ADB">
              <w:rPr>
                <w:rFonts w:ascii="Times New Roman" w:hAnsi="Times New Roman"/>
                <w:szCs w:val="24"/>
                <w:lang w:val="ru-RU"/>
              </w:rPr>
              <w:t>За все спасибо маме говорим</w:t>
            </w:r>
          </w:p>
        </w:tc>
        <w:tc>
          <w:tcPr>
            <w:tcW w:w="21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Акция</w:t>
            </w:r>
          </w:p>
        </w:tc>
        <w:tc>
          <w:tcPr>
            <w:tcW w:w="1711" w:type="dxa"/>
            <w:gridSpan w:val="3"/>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30.11.2025</w:t>
            </w:r>
          </w:p>
        </w:tc>
        <w:tc>
          <w:tcPr>
            <w:tcW w:w="1364" w:type="dxa"/>
            <w:gridSpan w:val="2"/>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Дети до 14 лет</w:t>
            </w:r>
          </w:p>
        </w:tc>
        <w:tc>
          <w:tcPr>
            <w:tcW w:w="2616" w:type="dxa"/>
          </w:tcPr>
          <w:p w:rsidR="00C4712F" w:rsidRPr="00183ADB" w:rsidRDefault="00C4712F" w:rsidP="0029665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507551">
        <w:trPr>
          <w:trHeight w:val="699"/>
        </w:trPr>
        <w:tc>
          <w:tcPr>
            <w:tcW w:w="10086" w:type="dxa"/>
            <w:gridSpan w:val="8"/>
          </w:tcPr>
          <w:p w:rsidR="00C4712F" w:rsidRPr="00347FC7" w:rsidRDefault="00C4712F" w:rsidP="00507551">
            <w:pPr>
              <w:pStyle w:val="af7"/>
              <w:ind w:firstLine="34"/>
              <w:jc w:val="center"/>
              <w:rPr>
                <w:rFonts w:ascii="Times New Roman" w:hAnsi="Times New Roman"/>
                <w:b/>
                <w:szCs w:val="24"/>
                <w:lang w:val="ru-RU"/>
              </w:rPr>
            </w:pPr>
            <w:r w:rsidRPr="00347FC7">
              <w:rPr>
                <w:rFonts w:ascii="Times New Roman" w:hAnsi="Times New Roman"/>
                <w:b/>
                <w:i/>
                <w:szCs w:val="24"/>
                <w:lang w:val="ru-RU" w:eastAsia="ru-RU"/>
              </w:rPr>
              <w:t>Работа с людьми пожилого возраста и категорией пользователей, имеющих ограничения по здоровью</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«Это сказочное Рождество»</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Рождественские посиделки </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06.01.2025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Пожилые </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«Крещенские традиции»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Час духовности, посиделки </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17.01.2025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«Книги, которые делают нас добрее»</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iCs/>
                <w:szCs w:val="24"/>
                <w:shd w:val="clear" w:color="auto" w:fill="FFFFFF"/>
              </w:rPr>
            </w:pPr>
            <w:r w:rsidRPr="00183ADB">
              <w:rPr>
                <w:rStyle w:val="151"/>
                <w:rFonts w:eastAsia="Calibri"/>
                <w:i w:val="0"/>
                <w:szCs w:val="24"/>
                <w:shd w:val="clear" w:color="auto" w:fill="FFFFFF"/>
              </w:rPr>
              <w:t>Литературный гид</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17.02.2025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«Гуляй, Масленица</w:t>
            </w:r>
            <w:proofErr w:type="gramStart"/>
            <w:r w:rsidRPr="00183ADB">
              <w:rPr>
                <w:rFonts w:ascii="Times New Roman" w:hAnsi="Times New Roman"/>
                <w:szCs w:val="24"/>
              </w:rPr>
              <w:t>!»</w:t>
            </w:r>
            <w:proofErr w:type="gramEnd"/>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Чайно-блинное раздолье</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28.02.2025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Люди с ОВЗ</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«Весны прекрасные мгновенья»</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Литературная композиция</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07.03.2025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 xml:space="preserve">Межпоселенческая центральная </w:t>
            </w:r>
            <w:r w:rsidRPr="00183ADB">
              <w:rPr>
                <w:rFonts w:ascii="Times New Roman" w:hAnsi="Times New Roman"/>
                <w:szCs w:val="24"/>
                <w:lang w:eastAsia="ru-RU"/>
              </w:rPr>
              <w:lastRenderedPageBreak/>
              <w:t>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lastRenderedPageBreak/>
              <w:t>«Обо всем на свете в журнале и газете»</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Час рекламы</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15.03.2025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426F8E">
            <w:pPr>
              <w:pStyle w:val="af7"/>
              <w:jc w:val="both"/>
              <w:rPr>
                <w:rFonts w:ascii="Times New Roman" w:hAnsi="Times New Roman"/>
                <w:szCs w:val="24"/>
              </w:rPr>
            </w:pPr>
            <w:r>
              <w:rPr>
                <w:rFonts w:ascii="Times New Roman" w:hAnsi="Times New Roman"/>
                <w:szCs w:val="24"/>
              </w:rPr>
              <w:t>Россошанская  с</w:t>
            </w:r>
            <w:r>
              <w:rPr>
                <w:rFonts w:ascii="Times New Roman" w:hAnsi="Times New Roman"/>
                <w:szCs w:val="24"/>
                <w:lang w:val="ru-RU"/>
              </w:rPr>
              <w:t>/б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«Православные праздники Руси»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Выставка  - галерея </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Ежеквартально</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Сариново-Большинская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 xml:space="preserve">«Знаем ли мы первые книжки внуков»  </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Литературная викторина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27.04.2025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Россошанская  с. 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«Семья – очаг любви и верности»: о традициях русской семьи»</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shd w:val="clear" w:color="auto" w:fill="FFFFFF"/>
              </w:rPr>
              <w:t xml:space="preserve">Час общения </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07.07.2025 </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Взрослые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Поповская с/б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«В гости к русской берёзке»</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Фольклорные вечёрки </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17.07.2025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«Три Спаса - три запаса»</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Фольклорные посиделки</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16.08.2025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 люди с ОВЗ</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«Яркая радуга на клумбах»</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Фотоконкурс</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proofErr w:type="gramStart"/>
            <w:r w:rsidRPr="00183ADB">
              <w:rPr>
                <w:rFonts w:ascii="Times New Roman" w:hAnsi="Times New Roman"/>
                <w:szCs w:val="24"/>
              </w:rPr>
              <w:t>с</w:t>
            </w:r>
            <w:proofErr w:type="gramEnd"/>
            <w:r w:rsidRPr="00183ADB">
              <w:rPr>
                <w:rFonts w:ascii="Times New Roman" w:hAnsi="Times New Roman"/>
                <w:szCs w:val="24"/>
              </w:rPr>
              <w:t xml:space="preserve"> 17.08. по 29.09.2025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Россошанская  с. 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«Добро без границ»</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Акция ко Дню добрых дел в РО</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05.09.2025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 люди с ОВЗ</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«Моя душа настроена на осень»</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Музыкально - поэтический вечер к 80-летию Рубальской</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24.09.2025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«Возраст мудрости, тепла и доброты»</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28.09.2025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Пожилые </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«Душе полезное чтение»</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Книжная выставка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Сентябрь - Октябрь</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«Согреем ладони, разгладим морщины»</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Вечер отдыха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 люди с ОВЗ</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lang w:eastAsia="ru-RU"/>
              </w:rPr>
            </w:pPr>
            <w:r w:rsidRPr="00183ADB">
              <w:rPr>
                <w:rFonts w:ascii="Times New Roman" w:hAnsi="Times New Roman"/>
                <w:szCs w:val="24"/>
              </w:rPr>
              <w:t>«С добротой  и любовью»</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Акция-поздравление</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Взрослые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«Мои года - моё богатство» </w:t>
            </w:r>
            <w:r w:rsidRPr="00183ADB">
              <w:rPr>
                <w:rFonts w:ascii="Times New Roman" w:hAnsi="Times New Roman"/>
                <w:szCs w:val="24"/>
              </w:rPr>
              <w:br/>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Выставка вернисаж</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Взрослые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A755AB">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val="ru-RU"/>
              </w:rPr>
              <w:t xml:space="preserve">«Чтобы старость была в радость!» </w:t>
            </w:r>
            <w:r w:rsidRPr="00183ADB">
              <w:rPr>
                <w:rFonts w:ascii="Times New Roman" w:hAnsi="Times New Roman"/>
                <w:szCs w:val="24"/>
              </w:rPr>
              <w:t>(ко дню пожилых людей)</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Час милосердия          </w:t>
            </w:r>
          </w:p>
          <w:p w:rsidR="00C4712F" w:rsidRPr="00183ADB" w:rsidRDefault="00C4712F" w:rsidP="00A755AB">
            <w:pPr>
              <w:pStyle w:val="af7"/>
              <w:jc w:val="both"/>
              <w:rPr>
                <w:rFonts w:ascii="Times New Roman" w:hAnsi="Times New Roman"/>
                <w:szCs w:val="24"/>
              </w:rPr>
            </w:pP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eastAsia="ru-RU"/>
              </w:rPr>
            </w:pPr>
            <w:r w:rsidRPr="00183ADB">
              <w:rPr>
                <w:rFonts w:ascii="Times New Roman" w:hAnsi="Times New Roman"/>
                <w:szCs w:val="24"/>
                <w:lang w:val="ru-RU"/>
              </w:rPr>
              <w:t>«От всей души с поклоном и любовью»</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Акция-поздравление</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01.10.2025 </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Поповская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«Неугасим огонь души…» </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Литературно - музыкальный вечер</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A755AB">
            <w:pPr>
              <w:pStyle w:val="af7"/>
              <w:jc w:val="both"/>
              <w:rPr>
                <w:rFonts w:ascii="Times New Roman" w:hAnsi="Times New Roman"/>
                <w:szCs w:val="24"/>
                <w:lang w:eastAsia="ru-RU"/>
              </w:rPr>
            </w:pPr>
            <w:r w:rsidRPr="00183ADB">
              <w:rPr>
                <w:rFonts w:ascii="Times New Roman" w:hAnsi="Times New Roman"/>
                <w:szCs w:val="24"/>
              </w:rPr>
              <w:t>Россошанская  с. 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 xml:space="preserve">«Удивительный возраст осени: «Тепло души и </w:t>
            </w:r>
            <w:r w:rsidRPr="00183ADB">
              <w:rPr>
                <w:rFonts w:ascii="Times New Roman" w:hAnsi="Times New Roman"/>
                <w:szCs w:val="24"/>
                <w:lang w:val="ru-RU"/>
              </w:rPr>
              <w:lastRenderedPageBreak/>
              <w:t>сердца»»</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lastRenderedPageBreak/>
              <w:t xml:space="preserve">Час общения </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Пожилые </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lastRenderedPageBreak/>
              <w:t>«Примите поздравления»</w:t>
            </w:r>
          </w:p>
        </w:tc>
        <w:tc>
          <w:tcPr>
            <w:tcW w:w="2174" w:type="dxa"/>
            <w:gridSpan w:val="2"/>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Акция - адресное поздравление пожилых людей на дому</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01.10.2025 </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Пожилые </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Style w:val="aff3"/>
                <w:rFonts w:ascii="Times New Roman" w:hAnsi="Times New Roman"/>
                <w:b w:val="0"/>
                <w:i w:val="0"/>
                <w:color w:val="auto"/>
                <w:szCs w:val="24"/>
                <w:lang w:val="ru-RU"/>
              </w:rPr>
            </w:pPr>
            <w:r w:rsidRPr="00183ADB">
              <w:rPr>
                <w:rFonts w:ascii="Times New Roman" w:hAnsi="Times New Roman"/>
                <w:szCs w:val="24"/>
                <w:shd w:val="clear" w:color="auto" w:fill="FFFFFF"/>
                <w:lang w:val="ru-RU"/>
              </w:rPr>
              <w:t>Композиторы шутят (юмор в музыке)</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Style w:val="aff3"/>
                <w:rFonts w:ascii="Times New Roman" w:hAnsi="Times New Roman"/>
                <w:b w:val="0"/>
                <w:i w:val="0"/>
                <w:color w:val="auto"/>
                <w:szCs w:val="24"/>
              </w:rPr>
            </w:pPr>
            <w:r w:rsidRPr="00183ADB">
              <w:rPr>
                <w:rFonts w:ascii="Times New Roman" w:hAnsi="Times New Roman"/>
                <w:szCs w:val="24"/>
                <w:shd w:val="clear" w:color="auto" w:fill="FFFFFF"/>
              </w:rPr>
              <w:t>Музыкальная беседа</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01.10.2025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«Дорогие, наши любимые»</w:t>
            </w:r>
          </w:p>
        </w:tc>
        <w:tc>
          <w:tcPr>
            <w:tcW w:w="2174" w:type="dxa"/>
            <w:gridSpan w:val="2"/>
          </w:tcPr>
          <w:p w:rsidR="00C4712F" w:rsidRPr="00183ADB" w:rsidRDefault="00C4712F" w:rsidP="00BC786A">
            <w:pPr>
              <w:pStyle w:val="af7"/>
              <w:jc w:val="both"/>
              <w:rPr>
                <w:rFonts w:ascii="Times New Roman" w:hAnsi="Times New Roman"/>
                <w:szCs w:val="24"/>
                <w:lang w:val="ru-RU"/>
              </w:rPr>
            </w:pPr>
            <w:r w:rsidRPr="00183ADB">
              <w:rPr>
                <w:rFonts w:ascii="Times New Roman" w:hAnsi="Times New Roman"/>
                <w:szCs w:val="24"/>
                <w:lang w:val="ru-RU"/>
              </w:rPr>
              <w:t xml:space="preserve">Акция -поздравление  </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 Нам жить помогает добро»</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Посиделки с чаепитием</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01.10.2025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«Благородная седина» - день пожилых людей</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Час общения</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02.10.2025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507551">
        <w:trPr>
          <w:trHeight w:val="1011"/>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«Через активность к долголетию</w:t>
            </w:r>
            <w:r w:rsidRPr="00183ADB">
              <w:rPr>
                <w:rFonts w:ascii="Times New Roman" w:hAnsi="Times New Roman"/>
                <w:szCs w:val="24"/>
              </w:rPr>
              <w:tab/>
            </w:r>
          </w:p>
        </w:tc>
        <w:tc>
          <w:tcPr>
            <w:tcW w:w="2174" w:type="dxa"/>
            <w:gridSpan w:val="2"/>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Выставка-обзор к Международному дню пожилых людей</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02.10.2025 </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Поповская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«Чтобы жизнь повторилась сначала, загляните в семейный альбом»</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Вечер воспоминаний</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26.10.2025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Россошанская  с. 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«Рукоделие для сердца и души»</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Час творчества</w:t>
            </w:r>
          </w:p>
        </w:tc>
        <w:tc>
          <w:tcPr>
            <w:tcW w:w="1653" w:type="dxa"/>
            <w:gridSpan w:val="2"/>
            <w:vAlign w:val="center"/>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14.11.2025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«Свет материнской души»</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Литературно-музыкальная гостиная</w:t>
            </w:r>
          </w:p>
        </w:tc>
        <w:tc>
          <w:tcPr>
            <w:tcW w:w="1653" w:type="dxa"/>
            <w:gridSpan w:val="2"/>
            <w:vAlign w:val="center"/>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25.11.2025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«Тепло сердец мы дарим вам »</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Акция </w:t>
            </w:r>
          </w:p>
        </w:tc>
        <w:tc>
          <w:tcPr>
            <w:tcW w:w="1653" w:type="dxa"/>
            <w:gridSpan w:val="2"/>
            <w:vAlign w:val="center"/>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01.-10.12.2025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Люди с ОВЗ</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«Новый год на пороге»</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Предновогодние посиделки</w:t>
            </w:r>
          </w:p>
        </w:tc>
        <w:tc>
          <w:tcPr>
            <w:tcW w:w="1653" w:type="dxa"/>
            <w:gridSpan w:val="2"/>
            <w:vAlign w:val="center"/>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18.12.2025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Пожилые</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10086" w:type="dxa"/>
            <w:gridSpan w:val="8"/>
          </w:tcPr>
          <w:p w:rsidR="00BC786A" w:rsidRDefault="00BC786A" w:rsidP="00507551">
            <w:pPr>
              <w:pStyle w:val="af7"/>
              <w:ind w:firstLine="34"/>
              <w:jc w:val="center"/>
              <w:rPr>
                <w:rFonts w:ascii="Times New Roman" w:hAnsi="Times New Roman"/>
                <w:b/>
                <w:i/>
                <w:szCs w:val="24"/>
              </w:rPr>
            </w:pPr>
          </w:p>
          <w:p w:rsidR="00C4712F" w:rsidRPr="00183ADB" w:rsidRDefault="00C4712F" w:rsidP="00507551">
            <w:pPr>
              <w:pStyle w:val="af7"/>
              <w:ind w:firstLine="34"/>
              <w:jc w:val="center"/>
              <w:rPr>
                <w:rFonts w:ascii="Times New Roman" w:hAnsi="Times New Roman"/>
                <w:b/>
                <w:i/>
                <w:szCs w:val="24"/>
              </w:rPr>
            </w:pPr>
            <w:r w:rsidRPr="00183ADB">
              <w:rPr>
                <w:rFonts w:ascii="Times New Roman" w:hAnsi="Times New Roman"/>
                <w:b/>
                <w:i/>
                <w:szCs w:val="24"/>
              </w:rPr>
              <w:t>Формирование толерантного сознания</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 xml:space="preserve">«Обычаи и обряды разных народов». </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Беседа - обзор</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19.07.2025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Молодёжь</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 xml:space="preserve">«Единство во имя России»  ко  Дню </w:t>
            </w:r>
          </w:p>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народного единства</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03.11.2025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507551">
        <w:trPr>
          <w:trHeight w:val="57"/>
        </w:trPr>
        <w:tc>
          <w:tcPr>
            <w:tcW w:w="2279" w:type="dxa"/>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a"/>
                <w:rFonts w:ascii="Times New Roman" w:hAnsi="Times New Roman"/>
                <w:b w:val="0"/>
                <w:szCs w:val="24"/>
                <w:shd w:val="clear" w:color="auto" w:fill="FFFFFF"/>
              </w:rPr>
              <w:t>«Беслан: сентябрь навсегда</w:t>
            </w:r>
            <w:proofErr w:type="gramStart"/>
            <w:r w:rsidRPr="00183ADB">
              <w:rPr>
                <w:rStyle w:val="afa"/>
                <w:rFonts w:ascii="Times New Roman" w:hAnsi="Times New Roman"/>
                <w:b w:val="0"/>
                <w:szCs w:val="24"/>
                <w:shd w:val="clear" w:color="auto" w:fill="FFFFFF"/>
              </w:rPr>
              <w:t>!»</w:t>
            </w:r>
            <w:proofErr w:type="gramEnd"/>
          </w:p>
        </w:tc>
        <w:tc>
          <w:tcPr>
            <w:tcW w:w="2174"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Блиц-инфо</w:t>
            </w:r>
          </w:p>
        </w:tc>
        <w:tc>
          <w:tcPr>
            <w:tcW w:w="1653"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01.09.2025</w:t>
            </w:r>
          </w:p>
        </w:tc>
        <w:tc>
          <w:tcPr>
            <w:tcW w:w="1364"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Все категории</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 небо поднимались ангелы»</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География скорби</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Россошанская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 xml:space="preserve">«Будущее без терроризма, терроризм без будущего» </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14+</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lastRenderedPageBreak/>
              <w:t>«Беслан - наша вечная боль»</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 Слайд беседа</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«Толерантность на книжной полке»</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 xml:space="preserve">Книжная выставка </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16.11.2025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Взрослые и Молодёжь</w:t>
            </w:r>
          </w:p>
        </w:tc>
        <w:tc>
          <w:tcPr>
            <w:tcW w:w="2616" w:type="dxa"/>
            <w:tcBorders>
              <w:top w:val="single" w:sz="4" w:space="0" w:color="auto"/>
              <w:left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Сариново-Большинская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 xml:space="preserve"> «Как защитить себя»</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Круглый стол</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03.09.2025</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Молодёжь</w:t>
            </w:r>
          </w:p>
        </w:tc>
        <w:tc>
          <w:tcPr>
            <w:tcW w:w="2616"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«Летят по небу журавли»</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Акция</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22.10.2025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 «Сильные духом»</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Информационный час</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03.10.2025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Молодёжь</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C4712F" w:rsidRPr="00183ADB" w:rsidTr="00A755AB">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«В дружбе народов - единство России»</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Патриотический экспресс</w:t>
            </w:r>
          </w:p>
        </w:tc>
        <w:tc>
          <w:tcPr>
            <w:tcW w:w="1653" w:type="dxa"/>
            <w:gridSpan w:val="2"/>
            <w:vAlign w:val="center"/>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01.11.2025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14+</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C4712F" w:rsidRPr="00183ADB" w:rsidTr="00A755AB">
        <w:trPr>
          <w:trHeight w:val="57"/>
        </w:trPr>
        <w:tc>
          <w:tcPr>
            <w:tcW w:w="2279" w:type="dxa"/>
          </w:tcPr>
          <w:p w:rsidR="00C4712F" w:rsidRPr="00183ADB" w:rsidRDefault="00C4712F" w:rsidP="00A755AB">
            <w:pPr>
              <w:pStyle w:val="af7"/>
              <w:jc w:val="both"/>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Традиции и обычаи моей стороны</w:t>
            </w:r>
          </w:p>
        </w:tc>
        <w:tc>
          <w:tcPr>
            <w:tcW w:w="2174"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Час толерантности</w:t>
            </w:r>
          </w:p>
        </w:tc>
        <w:tc>
          <w:tcPr>
            <w:tcW w:w="1653"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02.11.2025</w:t>
            </w:r>
          </w:p>
        </w:tc>
        <w:tc>
          <w:tcPr>
            <w:tcW w:w="1364"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Все категории</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«Солнце светит всем одинаково»</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Беседа</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03.11.2025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Подростки</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Подтелковская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«У нас единая семья»: Международный день толерантности</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Круглый стол</w:t>
            </w:r>
          </w:p>
        </w:tc>
        <w:tc>
          <w:tcPr>
            <w:tcW w:w="1653"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16.11.2025</w:t>
            </w:r>
          </w:p>
        </w:tc>
        <w:tc>
          <w:tcPr>
            <w:tcW w:w="136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Взрослые</w:t>
            </w:r>
          </w:p>
        </w:tc>
        <w:tc>
          <w:tcPr>
            <w:tcW w:w="2616"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Индустриальная с/б</w:t>
            </w:r>
          </w:p>
        </w:tc>
      </w:tr>
      <w:tr w:rsidR="00C4712F" w:rsidRPr="00183ADB" w:rsidTr="00507551">
        <w:trPr>
          <w:trHeight w:val="57"/>
        </w:trPr>
        <w:tc>
          <w:tcPr>
            <w:tcW w:w="2279" w:type="dxa"/>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«Традиции и обычаи моей страны»</w:t>
            </w:r>
          </w:p>
        </w:tc>
        <w:tc>
          <w:tcPr>
            <w:tcW w:w="217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Час толерантности</w:t>
            </w:r>
          </w:p>
        </w:tc>
        <w:tc>
          <w:tcPr>
            <w:tcW w:w="1653"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 xml:space="preserve">16.11.2025 </w:t>
            </w:r>
          </w:p>
        </w:tc>
        <w:tc>
          <w:tcPr>
            <w:tcW w:w="1364" w:type="dxa"/>
            <w:gridSpan w:val="2"/>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Молодежь</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lang w:val="ru-RU"/>
              </w:rPr>
            </w:pPr>
            <w:r w:rsidRPr="00183ADB">
              <w:rPr>
                <w:rFonts w:ascii="Times New Roman" w:hAnsi="Times New Roman"/>
                <w:szCs w:val="24"/>
                <w:lang w:val="ru-RU"/>
              </w:rPr>
              <w:t>«Давайте жить, друг друга уважая»</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Час толерантности</w:t>
            </w:r>
          </w:p>
        </w:tc>
        <w:tc>
          <w:tcPr>
            <w:tcW w:w="1653"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16.11.2025</w:t>
            </w:r>
          </w:p>
        </w:tc>
        <w:tc>
          <w:tcPr>
            <w:tcW w:w="136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Подростки</w:t>
            </w:r>
          </w:p>
        </w:tc>
        <w:tc>
          <w:tcPr>
            <w:tcW w:w="2616" w:type="dxa"/>
          </w:tcPr>
          <w:p w:rsidR="00C4712F" w:rsidRPr="00183ADB" w:rsidRDefault="00C4712F" w:rsidP="00507551">
            <w:pPr>
              <w:pStyle w:val="af7"/>
              <w:jc w:val="both"/>
              <w:rPr>
                <w:rFonts w:ascii="Times New Roman" w:hAnsi="Times New Roman"/>
                <w:szCs w:val="24"/>
              </w:rPr>
            </w:pPr>
            <w:r w:rsidRPr="00183ADB">
              <w:rPr>
                <w:rFonts w:ascii="Times New Roman" w:hAnsi="Times New Roman"/>
                <w:szCs w:val="24"/>
              </w:rPr>
              <w:t>Подтелковская с/б</w:t>
            </w:r>
          </w:p>
        </w:tc>
      </w:tr>
      <w:tr w:rsidR="00C4712F" w:rsidRPr="00183ADB" w:rsidTr="00507551">
        <w:trPr>
          <w:trHeight w:val="57"/>
        </w:trPr>
        <w:tc>
          <w:tcPr>
            <w:tcW w:w="10086" w:type="dxa"/>
            <w:gridSpan w:val="8"/>
          </w:tcPr>
          <w:p w:rsidR="00C4712F" w:rsidRPr="00183ADB" w:rsidRDefault="00C4712F" w:rsidP="00507551">
            <w:pPr>
              <w:pStyle w:val="af7"/>
              <w:ind w:firstLine="34"/>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eastAsia="ru-RU"/>
              </w:rPr>
              <w:t>«Памяти жертв Беслана»</w:t>
            </w:r>
          </w:p>
        </w:tc>
        <w:tc>
          <w:tcPr>
            <w:tcW w:w="2174" w:type="dxa"/>
            <w:gridSpan w:val="2"/>
          </w:tcPr>
          <w:p w:rsidR="00C4712F" w:rsidRPr="00183ADB" w:rsidRDefault="00C4712F" w:rsidP="00A755AB">
            <w:pPr>
              <w:pStyle w:val="af7"/>
              <w:jc w:val="both"/>
              <w:rPr>
                <w:rFonts w:ascii="Times New Roman" w:hAnsi="Times New Roman"/>
                <w:szCs w:val="24"/>
                <w:lang w:eastAsia="ru-RU"/>
              </w:rPr>
            </w:pPr>
            <w:r w:rsidRPr="00183ADB">
              <w:rPr>
                <w:rFonts w:ascii="Times New Roman" w:hAnsi="Times New Roman"/>
                <w:szCs w:val="24"/>
                <w:lang w:eastAsia="ru-RU"/>
              </w:rPr>
              <w:t>Акция</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03.09.2025 </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Поповская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«Тот страшный день» - Беслан</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Библиотечный урок</w:t>
            </w:r>
          </w:p>
        </w:tc>
        <w:tc>
          <w:tcPr>
            <w:tcW w:w="1360" w:type="dxa"/>
          </w:tcPr>
          <w:p w:rsidR="00C4712F" w:rsidRPr="00183ADB" w:rsidRDefault="00C4712F" w:rsidP="00A755AB">
            <w:pPr>
              <w:pStyle w:val="af7"/>
              <w:jc w:val="both"/>
              <w:rPr>
                <w:rFonts w:ascii="Times New Roman" w:hAnsi="Times New Roman"/>
                <w:szCs w:val="24"/>
              </w:rPr>
            </w:pPr>
            <w:r>
              <w:rPr>
                <w:rFonts w:ascii="Times New Roman" w:hAnsi="Times New Roman"/>
                <w:szCs w:val="24"/>
              </w:rPr>
              <w:t>03.0</w:t>
            </w:r>
            <w:r>
              <w:rPr>
                <w:rFonts w:ascii="Times New Roman" w:hAnsi="Times New Roman"/>
                <w:szCs w:val="24"/>
                <w:lang w:val="ru-RU"/>
              </w:rPr>
              <w:t>9</w:t>
            </w:r>
            <w:r w:rsidRPr="00183ADB">
              <w:rPr>
                <w:rFonts w:ascii="Times New Roman" w:hAnsi="Times New Roman"/>
                <w:szCs w:val="24"/>
              </w:rPr>
              <w:t>.2025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 xml:space="preserve">«Смерть без лица» </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Беседа </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1-8 класс</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Талловеровская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«Как не стать жертвой террора?»</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Видео час</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 до 14</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Верхнемакеевская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«Это забыть нельзя …» ко дню солидарности в борьбе с терроризмом</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Презентация </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«Беслан - память на все времена»</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Акция  </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03.09.2025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Киевская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eastAsia="Calibri" w:hAnsi="Times New Roman"/>
                <w:szCs w:val="24"/>
                <w:lang w:val="ru-RU"/>
              </w:rPr>
            </w:pPr>
            <w:r w:rsidRPr="00183ADB">
              <w:rPr>
                <w:rFonts w:ascii="Times New Roman" w:eastAsia="Calibri" w:hAnsi="Times New Roman"/>
                <w:szCs w:val="24"/>
                <w:lang w:val="ru-RU"/>
              </w:rPr>
              <w:t>«Беслан… Трагедия которую никогда не забудут!»</w:t>
            </w:r>
          </w:p>
        </w:tc>
        <w:tc>
          <w:tcPr>
            <w:tcW w:w="2174" w:type="dxa"/>
            <w:gridSpan w:val="2"/>
          </w:tcPr>
          <w:p w:rsidR="00C4712F" w:rsidRPr="00183ADB" w:rsidRDefault="00C4712F" w:rsidP="00A755AB">
            <w:pPr>
              <w:pStyle w:val="af7"/>
              <w:jc w:val="both"/>
              <w:rPr>
                <w:rFonts w:ascii="Times New Roman" w:eastAsia="Calibri" w:hAnsi="Times New Roman"/>
                <w:szCs w:val="24"/>
              </w:rPr>
            </w:pPr>
            <w:r w:rsidRPr="00183ADB">
              <w:rPr>
                <w:rFonts w:ascii="Times New Roman" w:eastAsia="Calibri" w:hAnsi="Times New Roman"/>
                <w:szCs w:val="24"/>
              </w:rPr>
              <w:t>Открытый просмотр</w:t>
            </w:r>
          </w:p>
        </w:tc>
        <w:tc>
          <w:tcPr>
            <w:tcW w:w="1360" w:type="dxa"/>
          </w:tcPr>
          <w:p w:rsidR="00C4712F" w:rsidRPr="00183ADB" w:rsidRDefault="00C4712F" w:rsidP="00A755AB">
            <w:pPr>
              <w:pStyle w:val="af7"/>
              <w:jc w:val="both"/>
              <w:rPr>
                <w:rFonts w:ascii="Times New Roman" w:eastAsia="Calibri" w:hAnsi="Times New Roman"/>
                <w:szCs w:val="24"/>
              </w:rPr>
            </w:pPr>
            <w:r w:rsidRPr="00183ADB">
              <w:rPr>
                <w:rFonts w:ascii="Times New Roman" w:eastAsia="Calibri" w:hAnsi="Times New Roman"/>
                <w:szCs w:val="24"/>
              </w:rPr>
              <w:t>03.09.2025</w:t>
            </w:r>
          </w:p>
        </w:tc>
        <w:tc>
          <w:tcPr>
            <w:tcW w:w="1559" w:type="dxa"/>
            <w:gridSpan w:val="2"/>
          </w:tcPr>
          <w:p w:rsidR="00C4712F" w:rsidRPr="00183ADB" w:rsidRDefault="00C4712F" w:rsidP="00A755A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714" w:type="dxa"/>
            <w:gridSpan w:val="2"/>
          </w:tcPr>
          <w:p w:rsidR="00C4712F" w:rsidRPr="00183ADB" w:rsidRDefault="00C4712F" w:rsidP="00A755AB">
            <w:pPr>
              <w:pStyle w:val="af7"/>
              <w:jc w:val="both"/>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C4712F" w:rsidRPr="00183ADB" w:rsidTr="00507551">
        <w:trPr>
          <w:trHeight w:val="57"/>
        </w:trPr>
        <w:tc>
          <w:tcPr>
            <w:tcW w:w="2279" w:type="dxa"/>
          </w:tcPr>
          <w:p w:rsidR="00C4712F" w:rsidRPr="00183ADB" w:rsidRDefault="00C4712F" w:rsidP="00A755AB">
            <w:pPr>
              <w:pStyle w:val="af7"/>
              <w:jc w:val="both"/>
              <w:rPr>
                <w:rStyle w:val="aff3"/>
                <w:rFonts w:ascii="Times New Roman" w:hAnsi="Times New Roman"/>
                <w:b w:val="0"/>
                <w:bCs w:val="0"/>
                <w:i w:val="0"/>
                <w:iCs w:val="0"/>
                <w:color w:val="auto"/>
                <w:spacing w:val="5"/>
                <w:szCs w:val="24"/>
              </w:rPr>
            </w:pPr>
            <w:r w:rsidRPr="00183ADB">
              <w:rPr>
                <w:rFonts w:ascii="Times New Roman" w:hAnsi="Times New Roman"/>
                <w:spacing w:val="5"/>
                <w:szCs w:val="24"/>
              </w:rPr>
              <w:t>«Терроризм: нет насилию»</w:t>
            </w:r>
          </w:p>
        </w:tc>
        <w:tc>
          <w:tcPr>
            <w:tcW w:w="2174" w:type="dxa"/>
            <w:gridSpan w:val="2"/>
          </w:tcPr>
          <w:p w:rsidR="00C4712F" w:rsidRPr="00183ADB" w:rsidRDefault="00C4712F" w:rsidP="00A755AB">
            <w:pPr>
              <w:pStyle w:val="af7"/>
              <w:jc w:val="both"/>
              <w:rPr>
                <w:rStyle w:val="aff3"/>
                <w:rFonts w:ascii="Times New Roman" w:hAnsi="Times New Roman"/>
                <w:b w:val="0"/>
                <w:bCs w:val="0"/>
                <w:i w:val="0"/>
                <w:iCs w:val="0"/>
                <w:color w:val="auto"/>
                <w:spacing w:val="5"/>
                <w:szCs w:val="24"/>
              </w:rPr>
            </w:pPr>
            <w:r w:rsidRPr="00183ADB">
              <w:rPr>
                <w:rFonts w:ascii="Times New Roman" w:hAnsi="Times New Roman"/>
                <w:spacing w:val="5"/>
                <w:szCs w:val="24"/>
              </w:rPr>
              <w:t>Круглый стол</w:t>
            </w:r>
          </w:p>
        </w:tc>
        <w:tc>
          <w:tcPr>
            <w:tcW w:w="1360" w:type="dxa"/>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03.09.2025</w:t>
            </w:r>
          </w:p>
        </w:tc>
        <w:tc>
          <w:tcPr>
            <w:tcW w:w="1559" w:type="dxa"/>
            <w:gridSpan w:val="2"/>
          </w:tcPr>
          <w:p w:rsidR="00C4712F" w:rsidRPr="00183ADB" w:rsidRDefault="00C4712F" w:rsidP="00A755AB">
            <w:pPr>
              <w:pStyle w:val="af7"/>
              <w:jc w:val="both"/>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5-9 класс</w:t>
            </w:r>
          </w:p>
        </w:tc>
        <w:tc>
          <w:tcPr>
            <w:tcW w:w="2714" w:type="dxa"/>
            <w:gridSpan w:val="2"/>
          </w:tcPr>
          <w:p w:rsidR="00C4712F" w:rsidRPr="00183ADB" w:rsidRDefault="00C4712F" w:rsidP="00A755AB">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«Многонациональный Кашарский район»</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Районный конкурс творческих работ</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 xml:space="preserve">10.10.2025-14.11.2025 </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lastRenderedPageBreak/>
              <w:t>«Белые журавли памяти»</w:t>
            </w:r>
          </w:p>
        </w:tc>
        <w:tc>
          <w:tcPr>
            <w:tcW w:w="21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lang w:val="ru-RU"/>
              </w:rPr>
            </w:pPr>
            <w:r w:rsidRPr="00183ADB">
              <w:rPr>
                <w:rFonts w:ascii="Times New Roman" w:hAnsi="Times New Roman"/>
                <w:szCs w:val="24"/>
                <w:lang w:val="ru-RU"/>
              </w:rPr>
              <w:t>Литературный час ко Дню белых журавлей</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22.10.2025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C4712F" w:rsidRPr="00183ADB" w:rsidTr="00507551">
        <w:trPr>
          <w:trHeight w:val="57"/>
        </w:trPr>
        <w:tc>
          <w:tcPr>
            <w:tcW w:w="2279"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Толерантность на книжной полке</w:t>
            </w:r>
          </w:p>
        </w:tc>
        <w:tc>
          <w:tcPr>
            <w:tcW w:w="217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Беседа</w:t>
            </w:r>
          </w:p>
        </w:tc>
        <w:tc>
          <w:tcPr>
            <w:tcW w:w="1360" w:type="dxa"/>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13.11.2025</w:t>
            </w:r>
          </w:p>
        </w:tc>
        <w:tc>
          <w:tcPr>
            <w:tcW w:w="1559"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714" w:type="dxa"/>
            <w:gridSpan w:val="2"/>
            <w:tcBorders>
              <w:top w:val="single" w:sz="4" w:space="0" w:color="auto"/>
              <w:left w:val="single" w:sz="4" w:space="0" w:color="auto"/>
              <w:bottom w:val="single" w:sz="4" w:space="0" w:color="auto"/>
              <w:right w:val="single" w:sz="4" w:space="0" w:color="auto"/>
            </w:tcBorders>
          </w:tcPr>
          <w:p w:rsidR="00C4712F" w:rsidRPr="00183ADB" w:rsidRDefault="00C4712F" w:rsidP="00507551">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День единства - «Дружба народов»</w:t>
            </w:r>
          </w:p>
        </w:tc>
        <w:tc>
          <w:tcPr>
            <w:tcW w:w="217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Тематическая беседа</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03.11.2025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w:t>
            </w:r>
          </w:p>
        </w:tc>
        <w:tc>
          <w:tcPr>
            <w:tcW w:w="2714"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Вяжинская с/б</w:t>
            </w:r>
          </w:p>
        </w:tc>
      </w:tr>
      <w:tr w:rsidR="00C4712F" w:rsidRPr="00183ADB" w:rsidTr="00507551">
        <w:trPr>
          <w:trHeight w:val="57"/>
        </w:trPr>
        <w:tc>
          <w:tcPr>
            <w:tcW w:w="2279" w:type="dxa"/>
          </w:tcPr>
          <w:p w:rsidR="00C4712F" w:rsidRPr="00183ADB" w:rsidRDefault="00C4712F" w:rsidP="00A755AB">
            <w:pPr>
              <w:pStyle w:val="af7"/>
              <w:jc w:val="both"/>
              <w:rPr>
                <w:rFonts w:ascii="Times New Roman" w:hAnsi="Times New Roman"/>
                <w:b/>
                <w:szCs w:val="24"/>
                <w:lang w:val="ru-RU"/>
              </w:rPr>
            </w:pPr>
            <w:r w:rsidRPr="00183ADB">
              <w:rPr>
                <w:rStyle w:val="afa"/>
                <w:rFonts w:ascii="Times New Roman" w:eastAsiaTheme="majorEastAsia" w:hAnsi="Times New Roman"/>
                <w:b w:val="0"/>
                <w:szCs w:val="24"/>
                <w:shd w:val="clear" w:color="auto" w:fill="FFFFFF"/>
                <w:lang w:val="ru-RU"/>
              </w:rPr>
              <w:t xml:space="preserve"> «Идеи толерантности в художественной литературе»</w:t>
            </w:r>
          </w:p>
        </w:tc>
        <w:tc>
          <w:tcPr>
            <w:tcW w:w="2174" w:type="dxa"/>
            <w:gridSpan w:val="2"/>
          </w:tcPr>
          <w:p w:rsidR="00C4712F" w:rsidRPr="00183ADB" w:rsidRDefault="00C4712F" w:rsidP="00A755AB">
            <w:pPr>
              <w:pStyle w:val="af7"/>
              <w:jc w:val="both"/>
              <w:rPr>
                <w:rFonts w:ascii="Times New Roman" w:hAnsi="Times New Roman"/>
                <w:b/>
                <w:szCs w:val="24"/>
              </w:rPr>
            </w:pPr>
            <w:r w:rsidRPr="00183ADB">
              <w:rPr>
                <w:rStyle w:val="afa"/>
                <w:rFonts w:ascii="Times New Roman" w:eastAsiaTheme="majorEastAsia" w:hAnsi="Times New Roman"/>
                <w:b w:val="0"/>
                <w:szCs w:val="24"/>
                <w:shd w:val="clear" w:color="auto" w:fill="FFFFFF"/>
              </w:rPr>
              <w:t>Арт-встреча</w:t>
            </w:r>
          </w:p>
        </w:tc>
        <w:tc>
          <w:tcPr>
            <w:tcW w:w="1360" w:type="dxa"/>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03.11.2025</w:t>
            </w:r>
          </w:p>
        </w:tc>
        <w:tc>
          <w:tcPr>
            <w:tcW w:w="1559" w:type="dxa"/>
            <w:gridSpan w:val="2"/>
          </w:tcPr>
          <w:p w:rsidR="00C4712F" w:rsidRPr="00183ADB" w:rsidRDefault="00C4712F" w:rsidP="00A755AB">
            <w:pPr>
              <w:pStyle w:val="af7"/>
              <w:jc w:val="both"/>
              <w:rPr>
                <w:rFonts w:ascii="Times New Roman" w:hAnsi="Times New Roman"/>
                <w:szCs w:val="24"/>
              </w:rPr>
            </w:pPr>
            <w:r w:rsidRPr="00183ADB">
              <w:rPr>
                <w:rFonts w:ascii="Times New Roman" w:hAnsi="Times New Roman"/>
                <w:szCs w:val="24"/>
              </w:rPr>
              <w:t>Дети до 15 лет</w:t>
            </w:r>
          </w:p>
        </w:tc>
        <w:tc>
          <w:tcPr>
            <w:tcW w:w="2714" w:type="dxa"/>
            <w:gridSpan w:val="2"/>
          </w:tcPr>
          <w:p w:rsidR="00C4712F" w:rsidRPr="00183ADB" w:rsidRDefault="00C4712F" w:rsidP="00A755AB">
            <w:pPr>
              <w:pStyle w:val="af7"/>
              <w:jc w:val="both"/>
              <w:rPr>
                <w:rFonts w:ascii="Times New Roman" w:eastAsia="Calibri" w:hAnsi="Times New Roman"/>
                <w:szCs w:val="24"/>
              </w:rPr>
            </w:pPr>
            <w:r w:rsidRPr="00183ADB">
              <w:rPr>
                <w:rFonts w:ascii="Times New Roman" w:hAnsi="Times New Roman"/>
                <w:iCs/>
                <w:szCs w:val="24"/>
              </w:rPr>
              <w:t>Красноколоссовская с/б</w:t>
            </w:r>
          </w:p>
        </w:tc>
      </w:tr>
      <w:tr w:rsidR="00347FC7" w:rsidRPr="00183ADB" w:rsidTr="00507551">
        <w:trPr>
          <w:trHeight w:val="57"/>
        </w:trPr>
        <w:tc>
          <w:tcPr>
            <w:tcW w:w="2279" w:type="dxa"/>
          </w:tcPr>
          <w:p w:rsidR="00347FC7" w:rsidRPr="00183ADB" w:rsidRDefault="00347FC7" w:rsidP="00A755AB">
            <w:pPr>
              <w:pStyle w:val="af7"/>
              <w:jc w:val="both"/>
              <w:rPr>
                <w:rStyle w:val="aff2"/>
                <w:rFonts w:ascii="Times New Roman" w:hAnsi="Times New Roman"/>
                <w:i w:val="0"/>
                <w:color w:val="auto"/>
                <w:szCs w:val="24"/>
                <w:lang w:val="ru-RU"/>
              </w:rPr>
            </w:pPr>
            <w:r w:rsidRPr="00183ADB">
              <w:rPr>
                <w:rStyle w:val="aff2"/>
                <w:rFonts w:ascii="Times New Roman" w:hAnsi="Times New Roman"/>
                <w:i w:val="0"/>
                <w:color w:val="auto"/>
                <w:szCs w:val="24"/>
                <w:lang w:val="ru-RU"/>
              </w:rPr>
              <w:t>Традиции и обычаи моей страны</w:t>
            </w:r>
          </w:p>
        </w:tc>
        <w:tc>
          <w:tcPr>
            <w:tcW w:w="2174" w:type="dxa"/>
            <w:gridSpan w:val="2"/>
          </w:tcPr>
          <w:p w:rsidR="00347FC7" w:rsidRPr="00183ADB" w:rsidRDefault="00347FC7" w:rsidP="00A755AB">
            <w:pPr>
              <w:pStyle w:val="af7"/>
              <w:jc w:val="both"/>
              <w:rPr>
                <w:rStyle w:val="aff2"/>
                <w:rFonts w:ascii="Times New Roman" w:hAnsi="Times New Roman"/>
                <w:i w:val="0"/>
                <w:color w:val="auto"/>
                <w:szCs w:val="24"/>
              </w:rPr>
            </w:pPr>
            <w:r w:rsidRPr="00183ADB">
              <w:rPr>
                <w:rStyle w:val="aff2"/>
                <w:rFonts w:ascii="Times New Roman" w:hAnsi="Times New Roman"/>
                <w:i w:val="0"/>
                <w:color w:val="auto"/>
                <w:szCs w:val="24"/>
              </w:rPr>
              <w:t>Час толерантности</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03.11.2025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1-9 класс</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bCs/>
                <w:iCs/>
                <w:szCs w:val="24"/>
              </w:rPr>
              <w:t>Красноколоссовская с/б</w:t>
            </w:r>
          </w:p>
        </w:tc>
      </w:tr>
      <w:tr w:rsidR="00347FC7" w:rsidRPr="00183ADB" w:rsidTr="00507551">
        <w:trPr>
          <w:trHeight w:val="57"/>
        </w:trPr>
        <w:tc>
          <w:tcPr>
            <w:tcW w:w="2279" w:type="dxa"/>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lang w:val="ru-RU"/>
              </w:rPr>
              <w:t xml:space="preserve"> «Огромная наша Россия – содружество стран и племен»</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Час толерантности</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10.11.2025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Нижнекалиновская с/б</w:t>
            </w:r>
          </w:p>
        </w:tc>
      </w:tr>
      <w:tr w:rsidR="00347FC7" w:rsidRPr="00183ADB" w:rsidTr="00507551">
        <w:trPr>
          <w:trHeight w:val="57"/>
        </w:trPr>
        <w:tc>
          <w:tcPr>
            <w:tcW w:w="2279" w:type="dxa"/>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shd w:val="clear" w:color="auto" w:fill="FFFFFF"/>
                <w:lang w:val="ru-RU"/>
              </w:rPr>
              <w:t>«Традиции и обычаи моей страны»</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Урок толерантности</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12.11.2025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347FC7" w:rsidRPr="00183ADB" w:rsidTr="00507551">
        <w:trPr>
          <w:trHeight w:val="57"/>
        </w:trPr>
        <w:tc>
          <w:tcPr>
            <w:tcW w:w="2279"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«Толерантность – ответ экстремизму»</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Час общения</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13.11.2025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347FC7" w:rsidRPr="00183ADB" w:rsidTr="00507551">
        <w:trPr>
          <w:trHeight w:val="57"/>
        </w:trPr>
        <w:tc>
          <w:tcPr>
            <w:tcW w:w="2279"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Разноцветный мир (подростковая толерантность)</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Урок толерантность</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14.11.2025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Дети до 14</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Верхнемакеевская с/б</w:t>
            </w:r>
          </w:p>
        </w:tc>
      </w:tr>
      <w:tr w:rsidR="00347FC7" w:rsidRPr="00183ADB" w:rsidTr="00A755AB">
        <w:trPr>
          <w:trHeight w:val="57"/>
        </w:trPr>
        <w:tc>
          <w:tcPr>
            <w:tcW w:w="2279"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«Дорогами толерантности»</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Квест </w:t>
            </w:r>
          </w:p>
        </w:tc>
        <w:tc>
          <w:tcPr>
            <w:tcW w:w="1360" w:type="dxa"/>
            <w:vAlign w:val="center"/>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14.11.2025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6+</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347FC7" w:rsidRPr="00183ADB" w:rsidTr="00507551">
        <w:trPr>
          <w:trHeight w:val="57"/>
        </w:trPr>
        <w:tc>
          <w:tcPr>
            <w:tcW w:w="2279"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«Толерантность-дорога к Миру»</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Час общения</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16.11.2025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Молодежь</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Киевская с/б</w:t>
            </w:r>
          </w:p>
        </w:tc>
      </w:tr>
      <w:tr w:rsidR="00347FC7" w:rsidRPr="00183ADB" w:rsidTr="00507551">
        <w:trPr>
          <w:trHeight w:val="57"/>
        </w:trPr>
        <w:tc>
          <w:tcPr>
            <w:tcW w:w="2279" w:type="dxa"/>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«Толерантность начинается с улыбки»</w:t>
            </w:r>
          </w:p>
        </w:tc>
        <w:tc>
          <w:tcPr>
            <w:tcW w:w="2174" w:type="dxa"/>
            <w:gridSpan w:val="2"/>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Беседа</w:t>
            </w:r>
          </w:p>
        </w:tc>
        <w:tc>
          <w:tcPr>
            <w:tcW w:w="1360" w:type="dxa"/>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 xml:space="preserve">16 .11.2025 </w:t>
            </w:r>
          </w:p>
        </w:tc>
        <w:tc>
          <w:tcPr>
            <w:tcW w:w="1559" w:type="dxa"/>
            <w:gridSpan w:val="2"/>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Поповская с/б</w:t>
            </w:r>
          </w:p>
        </w:tc>
      </w:tr>
      <w:tr w:rsidR="00347FC7" w:rsidRPr="00183ADB" w:rsidTr="00507551">
        <w:trPr>
          <w:trHeight w:val="57"/>
        </w:trPr>
        <w:tc>
          <w:tcPr>
            <w:tcW w:w="2279"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«Толерантность начинается с улыбки»</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Информационно — игровая программа</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 xml:space="preserve">14.11.2025 </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1-8 класс</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Талловеровская с/б</w:t>
            </w:r>
          </w:p>
        </w:tc>
      </w:tr>
      <w:tr w:rsidR="00347FC7" w:rsidRPr="00183ADB" w:rsidTr="00507551">
        <w:trPr>
          <w:trHeight w:val="57"/>
        </w:trPr>
        <w:tc>
          <w:tcPr>
            <w:tcW w:w="10086" w:type="dxa"/>
            <w:gridSpan w:val="8"/>
          </w:tcPr>
          <w:p w:rsidR="00BC786A" w:rsidRDefault="00347FC7" w:rsidP="00507551">
            <w:pPr>
              <w:pStyle w:val="af7"/>
              <w:jc w:val="both"/>
              <w:rPr>
                <w:rFonts w:ascii="Times New Roman" w:hAnsi="Times New Roman"/>
                <w:szCs w:val="24"/>
              </w:rPr>
            </w:pPr>
            <w:r w:rsidRPr="00183ADB">
              <w:rPr>
                <w:rFonts w:ascii="Times New Roman" w:hAnsi="Times New Roman"/>
                <w:szCs w:val="24"/>
              </w:rPr>
              <w:t xml:space="preserve">                                                            </w:t>
            </w:r>
          </w:p>
          <w:p w:rsidR="00347FC7" w:rsidRPr="00183ADB" w:rsidRDefault="00347FC7" w:rsidP="00BC786A">
            <w:pPr>
              <w:pStyle w:val="af7"/>
              <w:jc w:val="center"/>
              <w:rPr>
                <w:rFonts w:ascii="Times New Roman" w:hAnsi="Times New Roman"/>
                <w:b/>
                <w:szCs w:val="24"/>
              </w:rPr>
            </w:pPr>
            <w:r w:rsidRPr="00183ADB">
              <w:rPr>
                <w:rFonts w:ascii="Times New Roman" w:hAnsi="Times New Roman"/>
                <w:b/>
                <w:szCs w:val="24"/>
              </w:rPr>
              <w:t>Библиотека - милосердная зона</w:t>
            </w:r>
          </w:p>
        </w:tc>
      </w:tr>
      <w:tr w:rsidR="00347FC7" w:rsidRPr="00183ADB" w:rsidTr="00507551">
        <w:trPr>
          <w:trHeight w:val="57"/>
        </w:trPr>
        <w:tc>
          <w:tcPr>
            <w:tcW w:w="2279" w:type="dxa"/>
            <w:vAlign w:val="center"/>
          </w:tcPr>
          <w:p w:rsidR="00347FC7" w:rsidRPr="00183ADB" w:rsidRDefault="00347FC7"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«Дарите книги с любовью»</w:t>
            </w:r>
          </w:p>
        </w:tc>
        <w:tc>
          <w:tcPr>
            <w:tcW w:w="2174" w:type="dxa"/>
            <w:gridSpan w:val="2"/>
            <w:vAlign w:val="center"/>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Общероссийская акция</w:t>
            </w:r>
          </w:p>
        </w:tc>
        <w:tc>
          <w:tcPr>
            <w:tcW w:w="1360" w:type="dxa"/>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07.02.2025 – 14.02.2025</w:t>
            </w:r>
          </w:p>
        </w:tc>
        <w:tc>
          <w:tcPr>
            <w:tcW w:w="1559" w:type="dxa"/>
            <w:gridSpan w:val="2"/>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714" w:type="dxa"/>
            <w:gridSpan w:val="2"/>
          </w:tcPr>
          <w:p w:rsidR="00347FC7" w:rsidRPr="00183ADB" w:rsidRDefault="00347FC7"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347FC7" w:rsidRPr="00183ADB" w:rsidTr="00A755AB">
        <w:trPr>
          <w:trHeight w:val="57"/>
        </w:trPr>
        <w:tc>
          <w:tcPr>
            <w:tcW w:w="2279"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«Добро без границ»</w:t>
            </w:r>
          </w:p>
        </w:tc>
        <w:tc>
          <w:tcPr>
            <w:tcW w:w="2174" w:type="dxa"/>
            <w:gridSpan w:val="2"/>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lang w:val="ru-RU"/>
              </w:rPr>
              <w:t>Акция ко Дню добрых дел в РО</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05.09.2025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Пожилые, люди с ОВЗ</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347FC7" w:rsidRPr="00183ADB" w:rsidTr="00A755AB">
        <w:trPr>
          <w:trHeight w:val="57"/>
        </w:trPr>
        <w:tc>
          <w:tcPr>
            <w:tcW w:w="2279" w:type="dxa"/>
            <w:vAlign w:val="center"/>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shd w:val="clear" w:color="auto" w:fill="FFFFFF"/>
              </w:rPr>
              <w:t>«Мир без границ»</w:t>
            </w:r>
          </w:p>
        </w:tc>
        <w:tc>
          <w:tcPr>
            <w:tcW w:w="2174" w:type="dxa"/>
            <w:gridSpan w:val="2"/>
            <w:vAlign w:val="center"/>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lang w:val="ru-RU"/>
              </w:rPr>
              <w:t>Беседа ко Дню белой трости</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14.10.2025</w:t>
            </w:r>
          </w:p>
        </w:tc>
        <w:tc>
          <w:tcPr>
            <w:tcW w:w="1559" w:type="dxa"/>
            <w:gridSpan w:val="2"/>
            <w:vAlign w:val="center"/>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347FC7" w:rsidRPr="00183ADB" w:rsidTr="00A755AB">
        <w:trPr>
          <w:trHeight w:val="57"/>
        </w:trPr>
        <w:tc>
          <w:tcPr>
            <w:tcW w:w="2279" w:type="dxa"/>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lang w:val="ru-RU"/>
              </w:rPr>
              <w:t>«Душа по капле собирает свет»</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Час нравственности, инфоминутка</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15.10.2025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14+</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347FC7" w:rsidRPr="00183ADB" w:rsidTr="00A755AB">
        <w:trPr>
          <w:trHeight w:val="57"/>
        </w:trPr>
        <w:tc>
          <w:tcPr>
            <w:tcW w:w="2279" w:type="dxa"/>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lang w:val="ru-RU"/>
              </w:rPr>
              <w:t xml:space="preserve"> «Мы все такие разные, а Родина у нас одна – Россия!»</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Книжно-иллюстрированная выставка</w:t>
            </w: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01.11.2025-07.11.2025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347FC7" w:rsidRPr="00183ADB" w:rsidRDefault="00347FC7" w:rsidP="00A755A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347FC7" w:rsidRPr="00183ADB" w:rsidTr="00A755AB">
        <w:trPr>
          <w:trHeight w:val="57"/>
        </w:trPr>
        <w:tc>
          <w:tcPr>
            <w:tcW w:w="2279" w:type="dxa"/>
          </w:tcPr>
          <w:p w:rsidR="00347FC7" w:rsidRPr="00183ADB" w:rsidRDefault="00347FC7" w:rsidP="00A755AB">
            <w:pPr>
              <w:pStyle w:val="af7"/>
              <w:jc w:val="both"/>
              <w:rPr>
                <w:rFonts w:ascii="Times New Roman" w:hAnsi="Times New Roman"/>
                <w:szCs w:val="24"/>
                <w:lang w:val="ru-RU"/>
              </w:rPr>
            </w:pPr>
            <w:r w:rsidRPr="00183ADB">
              <w:rPr>
                <w:rFonts w:ascii="Times New Roman" w:hAnsi="Times New Roman"/>
                <w:szCs w:val="24"/>
                <w:lang w:val="ru-RU"/>
              </w:rPr>
              <w:lastRenderedPageBreak/>
              <w:t>«Спешите день начать с добра»</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Урок доброты</w:t>
            </w:r>
          </w:p>
        </w:tc>
        <w:tc>
          <w:tcPr>
            <w:tcW w:w="1360" w:type="dxa"/>
            <w:vAlign w:val="center"/>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07.11.2025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14+</w:t>
            </w:r>
          </w:p>
        </w:tc>
        <w:tc>
          <w:tcPr>
            <w:tcW w:w="271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347FC7" w:rsidRPr="00183ADB" w:rsidTr="00A755AB">
        <w:trPr>
          <w:trHeight w:val="57"/>
        </w:trPr>
        <w:tc>
          <w:tcPr>
            <w:tcW w:w="2279" w:type="dxa"/>
          </w:tcPr>
          <w:p w:rsidR="00347FC7" w:rsidRPr="00183ADB" w:rsidRDefault="00347FC7" w:rsidP="00A755AB">
            <w:pPr>
              <w:pStyle w:val="af7"/>
              <w:jc w:val="both"/>
              <w:rPr>
                <w:rFonts w:ascii="Times New Roman" w:hAnsi="Times New Roman"/>
                <w:b/>
                <w:szCs w:val="24"/>
                <w:lang w:val="ru-RU"/>
              </w:rPr>
            </w:pPr>
            <w:r w:rsidRPr="00183ADB">
              <w:rPr>
                <w:rStyle w:val="afa"/>
                <w:rFonts w:ascii="Times New Roman" w:eastAsiaTheme="majorEastAsia" w:hAnsi="Times New Roman"/>
                <w:szCs w:val="24"/>
                <w:shd w:val="clear" w:color="auto" w:fill="FFFFFF"/>
                <w:lang w:val="ru-RU"/>
              </w:rPr>
              <w:t xml:space="preserve"> </w:t>
            </w:r>
            <w:r w:rsidRPr="00183ADB">
              <w:rPr>
                <w:rStyle w:val="afa"/>
                <w:rFonts w:ascii="Times New Roman" w:eastAsiaTheme="majorEastAsia" w:hAnsi="Times New Roman"/>
                <w:b w:val="0"/>
                <w:szCs w:val="24"/>
                <w:shd w:val="clear" w:color="auto" w:fill="FFFFFF"/>
                <w:lang w:val="ru-RU"/>
              </w:rPr>
              <w:t>«Свет добра из-под обложки»</w:t>
            </w:r>
            <w:r w:rsidRPr="00183ADB">
              <w:rPr>
                <w:rFonts w:ascii="Times New Roman" w:hAnsi="Times New Roman"/>
                <w:b/>
                <w:szCs w:val="24"/>
                <w:shd w:val="clear" w:color="auto" w:fill="FFFFFF"/>
              </w:rPr>
              <w:t> </w:t>
            </w:r>
            <w:r w:rsidRPr="00183ADB">
              <w:rPr>
                <w:rFonts w:ascii="Times New Roman" w:hAnsi="Times New Roman"/>
                <w:szCs w:val="24"/>
                <w:shd w:val="clear" w:color="auto" w:fill="FFFFFF"/>
                <w:lang w:val="ru-RU"/>
              </w:rPr>
              <w:t>к Международному дню, посвященному терпимости</w:t>
            </w:r>
          </w:p>
        </w:tc>
        <w:tc>
          <w:tcPr>
            <w:tcW w:w="2174"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Выставка</w:t>
            </w:r>
          </w:p>
          <w:p w:rsidR="00347FC7" w:rsidRPr="00183ADB" w:rsidRDefault="00347FC7" w:rsidP="00A755AB">
            <w:pPr>
              <w:pStyle w:val="af7"/>
              <w:jc w:val="both"/>
              <w:rPr>
                <w:rFonts w:ascii="Times New Roman" w:hAnsi="Times New Roman"/>
                <w:szCs w:val="24"/>
              </w:rPr>
            </w:pPr>
          </w:p>
        </w:tc>
        <w:tc>
          <w:tcPr>
            <w:tcW w:w="1360" w:type="dxa"/>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12.11.2025</w:t>
            </w:r>
          </w:p>
        </w:tc>
        <w:tc>
          <w:tcPr>
            <w:tcW w:w="1559" w:type="dxa"/>
            <w:gridSpan w:val="2"/>
          </w:tcPr>
          <w:p w:rsidR="00347FC7" w:rsidRPr="00183ADB" w:rsidRDefault="00347FC7"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714" w:type="dxa"/>
            <w:gridSpan w:val="2"/>
          </w:tcPr>
          <w:p w:rsidR="00347FC7" w:rsidRPr="00183ADB" w:rsidRDefault="00347FC7" w:rsidP="00A755AB">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80530A" w:rsidRPr="00183ADB" w:rsidTr="00A755AB">
        <w:trPr>
          <w:trHeight w:val="57"/>
        </w:trPr>
        <w:tc>
          <w:tcPr>
            <w:tcW w:w="2279" w:type="dxa"/>
          </w:tcPr>
          <w:p w:rsidR="0080530A" w:rsidRPr="0080530A" w:rsidRDefault="0080530A" w:rsidP="0080530A">
            <w:pPr>
              <w:pStyle w:val="af7"/>
              <w:jc w:val="both"/>
              <w:rPr>
                <w:rFonts w:ascii="Times New Roman" w:hAnsi="Times New Roman"/>
                <w:szCs w:val="24"/>
              </w:rPr>
            </w:pPr>
            <w:r w:rsidRPr="0080530A">
              <w:rPr>
                <w:rFonts w:ascii="Times New Roman" w:hAnsi="Times New Roman"/>
                <w:szCs w:val="24"/>
              </w:rPr>
              <w:t>«Время увидеть незрячих»</w:t>
            </w:r>
          </w:p>
        </w:tc>
        <w:tc>
          <w:tcPr>
            <w:tcW w:w="217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Компас милосердия</w:t>
            </w:r>
          </w:p>
        </w:tc>
        <w:tc>
          <w:tcPr>
            <w:tcW w:w="1360"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13.11.2025</w:t>
            </w:r>
          </w:p>
        </w:tc>
        <w:tc>
          <w:tcPr>
            <w:tcW w:w="1559"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4-7 класс</w:t>
            </w:r>
          </w:p>
        </w:tc>
        <w:tc>
          <w:tcPr>
            <w:tcW w:w="271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Россошанская с/б</w:t>
            </w:r>
          </w:p>
        </w:tc>
      </w:tr>
      <w:tr w:rsidR="0080530A" w:rsidRPr="00183ADB" w:rsidTr="00507551">
        <w:trPr>
          <w:trHeight w:val="57"/>
        </w:trPr>
        <w:tc>
          <w:tcPr>
            <w:tcW w:w="2279" w:type="dxa"/>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«Все в твоих руках»</w:t>
            </w:r>
          </w:p>
        </w:tc>
        <w:tc>
          <w:tcPr>
            <w:tcW w:w="217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Библиотечный урок-практикум</w:t>
            </w:r>
          </w:p>
        </w:tc>
        <w:tc>
          <w:tcPr>
            <w:tcW w:w="1360" w:type="dxa"/>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21.11.2025</w:t>
            </w:r>
          </w:p>
        </w:tc>
        <w:tc>
          <w:tcPr>
            <w:tcW w:w="1559"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Дети до 14 лет</w:t>
            </w:r>
          </w:p>
        </w:tc>
        <w:tc>
          <w:tcPr>
            <w:tcW w:w="271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80530A" w:rsidRPr="00183ADB" w:rsidTr="00A755AB">
        <w:trPr>
          <w:trHeight w:val="57"/>
        </w:trPr>
        <w:tc>
          <w:tcPr>
            <w:tcW w:w="2279"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Солнце светит всем одинаково</w:t>
            </w:r>
          </w:p>
        </w:tc>
        <w:tc>
          <w:tcPr>
            <w:tcW w:w="217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Беседа</w:t>
            </w:r>
          </w:p>
        </w:tc>
        <w:tc>
          <w:tcPr>
            <w:tcW w:w="1360"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01.12.2025</w:t>
            </w:r>
          </w:p>
        </w:tc>
        <w:tc>
          <w:tcPr>
            <w:tcW w:w="1559"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1-9 класс</w:t>
            </w:r>
          </w:p>
        </w:tc>
        <w:tc>
          <w:tcPr>
            <w:tcW w:w="2714" w:type="dxa"/>
            <w:gridSpan w:val="2"/>
          </w:tcPr>
          <w:p w:rsidR="0080530A" w:rsidRPr="00183ADB" w:rsidRDefault="0080530A" w:rsidP="0080530A">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80530A" w:rsidRPr="00183ADB" w:rsidTr="00507551">
        <w:trPr>
          <w:trHeight w:val="57"/>
        </w:trPr>
        <w:tc>
          <w:tcPr>
            <w:tcW w:w="2279"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«Родник добра и</w:t>
            </w:r>
          </w:p>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милосердия»</w:t>
            </w:r>
          </w:p>
          <w:p w:rsidR="0080530A" w:rsidRPr="00183ADB" w:rsidRDefault="0080530A" w:rsidP="0080530A">
            <w:pPr>
              <w:pStyle w:val="af7"/>
              <w:jc w:val="both"/>
              <w:rPr>
                <w:rFonts w:ascii="Times New Roman" w:hAnsi="Times New Roman"/>
                <w:szCs w:val="24"/>
              </w:rPr>
            </w:pPr>
          </w:p>
          <w:p w:rsidR="0080530A" w:rsidRPr="00183ADB" w:rsidRDefault="0080530A" w:rsidP="0080530A">
            <w:pPr>
              <w:pStyle w:val="af7"/>
              <w:jc w:val="both"/>
              <w:rPr>
                <w:rFonts w:ascii="Times New Roman" w:hAnsi="Times New Roman"/>
                <w:szCs w:val="24"/>
              </w:rPr>
            </w:pPr>
          </w:p>
        </w:tc>
        <w:tc>
          <w:tcPr>
            <w:tcW w:w="217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Информационный Перекресток</w:t>
            </w:r>
          </w:p>
          <w:p w:rsidR="0080530A" w:rsidRPr="00183ADB" w:rsidRDefault="0080530A" w:rsidP="0080530A">
            <w:pPr>
              <w:pStyle w:val="af7"/>
              <w:jc w:val="both"/>
              <w:rPr>
                <w:rFonts w:ascii="Times New Roman" w:hAnsi="Times New Roman"/>
                <w:szCs w:val="24"/>
              </w:rPr>
            </w:pPr>
          </w:p>
        </w:tc>
        <w:tc>
          <w:tcPr>
            <w:tcW w:w="1360"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03.12.2025</w:t>
            </w:r>
          </w:p>
        </w:tc>
        <w:tc>
          <w:tcPr>
            <w:tcW w:w="1559"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Все категории</w:t>
            </w:r>
          </w:p>
          <w:p w:rsidR="0080530A" w:rsidRPr="00183ADB" w:rsidRDefault="0080530A" w:rsidP="0080530A">
            <w:pPr>
              <w:pStyle w:val="af7"/>
              <w:jc w:val="both"/>
              <w:rPr>
                <w:rFonts w:ascii="Times New Roman" w:hAnsi="Times New Roman"/>
                <w:szCs w:val="24"/>
              </w:rPr>
            </w:pPr>
          </w:p>
        </w:tc>
        <w:tc>
          <w:tcPr>
            <w:tcW w:w="271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Россошанская с/б</w:t>
            </w:r>
          </w:p>
        </w:tc>
      </w:tr>
      <w:tr w:rsidR="0080530A" w:rsidRPr="00183ADB" w:rsidTr="00507551">
        <w:trPr>
          <w:trHeight w:val="57"/>
        </w:trPr>
        <w:tc>
          <w:tcPr>
            <w:tcW w:w="2279" w:type="dxa"/>
          </w:tcPr>
          <w:p w:rsidR="0080530A" w:rsidRPr="00183ADB" w:rsidRDefault="0080530A" w:rsidP="0080530A">
            <w:pPr>
              <w:pStyle w:val="af7"/>
              <w:jc w:val="both"/>
              <w:rPr>
                <w:rFonts w:ascii="Times New Roman" w:hAnsi="Times New Roman"/>
                <w:szCs w:val="24"/>
                <w:lang w:val="ru-RU"/>
              </w:rPr>
            </w:pPr>
            <w:r w:rsidRPr="00183ADB">
              <w:rPr>
                <w:rFonts w:ascii="Times New Roman" w:hAnsi="Times New Roman"/>
                <w:szCs w:val="24"/>
                <w:lang w:val="ru-RU"/>
              </w:rPr>
              <w:t>«Одолевшие судьбу» - к Международному дню инвалидов</w:t>
            </w:r>
          </w:p>
        </w:tc>
        <w:tc>
          <w:tcPr>
            <w:tcW w:w="217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Литературно-нравственная программа</w:t>
            </w:r>
          </w:p>
        </w:tc>
        <w:tc>
          <w:tcPr>
            <w:tcW w:w="1360"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03.12.2025</w:t>
            </w:r>
          </w:p>
        </w:tc>
        <w:tc>
          <w:tcPr>
            <w:tcW w:w="1559"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Молодежь</w:t>
            </w:r>
          </w:p>
        </w:tc>
        <w:tc>
          <w:tcPr>
            <w:tcW w:w="271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Верхнемакеевская с/б</w:t>
            </w:r>
          </w:p>
        </w:tc>
      </w:tr>
      <w:tr w:rsidR="0080530A" w:rsidRPr="00183ADB" w:rsidTr="00507551">
        <w:trPr>
          <w:trHeight w:val="57"/>
        </w:trPr>
        <w:tc>
          <w:tcPr>
            <w:tcW w:w="2279" w:type="dxa"/>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«Белая ленточка»</w:t>
            </w:r>
          </w:p>
        </w:tc>
        <w:tc>
          <w:tcPr>
            <w:tcW w:w="2174" w:type="dxa"/>
            <w:gridSpan w:val="2"/>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Акция</w:t>
            </w:r>
          </w:p>
        </w:tc>
        <w:tc>
          <w:tcPr>
            <w:tcW w:w="1360" w:type="dxa"/>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0</w:t>
            </w:r>
            <w:r>
              <w:rPr>
                <w:rFonts w:ascii="Times New Roman" w:eastAsia="Calibri" w:hAnsi="Times New Roman"/>
                <w:szCs w:val="24"/>
                <w:lang w:val="ru-RU"/>
              </w:rPr>
              <w:t>3</w:t>
            </w:r>
            <w:r w:rsidRPr="00183ADB">
              <w:rPr>
                <w:rFonts w:ascii="Times New Roman" w:eastAsia="Calibri" w:hAnsi="Times New Roman"/>
                <w:szCs w:val="24"/>
              </w:rPr>
              <w:t>.12.2025</w:t>
            </w:r>
          </w:p>
        </w:tc>
        <w:tc>
          <w:tcPr>
            <w:tcW w:w="1559" w:type="dxa"/>
            <w:gridSpan w:val="2"/>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714" w:type="dxa"/>
            <w:gridSpan w:val="2"/>
          </w:tcPr>
          <w:p w:rsidR="0080530A" w:rsidRPr="00183ADB" w:rsidRDefault="0080530A" w:rsidP="0080530A">
            <w:pPr>
              <w:pStyle w:val="af7"/>
              <w:jc w:val="both"/>
              <w:rPr>
                <w:rFonts w:ascii="Times New Roman" w:eastAsia="Calibri" w:hAnsi="Times New Roman"/>
                <w:szCs w:val="24"/>
              </w:rPr>
            </w:pPr>
            <w:r w:rsidRPr="00183ADB">
              <w:rPr>
                <w:rFonts w:ascii="Times New Roman" w:eastAsia="Calibri" w:hAnsi="Times New Roman"/>
                <w:szCs w:val="24"/>
              </w:rPr>
              <w:t>Киевская с/б</w:t>
            </w:r>
          </w:p>
        </w:tc>
      </w:tr>
      <w:tr w:rsidR="0080530A" w:rsidRPr="00183ADB" w:rsidTr="00507551">
        <w:trPr>
          <w:trHeight w:val="57"/>
        </w:trPr>
        <w:tc>
          <w:tcPr>
            <w:tcW w:w="2279"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Мир равных возможностей</w:t>
            </w:r>
          </w:p>
        </w:tc>
        <w:tc>
          <w:tcPr>
            <w:tcW w:w="217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Час добра</w:t>
            </w:r>
          </w:p>
        </w:tc>
        <w:tc>
          <w:tcPr>
            <w:tcW w:w="1360" w:type="dxa"/>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03.12.2025</w:t>
            </w:r>
          </w:p>
        </w:tc>
        <w:tc>
          <w:tcPr>
            <w:tcW w:w="1559"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Пожилые</w:t>
            </w:r>
          </w:p>
        </w:tc>
        <w:tc>
          <w:tcPr>
            <w:tcW w:w="2714" w:type="dxa"/>
            <w:gridSpan w:val="2"/>
          </w:tcPr>
          <w:p w:rsidR="0080530A" w:rsidRPr="00183ADB" w:rsidRDefault="0080530A" w:rsidP="0080530A">
            <w:pPr>
              <w:pStyle w:val="af7"/>
              <w:jc w:val="both"/>
              <w:rPr>
                <w:rFonts w:ascii="Times New Roman" w:hAnsi="Times New Roman"/>
                <w:szCs w:val="24"/>
              </w:rPr>
            </w:pPr>
            <w:r w:rsidRPr="00183ADB">
              <w:rPr>
                <w:rFonts w:ascii="Times New Roman" w:hAnsi="Times New Roman"/>
                <w:szCs w:val="24"/>
              </w:rPr>
              <w:t>Первомайское СРО</w:t>
            </w:r>
          </w:p>
        </w:tc>
      </w:tr>
      <w:tr w:rsidR="00E608B0" w:rsidRPr="00183ADB" w:rsidTr="00E608B0">
        <w:trPr>
          <w:trHeight w:val="57"/>
        </w:trPr>
        <w:tc>
          <w:tcPr>
            <w:tcW w:w="2279"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«Оранжевая нить»</w:t>
            </w:r>
          </w:p>
        </w:tc>
        <w:tc>
          <w:tcPr>
            <w:tcW w:w="2174"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Всероссийская акция</w:t>
            </w:r>
          </w:p>
        </w:tc>
        <w:tc>
          <w:tcPr>
            <w:tcW w:w="1360" w:type="dxa"/>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05.12.2025</w:t>
            </w:r>
          </w:p>
        </w:tc>
        <w:tc>
          <w:tcPr>
            <w:tcW w:w="1559"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714" w:type="dxa"/>
            <w:gridSpan w:val="2"/>
          </w:tcPr>
          <w:p w:rsidR="00E608B0" w:rsidRPr="007B15EE" w:rsidRDefault="00E608B0" w:rsidP="00E608B0">
            <w:pPr>
              <w:pStyle w:val="af7"/>
              <w:rPr>
                <w:rFonts w:ascii="Times New Roman" w:hAnsi="Times New Roman"/>
                <w:szCs w:val="24"/>
                <w:lang w:val="ru-RU"/>
              </w:rPr>
            </w:pPr>
            <w:r w:rsidRPr="007B15EE">
              <w:rPr>
                <w:rFonts w:ascii="Times New Roman" w:hAnsi="Times New Roman"/>
                <w:szCs w:val="24"/>
                <w:lang w:val="ru-RU" w:eastAsia="ru-RU"/>
              </w:rPr>
              <w:t>Межпоселенческая центральная библиотека</w:t>
            </w:r>
            <w:r w:rsidR="007B15EE">
              <w:rPr>
                <w:rFonts w:ascii="Times New Roman" w:hAnsi="Times New Roman"/>
                <w:szCs w:val="24"/>
                <w:lang w:val="ru-RU" w:eastAsia="ru-RU"/>
              </w:rPr>
              <w:t xml:space="preserve">, </w:t>
            </w:r>
            <w:r w:rsidR="007B15EE" w:rsidRPr="007B15EE">
              <w:rPr>
                <w:rFonts w:ascii="Times New Roman" w:hAnsi="Times New Roman"/>
                <w:szCs w:val="24"/>
                <w:lang w:val="ru-RU" w:eastAsia="ru-RU"/>
              </w:rPr>
              <w:t>Киевская с/б</w:t>
            </w:r>
          </w:p>
        </w:tc>
      </w:tr>
    </w:tbl>
    <w:p w:rsidR="00507551" w:rsidRPr="007B15EE" w:rsidRDefault="00507551" w:rsidP="00507551">
      <w:pPr>
        <w:pStyle w:val="af7"/>
        <w:ind w:firstLine="567"/>
        <w:jc w:val="center"/>
        <w:rPr>
          <w:rFonts w:ascii="Times New Roman" w:hAnsi="Times New Roman"/>
          <w:b/>
          <w:szCs w:val="24"/>
          <w:lang w:val="ru-RU"/>
        </w:rPr>
      </w:pPr>
    </w:p>
    <w:p w:rsidR="00507551" w:rsidRPr="00183ADB" w:rsidRDefault="00507551" w:rsidP="00507551">
      <w:pPr>
        <w:pStyle w:val="af7"/>
        <w:ind w:firstLine="567"/>
        <w:jc w:val="center"/>
        <w:rPr>
          <w:rFonts w:ascii="Times New Roman" w:hAnsi="Times New Roman"/>
          <w:b/>
          <w:szCs w:val="24"/>
          <w:u w:val="single"/>
        </w:rPr>
      </w:pPr>
      <w:r w:rsidRPr="00183ADB">
        <w:rPr>
          <w:rFonts w:ascii="Times New Roman" w:hAnsi="Times New Roman"/>
          <w:b/>
          <w:szCs w:val="24"/>
          <w:u w:val="single"/>
          <w:lang w:val="ru-RU"/>
        </w:rPr>
        <w:t xml:space="preserve">Пропаганда естественно - научных знаний. Экологическое просвещение. </w:t>
      </w:r>
      <w:r w:rsidRPr="00183ADB">
        <w:rPr>
          <w:rFonts w:ascii="Times New Roman" w:hAnsi="Times New Roman"/>
          <w:b/>
          <w:szCs w:val="24"/>
          <w:u w:val="single"/>
        </w:rPr>
        <w:t>Пропаганда здорового образа жизни</w:t>
      </w:r>
    </w:p>
    <w:p w:rsidR="00507551" w:rsidRPr="00183ADB" w:rsidRDefault="00507551" w:rsidP="00507551">
      <w:pPr>
        <w:pStyle w:val="af7"/>
        <w:ind w:firstLine="567"/>
        <w:jc w:val="center"/>
        <w:rPr>
          <w:rFonts w:ascii="Times New Roman" w:hAnsi="Times New Roman"/>
          <w:szCs w:val="24"/>
          <w:u w:val="single"/>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126"/>
        <w:gridCol w:w="1418"/>
        <w:gridCol w:w="1559"/>
        <w:gridCol w:w="2693"/>
      </w:tblGrid>
      <w:tr w:rsidR="00183ADB" w:rsidRPr="00183ADB" w:rsidTr="00507551">
        <w:trPr>
          <w:trHeight w:val="716"/>
        </w:trPr>
        <w:tc>
          <w:tcPr>
            <w:tcW w:w="2269" w:type="dxa"/>
          </w:tcPr>
          <w:p w:rsidR="00507551" w:rsidRPr="00250739" w:rsidRDefault="00507551" w:rsidP="00507551">
            <w:pPr>
              <w:pStyle w:val="af7"/>
              <w:jc w:val="both"/>
              <w:rPr>
                <w:rFonts w:ascii="Times New Roman" w:hAnsi="Times New Roman"/>
                <w:szCs w:val="24"/>
              </w:rPr>
            </w:pPr>
            <w:r w:rsidRPr="00250739">
              <w:rPr>
                <w:rFonts w:ascii="Times New Roman" w:hAnsi="Times New Roman"/>
                <w:szCs w:val="24"/>
              </w:rPr>
              <w:t>Тема мероприятия</w:t>
            </w:r>
          </w:p>
        </w:tc>
        <w:tc>
          <w:tcPr>
            <w:tcW w:w="2126" w:type="dxa"/>
          </w:tcPr>
          <w:p w:rsidR="00507551" w:rsidRPr="00250739" w:rsidRDefault="00507551" w:rsidP="00507551">
            <w:pPr>
              <w:pStyle w:val="af7"/>
              <w:jc w:val="both"/>
              <w:rPr>
                <w:rFonts w:ascii="Times New Roman" w:hAnsi="Times New Roman"/>
                <w:szCs w:val="24"/>
              </w:rPr>
            </w:pPr>
            <w:r w:rsidRPr="00250739">
              <w:rPr>
                <w:rFonts w:ascii="Times New Roman" w:hAnsi="Times New Roman"/>
                <w:szCs w:val="24"/>
              </w:rPr>
              <w:t>Форма проведения</w:t>
            </w:r>
          </w:p>
        </w:tc>
        <w:tc>
          <w:tcPr>
            <w:tcW w:w="1418" w:type="dxa"/>
          </w:tcPr>
          <w:p w:rsidR="00507551" w:rsidRPr="00250739" w:rsidRDefault="00507551" w:rsidP="00507551">
            <w:pPr>
              <w:pStyle w:val="af7"/>
              <w:jc w:val="both"/>
              <w:rPr>
                <w:rFonts w:ascii="Times New Roman" w:hAnsi="Times New Roman"/>
                <w:szCs w:val="24"/>
              </w:rPr>
            </w:pPr>
            <w:r w:rsidRPr="00250739">
              <w:rPr>
                <w:rFonts w:ascii="Times New Roman" w:hAnsi="Times New Roman"/>
                <w:szCs w:val="24"/>
              </w:rPr>
              <w:t>Время проведения</w:t>
            </w:r>
          </w:p>
        </w:tc>
        <w:tc>
          <w:tcPr>
            <w:tcW w:w="1559" w:type="dxa"/>
          </w:tcPr>
          <w:p w:rsidR="00507551" w:rsidRPr="00250739" w:rsidRDefault="00507551" w:rsidP="00507551">
            <w:pPr>
              <w:pStyle w:val="af7"/>
              <w:jc w:val="both"/>
              <w:rPr>
                <w:rFonts w:ascii="Times New Roman" w:hAnsi="Times New Roman"/>
                <w:szCs w:val="24"/>
              </w:rPr>
            </w:pPr>
            <w:r w:rsidRPr="00250739">
              <w:rPr>
                <w:rFonts w:ascii="Times New Roman" w:hAnsi="Times New Roman"/>
                <w:szCs w:val="24"/>
              </w:rPr>
              <w:t>Категория</w:t>
            </w:r>
          </w:p>
        </w:tc>
        <w:tc>
          <w:tcPr>
            <w:tcW w:w="2693" w:type="dxa"/>
          </w:tcPr>
          <w:p w:rsidR="00507551" w:rsidRPr="00250739" w:rsidRDefault="00507551" w:rsidP="00507551">
            <w:pPr>
              <w:pStyle w:val="af7"/>
              <w:jc w:val="both"/>
              <w:rPr>
                <w:rFonts w:ascii="Times New Roman" w:hAnsi="Times New Roman"/>
                <w:szCs w:val="24"/>
              </w:rPr>
            </w:pPr>
            <w:r w:rsidRPr="00250739">
              <w:rPr>
                <w:rFonts w:ascii="Times New Roman" w:hAnsi="Times New Roman"/>
                <w:szCs w:val="24"/>
              </w:rPr>
              <w:t>Ответственный</w:t>
            </w:r>
          </w:p>
        </w:tc>
      </w:tr>
      <w:tr w:rsidR="00507551" w:rsidRPr="00183ADB" w:rsidTr="00507551">
        <w:trPr>
          <w:trHeight w:val="283"/>
        </w:trPr>
        <w:tc>
          <w:tcPr>
            <w:tcW w:w="10065" w:type="dxa"/>
            <w:gridSpan w:val="5"/>
          </w:tcPr>
          <w:p w:rsidR="00507551" w:rsidRPr="00183ADB" w:rsidRDefault="00507551" w:rsidP="00507551">
            <w:pPr>
              <w:pStyle w:val="af7"/>
              <w:jc w:val="both"/>
              <w:rPr>
                <w:rFonts w:ascii="Times New Roman" w:hAnsi="Times New Roman"/>
                <w:b/>
                <w:szCs w:val="24"/>
                <w:lang w:val="ru-RU"/>
              </w:rPr>
            </w:pPr>
            <w:r w:rsidRPr="00183ADB">
              <w:rPr>
                <w:rFonts w:ascii="Times New Roman" w:hAnsi="Times New Roman"/>
                <w:b/>
                <w:i/>
                <w:szCs w:val="24"/>
                <w:lang w:val="ru-RU" w:eastAsia="ru-RU"/>
              </w:rPr>
              <w:t>Мероприятия по расширению читательского  кругозора в области гуманитарных, естественных и точных наук.</w:t>
            </w:r>
          </w:p>
        </w:tc>
      </w:tr>
      <w:tr w:rsidR="004D78E6" w:rsidRPr="00183ADB" w:rsidTr="00A755AB">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«Мир интересных открытий»</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Книжная выставка</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17.01.2025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eastAsia="Calibri" w:hAnsi="Times New Roman"/>
                <w:szCs w:val="24"/>
                <w:lang w:val="ru-RU"/>
              </w:rPr>
            </w:pPr>
            <w:r w:rsidRPr="00183ADB">
              <w:rPr>
                <w:rFonts w:ascii="Times New Roman" w:eastAsia="Calibri" w:hAnsi="Times New Roman"/>
                <w:szCs w:val="24"/>
                <w:lang w:val="ru-RU"/>
              </w:rPr>
              <w:t xml:space="preserve"> «Юрий Гагарин – человек и легенда»</w:t>
            </w:r>
          </w:p>
        </w:tc>
        <w:tc>
          <w:tcPr>
            <w:tcW w:w="2126"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Выставка -знакомство</w:t>
            </w:r>
          </w:p>
        </w:tc>
        <w:tc>
          <w:tcPr>
            <w:tcW w:w="1418"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09.03.2025</w:t>
            </w:r>
          </w:p>
        </w:tc>
        <w:tc>
          <w:tcPr>
            <w:tcW w:w="1559"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693"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 </w:t>
            </w:r>
            <w:r w:rsidRPr="00183ADB">
              <w:rPr>
                <w:rFonts w:ascii="Times New Roman" w:hAnsi="Times New Roman"/>
                <w:szCs w:val="24"/>
                <w:shd w:val="clear" w:color="auto" w:fill="FFFFFF"/>
              </w:rPr>
              <w:t>Покорители космоса</w:t>
            </w:r>
          </w:p>
        </w:tc>
        <w:tc>
          <w:tcPr>
            <w:tcW w:w="2126" w:type="dxa"/>
          </w:tcPr>
          <w:p w:rsidR="004D78E6" w:rsidRPr="00183ADB" w:rsidRDefault="004D78E6" w:rsidP="00A755AB">
            <w:pPr>
              <w:pStyle w:val="af7"/>
              <w:jc w:val="both"/>
              <w:rPr>
                <w:rFonts w:ascii="Times New Roman" w:hAnsi="Times New Roman"/>
                <w:szCs w:val="24"/>
                <w:lang w:val="ru-RU"/>
              </w:rPr>
            </w:pPr>
            <w:r w:rsidRPr="00183ADB">
              <w:rPr>
                <w:rFonts w:ascii="Times New Roman" w:hAnsi="Times New Roman"/>
                <w:szCs w:val="24"/>
                <w:lang w:val="ru-RU"/>
              </w:rPr>
              <w:t>Беседа с электронной презентацией об освоении</w:t>
            </w:r>
          </w:p>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космоса</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 07.04.2025</w:t>
            </w:r>
          </w:p>
        </w:tc>
        <w:tc>
          <w:tcPr>
            <w:tcW w:w="1559" w:type="dxa"/>
          </w:tcPr>
          <w:p w:rsidR="004D78E6" w:rsidRPr="00183ADB" w:rsidRDefault="004D78E6" w:rsidP="00A755AB">
            <w:pPr>
              <w:pStyle w:val="af7"/>
              <w:jc w:val="both"/>
              <w:rPr>
                <w:rStyle w:val="aff3"/>
                <w:rFonts w:ascii="Times New Roman" w:hAnsi="Times New Roman"/>
                <w:b w:val="0"/>
                <w:i w:val="0"/>
                <w:color w:val="auto"/>
                <w:szCs w:val="24"/>
              </w:rPr>
            </w:pPr>
            <w:r w:rsidRPr="00183ADB">
              <w:rPr>
                <w:rFonts w:ascii="Times New Roman" w:hAnsi="Times New Roman"/>
                <w:szCs w:val="24"/>
              </w:rPr>
              <w:t>Все категории</w:t>
            </w:r>
          </w:p>
        </w:tc>
        <w:tc>
          <w:tcPr>
            <w:tcW w:w="2693" w:type="dxa"/>
          </w:tcPr>
          <w:p w:rsidR="004D78E6" w:rsidRPr="00183ADB" w:rsidRDefault="004D78E6" w:rsidP="00A755AB">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lang w:val="ru-RU"/>
              </w:rPr>
            </w:pPr>
            <w:r w:rsidRPr="00183ADB">
              <w:rPr>
                <w:rFonts w:ascii="Times New Roman" w:hAnsi="Times New Roman"/>
                <w:szCs w:val="24"/>
                <w:lang w:val="ru-RU"/>
              </w:rPr>
              <w:t>«Космос в стихах русских поэтов»</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Поэтический час</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09.04.2025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Подтелковская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 «Выдающиеся личности в науке»</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Литературно-историческое путешествие</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11.04.2025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Молодежь</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Индустриальная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lastRenderedPageBreak/>
              <w:t>«Таинственный космос»</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Путешествие по страницам книг</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Взрослые</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Киевская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Космические легенды</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Беседа</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Первомайская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lang w:val="ru-RU"/>
              </w:rPr>
            </w:pPr>
            <w:r w:rsidRPr="00183ADB">
              <w:rPr>
                <w:rFonts w:ascii="Times New Roman" w:hAnsi="Times New Roman"/>
                <w:szCs w:val="24"/>
                <w:lang w:val="ru-RU"/>
              </w:rPr>
              <w:t xml:space="preserve"> «Первый среди первых - А.А. Леонов»</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Выставка - портрет</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«Наши космонавты – наша гордость»</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Патриотический час</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4-7 класс</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Талловеровская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«Наши космонавты – наша гордость»</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Патриотический час</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Подростки</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Подтелковская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 «Штурмуем звездные высоты»</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Виртуальное путешествие</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Молодежь </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Нижнекалиновская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«Загадочная Антарктида»</w:t>
            </w:r>
          </w:p>
        </w:tc>
        <w:tc>
          <w:tcPr>
            <w:tcW w:w="2126"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Информационный час</w:t>
            </w:r>
          </w:p>
        </w:tc>
        <w:tc>
          <w:tcPr>
            <w:tcW w:w="1418"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20.04.2025</w:t>
            </w:r>
          </w:p>
        </w:tc>
        <w:tc>
          <w:tcPr>
            <w:tcW w:w="1559" w:type="dxa"/>
          </w:tcPr>
          <w:p w:rsidR="004D78E6" w:rsidRPr="00183ADB" w:rsidRDefault="004D78E6" w:rsidP="00A755AB">
            <w:pPr>
              <w:pStyle w:val="af7"/>
              <w:jc w:val="both"/>
              <w:rPr>
                <w:rFonts w:ascii="Times New Roman" w:eastAsia="Calibri" w:hAnsi="Times New Roman"/>
                <w:szCs w:val="24"/>
              </w:rPr>
            </w:pPr>
            <w:r w:rsidRPr="00183ADB">
              <w:rPr>
                <w:rFonts w:ascii="Times New Roman" w:hAnsi="Times New Roman"/>
                <w:szCs w:val="24"/>
              </w:rPr>
              <w:t>М</w:t>
            </w:r>
            <w:r w:rsidRPr="00183ADB">
              <w:rPr>
                <w:rFonts w:ascii="Times New Roman" w:eastAsia="Calibri" w:hAnsi="Times New Roman"/>
                <w:szCs w:val="24"/>
              </w:rPr>
              <w:t xml:space="preserve">олодёжь </w:t>
            </w:r>
          </w:p>
        </w:tc>
        <w:tc>
          <w:tcPr>
            <w:tcW w:w="2693" w:type="dxa"/>
          </w:tcPr>
          <w:p w:rsidR="004D78E6" w:rsidRPr="00183ADB" w:rsidRDefault="004D78E6" w:rsidP="00A755AB">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«Тайны звездного неба»</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Книжная выставка</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11.04.2025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Дети до 14 лет</w:t>
            </w:r>
          </w:p>
        </w:tc>
        <w:tc>
          <w:tcPr>
            <w:tcW w:w="2693" w:type="dxa"/>
          </w:tcPr>
          <w:p w:rsidR="004D78E6" w:rsidRPr="00183ADB" w:rsidRDefault="004D78E6" w:rsidP="00A755AB">
            <w:pPr>
              <w:pStyle w:val="af7"/>
              <w:jc w:val="both"/>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4D78E6" w:rsidRPr="00183ADB" w:rsidTr="00507551">
        <w:trPr>
          <w:trHeight w:val="283"/>
        </w:trPr>
        <w:tc>
          <w:tcPr>
            <w:tcW w:w="2269" w:type="dxa"/>
          </w:tcPr>
          <w:p w:rsidR="004D78E6" w:rsidRPr="00531DAC" w:rsidRDefault="004D78E6" w:rsidP="00A755AB">
            <w:pPr>
              <w:pStyle w:val="af7"/>
              <w:jc w:val="both"/>
              <w:rPr>
                <w:rStyle w:val="aff3"/>
                <w:rFonts w:ascii="Times New Roman" w:hAnsi="Times New Roman"/>
                <w:b w:val="0"/>
                <w:i w:val="0"/>
                <w:color w:val="auto"/>
                <w:szCs w:val="24"/>
                <w:lang w:val="ru-RU"/>
              </w:rPr>
            </w:pPr>
            <w:r>
              <w:rPr>
                <w:rFonts w:ascii="Times New Roman" w:hAnsi="Times New Roman"/>
                <w:szCs w:val="24"/>
                <w:shd w:val="clear" w:color="auto" w:fill="FFFFFF"/>
                <w:lang w:val="ru-RU"/>
              </w:rPr>
              <w:t>«</w:t>
            </w:r>
            <w:r w:rsidRPr="00183ADB">
              <w:rPr>
                <w:rFonts w:ascii="Times New Roman" w:hAnsi="Times New Roman"/>
                <w:szCs w:val="24"/>
                <w:shd w:val="clear" w:color="auto" w:fill="FFFFFF"/>
              </w:rPr>
              <w:t>Дар воды: водные профессии</w:t>
            </w:r>
            <w:r>
              <w:rPr>
                <w:rFonts w:ascii="Times New Roman" w:hAnsi="Times New Roman"/>
                <w:szCs w:val="24"/>
                <w:shd w:val="clear" w:color="auto" w:fill="FFFFFF"/>
                <w:lang w:val="ru-RU"/>
              </w:rPr>
              <w:t>»</w:t>
            </w:r>
          </w:p>
        </w:tc>
        <w:tc>
          <w:tcPr>
            <w:tcW w:w="2126" w:type="dxa"/>
          </w:tcPr>
          <w:p w:rsidR="004D78E6" w:rsidRPr="00183ADB" w:rsidRDefault="004D78E6" w:rsidP="00A755AB">
            <w:pPr>
              <w:pStyle w:val="af7"/>
              <w:jc w:val="both"/>
              <w:rPr>
                <w:rStyle w:val="aff3"/>
                <w:rFonts w:ascii="Times New Roman" w:hAnsi="Times New Roman"/>
                <w:b w:val="0"/>
                <w:i w:val="0"/>
                <w:color w:val="auto"/>
                <w:szCs w:val="24"/>
              </w:rPr>
            </w:pPr>
            <w:r w:rsidRPr="00183ADB">
              <w:rPr>
                <w:rFonts w:ascii="Times New Roman" w:hAnsi="Times New Roman"/>
                <w:szCs w:val="24"/>
                <w:shd w:val="clear" w:color="auto" w:fill="FFFFFF"/>
              </w:rPr>
              <w:t>Экологический урок</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23.09.2025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693" w:type="dxa"/>
          </w:tcPr>
          <w:p w:rsidR="004D78E6" w:rsidRPr="00183ADB" w:rsidRDefault="004D78E6" w:rsidP="00A755AB">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lang w:val="ru-RU"/>
              </w:rPr>
            </w:pPr>
            <w:r w:rsidRPr="00183ADB">
              <w:rPr>
                <w:rFonts w:ascii="Times New Roman" w:hAnsi="Times New Roman"/>
                <w:szCs w:val="24"/>
                <w:lang w:val="ru-RU"/>
              </w:rPr>
              <w:t>«По страницам красной книги. Они просят защиты»</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Познавательный час </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04.10.2025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 xml:space="preserve">Молодежь </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lang w:val="ru-RU"/>
              </w:rPr>
            </w:pPr>
            <w:r w:rsidRPr="00183ADB">
              <w:rPr>
                <w:rFonts w:ascii="Times New Roman" w:hAnsi="Times New Roman"/>
                <w:szCs w:val="24"/>
                <w:lang w:val="ru-RU"/>
              </w:rPr>
              <w:t>«Если люди читают, они мыслят»</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Акция</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10.11.2025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Молодёжь</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Индустриальная с/б</w:t>
            </w:r>
          </w:p>
        </w:tc>
      </w:tr>
      <w:tr w:rsidR="004D78E6" w:rsidRPr="00183ADB" w:rsidTr="00507551">
        <w:trPr>
          <w:trHeight w:val="283"/>
        </w:trPr>
        <w:tc>
          <w:tcPr>
            <w:tcW w:w="226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«Ломоносов -</w:t>
            </w:r>
            <w:r>
              <w:rPr>
                <w:rFonts w:ascii="Times New Roman" w:hAnsi="Times New Roman"/>
                <w:szCs w:val="24"/>
                <w:lang w:val="ru-RU"/>
              </w:rPr>
              <w:t xml:space="preserve"> </w:t>
            </w:r>
            <w:r w:rsidRPr="00183ADB">
              <w:rPr>
                <w:rFonts w:ascii="Times New Roman" w:hAnsi="Times New Roman"/>
                <w:szCs w:val="24"/>
              </w:rPr>
              <w:t>гений России»</w:t>
            </w:r>
          </w:p>
        </w:tc>
        <w:tc>
          <w:tcPr>
            <w:tcW w:w="2126"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Обзор выставки</w:t>
            </w:r>
          </w:p>
        </w:tc>
        <w:tc>
          <w:tcPr>
            <w:tcW w:w="1418"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12.11.2025</w:t>
            </w:r>
          </w:p>
        </w:tc>
        <w:tc>
          <w:tcPr>
            <w:tcW w:w="1559"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Молодежь</w:t>
            </w:r>
          </w:p>
        </w:tc>
        <w:tc>
          <w:tcPr>
            <w:tcW w:w="2693" w:type="dxa"/>
          </w:tcPr>
          <w:p w:rsidR="004D78E6" w:rsidRPr="00183ADB" w:rsidRDefault="004D78E6" w:rsidP="00A755AB">
            <w:pPr>
              <w:pStyle w:val="af7"/>
              <w:jc w:val="both"/>
              <w:rPr>
                <w:rFonts w:ascii="Times New Roman" w:hAnsi="Times New Roman"/>
                <w:szCs w:val="24"/>
              </w:rPr>
            </w:pPr>
            <w:r w:rsidRPr="00183ADB">
              <w:rPr>
                <w:rFonts w:ascii="Times New Roman" w:hAnsi="Times New Roman"/>
                <w:szCs w:val="24"/>
              </w:rPr>
              <w:t>Киевская с/б</w:t>
            </w:r>
          </w:p>
        </w:tc>
      </w:tr>
      <w:tr w:rsidR="004D78E6" w:rsidRPr="00183ADB" w:rsidTr="00507551">
        <w:trPr>
          <w:trHeight w:val="283"/>
        </w:trPr>
        <w:tc>
          <w:tcPr>
            <w:tcW w:w="10065" w:type="dxa"/>
            <w:gridSpan w:val="5"/>
          </w:tcPr>
          <w:p w:rsidR="00BC786A" w:rsidRDefault="00BC786A" w:rsidP="00507551">
            <w:pPr>
              <w:pStyle w:val="af7"/>
              <w:jc w:val="both"/>
              <w:rPr>
                <w:rFonts w:ascii="Times New Roman" w:hAnsi="Times New Roman"/>
                <w:b/>
                <w:i/>
                <w:szCs w:val="24"/>
                <w:lang w:val="ru-RU" w:eastAsia="ru-RU"/>
              </w:rPr>
            </w:pPr>
          </w:p>
          <w:p w:rsidR="004D78E6" w:rsidRPr="00183ADB" w:rsidRDefault="004D78E6" w:rsidP="00BC786A">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4D78E6"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4D78E6" w:rsidRPr="00183ADB" w:rsidRDefault="004D78E6" w:rsidP="00507551">
            <w:pPr>
              <w:pStyle w:val="af7"/>
              <w:jc w:val="both"/>
              <w:rPr>
                <w:rFonts w:ascii="Times New Roman" w:hAnsi="Times New Roman"/>
                <w:szCs w:val="24"/>
              </w:rPr>
            </w:pPr>
            <w:r w:rsidRPr="00183ADB">
              <w:rPr>
                <w:rFonts w:ascii="Times New Roman" w:hAnsi="Times New Roman"/>
                <w:szCs w:val="24"/>
              </w:rPr>
              <w:t>«О науке без скуки»</w:t>
            </w:r>
          </w:p>
        </w:tc>
        <w:tc>
          <w:tcPr>
            <w:tcW w:w="2126" w:type="dxa"/>
            <w:tcBorders>
              <w:top w:val="single" w:sz="4" w:space="0" w:color="auto"/>
              <w:left w:val="single" w:sz="4" w:space="0" w:color="auto"/>
              <w:bottom w:val="single" w:sz="4" w:space="0" w:color="auto"/>
              <w:right w:val="single" w:sz="4" w:space="0" w:color="auto"/>
            </w:tcBorders>
          </w:tcPr>
          <w:p w:rsidR="004D78E6" w:rsidRPr="00183ADB" w:rsidRDefault="004D78E6" w:rsidP="00507551">
            <w:pPr>
              <w:pStyle w:val="af7"/>
              <w:jc w:val="both"/>
              <w:rPr>
                <w:rFonts w:ascii="Times New Roman" w:hAnsi="Times New Roman"/>
                <w:szCs w:val="24"/>
              </w:rPr>
            </w:pPr>
            <w:r w:rsidRPr="00183ADB">
              <w:rPr>
                <w:rFonts w:ascii="Times New Roman" w:hAnsi="Times New Roman"/>
                <w:szCs w:val="24"/>
              </w:rPr>
              <w:t>Квест</w:t>
            </w:r>
          </w:p>
          <w:p w:rsidR="004D78E6" w:rsidRPr="00183ADB" w:rsidRDefault="004D78E6" w:rsidP="00507551">
            <w:pPr>
              <w:pStyle w:val="af7"/>
              <w:jc w:val="both"/>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4D78E6" w:rsidRPr="00183ADB" w:rsidRDefault="004D78E6" w:rsidP="00507551">
            <w:pPr>
              <w:pStyle w:val="af7"/>
              <w:jc w:val="both"/>
              <w:rPr>
                <w:rFonts w:ascii="Times New Roman" w:eastAsia="Calibri" w:hAnsi="Times New Roman"/>
                <w:szCs w:val="24"/>
              </w:rPr>
            </w:pPr>
            <w:r w:rsidRPr="00183ADB">
              <w:rPr>
                <w:rFonts w:ascii="Times New Roman" w:hAnsi="Times New Roman"/>
                <w:szCs w:val="24"/>
              </w:rPr>
              <w:t>06.02.2025</w:t>
            </w:r>
          </w:p>
        </w:tc>
        <w:tc>
          <w:tcPr>
            <w:tcW w:w="1559" w:type="dxa"/>
            <w:tcBorders>
              <w:top w:val="single" w:sz="4" w:space="0" w:color="auto"/>
              <w:left w:val="single" w:sz="4" w:space="0" w:color="auto"/>
              <w:bottom w:val="single" w:sz="4" w:space="0" w:color="auto"/>
              <w:right w:val="single" w:sz="4" w:space="0" w:color="auto"/>
            </w:tcBorders>
          </w:tcPr>
          <w:p w:rsidR="004D78E6" w:rsidRPr="00183ADB" w:rsidRDefault="004D78E6" w:rsidP="00507551">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693" w:type="dxa"/>
            <w:tcBorders>
              <w:top w:val="single" w:sz="4" w:space="0" w:color="auto"/>
              <w:left w:val="single" w:sz="4" w:space="0" w:color="auto"/>
              <w:bottom w:val="single" w:sz="4" w:space="0" w:color="auto"/>
              <w:right w:val="single" w:sz="4" w:space="0" w:color="auto"/>
            </w:tcBorders>
          </w:tcPr>
          <w:p w:rsidR="004D78E6" w:rsidRPr="00183ADB" w:rsidRDefault="004D78E6" w:rsidP="00507551">
            <w:pPr>
              <w:pStyle w:val="af7"/>
              <w:jc w:val="both"/>
              <w:rPr>
                <w:rFonts w:ascii="Times New Roman" w:hAnsi="Times New Roman"/>
                <w:b/>
                <w:szCs w:val="24"/>
              </w:rPr>
            </w:pPr>
            <w:r w:rsidRPr="00183ADB">
              <w:rPr>
                <w:rFonts w:ascii="Times New Roman" w:hAnsi="Times New Roman"/>
                <w:szCs w:val="24"/>
              </w:rPr>
              <w:t>Киевская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highlight w:val="yellow"/>
                <w:lang w:val="ru-RU"/>
              </w:rPr>
            </w:pPr>
            <w:r w:rsidRPr="00183ADB">
              <w:rPr>
                <w:rFonts w:ascii="Times New Roman" w:hAnsi="Times New Roman"/>
                <w:szCs w:val="24"/>
                <w:lang w:val="ru-RU"/>
              </w:rPr>
              <w:t>«Великие учёные и их открытия»</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highlight w:val="yellow"/>
              </w:rPr>
            </w:pPr>
            <w:r w:rsidRPr="00183ADB">
              <w:rPr>
                <w:rFonts w:ascii="Times New Roman" w:hAnsi="Times New Roman"/>
                <w:szCs w:val="24"/>
              </w:rPr>
              <w:t xml:space="preserve">Беседа-презентация </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 xml:space="preserve">08.02.2025 </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Поповская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lang w:val="ru-RU"/>
              </w:rPr>
            </w:pPr>
            <w:r w:rsidRPr="00183ADB">
              <w:rPr>
                <w:rFonts w:ascii="Times New Roman" w:hAnsi="Times New Roman"/>
                <w:szCs w:val="24"/>
                <w:lang w:val="ru-RU"/>
              </w:rPr>
              <w:t xml:space="preserve"> «Юрий Гагарин – человек и легенда»</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Выставка- знакомство</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09.04.2025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Дети</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Индустриальная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«Космос: познание продолжается»</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Книжная выставка</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10.04.2025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 xml:space="preserve">Молодежь </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«Наши космонавты – наша гордость»</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Патриотический час</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10.04.2025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BC786A" w:rsidP="00BC786A">
            <w:pPr>
              <w:pStyle w:val="af7"/>
              <w:jc w:val="both"/>
              <w:rPr>
                <w:rFonts w:ascii="Times New Roman" w:hAnsi="Times New Roman"/>
                <w:szCs w:val="24"/>
              </w:rPr>
            </w:pPr>
            <w:r w:rsidRPr="00183ADB">
              <w:rPr>
                <w:rFonts w:ascii="Times New Roman" w:hAnsi="Times New Roman"/>
                <w:szCs w:val="24"/>
              </w:rPr>
              <w:t>Д</w:t>
            </w:r>
            <w:r w:rsidR="00D42B10" w:rsidRPr="00183ADB">
              <w:rPr>
                <w:rFonts w:ascii="Times New Roman" w:hAnsi="Times New Roman"/>
                <w:szCs w:val="24"/>
              </w:rPr>
              <w:t>ети</w:t>
            </w:r>
            <w:r>
              <w:rPr>
                <w:rFonts w:ascii="Times New Roman" w:hAnsi="Times New Roman"/>
                <w:szCs w:val="24"/>
                <w:lang w:val="ru-RU"/>
              </w:rPr>
              <w:t xml:space="preserve"> </w:t>
            </w:r>
            <w:r w:rsidR="00D42B10" w:rsidRPr="00183ADB">
              <w:rPr>
                <w:rFonts w:ascii="Times New Roman" w:hAnsi="Times New Roman"/>
                <w:szCs w:val="24"/>
              </w:rPr>
              <w:t xml:space="preserve"> до 14 лет</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Нижнекалиновская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«Космос и космонавты»</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 xml:space="preserve">Космический калейдоскоп </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11 .04.2025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Дети</w:t>
            </w:r>
          </w:p>
          <w:p w:rsidR="00D42B10" w:rsidRPr="00183ADB" w:rsidRDefault="00D42B10" w:rsidP="00A755AB">
            <w:pPr>
              <w:pStyle w:val="af7"/>
              <w:jc w:val="both"/>
              <w:rPr>
                <w:rFonts w:ascii="Times New Roman" w:eastAsia="Calibri" w:hAnsi="Times New Roman"/>
                <w:szCs w:val="24"/>
              </w:rPr>
            </w:pP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Киевская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«Неизвестный космос»</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Квиз-игра</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11.04.2025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12+</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lang w:eastAsia="ru-RU"/>
              </w:rPr>
            </w:pPr>
            <w:r w:rsidRPr="00183ADB">
              <w:rPr>
                <w:rFonts w:ascii="Times New Roman" w:eastAsia="Calibri" w:hAnsi="Times New Roman"/>
                <w:szCs w:val="24"/>
              </w:rPr>
              <w:t xml:space="preserve"> </w:t>
            </w:r>
            <w:r w:rsidRPr="00183ADB">
              <w:rPr>
                <w:rFonts w:ascii="Times New Roman" w:hAnsi="Times New Roman"/>
                <w:szCs w:val="24"/>
                <w:lang w:eastAsia="ru-RU"/>
              </w:rPr>
              <w:t>«Хвостатые первооткрыватели»</w:t>
            </w:r>
          </w:p>
          <w:p w:rsidR="00D42B10" w:rsidRPr="00183ADB" w:rsidRDefault="00D42B10" w:rsidP="00A755AB">
            <w:pPr>
              <w:pStyle w:val="af7"/>
              <w:jc w:val="both"/>
              <w:rPr>
                <w:rFonts w:ascii="Times New Roman" w:eastAsia="Calibri" w:hAnsi="Times New Roman"/>
                <w:szCs w:val="24"/>
              </w:rPr>
            </w:pP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lang w:val="ru-RU"/>
              </w:rPr>
            </w:pPr>
            <w:r w:rsidRPr="00183ADB">
              <w:rPr>
                <w:rFonts w:ascii="Times New Roman" w:hAnsi="Times New Roman"/>
                <w:szCs w:val="24"/>
                <w:lang w:val="ru-RU" w:eastAsia="ru-RU"/>
              </w:rPr>
              <w:t>Познавательная игра, посвященная 65-летию первого полета четвероногих друзей в космос</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12.04.2025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 xml:space="preserve">«Наши космонавты </w:t>
            </w:r>
            <w:r w:rsidRPr="00183ADB">
              <w:rPr>
                <w:rFonts w:ascii="Times New Roman" w:eastAsia="Calibri" w:hAnsi="Times New Roman"/>
                <w:szCs w:val="24"/>
              </w:rPr>
              <w:lastRenderedPageBreak/>
              <w:t>– наша гордость»</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lastRenderedPageBreak/>
              <w:t xml:space="preserve">Патриотический </w:t>
            </w:r>
            <w:r w:rsidRPr="00183ADB">
              <w:rPr>
                <w:rFonts w:ascii="Times New Roman" w:eastAsia="Calibri" w:hAnsi="Times New Roman"/>
                <w:szCs w:val="24"/>
              </w:rPr>
              <w:lastRenderedPageBreak/>
              <w:t>час</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lastRenderedPageBreak/>
              <w:t>12.04.2025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 xml:space="preserve">Верхнесвечниковская </w:t>
            </w:r>
            <w:r w:rsidRPr="00183ADB">
              <w:rPr>
                <w:rFonts w:ascii="Times New Roman" w:eastAsia="Calibri" w:hAnsi="Times New Roman"/>
                <w:szCs w:val="24"/>
              </w:rPr>
              <w:lastRenderedPageBreak/>
              <w:t>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lastRenderedPageBreak/>
              <w:t>«Литературные инопланетяне»</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Занимательная викторина.</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12.04.2025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Дети</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Индустриальная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shd w:val="clear" w:color="auto" w:fill="FBFBFB"/>
              </w:rPr>
            </w:pPr>
            <w:r w:rsidRPr="00183ADB">
              <w:rPr>
                <w:rFonts w:ascii="Times New Roman" w:hAnsi="Times New Roman"/>
                <w:szCs w:val="24"/>
                <w:lang w:eastAsia="ru-RU"/>
              </w:rPr>
              <w:t>«Шаг во Вселенную»</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lang w:eastAsia="ru-RU"/>
              </w:rPr>
            </w:pPr>
            <w:r w:rsidRPr="00183ADB">
              <w:rPr>
                <w:rFonts w:ascii="Times New Roman" w:hAnsi="Times New Roman"/>
                <w:szCs w:val="24"/>
                <w:lang w:eastAsia="ru-RU"/>
              </w:rPr>
              <w:t>Час информации</w:t>
            </w:r>
          </w:p>
          <w:p w:rsidR="00D42B10" w:rsidRPr="00183ADB" w:rsidRDefault="00D42B10" w:rsidP="00A755AB">
            <w:pPr>
              <w:pStyle w:val="af7"/>
              <w:jc w:val="both"/>
              <w:rPr>
                <w:rFonts w:ascii="Times New Roman" w:hAnsi="Times New Roman"/>
                <w:szCs w:val="24"/>
                <w:shd w:val="clear" w:color="auto" w:fill="FBFBFB"/>
              </w:rPr>
            </w:pP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eastAsia="Calibri" w:hAnsi="Times New Roman"/>
                <w:szCs w:val="24"/>
              </w:rPr>
              <w:t>12.04</w:t>
            </w:r>
            <w:r w:rsidRPr="00183ADB">
              <w:rPr>
                <w:rFonts w:ascii="Times New Roman" w:hAnsi="Times New Roman"/>
                <w:szCs w:val="24"/>
              </w:rPr>
              <w:t xml:space="preserve">.2025 </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rPr>
            </w:pPr>
            <w:r w:rsidRPr="00183ADB">
              <w:rPr>
                <w:rFonts w:ascii="Times New Roman" w:hAnsi="Times New Roman"/>
                <w:szCs w:val="24"/>
              </w:rPr>
              <w:t>Поповская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Учись! Узнавай! Удивляйся!</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Выставка</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01.09.2025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hAnsi="Times New Roman"/>
                <w:szCs w:val="24"/>
                <w:lang w:eastAsia="ru-RU"/>
              </w:rPr>
              <w:t>«Учись! Узнавай! Удивляйся</w:t>
            </w:r>
            <w:proofErr w:type="gramStart"/>
            <w:r w:rsidRPr="00183ADB">
              <w:rPr>
                <w:rFonts w:ascii="Times New Roman" w:hAnsi="Times New Roman"/>
                <w:szCs w:val="24"/>
                <w:lang w:eastAsia="ru-RU"/>
              </w:rPr>
              <w:t>!»</w:t>
            </w:r>
            <w:proofErr w:type="gramEnd"/>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hAnsi="Times New Roman"/>
                <w:szCs w:val="24"/>
                <w:lang w:eastAsia="ru-RU"/>
              </w:rPr>
            </w:pPr>
            <w:r w:rsidRPr="00183ADB">
              <w:rPr>
                <w:rFonts w:ascii="Times New Roman" w:eastAsia="Calibri" w:hAnsi="Times New Roman"/>
                <w:szCs w:val="24"/>
              </w:rPr>
              <w:t>Книжная выставка</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01.09.2025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42B10" w:rsidRPr="00183ADB" w:rsidTr="00507551">
        <w:trPr>
          <w:trHeight w:val="283"/>
        </w:trPr>
        <w:tc>
          <w:tcPr>
            <w:tcW w:w="2269" w:type="dxa"/>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«Этикет – в Интернет»</w:t>
            </w:r>
          </w:p>
        </w:tc>
        <w:tc>
          <w:tcPr>
            <w:tcW w:w="2126" w:type="dxa"/>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Беседа</w:t>
            </w:r>
          </w:p>
        </w:tc>
        <w:tc>
          <w:tcPr>
            <w:tcW w:w="1418" w:type="dxa"/>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29.09.2025</w:t>
            </w:r>
          </w:p>
        </w:tc>
        <w:tc>
          <w:tcPr>
            <w:tcW w:w="1559" w:type="dxa"/>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42B10" w:rsidRPr="00183ADB" w:rsidTr="00507551">
        <w:trPr>
          <w:trHeight w:val="283"/>
        </w:trPr>
        <w:tc>
          <w:tcPr>
            <w:tcW w:w="226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«Всезнающие книги»</w:t>
            </w:r>
          </w:p>
        </w:tc>
        <w:tc>
          <w:tcPr>
            <w:tcW w:w="2126"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Обзор</w:t>
            </w:r>
          </w:p>
        </w:tc>
        <w:tc>
          <w:tcPr>
            <w:tcW w:w="1418"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08.11.2025</w:t>
            </w:r>
          </w:p>
        </w:tc>
        <w:tc>
          <w:tcPr>
            <w:tcW w:w="1559"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4-7 класс</w:t>
            </w:r>
          </w:p>
        </w:tc>
        <w:tc>
          <w:tcPr>
            <w:tcW w:w="2693" w:type="dxa"/>
            <w:tcBorders>
              <w:top w:val="single" w:sz="4" w:space="0" w:color="auto"/>
              <w:left w:val="single" w:sz="4" w:space="0" w:color="auto"/>
              <w:bottom w:val="single" w:sz="4" w:space="0" w:color="auto"/>
              <w:right w:val="single" w:sz="4" w:space="0" w:color="auto"/>
            </w:tcBorders>
          </w:tcPr>
          <w:p w:rsidR="00D42B10" w:rsidRPr="00183ADB" w:rsidRDefault="00D42B10" w:rsidP="00A755AB">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bl>
    <w:p w:rsidR="00507551" w:rsidRPr="00183ADB" w:rsidRDefault="00507551" w:rsidP="00BC786A">
      <w:pPr>
        <w:pStyle w:val="af7"/>
        <w:jc w:val="center"/>
        <w:rPr>
          <w:rFonts w:ascii="Times New Roman" w:hAnsi="Times New Roman"/>
          <w:b/>
          <w:i/>
          <w:szCs w:val="24"/>
          <w:u w:val="single"/>
          <w:lang w:eastAsia="ru-RU"/>
        </w:rPr>
      </w:pPr>
      <w:r w:rsidRPr="00183ADB">
        <w:rPr>
          <w:rFonts w:ascii="Times New Roman" w:hAnsi="Times New Roman"/>
          <w:b/>
          <w:i/>
          <w:szCs w:val="24"/>
          <w:u w:val="single"/>
          <w:lang w:eastAsia="ru-RU"/>
        </w:rPr>
        <w:t>Формирование информационной культуры</w:t>
      </w:r>
    </w:p>
    <w:p w:rsidR="00507551" w:rsidRPr="00183ADB" w:rsidRDefault="00507551" w:rsidP="00507551">
      <w:pPr>
        <w:pStyle w:val="af7"/>
        <w:rPr>
          <w:rFonts w:ascii="Times New Roman" w:hAnsi="Times New Roman"/>
          <w:b/>
          <w:i/>
          <w:szCs w:val="24"/>
          <w:u w:val="single"/>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126"/>
        <w:gridCol w:w="1701"/>
        <w:gridCol w:w="1418"/>
        <w:gridCol w:w="2551"/>
      </w:tblGrid>
      <w:tr w:rsidR="00183ADB" w:rsidRPr="00183ADB" w:rsidTr="00507551">
        <w:trPr>
          <w:trHeight w:val="283"/>
        </w:trPr>
        <w:tc>
          <w:tcPr>
            <w:tcW w:w="2127" w:type="dxa"/>
            <w:tcBorders>
              <w:top w:val="single" w:sz="4" w:space="0" w:color="auto"/>
              <w:left w:val="single" w:sz="4" w:space="0" w:color="auto"/>
              <w:bottom w:val="single" w:sz="4" w:space="0" w:color="auto"/>
              <w:right w:val="single" w:sz="4" w:space="0" w:color="auto"/>
            </w:tcBorders>
            <w:hideMark/>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Название  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418"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участников</w:t>
            </w:r>
          </w:p>
        </w:tc>
        <w:tc>
          <w:tcPr>
            <w:tcW w:w="2551"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Исполнитель</w:t>
            </w:r>
            <w:r w:rsidRPr="00183ADB">
              <w:rPr>
                <w:rFonts w:ascii="Times New Roman" w:hAnsi="Times New Roman"/>
                <w:szCs w:val="24"/>
              </w:rPr>
              <w:t xml:space="preserve"> </w:t>
            </w:r>
          </w:p>
        </w:tc>
      </w:tr>
      <w:tr w:rsidR="00531DAC" w:rsidRPr="00183ADB" w:rsidTr="00507551">
        <w:trPr>
          <w:trHeight w:val="283"/>
        </w:trPr>
        <w:tc>
          <w:tcPr>
            <w:tcW w:w="2127" w:type="dxa"/>
          </w:tcPr>
          <w:p w:rsidR="00531DAC" w:rsidRPr="00183ADB" w:rsidRDefault="00531DAC" w:rsidP="00A755AB">
            <w:pPr>
              <w:pStyle w:val="af7"/>
              <w:jc w:val="both"/>
              <w:rPr>
                <w:rFonts w:ascii="Times New Roman" w:eastAsia="Calibri" w:hAnsi="Times New Roman"/>
                <w:szCs w:val="24"/>
              </w:rPr>
            </w:pPr>
            <w:r w:rsidRPr="00183ADB">
              <w:rPr>
                <w:rFonts w:ascii="Times New Roman" w:eastAsia="Calibri" w:hAnsi="Times New Roman"/>
                <w:szCs w:val="24"/>
              </w:rPr>
              <w:t>Правила поведения в библиотеке</w:t>
            </w:r>
          </w:p>
        </w:tc>
        <w:tc>
          <w:tcPr>
            <w:tcW w:w="2126" w:type="dxa"/>
            <w:shd w:val="clear" w:color="auto" w:fill="auto"/>
          </w:tcPr>
          <w:p w:rsidR="00531DAC" w:rsidRPr="00183ADB" w:rsidRDefault="00531DAC" w:rsidP="00A755AB">
            <w:pPr>
              <w:pStyle w:val="af7"/>
              <w:jc w:val="both"/>
              <w:rPr>
                <w:rFonts w:ascii="Times New Roman" w:eastAsia="Calibri" w:hAnsi="Times New Roman"/>
                <w:szCs w:val="24"/>
              </w:rPr>
            </w:pPr>
            <w:r w:rsidRPr="00183ADB">
              <w:rPr>
                <w:rFonts w:ascii="Times New Roman" w:eastAsia="Calibri" w:hAnsi="Times New Roman"/>
                <w:szCs w:val="24"/>
              </w:rPr>
              <w:t>Библиотечный урок</w:t>
            </w:r>
          </w:p>
        </w:tc>
        <w:tc>
          <w:tcPr>
            <w:tcW w:w="1701" w:type="dxa"/>
            <w:shd w:val="clear" w:color="auto" w:fill="auto"/>
          </w:tcPr>
          <w:p w:rsidR="00531DAC" w:rsidRPr="00183ADB" w:rsidRDefault="00531DAC" w:rsidP="00A755AB">
            <w:pPr>
              <w:pStyle w:val="af7"/>
              <w:jc w:val="both"/>
              <w:rPr>
                <w:rFonts w:ascii="Times New Roman" w:eastAsia="Calibri" w:hAnsi="Times New Roman"/>
                <w:szCs w:val="24"/>
              </w:rPr>
            </w:pPr>
            <w:r w:rsidRPr="00183ADB">
              <w:rPr>
                <w:rFonts w:ascii="Times New Roman" w:hAnsi="Times New Roman"/>
                <w:szCs w:val="24"/>
              </w:rPr>
              <w:t>Я</w:t>
            </w:r>
            <w:r w:rsidRPr="00183ADB">
              <w:rPr>
                <w:rFonts w:ascii="Times New Roman" w:eastAsia="Calibri" w:hAnsi="Times New Roman"/>
                <w:szCs w:val="24"/>
              </w:rPr>
              <w:t>нварь</w:t>
            </w:r>
            <w:r w:rsidRPr="00183ADB">
              <w:rPr>
                <w:rFonts w:ascii="Times New Roman" w:hAnsi="Times New Roman"/>
                <w:szCs w:val="24"/>
              </w:rPr>
              <w:t xml:space="preserve"> 2025</w:t>
            </w:r>
          </w:p>
        </w:tc>
        <w:tc>
          <w:tcPr>
            <w:tcW w:w="1418" w:type="dxa"/>
            <w:shd w:val="clear" w:color="auto" w:fill="auto"/>
          </w:tcPr>
          <w:p w:rsidR="00531DAC" w:rsidRPr="00183ADB" w:rsidRDefault="00531DAC" w:rsidP="00A755AB">
            <w:pPr>
              <w:pStyle w:val="af7"/>
              <w:jc w:val="both"/>
              <w:rPr>
                <w:rFonts w:ascii="Times New Roman" w:eastAsia="Calibri" w:hAnsi="Times New Roman"/>
                <w:szCs w:val="24"/>
              </w:rPr>
            </w:pPr>
            <w:r w:rsidRPr="00183ADB">
              <w:rPr>
                <w:rFonts w:ascii="Times New Roman" w:hAnsi="Times New Roman"/>
                <w:szCs w:val="24"/>
              </w:rPr>
              <w:t>Дети</w:t>
            </w:r>
          </w:p>
        </w:tc>
        <w:tc>
          <w:tcPr>
            <w:tcW w:w="2551" w:type="dxa"/>
          </w:tcPr>
          <w:p w:rsidR="00531DAC" w:rsidRPr="00183ADB" w:rsidRDefault="00531DAC" w:rsidP="00A755AB">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w:t>
            </w:r>
          </w:p>
          <w:p w:rsidR="00531DAC" w:rsidRPr="00183ADB" w:rsidRDefault="00531DAC" w:rsidP="00A755AB">
            <w:pPr>
              <w:pStyle w:val="af7"/>
              <w:jc w:val="both"/>
              <w:rPr>
                <w:rFonts w:ascii="Times New Roman" w:hAnsi="Times New Roman"/>
                <w:szCs w:val="24"/>
                <w:lang w:eastAsia="ru-RU"/>
              </w:rPr>
            </w:pPr>
            <w:r w:rsidRPr="00183ADB">
              <w:rPr>
                <w:rFonts w:ascii="Times New Roman" w:eastAsia="Calibri" w:hAnsi="Times New Roman"/>
                <w:szCs w:val="24"/>
              </w:rPr>
              <w:t>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«Все интересное здесь»</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Выставка - просмотр</w:t>
            </w:r>
          </w:p>
        </w:tc>
        <w:tc>
          <w:tcPr>
            <w:tcW w:w="1701"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 течение года</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Подростки</w:t>
            </w:r>
          </w:p>
        </w:tc>
        <w:tc>
          <w:tcPr>
            <w:tcW w:w="2551" w:type="dxa"/>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Вяжинская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«Молодость &amp; Книга»</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Литературный батл</w:t>
            </w:r>
          </w:p>
        </w:tc>
        <w:tc>
          <w:tcPr>
            <w:tcW w:w="1701"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24.01.2025</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8-11 класс</w:t>
            </w:r>
          </w:p>
        </w:tc>
        <w:tc>
          <w:tcPr>
            <w:tcW w:w="2551" w:type="dxa"/>
          </w:tcPr>
          <w:p w:rsidR="00A755AB" w:rsidRPr="00183ADB" w:rsidRDefault="00A755AB" w:rsidP="00A755AB">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 помощь школьным предметам»</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Выставка-просмотр</w:t>
            </w:r>
          </w:p>
        </w:tc>
        <w:tc>
          <w:tcPr>
            <w:tcW w:w="1701"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 течение года</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Дети</w:t>
            </w:r>
          </w:p>
        </w:tc>
        <w:tc>
          <w:tcPr>
            <w:tcW w:w="2551"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Поповская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«Словари. Справочники. Энциклопедии»</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Выставка-просмотр</w:t>
            </w:r>
          </w:p>
        </w:tc>
        <w:tc>
          <w:tcPr>
            <w:tcW w:w="1701"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eastAsia="Calibri" w:hAnsi="Times New Roman"/>
                <w:szCs w:val="24"/>
              </w:rPr>
              <w:t>В течение года</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Молодежь</w:t>
            </w:r>
          </w:p>
        </w:tc>
        <w:tc>
          <w:tcPr>
            <w:tcW w:w="2551"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Поповская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eastAsia="Calibri" w:hAnsi="Times New Roman"/>
                <w:szCs w:val="24"/>
                <w:lang w:val="ru-RU"/>
              </w:rPr>
            </w:pPr>
            <w:r w:rsidRPr="00183ADB">
              <w:rPr>
                <w:rFonts w:ascii="Times New Roman" w:eastAsia="Calibri" w:hAnsi="Times New Roman"/>
                <w:szCs w:val="24"/>
                <w:lang w:val="ru-RU"/>
              </w:rPr>
              <w:t>«Про все и всех на свете расскажут эти книги»</w:t>
            </w:r>
          </w:p>
        </w:tc>
        <w:tc>
          <w:tcPr>
            <w:tcW w:w="2126"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Выставка-просмотр</w:t>
            </w:r>
          </w:p>
        </w:tc>
        <w:tc>
          <w:tcPr>
            <w:tcW w:w="1701"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02.02. 2025</w:t>
            </w:r>
          </w:p>
        </w:tc>
        <w:tc>
          <w:tcPr>
            <w:tcW w:w="1418"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551" w:type="dxa"/>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Верхнемакеевская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eastAsia="Calibri" w:hAnsi="Times New Roman"/>
                <w:szCs w:val="24"/>
                <w:lang w:val="ru-RU"/>
              </w:rPr>
            </w:pPr>
            <w:r w:rsidRPr="00183ADB">
              <w:rPr>
                <w:rFonts w:ascii="Times New Roman" w:eastAsia="Calibri" w:hAnsi="Times New Roman"/>
                <w:szCs w:val="24"/>
                <w:lang w:val="ru-RU"/>
              </w:rPr>
              <w:t>«Великий и могучий…» ко дню родного языка</w:t>
            </w:r>
          </w:p>
        </w:tc>
        <w:tc>
          <w:tcPr>
            <w:tcW w:w="2126"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Выставка</w:t>
            </w:r>
          </w:p>
        </w:tc>
        <w:tc>
          <w:tcPr>
            <w:tcW w:w="1701"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20.02.2025</w:t>
            </w:r>
          </w:p>
        </w:tc>
        <w:tc>
          <w:tcPr>
            <w:tcW w:w="1418"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Подростки</w:t>
            </w:r>
          </w:p>
        </w:tc>
        <w:tc>
          <w:tcPr>
            <w:tcW w:w="2551" w:type="dxa"/>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Верхнемакеевская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eastAsia="Calibri" w:hAnsi="Times New Roman"/>
                <w:szCs w:val="24"/>
                <w:lang w:val="ru-RU"/>
              </w:rPr>
            </w:pPr>
            <w:r w:rsidRPr="00183ADB">
              <w:rPr>
                <w:rFonts w:ascii="Times New Roman" w:eastAsia="Calibri" w:hAnsi="Times New Roman"/>
                <w:szCs w:val="24"/>
                <w:lang w:val="ru-RU"/>
              </w:rPr>
              <w:t>«Великий и могучий…» ко дню родного языка</w:t>
            </w:r>
          </w:p>
        </w:tc>
        <w:tc>
          <w:tcPr>
            <w:tcW w:w="2126"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Выставка</w:t>
            </w:r>
          </w:p>
        </w:tc>
        <w:tc>
          <w:tcPr>
            <w:tcW w:w="1701"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20.02.2025</w:t>
            </w:r>
          </w:p>
        </w:tc>
        <w:tc>
          <w:tcPr>
            <w:tcW w:w="1418"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Подростки</w:t>
            </w:r>
          </w:p>
        </w:tc>
        <w:tc>
          <w:tcPr>
            <w:tcW w:w="2551" w:type="dxa"/>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Верхнемакеевская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lang w:val="ru-RU" w:eastAsia="ru-RU"/>
              </w:rPr>
            </w:pPr>
            <w:r w:rsidRPr="00183ADB">
              <w:rPr>
                <w:rFonts w:ascii="Times New Roman" w:hAnsi="Times New Roman"/>
                <w:szCs w:val="24"/>
                <w:lang w:val="ru-RU" w:eastAsia="ru-RU"/>
              </w:rPr>
              <w:t>Мир книг таинственный и мудрый</w:t>
            </w:r>
          </w:p>
        </w:tc>
        <w:tc>
          <w:tcPr>
            <w:tcW w:w="2126"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701"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26.02.2025</w:t>
            </w:r>
          </w:p>
        </w:tc>
        <w:tc>
          <w:tcPr>
            <w:tcW w:w="1418"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eastAsia="Calibri" w:hAnsi="Times New Roman"/>
                <w:szCs w:val="24"/>
              </w:rPr>
              <w:t>Дети</w:t>
            </w:r>
          </w:p>
        </w:tc>
        <w:tc>
          <w:tcPr>
            <w:tcW w:w="2551" w:type="dxa"/>
          </w:tcPr>
          <w:p w:rsidR="00A755AB" w:rsidRPr="00183ADB" w:rsidRDefault="00A755AB" w:rsidP="00A755AB">
            <w:pPr>
              <w:pStyle w:val="af7"/>
              <w:jc w:val="both"/>
              <w:rPr>
                <w:rFonts w:ascii="Times New Roman" w:hAnsi="Times New Roman"/>
                <w:szCs w:val="24"/>
                <w:lang w:eastAsia="ru-RU"/>
              </w:rPr>
            </w:pPr>
            <w:r w:rsidRPr="00183ADB">
              <w:rPr>
                <w:rFonts w:ascii="Times New Roman" w:eastAsia="Calibri" w:hAnsi="Times New Roman"/>
                <w:szCs w:val="24"/>
              </w:rPr>
              <w:t>Первомайская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lang w:val="ru-RU" w:eastAsia="ru-RU"/>
              </w:rPr>
            </w:pPr>
            <w:r w:rsidRPr="00183ADB">
              <w:rPr>
                <w:rFonts w:ascii="Times New Roman" w:hAnsi="Times New Roman"/>
                <w:szCs w:val="24"/>
                <w:lang w:val="ru-RU"/>
              </w:rPr>
              <w:t>«Как правильно обращаться с книгой»</w:t>
            </w:r>
          </w:p>
        </w:tc>
        <w:tc>
          <w:tcPr>
            <w:tcW w:w="2126"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701"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25.03.2025</w:t>
            </w:r>
          </w:p>
        </w:tc>
        <w:tc>
          <w:tcPr>
            <w:tcW w:w="1418"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551" w:type="dxa"/>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rPr>
              <w:t>Индустриальная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shd w:val="clear" w:color="auto" w:fill="FFFFFF"/>
              </w:rPr>
            </w:pPr>
            <w:r w:rsidRPr="00183ADB">
              <w:rPr>
                <w:rFonts w:ascii="Times New Roman" w:hAnsi="Times New Roman"/>
                <w:szCs w:val="24"/>
              </w:rPr>
              <w:t>«Словари наши друзья»</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Библиотечный урок</w:t>
            </w:r>
          </w:p>
        </w:tc>
        <w:tc>
          <w:tcPr>
            <w:tcW w:w="1701"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27.03.2025</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Дети</w:t>
            </w:r>
          </w:p>
        </w:tc>
        <w:tc>
          <w:tcPr>
            <w:tcW w:w="2551"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«Веселый час в библиотеке»</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Юмористический час</w:t>
            </w:r>
          </w:p>
        </w:tc>
        <w:tc>
          <w:tcPr>
            <w:tcW w:w="1701"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01.04.2025</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Дети</w:t>
            </w:r>
            <w:r>
              <w:rPr>
                <w:rFonts w:ascii="Times New Roman" w:hAnsi="Times New Roman"/>
                <w:szCs w:val="24"/>
                <w:lang w:val="ru-RU"/>
              </w:rPr>
              <w:t xml:space="preserve"> </w:t>
            </w:r>
            <w:r w:rsidRPr="00183ADB">
              <w:rPr>
                <w:rFonts w:ascii="Times New Roman" w:hAnsi="Times New Roman"/>
                <w:szCs w:val="24"/>
              </w:rPr>
              <w:t xml:space="preserve"> до 14 лет</w:t>
            </w:r>
          </w:p>
        </w:tc>
        <w:tc>
          <w:tcPr>
            <w:tcW w:w="2551" w:type="dxa"/>
          </w:tcPr>
          <w:p w:rsidR="00A755AB" w:rsidRPr="00183ADB" w:rsidRDefault="00A755AB" w:rsidP="00A755AB">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A755AB" w:rsidRPr="00183ADB" w:rsidTr="00507551">
        <w:trPr>
          <w:trHeight w:val="283"/>
        </w:trPr>
        <w:tc>
          <w:tcPr>
            <w:tcW w:w="2127" w:type="dxa"/>
          </w:tcPr>
          <w:p w:rsidR="00A755AB" w:rsidRPr="00183ADB" w:rsidRDefault="00A755AB" w:rsidP="00BC786A">
            <w:pPr>
              <w:pStyle w:val="af7"/>
              <w:jc w:val="both"/>
              <w:rPr>
                <w:rFonts w:ascii="Times New Roman" w:hAnsi="Times New Roman"/>
                <w:szCs w:val="24"/>
              </w:rPr>
            </w:pPr>
            <w:r w:rsidRPr="00183ADB">
              <w:rPr>
                <w:rFonts w:ascii="Times New Roman" w:hAnsi="Times New Roman"/>
                <w:szCs w:val="24"/>
              </w:rPr>
              <w:t xml:space="preserve">«Книга! Спорт! </w:t>
            </w:r>
            <w:r w:rsidRPr="00183ADB">
              <w:rPr>
                <w:rFonts w:ascii="Times New Roman" w:hAnsi="Times New Roman"/>
                <w:szCs w:val="24"/>
              </w:rPr>
              <w:lastRenderedPageBreak/>
              <w:t>Игра! Ура</w:t>
            </w:r>
            <w:proofErr w:type="gramStart"/>
            <w:r w:rsidRPr="00183ADB">
              <w:rPr>
                <w:rFonts w:ascii="Times New Roman" w:hAnsi="Times New Roman"/>
                <w:szCs w:val="24"/>
              </w:rPr>
              <w:t>!»</w:t>
            </w:r>
            <w:proofErr w:type="gramEnd"/>
          </w:p>
        </w:tc>
        <w:tc>
          <w:tcPr>
            <w:tcW w:w="2126"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lastRenderedPageBreak/>
              <w:t>Выставка-</w:t>
            </w:r>
            <w:r w:rsidRPr="00183ADB">
              <w:rPr>
                <w:rFonts w:ascii="Times New Roman" w:eastAsia="Calibri" w:hAnsi="Times New Roman"/>
                <w:szCs w:val="24"/>
              </w:rPr>
              <w:lastRenderedPageBreak/>
              <w:t>просмотр</w:t>
            </w:r>
          </w:p>
        </w:tc>
        <w:tc>
          <w:tcPr>
            <w:tcW w:w="1701"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lastRenderedPageBreak/>
              <w:t>Апрель 2025 г</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Дети</w:t>
            </w:r>
          </w:p>
        </w:tc>
        <w:tc>
          <w:tcPr>
            <w:tcW w:w="2551"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Поповская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lastRenderedPageBreak/>
              <w:t>«Книга верный друг»</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Выставка   - просмотр</w:t>
            </w:r>
          </w:p>
        </w:tc>
        <w:tc>
          <w:tcPr>
            <w:tcW w:w="1701"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02.04.2025</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Дети</w:t>
            </w:r>
          </w:p>
        </w:tc>
        <w:tc>
          <w:tcPr>
            <w:tcW w:w="2551" w:type="dxa"/>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Вяжинская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shd w:val="clear" w:color="auto" w:fill="FFFFFF"/>
              </w:rPr>
            </w:pPr>
            <w:r w:rsidRPr="00183ADB">
              <w:rPr>
                <w:rFonts w:ascii="Times New Roman" w:hAnsi="Times New Roman"/>
                <w:szCs w:val="24"/>
              </w:rPr>
              <w:t>«Каталог укажет путь»</w:t>
            </w:r>
          </w:p>
        </w:tc>
        <w:tc>
          <w:tcPr>
            <w:tcW w:w="2126"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Библиотечный урок</w:t>
            </w:r>
          </w:p>
        </w:tc>
        <w:tc>
          <w:tcPr>
            <w:tcW w:w="1701" w:type="dxa"/>
            <w:shd w:val="clear" w:color="auto" w:fill="auto"/>
          </w:tcPr>
          <w:p w:rsidR="00A755AB" w:rsidRPr="00183ADB" w:rsidRDefault="00A755AB" w:rsidP="00A755AB">
            <w:pPr>
              <w:pStyle w:val="af7"/>
              <w:jc w:val="both"/>
              <w:rPr>
                <w:rFonts w:ascii="Times New Roman" w:eastAsia="Calibri" w:hAnsi="Times New Roman"/>
                <w:szCs w:val="24"/>
              </w:rPr>
            </w:pPr>
            <w:r w:rsidRPr="00183ADB">
              <w:rPr>
                <w:rFonts w:ascii="Times New Roman" w:eastAsia="Calibri" w:hAnsi="Times New Roman"/>
                <w:szCs w:val="24"/>
              </w:rPr>
              <w:t>18.04.2025</w:t>
            </w:r>
          </w:p>
        </w:tc>
        <w:tc>
          <w:tcPr>
            <w:tcW w:w="1418" w:type="dxa"/>
            <w:shd w:val="clear" w:color="auto" w:fill="auto"/>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Молодежь</w:t>
            </w:r>
          </w:p>
        </w:tc>
        <w:tc>
          <w:tcPr>
            <w:tcW w:w="2551"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Россошанская с/б</w:t>
            </w:r>
          </w:p>
        </w:tc>
      </w:tr>
      <w:tr w:rsidR="00A755AB" w:rsidRPr="00183ADB" w:rsidTr="00507551">
        <w:trPr>
          <w:trHeight w:val="283"/>
        </w:trPr>
        <w:tc>
          <w:tcPr>
            <w:tcW w:w="2127" w:type="dxa"/>
          </w:tcPr>
          <w:p w:rsidR="00A755AB" w:rsidRPr="00183ADB" w:rsidRDefault="00A755AB" w:rsidP="00A755AB">
            <w:pPr>
              <w:pStyle w:val="af7"/>
              <w:jc w:val="both"/>
              <w:rPr>
                <w:rFonts w:ascii="Times New Roman" w:hAnsi="Times New Roman"/>
                <w:szCs w:val="24"/>
              </w:rPr>
            </w:pPr>
            <w:r w:rsidRPr="00183ADB">
              <w:rPr>
                <w:rFonts w:ascii="Times New Roman" w:hAnsi="Times New Roman"/>
                <w:szCs w:val="24"/>
              </w:rPr>
              <w:t xml:space="preserve">«Библиотеки древние и современные» </w:t>
            </w:r>
          </w:p>
          <w:p w:rsidR="00A755AB" w:rsidRPr="00183ADB" w:rsidRDefault="00A755AB" w:rsidP="00A755AB">
            <w:pPr>
              <w:pStyle w:val="af7"/>
              <w:jc w:val="both"/>
              <w:rPr>
                <w:rFonts w:ascii="Times New Roman" w:hAnsi="Times New Roman"/>
                <w:szCs w:val="24"/>
                <w:lang w:eastAsia="ru-RU"/>
              </w:rPr>
            </w:pPr>
          </w:p>
        </w:tc>
        <w:tc>
          <w:tcPr>
            <w:tcW w:w="2126"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701"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24.05.2025</w:t>
            </w:r>
          </w:p>
        </w:tc>
        <w:tc>
          <w:tcPr>
            <w:tcW w:w="1418" w:type="dxa"/>
            <w:shd w:val="clear" w:color="auto" w:fill="auto"/>
          </w:tcPr>
          <w:p w:rsidR="00A755AB" w:rsidRPr="00183ADB" w:rsidRDefault="00A755AB" w:rsidP="00A755AB">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551" w:type="dxa"/>
          </w:tcPr>
          <w:p w:rsidR="00A755AB" w:rsidRPr="00183ADB" w:rsidRDefault="00A755AB" w:rsidP="00A755AB">
            <w:pPr>
              <w:pStyle w:val="af7"/>
              <w:jc w:val="both"/>
              <w:rPr>
                <w:rFonts w:ascii="Times New Roman" w:hAnsi="Times New Roman"/>
                <w:szCs w:val="24"/>
                <w:lang w:eastAsia="ru-RU"/>
              </w:rPr>
            </w:pPr>
            <w:r w:rsidRPr="00183ADB">
              <w:rPr>
                <w:rFonts w:ascii="Times New Roman" w:eastAsia="Calibri" w:hAnsi="Times New Roman"/>
                <w:szCs w:val="24"/>
              </w:rPr>
              <w:t>Сариново – Большинская с/б</w:t>
            </w:r>
          </w:p>
        </w:tc>
      </w:tr>
      <w:tr w:rsidR="001F1296" w:rsidRPr="00183ADB" w:rsidTr="00507551">
        <w:trPr>
          <w:trHeight w:val="283"/>
        </w:trPr>
        <w:tc>
          <w:tcPr>
            <w:tcW w:w="2127" w:type="dxa"/>
          </w:tcPr>
          <w:p w:rsidR="001F1296" w:rsidRPr="00183ADB" w:rsidRDefault="001F1296" w:rsidP="003C2CBC">
            <w:pPr>
              <w:pStyle w:val="af7"/>
              <w:jc w:val="both"/>
              <w:rPr>
                <w:rFonts w:ascii="Times New Roman" w:hAnsi="Times New Roman"/>
                <w:szCs w:val="24"/>
                <w:lang w:val="ru-RU" w:eastAsia="ru-RU"/>
              </w:rPr>
            </w:pPr>
            <w:r w:rsidRPr="00183ADB">
              <w:rPr>
                <w:rFonts w:ascii="Times New Roman" w:hAnsi="Times New Roman"/>
                <w:szCs w:val="24"/>
                <w:lang w:val="ru-RU" w:eastAsia="ru-RU"/>
              </w:rPr>
              <w:t>«Книга в моей жизни- что она значит?»</w:t>
            </w:r>
          </w:p>
        </w:tc>
        <w:tc>
          <w:tcPr>
            <w:tcW w:w="2126" w:type="dxa"/>
            <w:shd w:val="clear" w:color="auto" w:fill="auto"/>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701" w:type="dxa"/>
            <w:shd w:val="clear" w:color="auto" w:fill="auto"/>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lang w:eastAsia="ru-RU"/>
              </w:rPr>
              <w:t>16.05.2025</w:t>
            </w:r>
          </w:p>
        </w:tc>
        <w:tc>
          <w:tcPr>
            <w:tcW w:w="1418" w:type="dxa"/>
            <w:shd w:val="clear" w:color="auto" w:fill="auto"/>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551" w:type="dxa"/>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rPr>
              <w:t>Индустриальная с/б</w:t>
            </w:r>
          </w:p>
        </w:tc>
      </w:tr>
      <w:tr w:rsidR="001F1296" w:rsidRPr="00183ADB" w:rsidTr="00A755AB">
        <w:trPr>
          <w:trHeight w:val="283"/>
        </w:trPr>
        <w:tc>
          <w:tcPr>
            <w:tcW w:w="2127" w:type="dxa"/>
          </w:tcPr>
          <w:p w:rsidR="001F1296" w:rsidRPr="00183ADB" w:rsidRDefault="001F1296" w:rsidP="00A755AB">
            <w:pPr>
              <w:pStyle w:val="af7"/>
              <w:jc w:val="both"/>
              <w:rPr>
                <w:rFonts w:ascii="Times New Roman" w:hAnsi="Times New Roman"/>
                <w:szCs w:val="24"/>
              </w:rPr>
            </w:pPr>
            <w:r w:rsidRPr="00183ADB">
              <w:rPr>
                <w:rFonts w:ascii="Times New Roman" w:hAnsi="Times New Roman"/>
                <w:szCs w:val="24"/>
              </w:rPr>
              <w:t>«Библиотека вне формата»</w:t>
            </w:r>
          </w:p>
        </w:tc>
        <w:tc>
          <w:tcPr>
            <w:tcW w:w="2126" w:type="dxa"/>
            <w:shd w:val="clear" w:color="auto" w:fill="auto"/>
          </w:tcPr>
          <w:p w:rsidR="001F1296" w:rsidRPr="00183ADB" w:rsidRDefault="001F1296" w:rsidP="00A755AB">
            <w:pPr>
              <w:pStyle w:val="af7"/>
              <w:jc w:val="both"/>
              <w:rPr>
                <w:rFonts w:ascii="Times New Roman" w:hAnsi="Times New Roman"/>
                <w:szCs w:val="24"/>
              </w:rPr>
            </w:pPr>
            <w:r w:rsidRPr="00183ADB">
              <w:rPr>
                <w:rFonts w:ascii="Times New Roman" w:hAnsi="Times New Roman"/>
                <w:szCs w:val="24"/>
              </w:rPr>
              <w:t>День открытых дверей</w:t>
            </w:r>
          </w:p>
        </w:tc>
        <w:tc>
          <w:tcPr>
            <w:tcW w:w="1701" w:type="dxa"/>
            <w:shd w:val="clear" w:color="auto" w:fill="auto"/>
            <w:vAlign w:val="center"/>
          </w:tcPr>
          <w:p w:rsidR="001F1296" w:rsidRPr="00183ADB" w:rsidRDefault="001F1296" w:rsidP="00A755AB">
            <w:pPr>
              <w:pStyle w:val="af7"/>
              <w:jc w:val="both"/>
              <w:rPr>
                <w:rFonts w:ascii="Times New Roman" w:hAnsi="Times New Roman"/>
                <w:szCs w:val="24"/>
              </w:rPr>
            </w:pPr>
            <w:r w:rsidRPr="00183ADB">
              <w:rPr>
                <w:rFonts w:ascii="Times New Roman" w:hAnsi="Times New Roman"/>
                <w:szCs w:val="24"/>
              </w:rPr>
              <w:t>27.05.2025</w:t>
            </w:r>
          </w:p>
        </w:tc>
        <w:tc>
          <w:tcPr>
            <w:tcW w:w="1418" w:type="dxa"/>
            <w:shd w:val="clear" w:color="auto" w:fill="auto"/>
          </w:tcPr>
          <w:p w:rsidR="001F1296" w:rsidRPr="00183ADB" w:rsidRDefault="001F1296" w:rsidP="00A755AB">
            <w:pPr>
              <w:pStyle w:val="af7"/>
              <w:jc w:val="both"/>
              <w:rPr>
                <w:rFonts w:ascii="Times New Roman" w:hAnsi="Times New Roman"/>
                <w:szCs w:val="24"/>
              </w:rPr>
            </w:pPr>
            <w:r w:rsidRPr="00183ADB">
              <w:rPr>
                <w:rFonts w:ascii="Times New Roman" w:hAnsi="Times New Roman"/>
                <w:szCs w:val="24"/>
              </w:rPr>
              <w:t>Все категории</w:t>
            </w:r>
          </w:p>
        </w:tc>
        <w:tc>
          <w:tcPr>
            <w:tcW w:w="2551" w:type="dxa"/>
          </w:tcPr>
          <w:p w:rsidR="001F1296" w:rsidRPr="00183ADB" w:rsidRDefault="001F1296" w:rsidP="00A755AB">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F1296" w:rsidRPr="00183ADB" w:rsidTr="003C2CBC">
        <w:trPr>
          <w:trHeight w:val="283"/>
        </w:trPr>
        <w:tc>
          <w:tcPr>
            <w:tcW w:w="2127" w:type="dxa"/>
          </w:tcPr>
          <w:p w:rsidR="001F1296" w:rsidRPr="00A755AB" w:rsidRDefault="001F1296" w:rsidP="003C2CBC">
            <w:pPr>
              <w:pStyle w:val="af7"/>
              <w:jc w:val="both"/>
              <w:rPr>
                <w:rFonts w:ascii="Times New Roman" w:eastAsia="Calibri" w:hAnsi="Times New Roman"/>
                <w:szCs w:val="24"/>
                <w:lang w:val="ru-RU"/>
              </w:rPr>
            </w:pPr>
            <w:r>
              <w:rPr>
                <w:rFonts w:ascii="Times New Roman" w:eastAsia="Calibri" w:hAnsi="Times New Roman"/>
                <w:szCs w:val="24"/>
                <w:lang w:val="ru-RU"/>
              </w:rPr>
              <w:t>«</w:t>
            </w:r>
            <w:r w:rsidRPr="00183ADB">
              <w:rPr>
                <w:rFonts w:ascii="Times New Roman" w:eastAsia="Calibri" w:hAnsi="Times New Roman"/>
                <w:szCs w:val="24"/>
              </w:rPr>
              <w:t>Здравствуй, библиотека!</w:t>
            </w:r>
            <w:r>
              <w:rPr>
                <w:rFonts w:ascii="Times New Roman" w:eastAsia="Calibri" w:hAnsi="Times New Roman"/>
                <w:szCs w:val="24"/>
                <w:lang w:val="ru-RU"/>
              </w:rPr>
              <w:t>»</w:t>
            </w:r>
          </w:p>
        </w:tc>
        <w:tc>
          <w:tcPr>
            <w:tcW w:w="2126" w:type="dxa"/>
            <w:shd w:val="clear" w:color="auto" w:fill="auto"/>
          </w:tcPr>
          <w:p w:rsidR="001F1296" w:rsidRPr="00183ADB" w:rsidRDefault="001F1296" w:rsidP="003C2CBC">
            <w:pPr>
              <w:pStyle w:val="af7"/>
              <w:jc w:val="both"/>
              <w:rPr>
                <w:rFonts w:ascii="Times New Roman" w:eastAsia="Calibri" w:hAnsi="Times New Roman"/>
                <w:szCs w:val="24"/>
              </w:rPr>
            </w:pPr>
            <w:r w:rsidRPr="00183ADB">
              <w:rPr>
                <w:rFonts w:ascii="Times New Roman" w:eastAsia="Calibri" w:hAnsi="Times New Roman"/>
                <w:szCs w:val="24"/>
              </w:rPr>
              <w:t>Экскурсия</w:t>
            </w:r>
          </w:p>
        </w:tc>
        <w:tc>
          <w:tcPr>
            <w:tcW w:w="1701" w:type="dxa"/>
            <w:shd w:val="clear" w:color="auto" w:fill="auto"/>
          </w:tcPr>
          <w:p w:rsidR="001F1296" w:rsidRPr="00183ADB" w:rsidRDefault="001F1296" w:rsidP="003C2CBC">
            <w:pPr>
              <w:pStyle w:val="af7"/>
              <w:jc w:val="both"/>
              <w:rPr>
                <w:rFonts w:ascii="Times New Roman" w:eastAsia="Calibri" w:hAnsi="Times New Roman"/>
                <w:szCs w:val="24"/>
              </w:rPr>
            </w:pPr>
            <w:r w:rsidRPr="00183ADB">
              <w:rPr>
                <w:rFonts w:ascii="Times New Roman" w:hAnsi="Times New Roman"/>
                <w:szCs w:val="24"/>
              </w:rPr>
              <w:t>И</w:t>
            </w:r>
            <w:r w:rsidRPr="00183ADB">
              <w:rPr>
                <w:rFonts w:ascii="Times New Roman" w:eastAsia="Calibri" w:hAnsi="Times New Roman"/>
                <w:szCs w:val="24"/>
              </w:rPr>
              <w:t>юнь</w:t>
            </w:r>
            <w:r w:rsidRPr="00183ADB">
              <w:rPr>
                <w:rFonts w:ascii="Times New Roman" w:hAnsi="Times New Roman"/>
                <w:szCs w:val="24"/>
              </w:rPr>
              <w:t xml:space="preserve"> 2025</w:t>
            </w:r>
          </w:p>
        </w:tc>
        <w:tc>
          <w:tcPr>
            <w:tcW w:w="1418" w:type="dxa"/>
            <w:shd w:val="clear" w:color="auto" w:fill="auto"/>
          </w:tcPr>
          <w:p w:rsidR="001F1296" w:rsidRPr="00183ADB" w:rsidRDefault="001F1296" w:rsidP="003C2CBC">
            <w:pPr>
              <w:pStyle w:val="af7"/>
              <w:jc w:val="both"/>
              <w:rPr>
                <w:rFonts w:ascii="Times New Roman" w:eastAsia="Calibri" w:hAnsi="Times New Roman"/>
                <w:szCs w:val="24"/>
              </w:rPr>
            </w:pPr>
            <w:r w:rsidRPr="00183ADB">
              <w:rPr>
                <w:rFonts w:ascii="Times New Roman" w:hAnsi="Times New Roman"/>
                <w:szCs w:val="24"/>
              </w:rPr>
              <w:t>Дети</w:t>
            </w:r>
          </w:p>
        </w:tc>
        <w:tc>
          <w:tcPr>
            <w:tcW w:w="2551" w:type="dxa"/>
          </w:tcPr>
          <w:p w:rsidR="001F1296" w:rsidRPr="00183ADB" w:rsidRDefault="001F1296" w:rsidP="003C2CBC">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w:t>
            </w:r>
          </w:p>
          <w:p w:rsidR="001F1296" w:rsidRPr="00183ADB" w:rsidRDefault="001F1296" w:rsidP="003C2CBC">
            <w:pPr>
              <w:pStyle w:val="af7"/>
              <w:jc w:val="both"/>
              <w:rPr>
                <w:rFonts w:ascii="Times New Roman" w:hAnsi="Times New Roman"/>
                <w:szCs w:val="24"/>
                <w:lang w:eastAsia="ru-RU"/>
              </w:rPr>
            </w:pPr>
            <w:r w:rsidRPr="00183ADB">
              <w:rPr>
                <w:rFonts w:ascii="Times New Roman" w:eastAsia="Calibri" w:hAnsi="Times New Roman"/>
                <w:szCs w:val="24"/>
              </w:rPr>
              <w:t>с/б</w:t>
            </w:r>
          </w:p>
        </w:tc>
      </w:tr>
      <w:tr w:rsidR="001F1296" w:rsidRPr="00183ADB" w:rsidTr="00507551">
        <w:trPr>
          <w:trHeight w:val="283"/>
        </w:trPr>
        <w:tc>
          <w:tcPr>
            <w:tcW w:w="2127" w:type="dxa"/>
          </w:tcPr>
          <w:p w:rsidR="001F1296" w:rsidRPr="00183ADB" w:rsidRDefault="001F1296" w:rsidP="00A755AB">
            <w:pPr>
              <w:pStyle w:val="af7"/>
              <w:jc w:val="both"/>
              <w:rPr>
                <w:rFonts w:ascii="Times New Roman" w:hAnsi="Times New Roman"/>
                <w:szCs w:val="24"/>
                <w:lang w:eastAsia="ru-RU"/>
              </w:rPr>
            </w:pPr>
            <w:r w:rsidRPr="00183ADB">
              <w:rPr>
                <w:rFonts w:ascii="Times New Roman" w:hAnsi="Times New Roman"/>
                <w:szCs w:val="24"/>
                <w:lang w:eastAsia="ru-RU"/>
              </w:rPr>
              <w:t>«Познакомься с библиотекой</w:t>
            </w:r>
            <w:proofErr w:type="gramStart"/>
            <w:r w:rsidRPr="00183ADB">
              <w:rPr>
                <w:rFonts w:ascii="Times New Roman" w:hAnsi="Times New Roman"/>
                <w:szCs w:val="24"/>
                <w:lang w:eastAsia="ru-RU"/>
              </w:rPr>
              <w:t>!»</w:t>
            </w:r>
            <w:proofErr w:type="gramEnd"/>
            <w:r w:rsidRPr="00183ADB">
              <w:rPr>
                <w:rFonts w:ascii="Times New Roman" w:hAnsi="Times New Roman"/>
                <w:szCs w:val="24"/>
                <w:lang w:eastAsia="ru-RU"/>
              </w:rPr>
              <w:t xml:space="preserve"> </w:t>
            </w:r>
          </w:p>
        </w:tc>
        <w:tc>
          <w:tcPr>
            <w:tcW w:w="2126" w:type="dxa"/>
            <w:shd w:val="clear" w:color="auto" w:fill="auto"/>
          </w:tcPr>
          <w:p w:rsidR="001F1296" w:rsidRPr="00183ADB" w:rsidRDefault="001F1296" w:rsidP="00A755AB">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701" w:type="dxa"/>
            <w:shd w:val="clear" w:color="auto" w:fill="auto"/>
          </w:tcPr>
          <w:p w:rsidR="001F1296" w:rsidRPr="00183ADB" w:rsidRDefault="001F1296" w:rsidP="00A755AB">
            <w:pPr>
              <w:pStyle w:val="af7"/>
              <w:jc w:val="both"/>
              <w:rPr>
                <w:rFonts w:ascii="Times New Roman" w:hAnsi="Times New Roman"/>
                <w:szCs w:val="24"/>
                <w:lang w:eastAsia="ru-RU"/>
              </w:rPr>
            </w:pPr>
            <w:r w:rsidRPr="00183ADB">
              <w:rPr>
                <w:rFonts w:ascii="Times New Roman" w:hAnsi="Times New Roman"/>
                <w:szCs w:val="24"/>
                <w:lang w:eastAsia="ru-RU"/>
              </w:rPr>
              <w:t>07.09.2025</w:t>
            </w:r>
          </w:p>
        </w:tc>
        <w:tc>
          <w:tcPr>
            <w:tcW w:w="1418" w:type="dxa"/>
            <w:shd w:val="clear" w:color="auto" w:fill="auto"/>
          </w:tcPr>
          <w:p w:rsidR="001F1296" w:rsidRPr="00183ADB" w:rsidRDefault="001F1296" w:rsidP="00A755AB">
            <w:pPr>
              <w:pStyle w:val="af7"/>
              <w:jc w:val="both"/>
              <w:rPr>
                <w:rFonts w:ascii="Times New Roman" w:hAnsi="Times New Roman"/>
                <w:szCs w:val="24"/>
                <w:lang w:eastAsia="ru-RU"/>
              </w:rPr>
            </w:pPr>
            <w:r w:rsidRPr="00183ADB">
              <w:rPr>
                <w:rFonts w:ascii="Times New Roman" w:hAnsi="Times New Roman"/>
                <w:szCs w:val="24"/>
                <w:lang w:eastAsia="ru-RU"/>
              </w:rPr>
              <w:t>1 класс</w:t>
            </w:r>
          </w:p>
        </w:tc>
        <w:tc>
          <w:tcPr>
            <w:tcW w:w="2551" w:type="dxa"/>
          </w:tcPr>
          <w:p w:rsidR="001F1296" w:rsidRPr="00183ADB" w:rsidRDefault="001F1296" w:rsidP="00A755AB">
            <w:pPr>
              <w:pStyle w:val="af7"/>
              <w:jc w:val="both"/>
              <w:rPr>
                <w:rFonts w:ascii="Times New Roman" w:hAnsi="Times New Roman"/>
                <w:szCs w:val="24"/>
                <w:lang w:eastAsia="ru-RU"/>
              </w:rPr>
            </w:pPr>
            <w:r w:rsidRPr="00183ADB">
              <w:rPr>
                <w:rFonts w:ascii="Times New Roman" w:hAnsi="Times New Roman"/>
                <w:szCs w:val="24"/>
                <w:lang w:eastAsia="ru-RU"/>
              </w:rPr>
              <w:t>Киевская с/б</w:t>
            </w:r>
          </w:p>
        </w:tc>
      </w:tr>
      <w:tr w:rsidR="001F1296" w:rsidRPr="00183ADB" w:rsidTr="00507551">
        <w:trPr>
          <w:trHeight w:val="283"/>
        </w:trPr>
        <w:tc>
          <w:tcPr>
            <w:tcW w:w="2127"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lang w:eastAsia="ru-RU"/>
              </w:rPr>
            </w:pPr>
            <w:r w:rsidRPr="00183ADB">
              <w:rPr>
                <w:rFonts w:ascii="Times New Roman" w:hAnsi="Times New Roman"/>
                <w:szCs w:val="24"/>
                <w:lang w:eastAsia="ru-RU"/>
              </w:rPr>
              <w:t>Будь «на волне»- читай!</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lang w:eastAsia="ru-RU"/>
              </w:rPr>
            </w:pPr>
            <w:r w:rsidRPr="00183ADB">
              <w:rPr>
                <w:rFonts w:ascii="Times New Roman" w:hAnsi="Times New Roman"/>
                <w:szCs w:val="24"/>
                <w:lang w:eastAsia="ru-RU"/>
              </w:rPr>
              <w:t>Библиографическая экскурсия</w:t>
            </w:r>
          </w:p>
        </w:tc>
        <w:tc>
          <w:tcPr>
            <w:tcW w:w="1701"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lang w:eastAsia="ru-RU"/>
              </w:rPr>
            </w:pPr>
            <w:r w:rsidRPr="00183ADB">
              <w:rPr>
                <w:rFonts w:ascii="Times New Roman" w:hAnsi="Times New Roman"/>
                <w:szCs w:val="24"/>
                <w:lang w:eastAsia="ru-RU"/>
              </w:rPr>
              <w:t>23.10.2025</w:t>
            </w:r>
          </w:p>
        </w:tc>
        <w:tc>
          <w:tcPr>
            <w:tcW w:w="1418"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551" w:type="dxa"/>
          </w:tcPr>
          <w:p w:rsidR="001F1296" w:rsidRPr="00183ADB" w:rsidRDefault="001F1296" w:rsidP="00507551">
            <w:pPr>
              <w:pStyle w:val="af7"/>
              <w:jc w:val="both"/>
              <w:rPr>
                <w:rFonts w:ascii="Times New Roman" w:hAnsi="Times New Roman"/>
                <w:szCs w:val="24"/>
                <w:lang w:eastAsia="ru-RU"/>
              </w:rPr>
            </w:pPr>
            <w:r w:rsidRPr="00183ADB">
              <w:rPr>
                <w:rFonts w:ascii="Times New Roman" w:eastAsia="Calibri" w:hAnsi="Times New Roman"/>
                <w:szCs w:val="24"/>
              </w:rPr>
              <w:t>Первомайская с/б</w:t>
            </w:r>
          </w:p>
        </w:tc>
      </w:tr>
      <w:tr w:rsidR="001F1296" w:rsidRPr="00183ADB" w:rsidTr="00507551">
        <w:trPr>
          <w:trHeight w:val="283"/>
        </w:trPr>
        <w:tc>
          <w:tcPr>
            <w:tcW w:w="2127" w:type="dxa"/>
            <w:tcBorders>
              <w:top w:val="single" w:sz="4" w:space="0" w:color="auto"/>
              <w:left w:val="single" w:sz="4" w:space="0" w:color="auto"/>
              <w:bottom w:val="single" w:sz="4" w:space="0" w:color="auto"/>
              <w:right w:val="single" w:sz="4" w:space="0" w:color="auto"/>
            </w:tcBorders>
          </w:tcPr>
          <w:p w:rsidR="001F1296" w:rsidRPr="00183ADB" w:rsidRDefault="001F1296" w:rsidP="003C2CBC">
            <w:pPr>
              <w:pStyle w:val="af7"/>
              <w:jc w:val="both"/>
              <w:rPr>
                <w:rFonts w:ascii="Times New Roman" w:hAnsi="Times New Roman"/>
                <w:szCs w:val="24"/>
                <w:lang w:val="ru-RU"/>
              </w:rPr>
            </w:pPr>
            <w:r w:rsidRPr="00183ADB">
              <w:rPr>
                <w:rFonts w:ascii="Times New Roman" w:hAnsi="Times New Roman"/>
                <w:szCs w:val="24"/>
                <w:lang w:val="ru-RU"/>
              </w:rPr>
              <w:t xml:space="preserve">«Суём свой нос в любой вопрос - энциклопедии в библиотеке »   </w:t>
            </w:r>
          </w:p>
          <w:p w:rsidR="001F1296" w:rsidRPr="00183ADB" w:rsidRDefault="001F1296" w:rsidP="003C2CBC">
            <w:pPr>
              <w:pStyle w:val="af7"/>
              <w:jc w:val="both"/>
              <w:rPr>
                <w:rFonts w:ascii="Times New Roman" w:hAnsi="Times New Roman"/>
                <w:szCs w:val="24"/>
                <w:lang w:val="ru-RU"/>
              </w:rPr>
            </w:pPr>
          </w:p>
          <w:p w:rsidR="001F1296" w:rsidRPr="00183ADB" w:rsidRDefault="001F1296" w:rsidP="003C2CBC">
            <w:pPr>
              <w:pStyle w:val="af7"/>
              <w:jc w:val="both"/>
              <w:rPr>
                <w:rFonts w:ascii="Times New Roman" w:hAnsi="Times New Roman"/>
                <w:szCs w:val="24"/>
                <w:lang w:val="ru-RU" w:eastAsia="ru-RU"/>
              </w:rPr>
            </w:pP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701" w:type="dxa"/>
            <w:tcBorders>
              <w:top w:val="single" w:sz="4" w:space="0" w:color="auto"/>
              <w:left w:val="single" w:sz="4" w:space="0" w:color="auto"/>
              <w:bottom w:val="single" w:sz="4" w:space="0" w:color="auto"/>
              <w:right w:val="single" w:sz="4" w:space="0" w:color="auto"/>
            </w:tcBorders>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lang w:eastAsia="ru-RU"/>
              </w:rPr>
              <w:t>4 квартал 2025</w:t>
            </w:r>
          </w:p>
        </w:tc>
        <w:tc>
          <w:tcPr>
            <w:tcW w:w="1418" w:type="dxa"/>
            <w:tcBorders>
              <w:top w:val="single" w:sz="4" w:space="0" w:color="auto"/>
              <w:left w:val="single" w:sz="4" w:space="0" w:color="auto"/>
              <w:bottom w:val="single" w:sz="4" w:space="0" w:color="auto"/>
              <w:right w:val="single" w:sz="4" w:space="0" w:color="auto"/>
            </w:tcBorders>
          </w:tcPr>
          <w:p w:rsidR="001F1296" w:rsidRPr="00183ADB" w:rsidRDefault="001F1296" w:rsidP="003C2CBC">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551" w:type="dxa"/>
          </w:tcPr>
          <w:p w:rsidR="001F1296" w:rsidRPr="00183ADB" w:rsidRDefault="001F1296" w:rsidP="003C2CBC">
            <w:pPr>
              <w:pStyle w:val="af7"/>
              <w:jc w:val="both"/>
              <w:rPr>
                <w:rFonts w:ascii="Times New Roman" w:hAnsi="Times New Roman"/>
                <w:szCs w:val="24"/>
                <w:lang w:eastAsia="ru-RU"/>
              </w:rPr>
            </w:pPr>
            <w:r w:rsidRPr="00183ADB">
              <w:rPr>
                <w:rFonts w:ascii="Times New Roman" w:eastAsia="Calibri" w:hAnsi="Times New Roman"/>
                <w:szCs w:val="24"/>
              </w:rPr>
              <w:t>Сариново – Большинская с/б</w:t>
            </w:r>
          </w:p>
        </w:tc>
      </w:tr>
      <w:tr w:rsidR="001F1296" w:rsidRPr="00183ADB" w:rsidTr="00507551">
        <w:trPr>
          <w:trHeight w:val="283"/>
        </w:trPr>
        <w:tc>
          <w:tcPr>
            <w:tcW w:w="2127"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shd w:val="clear" w:color="auto" w:fill="FFFFFF"/>
                <w:lang w:val="ru-RU"/>
              </w:rPr>
            </w:pPr>
            <w:r w:rsidRPr="00183ADB">
              <w:rPr>
                <w:rFonts w:ascii="Times New Roman" w:hAnsi="Times New Roman"/>
                <w:szCs w:val="24"/>
                <w:lang w:val="ru-RU"/>
              </w:rPr>
              <w:t>«Путешествие  в мир каталога и картотек»</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rPr>
            </w:pPr>
            <w:r w:rsidRPr="00183ADB">
              <w:rPr>
                <w:rFonts w:ascii="Times New Roman" w:hAnsi="Times New Roman"/>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eastAsia="Calibri" w:hAnsi="Times New Roman"/>
                <w:szCs w:val="24"/>
              </w:rPr>
            </w:pPr>
            <w:r w:rsidRPr="00183ADB">
              <w:rPr>
                <w:rFonts w:ascii="Times New Roman" w:eastAsia="Calibri" w:hAnsi="Times New Roman"/>
                <w:szCs w:val="24"/>
              </w:rPr>
              <w:t>25.11.2025</w:t>
            </w:r>
          </w:p>
        </w:tc>
        <w:tc>
          <w:tcPr>
            <w:tcW w:w="1418"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rPr>
            </w:pPr>
            <w:r w:rsidRPr="00183ADB">
              <w:rPr>
                <w:rFonts w:ascii="Times New Roman" w:hAnsi="Times New Roman"/>
                <w:szCs w:val="24"/>
              </w:rPr>
              <w:t>Молодежь</w:t>
            </w:r>
          </w:p>
        </w:tc>
        <w:tc>
          <w:tcPr>
            <w:tcW w:w="2551" w:type="dxa"/>
            <w:tcBorders>
              <w:top w:val="single" w:sz="4" w:space="0" w:color="auto"/>
              <w:left w:val="single" w:sz="4" w:space="0" w:color="auto"/>
              <w:bottom w:val="single" w:sz="4" w:space="0" w:color="auto"/>
              <w:right w:val="single" w:sz="4" w:space="0" w:color="auto"/>
            </w:tcBorders>
          </w:tcPr>
          <w:p w:rsidR="001F1296" w:rsidRPr="00183ADB" w:rsidRDefault="001F1296" w:rsidP="00507551">
            <w:pPr>
              <w:pStyle w:val="af7"/>
              <w:jc w:val="both"/>
              <w:rPr>
                <w:rFonts w:ascii="Times New Roman" w:hAnsi="Times New Roman"/>
                <w:szCs w:val="24"/>
              </w:rPr>
            </w:pPr>
            <w:r w:rsidRPr="00183ADB">
              <w:rPr>
                <w:rFonts w:ascii="Times New Roman" w:hAnsi="Times New Roman"/>
                <w:szCs w:val="24"/>
              </w:rPr>
              <w:t>Подтелковская с/б</w:t>
            </w:r>
          </w:p>
        </w:tc>
      </w:tr>
    </w:tbl>
    <w:p w:rsidR="00507551" w:rsidRPr="00183ADB" w:rsidRDefault="00507551" w:rsidP="00507551">
      <w:pPr>
        <w:pStyle w:val="af7"/>
        <w:rPr>
          <w:rFonts w:ascii="Times New Roman" w:hAnsi="Times New Roman"/>
          <w:szCs w:val="24"/>
          <w:u w:val="single"/>
        </w:rPr>
      </w:pPr>
    </w:p>
    <w:p w:rsidR="00507551" w:rsidRPr="00183ADB" w:rsidRDefault="00507551" w:rsidP="00BC786A">
      <w:pPr>
        <w:pStyle w:val="af7"/>
        <w:jc w:val="center"/>
        <w:rPr>
          <w:rFonts w:ascii="Times New Roman" w:hAnsi="Times New Roman"/>
          <w:b/>
          <w:szCs w:val="24"/>
          <w:u w:val="single"/>
        </w:rPr>
      </w:pPr>
      <w:r w:rsidRPr="00183ADB">
        <w:rPr>
          <w:rFonts w:ascii="Times New Roman" w:hAnsi="Times New Roman"/>
          <w:b/>
          <w:szCs w:val="24"/>
          <w:u w:val="single"/>
        </w:rPr>
        <w:t>Экологическое просвещение</w:t>
      </w:r>
    </w:p>
    <w:p w:rsidR="00507551" w:rsidRPr="00183ADB" w:rsidRDefault="00507551" w:rsidP="00507551">
      <w:pPr>
        <w:pStyle w:val="af7"/>
        <w:rPr>
          <w:rFonts w:ascii="Times New Roman" w:hAnsi="Times New Roman"/>
          <w:b/>
          <w:szCs w:val="24"/>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42"/>
        <w:gridCol w:w="2126"/>
        <w:gridCol w:w="1417"/>
        <w:gridCol w:w="1843"/>
        <w:gridCol w:w="2268"/>
      </w:tblGrid>
      <w:tr w:rsidR="00183ADB" w:rsidRPr="00183ADB" w:rsidTr="00E34A1E">
        <w:trPr>
          <w:trHeight w:val="20"/>
        </w:trPr>
        <w:tc>
          <w:tcPr>
            <w:tcW w:w="2269" w:type="dxa"/>
            <w:gridSpan w:val="2"/>
          </w:tcPr>
          <w:p w:rsidR="00507551" w:rsidRPr="00183ADB" w:rsidRDefault="00507551" w:rsidP="00E34A1E">
            <w:pPr>
              <w:pStyle w:val="af7"/>
              <w:rPr>
                <w:rFonts w:ascii="Times New Roman" w:hAnsi="Times New Roman"/>
                <w:szCs w:val="24"/>
              </w:rPr>
            </w:pPr>
            <w:r w:rsidRPr="00183ADB">
              <w:rPr>
                <w:rFonts w:ascii="Times New Roman" w:hAnsi="Times New Roman"/>
                <w:szCs w:val="24"/>
              </w:rPr>
              <w:t>Тема мероприятия</w:t>
            </w:r>
          </w:p>
        </w:tc>
        <w:tc>
          <w:tcPr>
            <w:tcW w:w="2126"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Время проведения</w:t>
            </w:r>
          </w:p>
        </w:tc>
        <w:tc>
          <w:tcPr>
            <w:tcW w:w="1843"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Категория</w:t>
            </w:r>
          </w:p>
        </w:tc>
        <w:tc>
          <w:tcPr>
            <w:tcW w:w="2268"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E34A1E">
        <w:trPr>
          <w:trHeight w:val="20"/>
        </w:trPr>
        <w:tc>
          <w:tcPr>
            <w:tcW w:w="2269" w:type="dxa"/>
            <w:gridSpan w:val="2"/>
          </w:tcPr>
          <w:p w:rsidR="00507551" w:rsidRPr="00183ADB" w:rsidRDefault="00507551" w:rsidP="00E34A1E">
            <w:pPr>
              <w:pStyle w:val="af7"/>
              <w:rPr>
                <w:rFonts w:ascii="Times New Roman" w:hAnsi="Times New Roman"/>
                <w:szCs w:val="24"/>
              </w:rPr>
            </w:pPr>
            <w:r w:rsidRPr="00183ADB">
              <w:rPr>
                <w:rFonts w:ascii="Times New Roman" w:hAnsi="Times New Roman"/>
                <w:szCs w:val="24"/>
              </w:rPr>
              <w:t>Экологический портрет планеты</w:t>
            </w:r>
          </w:p>
        </w:tc>
        <w:tc>
          <w:tcPr>
            <w:tcW w:w="2126"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Выставка</w:t>
            </w:r>
          </w:p>
        </w:tc>
        <w:tc>
          <w:tcPr>
            <w:tcW w:w="1417"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Весь год</w:t>
            </w:r>
          </w:p>
        </w:tc>
        <w:tc>
          <w:tcPr>
            <w:tcW w:w="1843"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right w:val="single" w:sz="4" w:space="0" w:color="auto"/>
            </w:tcBorders>
          </w:tcPr>
          <w:p w:rsidR="00507551" w:rsidRPr="00183ADB" w:rsidRDefault="00507551" w:rsidP="00E34A1E">
            <w:pPr>
              <w:pStyle w:val="af7"/>
              <w:rPr>
                <w:rFonts w:ascii="Times New Roman" w:hAnsi="Times New Roman"/>
                <w:szCs w:val="24"/>
              </w:rPr>
            </w:pPr>
            <w:r w:rsidRPr="00183ADB">
              <w:rPr>
                <w:rFonts w:ascii="Times New Roman" w:hAnsi="Times New Roman"/>
                <w:szCs w:val="24"/>
              </w:rPr>
              <w:t>Первомайская с/б</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highlight w:val="yellow"/>
                <w:shd w:val="clear" w:color="auto" w:fill="FFFFFF"/>
                <w:lang w:eastAsia="ru-RU"/>
              </w:rPr>
            </w:pPr>
            <w:r w:rsidRPr="00183ADB">
              <w:rPr>
                <w:rFonts w:ascii="Times New Roman" w:hAnsi="Times New Roman"/>
                <w:szCs w:val="24"/>
                <w:shd w:val="clear" w:color="auto" w:fill="FFFFFF"/>
                <w:lang w:eastAsia="ru-RU"/>
              </w:rPr>
              <w:t>«Путешествие по заповедникам России»</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highlight w:val="yellow"/>
                <w:shd w:val="clear" w:color="auto" w:fill="FFFFFF"/>
                <w:lang w:eastAsia="ru-RU"/>
              </w:rPr>
            </w:pPr>
            <w:r w:rsidRPr="00183ADB">
              <w:rPr>
                <w:rFonts w:ascii="Times New Roman" w:hAnsi="Times New Roman"/>
                <w:szCs w:val="24"/>
                <w:shd w:val="clear" w:color="auto" w:fill="FFFFFF"/>
                <w:lang w:eastAsia="ru-RU"/>
              </w:rPr>
              <w:t>Эко - путешествие</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 xml:space="preserve">11.01.2025 </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Поповская с/б</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«Экостиль»</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Всероссийская экологическая акция</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11.03.2025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 xml:space="preserve">«Природа ждёт героев» </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Эко-час</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20.03.2025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Верхнемакеевская с/б</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lang w:val="ru-RU"/>
              </w:rPr>
            </w:pPr>
            <w:r w:rsidRPr="00183ADB">
              <w:rPr>
                <w:rFonts w:ascii="Times New Roman" w:hAnsi="Times New Roman"/>
                <w:szCs w:val="24"/>
                <w:lang w:val="ru-RU"/>
              </w:rPr>
              <w:t>«Лесные тайны» Международный день Леса</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21.03.2025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Вяжинская с/б</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«Добрый субботник»</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lang w:val="ru-RU"/>
              </w:rPr>
            </w:pPr>
            <w:r w:rsidRPr="00183ADB">
              <w:rPr>
                <w:rFonts w:ascii="Times New Roman" w:hAnsi="Times New Roman"/>
                <w:szCs w:val="24"/>
                <w:lang w:val="ru-RU"/>
              </w:rPr>
              <w:t xml:space="preserve">Цикл экологических мероприятий (субботники, дни </w:t>
            </w:r>
            <w:r w:rsidRPr="00183ADB">
              <w:rPr>
                <w:rFonts w:ascii="Times New Roman" w:hAnsi="Times New Roman"/>
                <w:szCs w:val="24"/>
                <w:lang w:val="ru-RU"/>
              </w:rPr>
              <w:lastRenderedPageBreak/>
              <w:t>древонасаждений, акции, облагораживания клумб)</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lastRenderedPageBreak/>
              <w:t>Апрель 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lang w:val="ru-RU"/>
              </w:rPr>
            </w:pPr>
            <w:r w:rsidRPr="00183ADB">
              <w:rPr>
                <w:rFonts w:ascii="Times New Roman" w:hAnsi="Times New Roman"/>
                <w:szCs w:val="24"/>
                <w:lang w:val="ru-RU"/>
              </w:rPr>
              <w:lastRenderedPageBreak/>
              <w:t>У всех людей одна Планета</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Разговоры о важном</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05.04.2025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Первомайская  с/б</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«Экология: тревоги и надежды»</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08.04.2025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Сариново– Большинская с/б</w:t>
            </w:r>
          </w:p>
        </w:tc>
      </w:tr>
      <w:tr w:rsidR="001F1296"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«День древонасаждения»</w:t>
            </w:r>
          </w:p>
        </w:tc>
        <w:tc>
          <w:tcPr>
            <w:tcW w:w="2126"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Областная экологическая акция</w:t>
            </w:r>
          </w:p>
        </w:tc>
        <w:tc>
          <w:tcPr>
            <w:tcW w:w="1417"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10.04.2025</w:t>
            </w:r>
          </w:p>
        </w:tc>
        <w:tc>
          <w:tcPr>
            <w:tcW w:w="1843"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1F1296" w:rsidRPr="00183ADB" w:rsidRDefault="001F1296"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76694B"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«Чистая земля – залог здоровья»</w:t>
            </w:r>
          </w:p>
        </w:tc>
        <w:tc>
          <w:tcPr>
            <w:tcW w:w="2126"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Устный журнал</w:t>
            </w:r>
          </w:p>
        </w:tc>
        <w:tc>
          <w:tcPr>
            <w:tcW w:w="141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1</w:t>
            </w:r>
            <w:r>
              <w:rPr>
                <w:rFonts w:ascii="Times New Roman" w:hAnsi="Times New Roman"/>
                <w:szCs w:val="24"/>
                <w:lang w:val="ru-RU"/>
              </w:rPr>
              <w:t>1</w:t>
            </w:r>
            <w:r w:rsidRPr="00183ADB">
              <w:rPr>
                <w:rFonts w:ascii="Times New Roman" w:hAnsi="Times New Roman"/>
                <w:szCs w:val="24"/>
              </w:rPr>
              <w:t>.04.2025</w:t>
            </w:r>
          </w:p>
        </w:tc>
        <w:tc>
          <w:tcPr>
            <w:tcW w:w="1843"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Подтелковская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«Эко-ликбез»</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Своя игра</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15.04.2025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14+</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lang w:val="ru-RU"/>
              </w:rPr>
            </w:pPr>
            <w:r w:rsidRPr="00183ADB">
              <w:rPr>
                <w:rFonts w:ascii="Times New Roman" w:hAnsi="Times New Roman"/>
                <w:szCs w:val="24"/>
                <w:lang w:val="ru-RU"/>
              </w:rPr>
              <w:t>«От чистого села к зеленой планете»</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21.04.2025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Талловеровская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 xml:space="preserve"> «Путешествие в зеленую аптеку»  </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 xml:space="preserve">Эко - экскурсия </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 xml:space="preserve">22.04.2025 </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Россошанская  с/ 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«День экологической книги».</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23.04.2025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Индустриальная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«Белый ангел - черная тень»</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CF5005" w:rsidP="00E34A1E">
            <w:pPr>
              <w:pStyle w:val="af7"/>
              <w:rPr>
                <w:rFonts w:ascii="Times New Roman" w:hAnsi="Times New Roman"/>
                <w:szCs w:val="24"/>
              </w:rPr>
            </w:pPr>
            <w:r w:rsidRPr="00183ADB">
              <w:rPr>
                <w:rFonts w:ascii="Times New Roman" w:hAnsi="Times New Roman"/>
                <w:szCs w:val="24"/>
              </w:rPr>
              <w:t>Э</w:t>
            </w:r>
            <w:r w:rsidR="00D97AB0" w:rsidRPr="00183ADB">
              <w:rPr>
                <w:rFonts w:ascii="Times New Roman" w:hAnsi="Times New Roman"/>
                <w:szCs w:val="24"/>
              </w:rPr>
              <w:t>кологический</w:t>
            </w:r>
            <w:r>
              <w:rPr>
                <w:rFonts w:ascii="Times New Roman" w:hAnsi="Times New Roman"/>
                <w:szCs w:val="24"/>
                <w:lang w:val="ru-RU"/>
              </w:rPr>
              <w:t xml:space="preserve"> </w:t>
            </w:r>
            <w:r w:rsidR="00D97AB0" w:rsidRPr="00183ADB">
              <w:rPr>
                <w:rFonts w:ascii="Times New Roman" w:hAnsi="Times New Roman"/>
                <w:szCs w:val="24"/>
              </w:rPr>
              <w:t xml:space="preserve"> час (Чернобыль)</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25.04.2025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14+</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lang w:val="ru-RU"/>
              </w:rPr>
            </w:pPr>
            <w:r w:rsidRPr="00183ADB">
              <w:rPr>
                <w:rFonts w:ascii="Times New Roman" w:hAnsi="Times New Roman"/>
                <w:szCs w:val="24"/>
                <w:lang w:val="ru-RU"/>
              </w:rPr>
              <w:t>«Чернобыль: не гаснет памяти свеча»</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Час памяти</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26.04.2025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Сариново– Большинская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eastAsia="Calibri" w:hAnsi="Times New Roman"/>
                <w:szCs w:val="24"/>
              </w:rPr>
            </w:pPr>
            <w:r w:rsidRPr="00183ADB">
              <w:rPr>
                <w:rFonts w:ascii="Times New Roman" w:eastAsia="Calibri" w:hAnsi="Times New Roman"/>
                <w:szCs w:val="24"/>
              </w:rPr>
              <w:t xml:space="preserve"> «Чернобыль: помним ради</w:t>
            </w:r>
          </w:p>
          <w:p w:rsidR="00D97AB0" w:rsidRPr="00183ADB" w:rsidRDefault="00D97AB0" w:rsidP="00E34A1E">
            <w:pPr>
              <w:pStyle w:val="af7"/>
              <w:rPr>
                <w:rFonts w:ascii="Times New Roman" w:eastAsia="Calibri" w:hAnsi="Times New Roman"/>
                <w:szCs w:val="24"/>
              </w:rPr>
            </w:pPr>
            <w:r w:rsidRPr="00183ADB">
              <w:rPr>
                <w:rFonts w:ascii="Times New Roman" w:eastAsia="Calibri" w:hAnsi="Times New Roman"/>
                <w:szCs w:val="24"/>
              </w:rPr>
              <w:t xml:space="preserve"> будущего»</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eastAsia="Calibri" w:hAnsi="Times New Roman"/>
                <w:szCs w:val="24"/>
              </w:rPr>
            </w:pPr>
            <w:r w:rsidRPr="00183ADB">
              <w:rPr>
                <w:rFonts w:ascii="Times New Roman" w:eastAsia="Calibri" w:hAnsi="Times New Roman"/>
                <w:szCs w:val="24"/>
              </w:rPr>
              <w:t>Час информации</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eastAsia="Calibri" w:hAnsi="Times New Roman"/>
                <w:szCs w:val="24"/>
              </w:rPr>
            </w:pPr>
            <w:r w:rsidRPr="00183ADB">
              <w:rPr>
                <w:rFonts w:ascii="Times New Roman" w:eastAsia="Calibri" w:hAnsi="Times New Roman"/>
                <w:szCs w:val="24"/>
              </w:rPr>
              <w:t>26.04.2025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eastAsia="Calibri" w:hAnsi="Times New Roman"/>
                <w:szCs w:val="24"/>
              </w:rPr>
            </w:pPr>
            <w:r w:rsidRPr="00183ADB">
              <w:rPr>
                <w:rFonts w:ascii="Times New Roman" w:hAnsi="Times New Roman"/>
                <w:szCs w:val="24"/>
              </w:rPr>
              <w:t>В</w:t>
            </w:r>
            <w:r w:rsidRPr="00183ADB">
              <w:rPr>
                <w:rFonts w:ascii="Times New Roman" w:eastAsia="Calibri" w:hAnsi="Times New Roman"/>
                <w:szCs w:val="24"/>
              </w:rPr>
              <w:t>зрослые</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lang w:val="ru-RU"/>
              </w:rPr>
            </w:pPr>
            <w:r w:rsidRPr="00183ADB">
              <w:rPr>
                <w:rFonts w:ascii="Times New Roman" w:hAnsi="Times New Roman"/>
                <w:szCs w:val="24"/>
                <w:lang w:val="ru-RU"/>
              </w:rPr>
              <w:t>«Великая река-батюшка Дон» (День реки Дон-экологический праздник)</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15.05.2025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 xml:space="preserve">Все категории </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Фомино-Свечниковская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«Река Дон: интересные факты»</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Тематический стенд</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17.05.2025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Сариново– Большинская с/б</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rPr>
            </w:pPr>
            <w:r w:rsidRPr="00183ADB">
              <w:rPr>
                <w:rFonts w:ascii="Times New Roman" w:hAnsi="Times New Roman"/>
                <w:szCs w:val="24"/>
              </w:rPr>
              <w:t>«Спасём планету от мусора</w:t>
            </w:r>
            <w:proofErr w:type="gramStart"/>
            <w:r w:rsidRPr="00183ADB">
              <w:rPr>
                <w:rFonts w:ascii="Times New Roman" w:hAnsi="Times New Roman"/>
                <w:szCs w:val="24"/>
              </w:rPr>
              <w:t>!»</w:t>
            </w:r>
            <w:proofErr w:type="gramEnd"/>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 xml:space="preserve">Экологическая акция </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05.06.2025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rPr>
            </w:pPr>
            <w:r w:rsidRPr="00183ADB">
              <w:rPr>
                <w:rFonts w:ascii="Times New Roman" w:hAnsi="Times New Roman"/>
                <w:szCs w:val="24"/>
              </w:rPr>
              <w:t>«Путешествие по заповедникам России»</w:t>
            </w:r>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Эко - путешествие</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05.06.2025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Молодежь</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Талловеровская с/б</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lang w:val="ru-RU"/>
              </w:rPr>
            </w:pPr>
            <w:r w:rsidRPr="00183ADB">
              <w:rPr>
                <w:rFonts w:ascii="Times New Roman" w:hAnsi="Times New Roman"/>
                <w:szCs w:val="24"/>
                <w:lang w:val="ru-RU"/>
              </w:rPr>
              <w:t>«Станем друзьями природы» (Всемирный день окружающей среды)</w:t>
            </w:r>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Экологический час</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05.06.2025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Фомино-Свечниковская с/б</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rPr>
            </w:pPr>
            <w:r w:rsidRPr="00183ADB">
              <w:rPr>
                <w:rFonts w:ascii="Times New Roman" w:hAnsi="Times New Roman"/>
                <w:szCs w:val="24"/>
              </w:rPr>
              <w:t>«Экологический портрет планеты»</w:t>
            </w:r>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Выставка-предупреждение</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25.08.2025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lang w:val="ru-RU"/>
              </w:rPr>
            </w:pPr>
            <w:r w:rsidRPr="00183ADB">
              <w:rPr>
                <w:rFonts w:ascii="Times New Roman" w:hAnsi="Times New Roman"/>
                <w:szCs w:val="24"/>
                <w:lang w:val="ru-RU"/>
              </w:rPr>
              <w:lastRenderedPageBreak/>
              <w:t>«Исчезающая красота» (по страницам Красной книги)</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14.09.2025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Индустриальная с/б</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«Всемирный день чистоты»</w:t>
            </w:r>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Экологическая акция</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19.09.2025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rPr>
            </w:pPr>
            <w:r w:rsidRPr="00183ADB">
              <w:rPr>
                <w:rFonts w:ascii="Times New Roman" w:hAnsi="Times New Roman"/>
                <w:szCs w:val="24"/>
              </w:rPr>
              <w:t>«Туристическими тропами»</w:t>
            </w:r>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Библиопикник</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26.09.2025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14+</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97AB0" w:rsidRPr="00183ADB" w:rsidTr="00E34A1E">
        <w:trPr>
          <w:trHeight w:val="20"/>
        </w:trPr>
        <w:tc>
          <w:tcPr>
            <w:tcW w:w="2269"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Экологический бумеранг</w:t>
            </w:r>
          </w:p>
        </w:tc>
        <w:tc>
          <w:tcPr>
            <w:tcW w:w="2126"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Познавательный квест</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19.10.2025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w:t>
            </w:r>
          </w:p>
        </w:tc>
        <w:tc>
          <w:tcPr>
            <w:tcW w:w="2268"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bCs/>
                <w:iCs/>
                <w:szCs w:val="24"/>
              </w:rPr>
              <w:t>Красноколоссовская с/б</w:t>
            </w:r>
          </w:p>
        </w:tc>
      </w:tr>
      <w:tr w:rsidR="00D97AB0" w:rsidRPr="00183ADB" w:rsidTr="00E34A1E">
        <w:trPr>
          <w:trHeight w:val="20"/>
        </w:trPr>
        <w:tc>
          <w:tcPr>
            <w:tcW w:w="2269" w:type="dxa"/>
            <w:gridSpan w:val="2"/>
          </w:tcPr>
          <w:p w:rsidR="00D97AB0" w:rsidRPr="00183ADB" w:rsidRDefault="00D97AB0" w:rsidP="00E34A1E">
            <w:pPr>
              <w:pStyle w:val="af7"/>
              <w:rPr>
                <w:rFonts w:ascii="Times New Roman" w:hAnsi="Times New Roman"/>
                <w:szCs w:val="24"/>
              </w:rPr>
            </w:pPr>
            <w:r w:rsidRPr="00183ADB">
              <w:rPr>
                <w:rFonts w:ascii="Times New Roman" w:hAnsi="Times New Roman"/>
                <w:szCs w:val="24"/>
              </w:rPr>
              <w:t>«Земля глазами писателя»</w:t>
            </w:r>
          </w:p>
        </w:tc>
        <w:tc>
          <w:tcPr>
            <w:tcW w:w="2126"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09.10.2025</w:t>
            </w:r>
          </w:p>
        </w:tc>
        <w:tc>
          <w:tcPr>
            <w:tcW w:w="1843"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Индустриальная с/б</w:t>
            </w:r>
          </w:p>
        </w:tc>
      </w:tr>
      <w:tr w:rsidR="00D97AB0" w:rsidRPr="00183ADB" w:rsidTr="00E34A1E">
        <w:trPr>
          <w:trHeight w:val="20"/>
        </w:trPr>
        <w:tc>
          <w:tcPr>
            <w:tcW w:w="9923" w:type="dxa"/>
            <w:gridSpan w:val="6"/>
          </w:tcPr>
          <w:p w:rsidR="00CF5005" w:rsidRDefault="00D97AB0" w:rsidP="00CF5005">
            <w:pPr>
              <w:pStyle w:val="af7"/>
              <w:rPr>
                <w:rFonts w:ascii="Times New Roman" w:hAnsi="Times New Roman"/>
                <w:b/>
                <w:i/>
                <w:szCs w:val="24"/>
                <w:lang w:val="ru-RU" w:eastAsia="ru-RU"/>
              </w:rPr>
            </w:pPr>
            <w:r w:rsidRPr="00183ADB">
              <w:rPr>
                <w:rFonts w:ascii="Times New Roman" w:hAnsi="Times New Roman"/>
                <w:b/>
                <w:i/>
                <w:szCs w:val="24"/>
                <w:lang w:val="ru-RU" w:eastAsia="ru-RU"/>
              </w:rPr>
              <w:t xml:space="preserve">                                        </w:t>
            </w:r>
          </w:p>
          <w:p w:rsidR="00D97AB0" w:rsidRPr="00183ADB" w:rsidRDefault="00D97AB0" w:rsidP="00CF5005">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D97AB0"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lang w:val="ru-RU"/>
              </w:rPr>
            </w:pPr>
            <w:r w:rsidRPr="00183ADB">
              <w:rPr>
                <w:rFonts w:ascii="Times New Roman" w:hAnsi="Times New Roman"/>
                <w:szCs w:val="24"/>
                <w:lang w:val="ru-RU"/>
              </w:rPr>
              <w:t>«Джеральд Даррелл: звери в моей жизни» - к 100-летию писателя</w:t>
            </w:r>
          </w:p>
        </w:tc>
        <w:tc>
          <w:tcPr>
            <w:tcW w:w="2268" w:type="dxa"/>
            <w:gridSpan w:val="2"/>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Квест — игра</w:t>
            </w:r>
          </w:p>
        </w:tc>
        <w:tc>
          <w:tcPr>
            <w:tcW w:w="1417"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11.01.2025</w:t>
            </w:r>
          </w:p>
        </w:tc>
        <w:tc>
          <w:tcPr>
            <w:tcW w:w="1843" w:type="dxa"/>
            <w:tcBorders>
              <w:top w:val="single" w:sz="4" w:space="0" w:color="auto"/>
              <w:left w:val="single" w:sz="4" w:space="0" w:color="auto"/>
              <w:bottom w:val="single" w:sz="4" w:space="0" w:color="auto"/>
              <w:right w:val="single" w:sz="4" w:space="0" w:color="auto"/>
            </w:tcBorders>
          </w:tcPr>
          <w:p w:rsidR="00D97AB0" w:rsidRPr="00183ADB" w:rsidRDefault="00D97AB0" w:rsidP="00E34A1E">
            <w:pPr>
              <w:pStyle w:val="af7"/>
              <w:rPr>
                <w:rFonts w:ascii="Times New Roman" w:hAnsi="Times New Roman"/>
                <w:szCs w:val="24"/>
              </w:rPr>
            </w:pPr>
            <w:r w:rsidRPr="00183ADB">
              <w:rPr>
                <w:rFonts w:ascii="Times New Roman" w:hAnsi="Times New Roman"/>
                <w:szCs w:val="24"/>
              </w:rPr>
              <w:t>Дети до 14лет</w:t>
            </w:r>
          </w:p>
        </w:tc>
        <w:tc>
          <w:tcPr>
            <w:tcW w:w="2268" w:type="dxa"/>
          </w:tcPr>
          <w:p w:rsidR="00D97AB0" w:rsidRPr="00183ADB" w:rsidRDefault="00D97AB0" w:rsidP="00E34A1E">
            <w:pPr>
              <w:pStyle w:val="af7"/>
              <w:rPr>
                <w:rFonts w:ascii="Times New Roman" w:hAnsi="Times New Roman"/>
                <w:szCs w:val="24"/>
              </w:rPr>
            </w:pPr>
            <w:r w:rsidRPr="00183ADB">
              <w:rPr>
                <w:rFonts w:ascii="Times New Roman" w:hAnsi="Times New Roman"/>
                <w:szCs w:val="24"/>
              </w:rPr>
              <w:t>Верхнемакеевская с/б</w:t>
            </w:r>
          </w:p>
        </w:tc>
      </w:tr>
      <w:tr w:rsidR="0076694B"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eastAsia="Calibri" w:hAnsi="Times New Roman"/>
                <w:szCs w:val="24"/>
              </w:rPr>
            </w:pPr>
            <w:r w:rsidRPr="00183ADB">
              <w:rPr>
                <w:rFonts w:ascii="Times New Roman" w:eastAsia="Calibri" w:hAnsi="Times New Roman"/>
                <w:szCs w:val="24"/>
              </w:rPr>
              <w:t>«Прочти книги о природе</w:t>
            </w:r>
            <w:proofErr w:type="gramStart"/>
            <w:r w:rsidRPr="00183ADB">
              <w:rPr>
                <w:rFonts w:ascii="Times New Roman" w:eastAsia="Calibri" w:hAnsi="Times New Roman"/>
                <w:szCs w:val="24"/>
              </w:rPr>
              <w:t>!»</w:t>
            </w:r>
            <w:proofErr w:type="gramEnd"/>
          </w:p>
        </w:tc>
        <w:tc>
          <w:tcPr>
            <w:tcW w:w="2268" w:type="dxa"/>
            <w:gridSpan w:val="2"/>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eastAsia="Calibri" w:hAnsi="Times New Roman"/>
                <w:szCs w:val="24"/>
              </w:rPr>
            </w:pPr>
            <w:r w:rsidRPr="00183ADB">
              <w:rPr>
                <w:rFonts w:ascii="Times New Roman" w:eastAsia="Calibri" w:hAnsi="Times New Roman"/>
                <w:szCs w:val="24"/>
              </w:rPr>
              <w:t>Тематическая полка</w:t>
            </w:r>
          </w:p>
        </w:tc>
        <w:tc>
          <w:tcPr>
            <w:tcW w:w="141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eastAsia="Calibri" w:hAnsi="Times New Roman"/>
                <w:szCs w:val="24"/>
              </w:rPr>
            </w:pPr>
            <w:r w:rsidRPr="00183ADB">
              <w:rPr>
                <w:rFonts w:ascii="Times New Roman" w:eastAsia="Calibri" w:hAnsi="Times New Roman"/>
                <w:szCs w:val="24"/>
              </w:rPr>
              <w:t>Весь год</w:t>
            </w:r>
          </w:p>
        </w:tc>
        <w:tc>
          <w:tcPr>
            <w:tcW w:w="1843"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eastAsia="Calibri" w:hAnsi="Times New Roman"/>
                <w:szCs w:val="24"/>
              </w:rPr>
            </w:pPr>
            <w:r w:rsidRPr="00183ADB">
              <w:rPr>
                <w:rFonts w:ascii="Times New Roman" w:eastAsia="Calibri" w:hAnsi="Times New Roman"/>
                <w:szCs w:val="24"/>
              </w:rPr>
              <w:t>1-9 класс</w:t>
            </w:r>
          </w:p>
        </w:tc>
        <w:tc>
          <w:tcPr>
            <w:tcW w:w="2268" w:type="dxa"/>
          </w:tcPr>
          <w:p w:rsidR="0076694B" w:rsidRPr="00183ADB" w:rsidRDefault="0076694B" w:rsidP="00E34A1E">
            <w:pPr>
              <w:pStyle w:val="af7"/>
              <w:rPr>
                <w:rFonts w:ascii="Times New Roman" w:eastAsia="Calibri" w:hAnsi="Times New Roman"/>
                <w:szCs w:val="24"/>
              </w:rPr>
            </w:pPr>
            <w:r w:rsidRPr="00183ADB">
              <w:rPr>
                <w:rFonts w:ascii="Times New Roman" w:eastAsia="Calibri" w:hAnsi="Times New Roman"/>
                <w:szCs w:val="24"/>
              </w:rPr>
              <w:t>Сариново-Большинская с/б</w:t>
            </w:r>
          </w:p>
        </w:tc>
      </w:tr>
      <w:tr w:rsidR="0076694B"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«Мир заповедной природы»</w:t>
            </w:r>
          </w:p>
        </w:tc>
        <w:tc>
          <w:tcPr>
            <w:tcW w:w="2268" w:type="dxa"/>
            <w:gridSpan w:val="2"/>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Весь год</w:t>
            </w:r>
          </w:p>
        </w:tc>
        <w:tc>
          <w:tcPr>
            <w:tcW w:w="1843"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Дети</w:t>
            </w:r>
          </w:p>
        </w:tc>
        <w:tc>
          <w:tcPr>
            <w:tcW w:w="2268" w:type="dxa"/>
          </w:tcPr>
          <w:p w:rsidR="0076694B" w:rsidRPr="00183ADB" w:rsidRDefault="0076694B" w:rsidP="00E34A1E">
            <w:pPr>
              <w:pStyle w:val="af7"/>
              <w:rPr>
                <w:rFonts w:ascii="Times New Roman" w:hAnsi="Times New Roman"/>
                <w:szCs w:val="24"/>
              </w:rPr>
            </w:pPr>
            <w:r w:rsidRPr="00183ADB">
              <w:rPr>
                <w:rFonts w:ascii="Times New Roman" w:hAnsi="Times New Roman"/>
                <w:szCs w:val="24"/>
              </w:rPr>
              <w:t>Индустриальная с/б</w:t>
            </w:r>
          </w:p>
        </w:tc>
      </w:tr>
      <w:tr w:rsidR="0076694B"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«Помоги птицам зимой»</w:t>
            </w:r>
          </w:p>
        </w:tc>
        <w:tc>
          <w:tcPr>
            <w:tcW w:w="2268" w:type="dxa"/>
            <w:gridSpan w:val="2"/>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15.01.2025</w:t>
            </w:r>
          </w:p>
        </w:tc>
        <w:tc>
          <w:tcPr>
            <w:tcW w:w="1843" w:type="dxa"/>
            <w:tcBorders>
              <w:top w:val="single" w:sz="4" w:space="0" w:color="auto"/>
              <w:left w:val="single" w:sz="4" w:space="0" w:color="auto"/>
              <w:bottom w:val="single" w:sz="4" w:space="0" w:color="auto"/>
              <w:right w:val="single" w:sz="4" w:space="0" w:color="auto"/>
            </w:tcBorders>
          </w:tcPr>
          <w:p w:rsidR="0076694B" w:rsidRPr="00183ADB" w:rsidRDefault="0076694B" w:rsidP="00E34A1E">
            <w:pPr>
              <w:pStyle w:val="af7"/>
              <w:rPr>
                <w:rFonts w:ascii="Times New Roman" w:hAnsi="Times New Roman"/>
                <w:szCs w:val="24"/>
              </w:rPr>
            </w:pPr>
            <w:r w:rsidRPr="00183ADB">
              <w:rPr>
                <w:rFonts w:ascii="Times New Roman" w:hAnsi="Times New Roman"/>
                <w:szCs w:val="24"/>
              </w:rPr>
              <w:t>Дети</w:t>
            </w:r>
          </w:p>
        </w:tc>
        <w:tc>
          <w:tcPr>
            <w:tcW w:w="2268" w:type="dxa"/>
          </w:tcPr>
          <w:p w:rsidR="0076694B" w:rsidRPr="00183ADB" w:rsidRDefault="0076694B" w:rsidP="00E34A1E">
            <w:pPr>
              <w:pStyle w:val="af7"/>
              <w:rPr>
                <w:rFonts w:ascii="Times New Roman" w:hAnsi="Times New Roman"/>
                <w:szCs w:val="24"/>
              </w:rPr>
            </w:pPr>
            <w:r w:rsidRPr="00183ADB">
              <w:rPr>
                <w:rFonts w:ascii="Times New Roman" w:hAnsi="Times New Roman"/>
                <w:szCs w:val="24"/>
              </w:rPr>
              <w:t>Индустриальная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«Самые красивые и знаменитые»</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 xml:space="preserve">Обзор (День заповедников и национальных парков России) </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15.01.2025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 до 14 лет</w:t>
            </w:r>
          </w:p>
          <w:p w:rsidR="004C0405" w:rsidRPr="00183ADB" w:rsidRDefault="004C0405" w:rsidP="00E34A1E">
            <w:pPr>
              <w:pStyle w:val="af7"/>
              <w:rPr>
                <w:rFonts w:ascii="Times New Roman" w:hAnsi="Times New Roman"/>
                <w:szCs w:val="24"/>
              </w:rPr>
            </w:pP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«Час Земли»</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21.03.2025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6+</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«Берегите эти земли, берегите эти воды»</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Акция </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21.03.2025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Дети </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Фомино-Свечниковская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 xml:space="preserve">«В гости к Водяному» (обитатели подводного царства) </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Экологическая акватория</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22.03.2025 </w:t>
            </w:r>
          </w:p>
          <w:p w:rsidR="004C0405" w:rsidRPr="00183ADB" w:rsidRDefault="004C0405" w:rsidP="00E34A1E">
            <w:pPr>
              <w:pStyle w:val="af7"/>
              <w:rPr>
                <w:rFonts w:ascii="Times New Roman" w:hAnsi="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1-2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Россошанская  с/ 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«Жизнь на Земле»   ко Дню  земли</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Видео - урок</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22.03.2025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Вяжинская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 xml:space="preserve">«Это утка или гусь - я теперь не ошибусь»  </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Экологические размышления</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30.03.2025 </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5-7 класс </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Россошанская  с/ 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«Наши пернатые друзья» – международный день птиц</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 - акция</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01.04.2025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Вяжинская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«Знатоки птиц»</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Экологическая игра</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01.04.2025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6+</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lang w:eastAsia="ru-RU"/>
              </w:rPr>
              <w:t xml:space="preserve">Межпоселенческая </w:t>
            </w:r>
            <w:r w:rsidRPr="00183ADB">
              <w:rPr>
                <w:rFonts w:ascii="Times New Roman" w:hAnsi="Times New Roman"/>
                <w:szCs w:val="24"/>
                <w:lang w:eastAsia="ru-RU"/>
              </w:rPr>
              <w:lastRenderedPageBreak/>
              <w:t>центральная библиотека</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CF5005" w:rsidP="00E34A1E">
            <w:pPr>
              <w:pStyle w:val="af7"/>
              <w:rPr>
                <w:rFonts w:ascii="Times New Roman" w:hAnsi="Times New Roman"/>
                <w:szCs w:val="24"/>
                <w:lang w:val="ru-RU"/>
              </w:rPr>
            </w:pPr>
            <w:r>
              <w:rPr>
                <w:rFonts w:ascii="Times New Roman" w:hAnsi="Times New Roman"/>
                <w:szCs w:val="24"/>
                <w:lang w:val="ru-RU"/>
              </w:rPr>
              <w:lastRenderedPageBreak/>
              <w:t>«</w:t>
            </w:r>
            <w:r w:rsidR="004C0405" w:rsidRPr="00183ADB">
              <w:rPr>
                <w:rFonts w:ascii="Times New Roman" w:hAnsi="Times New Roman"/>
                <w:szCs w:val="24"/>
                <w:lang w:val="ru-RU"/>
              </w:rPr>
              <w:t>Путешествие в Птицеград</w:t>
            </w:r>
            <w:r>
              <w:rPr>
                <w:rFonts w:ascii="Times New Roman" w:hAnsi="Times New Roman"/>
                <w:szCs w:val="24"/>
                <w:lang w:val="ru-RU"/>
              </w:rPr>
              <w:t>»</w:t>
            </w:r>
            <w:r w:rsidR="004C0405" w:rsidRPr="00183ADB">
              <w:rPr>
                <w:rFonts w:ascii="Times New Roman" w:hAnsi="Times New Roman"/>
                <w:szCs w:val="24"/>
                <w:lang w:val="ru-RU"/>
              </w:rPr>
              <w:t xml:space="preserve"> (ко дню птиц)</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Лесной репортаж</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01.04.2025 </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 3-4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Россошанская  с/ 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«Знатоки пернатых»</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lang w:val="ru-RU"/>
              </w:rPr>
            </w:pPr>
            <w:r w:rsidRPr="00183ADB">
              <w:rPr>
                <w:rFonts w:ascii="Times New Roman" w:eastAsia="Calibri" w:hAnsi="Times New Roman"/>
                <w:szCs w:val="24"/>
                <w:lang w:val="ru-RU"/>
              </w:rPr>
              <w:t>Экологическая игра ко дню птиц</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02.04.2025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1-9 класс</w:t>
            </w:r>
          </w:p>
        </w:tc>
        <w:tc>
          <w:tcPr>
            <w:tcW w:w="2268" w:type="dxa"/>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Сариново-Большинская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«Птицы вокруг нас»</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Викторина</w:t>
            </w:r>
          </w:p>
        </w:tc>
        <w:tc>
          <w:tcPr>
            <w:tcW w:w="1417" w:type="dxa"/>
            <w:tcBorders>
              <w:top w:val="single" w:sz="4" w:space="0" w:color="auto"/>
              <w:left w:val="single" w:sz="4" w:space="0" w:color="auto"/>
              <w:bottom w:val="single" w:sz="4" w:space="0" w:color="auto"/>
              <w:right w:val="single" w:sz="4" w:space="0" w:color="auto"/>
            </w:tcBorders>
          </w:tcPr>
          <w:p w:rsidR="004C0405" w:rsidRPr="001F1296" w:rsidRDefault="004C0405" w:rsidP="00E34A1E">
            <w:pPr>
              <w:pStyle w:val="af7"/>
              <w:rPr>
                <w:rFonts w:ascii="Times New Roman" w:hAnsi="Times New Roman"/>
                <w:szCs w:val="24"/>
                <w:lang w:val="ru-RU"/>
              </w:rPr>
            </w:pPr>
            <w:r>
              <w:rPr>
                <w:rFonts w:ascii="Times New Roman" w:hAnsi="Times New Roman"/>
                <w:szCs w:val="24"/>
                <w:lang w:val="ru-RU"/>
              </w:rPr>
              <w:t>0</w:t>
            </w:r>
            <w:r w:rsidRPr="001F1296">
              <w:rPr>
                <w:rFonts w:ascii="Times New Roman" w:hAnsi="Times New Roman"/>
                <w:szCs w:val="24"/>
                <w:lang w:val="ru-RU"/>
              </w:rPr>
              <w:t>1</w:t>
            </w:r>
            <w:r>
              <w:rPr>
                <w:rFonts w:ascii="Times New Roman" w:hAnsi="Times New Roman"/>
                <w:szCs w:val="24"/>
                <w:lang w:val="ru-RU"/>
              </w:rPr>
              <w:t>.04.2025</w:t>
            </w:r>
            <w:r w:rsidRPr="001F1296">
              <w:rPr>
                <w:rFonts w:ascii="Times New Roman" w:hAnsi="Times New Roman"/>
                <w:szCs w:val="24"/>
                <w:lang w:val="ru-RU"/>
              </w:rPr>
              <w:t xml:space="preserve"> </w:t>
            </w:r>
          </w:p>
        </w:tc>
        <w:tc>
          <w:tcPr>
            <w:tcW w:w="1843" w:type="dxa"/>
            <w:tcBorders>
              <w:top w:val="single" w:sz="4" w:space="0" w:color="auto"/>
              <w:left w:val="single" w:sz="4" w:space="0" w:color="auto"/>
              <w:bottom w:val="single" w:sz="4" w:space="0" w:color="auto"/>
              <w:right w:val="single" w:sz="4" w:space="0" w:color="auto"/>
            </w:tcBorders>
          </w:tcPr>
          <w:p w:rsidR="004C0405" w:rsidRPr="001F1296" w:rsidRDefault="004C0405" w:rsidP="00E34A1E">
            <w:pPr>
              <w:pStyle w:val="af7"/>
              <w:rPr>
                <w:rFonts w:ascii="Times New Roman" w:hAnsi="Times New Roman"/>
                <w:szCs w:val="24"/>
                <w:lang w:val="ru-RU"/>
              </w:rPr>
            </w:pPr>
            <w:r w:rsidRPr="001F1296">
              <w:rPr>
                <w:rFonts w:ascii="Times New Roman" w:hAnsi="Times New Roman"/>
                <w:szCs w:val="24"/>
                <w:lang w:val="ru-RU"/>
              </w:rPr>
              <w:t>Подростки</w:t>
            </w:r>
          </w:p>
        </w:tc>
        <w:tc>
          <w:tcPr>
            <w:tcW w:w="2268" w:type="dxa"/>
          </w:tcPr>
          <w:p w:rsidR="004C0405" w:rsidRPr="001F1296" w:rsidRDefault="004C0405" w:rsidP="00E34A1E">
            <w:pPr>
              <w:pStyle w:val="af7"/>
              <w:rPr>
                <w:rFonts w:ascii="Times New Roman" w:hAnsi="Times New Roman"/>
                <w:szCs w:val="24"/>
                <w:lang w:val="ru-RU"/>
              </w:rPr>
            </w:pPr>
            <w:r w:rsidRPr="001F1296">
              <w:rPr>
                <w:rFonts w:ascii="Times New Roman" w:hAnsi="Times New Roman"/>
                <w:szCs w:val="24"/>
                <w:lang w:val="ru-RU"/>
              </w:rPr>
              <w:t>Подтелковская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 xml:space="preserve">«Экология в русских народных сказках» </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Час сказки ко дню экологических знаний</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14.04.2025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Индустриальная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CF5005" w:rsidP="00E34A1E">
            <w:pPr>
              <w:pStyle w:val="af7"/>
              <w:rPr>
                <w:rFonts w:ascii="Times New Roman" w:hAnsi="Times New Roman"/>
                <w:szCs w:val="24"/>
                <w:lang w:val="ru-RU"/>
              </w:rPr>
            </w:pPr>
            <w:r>
              <w:rPr>
                <w:rFonts w:ascii="Times New Roman" w:hAnsi="Times New Roman"/>
                <w:szCs w:val="24"/>
                <w:lang w:val="ru-RU"/>
              </w:rPr>
              <w:t>«</w:t>
            </w:r>
            <w:r w:rsidR="004C0405" w:rsidRPr="00183ADB">
              <w:rPr>
                <w:rFonts w:ascii="Times New Roman" w:hAnsi="Times New Roman"/>
                <w:szCs w:val="24"/>
                <w:lang w:val="ru-RU"/>
              </w:rPr>
              <w:t>В</w:t>
            </w:r>
            <w:r>
              <w:rPr>
                <w:rFonts w:ascii="Times New Roman" w:hAnsi="Times New Roman"/>
                <w:szCs w:val="24"/>
                <w:lang w:val="ru-RU"/>
              </w:rPr>
              <w:t>ас ждут приключения на планете З</w:t>
            </w:r>
            <w:r w:rsidR="004C0405" w:rsidRPr="00183ADB">
              <w:rPr>
                <w:rFonts w:ascii="Times New Roman" w:hAnsi="Times New Roman"/>
                <w:szCs w:val="24"/>
                <w:lang w:val="ru-RU"/>
              </w:rPr>
              <w:t>емля</w:t>
            </w:r>
            <w:r>
              <w:rPr>
                <w:rFonts w:ascii="Times New Roman" w:hAnsi="Times New Roman"/>
                <w:szCs w:val="24"/>
                <w:lang w:val="ru-RU"/>
              </w:rPr>
              <w:t>»</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Экологический игра</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15.04.2025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5-7  класс</w:t>
            </w:r>
          </w:p>
        </w:tc>
        <w:tc>
          <w:tcPr>
            <w:tcW w:w="2268" w:type="dxa"/>
          </w:tcPr>
          <w:p w:rsidR="004C0405" w:rsidRPr="00183ADB" w:rsidRDefault="004C0405" w:rsidP="00E34A1E">
            <w:pPr>
              <w:pStyle w:val="af7"/>
              <w:rPr>
                <w:rFonts w:ascii="Times New Roman" w:hAnsi="Times New Roman"/>
                <w:szCs w:val="24"/>
                <w:lang w:eastAsia="ru-RU"/>
              </w:rPr>
            </w:pPr>
            <w:r w:rsidRPr="00183ADB">
              <w:rPr>
                <w:rFonts w:ascii="Times New Roman" w:hAnsi="Times New Roman"/>
                <w:szCs w:val="24"/>
                <w:lang w:eastAsia="ru-RU"/>
              </w:rPr>
              <w:t>Первомайская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lang w:val="ru-RU"/>
              </w:rPr>
            </w:pPr>
            <w:r w:rsidRPr="00183ADB">
              <w:rPr>
                <w:rFonts w:ascii="Times New Roman" w:eastAsia="Calibri" w:hAnsi="Times New Roman"/>
                <w:szCs w:val="24"/>
                <w:lang w:val="ru-RU"/>
              </w:rPr>
              <w:t>«Бросим природе спасательный круг»</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F1296" w:rsidRDefault="004C0405" w:rsidP="00E34A1E">
            <w:pPr>
              <w:pStyle w:val="af7"/>
              <w:rPr>
                <w:rFonts w:ascii="Times New Roman" w:eastAsia="Calibri" w:hAnsi="Times New Roman"/>
                <w:szCs w:val="24"/>
                <w:shd w:val="clear" w:color="auto" w:fill="FFFFFF"/>
                <w:lang w:val="ru-RU"/>
              </w:rPr>
            </w:pPr>
            <w:r w:rsidRPr="001F1296">
              <w:rPr>
                <w:rFonts w:ascii="Times New Roman" w:eastAsia="Calibri" w:hAnsi="Times New Roman"/>
                <w:szCs w:val="24"/>
                <w:lang w:val="ru-RU"/>
              </w:rPr>
              <w:t>Интеллектуальный Экотурнир</w:t>
            </w:r>
          </w:p>
          <w:p w:rsidR="004C0405" w:rsidRPr="001F1296" w:rsidRDefault="004C0405" w:rsidP="00E34A1E">
            <w:pPr>
              <w:pStyle w:val="af7"/>
              <w:rPr>
                <w:rFonts w:ascii="Times New Roman" w:eastAsia="Calibri" w:hAnsi="Times New Roman"/>
                <w:szCs w:val="24"/>
                <w:lang w:val="ru-RU"/>
              </w:rPr>
            </w:pP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rPr>
            </w:pPr>
            <w:r w:rsidRPr="001F1296">
              <w:rPr>
                <w:rFonts w:ascii="Times New Roman" w:eastAsia="Calibri" w:hAnsi="Times New Roman"/>
                <w:szCs w:val="24"/>
                <w:lang w:val="ru-RU"/>
              </w:rPr>
              <w:t>16.04.202</w:t>
            </w:r>
            <w:r w:rsidRPr="00183ADB">
              <w:rPr>
                <w:rFonts w:ascii="Times New Roman" w:eastAsia="Calibri" w:hAnsi="Times New Roman"/>
                <w:szCs w:val="24"/>
              </w:rPr>
              <w:t>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4-9 класс</w:t>
            </w:r>
          </w:p>
        </w:tc>
        <w:tc>
          <w:tcPr>
            <w:tcW w:w="2268" w:type="dxa"/>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Сариново-Большинская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«Подснежник – вестник весны» ко Дню подснежника</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Экологическая информинка</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19.04.2025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 до 14 лет</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highlight w:val="yellow"/>
              </w:rPr>
            </w:pPr>
            <w:r w:rsidRPr="00183ADB">
              <w:rPr>
                <w:rFonts w:ascii="Times New Roman" w:hAnsi="Times New Roman"/>
                <w:szCs w:val="24"/>
              </w:rPr>
              <w:t>«Земля. Экология. Жизнь»</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highlight w:val="yellow"/>
              </w:rPr>
            </w:pPr>
            <w:r w:rsidRPr="00183ADB">
              <w:rPr>
                <w:rFonts w:ascii="Times New Roman" w:hAnsi="Times New Roman"/>
                <w:szCs w:val="24"/>
              </w:rPr>
              <w:t>Экологический час</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21.04.2025 </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eastAsia="Calibri" w:hAnsi="Times New Roman"/>
                <w:szCs w:val="24"/>
              </w:rPr>
              <w:t>Дети до 14 лет</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Поповская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«Чернобыль – боль моей страны»</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Час  информации  </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26.04.2025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 до 14 лет</w:t>
            </w:r>
          </w:p>
          <w:p w:rsidR="004C0405" w:rsidRPr="00183ADB" w:rsidRDefault="004C0405" w:rsidP="00E34A1E">
            <w:pPr>
              <w:pStyle w:val="af7"/>
              <w:rPr>
                <w:rFonts w:ascii="Times New Roman" w:hAnsi="Times New Roman"/>
                <w:szCs w:val="24"/>
              </w:rPr>
            </w:pP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«Чернобыль: дни испытаний»</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  Книжная выставка, обзор</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26. 04.2025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w:t>
            </w:r>
            <w:r w:rsidRPr="00183ADB">
              <w:rPr>
                <w:rFonts w:ascii="Times New Roman" w:hAnsi="Times New Roman"/>
                <w:szCs w:val="24"/>
              </w:rPr>
              <w:br/>
              <w:t>1-8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Талловеровская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«Стану я природе другом»</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Познавательно – игровая программа</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05.06.2025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Дети </w:t>
            </w:r>
          </w:p>
          <w:p w:rsidR="004C0405" w:rsidRPr="00183ADB" w:rsidRDefault="004C0405" w:rsidP="00E34A1E">
            <w:pPr>
              <w:pStyle w:val="af7"/>
              <w:rPr>
                <w:rFonts w:ascii="Times New Roman" w:hAnsi="Times New Roman"/>
                <w:szCs w:val="24"/>
              </w:rPr>
            </w:pPr>
            <w:r w:rsidRPr="00183ADB">
              <w:rPr>
                <w:rFonts w:ascii="Times New Roman" w:hAnsi="Times New Roman"/>
                <w:szCs w:val="24"/>
              </w:rPr>
              <w:t>1-6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Талловеровская с/б</w:t>
            </w:r>
          </w:p>
        </w:tc>
      </w:tr>
      <w:tr w:rsidR="004C0405" w:rsidRPr="00183ADB" w:rsidTr="00E34A1E">
        <w:trPr>
          <w:trHeight w:val="20"/>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4C0405" w:rsidRPr="00183ADB" w:rsidRDefault="004C0405" w:rsidP="00E34A1E">
            <w:pPr>
              <w:pStyle w:val="af7"/>
              <w:rPr>
                <w:rFonts w:ascii="Times New Roman" w:eastAsia="Calibri" w:hAnsi="Times New Roman"/>
                <w:szCs w:val="24"/>
                <w:lang w:val="ru-RU"/>
              </w:rPr>
            </w:pPr>
            <w:r w:rsidRPr="00183ADB">
              <w:rPr>
                <w:rFonts w:ascii="Times New Roman" w:eastAsia="Calibri" w:hAnsi="Times New Roman"/>
                <w:szCs w:val="24"/>
                <w:lang w:val="ru-RU"/>
              </w:rPr>
              <w:t xml:space="preserve"> «Лапы, уши и хвосты, или Любимые книги про животных» </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0405" w:rsidRPr="00183ADB" w:rsidRDefault="004C0405" w:rsidP="00E34A1E">
            <w:pPr>
              <w:pStyle w:val="af7"/>
              <w:rPr>
                <w:rFonts w:ascii="Times New Roman" w:eastAsia="Calibri" w:hAnsi="Times New Roman"/>
                <w:szCs w:val="24"/>
              </w:rPr>
            </w:pPr>
            <w:r w:rsidRPr="00183ADB">
              <w:rPr>
                <w:rFonts w:ascii="Times New Roman" w:hAnsi="Times New Roman"/>
                <w:szCs w:val="24"/>
              </w:rPr>
              <w:t>З</w:t>
            </w:r>
            <w:r w:rsidRPr="00183ADB">
              <w:rPr>
                <w:rFonts w:ascii="Times New Roman" w:eastAsia="Calibri" w:hAnsi="Times New Roman"/>
                <w:szCs w:val="24"/>
              </w:rPr>
              <w:t xml:space="preserve">анимательный урок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05.06.2025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4C0405" w:rsidRPr="00183ADB" w:rsidRDefault="004C0405" w:rsidP="00E34A1E">
            <w:pPr>
              <w:pStyle w:val="af7"/>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268" w:type="dxa"/>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«Да здравствует природа</w:t>
            </w:r>
            <w:proofErr w:type="gramStart"/>
            <w:r w:rsidRPr="00183ADB">
              <w:rPr>
                <w:rFonts w:ascii="Times New Roman" w:hAnsi="Times New Roman"/>
                <w:szCs w:val="24"/>
              </w:rPr>
              <w:t>!»</w:t>
            </w:r>
            <w:proofErr w:type="gramEnd"/>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Экскурсия по берегу реки.</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05.06.2025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Индустриальная с/б</w:t>
            </w:r>
          </w:p>
        </w:tc>
      </w:tr>
      <w:tr w:rsidR="004C0405" w:rsidRPr="00183ADB" w:rsidTr="00E34A1E">
        <w:trPr>
          <w:trHeight w:val="20"/>
        </w:trPr>
        <w:tc>
          <w:tcPr>
            <w:tcW w:w="2127"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«Прочти книгу о природе»</w:t>
            </w:r>
          </w:p>
        </w:tc>
        <w:tc>
          <w:tcPr>
            <w:tcW w:w="2268" w:type="dxa"/>
            <w:gridSpan w:val="2"/>
          </w:tcPr>
          <w:p w:rsidR="004C0405" w:rsidRPr="00183ADB" w:rsidRDefault="004C0405" w:rsidP="00E34A1E">
            <w:pPr>
              <w:pStyle w:val="af7"/>
              <w:rPr>
                <w:rFonts w:ascii="Times New Roman" w:hAnsi="Times New Roman"/>
                <w:szCs w:val="24"/>
              </w:rPr>
            </w:pPr>
            <w:r w:rsidRPr="00183ADB">
              <w:rPr>
                <w:rFonts w:ascii="Times New Roman" w:hAnsi="Times New Roman"/>
                <w:szCs w:val="24"/>
              </w:rPr>
              <w:t>Литературно-экологическая акция</w:t>
            </w:r>
          </w:p>
        </w:tc>
        <w:tc>
          <w:tcPr>
            <w:tcW w:w="1417" w:type="dxa"/>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05.06</w:t>
            </w:r>
            <w:r w:rsidRPr="00183ADB">
              <w:rPr>
                <w:rFonts w:ascii="Times New Roman" w:hAnsi="Times New Roman"/>
                <w:szCs w:val="24"/>
              </w:rPr>
              <w:t xml:space="preserve">.2025 </w:t>
            </w:r>
          </w:p>
        </w:tc>
        <w:tc>
          <w:tcPr>
            <w:tcW w:w="1843" w:type="dxa"/>
          </w:tcPr>
          <w:p w:rsidR="004C0405" w:rsidRPr="00183ADB" w:rsidRDefault="004C0405" w:rsidP="00E34A1E">
            <w:pPr>
              <w:pStyle w:val="af7"/>
              <w:rPr>
                <w:rFonts w:ascii="Times New Roman" w:hAnsi="Times New Roman"/>
                <w:szCs w:val="24"/>
              </w:rPr>
            </w:pPr>
            <w:r w:rsidRPr="00183ADB">
              <w:rPr>
                <w:rFonts w:ascii="Times New Roman" w:eastAsia="Calibri" w:hAnsi="Times New Roman"/>
                <w:szCs w:val="24"/>
              </w:rPr>
              <w:t>Дети до 14 лет</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Поповская с/б</w:t>
            </w:r>
          </w:p>
        </w:tc>
      </w:tr>
      <w:tr w:rsidR="004C0405" w:rsidRPr="00183ADB" w:rsidTr="00E34A1E">
        <w:trPr>
          <w:trHeight w:val="20"/>
        </w:trPr>
        <w:tc>
          <w:tcPr>
            <w:tcW w:w="2127" w:type="dxa"/>
          </w:tcPr>
          <w:p w:rsidR="004C0405" w:rsidRPr="00183ADB" w:rsidRDefault="004C0405" w:rsidP="00E34A1E">
            <w:pPr>
              <w:pStyle w:val="af7"/>
              <w:rPr>
                <w:rFonts w:ascii="Times New Roman" w:hAnsi="Times New Roman"/>
                <w:szCs w:val="24"/>
                <w:shd w:val="clear" w:color="auto" w:fill="FFFFFF"/>
              </w:rPr>
            </w:pPr>
            <w:r w:rsidRPr="00183ADB">
              <w:rPr>
                <w:rFonts w:ascii="Times New Roman" w:hAnsi="Times New Roman"/>
                <w:szCs w:val="24"/>
              </w:rPr>
              <w:t>«Земля. Экология. Жизнь»</w:t>
            </w:r>
          </w:p>
        </w:tc>
        <w:tc>
          <w:tcPr>
            <w:tcW w:w="2268" w:type="dxa"/>
            <w:gridSpan w:val="2"/>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Экологический час</w:t>
            </w:r>
          </w:p>
        </w:tc>
        <w:tc>
          <w:tcPr>
            <w:tcW w:w="1417"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06.06.2025</w:t>
            </w:r>
          </w:p>
        </w:tc>
        <w:tc>
          <w:tcPr>
            <w:tcW w:w="1843"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1-4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4C0405" w:rsidRPr="00183ADB" w:rsidTr="00E34A1E">
        <w:trPr>
          <w:trHeight w:val="20"/>
        </w:trPr>
        <w:tc>
          <w:tcPr>
            <w:tcW w:w="2127" w:type="dxa"/>
          </w:tcPr>
          <w:p w:rsidR="004C0405" w:rsidRPr="00183ADB" w:rsidRDefault="004C0405" w:rsidP="00E34A1E">
            <w:pPr>
              <w:pStyle w:val="af7"/>
              <w:rPr>
                <w:rFonts w:ascii="Times New Roman" w:hAnsi="Times New Roman"/>
                <w:szCs w:val="24"/>
                <w:lang w:val="ru-RU"/>
              </w:rPr>
            </w:pPr>
            <w:r w:rsidRPr="00183ADB">
              <w:rPr>
                <w:rFonts w:ascii="Times New Roman" w:hAnsi="Times New Roman"/>
                <w:szCs w:val="24"/>
                <w:lang w:val="ru-RU"/>
              </w:rPr>
              <w:t xml:space="preserve">«Зеленая аптека в гостях у лета»   </w:t>
            </w:r>
          </w:p>
          <w:p w:rsidR="004C0405" w:rsidRPr="00183ADB" w:rsidRDefault="004C0405" w:rsidP="00E34A1E">
            <w:pPr>
              <w:pStyle w:val="af7"/>
              <w:rPr>
                <w:rFonts w:ascii="Times New Roman" w:hAnsi="Times New Roman"/>
                <w:szCs w:val="24"/>
                <w:lang w:val="ru-RU"/>
              </w:rPr>
            </w:pPr>
          </w:p>
        </w:tc>
        <w:tc>
          <w:tcPr>
            <w:tcW w:w="2268" w:type="dxa"/>
            <w:gridSpan w:val="2"/>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Турнир знатоков природы </w:t>
            </w:r>
          </w:p>
        </w:tc>
        <w:tc>
          <w:tcPr>
            <w:tcW w:w="1417"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14.06.2025 </w:t>
            </w:r>
          </w:p>
        </w:tc>
        <w:tc>
          <w:tcPr>
            <w:tcW w:w="1843"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3-6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Россошанская  с/ б</w:t>
            </w:r>
          </w:p>
        </w:tc>
      </w:tr>
      <w:tr w:rsidR="004C0405" w:rsidRPr="00183ADB" w:rsidTr="00E34A1E">
        <w:trPr>
          <w:trHeight w:val="20"/>
        </w:trPr>
        <w:tc>
          <w:tcPr>
            <w:tcW w:w="212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«Экологический абордаж»</w:t>
            </w:r>
          </w:p>
        </w:tc>
        <w:tc>
          <w:tcPr>
            <w:tcW w:w="2268" w:type="dxa"/>
            <w:gridSpan w:val="2"/>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Викторина</w:t>
            </w:r>
          </w:p>
        </w:tc>
        <w:tc>
          <w:tcPr>
            <w:tcW w:w="1417"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15.07.2025</w:t>
            </w:r>
          </w:p>
        </w:tc>
        <w:tc>
          <w:tcPr>
            <w:tcW w:w="1843" w:type="dxa"/>
            <w:tcBorders>
              <w:top w:val="single" w:sz="4" w:space="0" w:color="auto"/>
              <w:left w:val="single" w:sz="4" w:space="0" w:color="auto"/>
              <w:bottom w:val="single" w:sz="4" w:space="0" w:color="auto"/>
              <w:right w:val="single" w:sz="4" w:space="0" w:color="auto"/>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  до 14 лет</w:t>
            </w:r>
          </w:p>
          <w:p w:rsidR="004C0405" w:rsidRPr="00183ADB" w:rsidRDefault="004C0405" w:rsidP="00E34A1E">
            <w:pPr>
              <w:pStyle w:val="af7"/>
              <w:rPr>
                <w:rFonts w:ascii="Times New Roman" w:hAnsi="Times New Roman"/>
                <w:szCs w:val="24"/>
              </w:rPr>
            </w:pP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4C0405" w:rsidRPr="00183ADB" w:rsidTr="00E34A1E">
        <w:trPr>
          <w:trHeight w:val="20"/>
        </w:trPr>
        <w:tc>
          <w:tcPr>
            <w:tcW w:w="2127"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«Мусорознайка»  </w:t>
            </w:r>
          </w:p>
        </w:tc>
        <w:tc>
          <w:tcPr>
            <w:tcW w:w="2268" w:type="dxa"/>
            <w:gridSpan w:val="2"/>
          </w:tcPr>
          <w:p w:rsidR="004C0405" w:rsidRPr="00183ADB" w:rsidRDefault="004C0405" w:rsidP="00E34A1E">
            <w:pPr>
              <w:pStyle w:val="af7"/>
              <w:rPr>
                <w:rFonts w:ascii="Times New Roman" w:hAnsi="Times New Roman"/>
                <w:szCs w:val="24"/>
              </w:rPr>
            </w:pPr>
            <w:r w:rsidRPr="00183ADB">
              <w:rPr>
                <w:rFonts w:ascii="Times New Roman" w:hAnsi="Times New Roman"/>
                <w:szCs w:val="24"/>
              </w:rPr>
              <w:t>Экологический рюкзачок</w:t>
            </w:r>
          </w:p>
        </w:tc>
        <w:tc>
          <w:tcPr>
            <w:tcW w:w="1417"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05.08.2025 </w:t>
            </w:r>
          </w:p>
        </w:tc>
        <w:tc>
          <w:tcPr>
            <w:tcW w:w="1843"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Россошанская  с/ б</w:t>
            </w:r>
          </w:p>
        </w:tc>
      </w:tr>
      <w:tr w:rsidR="004C0405" w:rsidRPr="00183ADB" w:rsidTr="00E34A1E">
        <w:trPr>
          <w:trHeight w:val="20"/>
        </w:trPr>
        <w:tc>
          <w:tcPr>
            <w:tcW w:w="2127" w:type="dxa"/>
          </w:tcPr>
          <w:p w:rsidR="004C0405" w:rsidRPr="00183ADB" w:rsidRDefault="004C0405" w:rsidP="00E34A1E">
            <w:pPr>
              <w:pStyle w:val="af7"/>
              <w:rPr>
                <w:rFonts w:ascii="Times New Roman" w:hAnsi="Times New Roman"/>
                <w:szCs w:val="24"/>
                <w:lang w:val="ru-RU" w:eastAsia="ru-RU"/>
              </w:rPr>
            </w:pPr>
            <w:r w:rsidRPr="00183ADB">
              <w:rPr>
                <w:rFonts w:ascii="Times New Roman" w:hAnsi="Times New Roman"/>
                <w:szCs w:val="24"/>
                <w:lang w:val="ru-RU" w:eastAsia="ru-RU"/>
              </w:rPr>
              <w:t>«Через книгу – в мир природы»</w:t>
            </w:r>
          </w:p>
          <w:p w:rsidR="004C0405" w:rsidRPr="00183ADB" w:rsidRDefault="004C0405" w:rsidP="00E34A1E">
            <w:pPr>
              <w:pStyle w:val="af7"/>
              <w:rPr>
                <w:rFonts w:ascii="Times New Roman" w:hAnsi="Times New Roman"/>
                <w:szCs w:val="24"/>
                <w:lang w:val="ru-RU"/>
              </w:rPr>
            </w:pPr>
          </w:p>
        </w:tc>
        <w:tc>
          <w:tcPr>
            <w:tcW w:w="2268" w:type="dxa"/>
            <w:gridSpan w:val="2"/>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День информации</w:t>
            </w:r>
          </w:p>
        </w:tc>
        <w:tc>
          <w:tcPr>
            <w:tcW w:w="1417"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08.09.2025</w:t>
            </w:r>
          </w:p>
        </w:tc>
        <w:tc>
          <w:tcPr>
            <w:tcW w:w="1843"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Дети</w:t>
            </w:r>
            <w:r w:rsidRPr="00183ADB">
              <w:rPr>
                <w:rFonts w:ascii="Times New Roman" w:hAnsi="Times New Roman"/>
                <w:szCs w:val="24"/>
              </w:rPr>
              <w:br/>
              <w:t>1-6 класс</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Талловеровская с/б</w:t>
            </w:r>
          </w:p>
        </w:tc>
      </w:tr>
      <w:tr w:rsidR="004C0405" w:rsidRPr="00183ADB" w:rsidTr="00E34A1E">
        <w:trPr>
          <w:trHeight w:val="20"/>
        </w:trPr>
        <w:tc>
          <w:tcPr>
            <w:tcW w:w="2127"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«Эти </w:t>
            </w:r>
            <w:r w:rsidRPr="00183ADB">
              <w:rPr>
                <w:rFonts w:ascii="Times New Roman" w:hAnsi="Times New Roman"/>
                <w:szCs w:val="24"/>
              </w:rPr>
              <w:lastRenderedPageBreak/>
              <w:t>удивительные комнатные растения»</w:t>
            </w:r>
          </w:p>
        </w:tc>
        <w:tc>
          <w:tcPr>
            <w:tcW w:w="2268" w:type="dxa"/>
            <w:gridSpan w:val="2"/>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lastRenderedPageBreak/>
              <w:t xml:space="preserve">Беседа </w:t>
            </w:r>
          </w:p>
        </w:tc>
        <w:tc>
          <w:tcPr>
            <w:tcW w:w="1417"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20.09.2025</w:t>
            </w:r>
          </w:p>
        </w:tc>
        <w:tc>
          <w:tcPr>
            <w:tcW w:w="1843"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 xml:space="preserve">Дети </w:t>
            </w:r>
          </w:p>
        </w:tc>
        <w:tc>
          <w:tcPr>
            <w:tcW w:w="2268" w:type="dxa"/>
          </w:tcPr>
          <w:p w:rsidR="004C0405" w:rsidRPr="00183ADB" w:rsidRDefault="004C0405" w:rsidP="00E34A1E">
            <w:pPr>
              <w:pStyle w:val="af7"/>
              <w:rPr>
                <w:rFonts w:ascii="Times New Roman" w:hAnsi="Times New Roman"/>
                <w:szCs w:val="24"/>
              </w:rPr>
            </w:pPr>
            <w:r w:rsidRPr="00183ADB">
              <w:rPr>
                <w:rFonts w:ascii="Times New Roman" w:hAnsi="Times New Roman"/>
                <w:szCs w:val="24"/>
              </w:rPr>
              <w:t>Фомино-</w:t>
            </w:r>
            <w:r w:rsidRPr="00183ADB">
              <w:rPr>
                <w:rFonts w:ascii="Times New Roman" w:hAnsi="Times New Roman"/>
                <w:szCs w:val="24"/>
              </w:rPr>
              <w:lastRenderedPageBreak/>
              <w:t>Свечниковская с/б</w:t>
            </w:r>
          </w:p>
        </w:tc>
      </w:tr>
      <w:tr w:rsidR="004C0405" w:rsidRPr="00183ADB" w:rsidTr="00E34A1E">
        <w:trPr>
          <w:trHeight w:val="20"/>
        </w:trPr>
        <w:tc>
          <w:tcPr>
            <w:tcW w:w="2127"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lang w:val="ru-RU" w:eastAsia="ru-RU"/>
              </w:rPr>
            </w:pPr>
            <w:r w:rsidRPr="00183ADB">
              <w:rPr>
                <w:rFonts w:ascii="Times New Roman" w:hAnsi="Times New Roman"/>
                <w:szCs w:val="24"/>
                <w:lang w:val="ru-RU" w:eastAsia="ru-RU"/>
              </w:rPr>
              <w:lastRenderedPageBreak/>
              <w:t>«Крылья, лапы и хвосты»</w:t>
            </w:r>
          </w:p>
          <w:p w:rsidR="004C0405" w:rsidRPr="00183ADB" w:rsidRDefault="004C0405" w:rsidP="00E34A1E">
            <w:pPr>
              <w:pStyle w:val="af7"/>
              <w:rPr>
                <w:rFonts w:ascii="Times New Roman" w:hAnsi="Times New Roman"/>
                <w:szCs w:val="24"/>
                <w:lang w:val="ru-RU" w:eastAsia="ru-RU"/>
              </w:rPr>
            </w:pPr>
            <w:r w:rsidRPr="00183ADB">
              <w:rPr>
                <w:rFonts w:ascii="Times New Roman" w:hAnsi="Times New Roman"/>
                <w:szCs w:val="24"/>
                <w:lang w:val="ru-RU" w:eastAsia="ru-RU"/>
              </w:rPr>
              <w:t>(Всемирный день защиты</w:t>
            </w:r>
          </w:p>
          <w:p w:rsidR="004C0405" w:rsidRPr="00183ADB" w:rsidRDefault="004C0405" w:rsidP="00E34A1E">
            <w:pPr>
              <w:pStyle w:val="af7"/>
              <w:rPr>
                <w:rFonts w:ascii="Times New Roman" w:hAnsi="Times New Roman"/>
                <w:szCs w:val="24"/>
                <w:lang w:eastAsia="ru-RU"/>
              </w:rPr>
            </w:pPr>
            <w:r w:rsidRPr="00183ADB">
              <w:rPr>
                <w:rFonts w:ascii="Times New Roman" w:hAnsi="Times New Roman"/>
                <w:szCs w:val="24"/>
                <w:lang w:eastAsia="ru-RU"/>
              </w:rPr>
              <w:t>Животных)</w:t>
            </w:r>
          </w:p>
        </w:tc>
        <w:tc>
          <w:tcPr>
            <w:tcW w:w="2268" w:type="dxa"/>
            <w:gridSpan w:val="2"/>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eastAsia="Calibri" w:hAnsi="Times New Roman"/>
                <w:szCs w:val="24"/>
                <w:shd w:val="clear" w:color="auto" w:fill="FFFFFF"/>
              </w:rPr>
            </w:pPr>
            <w:r w:rsidRPr="00183ADB">
              <w:rPr>
                <w:rFonts w:ascii="Times New Roman" w:eastAsia="Calibri" w:hAnsi="Times New Roman"/>
                <w:szCs w:val="24"/>
                <w:shd w:val="clear" w:color="auto" w:fill="FFFFFF"/>
              </w:rPr>
              <w:t>Эко - калейдоскоп</w:t>
            </w:r>
          </w:p>
        </w:tc>
        <w:tc>
          <w:tcPr>
            <w:tcW w:w="1417"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04.10.2025</w:t>
            </w:r>
          </w:p>
        </w:tc>
        <w:tc>
          <w:tcPr>
            <w:tcW w:w="1843"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1-9 класс</w:t>
            </w:r>
          </w:p>
        </w:tc>
        <w:tc>
          <w:tcPr>
            <w:tcW w:w="2268" w:type="dxa"/>
          </w:tcPr>
          <w:p w:rsidR="004C0405" w:rsidRPr="00183ADB" w:rsidRDefault="004C0405" w:rsidP="00E34A1E">
            <w:pPr>
              <w:pStyle w:val="af7"/>
              <w:rPr>
                <w:rFonts w:ascii="Times New Roman" w:eastAsia="Calibri" w:hAnsi="Times New Roman"/>
                <w:szCs w:val="24"/>
              </w:rPr>
            </w:pPr>
            <w:r w:rsidRPr="00183ADB">
              <w:rPr>
                <w:rFonts w:ascii="Times New Roman" w:eastAsia="Calibri" w:hAnsi="Times New Roman"/>
                <w:szCs w:val="24"/>
              </w:rPr>
              <w:t>Сариново-Большинская с/б</w:t>
            </w:r>
          </w:p>
        </w:tc>
      </w:tr>
      <w:tr w:rsidR="004C0405" w:rsidRPr="00183ADB" w:rsidTr="00E34A1E">
        <w:trPr>
          <w:trHeight w:val="20"/>
        </w:trPr>
        <w:tc>
          <w:tcPr>
            <w:tcW w:w="2127"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«Наш удивительный мир».</w:t>
            </w:r>
          </w:p>
        </w:tc>
        <w:tc>
          <w:tcPr>
            <w:tcW w:w="2268" w:type="dxa"/>
            <w:gridSpan w:val="2"/>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Выставка беседа</w:t>
            </w:r>
          </w:p>
        </w:tc>
        <w:tc>
          <w:tcPr>
            <w:tcW w:w="1417"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06.10.2025</w:t>
            </w:r>
          </w:p>
        </w:tc>
        <w:tc>
          <w:tcPr>
            <w:tcW w:w="1843" w:type="dxa"/>
            <w:tcBorders>
              <w:top w:val="single" w:sz="4" w:space="0" w:color="000000"/>
              <w:left w:val="single" w:sz="4" w:space="0" w:color="000000"/>
              <w:bottom w:val="single" w:sz="4" w:space="0" w:color="000000"/>
              <w:right w:val="single" w:sz="4" w:space="0" w:color="000000"/>
            </w:tcBorders>
          </w:tcPr>
          <w:p w:rsidR="004C0405" w:rsidRPr="00183ADB" w:rsidRDefault="004C0405" w:rsidP="00E34A1E">
            <w:pPr>
              <w:pStyle w:val="af7"/>
              <w:rPr>
                <w:rFonts w:ascii="Times New Roman" w:hAnsi="Times New Roman"/>
                <w:szCs w:val="24"/>
              </w:rPr>
            </w:pPr>
            <w:r w:rsidRPr="00183ADB">
              <w:rPr>
                <w:rFonts w:ascii="Times New Roman" w:hAnsi="Times New Roman"/>
                <w:szCs w:val="24"/>
              </w:rPr>
              <w:t>1-8 класс</w:t>
            </w:r>
          </w:p>
        </w:tc>
        <w:tc>
          <w:tcPr>
            <w:tcW w:w="2268" w:type="dxa"/>
          </w:tcPr>
          <w:p w:rsidR="004C0405" w:rsidRPr="00183ADB" w:rsidRDefault="004C0405" w:rsidP="00E34A1E">
            <w:pPr>
              <w:pStyle w:val="af7"/>
              <w:rPr>
                <w:rFonts w:ascii="Times New Roman" w:hAnsi="Times New Roman"/>
                <w:szCs w:val="24"/>
                <w:lang w:eastAsia="ru-RU"/>
              </w:rPr>
            </w:pPr>
            <w:r w:rsidRPr="00183ADB">
              <w:rPr>
                <w:rFonts w:ascii="Times New Roman" w:hAnsi="Times New Roman"/>
                <w:szCs w:val="24"/>
                <w:lang w:eastAsia="ru-RU"/>
              </w:rPr>
              <w:t>Первомайская с/б</w:t>
            </w:r>
          </w:p>
        </w:tc>
      </w:tr>
    </w:tbl>
    <w:p w:rsidR="00507551" w:rsidRPr="00183ADB" w:rsidRDefault="00507551" w:rsidP="00507551">
      <w:pPr>
        <w:pStyle w:val="af7"/>
        <w:rPr>
          <w:rFonts w:ascii="Times New Roman" w:hAnsi="Times New Roman"/>
          <w:b/>
          <w:i/>
          <w:szCs w:val="24"/>
          <w:u w:val="single"/>
        </w:rPr>
      </w:pPr>
    </w:p>
    <w:p w:rsidR="00507551" w:rsidRPr="00183ADB" w:rsidRDefault="00507551" w:rsidP="00507551">
      <w:pPr>
        <w:pStyle w:val="af7"/>
        <w:jc w:val="center"/>
        <w:rPr>
          <w:rFonts w:ascii="Times New Roman" w:hAnsi="Times New Roman"/>
          <w:b/>
          <w:i/>
          <w:szCs w:val="24"/>
          <w:u w:val="single"/>
        </w:rPr>
      </w:pPr>
      <w:r w:rsidRPr="00183ADB">
        <w:rPr>
          <w:rFonts w:ascii="Times New Roman" w:hAnsi="Times New Roman"/>
          <w:b/>
          <w:i/>
          <w:szCs w:val="24"/>
          <w:u w:val="single"/>
        </w:rPr>
        <w:t>Пропаганда здорового образа жизни</w:t>
      </w:r>
    </w:p>
    <w:p w:rsidR="00507551" w:rsidRPr="00183ADB" w:rsidRDefault="00507551" w:rsidP="00507551">
      <w:pPr>
        <w:pStyle w:val="af7"/>
        <w:rPr>
          <w:rFonts w:ascii="Times New Roman" w:hAnsi="Times New Roman"/>
          <w:b/>
          <w:i/>
          <w:szCs w:val="24"/>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3"/>
        <w:gridCol w:w="107"/>
        <w:gridCol w:w="2302"/>
        <w:gridCol w:w="1418"/>
        <w:gridCol w:w="1383"/>
        <w:gridCol w:w="142"/>
        <w:gridCol w:w="2268"/>
      </w:tblGrid>
      <w:tr w:rsidR="00183ADB" w:rsidRPr="00183ADB" w:rsidTr="00E34A1E">
        <w:trPr>
          <w:trHeight w:val="20"/>
        </w:trPr>
        <w:tc>
          <w:tcPr>
            <w:tcW w:w="2660" w:type="dxa"/>
            <w:gridSpan w:val="2"/>
          </w:tcPr>
          <w:p w:rsidR="00507551" w:rsidRPr="00183ADB" w:rsidRDefault="00507551" w:rsidP="00E34A1E">
            <w:pPr>
              <w:pStyle w:val="af7"/>
              <w:rPr>
                <w:rFonts w:ascii="Times New Roman" w:hAnsi="Times New Roman"/>
                <w:szCs w:val="24"/>
              </w:rPr>
            </w:pPr>
            <w:r w:rsidRPr="00183ADB">
              <w:rPr>
                <w:rFonts w:ascii="Times New Roman" w:hAnsi="Times New Roman"/>
                <w:szCs w:val="24"/>
              </w:rPr>
              <w:t>Тема мероприятия</w:t>
            </w:r>
          </w:p>
        </w:tc>
        <w:tc>
          <w:tcPr>
            <w:tcW w:w="2302"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Форма проведения</w:t>
            </w:r>
          </w:p>
        </w:tc>
        <w:tc>
          <w:tcPr>
            <w:tcW w:w="1418"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Время проведения</w:t>
            </w:r>
          </w:p>
        </w:tc>
        <w:tc>
          <w:tcPr>
            <w:tcW w:w="1525" w:type="dxa"/>
            <w:gridSpan w:val="2"/>
          </w:tcPr>
          <w:p w:rsidR="00507551" w:rsidRPr="00183ADB" w:rsidRDefault="00507551" w:rsidP="00E34A1E">
            <w:pPr>
              <w:pStyle w:val="af7"/>
              <w:rPr>
                <w:rFonts w:ascii="Times New Roman" w:hAnsi="Times New Roman"/>
                <w:szCs w:val="24"/>
              </w:rPr>
            </w:pPr>
            <w:r w:rsidRPr="00183ADB">
              <w:rPr>
                <w:rFonts w:ascii="Times New Roman" w:hAnsi="Times New Roman"/>
                <w:szCs w:val="24"/>
              </w:rPr>
              <w:t>Категория</w:t>
            </w:r>
          </w:p>
        </w:tc>
        <w:tc>
          <w:tcPr>
            <w:tcW w:w="2268" w:type="dxa"/>
          </w:tcPr>
          <w:p w:rsidR="00507551" w:rsidRPr="00183ADB" w:rsidRDefault="00507551" w:rsidP="00E34A1E">
            <w:pPr>
              <w:pStyle w:val="af7"/>
              <w:rPr>
                <w:rFonts w:ascii="Times New Roman" w:hAnsi="Times New Roman"/>
                <w:szCs w:val="24"/>
              </w:rPr>
            </w:pPr>
            <w:r w:rsidRPr="00183ADB">
              <w:rPr>
                <w:rFonts w:ascii="Times New Roman" w:hAnsi="Times New Roman"/>
                <w:szCs w:val="24"/>
              </w:rPr>
              <w:t>Ответственный</w:t>
            </w:r>
          </w:p>
        </w:tc>
      </w:tr>
      <w:tr w:rsidR="0025073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50739" w:rsidRPr="00CF5005" w:rsidRDefault="00CF5005" w:rsidP="00E34A1E">
            <w:pPr>
              <w:pStyle w:val="af7"/>
              <w:rPr>
                <w:rFonts w:ascii="Times New Roman" w:eastAsia="Calibri" w:hAnsi="Times New Roman"/>
                <w:szCs w:val="24"/>
                <w:lang w:val="ru-RU"/>
              </w:rPr>
            </w:pPr>
            <w:r>
              <w:rPr>
                <w:rFonts w:ascii="Times New Roman" w:eastAsia="Calibri" w:hAnsi="Times New Roman"/>
                <w:szCs w:val="24"/>
                <w:lang w:val="ru-RU"/>
              </w:rPr>
              <w:t>«</w:t>
            </w:r>
            <w:r w:rsidR="00250739" w:rsidRPr="00183ADB">
              <w:rPr>
                <w:rFonts w:ascii="Times New Roman" w:eastAsia="Calibri" w:hAnsi="Times New Roman"/>
                <w:szCs w:val="24"/>
              </w:rPr>
              <w:t>Профилактика наркомании</w:t>
            </w:r>
            <w:r>
              <w:rPr>
                <w:rFonts w:ascii="Times New Roman" w:eastAsia="Calibri" w:hAnsi="Times New Roman"/>
                <w:szCs w:val="24"/>
                <w:lang w:val="ru-RU"/>
              </w:rPr>
              <w:t>»</w:t>
            </w:r>
          </w:p>
        </w:tc>
        <w:tc>
          <w:tcPr>
            <w:tcW w:w="2302" w:type="dxa"/>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eastAsia="Calibri" w:hAnsi="Times New Roman"/>
                <w:szCs w:val="24"/>
              </w:rPr>
            </w:pPr>
            <w:r w:rsidRPr="00183ADB">
              <w:rPr>
                <w:rFonts w:ascii="Times New Roman" w:eastAsia="Calibri" w:hAnsi="Times New Roman"/>
                <w:szCs w:val="24"/>
              </w:rPr>
              <w:t>Плакат</w:t>
            </w:r>
          </w:p>
        </w:tc>
        <w:tc>
          <w:tcPr>
            <w:tcW w:w="1418" w:type="dxa"/>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eastAsia="Calibri" w:hAnsi="Times New Roman"/>
                <w:szCs w:val="24"/>
              </w:rPr>
            </w:pPr>
            <w:r w:rsidRPr="00183ADB">
              <w:rPr>
                <w:rFonts w:ascii="Times New Roman" w:eastAsia="Calibri" w:hAnsi="Times New Roman"/>
                <w:szCs w:val="24"/>
              </w:rPr>
              <w:t>10.02.2025</w:t>
            </w:r>
          </w:p>
        </w:tc>
        <w:tc>
          <w:tcPr>
            <w:tcW w:w="1525" w:type="dxa"/>
            <w:gridSpan w:val="2"/>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25073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hAnsi="Times New Roman"/>
                <w:szCs w:val="24"/>
              </w:rPr>
            </w:pPr>
            <w:r w:rsidRPr="00183ADB">
              <w:rPr>
                <w:rFonts w:ascii="Times New Roman" w:hAnsi="Times New Roman"/>
                <w:szCs w:val="24"/>
              </w:rPr>
              <w:t>«Книги на службе здоровья»</w:t>
            </w:r>
          </w:p>
        </w:tc>
        <w:tc>
          <w:tcPr>
            <w:tcW w:w="2302" w:type="dxa"/>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hAnsi="Times New Roman"/>
                <w:szCs w:val="24"/>
              </w:rPr>
            </w:pPr>
            <w:r w:rsidRPr="00183ADB">
              <w:rPr>
                <w:rFonts w:ascii="Times New Roman" w:hAnsi="Times New Roman"/>
                <w:szCs w:val="24"/>
              </w:rPr>
              <w:t xml:space="preserve">Тематическая полка </w:t>
            </w:r>
          </w:p>
        </w:tc>
        <w:tc>
          <w:tcPr>
            <w:tcW w:w="1418" w:type="dxa"/>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hAnsi="Times New Roman"/>
                <w:szCs w:val="24"/>
              </w:rPr>
            </w:pPr>
            <w:r w:rsidRPr="00183ADB">
              <w:rPr>
                <w:rFonts w:ascii="Times New Roman" w:hAnsi="Times New Roman"/>
                <w:szCs w:val="24"/>
              </w:rPr>
              <w:t xml:space="preserve">Весь год </w:t>
            </w:r>
          </w:p>
        </w:tc>
        <w:tc>
          <w:tcPr>
            <w:tcW w:w="1525" w:type="dxa"/>
            <w:gridSpan w:val="2"/>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hAnsi="Times New Roman"/>
                <w:szCs w:val="24"/>
              </w:rPr>
            </w:pPr>
            <w:r w:rsidRPr="00183ADB">
              <w:rPr>
                <w:rFonts w:ascii="Times New Roman" w:hAnsi="Times New Roman"/>
                <w:szCs w:val="24"/>
              </w:rPr>
              <w:t xml:space="preserve">Взрослые </w:t>
            </w:r>
          </w:p>
        </w:tc>
        <w:tc>
          <w:tcPr>
            <w:tcW w:w="2268" w:type="dxa"/>
            <w:tcBorders>
              <w:top w:val="single" w:sz="4" w:space="0" w:color="auto"/>
              <w:left w:val="single" w:sz="4" w:space="0" w:color="auto"/>
              <w:bottom w:val="single" w:sz="4" w:space="0" w:color="auto"/>
              <w:right w:val="single" w:sz="4" w:space="0" w:color="auto"/>
            </w:tcBorders>
          </w:tcPr>
          <w:p w:rsidR="00250739" w:rsidRPr="00183ADB" w:rsidRDefault="00250739" w:rsidP="00E34A1E">
            <w:pPr>
              <w:pStyle w:val="af7"/>
              <w:rPr>
                <w:rFonts w:ascii="Times New Roman" w:hAnsi="Times New Roman"/>
                <w:szCs w:val="24"/>
              </w:rPr>
            </w:pPr>
            <w:r w:rsidRPr="00183ADB">
              <w:rPr>
                <w:rFonts w:ascii="Times New Roman" w:hAnsi="Times New Roman"/>
                <w:szCs w:val="24"/>
              </w:rPr>
              <w:t>Сариново– Большинская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 xml:space="preserve">«Книга на </w:t>
            </w:r>
            <w:r>
              <w:rPr>
                <w:rFonts w:ascii="Times New Roman" w:hAnsi="Times New Roman"/>
                <w:szCs w:val="24"/>
              </w:rPr>
              <w:t>службе здоровь</w:t>
            </w:r>
            <w:r>
              <w:rPr>
                <w:rFonts w:ascii="Times New Roman" w:hAnsi="Times New Roman"/>
                <w:szCs w:val="24"/>
                <w:lang w:val="ru-RU"/>
              </w:rPr>
              <w:t>я</w:t>
            </w:r>
            <w:r w:rsidRPr="00183ADB">
              <w:rPr>
                <w:rFonts w:ascii="Times New Roman" w:hAnsi="Times New Roman"/>
                <w:szCs w:val="24"/>
              </w:rPr>
              <w:t xml:space="preserve">» </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Выставка</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Весь год</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Взрослые и молодёжь</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Индустриальная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lang w:val="ru-RU"/>
              </w:rPr>
            </w:pPr>
            <w:r w:rsidRPr="00183ADB">
              <w:rPr>
                <w:rFonts w:ascii="Times New Roman" w:hAnsi="Times New Roman"/>
                <w:szCs w:val="24"/>
                <w:highlight w:val="white"/>
                <w:lang w:val="ru-RU"/>
              </w:rPr>
              <w:t>«Жизнь, здоровье, успех – твой выбор» «Здоровый образ жизни», «Что губит нас», «Маленькие слабости – ответственность большая»</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highlight w:val="white"/>
              </w:rPr>
              <w:t>Информационные выставки</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Вес</w:t>
            </w:r>
            <w:r>
              <w:rPr>
                <w:rFonts w:ascii="Times New Roman" w:hAnsi="Times New Roman"/>
                <w:szCs w:val="24"/>
                <w:lang w:val="ru-RU"/>
              </w:rPr>
              <w:t>ь</w:t>
            </w:r>
            <w:r w:rsidRPr="00183ADB">
              <w:rPr>
                <w:rFonts w:ascii="Times New Roman" w:hAnsi="Times New Roman"/>
                <w:szCs w:val="24"/>
              </w:rPr>
              <w:t xml:space="preserve"> год</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«100 советов на здоровье»</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Обзор, акция</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03.03.2025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lang w:val="ru-RU"/>
              </w:rPr>
            </w:pPr>
            <w:r w:rsidRPr="00183ADB">
              <w:rPr>
                <w:rFonts w:ascii="Times New Roman" w:hAnsi="Times New Roman"/>
                <w:szCs w:val="24"/>
                <w:lang w:val="ru-RU"/>
              </w:rPr>
              <w:t>«Выбираем жизнь без табачного дыма»</w:t>
            </w:r>
            <w:r w:rsidRPr="00183ADB">
              <w:rPr>
                <w:rFonts w:ascii="Times New Roman" w:hAnsi="Times New Roman"/>
                <w:szCs w:val="24"/>
                <w:lang w:val="ru-RU"/>
              </w:rPr>
              <w:tab/>
            </w:r>
            <w:r w:rsidRPr="00183ADB">
              <w:rPr>
                <w:rFonts w:ascii="Times New Roman" w:hAnsi="Times New Roman"/>
                <w:szCs w:val="24"/>
                <w:lang w:val="ru-RU"/>
              </w:rPr>
              <w:tab/>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10.03.2025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Верхнемакеевская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lang w:val="ru-RU"/>
              </w:rPr>
            </w:pPr>
            <w:r w:rsidRPr="00183ADB">
              <w:rPr>
                <w:rFonts w:ascii="Times New Roman" w:hAnsi="Times New Roman"/>
                <w:szCs w:val="24"/>
                <w:lang w:val="ru-RU"/>
              </w:rPr>
              <w:t>«Спасибо зарядке – здоровье в</w:t>
            </w:r>
          </w:p>
          <w:p w:rsidR="00233569" w:rsidRPr="00183ADB" w:rsidRDefault="00233569" w:rsidP="00E34A1E">
            <w:pPr>
              <w:pStyle w:val="af7"/>
              <w:rPr>
                <w:rFonts w:ascii="Times New Roman" w:hAnsi="Times New Roman"/>
                <w:szCs w:val="24"/>
                <w:lang w:val="ru-RU"/>
              </w:rPr>
            </w:pPr>
            <w:r w:rsidRPr="00183ADB">
              <w:rPr>
                <w:rFonts w:ascii="Times New Roman" w:hAnsi="Times New Roman"/>
                <w:szCs w:val="24"/>
                <w:lang w:val="ru-RU"/>
              </w:rPr>
              <w:t>Порядке!»</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rPr>
              <w:t>Час здоровья</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04.04.2025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shd w:val="clear" w:color="auto" w:fill="FFFFFF"/>
                <w:lang w:eastAsia="ru-RU"/>
              </w:rPr>
            </w:pPr>
            <w:r w:rsidRPr="00183ADB">
              <w:rPr>
                <w:rFonts w:ascii="Times New Roman" w:hAnsi="Times New Roman"/>
                <w:szCs w:val="24"/>
              </w:rPr>
              <w:t>«7 апреля – Всемирный день здоровья»</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Акция</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Киевская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«Простые правила здоровья»</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Медицинский калейдоскоп</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Талловеровская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lang w:val="ru-RU"/>
              </w:rPr>
            </w:pPr>
            <w:r w:rsidRPr="00183ADB">
              <w:rPr>
                <w:rFonts w:ascii="Times New Roman" w:hAnsi="Times New Roman"/>
                <w:szCs w:val="24"/>
                <w:lang w:val="ru-RU"/>
              </w:rPr>
              <w:t>«Простые правила, полезные советы для здоровья»</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Выставка информина</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Индустриальная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«Спорт. Здоровье. Настроение»</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Библиотечно  -атлетический помост</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07.04.2025</w:t>
            </w:r>
          </w:p>
          <w:p w:rsidR="00233569" w:rsidRPr="00183ADB" w:rsidRDefault="00233569" w:rsidP="00E34A1E">
            <w:pPr>
              <w:pStyle w:val="af7"/>
              <w:rPr>
                <w:rFonts w:ascii="Times New Roman" w:hAnsi="Times New Roman"/>
                <w:szCs w:val="24"/>
              </w:rPr>
            </w:pPr>
            <w:r w:rsidRPr="00183ADB">
              <w:rPr>
                <w:rFonts w:ascii="Times New Roman" w:hAnsi="Times New Roman"/>
                <w:szCs w:val="24"/>
              </w:rPr>
              <w:t xml:space="preserve"> </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Подростки</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Россошанская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«Твори свое здоровье сам»</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Круглый стол</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 xml:space="preserve">«Секреты вашего </w:t>
            </w:r>
            <w:r w:rsidRPr="00183ADB">
              <w:rPr>
                <w:rFonts w:ascii="Times New Roman" w:hAnsi="Times New Roman"/>
                <w:szCs w:val="24"/>
              </w:rPr>
              <w:lastRenderedPageBreak/>
              <w:t>здоровья»</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lastRenderedPageBreak/>
              <w:t xml:space="preserve">Литературная </w:t>
            </w:r>
            <w:r w:rsidRPr="00183ADB">
              <w:rPr>
                <w:rFonts w:ascii="Times New Roman" w:hAnsi="Times New Roman"/>
                <w:szCs w:val="24"/>
              </w:rPr>
              <w:lastRenderedPageBreak/>
              <w:t>скамейка</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lastRenderedPageBreak/>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 xml:space="preserve">Сариново– </w:t>
            </w:r>
            <w:r w:rsidRPr="00183ADB">
              <w:rPr>
                <w:rFonts w:ascii="Times New Roman" w:hAnsi="Times New Roman"/>
                <w:szCs w:val="24"/>
              </w:rPr>
              <w:lastRenderedPageBreak/>
              <w:t>Большинская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183ADB">
              <w:rPr>
                <w:rFonts w:ascii="Times New Roman" w:eastAsia="Calibri" w:hAnsi="Times New Roman"/>
                <w:szCs w:val="24"/>
              </w:rPr>
              <w:lastRenderedPageBreak/>
              <w:t>«Выбирай правильную сторону</w:t>
            </w:r>
            <w:proofErr w:type="gramStart"/>
            <w:r w:rsidRPr="00183ADB">
              <w:rPr>
                <w:rFonts w:ascii="Times New Roman" w:eastAsia="Calibri" w:hAnsi="Times New Roman"/>
                <w:szCs w:val="24"/>
              </w:rPr>
              <w:t>!»</w:t>
            </w:r>
            <w:proofErr w:type="gramEnd"/>
          </w:p>
          <w:p w:rsidR="00233569" w:rsidRPr="00183ADB" w:rsidRDefault="00233569" w:rsidP="00E34A1E">
            <w:pPr>
              <w:pStyle w:val="af7"/>
              <w:rPr>
                <w:rFonts w:ascii="Times New Roman" w:hAnsi="Times New Roman"/>
                <w:szCs w:val="24"/>
              </w:rPr>
            </w:pP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Выставка - альтернатива</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 xml:space="preserve">Молодёжь </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Сариново– Большинская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Волшебное слово «Здоровье»</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Библиотечный квилт </w:t>
            </w:r>
          </w:p>
        </w:tc>
        <w:tc>
          <w:tcPr>
            <w:tcW w:w="141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07.04.2025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lang w:val="ru-RU"/>
              </w:rPr>
            </w:pPr>
            <w:r w:rsidRPr="00183ADB">
              <w:rPr>
                <w:rFonts w:ascii="Times New Roman" w:hAnsi="Times New Roman"/>
                <w:szCs w:val="24"/>
                <w:lang w:val="ru-RU"/>
              </w:rPr>
              <w:t>«Здоровым быть – век долгий жить»</w:t>
            </w:r>
          </w:p>
        </w:tc>
        <w:tc>
          <w:tcPr>
            <w:tcW w:w="2302"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hAnsi="Times New Roman"/>
                <w:szCs w:val="24"/>
              </w:rPr>
            </w:pPr>
            <w:r w:rsidRPr="00183ADB">
              <w:rPr>
                <w:rFonts w:ascii="Times New Roman" w:hAnsi="Times New Roman"/>
                <w:szCs w:val="24"/>
              </w:rPr>
              <w:t>День здоровья</w:t>
            </w:r>
          </w:p>
        </w:tc>
        <w:tc>
          <w:tcPr>
            <w:tcW w:w="1418" w:type="dxa"/>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Fonts w:ascii="Times New Roman" w:hAnsi="Times New Roman"/>
                <w:szCs w:val="24"/>
                <w:lang w:val="ru-RU"/>
              </w:rPr>
            </w:pPr>
            <w:r w:rsidRPr="00233569">
              <w:rPr>
                <w:rFonts w:ascii="Times New Roman" w:hAnsi="Times New Roman"/>
                <w:szCs w:val="24"/>
                <w:lang w:val="ru-RU"/>
              </w:rPr>
              <w:t>15</w:t>
            </w:r>
            <w:r>
              <w:rPr>
                <w:rFonts w:ascii="Times New Roman" w:hAnsi="Times New Roman"/>
                <w:szCs w:val="24"/>
                <w:lang w:val="ru-RU"/>
              </w:rPr>
              <w:t>.05.</w:t>
            </w:r>
            <w:r w:rsidRPr="00233569">
              <w:rPr>
                <w:rFonts w:ascii="Times New Roman" w:hAnsi="Times New Roman"/>
                <w:szCs w:val="24"/>
                <w:lang w:val="ru-RU"/>
              </w:rPr>
              <w:t>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Fonts w:ascii="Times New Roman" w:hAnsi="Times New Roman"/>
                <w:szCs w:val="24"/>
                <w:lang w:val="ru-RU"/>
              </w:rPr>
            </w:pPr>
            <w:r w:rsidRPr="00233569">
              <w:rPr>
                <w:rFonts w:ascii="Times New Roman" w:hAnsi="Times New Roman"/>
                <w:szCs w:val="24"/>
                <w:lang w:val="ru-RU"/>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Fonts w:ascii="Times New Roman" w:hAnsi="Times New Roman"/>
                <w:szCs w:val="24"/>
                <w:lang w:val="ru-RU"/>
              </w:rPr>
            </w:pPr>
            <w:r w:rsidRPr="00233569">
              <w:rPr>
                <w:rFonts w:ascii="Times New Roman" w:hAnsi="Times New Roman"/>
                <w:szCs w:val="24"/>
                <w:lang w:val="ru-RU"/>
              </w:rPr>
              <w:t>Подтелковская с/б</w:t>
            </w:r>
          </w:p>
        </w:tc>
      </w:tr>
      <w:tr w:rsidR="00233569"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Style w:val="aff3"/>
                <w:rFonts w:ascii="Times New Roman" w:hAnsi="Times New Roman"/>
                <w:b w:val="0"/>
                <w:i w:val="0"/>
                <w:color w:val="auto"/>
                <w:szCs w:val="24"/>
                <w:lang w:val="ru-RU"/>
              </w:rPr>
            </w:pPr>
            <w:r w:rsidRPr="00233569">
              <w:rPr>
                <w:rStyle w:val="aff3"/>
                <w:rFonts w:ascii="Times New Roman" w:hAnsi="Times New Roman"/>
                <w:b w:val="0"/>
                <w:i w:val="0"/>
                <w:color w:val="auto"/>
                <w:szCs w:val="24"/>
                <w:lang w:val="ru-RU"/>
              </w:rPr>
              <w:t>Здоровье для всех</w:t>
            </w:r>
          </w:p>
        </w:tc>
        <w:tc>
          <w:tcPr>
            <w:tcW w:w="2302" w:type="dxa"/>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Style w:val="aff3"/>
                <w:rFonts w:ascii="Times New Roman" w:hAnsi="Times New Roman"/>
                <w:b w:val="0"/>
                <w:i w:val="0"/>
                <w:color w:val="auto"/>
                <w:szCs w:val="24"/>
                <w:lang w:val="ru-RU"/>
              </w:rPr>
            </w:pPr>
            <w:r w:rsidRPr="00233569">
              <w:rPr>
                <w:rStyle w:val="aff3"/>
                <w:rFonts w:ascii="Times New Roman" w:hAnsi="Times New Roman"/>
                <w:b w:val="0"/>
                <w:i w:val="0"/>
                <w:color w:val="auto"/>
                <w:szCs w:val="24"/>
                <w:lang w:val="ru-RU"/>
              </w:rPr>
              <w:t>Открытый просмотр литературы</w:t>
            </w:r>
          </w:p>
        </w:tc>
        <w:tc>
          <w:tcPr>
            <w:tcW w:w="1418" w:type="dxa"/>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Fonts w:ascii="Times New Roman" w:hAnsi="Times New Roman"/>
                <w:szCs w:val="24"/>
                <w:lang w:val="ru-RU"/>
              </w:rPr>
            </w:pPr>
            <w:r w:rsidRPr="00233569">
              <w:rPr>
                <w:rFonts w:ascii="Times New Roman" w:hAnsi="Times New Roman"/>
                <w:szCs w:val="24"/>
                <w:lang w:val="ru-RU"/>
              </w:rPr>
              <w:t>24.05.2025</w:t>
            </w:r>
          </w:p>
        </w:tc>
        <w:tc>
          <w:tcPr>
            <w:tcW w:w="1525" w:type="dxa"/>
            <w:gridSpan w:val="2"/>
            <w:tcBorders>
              <w:top w:val="single" w:sz="4" w:space="0" w:color="auto"/>
              <w:left w:val="single" w:sz="4" w:space="0" w:color="auto"/>
              <w:bottom w:val="single" w:sz="4" w:space="0" w:color="auto"/>
              <w:right w:val="single" w:sz="4" w:space="0" w:color="auto"/>
            </w:tcBorders>
          </w:tcPr>
          <w:p w:rsidR="00233569" w:rsidRPr="00233569" w:rsidRDefault="00233569" w:rsidP="00E34A1E">
            <w:pPr>
              <w:pStyle w:val="af7"/>
              <w:rPr>
                <w:rFonts w:ascii="Times New Roman" w:hAnsi="Times New Roman"/>
                <w:szCs w:val="24"/>
                <w:lang w:val="ru-RU"/>
              </w:rPr>
            </w:pPr>
            <w:r w:rsidRPr="00233569">
              <w:rPr>
                <w:rFonts w:ascii="Times New Roman" w:hAnsi="Times New Roman"/>
                <w:szCs w:val="24"/>
                <w:lang w:val="ru-RU"/>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233569" w:rsidRPr="00183ADB" w:rsidRDefault="00233569" w:rsidP="00E34A1E">
            <w:pPr>
              <w:pStyle w:val="af7"/>
              <w:rPr>
                <w:rFonts w:ascii="Times New Roman" w:eastAsia="Calibri" w:hAnsi="Times New Roman"/>
                <w:szCs w:val="24"/>
              </w:rPr>
            </w:pPr>
            <w:r w:rsidRPr="00233569">
              <w:rPr>
                <w:rFonts w:ascii="Times New Roman" w:hAnsi="Times New Roman"/>
                <w:bCs/>
                <w:iCs/>
                <w:szCs w:val="24"/>
                <w:lang w:val="ru-RU"/>
              </w:rPr>
              <w:t>Красноколоссовск</w:t>
            </w:r>
            <w:r w:rsidRPr="00183ADB">
              <w:rPr>
                <w:rFonts w:ascii="Times New Roman" w:hAnsi="Times New Roman"/>
                <w:bCs/>
                <w:iCs/>
                <w:szCs w:val="24"/>
              </w:rPr>
              <w:t>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«Веские причины не курить»</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Час здоровья</w:t>
            </w:r>
          </w:p>
        </w:tc>
        <w:tc>
          <w:tcPr>
            <w:tcW w:w="1418" w:type="dxa"/>
            <w:tcBorders>
              <w:top w:val="single" w:sz="4" w:space="0" w:color="auto"/>
              <w:left w:val="single" w:sz="4" w:space="0" w:color="auto"/>
              <w:bottom w:val="single" w:sz="4" w:space="0" w:color="auto"/>
              <w:right w:val="single" w:sz="4" w:space="0" w:color="auto"/>
            </w:tcBorders>
          </w:tcPr>
          <w:p w:rsidR="008F6DAA" w:rsidRPr="00233569" w:rsidRDefault="008F6DAA" w:rsidP="00E34A1E">
            <w:pPr>
              <w:pStyle w:val="af7"/>
              <w:rPr>
                <w:rFonts w:ascii="Times New Roman" w:hAnsi="Times New Roman"/>
                <w:szCs w:val="24"/>
                <w:lang w:val="ru-RU"/>
              </w:rPr>
            </w:pPr>
            <w:r>
              <w:rPr>
                <w:rFonts w:ascii="Times New Roman" w:hAnsi="Times New Roman"/>
                <w:szCs w:val="24"/>
                <w:lang w:val="ru-RU"/>
              </w:rPr>
              <w:t>25</w:t>
            </w:r>
            <w:r w:rsidRPr="00233569">
              <w:rPr>
                <w:rFonts w:ascii="Times New Roman" w:hAnsi="Times New Roman"/>
                <w:szCs w:val="24"/>
                <w:lang w:val="ru-RU"/>
              </w:rPr>
              <w:t>.05.2025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Подростки/молодежь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Подтелковская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lang w:val="ru-RU"/>
              </w:rPr>
            </w:pPr>
            <w:r w:rsidRPr="00183ADB">
              <w:rPr>
                <w:rFonts w:ascii="Times New Roman" w:eastAsia="Calibri" w:hAnsi="Times New Roman"/>
                <w:szCs w:val="24"/>
                <w:lang w:val="ru-RU"/>
              </w:rPr>
              <w:t>«Курить мы можем. Можем не курить?»</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Актуальный диалог</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29.05.2025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Талловеровская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 xml:space="preserve"> «Курить не модно – дыши свободно»</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30.05.2025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«Курить или не курить?</w:t>
            </w:r>
            <w:proofErr w:type="gramStart"/>
            <w:r w:rsidRPr="00183ADB">
              <w:rPr>
                <w:rFonts w:ascii="Times New Roman" w:hAnsi="Times New Roman"/>
                <w:szCs w:val="24"/>
              </w:rPr>
              <w:t>!»</w:t>
            </w:r>
            <w:proofErr w:type="gramEnd"/>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Час личного мнения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30.05.2025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Фомино-Свечниковская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CF5005" w:rsidRDefault="00CF5005" w:rsidP="00CF5005">
            <w:pPr>
              <w:pStyle w:val="af7"/>
              <w:rPr>
                <w:rFonts w:ascii="Times New Roman" w:hAnsi="Times New Roman"/>
                <w:szCs w:val="24"/>
                <w:lang w:val="ru-RU"/>
              </w:rPr>
            </w:pPr>
            <w:r>
              <w:rPr>
                <w:rFonts w:ascii="Times New Roman" w:hAnsi="Times New Roman"/>
                <w:szCs w:val="24"/>
                <w:lang w:val="ru-RU"/>
              </w:rPr>
              <w:t>«</w:t>
            </w:r>
            <w:r w:rsidR="008F6DAA" w:rsidRPr="00CF5005">
              <w:rPr>
                <w:rFonts w:ascii="Times New Roman" w:hAnsi="Times New Roman"/>
                <w:szCs w:val="24"/>
                <w:lang w:val="ru-RU"/>
              </w:rPr>
              <w:t>Брось сигарету - возьми конфет</w:t>
            </w:r>
            <w:r w:rsidRPr="00CF5005">
              <w:rPr>
                <w:rFonts w:ascii="Times New Roman" w:hAnsi="Times New Roman"/>
                <w:szCs w:val="24"/>
                <w:lang w:val="ru-RU"/>
              </w:rPr>
              <w:t>у</w:t>
            </w:r>
            <w:r>
              <w:rPr>
                <w:rFonts w:ascii="Times New Roman" w:hAnsi="Times New Roman"/>
                <w:szCs w:val="24"/>
                <w:lang w:val="ru-RU"/>
              </w:rPr>
              <w:t>»</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Pr>
                <w:rFonts w:ascii="Times New Roman" w:hAnsi="Times New Roman"/>
                <w:szCs w:val="24"/>
                <w:lang w:val="ru-RU"/>
              </w:rPr>
              <w:t>31</w:t>
            </w:r>
            <w:r w:rsidRPr="00183ADB">
              <w:rPr>
                <w:rFonts w:ascii="Times New Roman" w:hAnsi="Times New Roman"/>
                <w:szCs w:val="24"/>
              </w:rPr>
              <w:t>.0</w:t>
            </w:r>
            <w:r>
              <w:rPr>
                <w:rFonts w:ascii="Times New Roman" w:hAnsi="Times New Roman"/>
                <w:szCs w:val="24"/>
                <w:lang w:val="ru-RU"/>
              </w:rPr>
              <w:t>5</w:t>
            </w:r>
            <w:r w:rsidRPr="00183ADB">
              <w:rPr>
                <w:rFonts w:ascii="Times New Roman" w:hAnsi="Times New Roman"/>
                <w:szCs w:val="24"/>
              </w:rPr>
              <w:t>.2025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Киевская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«Секреты вашего здоровья»</w:t>
            </w:r>
          </w:p>
          <w:p w:rsidR="008F6DAA" w:rsidRPr="00183ADB" w:rsidRDefault="008F6DAA" w:rsidP="00E34A1E">
            <w:pPr>
              <w:pStyle w:val="af7"/>
              <w:rPr>
                <w:rFonts w:ascii="Times New Roman" w:hAnsi="Times New Roman"/>
                <w:szCs w:val="24"/>
                <w:highlight w:val="yellow"/>
                <w:shd w:val="clear" w:color="auto" w:fill="FFFFFF"/>
                <w:lang w:eastAsia="ru-RU"/>
              </w:rPr>
            </w:pP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 xml:space="preserve">Литературная скамейка </w:t>
            </w:r>
          </w:p>
          <w:p w:rsidR="008F6DAA" w:rsidRPr="00183ADB" w:rsidRDefault="008F6DAA" w:rsidP="00E34A1E">
            <w:pPr>
              <w:pStyle w:val="af7"/>
              <w:rPr>
                <w:rFonts w:ascii="Times New Roman" w:hAnsi="Times New Roman"/>
                <w:szCs w:val="24"/>
                <w:highlight w:val="yellow"/>
                <w:shd w:val="clear" w:color="auto" w:fill="FFFFFF"/>
                <w:lang w:eastAsia="ru-RU"/>
              </w:rPr>
            </w:pP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31.05.2025 </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Поповская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CF5005">
            <w:pPr>
              <w:pStyle w:val="af7"/>
              <w:rPr>
                <w:rFonts w:ascii="Times New Roman" w:hAnsi="Times New Roman"/>
                <w:szCs w:val="24"/>
                <w:lang w:val="ru-RU"/>
              </w:rPr>
            </w:pPr>
            <w:r w:rsidRPr="00183ADB">
              <w:rPr>
                <w:rFonts w:ascii="Times New Roman" w:hAnsi="Times New Roman"/>
                <w:szCs w:val="24"/>
                <w:lang w:val="ru-RU"/>
              </w:rPr>
              <w:t xml:space="preserve">«Не выкуривай себя из жизни» </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Пирамида здоровья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31.05.2025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Россошанская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«Молодежь за здоровый образ жизни»</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Беседа</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10.06.2025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Вяжинская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«Всё о футболе на БИБЛИОполе»</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Литературно-спортивная игра </w:t>
            </w:r>
          </w:p>
          <w:p w:rsidR="008F6DAA" w:rsidRPr="00183ADB" w:rsidRDefault="008F6DAA" w:rsidP="00E34A1E">
            <w:pPr>
              <w:pStyle w:val="af7"/>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19.06.2025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12+</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shd w:val="clear" w:color="auto" w:fill="FFFFFF"/>
              </w:rPr>
              <w:t>«Умей сказать, дурману - нет</w:t>
            </w:r>
            <w:proofErr w:type="gramStart"/>
            <w:r w:rsidRPr="00183ADB">
              <w:rPr>
                <w:rFonts w:ascii="Times New Roman" w:hAnsi="Times New Roman"/>
                <w:szCs w:val="24"/>
                <w:shd w:val="clear" w:color="auto" w:fill="FFFFFF"/>
              </w:rPr>
              <w:t>!»</w:t>
            </w:r>
            <w:proofErr w:type="gramEnd"/>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Час актуального разговора</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26.06.2025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Молодёжь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Сариново– Большинская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 xml:space="preserve"> «Думай о будущем»</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Беседа - призыв</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26.06.2025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hAnsi="Times New Roman"/>
                <w:szCs w:val="24"/>
              </w:rPr>
              <w:t>М</w:t>
            </w:r>
            <w:r w:rsidRPr="00183ADB">
              <w:rPr>
                <w:rFonts w:ascii="Times New Roman" w:eastAsia="Calibri" w:hAnsi="Times New Roman"/>
                <w:szCs w:val="24"/>
              </w:rPr>
              <w:t>олодёжь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lang w:val="ru-RU"/>
              </w:rPr>
            </w:pPr>
            <w:r w:rsidRPr="00183ADB">
              <w:rPr>
                <w:rFonts w:ascii="Times New Roman" w:eastAsia="Calibri" w:hAnsi="Times New Roman"/>
                <w:szCs w:val="24"/>
                <w:lang w:val="ru-RU"/>
              </w:rPr>
              <w:t>«Могу ли я употреблять наркотики?»</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Беседа</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26.06.2025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«Наркотикам – Нет</w:t>
            </w:r>
            <w:proofErr w:type="gramStart"/>
            <w:r w:rsidRPr="00183ADB">
              <w:rPr>
                <w:rFonts w:ascii="Times New Roman" w:hAnsi="Times New Roman"/>
                <w:szCs w:val="24"/>
              </w:rPr>
              <w:t>!»</w:t>
            </w:r>
            <w:proofErr w:type="gramEnd"/>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26.06.2025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 «Наркотик:</w:t>
            </w:r>
          </w:p>
          <w:p w:rsidR="008F6DAA" w:rsidRPr="00183ADB" w:rsidRDefault="008F6DAA" w:rsidP="00E34A1E">
            <w:pPr>
              <w:pStyle w:val="af7"/>
              <w:rPr>
                <w:rFonts w:ascii="Times New Roman" w:hAnsi="Times New Roman"/>
                <w:szCs w:val="24"/>
              </w:rPr>
            </w:pPr>
            <w:r w:rsidRPr="00183ADB">
              <w:rPr>
                <w:rFonts w:ascii="Times New Roman" w:hAnsi="Times New Roman"/>
                <w:szCs w:val="24"/>
              </w:rPr>
              <w:t>территория тревоги»</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Беседа-предупреждение</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26.06.2025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 xml:space="preserve">«Человеком был сначала, тенью человека стал потом» </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Шаг к пропасти</w:t>
            </w:r>
          </w:p>
          <w:p w:rsidR="008F6DAA" w:rsidRPr="00183ADB" w:rsidRDefault="008F6DAA" w:rsidP="00E34A1E">
            <w:pPr>
              <w:pStyle w:val="af7"/>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26.06.2025</w:t>
            </w:r>
          </w:p>
          <w:p w:rsidR="008F6DAA" w:rsidRPr="00183ADB" w:rsidRDefault="008F6DAA" w:rsidP="00E34A1E">
            <w:pPr>
              <w:pStyle w:val="af7"/>
              <w:rPr>
                <w:rFonts w:ascii="Times New Roman" w:hAnsi="Times New Roman"/>
                <w:szCs w:val="24"/>
              </w:rPr>
            </w:pPr>
          </w:p>
          <w:p w:rsidR="008F6DAA" w:rsidRPr="00183ADB" w:rsidRDefault="008F6DAA" w:rsidP="00E34A1E">
            <w:pPr>
              <w:pStyle w:val="af7"/>
              <w:rPr>
                <w:rFonts w:ascii="Times New Roman" w:hAnsi="Times New Roman"/>
                <w:szCs w:val="24"/>
              </w:rPr>
            </w:pP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Россошанская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«Наркотик:</w:t>
            </w:r>
          </w:p>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территория тревоги»</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Беседа-предупреждение</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26.06.2025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Талловеровская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 xml:space="preserve"> «ЗОЖ информирует» </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Выставка-обзор </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16.07.2025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Вяжинская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lastRenderedPageBreak/>
              <w:t>«Шах и мат»</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Час досуга</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18.07.2025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«ЗОЖигай</w:t>
            </w:r>
            <w:proofErr w:type="gramStart"/>
            <w:r w:rsidRPr="00183ADB">
              <w:rPr>
                <w:rFonts w:ascii="Times New Roman" w:hAnsi="Times New Roman"/>
                <w:szCs w:val="24"/>
              </w:rPr>
              <w:t>!»</w:t>
            </w:r>
            <w:proofErr w:type="gramEnd"/>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Физкульт-кроссворд</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08.08.2025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14+</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«Говорю здоровью-Да</w:t>
            </w:r>
            <w:proofErr w:type="gramStart"/>
            <w:r w:rsidRPr="00183ADB">
              <w:rPr>
                <w:rFonts w:ascii="Times New Roman" w:hAnsi="Times New Roman"/>
                <w:szCs w:val="24"/>
              </w:rPr>
              <w:t>!»</w:t>
            </w:r>
            <w:proofErr w:type="gramEnd"/>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Выставка размышления </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14.08.2025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Фомино-Свечниковская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«Секреты вашего здоровья»</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Литературная скамейка</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14.08.2025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Подтелковская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lang w:val="ru-RU"/>
              </w:rPr>
            </w:pPr>
            <w:r w:rsidRPr="00183ADB">
              <w:rPr>
                <w:rFonts w:ascii="Times New Roman" w:eastAsia="Calibri" w:hAnsi="Times New Roman"/>
                <w:szCs w:val="24"/>
                <w:lang w:val="ru-RU"/>
              </w:rPr>
              <w:t>«Россия: здоровье природы и людей»</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Выставка-обзор</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04.09.2025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Киевская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«Азбука Спорта»</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Калейдоскоп по ЗОЖ</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eastAsia="ru-RU"/>
              </w:rPr>
            </w:pPr>
            <w:r w:rsidRPr="00183ADB">
              <w:rPr>
                <w:rFonts w:ascii="Times New Roman" w:hAnsi="Times New Roman"/>
                <w:szCs w:val="24"/>
                <w:lang w:eastAsia="ru-RU"/>
              </w:rPr>
              <w:t>10.09.2025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eastAsia="ru-RU"/>
              </w:rPr>
            </w:pPr>
            <w:r w:rsidRPr="00183ADB">
              <w:rPr>
                <w:rFonts w:ascii="Times New Roman" w:hAnsi="Times New Roman"/>
                <w:szCs w:val="24"/>
                <w:lang w:eastAsia="ru-RU"/>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Киевская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Алкоголь: иллюзия свободы</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Актуальный разговор</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11.09.2025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lang w:val="ru-RU"/>
              </w:rPr>
            </w:pPr>
            <w:r w:rsidRPr="00183ADB">
              <w:rPr>
                <w:rFonts w:ascii="Times New Roman" w:eastAsia="Calibri" w:hAnsi="Times New Roman"/>
                <w:szCs w:val="24"/>
                <w:lang w:val="ru-RU"/>
              </w:rPr>
              <w:t xml:space="preserve"> «Пить … или жить» (о вреде энергетиков и пива)</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Акция-предупреждение</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11.09.2025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hAnsi="Times New Roman"/>
                <w:szCs w:val="24"/>
              </w:rPr>
              <w:t>М</w:t>
            </w:r>
            <w:r w:rsidRPr="00183ADB">
              <w:rPr>
                <w:rFonts w:ascii="Times New Roman" w:eastAsia="Calibri" w:hAnsi="Times New Roman"/>
                <w:szCs w:val="24"/>
              </w:rPr>
              <w:t>олодёжь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D03C97">
            <w:pPr>
              <w:pStyle w:val="af7"/>
              <w:rPr>
                <w:rFonts w:ascii="Times New Roman" w:hAnsi="Times New Roman"/>
                <w:szCs w:val="24"/>
                <w:lang w:val="ru-RU"/>
              </w:rPr>
            </w:pPr>
            <w:r w:rsidRPr="00183ADB">
              <w:rPr>
                <w:rFonts w:ascii="Times New Roman" w:hAnsi="Times New Roman"/>
                <w:szCs w:val="24"/>
                <w:lang w:val="ru-RU"/>
              </w:rPr>
              <w:t xml:space="preserve">«Первый глоток беды» </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Дискуссионные качели</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11.09.2025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Россошанская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«Трезвость - выбор сильных</w:t>
            </w:r>
            <w:proofErr w:type="gramStart"/>
            <w:r w:rsidRPr="00183ADB">
              <w:rPr>
                <w:rFonts w:ascii="Times New Roman" w:hAnsi="Times New Roman"/>
                <w:szCs w:val="24"/>
              </w:rPr>
              <w:t>!»</w:t>
            </w:r>
            <w:proofErr w:type="gramEnd"/>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11.09.2025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«Как жить сегодня, чтобы увидеть себя завтра»</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Профилактический час</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16.09.2025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Верхнемакеевская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«Пить … или жить?» (Вред энергетиков и пива)</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Шок - урок </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03.10.2025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Молодёжь</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Индустриальная с/б</w:t>
            </w:r>
          </w:p>
        </w:tc>
      </w:tr>
      <w:tr w:rsidR="008F6DAA" w:rsidRPr="00183ADB" w:rsidTr="00E34A1E">
        <w:trPr>
          <w:trHeight w:val="20"/>
        </w:trPr>
        <w:tc>
          <w:tcPr>
            <w:tcW w:w="2660" w:type="dxa"/>
            <w:gridSpan w:val="2"/>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«Тиски»</w:t>
            </w:r>
          </w:p>
        </w:tc>
        <w:tc>
          <w:tcPr>
            <w:tcW w:w="2302" w:type="dxa"/>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Диспут</w:t>
            </w:r>
          </w:p>
        </w:tc>
        <w:tc>
          <w:tcPr>
            <w:tcW w:w="1418" w:type="dxa"/>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10.11.2025</w:t>
            </w:r>
          </w:p>
        </w:tc>
        <w:tc>
          <w:tcPr>
            <w:tcW w:w="1525" w:type="dxa"/>
            <w:gridSpan w:val="2"/>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Молодежь</w:t>
            </w:r>
          </w:p>
        </w:tc>
        <w:tc>
          <w:tcPr>
            <w:tcW w:w="2268" w:type="dxa"/>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F6DAA" w:rsidRPr="00183ADB" w:rsidTr="00E34A1E">
        <w:trPr>
          <w:trHeight w:val="20"/>
        </w:trPr>
        <w:tc>
          <w:tcPr>
            <w:tcW w:w="266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«Если Вам угрожает опасность</w:t>
            </w:r>
            <w:proofErr w:type="gramStart"/>
            <w:r w:rsidRPr="00183ADB">
              <w:rPr>
                <w:rFonts w:ascii="Times New Roman" w:hAnsi="Times New Roman"/>
                <w:szCs w:val="24"/>
              </w:rPr>
              <w:t>!»</w:t>
            </w:r>
            <w:proofErr w:type="gramEnd"/>
          </w:p>
        </w:tc>
        <w:tc>
          <w:tcPr>
            <w:tcW w:w="2302" w:type="dxa"/>
          </w:tcPr>
          <w:p w:rsidR="008F6DAA" w:rsidRPr="00183ADB" w:rsidRDefault="008F6DAA" w:rsidP="00E34A1E">
            <w:pPr>
              <w:pStyle w:val="af7"/>
              <w:rPr>
                <w:rFonts w:ascii="Times New Roman" w:hAnsi="Times New Roman"/>
                <w:szCs w:val="24"/>
              </w:rPr>
            </w:pPr>
            <w:r w:rsidRPr="00183ADB">
              <w:rPr>
                <w:rFonts w:ascii="Times New Roman" w:hAnsi="Times New Roman"/>
                <w:szCs w:val="24"/>
              </w:rPr>
              <w:t>Уроки здоровья и  безопасности</w:t>
            </w:r>
          </w:p>
        </w:tc>
        <w:tc>
          <w:tcPr>
            <w:tcW w:w="1418" w:type="dxa"/>
          </w:tcPr>
          <w:p w:rsidR="008F6DAA" w:rsidRPr="00183ADB" w:rsidRDefault="008F6DAA" w:rsidP="00E34A1E">
            <w:pPr>
              <w:pStyle w:val="af7"/>
              <w:rPr>
                <w:rFonts w:ascii="Times New Roman" w:hAnsi="Times New Roman"/>
                <w:szCs w:val="24"/>
              </w:rPr>
            </w:pPr>
            <w:r w:rsidRPr="00183ADB">
              <w:rPr>
                <w:rFonts w:ascii="Times New Roman" w:hAnsi="Times New Roman"/>
                <w:szCs w:val="24"/>
              </w:rPr>
              <w:t>17.11.2025</w:t>
            </w:r>
          </w:p>
        </w:tc>
        <w:tc>
          <w:tcPr>
            <w:tcW w:w="1525"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Взрослые</w:t>
            </w:r>
          </w:p>
        </w:tc>
        <w:tc>
          <w:tcPr>
            <w:tcW w:w="2268" w:type="dxa"/>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Верхнемакеевская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Наш выбор-здоровье и жизнь</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Беседа - призыв</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18.11.2025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Взрослые</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Киевская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«От сигареты откажись – и без неё прекрасна жизнь!»</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20.11.2025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Молодежь и взрослые </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8F6DAA" w:rsidRPr="00183ADB" w:rsidTr="00E34A1E">
        <w:trPr>
          <w:trHeight w:val="20"/>
        </w:trPr>
        <w:tc>
          <w:tcPr>
            <w:tcW w:w="26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«Здоровому - всё здорово</w:t>
            </w:r>
            <w:proofErr w:type="gramStart"/>
            <w:r w:rsidRPr="00183ADB">
              <w:rPr>
                <w:rFonts w:ascii="Times New Roman" w:hAnsi="Times New Roman"/>
                <w:szCs w:val="24"/>
                <w:shd w:val="clear" w:color="auto" w:fill="FFFFFF"/>
              </w:rPr>
              <w:t>!»</w:t>
            </w:r>
            <w:proofErr w:type="gramEnd"/>
          </w:p>
        </w:tc>
        <w:tc>
          <w:tcPr>
            <w:tcW w:w="2302"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Познавательный квест</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24.11.2025</w:t>
            </w:r>
          </w:p>
        </w:tc>
        <w:tc>
          <w:tcPr>
            <w:tcW w:w="152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8F6DAA" w:rsidRPr="00183ADB" w:rsidRDefault="008F6DAA" w:rsidP="00E34A1E">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«Мы выбираем жизнь»</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Акция</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01.12.2025</w:t>
            </w:r>
          </w:p>
        </w:tc>
        <w:tc>
          <w:tcPr>
            <w:tcW w:w="1525"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F6DAA" w:rsidRPr="00183ADB" w:rsidTr="00E34A1E">
        <w:trPr>
          <w:trHeight w:val="20"/>
        </w:trPr>
        <w:tc>
          <w:tcPr>
            <w:tcW w:w="2660" w:type="dxa"/>
            <w:gridSpan w:val="2"/>
          </w:tcPr>
          <w:p w:rsidR="008F6DAA" w:rsidRPr="00183ADB" w:rsidRDefault="008F6DAA" w:rsidP="00D03C97">
            <w:pPr>
              <w:pStyle w:val="af7"/>
              <w:rPr>
                <w:rFonts w:ascii="Times New Roman" w:hAnsi="Times New Roman"/>
                <w:szCs w:val="24"/>
                <w:lang w:val="ru-RU"/>
              </w:rPr>
            </w:pPr>
            <w:r w:rsidRPr="00183ADB">
              <w:rPr>
                <w:rFonts w:ascii="Times New Roman" w:hAnsi="Times New Roman"/>
                <w:szCs w:val="24"/>
                <w:lang w:val="ru-RU"/>
              </w:rPr>
              <w:t xml:space="preserve">«Должен знать!» #СТОПВИЧСПИД </w:t>
            </w:r>
          </w:p>
        </w:tc>
        <w:tc>
          <w:tcPr>
            <w:tcW w:w="2302" w:type="dxa"/>
          </w:tcPr>
          <w:p w:rsidR="008F6DAA" w:rsidRPr="00183ADB" w:rsidRDefault="008F6DAA" w:rsidP="00E34A1E">
            <w:pPr>
              <w:pStyle w:val="af7"/>
              <w:rPr>
                <w:rFonts w:ascii="Times New Roman" w:hAnsi="Times New Roman"/>
                <w:szCs w:val="24"/>
              </w:rPr>
            </w:pPr>
            <w:r w:rsidRPr="00183ADB">
              <w:rPr>
                <w:rFonts w:ascii="Times New Roman" w:hAnsi="Times New Roman"/>
                <w:szCs w:val="24"/>
              </w:rPr>
              <w:t>Уличная акция</w:t>
            </w:r>
          </w:p>
        </w:tc>
        <w:tc>
          <w:tcPr>
            <w:tcW w:w="1418" w:type="dxa"/>
          </w:tcPr>
          <w:p w:rsidR="008F6DAA" w:rsidRPr="00183ADB" w:rsidRDefault="008F6DAA" w:rsidP="00E34A1E">
            <w:pPr>
              <w:pStyle w:val="af7"/>
              <w:rPr>
                <w:rFonts w:ascii="Times New Roman" w:hAnsi="Times New Roman"/>
                <w:szCs w:val="24"/>
              </w:rPr>
            </w:pPr>
            <w:r w:rsidRPr="00183ADB">
              <w:rPr>
                <w:rFonts w:ascii="Times New Roman" w:hAnsi="Times New Roman"/>
                <w:szCs w:val="24"/>
              </w:rPr>
              <w:t>01.12.2025</w:t>
            </w:r>
          </w:p>
        </w:tc>
        <w:tc>
          <w:tcPr>
            <w:tcW w:w="1525"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Молодежь</w:t>
            </w:r>
          </w:p>
          <w:p w:rsidR="008F6DAA" w:rsidRPr="00183ADB" w:rsidRDefault="008F6DAA" w:rsidP="00E34A1E">
            <w:pPr>
              <w:pStyle w:val="af7"/>
              <w:rPr>
                <w:rFonts w:ascii="Times New Roman" w:hAnsi="Times New Roman"/>
                <w:szCs w:val="24"/>
              </w:rPr>
            </w:pPr>
          </w:p>
        </w:tc>
        <w:tc>
          <w:tcPr>
            <w:tcW w:w="2268" w:type="dxa"/>
          </w:tcPr>
          <w:p w:rsidR="008F6DAA" w:rsidRPr="00183ADB" w:rsidRDefault="008F6DAA" w:rsidP="00E34A1E">
            <w:pPr>
              <w:pStyle w:val="af7"/>
              <w:rPr>
                <w:rFonts w:ascii="Times New Roman" w:hAnsi="Times New Roman"/>
                <w:szCs w:val="24"/>
              </w:rPr>
            </w:pPr>
            <w:r w:rsidRPr="00183ADB">
              <w:rPr>
                <w:rFonts w:ascii="Times New Roman" w:hAnsi="Times New Roman"/>
                <w:szCs w:val="24"/>
              </w:rPr>
              <w:t>Россошанская с/б</w:t>
            </w:r>
          </w:p>
        </w:tc>
      </w:tr>
      <w:tr w:rsidR="008F6DAA" w:rsidRPr="00183ADB" w:rsidTr="00E34A1E">
        <w:trPr>
          <w:trHeight w:val="20"/>
        </w:trPr>
        <w:tc>
          <w:tcPr>
            <w:tcW w:w="2660" w:type="dxa"/>
            <w:gridSpan w:val="2"/>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Style w:val="aff3"/>
                <w:rFonts w:ascii="Times New Roman" w:hAnsi="Times New Roman"/>
                <w:b w:val="0"/>
                <w:i w:val="0"/>
                <w:color w:val="auto"/>
                <w:szCs w:val="24"/>
                <w:lang w:val="ru-RU"/>
              </w:rPr>
            </w:pPr>
            <w:r w:rsidRPr="00183ADB">
              <w:rPr>
                <w:rFonts w:ascii="Times New Roman" w:hAnsi="Times New Roman"/>
                <w:szCs w:val="24"/>
                <w:shd w:val="clear" w:color="auto" w:fill="FFFFFF"/>
                <w:lang w:val="ru-RU"/>
              </w:rPr>
              <w:t>«ВИЧ-статус. Знать, чтобы жить»</w:t>
            </w:r>
          </w:p>
        </w:tc>
        <w:tc>
          <w:tcPr>
            <w:tcW w:w="2302"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Памятка</w:t>
            </w:r>
          </w:p>
        </w:tc>
        <w:tc>
          <w:tcPr>
            <w:tcW w:w="141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hAnsi="Times New Roman"/>
                <w:szCs w:val="24"/>
              </w:rPr>
            </w:pPr>
            <w:r w:rsidRPr="00183ADB">
              <w:rPr>
                <w:rFonts w:ascii="Times New Roman" w:hAnsi="Times New Roman"/>
                <w:szCs w:val="24"/>
              </w:rPr>
              <w:t>02.12.2025</w:t>
            </w:r>
          </w:p>
        </w:tc>
        <w:tc>
          <w:tcPr>
            <w:tcW w:w="1525"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8F6DAA" w:rsidRPr="00183ADB" w:rsidRDefault="008F6DAA" w:rsidP="00E34A1E">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F6DAA" w:rsidRPr="00183ADB" w:rsidTr="00E34A1E">
        <w:trPr>
          <w:trHeight w:val="20"/>
        </w:trPr>
        <w:tc>
          <w:tcPr>
            <w:tcW w:w="10173" w:type="dxa"/>
            <w:gridSpan w:val="7"/>
          </w:tcPr>
          <w:p w:rsidR="00CF5005" w:rsidRDefault="008F6DAA" w:rsidP="00E34A1E">
            <w:pPr>
              <w:pStyle w:val="af7"/>
              <w:rPr>
                <w:rFonts w:ascii="Times New Roman" w:hAnsi="Times New Roman"/>
                <w:b/>
                <w:i/>
                <w:szCs w:val="24"/>
                <w:lang w:val="ru-RU" w:eastAsia="ru-RU"/>
              </w:rPr>
            </w:pPr>
            <w:r w:rsidRPr="00183ADB">
              <w:rPr>
                <w:rFonts w:ascii="Times New Roman" w:hAnsi="Times New Roman"/>
                <w:b/>
                <w:i/>
                <w:szCs w:val="24"/>
                <w:lang w:val="ru-RU" w:eastAsia="ru-RU"/>
              </w:rPr>
              <w:t xml:space="preserve">                                                        </w:t>
            </w:r>
          </w:p>
          <w:p w:rsidR="008F6DAA" w:rsidRPr="00183ADB" w:rsidRDefault="008F6DAA" w:rsidP="00CF5005">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«К здоровью наперегонки»</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hAnsi="Times New Roman"/>
                <w:szCs w:val="24"/>
              </w:rPr>
              <w:t>В</w:t>
            </w:r>
            <w:r w:rsidRPr="00183ADB">
              <w:rPr>
                <w:rFonts w:ascii="Times New Roman" w:eastAsia="Calibri" w:hAnsi="Times New Roman"/>
                <w:szCs w:val="24"/>
              </w:rPr>
              <w:t>еселые библиостарты</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06.04.2025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410" w:type="dxa"/>
            <w:gridSpan w:val="2"/>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«Книжные истории о </w:t>
            </w:r>
            <w:r w:rsidRPr="00183ADB">
              <w:rPr>
                <w:rFonts w:ascii="Times New Roman" w:hAnsi="Times New Roman"/>
                <w:szCs w:val="24"/>
              </w:rPr>
              <w:lastRenderedPageBreak/>
              <w:t>здоровье»</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lastRenderedPageBreak/>
              <w:t>Тематический час</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6.04.2025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Дети до 14 </w:t>
            </w:r>
            <w:r w:rsidRPr="00183ADB">
              <w:rPr>
                <w:rFonts w:ascii="Times New Roman" w:hAnsi="Times New Roman"/>
                <w:szCs w:val="24"/>
              </w:rPr>
              <w:lastRenderedPageBreak/>
              <w:t>лет</w:t>
            </w:r>
          </w:p>
        </w:tc>
        <w:tc>
          <w:tcPr>
            <w:tcW w:w="241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lastRenderedPageBreak/>
              <w:t xml:space="preserve">Нижнекалиновская </w:t>
            </w:r>
            <w:r w:rsidRPr="00183ADB">
              <w:rPr>
                <w:rFonts w:ascii="Times New Roman" w:hAnsi="Times New Roman"/>
                <w:szCs w:val="24"/>
              </w:rPr>
              <w:lastRenderedPageBreak/>
              <w:t>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lastRenderedPageBreak/>
              <w:t>«Вредным привычкам – бой</w:t>
            </w:r>
            <w:proofErr w:type="gramStart"/>
            <w:r w:rsidRPr="00183ADB">
              <w:rPr>
                <w:rFonts w:ascii="Times New Roman" w:eastAsia="Calibri" w:hAnsi="Times New Roman"/>
                <w:szCs w:val="24"/>
              </w:rPr>
              <w:t>!»</w:t>
            </w:r>
            <w:proofErr w:type="gramEnd"/>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Апрель  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4-9 класс</w:t>
            </w:r>
          </w:p>
        </w:tc>
        <w:tc>
          <w:tcPr>
            <w:tcW w:w="2410" w:type="dxa"/>
            <w:gridSpan w:val="2"/>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Сариново -Большинская 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«День нескучного здоровья»  к Всемирному дню здоровья</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Игровая программа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 04.04.2025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Дети до 14 лет</w:t>
            </w:r>
          </w:p>
        </w:tc>
        <w:tc>
          <w:tcPr>
            <w:tcW w:w="241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«Если хочешь быть здоров»</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Брейн-ринг</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07.04.2025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Дети до 14 лет</w:t>
            </w:r>
          </w:p>
        </w:tc>
        <w:tc>
          <w:tcPr>
            <w:tcW w:w="241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Верхнемакеевская 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highlight w:val="green"/>
              </w:rPr>
            </w:pPr>
            <w:r w:rsidRPr="00183ADB">
              <w:rPr>
                <w:rFonts w:ascii="Times New Roman" w:hAnsi="Times New Roman"/>
                <w:szCs w:val="24"/>
                <w:shd w:val="clear" w:color="auto" w:fill="FBFBFB"/>
              </w:rPr>
              <w:t>«Будьте здоровы»</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highlight w:val="green"/>
              </w:rPr>
            </w:pPr>
            <w:r w:rsidRPr="00183ADB">
              <w:rPr>
                <w:rFonts w:ascii="Times New Roman" w:hAnsi="Times New Roman"/>
                <w:szCs w:val="24"/>
                <w:shd w:val="clear" w:color="auto" w:fill="FBFBFB"/>
              </w:rPr>
              <w:t>Беседа - игра</w:t>
            </w:r>
            <w:r w:rsidRPr="00183ADB">
              <w:rPr>
                <w:rFonts w:ascii="Times New Roman" w:hAnsi="Times New Roman"/>
                <w:szCs w:val="24"/>
                <w:highlight w:val="green"/>
                <w:shd w:val="clear" w:color="auto" w:fill="FBFBF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07.04</w:t>
            </w:r>
            <w:r w:rsidRPr="00183ADB">
              <w:rPr>
                <w:rFonts w:ascii="Times New Roman" w:hAnsi="Times New Roman"/>
                <w:szCs w:val="24"/>
              </w:rPr>
              <w:t xml:space="preserve">.2025 </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eastAsia="Calibri" w:hAnsi="Times New Roman"/>
                <w:szCs w:val="24"/>
              </w:rPr>
              <w:t>Дети до 14 лет</w:t>
            </w:r>
          </w:p>
        </w:tc>
        <w:tc>
          <w:tcPr>
            <w:tcW w:w="241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Поповская 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b/>
                <w:i/>
                <w:szCs w:val="24"/>
                <w:lang w:val="ru-RU"/>
              </w:rPr>
            </w:pPr>
            <w:r w:rsidRPr="00183ADB">
              <w:rPr>
                <w:rFonts w:ascii="Times New Roman" w:hAnsi="Times New Roman"/>
                <w:szCs w:val="24"/>
                <w:lang w:val="ru-RU"/>
              </w:rPr>
              <w:t xml:space="preserve">«Береги здоровье смолоду»  </w:t>
            </w:r>
            <w:proofErr w:type="gramStart"/>
            <w:r w:rsidRPr="00183ADB">
              <w:rPr>
                <w:rFonts w:ascii="Times New Roman" w:hAnsi="Times New Roman"/>
                <w:szCs w:val="24"/>
                <w:lang w:val="ru-RU"/>
              </w:rPr>
              <w:t>ко</w:t>
            </w:r>
            <w:proofErr w:type="gramEnd"/>
            <w:r w:rsidRPr="00183ADB">
              <w:rPr>
                <w:rFonts w:ascii="Times New Roman" w:hAnsi="Times New Roman"/>
                <w:szCs w:val="24"/>
                <w:lang w:val="ru-RU"/>
              </w:rPr>
              <w:t xml:space="preserve"> Всемирному дню здоровья (ВОЗ)</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b/>
                <w:i/>
                <w:szCs w:val="24"/>
              </w:rPr>
            </w:pPr>
            <w:r w:rsidRPr="00183ADB">
              <w:rPr>
                <w:rFonts w:ascii="Times New Roman" w:hAnsi="Times New Roman"/>
                <w:szCs w:val="24"/>
              </w:rPr>
              <w:t>Квилт - акция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07.04.2025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D03C97">
            <w:pPr>
              <w:pStyle w:val="af7"/>
              <w:rPr>
                <w:rFonts w:ascii="Times New Roman" w:hAnsi="Times New Roman"/>
                <w:szCs w:val="24"/>
              </w:rPr>
            </w:pPr>
            <w:r w:rsidRPr="00183ADB">
              <w:rPr>
                <w:rFonts w:ascii="Times New Roman" w:hAnsi="Times New Roman"/>
                <w:szCs w:val="24"/>
              </w:rPr>
              <w:t>Дети до 1</w:t>
            </w:r>
            <w:r w:rsidR="00D03C97">
              <w:rPr>
                <w:rFonts w:ascii="Times New Roman" w:hAnsi="Times New Roman"/>
                <w:szCs w:val="24"/>
                <w:lang w:val="ru-RU"/>
              </w:rPr>
              <w:t xml:space="preserve">4 </w:t>
            </w:r>
            <w:r w:rsidRPr="00183ADB">
              <w:rPr>
                <w:rFonts w:ascii="Times New Roman" w:hAnsi="Times New Roman"/>
                <w:szCs w:val="24"/>
              </w:rPr>
              <w:t>лет</w:t>
            </w:r>
          </w:p>
        </w:tc>
        <w:tc>
          <w:tcPr>
            <w:tcW w:w="2410" w:type="dxa"/>
            <w:gridSpan w:val="2"/>
          </w:tcPr>
          <w:p w:rsidR="008F6DAA" w:rsidRPr="00183ADB" w:rsidRDefault="008F6DAA" w:rsidP="00E34A1E">
            <w:pPr>
              <w:pStyle w:val="af7"/>
              <w:rPr>
                <w:rFonts w:ascii="Times New Roman" w:hAnsi="Times New Roman"/>
                <w:bCs/>
                <w:iCs/>
                <w:szCs w:val="24"/>
              </w:rPr>
            </w:pPr>
            <w:r w:rsidRPr="00183ADB">
              <w:rPr>
                <w:rFonts w:ascii="Times New Roman" w:hAnsi="Times New Roman"/>
                <w:bCs/>
                <w:iCs/>
                <w:szCs w:val="24"/>
              </w:rPr>
              <w:t>Красноколоссовская 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«Не теряем ни минуты, быть здоровым, это круто»</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Спортивный праздник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07.04.2025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 xml:space="preserve">Дети </w:t>
            </w:r>
          </w:p>
        </w:tc>
        <w:tc>
          <w:tcPr>
            <w:tcW w:w="241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Фомино-Свечниковская с/б</w:t>
            </w:r>
          </w:p>
        </w:tc>
      </w:tr>
      <w:tr w:rsidR="008F6DAA"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lang w:val="ru-RU"/>
              </w:rPr>
            </w:pPr>
            <w:r w:rsidRPr="00183ADB">
              <w:rPr>
                <w:rFonts w:ascii="Times New Roman" w:hAnsi="Times New Roman"/>
                <w:szCs w:val="24"/>
                <w:lang w:val="ru-RU"/>
              </w:rPr>
              <w:t>«Сон, прогулка, физкультура – лучше пузырьков микстуры»</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eastAsia="Calibri" w:hAnsi="Times New Roman"/>
                <w:szCs w:val="24"/>
              </w:rPr>
            </w:pPr>
            <w:r w:rsidRPr="00183ADB">
              <w:rPr>
                <w:rFonts w:ascii="Times New Roman" w:hAnsi="Times New Roman"/>
                <w:szCs w:val="24"/>
              </w:rPr>
              <w:t>Час здоровья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07.04.2025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8F6DAA" w:rsidRPr="00183ADB" w:rsidRDefault="008F6DAA" w:rsidP="00E34A1E">
            <w:pPr>
              <w:pStyle w:val="af7"/>
              <w:rPr>
                <w:rFonts w:ascii="Times New Roman" w:hAnsi="Times New Roman"/>
                <w:szCs w:val="24"/>
              </w:rPr>
            </w:pPr>
            <w:r w:rsidRPr="00183ADB">
              <w:rPr>
                <w:rFonts w:ascii="Times New Roman" w:hAnsi="Times New Roman"/>
                <w:szCs w:val="24"/>
              </w:rPr>
              <w:t>4-7 класс</w:t>
            </w:r>
          </w:p>
        </w:tc>
        <w:tc>
          <w:tcPr>
            <w:tcW w:w="2410" w:type="dxa"/>
            <w:gridSpan w:val="2"/>
          </w:tcPr>
          <w:p w:rsidR="008F6DAA" w:rsidRPr="00183ADB" w:rsidRDefault="008F6DAA" w:rsidP="00E34A1E">
            <w:pPr>
              <w:pStyle w:val="af7"/>
              <w:rPr>
                <w:rFonts w:ascii="Times New Roman" w:hAnsi="Times New Roman"/>
                <w:szCs w:val="24"/>
              </w:rPr>
            </w:pPr>
            <w:r w:rsidRPr="00183ADB">
              <w:rPr>
                <w:rFonts w:ascii="Times New Roman" w:hAnsi="Times New Roman"/>
                <w:szCs w:val="24"/>
              </w:rPr>
              <w:t>Талловеровская с/б</w:t>
            </w:r>
          </w:p>
        </w:tc>
      </w:tr>
      <w:tr w:rsidR="00B129C1"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E34A1E">
            <w:pPr>
              <w:pStyle w:val="af7"/>
              <w:rPr>
                <w:rFonts w:ascii="Times New Roman" w:hAnsi="Times New Roman"/>
                <w:szCs w:val="24"/>
              </w:rPr>
            </w:pPr>
            <w:r w:rsidRPr="00183ADB">
              <w:rPr>
                <w:rFonts w:ascii="Times New Roman" w:hAnsi="Times New Roman"/>
                <w:szCs w:val="24"/>
              </w:rPr>
              <w:t>«Философия ЗОЖ»</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D03C97">
            <w:pPr>
              <w:pStyle w:val="af7"/>
              <w:rPr>
                <w:rFonts w:ascii="Times New Roman" w:hAnsi="Times New Roman"/>
                <w:szCs w:val="24"/>
              </w:rPr>
            </w:pPr>
            <w:r w:rsidRPr="00183ADB">
              <w:rPr>
                <w:rFonts w:ascii="Times New Roman" w:hAnsi="Times New Roman"/>
                <w:szCs w:val="24"/>
              </w:rPr>
              <w:t>Книжная выставка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E34A1E">
            <w:pPr>
              <w:pStyle w:val="af7"/>
              <w:rPr>
                <w:rFonts w:ascii="Times New Roman" w:hAnsi="Times New Roman"/>
                <w:szCs w:val="24"/>
              </w:rPr>
            </w:pPr>
            <w:r w:rsidRPr="00183ADB">
              <w:rPr>
                <w:rFonts w:ascii="Times New Roman" w:hAnsi="Times New Roman"/>
                <w:szCs w:val="24"/>
              </w:rPr>
              <w:t>07.04.2025</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Индустриальная с/б</w:t>
            </w:r>
          </w:p>
        </w:tc>
      </w:tr>
      <w:tr w:rsidR="00B129C1" w:rsidRPr="00183ADB" w:rsidTr="00E34A1E">
        <w:trPr>
          <w:trHeight w:val="20"/>
        </w:trPr>
        <w:tc>
          <w:tcPr>
            <w:tcW w:w="2553" w:type="dxa"/>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D03C97">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«Да здравствует -Спорт</w:t>
            </w:r>
            <w:proofErr w:type="gramStart"/>
            <w:r w:rsidRPr="00183ADB">
              <w:rPr>
                <w:rFonts w:ascii="Times New Roman" w:hAnsi="Times New Roman"/>
                <w:szCs w:val="24"/>
                <w:shd w:val="clear" w:color="auto" w:fill="FFFFFF"/>
                <w:lang w:eastAsia="ru-RU"/>
              </w:rPr>
              <w:t>!»</w:t>
            </w:r>
            <w:proofErr w:type="gramEnd"/>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E34A1E">
            <w:pPr>
              <w:pStyle w:val="af7"/>
              <w:rPr>
                <w:rFonts w:ascii="Times New Roman" w:hAnsi="Times New Roman"/>
                <w:szCs w:val="24"/>
                <w:shd w:val="clear" w:color="auto" w:fill="FFFFFF"/>
                <w:lang w:eastAsia="ru-RU"/>
              </w:rPr>
            </w:pPr>
            <w:r w:rsidRPr="00183ADB">
              <w:rPr>
                <w:rFonts w:ascii="Times New Roman" w:hAnsi="Times New Roman"/>
                <w:szCs w:val="24"/>
                <w:shd w:val="clear" w:color="auto" w:fill="FFFFFF"/>
                <w:lang w:eastAsia="ru-RU"/>
              </w:rPr>
              <w:t>Спортивный флешмоб</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07.04.2025</w:t>
            </w:r>
          </w:p>
          <w:p w:rsidR="00B129C1" w:rsidRPr="00183ADB" w:rsidRDefault="00B129C1" w:rsidP="00E34A1E">
            <w:pPr>
              <w:pStyle w:val="af7"/>
              <w:rPr>
                <w:rFonts w:ascii="Times New Roman" w:eastAsia="Calibri" w:hAnsi="Times New Roman"/>
                <w:szCs w:val="24"/>
              </w:rPr>
            </w:pPr>
          </w:p>
        </w:tc>
        <w:tc>
          <w:tcPr>
            <w:tcW w:w="1383" w:type="dxa"/>
            <w:tcBorders>
              <w:top w:val="single" w:sz="4" w:space="0" w:color="000000"/>
              <w:left w:val="single" w:sz="4" w:space="0" w:color="000000"/>
              <w:bottom w:val="single" w:sz="4" w:space="0" w:color="000000"/>
              <w:right w:val="single" w:sz="4" w:space="0" w:color="000000"/>
            </w:tcBorders>
            <w:shd w:val="clear" w:color="000000" w:fill="FFFFFF"/>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Киевская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 «Спорт это здоровье</w:t>
            </w:r>
            <w:proofErr w:type="gramStart"/>
            <w:r w:rsidRPr="00183ADB">
              <w:rPr>
                <w:rFonts w:ascii="Times New Roman" w:hAnsi="Times New Roman"/>
                <w:szCs w:val="24"/>
              </w:rPr>
              <w:t>!»</w:t>
            </w:r>
            <w:proofErr w:type="gramEnd"/>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Выставка зарядка</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07.04.2025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1-8 класс</w:t>
            </w:r>
          </w:p>
        </w:tc>
        <w:tc>
          <w:tcPr>
            <w:tcW w:w="2410" w:type="dxa"/>
            <w:gridSpan w:val="2"/>
          </w:tcPr>
          <w:p w:rsidR="00B129C1" w:rsidRPr="00183ADB" w:rsidRDefault="00B129C1" w:rsidP="00E34A1E">
            <w:pPr>
              <w:pStyle w:val="af7"/>
              <w:rPr>
                <w:rFonts w:ascii="Times New Roman" w:hAnsi="Times New Roman"/>
                <w:szCs w:val="24"/>
                <w:lang w:eastAsia="ru-RU"/>
              </w:rPr>
            </w:pPr>
            <w:r w:rsidRPr="00183ADB">
              <w:rPr>
                <w:rFonts w:ascii="Times New Roman" w:hAnsi="Times New Roman"/>
                <w:szCs w:val="24"/>
                <w:lang w:eastAsia="ru-RU"/>
              </w:rPr>
              <w:t>Первомайская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«Добро пожаловать в страну Здоровячков»</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Беседа-игра</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11.04.2025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Вяжинская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«В дыму здоровья не видать»</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Литературный релакс</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29.05.2005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6-8 класс</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Россошанская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«За жизнь без табака» в рамках Всемирного дня без табачного дыма</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Акция </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 29.05.2025</w:t>
            </w:r>
          </w:p>
        </w:tc>
        <w:tc>
          <w:tcPr>
            <w:tcW w:w="138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Дети до 14 лет, все категории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«Поменяй сигарету на конфету»</w:t>
            </w:r>
          </w:p>
        </w:tc>
        <w:tc>
          <w:tcPr>
            <w:tcW w:w="2409" w:type="dxa"/>
            <w:gridSpan w:val="2"/>
          </w:tcPr>
          <w:p w:rsidR="00B129C1" w:rsidRPr="00B129C1" w:rsidRDefault="00B129C1" w:rsidP="00E34A1E">
            <w:pPr>
              <w:pStyle w:val="af7"/>
              <w:rPr>
                <w:rFonts w:ascii="Times New Roman" w:hAnsi="Times New Roman"/>
                <w:szCs w:val="24"/>
                <w:lang w:val="ru-RU"/>
              </w:rPr>
            </w:pPr>
            <w:r>
              <w:rPr>
                <w:rFonts w:ascii="Times New Roman" w:hAnsi="Times New Roman"/>
                <w:szCs w:val="24"/>
              </w:rPr>
              <w:t>Акция</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30.05.2025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Индустриальная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«Поменяй сигарету на конфету»</w:t>
            </w:r>
          </w:p>
        </w:tc>
        <w:tc>
          <w:tcPr>
            <w:tcW w:w="2409" w:type="dxa"/>
            <w:gridSpan w:val="2"/>
          </w:tcPr>
          <w:p w:rsidR="00B129C1" w:rsidRPr="00B129C1" w:rsidRDefault="00B129C1" w:rsidP="00E34A1E">
            <w:pPr>
              <w:pStyle w:val="af7"/>
              <w:rPr>
                <w:rFonts w:ascii="Times New Roman" w:hAnsi="Times New Roman"/>
                <w:szCs w:val="24"/>
                <w:lang w:val="ru-RU"/>
              </w:rPr>
            </w:pPr>
            <w:r>
              <w:rPr>
                <w:rFonts w:ascii="Times New Roman" w:hAnsi="Times New Roman"/>
                <w:szCs w:val="24"/>
              </w:rPr>
              <w:t>Акция</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30.05.2025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Индустриальная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b/>
                <w:i/>
                <w:szCs w:val="24"/>
                <w:lang w:val="ru-RU"/>
              </w:rPr>
            </w:pPr>
            <w:r w:rsidRPr="00183ADB">
              <w:rPr>
                <w:rFonts w:ascii="Times New Roman" w:hAnsi="Times New Roman"/>
                <w:szCs w:val="24"/>
                <w:lang w:val="ru-RU"/>
              </w:rPr>
              <w:t>«Курить - здоровью вредить» ко Всемирному дню без табака (ВОЗ)</w:t>
            </w:r>
          </w:p>
        </w:tc>
        <w:tc>
          <w:tcPr>
            <w:tcW w:w="2409" w:type="dxa"/>
            <w:gridSpan w:val="2"/>
          </w:tcPr>
          <w:p w:rsidR="00B129C1" w:rsidRPr="00183ADB" w:rsidRDefault="00B129C1" w:rsidP="00E34A1E">
            <w:pPr>
              <w:pStyle w:val="af7"/>
              <w:rPr>
                <w:rFonts w:ascii="Times New Roman" w:hAnsi="Times New Roman"/>
                <w:b/>
                <w:i/>
                <w:szCs w:val="24"/>
              </w:rPr>
            </w:pPr>
            <w:r w:rsidRPr="00183ADB">
              <w:rPr>
                <w:rFonts w:ascii="Times New Roman" w:hAnsi="Times New Roman"/>
                <w:szCs w:val="24"/>
              </w:rPr>
              <w:t xml:space="preserve">Час здоровья </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31.05.2025</w:t>
            </w:r>
          </w:p>
        </w:tc>
        <w:tc>
          <w:tcPr>
            <w:tcW w:w="1383" w:type="dxa"/>
          </w:tcPr>
          <w:p w:rsidR="00B129C1" w:rsidRPr="00183ADB" w:rsidRDefault="00B129C1" w:rsidP="00E34A1E">
            <w:pPr>
              <w:pStyle w:val="af7"/>
              <w:rPr>
                <w:rFonts w:ascii="Times New Roman" w:hAnsi="Times New Roman"/>
                <w:b/>
                <w:i/>
                <w:szCs w:val="24"/>
              </w:rPr>
            </w:pPr>
            <w:r w:rsidRPr="00183ADB">
              <w:rPr>
                <w:rFonts w:ascii="Times New Roman" w:hAnsi="Times New Roman"/>
                <w:szCs w:val="24"/>
              </w:rPr>
              <w:t>7-9  класс</w:t>
            </w:r>
          </w:p>
        </w:tc>
        <w:tc>
          <w:tcPr>
            <w:tcW w:w="2410" w:type="dxa"/>
            <w:gridSpan w:val="2"/>
          </w:tcPr>
          <w:p w:rsidR="00B129C1" w:rsidRPr="00183ADB" w:rsidRDefault="00B129C1" w:rsidP="00E34A1E">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B129C1" w:rsidRPr="00183ADB" w:rsidTr="00E34A1E">
        <w:trPr>
          <w:trHeight w:val="20"/>
        </w:trPr>
        <w:tc>
          <w:tcPr>
            <w:tcW w:w="2553" w:type="dxa"/>
          </w:tcPr>
          <w:p w:rsidR="00B129C1" w:rsidRPr="00183ADB" w:rsidRDefault="00B129C1" w:rsidP="00E34A1E">
            <w:pPr>
              <w:pStyle w:val="af7"/>
              <w:rPr>
                <w:rFonts w:ascii="Times New Roman" w:eastAsia="Calibri" w:hAnsi="Times New Roman"/>
                <w:szCs w:val="24"/>
                <w:lang w:val="ru-RU"/>
              </w:rPr>
            </w:pPr>
            <w:r w:rsidRPr="00183ADB">
              <w:rPr>
                <w:rFonts w:ascii="Times New Roman" w:eastAsia="Calibri" w:hAnsi="Times New Roman"/>
                <w:szCs w:val="24"/>
                <w:lang w:val="ru-RU"/>
              </w:rPr>
              <w:t xml:space="preserve"> «Мой друг – велосипед»</w:t>
            </w:r>
          </w:p>
          <w:p w:rsidR="00B129C1" w:rsidRPr="00183ADB" w:rsidRDefault="00B129C1" w:rsidP="00E34A1E">
            <w:pPr>
              <w:pStyle w:val="af7"/>
              <w:rPr>
                <w:rFonts w:ascii="Times New Roman" w:eastAsia="Calibri" w:hAnsi="Times New Roman"/>
                <w:szCs w:val="24"/>
                <w:lang w:val="ru-RU"/>
              </w:rPr>
            </w:pPr>
            <w:r w:rsidRPr="00183ADB">
              <w:rPr>
                <w:rFonts w:ascii="Times New Roman" w:eastAsia="Calibri" w:hAnsi="Times New Roman"/>
                <w:szCs w:val="24"/>
                <w:lang w:val="ru-RU"/>
              </w:rPr>
              <w:t>(3 июня день велосипеда)</w:t>
            </w:r>
          </w:p>
        </w:tc>
        <w:tc>
          <w:tcPr>
            <w:tcW w:w="2409" w:type="dxa"/>
            <w:gridSpan w:val="2"/>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Познавательно-игровой конкурс</w:t>
            </w:r>
          </w:p>
        </w:tc>
        <w:tc>
          <w:tcPr>
            <w:tcW w:w="1418" w:type="dxa"/>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04.06.2025</w:t>
            </w:r>
          </w:p>
        </w:tc>
        <w:tc>
          <w:tcPr>
            <w:tcW w:w="1383" w:type="dxa"/>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1- 9 класс</w:t>
            </w:r>
          </w:p>
        </w:tc>
        <w:tc>
          <w:tcPr>
            <w:tcW w:w="2410" w:type="dxa"/>
            <w:gridSpan w:val="2"/>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Сариново -Большинская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«Книжные истории о здоровье»</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Тематический час</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09.06.2025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Вяжинская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«Со здоровьем не шути, его с детства береги!»</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Оздоровительный урок</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16.06.2025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Индустриальная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 xml:space="preserve">«Добро пожаловать в </w:t>
            </w:r>
            <w:r w:rsidRPr="00183ADB">
              <w:rPr>
                <w:rFonts w:ascii="Times New Roman" w:hAnsi="Times New Roman"/>
                <w:szCs w:val="24"/>
                <w:lang w:val="ru-RU"/>
              </w:rPr>
              <w:lastRenderedPageBreak/>
              <w:t>страну Здоровячков!</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lastRenderedPageBreak/>
              <w:t>Беседа-игра</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16.06.2025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1-6 класс</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Талловеровская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lastRenderedPageBreak/>
              <w:t xml:space="preserve"> «Будьте здоровы»</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Беседа-игра</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22.06.2025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  до 14 лет</w:t>
            </w:r>
          </w:p>
          <w:p w:rsidR="00B129C1" w:rsidRPr="00183ADB" w:rsidRDefault="00B129C1" w:rsidP="00E34A1E">
            <w:pPr>
              <w:pStyle w:val="af7"/>
              <w:rPr>
                <w:rFonts w:ascii="Times New Roman" w:hAnsi="Times New Roman"/>
                <w:szCs w:val="24"/>
              </w:rPr>
            </w:pP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Нижнекалиновская с/б</w:t>
            </w:r>
          </w:p>
        </w:tc>
      </w:tr>
      <w:tr w:rsidR="00B129C1" w:rsidRPr="00183ADB" w:rsidTr="00E34A1E">
        <w:trPr>
          <w:trHeight w:val="20"/>
        </w:trPr>
        <w:tc>
          <w:tcPr>
            <w:tcW w:w="2553" w:type="dxa"/>
          </w:tcPr>
          <w:p w:rsidR="00B129C1" w:rsidRPr="00183ADB" w:rsidRDefault="00B129C1" w:rsidP="00D03C97">
            <w:pPr>
              <w:pStyle w:val="af7"/>
              <w:rPr>
                <w:rFonts w:ascii="Times New Roman" w:eastAsia="Calibri" w:hAnsi="Times New Roman"/>
                <w:szCs w:val="24"/>
                <w:lang w:val="ru-RU"/>
              </w:rPr>
            </w:pPr>
            <w:r w:rsidRPr="00183ADB">
              <w:rPr>
                <w:rFonts w:ascii="Times New Roman" w:hAnsi="Times New Roman"/>
                <w:szCs w:val="24"/>
                <w:lang w:val="ru-RU" w:eastAsia="ru-RU"/>
              </w:rPr>
              <w:t xml:space="preserve">«Горькие плоды «сладкой жизни» </w:t>
            </w:r>
          </w:p>
        </w:tc>
        <w:tc>
          <w:tcPr>
            <w:tcW w:w="2409" w:type="dxa"/>
            <w:gridSpan w:val="2"/>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Тематический час</w:t>
            </w:r>
          </w:p>
        </w:tc>
        <w:tc>
          <w:tcPr>
            <w:tcW w:w="1418" w:type="dxa"/>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26.06.2025</w:t>
            </w:r>
          </w:p>
        </w:tc>
        <w:tc>
          <w:tcPr>
            <w:tcW w:w="1383" w:type="dxa"/>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5-9 класс</w:t>
            </w:r>
          </w:p>
        </w:tc>
        <w:tc>
          <w:tcPr>
            <w:tcW w:w="2410" w:type="dxa"/>
            <w:gridSpan w:val="2"/>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Сариново -Большинская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lang w:val="ru-RU"/>
              </w:rPr>
              <w:t xml:space="preserve">«Я выбираю жизнь» к Международному дню борьбы </w:t>
            </w:r>
            <w:proofErr w:type="gramStart"/>
            <w:r w:rsidRPr="00183ADB">
              <w:rPr>
                <w:rFonts w:ascii="Times New Roman" w:hAnsi="Times New Roman"/>
                <w:szCs w:val="24"/>
                <w:lang w:val="ru-RU"/>
              </w:rPr>
              <w:t>со</w:t>
            </w:r>
            <w:proofErr w:type="gramEnd"/>
            <w:r w:rsidRPr="00183ADB">
              <w:rPr>
                <w:rFonts w:ascii="Times New Roman" w:hAnsi="Times New Roman"/>
                <w:szCs w:val="24"/>
                <w:lang w:val="ru-RU"/>
              </w:rPr>
              <w:t xml:space="preserve"> </w:t>
            </w:r>
            <w:proofErr w:type="gramStart"/>
            <w:r w:rsidRPr="00183ADB">
              <w:rPr>
                <w:rFonts w:ascii="Times New Roman" w:hAnsi="Times New Roman"/>
                <w:szCs w:val="24"/>
                <w:lang w:val="ru-RU"/>
              </w:rPr>
              <w:t>злоупотреблению</w:t>
            </w:r>
            <w:proofErr w:type="gramEnd"/>
            <w:r w:rsidRPr="00183ADB">
              <w:rPr>
                <w:rFonts w:ascii="Times New Roman" w:hAnsi="Times New Roman"/>
                <w:szCs w:val="24"/>
                <w:lang w:val="ru-RU"/>
              </w:rPr>
              <w:t xml:space="preserve">  </w:t>
            </w:r>
            <w:r w:rsidRPr="00183ADB">
              <w:rPr>
                <w:rFonts w:ascii="Times New Roman" w:hAnsi="Times New Roman"/>
                <w:szCs w:val="24"/>
              </w:rPr>
              <w:t>наркотиков</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Акция </w:t>
            </w: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 26.06.2025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 до 14 лет</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B129C1" w:rsidRPr="00183ADB" w:rsidTr="00E34A1E">
        <w:trPr>
          <w:trHeight w:val="20"/>
        </w:trPr>
        <w:tc>
          <w:tcPr>
            <w:tcW w:w="255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b/>
                <w:i/>
                <w:szCs w:val="24"/>
                <w:lang w:val="ru-RU"/>
              </w:rPr>
            </w:pPr>
            <w:r w:rsidRPr="00183ADB">
              <w:rPr>
                <w:rFonts w:ascii="Times New Roman" w:hAnsi="Times New Roman"/>
                <w:szCs w:val="24"/>
                <w:lang w:val="ru-RU"/>
              </w:rPr>
              <w:t>«Закалка, спорт, движение – всех целей достижение»</w:t>
            </w:r>
          </w:p>
        </w:tc>
        <w:tc>
          <w:tcPr>
            <w:tcW w:w="2409"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Книжная выставка, веселые старты</w:t>
            </w:r>
          </w:p>
        </w:tc>
        <w:tc>
          <w:tcPr>
            <w:tcW w:w="1418"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05.08.2025</w:t>
            </w:r>
          </w:p>
        </w:tc>
        <w:tc>
          <w:tcPr>
            <w:tcW w:w="138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Дети до </w:t>
            </w:r>
          </w:p>
          <w:p w:rsidR="00B129C1" w:rsidRPr="00183ADB" w:rsidRDefault="00B129C1" w:rsidP="00E34A1E">
            <w:pPr>
              <w:pStyle w:val="af7"/>
              <w:rPr>
                <w:rFonts w:ascii="Times New Roman" w:hAnsi="Times New Roman"/>
                <w:szCs w:val="24"/>
              </w:rPr>
            </w:pPr>
            <w:r w:rsidRPr="00183ADB">
              <w:rPr>
                <w:rFonts w:ascii="Times New Roman" w:hAnsi="Times New Roman"/>
                <w:szCs w:val="24"/>
              </w:rPr>
              <w:t>15 лет</w:t>
            </w:r>
          </w:p>
        </w:tc>
        <w:tc>
          <w:tcPr>
            <w:tcW w:w="2410" w:type="dxa"/>
            <w:gridSpan w:val="2"/>
          </w:tcPr>
          <w:p w:rsidR="00B129C1" w:rsidRPr="00183ADB" w:rsidRDefault="00B129C1" w:rsidP="00E34A1E">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B129C1" w:rsidRPr="00183ADB" w:rsidTr="00E34A1E">
        <w:trPr>
          <w:trHeight w:val="20"/>
        </w:trPr>
        <w:tc>
          <w:tcPr>
            <w:tcW w:w="255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«Будьте здоровы» </w:t>
            </w:r>
          </w:p>
        </w:tc>
        <w:tc>
          <w:tcPr>
            <w:tcW w:w="2409"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Беседа </w:t>
            </w:r>
          </w:p>
        </w:tc>
        <w:tc>
          <w:tcPr>
            <w:tcW w:w="1418"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 08.08.2025</w:t>
            </w:r>
          </w:p>
        </w:tc>
        <w:tc>
          <w:tcPr>
            <w:tcW w:w="138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 до 14 лет</w:t>
            </w:r>
          </w:p>
        </w:tc>
        <w:tc>
          <w:tcPr>
            <w:tcW w:w="2410"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B129C1" w:rsidRPr="00183ADB" w:rsidTr="00E34A1E">
        <w:trPr>
          <w:trHeight w:val="20"/>
        </w:trPr>
        <w:tc>
          <w:tcPr>
            <w:tcW w:w="255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«Вредным привычкам книжный заслон»</w:t>
            </w:r>
          </w:p>
        </w:tc>
        <w:tc>
          <w:tcPr>
            <w:tcW w:w="2409"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Информационный час</w:t>
            </w:r>
          </w:p>
        </w:tc>
        <w:tc>
          <w:tcPr>
            <w:tcW w:w="1418"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12.09.2025</w:t>
            </w:r>
          </w:p>
        </w:tc>
        <w:tc>
          <w:tcPr>
            <w:tcW w:w="138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6-8 класс</w:t>
            </w:r>
          </w:p>
        </w:tc>
        <w:tc>
          <w:tcPr>
            <w:tcW w:w="2410"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lang w:eastAsia="ru-RU"/>
              </w:rPr>
            </w:pPr>
            <w:r w:rsidRPr="00183ADB">
              <w:rPr>
                <w:rFonts w:ascii="Times New Roman" w:hAnsi="Times New Roman"/>
                <w:szCs w:val="24"/>
                <w:lang w:eastAsia="ru-RU"/>
              </w:rPr>
              <w:t>Первомайская с/б</w:t>
            </w:r>
          </w:p>
        </w:tc>
      </w:tr>
      <w:tr w:rsidR="00B129C1" w:rsidRPr="00183ADB" w:rsidTr="00E34A1E">
        <w:trPr>
          <w:trHeight w:val="20"/>
        </w:trPr>
        <w:tc>
          <w:tcPr>
            <w:tcW w:w="255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b/>
                <w:i/>
                <w:szCs w:val="24"/>
                <w:highlight w:val="yellow"/>
              </w:rPr>
            </w:pPr>
            <w:r w:rsidRPr="00183ADB">
              <w:rPr>
                <w:rFonts w:ascii="Times New Roman" w:hAnsi="Times New Roman"/>
                <w:szCs w:val="24"/>
                <w:shd w:val="clear" w:color="auto" w:fill="FFFFFF"/>
              </w:rPr>
              <w:t>«Телефонная зависимость»</w:t>
            </w:r>
          </w:p>
        </w:tc>
        <w:tc>
          <w:tcPr>
            <w:tcW w:w="2409"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b/>
                <w:i/>
                <w:szCs w:val="24"/>
              </w:rPr>
            </w:pPr>
            <w:r w:rsidRPr="00183ADB">
              <w:rPr>
                <w:rFonts w:ascii="Times New Roman" w:hAnsi="Times New Roman"/>
                <w:szCs w:val="24"/>
                <w:shd w:val="clear" w:color="auto" w:fill="FFFFFF"/>
              </w:rPr>
              <w:t>Беседа</w:t>
            </w:r>
          </w:p>
        </w:tc>
        <w:tc>
          <w:tcPr>
            <w:tcW w:w="1418"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16.10.2025</w:t>
            </w:r>
          </w:p>
        </w:tc>
        <w:tc>
          <w:tcPr>
            <w:tcW w:w="138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b/>
                <w:i/>
                <w:szCs w:val="24"/>
                <w:highlight w:val="yellow"/>
              </w:rPr>
            </w:pPr>
            <w:r w:rsidRPr="00183ADB">
              <w:rPr>
                <w:rFonts w:ascii="Times New Roman" w:hAnsi="Times New Roman"/>
                <w:szCs w:val="24"/>
              </w:rPr>
              <w:t>1-9 класс</w:t>
            </w:r>
          </w:p>
        </w:tc>
        <w:tc>
          <w:tcPr>
            <w:tcW w:w="2410"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bCs/>
                <w:iCs/>
                <w:szCs w:val="24"/>
              </w:rPr>
              <w:t>Красноколоссовская с/б</w:t>
            </w:r>
          </w:p>
        </w:tc>
      </w:tr>
      <w:tr w:rsidR="00B129C1" w:rsidRPr="00183ADB" w:rsidTr="00E34A1E">
        <w:trPr>
          <w:trHeight w:val="20"/>
        </w:trPr>
        <w:tc>
          <w:tcPr>
            <w:tcW w:w="255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eastAsia="Calibri" w:hAnsi="Times New Roman"/>
                <w:szCs w:val="24"/>
                <w:lang w:val="ru-RU"/>
              </w:rPr>
            </w:pPr>
            <w:r w:rsidRPr="00183ADB">
              <w:rPr>
                <w:rFonts w:ascii="Times New Roman" w:eastAsia="Calibri" w:hAnsi="Times New Roman"/>
                <w:szCs w:val="24"/>
                <w:lang w:val="ru-RU"/>
              </w:rPr>
              <w:t>«Жизнь без сигарет – здоровье без бед»</w:t>
            </w:r>
          </w:p>
        </w:tc>
        <w:tc>
          <w:tcPr>
            <w:tcW w:w="2409"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Информационный час</w:t>
            </w:r>
          </w:p>
        </w:tc>
        <w:tc>
          <w:tcPr>
            <w:tcW w:w="1418"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20.11.2025</w:t>
            </w:r>
          </w:p>
        </w:tc>
        <w:tc>
          <w:tcPr>
            <w:tcW w:w="138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410"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pacing w:val="5"/>
                <w:szCs w:val="24"/>
                <w:lang w:val="ru-RU"/>
              </w:rPr>
              <w:t>«СПИДу — нет» Всемирный день борьбы со СПИДом</w:t>
            </w:r>
          </w:p>
        </w:tc>
        <w:tc>
          <w:tcPr>
            <w:tcW w:w="2409" w:type="dxa"/>
            <w:gridSpan w:val="2"/>
          </w:tcPr>
          <w:p w:rsidR="00B129C1" w:rsidRPr="00183ADB" w:rsidRDefault="00B129C1" w:rsidP="00E34A1E">
            <w:pPr>
              <w:pStyle w:val="af7"/>
              <w:rPr>
                <w:rStyle w:val="aff2"/>
                <w:rFonts w:ascii="Times New Roman" w:hAnsi="Times New Roman"/>
                <w:i w:val="0"/>
                <w:color w:val="auto"/>
                <w:szCs w:val="24"/>
              </w:rPr>
            </w:pPr>
            <w:r w:rsidRPr="00183ADB">
              <w:rPr>
                <w:rFonts w:ascii="Times New Roman" w:hAnsi="Times New Roman"/>
                <w:spacing w:val="5"/>
                <w:szCs w:val="24"/>
              </w:rPr>
              <w:t>Выставка-беседа</w:t>
            </w:r>
          </w:p>
        </w:tc>
        <w:tc>
          <w:tcPr>
            <w:tcW w:w="1418" w:type="dxa"/>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01.12.2025</w:t>
            </w:r>
          </w:p>
        </w:tc>
        <w:tc>
          <w:tcPr>
            <w:tcW w:w="1383" w:type="dxa"/>
          </w:tcPr>
          <w:p w:rsidR="00B129C1" w:rsidRPr="00183ADB" w:rsidRDefault="00B129C1" w:rsidP="00E34A1E">
            <w:pPr>
              <w:pStyle w:val="af7"/>
              <w:rPr>
                <w:rFonts w:ascii="Times New Roman" w:eastAsia="Calibri" w:hAnsi="Times New Roman"/>
                <w:szCs w:val="24"/>
              </w:rPr>
            </w:pPr>
            <w:r w:rsidRPr="00183ADB">
              <w:rPr>
                <w:rFonts w:ascii="Times New Roman" w:eastAsia="Calibri" w:hAnsi="Times New Roman"/>
                <w:szCs w:val="24"/>
              </w:rPr>
              <w:t>5-9 класс</w:t>
            </w:r>
          </w:p>
        </w:tc>
        <w:tc>
          <w:tcPr>
            <w:tcW w:w="2410" w:type="dxa"/>
            <w:gridSpan w:val="2"/>
            <w:tcBorders>
              <w:top w:val="single" w:sz="4" w:space="0" w:color="auto"/>
              <w:left w:val="single" w:sz="4" w:space="0" w:color="auto"/>
              <w:right w:val="single" w:sz="4" w:space="0" w:color="auto"/>
            </w:tcBorders>
          </w:tcPr>
          <w:p w:rsidR="00B129C1" w:rsidRPr="00183ADB" w:rsidRDefault="00B129C1" w:rsidP="00E34A1E">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B129C1" w:rsidRPr="00183ADB" w:rsidTr="00E34A1E">
        <w:trPr>
          <w:trHeight w:val="20"/>
        </w:trPr>
        <w:tc>
          <w:tcPr>
            <w:tcW w:w="2553" w:type="dxa"/>
          </w:tcPr>
          <w:p w:rsidR="00B129C1" w:rsidRPr="00183ADB" w:rsidRDefault="00B129C1" w:rsidP="00E34A1E">
            <w:pPr>
              <w:pStyle w:val="af7"/>
              <w:rPr>
                <w:rFonts w:ascii="Times New Roman" w:hAnsi="Times New Roman"/>
                <w:szCs w:val="24"/>
                <w:lang w:val="ru-RU"/>
              </w:rPr>
            </w:pPr>
            <w:r w:rsidRPr="00183ADB">
              <w:rPr>
                <w:rFonts w:ascii="Times New Roman" w:hAnsi="Times New Roman"/>
                <w:szCs w:val="24"/>
                <w:lang w:val="ru-RU"/>
              </w:rPr>
              <w:t xml:space="preserve">«Не сломай свою судьбу» (Всемирный день борьбы со СПИДом </w:t>
            </w:r>
          </w:p>
        </w:tc>
        <w:tc>
          <w:tcPr>
            <w:tcW w:w="2409"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SOS-час</w:t>
            </w:r>
          </w:p>
          <w:p w:rsidR="00B129C1" w:rsidRPr="00183ADB" w:rsidRDefault="00B129C1" w:rsidP="00E34A1E">
            <w:pPr>
              <w:pStyle w:val="af7"/>
              <w:rPr>
                <w:rFonts w:ascii="Times New Roman" w:hAnsi="Times New Roman"/>
                <w:szCs w:val="24"/>
              </w:rPr>
            </w:pPr>
          </w:p>
        </w:tc>
        <w:tc>
          <w:tcPr>
            <w:tcW w:w="1418"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01.12.2025</w:t>
            </w:r>
          </w:p>
        </w:tc>
        <w:tc>
          <w:tcPr>
            <w:tcW w:w="1383" w:type="dxa"/>
          </w:tcPr>
          <w:p w:rsidR="00B129C1" w:rsidRPr="00183ADB" w:rsidRDefault="00B129C1" w:rsidP="00E34A1E">
            <w:pPr>
              <w:pStyle w:val="af7"/>
              <w:rPr>
                <w:rFonts w:ascii="Times New Roman" w:hAnsi="Times New Roman"/>
                <w:szCs w:val="24"/>
              </w:rPr>
            </w:pPr>
            <w:r w:rsidRPr="00183ADB">
              <w:rPr>
                <w:rFonts w:ascii="Times New Roman" w:hAnsi="Times New Roman"/>
                <w:szCs w:val="24"/>
              </w:rPr>
              <w:t>8-9 класс</w:t>
            </w:r>
          </w:p>
        </w:tc>
        <w:tc>
          <w:tcPr>
            <w:tcW w:w="2410" w:type="dxa"/>
            <w:gridSpan w:val="2"/>
          </w:tcPr>
          <w:p w:rsidR="00B129C1" w:rsidRPr="00183ADB" w:rsidRDefault="00B129C1" w:rsidP="00E34A1E">
            <w:pPr>
              <w:pStyle w:val="af7"/>
              <w:rPr>
                <w:rFonts w:ascii="Times New Roman" w:hAnsi="Times New Roman"/>
                <w:szCs w:val="24"/>
              </w:rPr>
            </w:pPr>
            <w:r w:rsidRPr="00183ADB">
              <w:rPr>
                <w:rFonts w:ascii="Times New Roman" w:hAnsi="Times New Roman"/>
                <w:szCs w:val="24"/>
              </w:rPr>
              <w:t>Россошанская с/б</w:t>
            </w:r>
          </w:p>
        </w:tc>
      </w:tr>
      <w:tr w:rsidR="00B129C1" w:rsidRPr="00183ADB" w:rsidTr="00E34A1E">
        <w:trPr>
          <w:trHeight w:val="20"/>
        </w:trPr>
        <w:tc>
          <w:tcPr>
            <w:tcW w:w="255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 xml:space="preserve">«Я люблю тебя жизнь» </w:t>
            </w:r>
            <w:r w:rsidRPr="00183ADB">
              <w:rPr>
                <w:rFonts w:ascii="Times New Roman" w:hAnsi="Times New Roman"/>
                <w:szCs w:val="24"/>
              </w:rPr>
              <w:tab/>
            </w:r>
          </w:p>
        </w:tc>
        <w:tc>
          <w:tcPr>
            <w:tcW w:w="2409"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Беседа</w:t>
            </w:r>
          </w:p>
        </w:tc>
        <w:tc>
          <w:tcPr>
            <w:tcW w:w="1418"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10.12.2025</w:t>
            </w:r>
          </w:p>
        </w:tc>
        <w:tc>
          <w:tcPr>
            <w:tcW w:w="1383" w:type="dxa"/>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Дети до 14 лет</w:t>
            </w:r>
          </w:p>
          <w:p w:rsidR="00B129C1" w:rsidRPr="00183ADB" w:rsidRDefault="00B129C1" w:rsidP="00E34A1E">
            <w:pPr>
              <w:pStyle w:val="af7"/>
              <w:rPr>
                <w:rFonts w:ascii="Times New Roman" w:hAnsi="Times New Roman"/>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B129C1" w:rsidRPr="00183ADB" w:rsidRDefault="00B129C1" w:rsidP="00E34A1E">
            <w:pPr>
              <w:pStyle w:val="af7"/>
              <w:rPr>
                <w:rFonts w:ascii="Times New Roman" w:hAnsi="Times New Roman"/>
                <w:szCs w:val="24"/>
              </w:rPr>
            </w:pPr>
            <w:r w:rsidRPr="00183ADB">
              <w:rPr>
                <w:rFonts w:ascii="Times New Roman" w:hAnsi="Times New Roman"/>
                <w:szCs w:val="24"/>
              </w:rPr>
              <w:t>Нижнекалиновская с/б</w:t>
            </w:r>
          </w:p>
        </w:tc>
      </w:tr>
    </w:tbl>
    <w:p w:rsidR="00B129C1" w:rsidRDefault="00B129C1" w:rsidP="00507551">
      <w:pPr>
        <w:pStyle w:val="af7"/>
        <w:jc w:val="center"/>
        <w:rPr>
          <w:rFonts w:ascii="Times New Roman" w:hAnsi="Times New Roman"/>
          <w:b/>
          <w:szCs w:val="24"/>
          <w:u w:val="single"/>
          <w:lang w:val="ru-RU"/>
        </w:rPr>
      </w:pPr>
    </w:p>
    <w:p w:rsidR="00507551" w:rsidRPr="00183ADB" w:rsidRDefault="00507551" w:rsidP="00507551">
      <w:pPr>
        <w:pStyle w:val="af7"/>
        <w:jc w:val="center"/>
        <w:rPr>
          <w:rFonts w:ascii="Times New Roman" w:hAnsi="Times New Roman"/>
          <w:b/>
          <w:szCs w:val="24"/>
          <w:u w:val="single"/>
        </w:rPr>
      </w:pPr>
      <w:r w:rsidRPr="00183ADB">
        <w:rPr>
          <w:rFonts w:ascii="Times New Roman" w:hAnsi="Times New Roman"/>
          <w:b/>
          <w:szCs w:val="24"/>
          <w:u w:val="single"/>
          <w:lang w:val="ru-RU"/>
        </w:rPr>
        <w:t xml:space="preserve">Содействие развитию художественно-эстетических вкусов. Продвижение книги, популяризация чтения и русского языка. </w:t>
      </w:r>
      <w:r w:rsidRPr="00183ADB">
        <w:rPr>
          <w:rFonts w:ascii="Times New Roman" w:hAnsi="Times New Roman"/>
          <w:b/>
          <w:szCs w:val="24"/>
          <w:u w:val="single"/>
        </w:rPr>
        <w:t>Эстетическое просвещение</w:t>
      </w:r>
    </w:p>
    <w:p w:rsidR="00507551" w:rsidRPr="00183ADB" w:rsidRDefault="00507551" w:rsidP="00507551">
      <w:pPr>
        <w:pStyle w:val="af7"/>
        <w:rPr>
          <w:rFonts w:ascii="Times New Roman" w:hAnsi="Times New Roman"/>
          <w:b/>
          <w:szCs w:val="24"/>
          <w:u w:val="single"/>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5"/>
        <w:gridCol w:w="2411"/>
        <w:gridCol w:w="1417"/>
        <w:gridCol w:w="6"/>
        <w:gridCol w:w="1416"/>
        <w:gridCol w:w="282"/>
        <w:gridCol w:w="1988"/>
      </w:tblGrid>
      <w:tr w:rsidR="00183ADB" w:rsidRPr="00183ADB" w:rsidTr="00CF5005">
        <w:trPr>
          <w:trHeight w:val="227"/>
        </w:trPr>
        <w:tc>
          <w:tcPr>
            <w:tcW w:w="2545" w:type="dxa"/>
          </w:tcPr>
          <w:p w:rsidR="00507551" w:rsidRPr="00183ADB" w:rsidRDefault="00507551" w:rsidP="00CF5005">
            <w:pPr>
              <w:pStyle w:val="af7"/>
              <w:rPr>
                <w:rFonts w:ascii="Times New Roman" w:hAnsi="Times New Roman"/>
                <w:szCs w:val="24"/>
              </w:rPr>
            </w:pPr>
            <w:r w:rsidRPr="00183ADB">
              <w:rPr>
                <w:rFonts w:ascii="Times New Roman" w:hAnsi="Times New Roman"/>
                <w:szCs w:val="24"/>
              </w:rPr>
              <w:t>Тема мероприятия</w:t>
            </w:r>
          </w:p>
        </w:tc>
        <w:tc>
          <w:tcPr>
            <w:tcW w:w="2411" w:type="dxa"/>
          </w:tcPr>
          <w:p w:rsidR="00507551" w:rsidRPr="00183ADB" w:rsidRDefault="00507551" w:rsidP="00CF5005">
            <w:pPr>
              <w:pStyle w:val="af7"/>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CF5005">
            <w:pPr>
              <w:pStyle w:val="af7"/>
              <w:rPr>
                <w:rFonts w:ascii="Times New Roman" w:hAnsi="Times New Roman"/>
                <w:szCs w:val="24"/>
              </w:rPr>
            </w:pPr>
            <w:r w:rsidRPr="00183ADB">
              <w:rPr>
                <w:rFonts w:ascii="Times New Roman" w:hAnsi="Times New Roman"/>
                <w:szCs w:val="24"/>
              </w:rPr>
              <w:t>Время проведения</w:t>
            </w:r>
          </w:p>
        </w:tc>
        <w:tc>
          <w:tcPr>
            <w:tcW w:w="1704" w:type="dxa"/>
            <w:gridSpan w:val="3"/>
          </w:tcPr>
          <w:p w:rsidR="00507551" w:rsidRPr="00183ADB" w:rsidRDefault="00507551" w:rsidP="00CF5005">
            <w:pPr>
              <w:pStyle w:val="af7"/>
              <w:rPr>
                <w:rFonts w:ascii="Times New Roman" w:hAnsi="Times New Roman"/>
                <w:szCs w:val="24"/>
              </w:rPr>
            </w:pPr>
            <w:r w:rsidRPr="00183ADB">
              <w:rPr>
                <w:rFonts w:ascii="Times New Roman" w:hAnsi="Times New Roman"/>
                <w:szCs w:val="24"/>
              </w:rPr>
              <w:t>Категория</w:t>
            </w:r>
          </w:p>
        </w:tc>
        <w:tc>
          <w:tcPr>
            <w:tcW w:w="1988" w:type="dxa"/>
          </w:tcPr>
          <w:p w:rsidR="00507551" w:rsidRPr="00183ADB" w:rsidRDefault="00507551" w:rsidP="00CF5005">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CF5005">
        <w:trPr>
          <w:trHeight w:val="227"/>
        </w:trPr>
        <w:tc>
          <w:tcPr>
            <w:tcW w:w="10065" w:type="dxa"/>
            <w:gridSpan w:val="7"/>
          </w:tcPr>
          <w:p w:rsidR="00507551" w:rsidRPr="00183ADB" w:rsidRDefault="00507551" w:rsidP="00CF5005">
            <w:pPr>
              <w:pStyle w:val="af7"/>
              <w:rPr>
                <w:rFonts w:ascii="Times New Roman" w:hAnsi="Times New Roman"/>
                <w:b/>
                <w:szCs w:val="24"/>
                <w:lang w:val="ru-RU"/>
              </w:rPr>
            </w:pPr>
            <w:r w:rsidRPr="00183ADB">
              <w:rPr>
                <w:rFonts w:ascii="Times New Roman" w:hAnsi="Times New Roman"/>
                <w:b/>
                <w:i/>
                <w:szCs w:val="24"/>
                <w:lang w:val="ru-RU"/>
              </w:rPr>
              <w:t>Продвижение книги, популяризация чтения и русского языка</w:t>
            </w:r>
          </w:p>
        </w:tc>
      </w:tr>
      <w:tr w:rsidR="00D26A0F" w:rsidRPr="00183ADB" w:rsidTr="00CF5005">
        <w:trPr>
          <w:trHeight w:val="227"/>
        </w:trPr>
        <w:tc>
          <w:tcPr>
            <w:tcW w:w="2545" w:type="dxa"/>
          </w:tcPr>
          <w:p w:rsidR="00D26A0F" w:rsidRPr="00183ADB" w:rsidRDefault="00D26A0F" w:rsidP="00CF5005">
            <w:pPr>
              <w:pStyle w:val="af7"/>
              <w:rPr>
                <w:rFonts w:ascii="Times New Roman" w:hAnsi="Times New Roman"/>
                <w:szCs w:val="24"/>
                <w:lang w:eastAsia="ru-RU"/>
              </w:rPr>
            </w:pPr>
            <w:r w:rsidRPr="00183ADB">
              <w:rPr>
                <w:rFonts w:ascii="Times New Roman" w:hAnsi="Times New Roman"/>
                <w:szCs w:val="24"/>
                <w:lang w:eastAsia="ru-RU"/>
              </w:rPr>
              <w:t>«Юбилейный звездопад»</w:t>
            </w:r>
          </w:p>
          <w:p w:rsidR="00D26A0F" w:rsidRPr="00183ADB" w:rsidRDefault="00D26A0F" w:rsidP="00CF5005">
            <w:pPr>
              <w:pStyle w:val="af7"/>
              <w:rPr>
                <w:rFonts w:ascii="Times New Roman" w:hAnsi="Times New Roman"/>
                <w:szCs w:val="24"/>
              </w:rPr>
            </w:pPr>
          </w:p>
        </w:tc>
        <w:tc>
          <w:tcPr>
            <w:tcW w:w="2411" w:type="dxa"/>
          </w:tcPr>
          <w:p w:rsidR="00D26A0F" w:rsidRPr="00183ADB" w:rsidRDefault="00D26A0F" w:rsidP="00CF5005">
            <w:pPr>
              <w:pStyle w:val="af7"/>
              <w:rPr>
                <w:rFonts w:ascii="Times New Roman" w:hAnsi="Times New Roman"/>
                <w:szCs w:val="24"/>
              </w:rPr>
            </w:pPr>
            <w:r w:rsidRPr="00183ADB">
              <w:rPr>
                <w:rFonts w:ascii="Times New Roman" w:hAnsi="Times New Roman"/>
                <w:szCs w:val="24"/>
              </w:rPr>
              <w:t>Тематическая полка</w:t>
            </w:r>
          </w:p>
        </w:tc>
        <w:tc>
          <w:tcPr>
            <w:tcW w:w="1417" w:type="dxa"/>
          </w:tcPr>
          <w:p w:rsidR="00D26A0F" w:rsidRPr="00183ADB" w:rsidRDefault="00D26A0F" w:rsidP="00CF5005">
            <w:pPr>
              <w:pStyle w:val="af7"/>
              <w:rPr>
                <w:rFonts w:ascii="Times New Roman" w:hAnsi="Times New Roman"/>
                <w:szCs w:val="24"/>
              </w:rPr>
            </w:pPr>
            <w:r w:rsidRPr="00183ADB">
              <w:rPr>
                <w:rFonts w:ascii="Times New Roman" w:hAnsi="Times New Roman"/>
                <w:szCs w:val="24"/>
              </w:rPr>
              <w:t>Январь  и весь год</w:t>
            </w:r>
          </w:p>
        </w:tc>
        <w:tc>
          <w:tcPr>
            <w:tcW w:w="1422"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szCs w:val="24"/>
              </w:rPr>
              <w:t>Сариново– Большинская с/б</w:t>
            </w:r>
          </w:p>
        </w:tc>
      </w:tr>
      <w:tr w:rsidR="00D26A0F" w:rsidRPr="00183ADB" w:rsidTr="00CF5005">
        <w:trPr>
          <w:trHeight w:val="227"/>
        </w:trPr>
        <w:tc>
          <w:tcPr>
            <w:tcW w:w="2545" w:type="dxa"/>
          </w:tcPr>
          <w:p w:rsidR="00D26A0F" w:rsidRPr="00183ADB" w:rsidRDefault="00D26A0F" w:rsidP="00CF5005">
            <w:pPr>
              <w:pStyle w:val="af7"/>
              <w:rPr>
                <w:rFonts w:ascii="Times New Roman" w:hAnsi="Times New Roman"/>
                <w:szCs w:val="24"/>
              </w:rPr>
            </w:pPr>
            <w:r w:rsidRPr="00183ADB">
              <w:rPr>
                <w:rFonts w:ascii="Times New Roman" w:eastAsia="Calibri" w:hAnsi="Times New Roman"/>
                <w:szCs w:val="24"/>
              </w:rPr>
              <w:t>«Юбилейная мозаика»</w:t>
            </w:r>
          </w:p>
        </w:tc>
        <w:tc>
          <w:tcPr>
            <w:tcW w:w="2411" w:type="dxa"/>
          </w:tcPr>
          <w:p w:rsidR="00D26A0F" w:rsidRPr="00183ADB" w:rsidRDefault="00D26A0F" w:rsidP="00CF5005">
            <w:pPr>
              <w:pStyle w:val="af7"/>
              <w:rPr>
                <w:rFonts w:ascii="Times New Roman" w:hAnsi="Times New Roman"/>
                <w:szCs w:val="24"/>
              </w:rPr>
            </w:pPr>
            <w:r w:rsidRPr="00183ADB">
              <w:rPr>
                <w:rFonts w:ascii="Times New Roman" w:hAnsi="Times New Roman"/>
                <w:szCs w:val="24"/>
              </w:rPr>
              <w:t>Книжная выставка книг юбиляров 2025</w:t>
            </w:r>
          </w:p>
        </w:tc>
        <w:tc>
          <w:tcPr>
            <w:tcW w:w="1417" w:type="dxa"/>
          </w:tcPr>
          <w:p w:rsidR="00D26A0F" w:rsidRPr="00183ADB" w:rsidRDefault="00D26A0F" w:rsidP="00CF5005">
            <w:pPr>
              <w:pStyle w:val="af7"/>
              <w:rPr>
                <w:rFonts w:ascii="Times New Roman" w:hAnsi="Times New Roman"/>
                <w:szCs w:val="24"/>
              </w:rPr>
            </w:pPr>
            <w:r w:rsidRPr="00183ADB">
              <w:rPr>
                <w:rFonts w:ascii="Times New Roman" w:hAnsi="Times New Roman"/>
                <w:szCs w:val="24"/>
              </w:rPr>
              <w:t>Январь и весь год</w:t>
            </w:r>
          </w:p>
        </w:tc>
        <w:tc>
          <w:tcPr>
            <w:tcW w:w="1422"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D26A0F" w:rsidRPr="00D26A0F" w:rsidRDefault="00D26A0F" w:rsidP="00CF5005">
            <w:pPr>
              <w:pStyle w:val="af7"/>
              <w:rPr>
                <w:rFonts w:ascii="Times New Roman" w:hAnsi="Times New Roman"/>
                <w:szCs w:val="24"/>
                <w:lang w:val="ru-RU"/>
              </w:rPr>
            </w:pPr>
            <w:r w:rsidRPr="00D26A0F">
              <w:rPr>
                <w:rFonts w:ascii="Times New Roman" w:hAnsi="Times New Roman"/>
                <w:szCs w:val="24"/>
                <w:lang w:val="ru-RU"/>
              </w:rPr>
              <w:t>Сариново– Большинская с/б</w:t>
            </w:r>
            <w:r>
              <w:rPr>
                <w:rFonts w:ascii="Times New Roman" w:hAnsi="Times New Roman"/>
                <w:szCs w:val="24"/>
                <w:lang w:val="ru-RU"/>
              </w:rPr>
              <w:t xml:space="preserve"> Индустриальная с/б</w:t>
            </w:r>
          </w:p>
        </w:tc>
      </w:tr>
      <w:tr w:rsidR="00D26A0F" w:rsidRPr="00183ADB" w:rsidTr="00CF5005">
        <w:trPr>
          <w:trHeight w:val="227"/>
        </w:trPr>
        <w:tc>
          <w:tcPr>
            <w:tcW w:w="2545" w:type="dxa"/>
          </w:tcPr>
          <w:p w:rsidR="00D26A0F" w:rsidRPr="00183ADB" w:rsidRDefault="00D26A0F"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«Книга – юбиляр»</w:t>
            </w:r>
          </w:p>
        </w:tc>
        <w:tc>
          <w:tcPr>
            <w:tcW w:w="2411" w:type="dxa"/>
          </w:tcPr>
          <w:p w:rsidR="00D26A0F" w:rsidRPr="00183ADB" w:rsidRDefault="00D26A0F"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Выставка-представление</w:t>
            </w:r>
          </w:p>
        </w:tc>
        <w:tc>
          <w:tcPr>
            <w:tcW w:w="1417" w:type="dxa"/>
          </w:tcPr>
          <w:p w:rsidR="00D26A0F" w:rsidRPr="00183ADB" w:rsidRDefault="00D26A0F"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Весь год</w:t>
            </w:r>
          </w:p>
        </w:tc>
        <w:tc>
          <w:tcPr>
            <w:tcW w:w="1422"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D26A0F" w:rsidRPr="00183ADB" w:rsidTr="00CF5005">
        <w:trPr>
          <w:trHeight w:val="227"/>
        </w:trPr>
        <w:tc>
          <w:tcPr>
            <w:tcW w:w="2545" w:type="dxa"/>
          </w:tcPr>
          <w:p w:rsidR="00D26A0F" w:rsidRPr="00183ADB" w:rsidRDefault="00D26A0F"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«Писатель-юбиляр»</w:t>
            </w:r>
          </w:p>
        </w:tc>
        <w:tc>
          <w:tcPr>
            <w:tcW w:w="2411" w:type="dxa"/>
          </w:tcPr>
          <w:p w:rsidR="00D26A0F" w:rsidRPr="00183ADB" w:rsidRDefault="00D26A0F"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Выставка-представление</w:t>
            </w:r>
          </w:p>
        </w:tc>
        <w:tc>
          <w:tcPr>
            <w:tcW w:w="1417" w:type="dxa"/>
          </w:tcPr>
          <w:p w:rsidR="00D26A0F" w:rsidRPr="00183ADB" w:rsidRDefault="00D26A0F"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Весь год</w:t>
            </w:r>
          </w:p>
        </w:tc>
        <w:tc>
          <w:tcPr>
            <w:tcW w:w="1422"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D26A0F" w:rsidRPr="00183ADB" w:rsidRDefault="00D26A0F" w:rsidP="00CF5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8548FA" w:rsidRPr="00183ADB" w:rsidTr="00CF5005">
        <w:trPr>
          <w:trHeight w:val="227"/>
        </w:trPr>
        <w:tc>
          <w:tcPr>
            <w:tcW w:w="2545" w:type="dxa"/>
          </w:tcPr>
          <w:p w:rsidR="008548FA" w:rsidRPr="00183ADB" w:rsidRDefault="008548FA" w:rsidP="00CF5005">
            <w:pPr>
              <w:pStyle w:val="af7"/>
              <w:rPr>
                <w:rFonts w:ascii="Times New Roman" w:hAnsi="Times New Roman"/>
                <w:szCs w:val="24"/>
                <w:lang w:val="ru-RU"/>
              </w:rPr>
            </w:pPr>
            <w:r w:rsidRPr="00183ADB">
              <w:rPr>
                <w:rFonts w:ascii="Times New Roman" w:hAnsi="Times New Roman"/>
                <w:szCs w:val="24"/>
                <w:lang w:val="ru-RU"/>
              </w:rPr>
              <w:t>«Ты был послом, поэтом, музыкантом!»</w:t>
            </w:r>
          </w:p>
        </w:tc>
        <w:tc>
          <w:tcPr>
            <w:tcW w:w="2411" w:type="dxa"/>
          </w:tcPr>
          <w:p w:rsidR="008548FA" w:rsidRPr="00183ADB" w:rsidRDefault="008548FA" w:rsidP="00CF5005">
            <w:pPr>
              <w:pStyle w:val="af7"/>
              <w:rPr>
                <w:rFonts w:ascii="Times New Roman" w:hAnsi="Times New Roman"/>
                <w:szCs w:val="24"/>
                <w:lang w:val="ru-RU"/>
              </w:rPr>
            </w:pPr>
            <w:r w:rsidRPr="00183ADB">
              <w:rPr>
                <w:rFonts w:ascii="Times New Roman" w:hAnsi="Times New Roman"/>
                <w:szCs w:val="24"/>
                <w:lang w:val="ru-RU"/>
              </w:rPr>
              <w:t xml:space="preserve">Литературный час </w:t>
            </w:r>
          </w:p>
        </w:tc>
        <w:tc>
          <w:tcPr>
            <w:tcW w:w="1417" w:type="dxa"/>
          </w:tcPr>
          <w:p w:rsidR="008548FA" w:rsidRPr="00183ADB" w:rsidRDefault="008548FA" w:rsidP="00CF5005">
            <w:pPr>
              <w:pStyle w:val="af7"/>
              <w:rPr>
                <w:rFonts w:ascii="Times New Roman" w:hAnsi="Times New Roman"/>
                <w:szCs w:val="24"/>
              </w:rPr>
            </w:pPr>
            <w:r w:rsidRPr="00183ADB">
              <w:rPr>
                <w:rFonts w:ascii="Times New Roman" w:hAnsi="Times New Roman"/>
                <w:szCs w:val="24"/>
              </w:rPr>
              <w:t>15.01.2025</w:t>
            </w:r>
          </w:p>
        </w:tc>
        <w:tc>
          <w:tcPr>
            <w:tcW w:w="1422" w:type="dxa"/>
            <w:gridSpan w:val="2"/>
          </w:tcPr>
          <w:p w:rsidR="008548FA" w:rsidRPr="00183ADB" w:rsidRDefault="008548FA" w:rsidP="00CF5005">
            <w:pPr>
              <w:pStyle w:val="af7"/>
              <w:rPr>
                <w:rFonts w:ascii="Times New Roman" w:hAnsi="Times New Roman"/>
                <w:szCs w:val="24"/>
              </w:rPr>
            </w:pPr>
            <w:r w:rsidRPr="00183ADB">
              <w:rPr>
                <w:rFonts w:ascii="Times New Roman" w:hAnsi="Times New Roman"/>
                <w:szCs w:val="24"/>
              </w:rPr>
              <w:t xml:space="preserve">Взрослые </w:t>
            </w:r>
          </w:p>
        </w:tc>
        <w:tc>
          <w:tcPr>
            <w:tcW w:w="2270" w:type="dxa"/>
            <w:gridSpan w:val="2"/>
          </w:tcPr>
          <w:p w:rsidR="008548FA" w:rsidRPr="00183ADB" w:rsidRDefault="008548FA"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1D6F86" w:rsidRPr="00183ADB" w:rsidTr="00CF5005">
        <w:trPr>
          <w:trHeight w:val="227"/>
        </w:trPr>
        <w:tc>
          <w:tcPr>
            <w:tcW w:w="2545" w:type="dxa"/>
          </w:tcPr>
          <w:p w:rsidR="001D6F86" w:rsidRPr="00183ADB" w:rsidRDefault="001D6F86" w:rsidP="00CF5005">
            <w:pPr>
              <w:pStyle w:val="af7"/>
              <w:rPr>
                <w:rFonts w:ascii="Times New Roman" w:hAnsi="Times New Roman"/>
                <w:szCs w:val="24"/>
                <w:lang w:val="ru-RU"/>
              </w:rPr>
            </w:pPr>
            <w:r w:rsidRPr="00183ADB">
              <w:rPr>
                <w:rFonts w:ascii="Times New Roman" w:hAnsi="Times New Roman"/>
                <w:szCs w:val="24"/>
                <w:lang w:val="ru-RU"/>
              </w:rPr>
              <w:t xml:space="preserve">«А.С. Грибоедов - </w:t>
            </w:r>
            <w:r w:rsidRPr="00183ADB">
              <w:rPr>
                <w:rFonts w:ascii="Times New Roman" w:hAnsi="Times New Roman"/>
                <w:szCs w:val="24"/>
                <w:lang w:val="ru-RU"/>
              </w:rPr>
              <w:lastRenderedPageBreak/>
              <w:t xml:space="preserve">писатель, дипломат, музыкант» </w:t>
            </w:r>
          </w:p>
        </w:tc>
        <w:tc>
          <w:tcPr>
            <w:tcW w:w="2411"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lastRenderedPageBreak/>
              <w:t>Книжная выставка</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15.01.2025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 xml:space="preserve">Все </w:t>
            </w:r>
            <w:r w:rsidRPr="00183ADB">
              <w:rPr>
                <w:rFonts w:ascii="Times New Roman" w:hAnsi="Times New Roman"/>
                <w:szCs w:val="24"/>
              </w:rPr>
              <w:lastRenderedPageBreak/>
              <w:t>категории</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lastRenderedPageBreak/>
              <w:t>Фомино-</w:t>
            </w:r>
            <w:r w:rsidRPr="00183ADB">
              <w:rPr>
                <w:rFonts w:ascii="Times New Roman" w:hAnsi="Times New Roman"/>
                <w:szCs w:val="24"/>
              </w:rPr>
              <w:lastRenderedPageBreak/>
              <w:t>Свечниковская с/б</w:t>
            </w:r>
          </w:p>
        </w:tc>
      </w:tr>
      <w:tr w:rsidR="001D6F86" w:rsidRPr="00183ADB" w:rsidTr="00CF5005">
        <w:trPr>
          <w:trHeight w:val="227"/>
        </w:trPr>
        <w:tc>
          <w:tcPr>
            <w:tcW w:w="2545" w:type="dxa"/>
          </w:tcPr>
          <w:p w:rsidR="001D6F86" w:rsidRPr="00D03C97" w:rsidRDefault="001D6F86" w:rsidP="00CF5005">
            <w:pPr>
              <w:pStyle w:val="af7"/>
              <w:rPr>
                <w:rFonts w:ascii="Times New Roman" w:hAnsi="Times New Roman"/>
                <w:szCs w:val="24"/>
                <w:lang w:val="ru-RU"/>
              </w:rPr>
            </w:pPr>
            <w:r w:rsidRPr="00D03C97">
              <w:rPr>
                <w:rFonts w:ascii="Times New Roman" w:hAnsi="Times New Roman"/>
                <w:szCs w:val="24"/>
                <w:lang w:val="ru-RU"/>
              </w:rPr>
              <w:lastRenderedPageBreak/>
              <w:t>«Песенное сердце России»</w:t>
            </w:r>
            <w:r w:rsidR="00D03C97" w:rsidRPr="00183ADB">
              <w:rPr>
                <w:rFonts w:ascii="Times New Roman" w:hAnsi="Times New Roman"/>
                <w:szCs w:val="24"/>
                <w:lang w:val="ru-RU"/>
              </w:rPr>
              <w:t xml:space="preserve"> </w:t>
            </w:r>
            <w:r w:rsidR="00D03C97">
              <w:rPr>
                <w:rFonts w:ascii="Times New Roman" w:hAnsi="Times New Roman"/>
                <w:szCs w:val="24"/>
                <w:lang w:val="ru-RU"/>
              </w:rPr>
              <w:t>(</w:t>
            </w:r>
            <w:r w:rsidR="00D03C97" w:rsidRPr="00183ADB">
              <w:rPr>
                <w:rFonts w:ascii="Times New Roman" w:hAnsi="Times New Roman"/>
                <w:szCs w:val="24"/>
                <w:lang w:val="ru-RU"/>
              </w:rPr>
              <w:t>М.</w:t>
            </w:r>
            <w:r w:rsidR="00D03C97">
              <w:rPr>
                <w:rFonts w:ascii="Times New Roman" w:hAnsi="Times New Roman"/>
                <w:szCs w:val="24"/>
                <w:lang w:val="ru-RU"/>
              </w:rPr>
              <w:t xml:space="preserve"> Исаковский)</w:t>
            </w:r>
          </w:p>
        </w:tc>
        <w:tc>
          <w:tcPr>
            <w:tcW w:w="2411" w:type="dxa"/>
          </w:tcPr>
          <w:p w:rsidR="001D6F86" w:rsidRPr="00183ADB" w:rsidRDefault="001D6F86" w:rsidP="00CF5005">
            <w:pPr>
              <w:pStyle w:val="af7"/>
              <w:rPr>
                <w:rFonts w:ascii="Times New Roman" w:hAnsi="Times New Roman"/>
                <w:szCs w:val="24"/>
                <w:lang w:val="ru-RU"/>
              </w:rPr>
            </w:pPr>
            <w:r w:rsidRPr="00183ADB">
              <w:rPr>
                <w:rFonts w:ascii="Times New Roman" w:hAnsi="Times New Roman"/>
                <w:szCs w:val="24"/>
                <w:lang w:val="ru-RU"/>
              </w:rPr>
              <w:t xml:space="preserve">Музыкально-поэтический обзор </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16.01.2025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 xml:space="preserve">Пожилые </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1D6F86" w:rsidRPr="00183ADB" w:rsidTr="00CF5005">
        <w:trPr>
          <w:trHeight w:val="227"/>
        </w:trPr>
        <w:tc>
          <w:tcPr>
            <w:tcW w:w="2545"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Классные классики</w:t>
            </w:r>
          </w:p>
        </w:tc>
        <w:tc>
          <w:tcPr>
            <w:tcW w:w="2411"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Выставка обзор</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18.01.2025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Первомайская с/б</w:t>
            </w:r>
          </w:p>
        </w:tc>
      </w:tr>
      <w:tr w:rsidR="001D6F86" w:rsidRPr="00183ADB" w:rsidTr="00CF5005">
        <w:trPr>
          <w:trHeight w:val="227"/>
        </w:trPr>
        <w:tc>
          <w:tcPr>
            <w:tcW w:w="2545" w:type="dxa"/>
          </w:tcPr>
          <w:p w:rsidR="001D6F86" w:rsidRPr="00D26A0F" w:rsidRDefault="00D03C97" w:rsidP="00CF5005">
            <w:pPr>
              <w:pStyle w:val="af7"/>
              <w:rPr>
                <w:rStyle w:val="aff3"/>
                <w:rFonts w:ascii="Times New Roman" w:hAnsi="Times New Roman"/>
                <w:b w:val="0"/>
                <w:i w:val="0"/>
                <w:color w:val="auto"/>
                <w:szCs w:val="24"/>
                <w:lang w:val="ru-RU"/>
              </w:rPr>
            </w:pPr>
            <w:r>
              <w:rPr>
                <w:rStyle w:val="aff3"/>
                <w:rFonts w:ascii="Times New Roman" w:hAnsi="Times New Roman"/>
                <w:b w:val="0"/>
                <w:i w:val="0"/>
                <w:color w:val="auto"/>
                <w:szCs w:val="24"/>
                <w:lang w:val="ru-RU"/>
              </w:rPr>
              <w:t>«Библиотекарь предлагает»</w:t>
            </w:r>
          </w:p>
        </w:tc>
        <w:tc>
          <w:tcPr>
            <w:tcW w:w="2411" w:type="dxa"/>
          </w:tcPr>
          <w:p w:rsidR="001D6F86" w:rsidRPr="00183ADB" w:rsidRDefault="001D6F86"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Выставка-совет</w:t>
            </w:r>
          </w:p>
        </w:tc>
        <w:tc>
          <w:tcPr>
            <w:tcW w:w="1417" w:type="dxa"/>
          </w:tcPr>
          <w:p w:rsidR="001D6F86" w:rsidRPr="00183ADB" w:rsidRDefault="001D6F86"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19.01.2025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1D6F86" w:rsidRPr="00183ADB" w:rsidRDefault="001D6F86" w:rsidP="00CF5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1D6F86" w:rsidRPr="00183ADB" w:rsidTr="00CF5005">
        <w:trPr>
          <w:trHeight w:val="227"/>
        </w:trPr>
        <w:tc>
          <w:tcPr>
            <w:tcW w:w="2545" w:type="dxa"/>
          </w:tcPr>
          <w:p w:rsidR="001D6F86" w:rsidRPr="00183ADB" w:rsidRDefault="001D6F86" w:rsidP="00CF5005">
            <w:pPr>
              <w:pStyle w:val="af7"/>
              <w:rPr>
                <w:rFonts w:ascii="Times New Roman" w:eastAsia="Calibri" w:hAnsi="Times New Roman"/>
                <w:szCs w:val="24"/>
              </w:rPr>
            </w:pPr>
            <w:r w:rsidRPr="00183ADB">
              <w:rPr>
                <w:rFonts w:ascii="Times New Roman" w:eastAsia="Calibri" w:hAnsi="Times New Roman"/>
                <w:szCs w:val="24"/>
              </w:rPr>
              <w:t>«Лекарь страдающих душ»</w:t>
            </w:r>
          </w:p>
        </w:tc>
        <w:tc>
          <w:tcPr>
            <w:tcW w:w="2411" w:type="dxa"/>
          </w:tcPr>
          <w:p w:rsidR="001D6F86" w:rsidRPr="00183ADB" w:rsidRDefault="001D6F86" w:rsidP="00CF5005">
            <w:pPr>
              <w:pStyle w:val="af7"/>
              <w:rPr>
                <w:rFonts w:ascii="Times New Roman" w:eastAsia="Calibri" w:hAnsi="Times New Roman"/>
                <w:szCs w:val="24"/>
              </w:rPr>
            </w:pPr>
            <w:r w:rsidRPr="00183ADB">
              <w:rPr>
                <w:rFonts w:ascii="Times New Roman" w:eastAsia="Calibri" w:hAnsi="Times New Roman"/>
                <w:szCs w:val="24"/>
              </w:rPr>
              <w:t>Встреча с Чеховым</w:t>
            </w:r>
          </w:p>
        </w:tc>
        <w:tc>
          <w:tcPr>
            <w:tcW w:w="1417" w:type="dxa"/>
          </w:tcPr>
          <w:p w:rsidR="001D6F86" w:rsidRPr="00183ADB" w:rsidRDefault="001D6F86" w:rsidP="00CF5005">
            <w:pPr>
              <w:pStyle w:val="af7"/>
              <w:rPr>
                <w:rFonts w:ascii="Times New Roman" w:eastAsia="Calibri" w:hAnsi="Times New Roman"/>
                <w:szCs w:val="24"/>
              </w:rPr>
            </w:pPr>
            <w:r w:rsidRPr="00183ADB">
              <w:rPr>
                <w:rFonts w:ascii="Times New Roman" w:eastAsia="Calibri" w:hAnsi="Times New Roman"/>
                <w:szCs w:val="24"/>
              </w:rPr>
              <w:t>29.01.2025</w:t>
            </w:r>
          </w:p>
        </w:tc>
        <w:tc>
          <w:tcPr>
            <w:tcW w:w="1422" w:type="dxa"/>
            <w:gridSpan w:val="2"/>
          </w:tcPr>
          <w:p w:rsidR="001D6F86" w:rsidRPr="00183ADB" w:rsidRDefault="001D6F86" w:rsidP="00CF5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70" w:type="dxa"/>
            <w:gridSpan w:val="2"/>
          </w:tcPr>
          <w:p w:rsidR="001D6F86" w:rsidRPr="00183ADB" w:rsidRDefault="001D6F86"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1D6F86" w:rsidRPr="00183ADB" w:rsidTr="00CF5005">
        <w:trPr>
          <w:trHeight w:val="227"/>
        </w:trPr>
        <w:tc>
          <w:tcPr>
            <w:tcW w:w="2545" w:type="dxa"/>
          </w:tcPr>
          <w:p w:rsidR="001D6F86" w:rsidRPr="00183ADB" w:rsidRDefault="001D6F86" w:rsidP="00CF5005">
            <w:pPr>
              <w:pStyle w:val="af7"/>
              <w:rPr>
                <w:rFonts w:ascii="Times New Roman" w:hAnsi="Times New Roman"/>
                <w:szCs w:val="24"/>
                <w:lang w:val="ru-RU"/>
              </w:rPr>
            </w:pPr>
            <w:r w:rsidRPr="00183ADB">
              <w:rPr>
                <w:rFonts w:ascii="Times New Roman" w:hAnsi="Times New Roman"/>
                <w:szCs w:val="24"/>
                <w:lang w:val="ru-RU"/>
              </w:rPr>
              <w:t>«Путешествие к дому» к 165-летию со дня рождения</w:t>
            </w:r>
            <w:r>
              <w:rPr>
                <w:rFonts w:ascii="Times New Roman" w:hAnsi="Times New Roman"/>
                <w:szCs w:val="24"/>
                <w:lang w:val="ru-RU"/>
              </w:rPr>
              <w:t xml:space="preserve"> Чехова»</w:t>
            </w:r>
          </w:p>
        </w:tc>
        <w:tc>
          <w:tcPr>
            <w:tcW w:w="2411"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Литературная гостиная</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29.01.2025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1D6F86" w:rsidRPr="00183ADB" w:rsidTr="00CF5005">
        <w:trPr>
          <w:trHeight w:val="227"/>
        </w:trPr>
        <w:tc>
          <w:tcPr>
            <w:tcW w:w="2545" w:type="dxa"/>
          </w:tcPr>
          <w:p w:rsidR="001D6F86" w:rsidRPr="00183ADB" w:rsidRDefault="001D6F86" w:rsidP="00CF5005">
            <w:pPr>
              <w:pStyle w:val="af7"/>
              <w:rPr>
                <w:rFonts w:ascii="Times New Roman" w:hAnsi="Times New Roman"/>
                <w:szCs w:val="24"/>
                <w:lang w:val="ru-RU"/>
              </w:rPr>
            </w:pPr>
            <w:r w:rsidRPr="00183ADB">
              <w:rPr>
                <w:rFonts w:ascii="Times New Roman" w:hAnsi="Times New Roman"/>
                <w:szCs w:val="24"/>
                <w:lang w:val="ru-RU"/>
              </w:rPr>
              <w:t>«Борис Пастернак: у времени в плену» к 130-летию со дня рождения Б.Пастернака.</w:t>
            </w:r>
          </w:p>
        </w:tc>
        <w:tc>
          <w:tcPr>
            <w:tcW w:w="2411"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Книжная выставка обзор</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07.02.2025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1D6F86" w:rsidRPr="00183ADB" w:rsidTr="00CF5005">
        <w:trPr>
          <w:trHeight w:val="227"/>
        </w:trPr>
        <w:tc>
          <w:tcPr>
            <w:tcW w:w="2545" w:type="dxa"/>
          </w:tcPr>
          <w:p w:rsidR="001D6F86" w:rsidRPr="00183ADB" w:rsidRDefault="001D6F86" w:rsidP="00CF5005">
            <w:pPr>
              <w:pStyle w:val="af7"/>
              <w:rPr>
                <w:rFonts w:ascii="Times New Roman" w:hAnsi="Times New Roman"/>
                <w:szCs w:val="24"/>
                <w:lang w:val="ru-RU"/>
              </w:rPr>
            </w:pPr>
            <w:r w:rsidRPr="00183ADB">
              <w:rPr>
                <w:rFonts w:ascii="Times New Roman" w:hAnsi="Times New Roman"/>
                <w:szCs w:val="24"/>
                <w:lang w:val="ru-RU"/>
              </w:rPr>
              <w:t>«Идут века, но гении бессмертны»</w:t>
            </w:r>
          </w:p>
        </w:tc>
        <w:tc>
          <w:tcPr>
            <w:tcW w:w="2411"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Обзор выставки</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09.02.2025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Киевская с/б</w:t>
            </w:r>
          </w:p>
        </w:tc>
      </w:tr>
      <w:tr w:rsidR="001D6F86" w:rsidRPr="00183ADB" w:rsidTr="00CF5005">
        <w:trPr>
          <w:trHeight w:val="227"/>
        </w:trPr>
        <w:tc>
          <w:tcPr>
            <w:tcW w:w="2545" w:type="dxa"/>
          </w:tcPr>
          <w:p w:rsidR="001D6F86" w:rsidRPr="00183ADB" w:rsidRDefault="001D6F86" w:rsidP="00CF5005">
            <w:pPr>
              <w:pStyle w:val="af7"/>
              <w:rPr>
                <w:rFonts w:ascii="Times New Roman" w:hAnsi="Times New Roman"/>
                <w:szCs w:val="24"/>
                <w:lang w:val="ru-RU"/>
              </w:rPr>
            </w:pPr>
            <w:r w:rsidRPr="00183ADB">
              <w:rPr>
                <w:rFonts w:ascii="Times New Roman" w:hAnsi="Times New Roman"/>
                <w:szCs w:val="24"/>
                <w:lang w:val="ru-RU"/>
              </w:rPr>
              <w:t>«Полка – Волшебных страниц»  -  к 135- летию  Б.Л.Пастернак</w:t>
            </w:r>
          </w:p>
          <w:p w:rsidR="001D6F86" w:rsidRPr="00183ADB" w:rsidRDefault="001D6F86" w:rsidP="00CF5005">
            <w:pPr>
              <w:pStyle w:val="af7"/>
              <w:rPr>
                <w:rFonts w:ascii="Times New Roman" w:hAnsi="Times New Roman"/>
                <w:szCs w:val="24"/>
                <w:lang w:val="ru-RU"/>
              </w:rPr>
            </w:pPr>
          </w:p>
        </w:tc>
        <w:tc>
          <w:tcPr>
            <w:tcW w:w="2411"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Выставка книг</w:t>
            </w:r>
          </w:p>
        </w:tc>
        <w:tc>
          <w:tcPr>
            <w:tcW w:w="1417" w:type="dxa"/>
          </w:tcPr>
          <w:p w:rsidR="001D6F86" w:rsidRPr="00183ADB" w:rsidRDefault="001D6F86" w:rsidP="00CF5005">
            <w:pPr>
              <w:pStyle w:val="af7"/>
              <w:rPr>
                <w:rFonts w:ascii="Times New Roman" w:hAnsi="Times New Roman"/>
                <w:szCs w:val="24"/>
              </w:rPr>
            </w:pPr>
            <w:r w:rsidRPr="00183ADB">
              <w:rPr>
                <w:rFonts w:ascii="Times New Roman" w:hAnsi="Times New Roman"/>
                <w:szCs w:val="24"/>
              </w:rPr>
              <w:t>10.02.2025</w:t>
            </w:r>
          </w:p>
        </w:tc>
        <w:tc>
          <w:tcPr>
            <w:tcW w:w="1422"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1D6F86" w:rsidRPr="00183ADB" w:rsidRDefault="001D6F86" w:rsidP="00CF5005">
            <w:pPr>
              <w:pStyle w:val="af7"/>
              <w:rPr>
                <w:rFonts w:ascii="Times New Roman" w:hAnsi="Times New Roman"/>
                <w:szCs w:val="24"/>
              </w:rPr>
            </w:pPr>
            <w:r w:rsidRPr="00183ADB">
              <w:rPr>
                <w:rFonts w:ascii="Times New Roman" w:hAnsi="Times New Roman"/>
                <w:szCs w:val="24"/>
              </w:rPr>
              <w:t>Вяжинская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«Отечества он» слава и любовь</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Выставка просмотр</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10.02.2025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b/>
                <w:bCs/>
                <w:szCs w:val="24"/>
                <w:lang w:val="ru-RU"/>
              </w:rPr>
              <w:t xml:space="preserve"> </w:t>
            </w:r>
            <w:r w:rsidRPr="00183ADB">
              <w:rPr>
                <w:rFonts w:ascii="Times New Roman" w:hAnsi="Times New Roman"/>
                <w:szCs w:val="24"/>
                <w:lang w:val="ru-RU"/>
              </w:rPr>
              <w:t>«Жил когда-то прекрасный поэт» (день памяти Пушкина)</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 xml:space="preserve">Литературный час </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10.02.2025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14+</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546BC2" w:rsidRDefault="00546BC2" w:rsidP="00CF5005">
            <w:pPr>
              <w:pStyle w:val="af7"/>
              <w:rPr>
                <w:rFonts w:ascii="Times New Roman" w:hAnsi="Times New Roman"/>
                <w:szCs w:val="24"/>
                <w:lang w:val="ru-RU"/>
              </w:rPr>
            </w:pPr>
            <w:r w:rsidRPr="00546BC2">
              <w:rPr>
                <w:rFonts w:ascii="Times New Roman" w:hAnsi="Times New Roman"/>
                <w:szCs w:val="24"/>
                <w:lang w:val="ru-RU"/>
              </w:rPr>
              <w:t>«Поэты не рождаются случайно»</w:t>
            </w:r>
            <w:r>
              <w:rPr>
                <w:rFonts w:ascii="Times New Roman" w:hAnsi="Times New Roman"/>
                <w:szCs w:val="24"/>
                <w:lang w:val="ru-RU"/>
              </w:rPr>
              <w:t xml:space="preserve"> </w:t>
            </w:r>
            <w:r w:rsidRPr="00546BC2">
              <w:rPr>
                <w:rFonts w:ascii="Times New Roman" w:hAnsi="Times New Roman"/>
                <w:szCs w:val="24"/>
                <w:lang w:val="ru-RU"/>
              </w:rPr>
              <w:t>(Пастернак)</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 xml:space="preserve">Литературная гостиная </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10.02.2025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14+</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«У нас - новинки</w:t>
            </w:r>
            <w:proofErr w:type="gramStart"/>
            <w:r w:rsidRPr="00183ADB">
              <w:rPr>
                <w:rFonts w:ascii="Times New Roman" w:hAnsi="Times New Roman"/>
                <w:szCs w:val="24"/>
              </w:rPr>
              <w:t>!»</w:t>
            </w:r>
            <w:proofErr w:type="gramEnd"/>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День информации</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26.02.2025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Индустриальная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«Исповедь поколения»</w:t>
            </w:r>
            <w:r w:rsidR="00D03C97">
              <w:rPr>
                <w:rFonts w:ascii="Times New Roman" w:hAnsi="Times New Roman"/>
                <w:szCs w:val="24"/>
                <w:lang w:val="ru-RU"/>
              </w:rPr>
              <w:t xml:space="preserve"> </w:t>
            </w:r>
            <w:r w:rsidRPr="00183ADB">
              <w:rPr>
                <w:rFonts w:ascii="Times New Roman" w:hAnsi="Times New Roman"/>
                <w:szCs w:val="24"/>
                <w:lang w:val="ru-RU"/>
              </w:rPr>
              <w:t>-к 105-летию Ф.А. Абрамова, Ю.М. Нагибина, И.Ф. Стаднюк</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Обзор</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28.02.2025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Взрослые</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«Вселенная Фёдора Абрамова»</w:t>
            </w:r>
          </w:p>
        </w:tc>
        <w:tc>
          <w:tcPr>
            <w:tcW w:w="2411" w:type="dxa"/>
          </w:tcPr>
          <w:p w:rsidR="00546BC2" w:rsidRPr="00183ADB" w:rsidRDefault="00D03C97" w:rsidP="00CF5005">
            <w:pPr>
              <w:pStyle w:val="af7"/>
              <w:rPr>
                <w:rFonts w:ascii="Times New Roman" w:hAnsi="Times New Roman"/>
                <w:szCs w:val="24"/>
              </w:rPr>
            </w:pPr>
            <w:r w:rsidRPr="00183ADB">
              <w:rPr>
                <w:rFonts w:ascii="Times New Roman" w:hAnsi="Times New Roman"/>
                <w:szCs w:val="24"/>
              </w:rPr>
              <w:t>Л</w:t>
            </w:r>
            <w:r w:rsidR="00546BC2" w:rsidRPr="00183ADB">
              <w:rPr>
                <w:rFonts w:ascii="Times New Roman" w:hAnsi="Times New Roman"/>
                <w:szCs w:val="24"/>
              </w:rPr>
              <w:t>итературное</w:t>
            </w:r>
            <w:r>
              <w:rPr>
                <w:rFonts w:ascii="Times New Roman" w:hAnsi="Times New Roman"/>
                <w:szCs w:val="24"/>
                <w:lang w:val="ru-RU"/>
              </w:rPr>
              <w:t xml:space="preserve"> </w:t>
            </w:r>
            <w:r w:rsidR="00546BC2" w:rsidRPr="00183ADB">
              <w:rPr>
                <w:rFonts w:ascii="Times New Roman" w:hAnsi="Times New Roman"/>
                <w:szCs w:val="24"/>
              </w:rPr>
              <w:t xml:space="preserve"> </w:t>
            </w:r>
            <w:r>
              <w:rPr>
                <w:rFonts w:ascii="Times New Roman" w:hAnsi="Times New Roman"/>
                <w:szCs w:val="24"/>
                <w:lang w:val="ru-RU"/>
              </w:rPr>
              <w:t xml:space="preserve"> </w:t>
            </w:r>
            <w:r w:rsidR="00546BC2" w:rsidRPr="00183ADB">
              <w:rPr>
                <w:rFonts w:ascii="Times New Roman" w:hAnsi="Times New Roman"/>
                <w:szCs w:val="24"/>
              </w:rPr>
              <w:t>путешествие</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28.02.2025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14+</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highlight w:val="yellow"/>
              </w:rPr>
            </w:pPr>
            <w:r w:rsidRPr="00183ADB">
              <w:rPr>
                <w:rFonts w:ascii="Times New Roman" w:hAnsi="Times New Roman"/>
                <w:szCs w:val="24"/>
                <w:lang w:val="ru-RU"/>
              </w:rPr>
              <w:t xml:space="preserve">«Несущий Родину в себе» к 105- летию </w:t>
            </w:r>
            <w:r w:rsidRPr="00183ADB">
              <w:rPr>
                <w:rFonts w:ascii="Times New Roman" w:hAnsi="Times New Roman"/>
                <w:szCs w:val="24"/>
              </w:rPr>
              <w:t>Ф.Абрамова</w:t>
            </w:r>
          </w:p>
        </w:tc>
        <w:tc>
          <w:tcPr>
            <w:tcW w:w="2411" w:type="dxa"/>
          </w:tcPr>
          <w:p w:rsidR="00546BC2" w:rsidRPr="00183ADB" w:rsidRDefault="00546BC2" w:rsidP="00CF5005">
            <w:pPr>
              <w:pStyle w:val="af7"/>
              <w:rPr>
                <w:rFonts w:ascii="Times New Roman" w:hAnsi="Times New Roman"/>
                <w:szCs w:val="24"/>
                <w:highlight w:val="yellow"/>
              </w:rPr>
            </w:pPr>
            <w:r w:rsidRPr="00183ADB">
              <w:rPr>
                <w:rFonts w:ascii="Times New Roman" w:hAnsi="Times New Roman"/>
                <w:szCs w:val="24"/>
              </w:rPr>
              <w:t>Литературный вечер</w:t>
            </w:r>
          </w:p>
        </w:tc>
        <w:tc>
          <w:tcPr>
            <w:tcW w:w="1417" w:type="dxa"/>
          </w:tcPr>
          <w:p w:rsidR="00546BC2" w:rsidRPr="00546BC2" w:rsidRDefault="00546BC2" w:rsidP="00CF5005">
            <w:pPr>
              <w:pStyle w:val="af7"/>
              <w:rPr>
                <w:rFonts w:ascii="Times New Roman" w:hAnsi="Times New Roman"/>
                <w:szCs w:val="24"/>
                <w:lang w:val="ru-RU"/>
              </w:rPr>
            </w:pPr>
            <w:r w:rsidRPr="00183ADB">
              <w:rPr>
                <w:rFonts w:ascii="Times New Roman" w:hAnsi="Times New Roman"/>
                <w:szCs w:val="24"/>
              </w:rPr>
              <w:t>28.02.202</w:t>
            </w:r>
            <w:r>
              <w:rPr>
                <w:rFonts w:ascii="Times New Roman" w:hAnsi="Times New Roman"/>
                <w:szCs w:val="24"/>
                <w:lang w:val="ru-RU"/>
              </w:rPr>
              <w:t>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Взрослые</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Поповская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«Твори добро, не требуя награды»  (Е.А.Баратынский)</w:t>
            </w:r>
          </w:p>
          <w:p w:rsidR="00546BC2" w:rsidRPr="00183ADB" w:rsidRDefault="00546BC2" w:rsidP="00CF5005">
            <w:pPr>
              <w:pStyle w:val="af7"/>
              <w:rPr>
                <w:rFonts w:ascii="Times New Roman" w:hAnsi="Times New Roman"/>
                <w:szCs w:val="24"/>
                <w:lang w:val="ru-RU"/>
              </w:rPr>
            </w:pP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Книжная выставка, литературный час</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01.03.2025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«Ты должен </w:t>
            </w:r>
            <w:r w:rsidRPr="00183ADB">
              <w:rPr>
                <w:rFonts w:ascii="Times New Roman" w:hAnsi="Times New Roman"/>
                <w:szCs w:val="24"/>
                <w:lang w:val="ru-RU"/>
              </w:rPr>
              <w:lastRenderedPageBreak/>
              <w:t xml:space="preserve">посвятить Отечеству твой </w:t>
            </w:r>
            <w:r w:rsidR="0080530A">
              <w:rPr>
                <w:rFonts w:ascii="Times New Roman" w:hAnsi="Times New Roman"/>
                <w:szCs w:val="24"/>
                <w:lang w:val="ru-RU"/>
              </w:rPr>
              <w:t>в</w:t>
            </w:r>
            <w:r w:rsidRPr="00183ADB">
              <w:rPr>
                <w:rFonts w:ascii="Times New Roman" w:hAnsi="Times New Roman"/>
                <w:szCs w:val="24"/>
                <w:lang w:val="ru-RU"/>
              </w:rPr>
              <w:t>ек…»</w:t>
            </w:r>
            <w:r w:rsidR="0080530A" w:rsidRPr="00183ADB">
              <w:rPr>
                <w:rFonts w:ascii="Times New Roman" w:hAnsi="Times New Roman"/>
                <w:szCs w:val="24"/>
              </w:rPr>
              <w:t> </w:t>
            </w:r>
            <w:r w:rsidR="0080530A">
              <w:rPr>
                <w:rFonts w:ascii="Times New Roman" w:hAnsi="Times New Roman"/>
                <w:szCs w:val="24"/>
                <w:lang w:val="ru-RU"/>
              </w:rPr>
              <w:t xml:space="preserve"> </w:t>
            </w:r>
            <w:r w:rsidR="0080530A" w:rsidRPr="00183ADB">
              <w:rPr>
                <w:rFonts w:ascii="Times New Roman" w:hAnsi="Times New Roman"/>
                <w:szCs w:val="24"/>
                <w:lang w:val="ru-RU"/>
              </w:rPr>
              <w:t>(Фонвизин)</w:t>
            </w:r>
          </w:p>
        </w:tc>
        <w:tc>
          <w:tcPr>
            <w:tcW w:w="2411"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lastRenderedPageBreak/>
              <w:t xml:space="preserve">Литературная </w:t>
            </w:r>
            <w:r w:rsidRPr="00183ADB">
              <w:rPr>
                <w:rFonts w:ascii="Times New Roman" w:hAnsi="Times New Roman"/>
                <w:szCs w:val="24"/>
                <w:lang w:val="ru-RU"/>
              </w:rPr>
              <w:lastRenderedPageBreak/>
              <w:t>гостиная</w:t>
            </w:r>
          </w:p>
          <w:p w:rsidR="00546BC2" w:rsidRPr="00183ADB" w:rsidRDefault="00546BC2" w:rsidP="00CF5005">
            <w:pPr>
              <w:pStyle w:val="af7"/>
              <w:rPr>
                <w:rFonts w:ascii="Times New Roman" w:hAnsi="Times New Roman"/>
                <w:szCs w:val="24"/>
                <w:lang w:val="ru-RU"/>
              </w:rPr>
            </w:pP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lastRenderedPageBreak/>
              <w:t>14.04.2025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14+</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 xml:space="preserve">Межпоселенческая </w:t>
            </w:r>
            <w:r w:rsidRPr="00183ADB">
              <w:rPr>
                <w:rFonts w:ascii="Times New Roman" w:hAnsi="Times New Roman"/>
                <w:szCs w:val="24"/>
                <w:lang w:eastAsia="ru-RU"/>
              </w:rPr>
              <w:lastRenderedPageBreak/>
              <w:t>центральная библиотека</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lastRenderedPageBreak/>
              <w:t>«Лучшие книги о</w:t>
            </w:r>
          </w:p>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Великой Отечественной войне»</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Рекомендательный обзор литературы</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30.04.-10.05.2025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«Жестокая правда войны»</w:t>
            </w:r>
          </w:p>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(к юбилеям поэтов: О.Берггольц, А.Твардовского)</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час</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08.05.2025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Взрослые</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Индустриальная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«Тайны книжных стеллажей»</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Молодежный турнир</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12.05.2025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Россошанская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«Семью сплотить сумеет мудрость книг»</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серпантин</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15.05.2025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Россошанская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«Судьба и поэзия Ольги Берггольц»</w:t>
            </w:r>
            <w:r w:rsidRPr="00183ADB">
              <w:rPr>
                <w:rFonts w:ascii="Times New Roman" w:hAnsi="Times New Roman"/>
                <w:szCs w:val="24"/>
              </w:rPr>
              <w:t> </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 xml:space="preserve">Литературная гостиная </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16.05.2025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«Славянская письменность и ее создатели»</w:t>
            </w:r>
            <w:r w:rsidRPr="00183ADB">
              <w:rPr>
                <w:rFonts w:ascii="Times New Roman" w:hAnsi="Times New Roman"/>
                <w:szCs w:val="24"/>
                <w:lang w:val="ru-RU"/>
              </w:rPr>
              <w:tab/>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Час  информации</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20.05.2025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 и дети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«Славянская письменность, и её создатели»</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Час информации</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24.05.2025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Подростки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Подтелковская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«Откуда есть пошла грамота на Руси»</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Читательская академия</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24.05.2025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Россошанская  с/б</w:t>
            </w:r>
          </w:p>
        </w:tc>
      </w:tr>
      <w:tr w:rsidR="00546BC2" w:rsidRPr="00183ADB" w:rsidTr="00CF5005">
        <w:trPr>
          <w:trHeight w:val="227"/>
        </w:trPr>
        <w:tc>
          <w:tcPr>
            <w:tcW w:w="2545" w:type="dxa"/>
          </w:tcPr>
          <w:p w:rsidR="00546BC2" w:rsidRPr="0080530A" w:rsidRDefault="0080530A" w:rsidP="00CF5005">
            <w:pPr>
              <w:pStyle w:val="af7"/>
              <w:rPr>
                <w:rFonts w:ascii="Times New Roman" w:hAnsi="Times New Roman"/>
                <w:szCs w:val="24"/>
                <w:lang w:val="ru-RU"/>
              </w:rPr>
            </w:pPr>
            <w:r>
              <w:rPr>
                <w:rFonts w:ascii="Times New Roman" w:hAnsi="Times New Roman"/>
                <w:szCs w:val="24"/>
                <w:lang w:val="ru-RU"/>
              </w:rPr>
              <w:t>«</w:t>
            </w:r>
            <w:r w:rsidR="00546BC2" w:rsidRPr="00183ADB">
              <w:rPr>
                <w:rFonts w:ascii="Times New Roman" w:hAnsi="Times New Roman"/>
                <w:szCs w:val="24"/>
              </w:rPr>
              <w:t>Библиотека знакомая и незнакомая</w:t>
            </w:r>
            <w:r>
              <w:rPr>
                <w:rFonts w:ascii="Times New Roman" w:hAnsi="Times New Roman"/>
                <w:szCs w:val="24"/>
                <w:lang w:val="ru-RU"/>
              </w:rPr>
              <w:t>»</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Библиотечная палитра</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26.05.2025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Россошанская с/б</w:t>
            </w:r>
          </w:p>
        </w:tc>
      </w:tr>
      <w:tr w:rsidR="00546BC2" w:rsidRPr="00183ADB" w:rsidTr="00CF5005">
        <w:trPr>
          <w:trHeight w:val="227"/>
        </w:trPr>
        <w:tc>
          <w:tcPr>
            <w:tcW w:w="2545" w:type="dxa"/>
          </w:tcPr>
          <w:p w:rsidR="00546BC2" w:rsidRPr="00183ADB" w:rsidRDefault="00546BC2" w:rsidP="00CF5005">
            <w:pPr>
              <w:pStyle w:val="af7"/>
              <w:rPr>
                <w:rStyle w:val="aff3"/>
                <w:rFonts w:ascii="Times New Roman" w:hAnsi="Times New Roman"/>
                <w:b w:val="0"/>
                <w:i w:val="0"/>
                <w:color w:val="auto"/>
                <w:szCs w:val="24"/>
              </w:rPr>
            </w:pPr>
            <w:r w:rsidRPr="00183ADB">
              <w:rPr>
                <w:rStyle w:val="afa"/>
                <w:rFonts w:ascii="Times New Roman" w:hAnsi="Times New Roman"/>
                <w:b w:val="0"/>
                <w:szCs w:val="24"/>
                <w:shd w:val="clear" w:color="auto" w:fill="FFFFFF"/>
              </w:rPr>
              <w:t>Посланье предков – слово книжное</w:t>
            </w:r>
          </w:p>
        </w:tc>
        <w:tc>
          <w:tcPr>
            <w:tcW w:w="2411" w:type="dxa"/>
          </w:tcPr>
          <w:p w:rsidR="00546BC2" w:rsidRPr="00183ADB" w:rsidRDefault="00546BC2"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Книжная выставка</w:t>
            </w:r>
          </w:p>
        </w:tc>
        <w:tc>
          <w:tcPr>
            <w:tcW w:w="1417" w:type="dxa"/>
          </w:tcPr>
          <w:p w:rsidR="00546BC2" w:rsidRPr="00183ADB" w:rsidRDefault="00546BC2"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26.05.2025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b/>
                <w:bCs/>
                <w:szCs w:val="24"/>
                <w:lang w:val="ru-RU"/>
              </w:rPr>
              <w:t xml:space="preserve"> </w:t>
            </w:r>
            <w:r w:rsidRPr="00183ADB">
              <w:rPr>
                <w:rFonts w:ascii="Times New Roman" w:hAnsi="Times New Roman"/>
                <w:szCs w:val="24"/>
                <w:lang w:val="ru-RU"/>
              </w:rPr>
              <w:t>«В тридевятом царстве, Пушкинском государстве…»</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дилижанс </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06.06.2025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12+</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eastAsia="ru-RU"/>
              </w:rPr>
            </w:pPr>
            <w:r>
              <w:rPr>
                <w:rFonts w:ascii="Times New Roman" w:hAnsi="Times New Roman"/>
                <w:szCs w:val="24"/>
                <w:shd w:val="clear" w:color="auto" w:fill="FFFFFF"/>
                <w:lang w:val="ru-RU"/>
              </w:rPr>
              <w:t>«</w:t>
            </w:r>
            <w:r w:rsidR="0080530A" w:rsidRPr="00183ADB">
              <w:rPr>
                <w:rFonts w:ascii="Times New Roman" w:hAnsi="Times New Roman"/>
                <w:szCs w:val="24"/>
                <w:shd w:val="clear" w:color="auto" w:fill="FFFFFF"/>
              </w:rPr>
              <w:t>По праву памяти</w:t>
            </w:r>
            <w:r>
              <w:rPr>
                <w:rFonts w:ascii="Times New Roman" w:hAnsi="Times New Roman"/>
                <w:szCs w:val="24"/>
                <w:shd w:val="clear" w:color="auto" w:fill="FFFFFF"/>
                <w:lang w:val="ru-RU"/>
              </w:rPr>
              <w:t>»</w:t>
            </w:r>
          </w:p>
        </w:tc>
        <w:tc>
          <w:tcPr>
            <w:tcW w:w="2411"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Круглый стол по произведениям Б. Васильева, В.</w:t>
            </w:r>
          </w:p>
          <w:p w:rsidR="00546BC2" w:rsidRPr="00183ADB" w:rsidRDefault="00546BC2" w:rsidP="00CF5005">
            <w:pPr>
              <w:pStyle w:val="af7"/>
              <w:rPr>
                <w:rStyle w:val="aff3"/>
                <w:rFonts w:ascii="Times New Roman" w:hAnsi="Times New Roman"/>
                <w:b w:val="0"/>
                <w:bCs w:val="0"/>
                <w:i w:val="0"/>
                <w:iCs w:val="0"/>
                <w:color w:val="auto"/>
                <w:szCs w:val="24"/>
                <w:lang w:val="ru-RU"/>
              </w:rPr>
            </w:pPr>
            <w:r w:rsidRPr="00183ADB">
              <w:rPr>
                <w:rFonts w:ascii="Times New Roman" w:hAnsi="Times New Roman"/>
                <w:szCs w:val="24"/>
                <w:lang w:val="ru-RU"/>
              </w:rPr>
              <w:t xml:space="preserve">Быкова, В. Богомолова, В. Катаева, А. Лиханова </w:t>
            </w:r>
          </w:p>
        </w:tc>
        <w:tc>
          <w:tcPr>
            <w:tcW w:w="1417" w:type="dxa"/>
          </w:tcPr>
          <w:p w:rsidR="00546BC2" w:rsidRPr="00183ADB" w:rsidRDefault="00546BC2"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20.06.2025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«Стихи в кармане»</w:t>
            </w:r>
          </w:p>
        </w:tc>
        <w:tc>
          <w:tcPr>
            <w:tcW w:w="2411"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Акция в Пушкинский день России</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06.06.2025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Талловеровская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«О деревне-с любовью и болью» Федор Абрамов к 105-ю со дня рождения писателя</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Выставка обзор</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20.06.2025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«Поэт. Писатель. Фронтовик. (А. Твардовский)</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час</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21.06.2025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Молодёжь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Верхнесвечниковская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rPr>
            </w:pPr>
            <w:r w:rsidRPr="00183ADB">
              <w:rPr>
                <w:rFonts w:ascii="Times New Roman" w:hAnsi="Times New Roman"/>
                <w:spacing w:val="2"/>
                <w:szCs w:val="24"/>
                <w:lang w:val="ru-RU"/>
              </w:rPr>
              <w:lastRenderedPageBreak/>
              <w:t xml:space="preserve"> «Слово - его главное оружие»   </w:t>
            </w:r>
            <w:r w:rsidRPr="00183ADB">
              <w:rPr>
                <w:rFonts w:ascii="Times New Roman" w:hAnsi="Times New Roman"/>
                <w:szCs w:val="24"/>
                <w:lang w:val="ru-RU"/>
              </w:rPr>
              <w:t xml:space="preserve">(к 50-летию  </w:t>
            </w:r>
            <w:r w:rsidRPr="00183ADB">
              <w:rPr>
                <w:rFonts w:ascii="Times New Roman" w:hAnsi="Times New Roman"/>
                <w:szCs w:val="24"/>
              </w:rPr>
              <w:t>З.</w:t>
            </w:r>
            <w:r>
              <w:rPr>
                <w:rFonts w:ascii="Times New Roman" w:hAnsi="Times New Roman"/>
                <w:szCs w:val="24"/>
                <w:lang w:val="ru-RU"/>
              </w:rPr>
              <w:t xml:space="preserve"> </w:t>
            </w:r>
            <w:r w:rsidRPr="00183ADB">
              <w:rPr>
                <w:rFonts w:ascii="Times New Roman" w:hAnsi="Times New Roman"/>
                <w:szCs w:val="24"/>
              </w:rPr>
              <w:t>Прилепина)</w:t>
            </w:r>
            <w:r w:rsidRPr="00183ADB">
              <w:rPr>
                <w:rFonts w:ascii="Times New Roman" w:hAnsi="Times New Roman"/>
                <w:spacing w:val="2"/>
                <w:szCs w:val="24"/>
              </w:rPr>
              <w:t xml:space="preserve">                 </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Выставка - портрет</w:t>
            </w:r>
          </w:p>
          <w:p w:rsidR="00546BC2" w:rsidRPr="00183ADB" w:rsidRDefault="00546BC2" w:rsidP="00CF5005">
            <w:pPr>
              <w:pStyle w:val="af7"/>
              <w:rPr>
                <w:rFonts w:ascii="Times New Roman" w:hAnsi="Times New Roman"/>
                <w:szCs w:val="24"/>
              </w:rPr>
            </w:pP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23.06.2025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Взрослые</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Индустриальная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shd w:val="clear" w:color="auto" w:fill="FFFFFF"/>
              </w:rPr>
            </w:pPr>
            <w:r w:rsidRPr="00183ADB">
              <w:rPr>
                <w:rFonts w:ascii="Times New Roman" w:hAnsi="Times New Roman"/>
                <w:szCs w:val="24"/>
                <w:shd w:val="clear" w:color="auto" w:fill="FFFFFF"/>
              </w:rPr>
              <w:t>«Рассказ танкиста»</w:t>
            </w:r>
          </w:p>
        </w:tc>
        <w:tc>
          <w:tcPr>
            <w:tcW w:w="2411"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Громкие чтения </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20.06.2025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Borders>
              <w:top w:val="single" w:sz="4" w:space="0" w:color="auto"/>
              <w:left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80530A" w:rsidRDefault="00546BC2" w:rsidP="00CF5005">
            <w:pPr>
              <w:pStyle w:val="af7"/>
              <w:rPr>
                <w:rFonts w:ascii="Times New Roman" w:hAnsi="Times New Roman"/>
                <w:szCs w:val="24"/>
                <w:shd w:val="clear" w:color="auto" w:fill="FFFFFF"/>
                <w:lang w:val="ru-RU"/>
              </w:rPr>
            </w:pPr>
            <w:r w:rsidRPr="0080530A">
              <w:rPr>
                <w:rFonts w:ascii="Times New Roman" w:hAnsi="Times New Roman"/>
                <w:szCs w:val="24"/>
                <w:shd w:val="clear" w:color="auto" w:fill="FFFFFF"/>
                <w:lang w:val="ru-RU"/>
              </w:rPr>
              <w:t>«Певец печали и любви»</w:t>
            </w:r>
            <w:r w:rsidR="0080530A">
              <w:rPr>
                <w:rFonts w:ascii="Times New Roman" w:hAnsi="Times New Roman"/>
                <w:szCs w:val="24"/>
                <w:shd w:val="clear" w:color="auto" w:fill="FFFFFF"/>
                <w:lang w:val="ru-RU"/>
              </w:rPr>
              <w:t xml:space="preserve"> </w:t>
            </w:r>
            <w:r w:rsidR="0080530A" w:rsidRPr="00183ADB">
              <w:rPr>
                <w:rFonts w:ascii="Times New Roman" w:hAnsi="Times New Roman"/>
                <w:szCs w:val="24"/>
                <w:lang w:val="ru-RU"/>
              </w:rPr>
              <w:t>(День памяти Лермонтова)</w:t>
            </w:r>
          </w:p>
        </w:tc>
        <w:tc>
          <w:tcPr>
            <w:tcW w:w="2411"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Литературный квиз </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25.07.2025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14+</w:t>
            </w:r>
          </w:p>
        </w:tc>
        <w:tc>
          <w:tcPr>
            <w:tcW w:w="2270" w:type="dxa"/>
            <w:gridSpan w:val="2"/>
            <w:tcBorders>
              <w:top w:val="single" w:sz="4" w:space="0" w:color="auto"/>
              <w:left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«История волшебства Д.К. Роулинг»</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Обзор книг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05.08.2025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«Литературный хит- парад произведений писателей – юбиляров»</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Обзор</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25.08.2025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Индустриальная с/б</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«По страницам книг А.И.Куприна»</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Флешбук к 155-летию писателя</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05.09.2025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Pr>
          <w:p w:rsidR="00546BC2" w:rsidRPr="00183ADB" w:rsidRDefault="00546BC2" w:rsidP="00CF5005">
            <w:pPr>
              <w:pStyle w:val="af7"/>
              <w:rPr>
                <w:rFonts w:ascii="Times New Roman" w:hAnsi="Times New Roman"/>
                <w:szCs w:val="24"/>
                <w:shd w:val="clear" w:color="auto" w:fill="FFFFFF"/>
              </w:rPr>
            </w:pPr>
            <w:r w:rsidRPr="00183ADB">
              <w:rPr>
                <w:rFonts w:ascii="Times New Roman" w:hAnsi="Times New Roman"/>
                <w:szCs w:val="24"/>
                <w:shd w:val="clear" w:color="auto" w:fill="FFFFFF"/>
              </w:rPr>
              <w:t>«Дегустация литературных новинок»</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Сентябрь 2025</w:t>
            </w:r>
          </w:p>
        </w:tc>
        <w:tc>
          <w:tcPr>
            <w:tcW w:w="1422"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Индустриальная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«Агата Кристи - жизнь и судьба»</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час</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15.09.2025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 xml:space="preserve"> «Звучат Есенинские строки»</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Поэтический бульвар к 130-летию поэта</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03.10.2025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«Без России не было б меня»</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Громкие чтения</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03.10.2025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Взрослые</w:t>
            </w:r>
          </w:p>
        </w:tc>
        <w:tc>
          <w:tcPr>
            <w:tcW w:w="2270" w:type="dxa"/>
            <w:gridSpan w:val="2"/>
            <w:tcBorders>
              <w:top w:val="single" w:sz="4" w:space="0" w:color="auto"/>
              <w:left w:val="single" w:sz="4" w:space="0" w:color="auto"/>
              <w:bottom w:val="single" w:sz="4" w:space="0" w:color="auto"/>
              <w:right w:val="single" w:sz="4" w:space="0" w:color="auto"/>
            </w:tcBorders>
          </w:tcPr>
          <w:p w:rsidR="00546BC2" w:rsidRDefault="00546BC2" w:rsidP="00CF5005">
            <w:pPr>
              <w:pStyle w:val="af7"/>
              <w:rPr>
                <w:rFonts w:ascii="Times New Roman" w:hAnsi="Times New Roman"/>
                <w:szCs w:val="24"/>
                <w:lang w:val="ru-RU"/>
              </w:rPr>
            </w:pPr>
            <w:r w:rsidRPr="00F14E98">
              <w:rPr>
                <w:rFonts w:ascii="Times New Roman" w:hAnsi="Times New Roman"/>
                <w:szCs w:val="24"/>
                <w:lang w:val="ru-RU"/>
              </w:rPr>
              <w:t>Верхнесвечниковская с/б</w:t>
            </w:r>
          </w:p>
          <w:p w:rsidR="00546BC2" w:rsidRPr="00546BC2" w:rsidRDefault="00546BC2" w:rsidP="00CF5005">
            <w:pPr>
              <w:pStyle w:val="af7"/>
              <w:rPr>
                <w:rFonts w:ascii="Times New Roman" w:hAnsi="Times New Roman"/>
                <w:szCs w:val="24"/>
                <w:lang w:val="ru-RU"/>
              </w:rPr>
            </w:pPr>
            <w:r>
              <w:rPr>
                <w:rFonts w:ascii="Times New Roman" w:hAnsi="Times New Roman"/>
                <w:szCs w:val="24"/>
                <w:lang w:val="ru-RU"/>
              </w:rPr>
              <w:t>Подтелковская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eastAsia="ru-RU"/>
              </w:rPr>
            </w:pPr>
            <w:r w:rsidRPr="00183ADB">
              <w:rPr>
                <w:rFonts w:ascii="Times New Roman" w:hAnsi="Times New Roman"/>
                <w:szCs w:val="24"/>
                <w:lang w:val="ru-RU" w:eastAsia="ru-RU"/>
              </w:rPr>
              <w:t>«Без России не было б меня»</w:t>
            </w:r>
          </w:p>
          <w:p w:rsidR="00546BC2" w:rsidRPr="00183ADB" w:rsidRDefault="00546BC2" w:rsidP="00CF5005">
            <w:pPr>
              <w:pStyle w:val="af7"/>
              <w:rPr>
                <w:rFonts w:ascii="Times New Roman" w:hAnsi="Times New Roman"/>
                <w:szCs w:val="24"/>
                <w:lang w:eastAsia="ru-RU"/>
              </w:rPr>
            </w:pPr>
            <w:r w:rsidRPr="00183ADB">
              <w:rPr>
                <w:rFonts w:ascii="Times New Roman" w:hAnsi="Times New Roman"/>
                <w:szCs w:val="24"/>
                <w:lang w:val="ru-RU" w:eastAsia="ru-RU"/>
              </w:rPr>
              <w:t xml:space="preserve"> </w:t>
            </w:r>
            <w:r w:rsidRPr="00183ADB">
              <w:rPr>
                <w:rFonts w:ascii="Times New Roman" w:hAnsi="Times New Roman"/>
                <w:szCs w:val="24"/>
                <w:lang w:eastAsia="ru-RU"/>
              </w:rPr>
              <w:t>(С.Есенин)</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салон</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03.10.2025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Первомайская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«Знакомый ваш-Сергей Есенин»</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Книжная выставка портрет</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03.10.2025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«Без России не было б меня» </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Обзор</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eastAsia="Calibri" w:hAnsi="Times New Roman"/>
                <w:szCs w:val="24"/>
              </w:rPr>
            </w:pPr>
            <w:r w:rsidRPr="00183ADB">
              <w:rPr>
                <w:rFonts w:ascii="Times New Roman" w:eastAsia="Calibri" w:hAnsi="Times New Roman"/>
                <w:szCs w:val="24"/>
              </w:rPr>
              <w:t>03.10.2025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Талловеровская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«День лермонтовской поэзии в библиотеке»</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shd w:val="clear" w:color="auto" w:fill="FFFFFF"/>
              </w:rPr>
              <w:t>Международная акция</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15.10.2025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Вспомним Бунина</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22.10.2025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Первомайская с/б</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 Иван Бунин: жизнь в прозе и стихах»</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Квиз к 155-летию писателя</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22.10.2025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14+</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«Войною обожжен мой стих»</w:t>
            </w:r>
          </w:p>
          <w:p w:rsidR="00546BC2" w:rsidRPr="00183ADB" w:rsidRDefault="00546BC2" w:rsidP="00CF5005">
            <w:pPr>
              <w:pStyle w:val="af7"/>
              <w:rPr>
                <w:rFonts w:ascii="Times New Roman" w:hAnsi="Times New Roman"/>
                <w:szCs w:val="24"/>
                <w:lang w:val="ru-RU"/>
              </w:rPr>
            </w:pPr>
            <w:r w:rsidRPr="00183ADB">
              <w:rPr>
                <w:rFonts w:ascii="Times New Roman" w:hAnsi="Times New Roman"/>
                <w:bCs/>
                <w:szCs w:val="24"/>
                <w:lang w:val="ru-RU"/>
              </w:rPr>
              <w:t xml:space="preserve"> (Юбиляры поэты</w:t>
            </w:r>
            <w:r w:rsidR="0080530A">
              <w:rPr>
                <w:rFonts w:ascii="Times New Roman" w:hAnsi="Times New Roman"/>
                <w:bCs/>
                <w:szCs w:val="24"/>
                <w:lang w:val="ru-RU"/>
              </w:rPr>
              <w:t>-</w:t>
            </w:r>
            <w:r w:rsidRPr="00183ADB">
              <w:rPr>
                <w:rFonts w:ascii="Times New Roman" w:hAnsi="Times New Roman"/>
                <w:bCs/>
                <w:szCs w:val="24"/>
                <w:lang w:val="ru-RU"/>
              </w:rPr>
              <w:t xml:space="preserve"> фронтовики)</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sidRPr="00183ADB">
              <w:rPr>
                <w:rFonts w:ascii="Times New Roman" w:hAnsi="Times New Roman"/>
                <w:bCs/>
                <w:szCs w:val="24"/>
                <w:lang w:val="ru-RU"/>
              </w:rPr>
              <w:t xml:space="preserve">Литературно - биографическая галерея </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22.10.2025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Взрослые</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Сариново– Большинская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lang w:val="ru-RU"/>
              </w:rPr>
              <w:t xml:space="preserve">«Я бродяга и страстно люблю жизнь» -к 155 летию </w:t>
            </w:r>
            <w:r w:rsidRPr="00183ADB">
              <w:rPr>
                <w:rFonts w:ascii="Times New Roman" w:hAnsi="Times New Roman"/>
                <w:szCs w:val="24"/>
              </w:rPr>
              <w:t>А.И. Куприна</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Обзор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07.09.2025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«Хранитель русского </w:t>
            </w:r>
            <w:r w:rsidRPr="00183ADB">
              <w:rPr>
                <w:rFonts w:ascii="Times New Roman" w:hAnsi="Times New Roman"/>
                <w:szCs w:val="24"/>
                <w:lang w:val="ru-RU"/>
              </w:rPr>
              <w:lastRenderedPageBreak/>
              <w:t>слова » (С.И.Ожогов)</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lastRenderedPageBreak/>
              <w:t>Библиотечный урок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Pr>
                <w:rFonts w:ascii="Times New Roman" w:hAnsi="Times New Roman"/>
                <w:szCs w:val="24"/>
                <w:lang w:val="ru-RU"/>
              </w:rPr>
              <w:t>23</w:t>
            </w:r>
            <w:r w:rsidRPr="00183ADB">
              <w:rPr>
                <w:rFonts w:ascii="Times New Roman" w:hAnsi="Times New Roman"/>
                <w:szCs w:val="24"/>
              </w:rPr>
              <w:t>.09.2025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Подростки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Подтелковская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lang w:val="ru-RU"/>
              </w:rPr>
              <w:lastRenderedPageBreak/>
              <w:t xml:space="preserve">«Я жил лишь затем, чтобы писать…» </w:t>
            </w:r>
            <w:r w:rsidRPr="00183ADB">
              <w:rPr>
                <w:rFonts w:ascii="Times New Roman" w:hAnsi="Times New Roman"/>
                <w:szCs w:val="24"/>
              </w:rPr>
              <w:t xml:space="preserve">Бунину-155 лет                   </w:t>
            </w:r>
            <w:r w:rsidRPr="00183ADB">
              <w:rPr>
                <w:rFonts w:ascii="Times New Roman" w:hAnsi="Times New Roman"/>
                <w:szCs w:val="24"/>
              </w:rPr>
              <w:tab/>
              <w:t xml:space="preserve">  </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час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22.10.2025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D6F86" w:rsidRDefault="00546BC2" w:rsidP="00CF5005">
            <w:pPr>
              <w:pStyle w:val="af7"/>
              <w:rPr>
                <w:rFonts w:ascii="Times New Roman" w:hAnsi="Times New Roman"/>
                <w:szCs w:val="24"/>
                <w:lang w:val="ru-RU"/>
              </w:rPr>
            </w:pPr>
            <w:r w:rsidRPr="0080530A">
              <w:rPr>
                <w:rFonts w:ascii="Times New Roman" w:hAnsi="Times New Roman"/>
                <w:szCs w:val="24"/>
                <w:lang w:val="ru-RU"/>
              </w:rPr>
              <w:t>«Неповторимость, выразительность, простота»</w:t>
            </w:r>
            <w:r>
              <w:rPr>
                <w:rFonts w:ascii="Times New Roman" w:hAnsi="Times New Roman"/>
                <w:szCs w:val="24"/>
                <w:lang w:val="ru-RU"/>
              </w:rPr>
              <w:t xml:space="preserve"> (</w:t>
            </w:r>
            <w:r w:rsidR="0080530A">
              <w:rPr>
                <w:rFonts w:ascii="Times New Roman" w:hAnsi="Times New Roman"/>
                <w:szCs w:val="24"/>
                <w:lang w:val="ru-RU"/>
              </w:rPr>
              <w:t xml:space="preserve">И. </w:t>
            </w:r>
            <w:r>
              <w:rPr>
                <w:rFonts w:ascii="Times New Roman" w:hAnsi="Times New Roman"/>
                <w:szCs w:val="24"/>
                <w:lang w:val="ru-RU"/>
              </w:rPr>
              <w:t>Бунин)</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Книжная выставка </w:t>
            </w:r>
          </w:p>
          <w:p w:rsidR="00546BC2" w:rsidRPr="00183ADB" w:rsidRDefault="00546BC2" w:rsidP="00CF5005">
            <w:pPr>
              <w:pStyle w:val="af7"/>
              <w:rPr>
                <w:rFonts w:ascii="Times New Roman" w:hAnsi="Times New Roman"/>
                <w:szCs w:val="24"/>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22.10.2025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«Иван Бунин: жизнь, судьба, творчество»</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час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25.10.2025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«Блок: стихи к портрету»</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Час громких чтений к 145-летию поэта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27.11.2025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«Не может сердцу жить покоем» к 145-ю со дня рождения А.А. Блока</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Поэтический час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27.11.2025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lang w:val="ru-RU"/>
              </w:rPr>
              <w:t xml:space="preserve">«Не забывая, не прощая» - к 110-летию </w:t>
            </w:r>
            <w:r w:rsidRPr="00183ADB">
              <w:rPr>
                <w:rFonts w:ascii="Times New Roman" w:hAnsi="Times New Roman"/>
                <w:szCs w:val="24"/>
              </w:rPr>
              <w:t>К. Симонова</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 xml:space="preserve"> Поэтический лабиринт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28.11.2025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Молодежь</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«Целый мир от красоты…» к 205-ю со дня рождения А.Фета</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Выставка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04.12.2025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546BC2" w:rsidRPr="00183ADB" w:rsidTr="00CF5005">
        <w:trPr>
          <w:trHeight w:val="227"/>
        </w:trPr>
        <w:tc>
          <w:tcPr>
            <w:tcW w:w="2545"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«Читаем Фета»</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 xml:space="preserve">Литературный час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05.12.2025</w:t>
            </w:r>
          </w:p>
        </w:tc>
        <w:tc>
          <w:tcPr>
            <w:tcW w:w="142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46BC2"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lang w:val="ru-RU"/>
              </w:rPr>
            </w:pPr>
            <w:r>
              <w:rPr>
                <w:rFonts w:ascii="Times New Roman" w:hAnsi="Times New Roman"/>
                <w:szCs w:val="24"/>
                <w:lang w:val="ru-RU"/>
              </w:rPr>
              <w:t>«С интересной книгой в Н</w:t>
            </w:r>
            <w:r w:rsidRPr="00183ADB">
              <w:rPr>
                <w:rFonts w:ascii="Times New Roman" w:hAnsi="Times New Roman"/>
                <w:szCs w:val="24"/>
                <w:lang w:val="ru-RU"/>
              </w:rPr>
              <w:t>овый год»</w:t>
            </w:r>
          </w:p>
        </w:tc>
        <w:tc>
          <w:tcPr>
            <w:tcW w:w="2411"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Акция</w:t>
            </w:r>
          </w:p>
        </w:tc>
        <w:tc>
          <w:tcPr>
            <w:tcW w:w="1417" w:type="dxa"/>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18 декабря 2025</w:t>
            </w:r>
          </w:p>
        </w:tc>
        <w:tc>
          <w:tcPr>
            <w:tcW w:w="1422"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Borders>
              <w:top w:val="single" w:sz="4" w:space="0" w:color="auto"/>
              <w:left w:val="single" w:sz="4" w:space="0" w:color="auto"/>
              <w:bottom w:val="single" w:sz="4" w:space="0" w:color="auto"/>
              <w:right w:val="single" w:sz="4" w:space="0" w:color="auto"/>
            </w:tcBorders>
          </w:tcPr>
          <w:p w:rsidR="00546BC2" w:rsidRPr="00183ADB" w:rsidRDefault="00546BC2" w:rsidP="00CF5005">
            <w:pPr>
              <w:pStyle w:val="af7"/>
              <w:rPr>
                <w:rFonts w:ascii="Times New Roman" w:hAnsi="Times New Roman"/>
                <w:szCs w:val="24"/>
              </w:rPr>
            </w:pPr>
            <w:r w:rsidRPr="00183ADB">
              <w:rPr>
                <w:rFonts w:ascii="Times New Roman" w:hAnsi="Times New Roman"/>
                <w:szCs w:val="24"/>
              </w:rPr>
              <w:t>Подтелковская с/б</w:t>
            </w:r>
          </w:p>
        </w:tc>
      </w:tr>
      <w:tr w:rsidR="00546BC2" w:rsidRPr="00183ADB" w:rsidTr="00CF5005">
        <w:trPr>
          <w:trHeight w:val="283"/>
        </w:trPr>
        <w:tc>
          <w:tcPr>
            <w:tcW w:w="10065" w:type="dxa"/>
            <w:gridSpan w:val="7"/>
          </w:tcPr>
          <w:p w:rsidR="00CF5005" w:rsidRDefault="00546BC2" w:rsidP="00CF5005">
            <w:pPr>
              <w:pStyle w:val="af7"/>
              <w:rPr>
                <w:rFonts w:ascii="Times New Roman" w:hAnsi="Times New Roman"/>
                <w:b/>
                <w:i/>
                <w:szCs w:val="24"/>
                <w:lang w:val="ru-RU" w:eastAsia="ru-RU"/>
              </w:rPr>
            </w:pPr>
            <w:r w:rsidRPr="00183ADB">
              <w:rPr>
                <w:rFonts w:ascii="Times New Roman" w:hAnsi="Times New Roman"/>
                <w:b/>
                <w:i/>
                <w:szCs w:val="24"/>
                <w:lang w:val="ru-RU" w:eastAsia="ru-RU"/>
              </w:rPr>
              <w:t xml:space="preserve">                                                            </w:t>
            </w:r>
          </w:p>
          <w:p w:rsidR="00546BC2" w:rsidRPr="00183ADB" w:rsidRDefault="00546BC2" w:rsidP="00CF5005">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546BC2" w:rsidRPr="00183ADB" w:rsidTr="00CF5005">
        <w:trPr>
          <w:trHeight w:val="283"/>
        </w:trPr>
        <w:tc>
          <w:tcPr>
            <w:tcW w:w="2545" w:type="dxa"/>
          </w:tcPr>
          <w:p w:rsidR="00546BC2" w:rsidRPr="00183ADB" w:rsidRDefault="00546BC2" w:rsidP="00CF5005">
            <w:pPr>
              <w:pStyle w:val="af7"/>
              <w:rPr>
                <w:rFonts w:ascii="Times New Roman" w:hAnsi="Times New Roman"/>
                <w:szCs w:val="24"/>
                <w:lang w:val="ru-RU"/>
              </w:rPr>
            </w:pPr>
            <w:r w:rsidRPr="00183ADB">
              <w:rPr>
                <w:rFonts w:ascii="Times New Roman" w:hAnsi="Times New Roman"/>
                <w:szCs w:val="24"/>
                <w:lang w:val="ru-RU"/>
              </w:rPr>
              <w:t>«Юбилеи писателей и книг 2025 года»</w:t>
            </w:r>
          </w:p>
        </w:tc>
        <w:tc>
          <w:tcPr>
            <w:tcW w:w="2411" w:type="dxa"/>
          </w:tcPr>
          <w:p w:rsidR="00546BC2" w:rsidRPr="00183ADB" w:rsidRDefault="00546BC2" w:rsidP="00CF5005">
            <w:pPr>
              <w:pStyle w:val="af7"/>
              <w:rPr>
                <w:rFonts w:ascii="Times New Roman" w:hAnsi="Times New Roman"/>
                <w:szCs w:val="24"/>
              </w:rPr>
            </w:pPr>
            <w:r w:rsidRPr="00183ADB">
              <w:rPr>
                <w:rFonts w:ascii="Times New Roman" w:hAnsi="Times New Roman"/>
                <w:szCs w:val="24"/>
              </w:rPr>
              <w:t>Литературный календарь - книжная полка</w:t>
            </w:r>
          </w:p>
        </w:tc>
        <w:tc>
          <w:tcPr>
            <w:tcW w:w="1423" w:type="dxa"/>
            <w:gridSpan w:val="2"/>
          </w:tcPr>
          <w:p w:rsidR="00546BC2" w:rsidRPr="00183ADB" w:rsidRDefault="00546BC2" w:rsidP="00CF5005">
            <w:pPr>
              <w:pStyle w:val="af7"/>
              <w:rPr>
                <w:rFonts w:ascii="Times New Roman" w:eastAsia="Calibri" w:hAnsi="Times New Roman"/>
                <w:szCs w:val="24"/>
              </w:rPr>
            </w:pPr>
            <w:r w:rsidRPr="00183ADB">
              <w:rPr>
                <w:rFonts w:ascii="Times New Roman" w:eastAsia="Calibri" w:hAnsi="Times New Roman"/>
                <w:szCs w:val="24"/>
              </w:rPr>
              <w:t>В течение года</w:t>
            </w:r>
          </w:p>
        </w:tc>
        <w:tc>
          <w:tcPr>
            <w:tcW w:w="1416" w:type="dxa"/>
          </w:tcPr>
          <w:p w:rsidR="00546BC2" w:rsidRPr="00183ADB" w:rsidRDefault="00546BC2" w:rsidP="00CF5005">
            <w:pPr>
              <w:pStyle w:val="af7"/>
              <w:rPr>
                <w:rFonts w:ascii="Times New Roman" w:eastAsia="Calibri" w:hAnsi="Times New Roman"/>
                <w:szCs w:val="24"/>
              </w:rPr>
            </w:pPr>
            <w:r w:rsidRPr="00183ADB">
              <w:rPr>
                <w:rFonts w:ascii="Times New Roman" w:eastAsia="Calibri" w:hAnsi="Times New Roman"/>
                <w:szCs w:val="24"/>
              </w:rPr>
              <w:t>Дети</w:t>
            </w:r>
          </w:p>
        </w:tc>
        <w:tc>
          <w:tcPr>
            <w:tcW w:w="2270" w:type="dxa"/>
            <w:gridSpan w:val="2"/>
          </w:tcPr>
          <w:p w:rsidR="00546BC2" w:rsidRPr="00183ADB" w:rsidRDefault="00546BC2" w:rsidP="00CF5005">
            <w:pPr>
              <w:pStyle w:val="af7"/>
              <w:rPr>
                <w:rFonts w:ascii="Times New Roman" w:hAnsi="Times New Roman"/>
                <w:szCs w:val="24"/>
              </w:rPr>
            </w:pPr>
            <w:r w:rsidRPr="00183ADB">
              <w:rPr>
                <w:rFonts w:ascii="Times New Roman" w:hAnsi="Times New Roman"/>
                <w:szCs w:val="24"/>
              </w:rPr>
              <w:t>Киевская с/б</w:t>
            </w:r>
          </w:p>
        </w:tc>
      </w:tr>
      <w:tr w:rsidR="00886C22" w:rsidRPr="00183ADB" w:rsidTr="00CF5005">
        <w:trPr>
          <w:trHeight w:val="283"/>
        </w:trPr>
        <w:tc>
          <w:tcPr>
            <w:tcW w:w="2545" w:type="dxa"/>
          </w:tcPr>
          <w:p w:rsidR="00886C22" w:rsidRPr="00183ADB" w:rsidRDefault="00886C22" w:rsidP="00CF5005">
            <w:pPr>
              <w:pStyle w:val="af7"/>
              <w:rPr>
                <w:rFonts w:ascii="Times New Roman" w:hAnsi="Times New Roman"/>
                <w:szCs w:val="24"/>
                <w:lang w:eastAsia="ru-RU"/>
              </w:rPr>
            </w:pPr>
            <w:r w:rsidRPr="00183ADB">
              <w:rPr>
                <w:rFonts w:ascii="Times New Roman" w:hAnsi="Times New Roman"/>
                <w:szCs w:val="24"/>
                <w:lang w:eastAsia="ru-RU"/>
              </w:rPr>
              <w:t>«Детские писатели – юбиляры»</w:t>
            </w:r>
          </w:p>
        </w:tc>
        <w:tc>
          <w:tcPr>
            <w:tcW w:w="2411" w:type="dxa"/>
          </w:tcPr>
          <w:p w:rsidR="00886C22" w:rsidRPr="00183ADB" w:rsidRDefault="00886C22" w:rsidP="00CF5005">
            <w:pPr>
              <w:pStyle w:val="af7"/>
              <w:rPr>
                <w:rFonts w:ascii="Times New Roman" w:eastAsia="Calibri" w:hAnsi="Times New Roman"/>
                <w:szCs w:val="24"/>
              </w:rPr>
            </w:pPr>
            <w:r w:rsidRPr="00183ADB">
              <w:rPr>
                <w:rFonts w:ascii="Times New Roman" w:eastAsia="Calibri" w:hAnsi="Times New Roman"/>
                <w:szCs w:val="24"/>
              </w:rPr>
              <w:t>Тематическая полка</w:t>
            </w:r>
          </w:p>
        </w:tc>
        <w:tc>
          <w:tcPr>
            <w:tcW w:w="1423" w:type="dxa"/>
            <w:gridSpan w:val="2"/>
          </w:tcPr>
          <w:p w:rsidR="00886C22" w:rsidRPr="00183ADB" w:rsidRDefault="00886C22" w:rsidP="00CF5005">
            <w:pPr>
              <w:pStyle w:val="af7"/>
              <w:rPr>
                <w:rFonts w:ascii="Times New Roman" w:eastAsia="Calibri" w:hAnsi="Times New Roman"/>
                <w:szCs w:val="24"/>
              </w:rPr>
            </w:pPr>
            <w:r w:rsidRPr="00183ADB">
              <w:rPr>
                <w:rFonts w:ascii="Times New Roman" w:eastAsia="Calibri" w:hAnsi="Times New Roman"/>
                <w:szCs w:val="24"/>
              </w:rPr>
              <w:t xml:space="preserve">Весь год </w:t>
            </w:r>
          </w:p>
        </w:tc>
        <w:tc>
          <w:tcPr>
            <w:tcW w:w="1416" w:type="dxa"/>
          </w:tcPr>
          <w:p w:rsidR="00886C22" w:rsidRPr="00183ADB" w:rsidRDefault="00886C22" w:rsidP="00CF5005">
            <w:pPr>
              <w:pStyle w:val="af7"/>
              <w:rPr>
                <w:rFonts w:ascii="Times New Roman" w:eastAsia="Calibri" w:hAnsi="Times New Roman"/>
                <w:szCs w:val="24"/>
              </w:rPr>
            </w:pPr>
            <w:r w:rsidRPr="00183ADB">
              <w:rPr>
                <w:rFonts w:ascii="Times New Roman" w:eastAsia="Calibri" w:hAnsi="Times New Roman"/>
                <w:szCs w:val="24"/>
              </w:rPr>
              <w:t>1-9 класс</w:t>
            </w:r>
          </w:p>
        </w:tc>
        <w:tc>
          <w:tcPr>
            <w:tcW w:w="2270" w:type="dxa"/>
            <w:gridSpan w:val="2"/>
          </w:tcPr>
          <w:p w:rsidR="00886C22" w:rsidRPr="00183ADB" w:rsidRDefault="00886C22"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A82ED5" w:rsidRPr="00183ADB" w:rsidTr="00CF5005">
        <w:trPr>
          <w:trHeight w:val="283"/>
        </w:trPr>
        <w:tc>
          <w:tcPr>
            <w:tcW w:w="2545"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«Веселые книги доброго писателя»</w:t>
            </w:r>
          </w:p>
        </w:tc>
        <w:tc>
          <w:tcPr>
            <w:tcW w:w="2411" w:type="dxa"/>
          </w:tcPr>
          <w:p w:rsidR="00A82ED5" w:rsidRPr="00183ADB" w:rsidRDefault="00A82ED5" w:rsidP="00CF5005">
            <w:pPr>
              <w:pStyle w:val="af7"/>
              <w:rPr>
                <w:rFonts w:ascii="Times New Roman" w:hAnsi="Times New Roman"/>
                <w:szCs w:val="24"/>
                <w:lang w:val="ru-RU"/>
              </w:rPr>
            </w:pPr>
            <w:r w:rsidRPr="00183ADB">
              <w:rPr>
                <w:rFonts w:ascii="Times New Roman" w:hAnsi="Times New Roman"/>
                <w:szCs w:val="24"/>
                <w:lang w:val="ru-RU"/>
              </w:rPr>
              <w:t xml:space="preserve">Громкие чтения </w:t>
            </w:r>
          </w:p>
        </w:tc>
        <w:tc>
          <w:tcPr>
            <w:tcW w:w="1423"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10.01.2025</w:t>
            </w:r>
          </w:p>
        </w:tc>
        <w:tc>
          <w:tcPr>
            <w:tcW w:w="1416"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 xml:space="preserve">Дети </w:t>
            </w:r>
          </w:p>
        </w:tc>
        <w:tc>
          <w:tcPr>
            <w:tcW w:w="2270"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A82ED5" w:rsidRPr="00183ADB" w:rsidTr="00CF5005">
        <w:trPr>
          <w:trHeight w:val="283"/>
        </w:trPr>
        <w:tc>
          <w:tcPr>
            <w:tcW w:w="2545" w:type="dxa"/>
          </w:tcPr>
          <w:p w:rsidR="00A82ED5" w:rsidRPr="00183ADB" w:rsidRDefault="00A82ED5" w:rsidP="00CF5005">
            <w:pPr>
              <w:shd w:val="clear" w:color="auto" w:fill="FFFFFF"/>
            </w:pPr>
            <w:r w:rsidRPr="00183ADB">
              <w:t>«У этих книжек юбилей!»</w:t>
            </w:r>
          </w:p>
          <w:p w:rsidR="00A82ED5" w:rsidRPr="00183ADB" w:rsidRDefault="00A82ED5" w:rsidP="00CF5005">
            <w:pPr>
              <w:rPr>
                <w:rFonts w:eastAsia="Calibri"/>
              </w:rPr>
            </w:pPr>
          </w:p>
        </w:tc>
        <w:tc>
          <w:tcPr>
            <w:tcW w:w="2411" w:type="dxa"/>
          </w:tcPr>
          <w:p w:rsidR="00A82ED5" w:rsidRPr="00183ADB" w:rsidRDefault="00A82ED5" w:rsidP="00CF5005">
            <w:pPr>
              <w:rPr>
                <w:rFonts w:eastAsia="Calibri"/>
              </w:rPr>
            </w:pPr>
            <w:r w:rsidRPr="00183ADB">
              <w:rPr>
                <w:rFonts w:eastAsia="Calibri"/>
              </w:rPr>
              <w:t>Выставка книг юбиляров</w:t>
            </w:r>
          </w:p>
        </w:tc>
        <w:tc>
          <w:tcPr>
            <w:tcW w:w="1423" w:type="dxa"/>
            <w:gridSpan w:val="2"/>
          </w:tcPr>
          <w:p w:rsidR="00A82ED5" w:rsidRPr="00183ADB" w:rsidRDefault="00A82ED5" w:rsidP="00CF5005">
            <w:pPr>
              <w:rPr>
                <w:rFonts w:eastAsia="Calibri"/>
              </w:rPr>
            </w:pPr>
            <w:r w:rsidRPr="00183ADB">
              <w:rPr>
                <w:rFonts w:eastAsia="Calibri"/>
              </w:rPr>
              <w:t xml:space="preserve">Весь год </w:t>
            </w:r>
          </w:p>
        </w:tc>
        <w:tc>
          <w:tcPr>
            <w:tcW w:w="1416" w:type="dxa"/>
          </w:tcPr>
          <w:p w:rsidR="00A82ED5" w:rsidRPr="00183ADB" w:rsidRDefault="00A82ED5" w:rsidP="00CF5005">
            <w:pPr>
              <w:rPr>
                <w:rFonts w:eastAsia="Calibri"/>
              </w:rPr>
            </w:pPr>
            <w:r w:rsidRPr="00183ADB">
              <w:rPr>
                <w:rFonts w:eastAsia="Calibri"/>
              </w:rPr>
              <w:t>1-9 класс</w:t>
            </w:r>
          </w:p>
        </w:tc>
        <w:tc>
          <w:tcPr>
            <w:tcW w:w="2270" w:type="dxa"/>
            <w:gridSpan w:val="2"/>
          </w:tcPr>
          <w:p w:rsidR="00A82ED5" w:rsidRPr="00183ADB" w:rsidRDefault="00A82ED5" w:rsidP="00CF5005">
            <w:pPr>
              <w:rPr>
                <w:rFonts w:eastAsia="Calibri"/>
              </w:rPr>
            </w:pPr>
            <w:r w:rsidRPr="00183ADB">
              <w:rPr>
                <w:rFonts w:eastAsia="Calibri"/>
              </w:rPr>
              <w:t>Сариново – Большинская с/б</w:t>
            </w:r>
          </w:p>
        </w:tc>
      </w:tr>
      <w:tr w:rsidR="00A82ED5" w:rsidRPr="00183ADB" w:rsidTr="00CF5005">
        <w:trPr>
          <w:trHeight w:val="283"/>
        </w:trPr>
        <w:tc>
          <w:tcPr>
            <w:tcW w:w="2545" w:type="dxa"/>
          </w:tcPr>
          <w:p w:rsidR="00A82ED5" w:rsidRPr="00183ADB" w:rsidRDefault="00A82ED5" w:rsidP="00CF5005">
            <w:pPr>
              <w:pStyle w:val="af7"/>
              <w:rPr>
                <w:rFonts w:ascii="Times New Roman" w:hAnsi="Times New Roman"/>
                <w:szCs w:val="24"/>
                <w:lang w:val="ru-RU" w:eastAsia="ru-RU"/>
              </w:rPr>
            </w:pPr>
            <w:r w:rsidRPr="00183ADB">
              <w:rPr>
                <w:rFonts w:ascii="Times New Roman" w:hAnsi="Times New Roman"/>
                <w:szCs w:val="24"/>
                <w:lang w:val="ru-RU" w:eastAsia="ru-RU"/>
              </w:rPr>
              <w:t>«Веселые рассказы доброго писателя»</w:t>
            </w:r>
          </w:p>
          <w:p w:rsidR="00A82ED5" w:rsidRPr="00183ADB" w:rsidRDefault="00A82ED5" w:rsidP="00CF5005">
            <w:pPr>
              <w:pStyle w:val="af7"/>
              <w:rPr>
                <w:rFonts w:ascii="Times New Roman" w:hAnsi="Times New Roman"/>
                <w:szCs w:val="24"/>
                <w:lang w:val="ru-RU" w:eastAsia="ru-RU"/>
              </w:rPr>
            </w:pPr>
            <w:r w:rsidRPr="00183ADB">
              <w:rPr>
                <w:rFonts w:ascii="Times New Roman" w:hAnsi="Times New Roman"/>
                <w:szCs w:val="24"/>
                <w:lang w:val="ru-RU" w:eastAsia="ru-RU"/>
              </w:rPr>
              <w:t>Е. Носов</w:t>
            </w:r>
          </w:p>
          <w:p w:rsidR="00A82ED5" w:rsidRPr="00183ADB" w:rsidRDefault="00A82ED5" w:rsidP="00CF5005">
            <w:pPr>
              <w:pStyle w:val="af7"/>
              <w:rPr>
                <w:rFonts w:ascii="Times New Roman" w:eastAsia="Calibri" w:hAnsi="Times New Roman"/>
                <w:szCs w:val="24"/>
                <w:lang w:val="ru-RU"/>
              </w:rPr>
            </w:pPr>
          </w:p>
        </w:tc>
        <w:tc>
          <w:tcPr>
            <w:tcW w:w="2411"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Выставка юбилей</w:t>
            </w:r>
          </w:p>
        </w:tc>
        <w:tc>
          <w:tcPr>
            <w:tcW w:w="1423"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15.01.2025</w:t>
            </w:r>
          </w:p>
        </w:tc>
        <w:tc>
          <w:tcPr>
            <w:tcW w:w="1416"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Дети</w:t>
            </w:r>
          </w:p>
        </w:tc>
        <w:tc>
          <w:tcPr>
            <w:tcW w:w="2270"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A82ED5" w:rsidRPr="00183ADB" w:rsidTr="00CF5005">
        <w:trPr>
          <w:trHeight w:val="283"/>
        </w:trPr>
        <w:tc>
          <w:tcPr>
            <w:tcW w:w="2545" w:type="dxa"/>
          </w:tcPr>
          <w:p w:rsidR="00A82ED5" w:rsidRPr="00183ADB" w:rsidRDefault="00A82ED5" w:rsidP="00CF5005">
            <w:pPr>
              <w:pStyle w:val="af7"/>
              <w:rPr>
                <w:rFonts w:ascii="Times New Roman" w:hAnsi="Times New Roman"/>
                <w:szCs w:val="24"/>
                <w:lang w:val="ru-RU"/>
              </w:rPr>
            </w:pPr>
            <w:r w:rsidRPr="00183ADB">
              <w:rPr>
                <w:rFonts w:ascii="Times New Roman" w:hAnsi="Times New Roman"/>
                <w:szCs w:val="24"/>
                <w:lang w:val="ru-RU"/>
              </w:rPr>
              <w:t>«Путешествие по книгам Н. Носова»</w:t>
            </w:r>
          </w:p>
        </w:tc>
        <w:tc>
          <w:tcPr>
            <w:tcW w:w="2411"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Литературно-игровая программа</w:t>
            </w:r>
          </w:p>
        </w:tc>
        <w:tc>
          <w:tcPr>
            <w:tcW w:w="1423"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15.01.2025</w:t>
            </w:r>
          </w:p>
        </w:tc>
        <w:tc>
          <w:tcPr>
            <w:tcW w:w="1416"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 xml:space="preserve">Дети  до 14 лет </w:t>
            </w:r>
          </w:p>
        </w:tc>
        <w:tc>
          <w:tcPr>
            <w:tcW w:w="2270"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A82ED5" w:rsidRPr="00183ADB" w:rsidTr="00CF5005">
        <w:trPr>
          <w:trHeight w:val="283"/>
        </w:trPr>
        <w:tc>
          <w:tcPr>
            <w:tcW w:w="2545" w:type="dxa"/>
          </w:tcPr>
          <w:p w:rsidR="00A82ED5" w:rsidRPr="00183ADB" w:rsidRDefault="00A82ED5" w:rsidP="00CF5005">
            <w:pPr>
              <w:pStyle w:val="af7"/>
              <w:rPr>
                <w:rFonts w:ascii="Times New Roman" w:hAnsi="Times New Roman"/>
                <w:szCs w:val="24"/>
                <w:lang w:val="ru-RU"/>
              </w:rPr>
            </w:pPr>
            <w:r w:rsidRPr="00183ADB">
              <w:rPr>
                <w:rFonts w:ascii="Times New Roman" w:hAnsi="Times New Roman"/>
                <w:szCs w:val="24"/>
                <w:lang w:val="ru-RU"/>
              </w:rPr>
              <w:t>«В стране</w:t>
            </w:r>
          </w:p>
          <w:p w:rsidR="00A82ED5" w:rsidRPr="00183ADB" w:rsidRDefault="00A82ED5" w:rsidP="00CF5005">
            <w:r w:rsidRPr="00183ADB">
              <w:t>сказок братьев Гримм»</w:t>
            </w:r>
          </w:p>
        </w:tc>
        <w:tc>
          <w:tcPr>
            <w:tcW w:w="2411" w:type="dxa"/>
          </w:tcPr>
          <w:p w:rsidR="00A82ED5" w:rsidRPr="00183ADB" w:rsidRDefault="00A82ED5" w:rsidP="00CF5005">
            <w:r w:rsidRPr="00183ADB">
              <w:t>Литературная викторина</w:t>
            </w:r>
          </w:p>
        </w:tc>
        <w:tc>
          <w:tcPr>
            <w:tcW w:w="1423" w:type="dxa"/>
            <w:gridSpan w:val="2"/>
          </w:tcPr>
          <w:p w:rsidR="00A82ED5" w:rsidRPr="00183ADB" w:rsidRDefault="00A82ED5" w:rsidP="00CF5005">
            <w:r w:rsidRPr="00183ADB">
              <w:t>17.01.2025</w:t>
            </w:r>
          </w:p>
        </w:tc>
        <w:tc>
          <w:tcPr>
            <w:tcW w:w="1416" w:type="dxa"/>
          </w:tcPr>
          <w:p w:rsidR="00A82ED5" w:rsidRPr="00183ADB" w:rsidRDefault="00A82ED5" w:rsidP="00CF5005">
            <w:r w:rsidRPr="00183ADB">
              <w:t>Дети до 14 лет</w:t>
            </w:r>
          </w:p>
        </w:tc>
        <w:tc>
          <w:tcPr>
            <w:tcW w:w="2270" w:type="dxa"/>
            <w:gridSpan w:val="2"/>
          </w:tcPr>
          <w:p w:rsidR="00A82ED5" w:rsidRPr="00183ADB" w:rsidRDefault="00A82ED5" w:rsidP="00CF5005">
            <w:r w:rsidRPr="00183ADB">
              <w:t>Верхнемакеевская с/б</w:t>
            </w:r>
          </w:p>
        </w:tc>
      </w:tr>
      <w:tr w:rsidR="00A82ED5" w:rsidRPr="00183ADB" w:rsidTr="00CF5005">
        <w:trPr>
          <w:trHeight w:val="283"/>
        </w:trPr>
        <w:tc>
          <w:tcPr>
            <w:tcW w:w="2545"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Нескучная классика</w:t>
            </w:r>
          </w:p>
        </w:tc>
        <w:tc>
          <w:tcPr>
            <w:tcW w:w="2411"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Обзор юбиляров</w:t>
            </w:r>
          </w:p>
        </w:tc>
        <w:tc>
          <w:tcPr>
            <w:tcW w:w="1423"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29.01.2025</w:t>
            </w:r>
          </w:p>
        </w:tc>
        <w:tc>
          <w:tcPr>
            <w:tcW w:w="1416"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1-8 класс</w:t>
            </w:r>
          </w:p>
        </w:tc>
        <w:tc>
          <w:tcPr>
            <w:tcW w:w="2270"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A82ED5" w:rsidRPr="00183ADB" w:rsidTr="00CF5005">
        <w:trPr>
          <w:trHeight w:val="283"/>
        </w:trPr>
        <w:tc>
          <w:tcPr>
            <w:tcW w:w="2545" w:type="dxa"/>
          </w:tcPr>
          <w:p w:rsidR="00A82ED5" w:rsidRPr="00CF5005" w:rsidRDefault="00A82ED5" w:rsidP="00CF5005">
            <w:pPr>
              <w:pStyle w:val="af7"/>
              <w:rPr>
                <w:rFonts w:ascii="Times New Roman" w:hAnsi="Times New Roman"/>
                <w:szCs w:val="24"/>
                <w:lang w:val="ru-RU"/>
              </w:rPr>
            </w:pPr>
            <w:r w:rsidRPr="00CF5005">
              <w:rPr>
                <w:rFonts w:ascii="Times New Roman" w:hAnsi="Times New Roman"/>
                <w:szCs w:val="24"/>
                <w:lang w:val="ru-RU"/>
              </w:rPr>
              <w:t>«Жила была лягушка»</w:t>
            </w:r>
          </w:p>
          <w:p w:rsidR="00A82ED5" w:rsidRPr="00CF5005" w:rsidRDefault="00A82ED5" w:rsidP="00CF5005">
            <w:pPr>
              <w:pStyle w:val="af7"/>
              <w:rPr>
                <w:rFonts w:ascii="Times New Roman" w:hAnsi="Times New Roman"/>
                <w:szCs w:val="24"/>
                <w:lang w:val="ru-RU"/>
              </w:rPr>
            </w:pPr>
            <w:r w:rsidRPr="00CF5005">
              <w:rPr>
                <w:rFonts w:ascii="Times New Roman" w:hAnsi="Times New Roman"/>
                <w:szCs w:val="24"/>
                <w:lang w:val="ru-RU"/>
              </w:rPr>
              <w:lastRenderedPageBreak/>
              <w:t xml:space="preserve">(В. Гаршин) </w:t>
            </w:r>
          </w:p>
        </w:tc>
        <w:tc>
          <w:tcPr>
            <w:tcW w:w="2411"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lastRenderedPageBreak/>
              <w:t>Литературно –</w:t>
            </w:r>
            <w:r w:rsidRPr="00183ADB">
              <w:rPr>
                <w:rFonts w:ascii="Times New Roman" w:hAnsi="Times New Roman"/>
                <w:szCs w:val="24"/>
              </w:rPr>
              <w:lastRenderedPageBreak/>
              <w:t>игровая программа</w:t>
            </w:r>
          </w:p>
        </w:tc>
        <w:tc>
          <w:tcPr>
            <w:tcW w:w="1423"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lastRenderedPageBreak/>
              <w:t>04.02.2025</w:t>
            </w:r>
          </w:p>
        </w:tc>
        <w:tc>
          <w:tcPr>
            <w:tcW w:w="1416"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 xml:space="preserve">Дети до 14 </w:t>
            </w:r>
            <w:r w:rsidRPr="00183ADB">
              <w:rPr>
                <w:rFonts w:ascii="Times New Roman" w:hAnsi="Times New Roman"/>
                <w:szCs w:val="24"/>
              </w:rPr>
              <w:lastRenderedPageBreak/>
              <w:t>лет</w:t>
            </w:r>
          </w:p>
        </w:tc>
        <w:tc>
          <w:tcPr>
            <w:tcW w:w="2270"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lastRenderedPageBreak/>
              <w:t xml:space="preserve">Центральная </w:t>
            </w:r>
            <w:r w:rsidRPr="00183ADB">
              <w:rPr>
                <w:rFonts w:ascii="Times New Roman" w:hAnsi="Times New Roman"/>
                <w:szCs w:val="24"/>
              </w:rPr>
              <w:lastRenderedPageBreak/>
              <w:t>детская библиотека</w:t>
            </w:r>
          </w:p>
        </w:tc>
      </w:tr>
      <w:tr w:rsidR="00A82ED5" w:rsidRPr="00183ADB" w:rsidTr="00CF5005">
        <w:trPr>
          <w:trHeight w:val="283"/>
        </w:trPr>
        <w:tc>
          <w:tcPr>
            <w:tcW w:w="2545" w:type="dxa"/>
          </w:tcPr>
          <w:p w:rsidR="00A82ED5" w:rsidRPr="00CF5005" w:rsidRDefault="00A82ED5" w:rsidP="00CF5005">
            <w:pPr>
              <w:pStyle w:val="af7"/>
              <w:rPr>
                <w:rFonts w:ascii="Times New Roman" w:hAnsi="Times New Roman"/>
                <w:szCs w:val="24"/>
                <w:lang w:val="ru-RU" w:eastAsia="ru-RU"/>
              </w:rPr>
            </w:pPr>
            <w:r w:rsidRPr="00CF5005">
              <w:rPr>
                <w:rFonts w:ascii="Times New Roman" w:eastAsia="Calibri" w:hAnsi="Times New Roman"/>
                <w:szCs w:val="24"/>
                <w:lang w:val="ru-RU"/>
              </w:rPr>
              <w:lastRenderedPageBreak/>
              <w:t>«</w:t>
            </w:r>
            <w:r w:rsidRPr="00CF5005">
              <w:rPr>
                <w:rFonts w:ascii="Times New Roman" w:eastAsia="Calibri" w:hAnsi="Times New Roman"/>
                <w:szCs w:val="24"/>
              </w:rPr>
              <w:t>Путешествие с лягушкой –путешественницей</w:t>
            </w:r>
            <w:r w:rsidRPr="00CF5005">
              <w:rPr>
                <w:rFonts w:ascii="Times New Roman" w:eastAsia="Calibri" w:hAnsi="Times New Roman"/>
                <w:szCs w:val="24"/>
                <w:lang w:val="ru-RU"/>
              </w:rPr>
              <w:t>»</w:t>
            </w:r>
          </w:p>
        </w:tc>
        <w:tc>
          <w:tcPr>
            <w:tcW w:w="2411"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Викторина</w:t>
            </w:r>
          </w:p>
        </w:tc>
        <w:tc>
          <w:tcPr>
            <w:tcW w:w="1423"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14.02.2025</w:t>
            </w:r>
          </w:p>
        </w:tc>
        <w:tc>
          <w:tcPr>
            <w:tcW w:w="1416"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1-4 класс</w:t>
            </w:r>
          </w:p>
        </w:tc>
        <w:tc>
          <w:tcPr>
            <w:tcW w:w="2270"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A82ED5" w:rsidRPr="00183ADB" w:rsidTr="00CF5005">
        <w:trPr>
          <w:trHeight w:val="283"/>
        </w:trPr>
        <w:tc>
          <w:tcPr>
            <w:tcW w:w="2545" w:type="dxa"/>
          </w:tcPr>
          <w:p w:rsidR="00A82ED5" w:rsidRPr="00CF5005" w:rsidRDefault="00A82ED5" w:rsidP="00CF5005">
            <w:pPr>
              <w:pStyle w:val="af7"/>
              <w:rPr>
                <w:rFonts w:ascii="Times New Roman" w:hAnsi="Times New Roman"/>
                <w:szCs w:val="24"/>
                <w:lang w:val="ru-RU"/>
              </w:rPr>
            </w:pPr>
            <w:r w:rsidRPr="00CF5005">
              <w:rPr>
                <w:rFonts w:ascii="Times New Roman" w:hAnsi="Times New Roman"/>
                <w:szCs w:val="24"/>
                <w:lang w:val="ru-RU"/>
              </w:rPr>
              <w:t>«Когда строку диктует чувство»</w:t>
            </w:r>
          </w:p>
          <w:p w:rsidR="00A82ED5" w:rsidRPr="00CF5005" w:rsidRDefault="00A82ED5" w:rsidP="00CF5005">
            <w:pPr>
              <w:pStyle w:val="af7"/>
              <w:rPr>
                <w:rFonts w:ascii="Times New Roman" w:hAnsi="Times New Roman"/>
                <w:szCs w:val="24"/>
                <w:lang w:val="ru-RU"/>
              </w:rPr>
            </w:pPr>
            <w:r w:rsidRPr="00CF5005">
              <w:rPr>
                <w:rFonts w:ascii="Times New Roman" w:hAnsi="Times New Roman"/>
                <w:szCs w:val="24"/>
                <w:lang w:val="ru-RU"/>
              </w:rPr>
              <w:t xml:space="preserve">(Б.Пастернак) </w:t>
            </w:r>
          </w:p>
        </w:tc>
        <w:tc>
          <w:tcPr>
            <w:tcW w:w="2411"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Литературный час</w:t>
            </w:r>
          </w:p>
        </w:tc>
        <w:tc>
          <w:tcPr>
            <w:tcW w:w="1423"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 xml:space="preserve">10.02.2025 </w:t>
            </w:r>
          </w:p>
          <w:p w:rsidR="00A82ED5" w:rsidRPr="00183ADB" w:rsidRDefault="00A82ED5" w:rsidP="00CF5005">
            <w:pPr>
              <w:pStyle w:val="af7"/>
              <w:rPr>
                <w:rFonts w:ascii="Times New Roman" w:hAnsi="Times New Roman"/>
                <w:szCs w:val="24"/>
              </w:rPr>
            </w:pPr>
          </w:p>
        </w:tc>
        <w:tc>
          <w:tcPr>
            <w:tcW w:w="1416"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A82ED5" w:rsidRPr="00183ADB" w:rsidTr="00CF5005">
        <w:trPr>
          <w:trHeight w:val="283"/>
        </w:trPr>
        <w:tc>
          <w:tcPr>
            <w:tcW w:w="2545" w:type="dxa"/>
          </w:tcPr>
          <w:p w:rsidR="00A82ED5" w:rsidRPr="00CF5005" w:rsidRDefault="00A82ED5" w:rsidP="00CF5005">
            <w:pPr>
              <w:pStyle w:val="af7"/>
              <w:rPr>
                <w:rFonts w:ascii="Times New Roman" w:hAnsi="Times New Roman"/>
                <w:szCs w:val="24"/>
                <w:lang w:val="ru-RU"/>
              </w:rPr>
            </w:pPr>
            <w:r w:rsidRPr="00CF5005">
              <w:rPr>
                <w:rFonts w:ascii="Times New Roman" w:hAnsi="Times New Roman"/>
                <w:szCs w:val="24"/>
                <w:lang w:val="ru-RU"/>
              </w:rPr>
              <w:t>«О волшебных мирах В. М. Гаршина»</w:t>
            </w:r>
          </w:p>
        </w:tc>
        <w:tc>
          <w:tcPr>
            <w:tcW w:w="2411"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Литературный сундучок</w:t>
            </w:r>
          </w:p>
        </w:tc>
        <w:tc>
          <w:tcPr>
            <w:tcW w:w="1423" w:type="dxa"/>
            <w:gridSpan w:val="2"/>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14.02</w:t>
            </w:r>
            <w:r w:rsidRPr="00183ADB">
              <w:rPr>
                <w:rFonts w:ascii="Times New Roman" w:hAnsi="Times New Roman"/>
                <w:szCs w:val="24"/>
              </w:rPr>
              <w:t xml:space="preserve">.2025 </w:t>
            </w:r>
          </w:p>
        </w:tc>
        <w:tc>
          <w:tcPr>
            <w:tcW w:w="1416" w:type="dxa"/>
          </w:tcPr>
          <w:p w:rsidR="00A82ED5" w:rsidRPr="00183ADB" w:rsidRDefault="00A82ED5" w:rsidP="00CF5005">
            <w:pPr>
              <w:pStyle w:val="af7"/>
              <w:rPr>
                <w:rFonts w:ascii="Times New Roman" w:eastAsia="Calibri" w:hAnsi="Times New Roman"/>
                <w:szCs w:val="24"/>
              </w:rPr>
            </w:pPr>
            <w:r w:rsidRPr="00183ADB">
              <w:rPr>
                <w:rFonts w:ascii="Times New Roman" w:eastAsia="Calibri" w:hAnsi="Times New Roman"/>
                <w:szCs w:val="24"/>
              </w:rPr>
              <w:t>Дети до 14 лет</w:t>
            </w:r>
          </w:p>
        </w:tc>
        <w:tc>
          <w:tcPr>
            <w:tcW w:w="2270"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Поповская с/б</w:t>
            </w:r>
          </w:p>
          <w:p w:rsidR="00A82ED5" w:rsidRPr="00183ADB" w:rsidRDefault="00A82ED5" w:rsidP="00CF5005">
            <w:pPr>
              <w:pStyle w:val="af7"/>
              <w:rPr>
                <w:rFonts w:ascii="Times New Roman" w:hAnsi="Times New Roman"/>
                <w:szCs w:val="24"/>
              </w:rPr>
            </w:pPr>
          </w:p>
        </w:tc>
      </w:tr>
      <w:tr w:rsidR="00A82ED5" w:rsidRPr="00183ADB" w:rsidTr="00CF5005">
        <w:trPr>
          <w:trHeight w:val="283"/>
        </w:trPr>
        <w:tc>
          <w:tcPr>
            <w:tcW w:w="2545" w:type="dxa"/>
          </w:tcPr>
          <w:p w:rsidR="00A82ED5" w:rsidRPr="00CF5005" w:rsidRDefault="00A82ED5" w:rsidP="00CF5005">
            <w:pPr>
              <w:pStyle w:val="af7"/>
              <w:rPr>
                <w:rFonts w:ascii="Times New Roman" w:hAnsi="Times New Roman"/>
                <w:szCs w:val="24"/>
                <w:lang w:val="ru-RU"/>
              </w:rPr>
            </w:pPr>
            <w:r w:rsidRPr="00CF5005">
              <w:rPr>
                <w:rFonts w:ascii="Times New Roman" w:hAnsi="Times New Roman"/>
                <w:szCs w:val="24"/>
                <w:lang w:val="ru-RU"/>
              </w:rPr>
              <w:t>«О волшебных мирах В. М. Гаршина»</w:t>
            </w:r>
            <w:r w:rsidRPr="00CF5005">
              <w:rPr>
                <w:rFonts w:ascii="Times New Roman" w:hAnsi="Times New Roman"/>
                <w:szCs w:val="24"/>
                <w:lang w:val="ru-RU"/>
              </w:rPr>
              <w:tab/>
            </w:r>
          </w:p>
        </w:tc>
        <w:tc>
          <w:tcPr>
            <w:tcW w:w="2411"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Литературный сундучок</w:t>
            </w:r>
          </w:p>
        </w:tc>
        <w:tc>
          <w:tcPr>
            <w:tcW w:w="1423"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14.02.2025</w:t>
            </w:r>
          </w:p>
        </w:tc>
        <w:tc>
          <w:tcPr>
            <w:tcW w:w="1416" w:type="dxa"/>
          </w:tcPr>
          <w:p w:rsidR="00A82ED5" w:rsidRPr="00183ADB" w:rsidRDefault="00A82ED5" w:rsidP="00CF5005">
            <w:pPr>
              <w:pStyle w:val="af7"/>
              <w:rPr>
                <w:rFonts w:ascii="Times New Roman" w:hAnsi="Times New Roman"/>
                <w:szCs w:val="24"/>
              </w:rPr>
            </w:pPr>
            <w:r w:rsidRPr="00183ADB">
              <w:rPr>
                <w:rFonts w:ascii="Times New Roman" w:hAnsi="Times New Roman"/>
                <w:szCs w:val="24"/>
              </w:rPr>
              <w:t xml:space="preserve">Дети  до 14 лет </w:t>
            </w:r>
          </w:p>
          <w:p w:rsidR="00A82ED5" w:rsidRPr="00183ADB" w:rsidRDefault="00A82ED5" w:rsidP="00CF5005">
            <w:pPr>
              <w:pStyle w:val="af7"/>
              <w:rPr>
                <w:rFonts w:ascii="Times New Roman" w:hAnsi="Times New Roman"/>
                <w:szCs w:val="24"/>
              </w:rPr>
            </w:pPr>
          </w:p>
        </w:tc>
        <w:tc>
          <w:tcPr>
            <w:tcW w:w="2270" w:type="dxa"/>
            <w:gridSpan w:val="2"/>
          </w:tcPr>
          <w:p w:rsidR="00A82ED5" w:rsidRPr="00183ADB" w:rsidRDefault="00A82ED5"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lang w:val="ru-RU"/>
              </w:rPr>
            </w:pPr>
            <w:r w:rsidRPr="00CF5005">
              <w:rPr>
                <w:rFonts w:ascii="Times New Roman" w:hAnsi="Times New Roman"/>
                <w:szCs w:val="24"/>
                <w:lang w:val="ru-RU"/>
              </w:rPr>
              <w:t>«Заглянем в мир живой природы»</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Эко - портфель</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04.02.2025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1-5 класс</w:t>
            </w:r>
          </w:p>
          <w:p w:rsidR="00FD7364" w:rsidRPr="00183ADB" w:rsidRDefault="00FD7364" w:rsidP="00CF5005">
            <w:pPr>
              <w:pStyle w:val="af7"/>
              <w:rPr>
                <w:rFonts w:ascii="Times New Roman" w:hAnsi="Times New Roman"/>
                <w:szCs w:val="24"/>
              </w:rPr>
            </w:pP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Россошанская с/б</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 xml:space="preserve"> «Сказочные герои»</w:t>
            </w:r>
          </w:p>
          <w:p w:rsidR="00FD7364" w:rsidRPr="00CF5005" w:rsidRDefault="00FD7364"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 xml:space="preserve">(Я. Л. Ларри) </w:t>
            </w:r>
          </w:p>
        </w:tc>
        <w:tc>
          <w:tcPr>
            <w:tcW w:w="2411" w:type="dxa"/>
          </w:tcPr>
          <w:p w:rsidR="00FD7364" w:rsidRPr="0060567B" w:rsidRDefault="00FD7364" w:rsidP="00CF5005">
            <w:pPr>
              <w:pStyle w:val="af7"/>
              <w:rPr>
                <w:rFonts w:ascii="Times New Roman" w:hAnsi="Times New Roman"/>
                <w:szCs w:val="24"/>
                <w:lang w:val="ru-RU"/>
              </w:rPr>
            </w:pPr>
            <w:r w:rsidRPr="0060567B">
              <w:rPr>
                <w:rFonts w:ascii="Times New Roman" w:hAnsi="Times New Roman"/>
                <w:szCs w:val="24"/>
                <w:lang w:val="ru-RU"/>
              </w:rPr>
              <w:t>Познавательная программа</w:t>
            </w:r>
          </w:p>
        </w:tc>
        <w:tc>
          <w:tcPr>
            <w:tcW w:w="1423" w:type="dxa"/>
            <w:gridSpan w:val="2"/>
          </w:tcPr>
          <w:p w:rsidR="00FD7364" w:rsidRPr="0060567B" w:rsidRDefault="00FD7364" w:rsidP="00CF5005">
            <w:pPr>
              <w:pStyle w:val="af7"/>
              <w:rPr>
                <w:rFonts w:ascii="Times New Roman" w:hAnsi="Times New Roman"/>
                <w:szCs w:val="24"/>
                <w:lang w:val="ru-RU"/>
              </w:rPr>
            </w:pPr>
            <w:r w:rsidRPr="0060567B">
              <w:rPr>
                <w:rFonts w:ascii="Times New Roman" w:hAnsi="Times New Roman"/>
                <w:szCs w:val="24"/>
                <w:lang w:val="ru-RU"/>
              </w:rPr>
              <w:t>17.02.2025</w:t>
            </w:r>
          </w:p>
          <w:p w:rsidR="00FD7364" w:rsidRPr="0060567B" w:rsidRDefault="00FD7364" w:rsidP="00CF5005">
            <w:pPr>
              <w:pStyle w:val="af7"/>
              <w:rPr>
                <w:rFonts w:ascii="Times New Roman" w:hAnsi="Times New Roman"/>
                <w:szCs w:val="24"/>
                <w:lang w:val="ru-RU"/>
              </w:rPr>
            </w:pPr>
          </w:p>
        </w:tc>
        <w:tc>
          <w:tcPr>
            <w:tcW w:w="1416" w:type="dxa"/>
          </w:tcPr>
          <w:p w:rsidR="00FD7364" w:rsidRPr="0060567B" w:rsidRDefault="00FD7364" w:rsidP="00CF5005">
            <w:pPr>
              <w:pStyle w:val="af7"/>
              <w:rPr>
                <w:rFonts w:ascii="Times New Roman" w:hAnsi="Times New Roman"/>
                <w:szCs w:val="24"/>
                <w:lang w:val="ru-RU"/>
              </w:rPr>
            </w:pPr>
            <w:r w:rsidRPr="0060567B">
              <w:rPr>
                <w:rFonts w:ascii="Times New Roman" w:hAnsi="Times New Roman"/>
                <w:szCs w:val="24"/>
                <w:lang w:val="ru-RU"/>
              </w:rPr>
              <w:t>Дети до 14 лет</w:t>
            </w:r>
          </w:p>
        </w:tc>
        <w:tc>
          <w:tcPr>
            <w:tcW w:w="2270" w:type="dxa"/>
            <w:gridSpan w:val="2"/>
          </w:tcPr>
          <w:p w:rsidR="00FD7364" w:rsidRPr="0060567B" w:rsidRDefault="00FD7364" w:rsidP="00CF5005">
            <w:pPr>
              <w:pStyle w:val="af7"/>
              <w:rPr>
                <w:rFonts w:ascii="Times New Roman" w:hAnsi="Times New Roman"/>
                <w:szCs w:val="24"/>
                <w:lang w:val="ru-RU"/>
              </w:rPr>
            </w:pPr>
            <w:r w:rsidRPr="0060567B">
              <w:rPr>
                <w:rFonts w:ascii="Times New Roman" w:hAnsi="Times New Roman"/>
                <w:szCs w:val="24"/>
                <w:lang w:val="ru-RU"/>
              </w:rPr>
              <w:t>Центральная детская библиотека</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lang w:val="ru-RU"/>
              </w:rPr>
            </w:pPr>
            <w:r w:rsidRPr="00CF5005">
              <w:rPr>
                <w:rFonts w:ascii="Times New Roman" w:hAnsi="Times New Roman"/>
                <w:szCs w:val="24"/>
                <w:lang w:val="ru-RU"/>
              </w:rPr>
              <w:t xml:space="preserve">«Родного языка звучание» </w:t>
            </w:r>
          </w:p>
        </w:tc>
        <w:tc>
          <w:tcPr>
            <w:tcW w:w="2411" w:type="dxa"/>
          </w:tcPr>
          <w:p w:rsidR="00FD7364" w:rsidRPr="00183ADB" w:rsidRDefault="00FD7364" w:rsidP="00CF5005">
            <w:pPr>
              <w:pStyle w:val="af7"/>
              <w:rPr>
                <w:rFonts w:ascii="Times New Roman" w:hAnsi="Times New Roman"/>
                <w:szCs w:val="24"/>
              </w:rPr>
            </w:pPr>
            <w:r w:rsidRPr="0060567B">
              <w:rPr>
                <w:rFonts w:ascii="Times New Roman" w:hAnsi="Times New Roman"/>
                <w:szCs w:val="24"/>
                <w:lang w:val="ru-RU"/>
              </w:rPr>
              <w:t xml:space="preserve">Интеллектуальный </w:t>
            </w:r>
            <w:r w:rsidRPr="00183ADB">
              <w:rPr>
                <w:rFonts w:ascii="Times New Roman" w:hAnsi="Times New Roman"/>
                <w:szCs w:val="24"/>
              </w:rPr>
              <w:t xml:space="preserve">шопинг </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 xml:space="preserve"> 20.02.2025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7-9 класс</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Россошанская  с/б</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rPr>
            </w:pPr>
            <w:r w:rsidRPr="00CF5005">
              <w:rPr>
                <w:rFonts w:ascii="Times New Roman" w:hAnsi="Times New Roman"/>
                <w:szCs w:val="24"/>
              </w:rPr>
              <w:t xml:space="preserve">Забытые слова родного языка </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 xml:space="preserve">Библио - словарь   </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21.02.2025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6-8 класс</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Россошанская  с/б</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rPr>
            </w:pPr>
            <w:r w:rsidRPr="00CF5005">
              <w:rPr>
                <w:rFonts w:ascii="Times New Roman" w:hAnsi="Times New Roman"/>
                <w:szCs w:val="24"/>
              </w:rPr>
              <w:t xml:space="preserve">«Родной язык-душа народа» </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 xml:space="preserve">Лингвистическое ассорти </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21.02.2025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4-5 класс</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Россошанская  с/б</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lang w:val="ru-RU"/>
              </w:rPr>
            </w:pPr>
            <w:r w:rsidRPr="00CF5005">
              <w:rPr>
                <w:rFonts w:ascii="Times New Roman" w:hAnsi="Times New Roman"/>
                <w:szCs w:val="24"/>
                <w:lang w:val="ru-RU"/>
              </w:rPr>
              <w:t xml:space="preserve">«Язык родной, дружи со мной»   </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Мозговой штурм</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21.02.2025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Все категории</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Россошанская  с/б</w:t>
            </w:r>
          </w:p>
        </w:tc>
      </w:tr>
      <w:tr w:rsidR="00FD7364" w:rsidRPr="00183ADB" w:rsidTr="00CF5005">
        <w:trPr>
          <w:trHeight w:val="571"/>
        </w:trPr>
        <w:tc>
          <w:tcPr>
            <w:tcW w:w="2545" w:type="dxa"/>
          </w:tcPr>
          <w:p w:rsidR="00FD7364" w:rsidRPr="00CF5005" w:rsidRDefault="00FD7364" w:rsidP="00CF5005">
            <w:pPr>
              <w:pStyle w:val="af7"/>
              <w:rPr>
                <w:rFonts w:ascii="Times New Roman" w:hAnsi="Times New Roman"/>
                <w:bCs/>
                <w:szCs w:val="24"/>
                <w:lang w:val="ru-RU"/>
              </w:rPr>
            </w:pPr>
            <w:r w:rsidRPr="00CF5005">
              <w:rPr>
                <w:rFonts w:ascii="Times New Roman" w:hAnsi="Times New Roman"/>
                <w:bCs/>
                <w:szCs w:val="24"/>
                <w:lang w:val="ru-RU"/>
              </w:rPr>
              <w:t>«Родной язык» -</w:t>
            </w:r>
          </w:p>
          <w:p w:rsidR="00FD7364" w:rsidRPr="00CF5005" w:rsidRDefault="00FD7364" w:rsidP="00CF5005">
            <w:pPr>
              <w:pStyle w:val="af7"/>
              <w:rPr>
                <w:rFonts w:ascii="Times New Roman" w:hAnsi="Times New Roman"/>
                <w:bCs/>
                <w:szCs w:val="24"/>
                <w:lang w:val="ru-RU"/>
              </w:rPr>
            </w:pPr>
            <w:r w:rsidRPr="00CF5005">
              <w:rPr>
                <w:rFonts w:ascii="Times New Roman" w:hAnsi="Times New Roman"/>
                <w:bCs/>
                <w:szCs w:val="24"/>
                <w:lang w:val="ru-RU"/>
              </w:rPr>
              <w:t>День родного языка</w:t>
            </w:r>
          </w:p>
        </w:tc>
        <w:tc>
          <w:tcPr>
            <w:tcW w:w="2411" w:type="dxa"/>
          </w:tcPr>
          <w:p w:rsidR="00FD7364" w:rsidRPr="00183ADB" w:rsidRDefault="00FD7364" w:rsidP="00CF5005">
            <w:pPr>
              <w:pStyle w:val="af7"/>
              <w:rPr>
                <w:rFonts w:ascii="Times New Roman" w:hAnsi="Times New Roman"/>
                <w:bCs/>
                <w:szCs w:val="24"/>
              </w:rPr>
            </w:pPr>
            <w:r w:rsidRPr="00183ADB">
              <w:rPr>
                <w:rFonts w:ascii="Times New Roman" w:hAnsi="Times New Roman"/>
                <w:bCs/>
                <w:szCs w:val="24"/>
              </w:rPr>
              <w:t>Тематический час</w:t>
            </w:r>
          </w:p>
        </w:tc>
        <w:tc>
          <w:tcPr>
            <w:tcW w:w="1423" w:type="dxa"/>
            <w:gridSpan w:val="2"/>
          </w:tcPr>
          <w:p w:rsidR="00FD7364" w:rsidRPr="00183ADB" w:rsidRDefault="00FD7364" w:rsidP="00CF5005">
            <w:pPr>
              <w:pStyle w:val="af7"/>
              <w:rPr>
                <w:rFonts w:ascii="Times New Roman" w:hAnsi="Times New Roman"/>
                <w:bCs/>
                <w:szCs w:val="24"/>
              </w:rPr>
            </w:pPr>
            <w:r w:rsidRPr="00183ADB">
              <w:rPr>
                <w:rFonts w:ascii="Times New Roman" w:hAnsi="Times New Roman"/>
                <w:bCs/>
                <w:szCs w:val="24"/>
              </w:rPr>
              <w:t>21.02.2025</w:t>
            </w:r>
          </w:p>
          <w:p w:rsidR="00FD7364" w:rsidRPr="00183ADB" w:rsidRDefault="00FD7364" w:rsidP="00CF5005">
            <w:pPr>
              <w:pStyle w:val="af7"/>
              <w:rPr>
                <w:rFonts w:ascii="Times New Roman" w:hAnsi="Times New Roman"/>
                <w:bCs/>
                <w:szCs w:val="24"/>
              </w:rPr>
            </w:pPr>
          </w:p>
        </w:tc>
        <w:tc>
          <w:tcPr>
            <w:tcW w:w="1416" w:type="dxa"/>
          </w:tcPr>
          <w:p w:rsidR="00FD7364" w:rsidRPr="00183ADB" w:rsidRDefault="00FD7364" w:rsidP="00CF5005">
            <w:pPr>
              <w:pStyle w:val="af7"/>
              <w:rPr>
                <w:rFonts w:ascii="Times New Roman" w:hAnsi="Times New Roman"/>
                <w:bCs/>
                <w:szCs w:val="24"/>
              </w:rPr>
            </w:pPr>
            <w:r w:rsidRPr="00183ADB">
              <w:rPr>
                <w:rFonts w:ascii="Times New Roman" w:hAnsi="Times New Roman"/>
                <w:bCs/>
                <w:szCs w:val="24"/>
              </w:rPr>
              <w:t>Дети</w:t>
            </w:r>
          </w:p>
          <w:p w:rsidR="00FD7364" w:rsidRPr="00183ADB" w:rsidRDefault="00FD7364" w:rsidP="00CF5005">
            <w:pPr>
              <w:pStyle w:val="af7"/>
              <w:rPr>
                <w:rFonts w:ascii="Times New Roman" w:hAnsi="Times New Roman"/>
                <w:bCs/>
                <w:szCs w:val="24"/>
              </w:rPr>
            </w:pPr>
          </w:p>
        </w:tc>
        <w:tc>
          <w:tcPr>
            <w:tcW w:w="2270" w:type="dxa"/>
            <w:gridSpan w:val="2"/>
          </w:tcPr>
          <w:p w:rsidR="00FD7364" w:rsidRPr="00183ADB" w:rsidRDefault="00FD7364" w:rsidP="00CF5005">
            <w:pPr>
              <w:pStyle w:val="af7"/>
              <w:rPr>
                <w:rFonts w:ascii="Times New Roman" w:hAnsi="Times New Roman"/>
                <w:bCs/>
                <w:szCs w:val="24"/>
                <w:u w:val="single"/>
              </w:rPr>
            </w:pPr>
            <w:r w:rsidRPr="00183ADB">
              <w:rPr>
                <w:rFonts w:ascii="Times New Roman" w:hAnsi="Times New Roman"/>
                <w:szCs w:val="24"/>
              </w:rPr>
              <w:t>Вяжинская с/б</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rPr>
            </w:pPr>
            <w:r w:rsidRPr="00183ADB">
              <w:rPr>
                <w:rFonts w:ascii="Times New Roman" w:hAnsi="Times New Roman"/>
                <w:szCs w:val="24"/>
                <w:lang w:val="ru-RU"/>
              </w:rPr>
              <w:t xml:space="preserve">«Любимые сказки П.П. Ершова»  </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 xml:space="preserve">Выставка </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05.03.2025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 xml:space="preserve">Дети </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«Загадки Конька — Горбунка»</w:t>
            </w:r>
          </w:p>
          <w:p w:rsidR="00FD7364" w:rsidRPr="00183ADB" w:rsidRDefault="00FD7364" w:rsidP="00CF5005">
            <w:pPr>
              <w:pStyle w:val="af7"/>
              <w:rPr>
                <w:rFonts w:ascii="Times New Roman" w:hAnsi="Times New Roman"/>
                <w:szCs w:val="24"/>
                <w:shd w:val="clear" w:color="auto" w:fill="FFFFFF"/>
              </w:rPr>
            </w:pP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Литературное поле чудес</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06.03.2025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eastAsia="ru-RU"/>
              </w:rPr>
            </w:pPr>
            <w:r w:rsidRPr="00183ADB">
              <w:rPr>
                <w:rFonts w:ascii="Times New Roman" w:hAnsi="Times New Roman"/>
                <w:szCs w:val="24"/>
                <w:lang w:val="ru-RU" w:eastAsia="ru-RU"/>
              </w:rPr>
              <w:t>«За Коньком-Горбунком в сказку</w:t>
            </w:r>
          </w:p>
          <w:p w:rsidR="00FD7364" w:rsidRPr="00183ADB" w:rsidRDefault="00FD7364" w:rsidP="00CF5005">
            <w:pPr>
              <w:pStyle w:val="af7"/>
              <w:rPr>
                <w:rFonts w:ascii="Times New Roman" w:hAnsi="Times New Roman"/>
                <w:szCs w:val="24"/>
                <w:lang w:val="ru-RU" w:eastAsia="ru-RU"/>
              </w:rPr>
            </w:pPr>
            <w:r w:rsidRPr="00183ADB">
              <w:rPr>
                <w:rFonts w:ascii="Times New Roman" w:hAnsi="Times New Roman"/>
                <w:szCs w:val="24"/>
                <w:lang w:val="ru-RU" w:eastAsia="ru-RU"/>
              </w:rPr>
              <w:t>русскую войдем»</w:t>
            </w:r>
          </w:p>
        </w:tc>
        <w:tc>
          <w:tcPr>
            <w:tcW w:w="2411" w:type="dxa"/>
          </w:tcPr>
          <w:p w:rsidR="00FD7364" w:rsidRPr="00183ADB" w:rsidRDefault="00FD7364" w:rsidP="00CF5005">
            <w:pPr>
              <w:pStyle w:val="af7"/>
              <w:rPr>
                <w:rFonts w:ascii="Times New Roman" w:eastAsia="Calibri" w:hAnsi="Times New Roman"/>
                <w:szCs w:val="24"/>
              </w:rPr>
            </w:pPr>
            <w:r w:rsidRPr="00183ADB">
              <w:rPr>
                <w:rFonts w:ascii="Times New Roman" w:eastAsia="Calibri" w:hAnsi="Times New Roman"/>
                <w:szCs w:val="24"/>
              </w:rPr>
              <w:t>Выставка игра</w:t>
            </w:r>
          </w:p>
        </w:tc>
        <w:tc>
          <w:tcPr>
            <w:tcW w:w="1423" w:type="dxa"/>
            <w:gridSpan w:val="2"/>
          </w:tcPr>
          <w:p w:rsidR="00FD7364" w:rsidRPr="00183ADB" w:rsidRDefault="00FD7364" w:rsidP="00CF5005">
            <w:pPr>
              <w:pStyle w:val="af7"/>
              <w:rPr>
                <w:rFonts w:ascii="Times New Roman" w:eastAsia="Calibri" w:hAnsi="Times New Roman"/>
                <w:szCs w:val="24"/>
              </w:rPr>
            </w:pPr>
            <w:r w:rsidRPr="00183ADB">
              <w:rPr>
                <w:rFonts w:ascii="Times New Roman" w:eastAsia="Calibri" w:hAnsi="Times New Roman"/>
                <w:szCs w:val="24"/>
              </w:rPr>
              <w:t>06.03.2025</w:t>
            </w:r>
          </w:p>
        </w:tc>
        <w:tc>
          <w:tcPr>
            <w:tcW w:w="1416" w:type="dxa"/>
          </w:tcPr>
          <w:p w:rsidR="00FD7364" w:rsidRPr="00183ADB" w:rsidRDefault="00FD7364" w:rsidP="00CF5005">
            <w:pPr>
              <w:pStyle w:val="af7"/>
              <w:rPr>
                <w:rFonts w:ascii="Times New Roman" w:eastAsia="Calibri" w:hAnsi="Times New Roman"/>
                <w:szCs w:val="24"/>
              </w:rPr>
            </w:pPr>
            <w:r w:rsidRPr="00183ADB">
              <w:rPr>
                <w:rFonts w:ascii="Times New Roman" w:eastAsia="Calibri" w:hAnsi="Times New Roman"/>
                <w:szCs w:val="24"/>
              </w:rPr>
              <w:t>1-4 класс</w:t>
            </w:r>
          </w:p>
        </w:tc>
        <w:tc>
          <w:tcPr>
            <w:tcW w:w="2270" w:type="dxa"/>
            <w:gridSpan w:val="2"/>
          </w:tcPr>
          <w:p w:rsidR="00FD7364" w:rsidRPr="00183ADB" w:rsidRDefault="00FD7364"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rPr>
            </w:pPr>
            <w:r w:rsidRPr="00183ADB">
              <w:rPr>
                <w:rFonts w:ascii="Times New Roman" w:hAnsi="Times New Roman"/>
                <w:szCs w:val="24"/>
                <w:lang w:val="ru-RU"/>
              </w:rPr>
              <w:t>«Кто ты, Конёк - Горбунок?»</w:t>
            </w:r>
          </w:p>
          <w:p w:rsidR="00FD7364" w:rsidRPr="00183ADB" w:rsidRDefault="00FD7364" w:rsidP="00CF5005">
            <w:pPr>
              <w:pStyle w:val="af7"/>
              <w:rPr>
                <w:rFonts w:ascii="Times New Roman" w:hAnsi="Times New Roman"/>
                <w:szCs w:val="24"/>
                <w:lang w:val="ru-RU"/>
              </w:rPr>
            </w:pP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Весёлая викторина</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06.03.2025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Дети</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Индустриальная с/б</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eastAsia="ru-RU"/>
              </w:rPr>
            </w:pPr>
            <w:r w:rsidRPr="00183ADB">
              <w:rPr>
                <w:rFonts w:ascii="Times New Roman" w:hAnsi="Times New Roman"/>
                <w:szCs w:val="24"/>
                <w:lang w:val="ru-RU" w:eastAsia="ru-RU"/>
              </w:rPr>
              <w:t xml:space="preserve"> «За Коньком-Горбунком в сказку</w:t>
            </w:r>
          </w:p>
          <w:p w:rsidR="00FD7364" w:rsidRPr="00183ADB" w:rsidRDefault="00CF5005" w:rsidP="00CF5005">
            <w:pPr>
              <w:pStyle w:val="af7"/>
              <w:rPr>
                <w:rFonts w:ascii="Times New Roman" w:hAnsi="Times New Roman"/>
                <w:szCs w:val="24"/>
                <w:lang w:val="ru-RU" w:eastAsia="ru-RU"/>
              </w:rPr>
            </w:pPr>
            <w:r>
              <w:rPr>
                <w:rFonts w:ascii="Times New Roman" w:hAnsi="Times New Roman"/>
                <w:szCs w:val="24"/>
                <w:lang w:val="ru-RU" w:eastAsia="ru-RU"/>
              </w:rPr>
              <w:t>русскую войдем»</w:t>
            </w:r>
          </w:p>
        </w:tc>
        <w:tc>
          <w:tcPr>
            <w:tcW w:w="2411" w:type="dxa"/>
          </w:tcPr>
          <w:p w:rsidR="00FD7364" w:rsidRPr="00183ADB" w:rsidRDefault="00FD7364" w:rsidP="00CF5005">
            <w:pPr>
              <w:pStyle w:val="af7"/>
              <w:rPr>
                <w:rFonts w:ascii="Times New Roman" w:hAnsi="Times New Roman"/>
                <w:szCs w:val="24"/>
                <w:lang w:eastAsia="ru-RU"/>
              </w:rPr>
            </w:pPr>
            <w:r w:rsidRPr="00183ADB">
              <w:rPr>
                <w:rFonts w:ascii="Times New Roman" w:hAnsi="Times New Roman"/>
                <w:szCs w:val="24"/>
                <w:lang w:eastAsia="ru-RU"/>
              </w:rPr>
              <w:t>Интерактивное путешествие в сказку</w:t>
            </w:r>
          </w:p>
        </w:tc>
        <w:tc>
          <w:tcPr>
            <w:tcW w:w="1423" w:type="dxa"/>
            <w:gridSpan w:val="2"/>
          </w:tcPr>
          <w:p w:rsidR="00FD7364" w:rsidRPr="00183ADB" w:rsidRDefault="00FD7364" w:rsidP="00CF5005">
            <w:pPr>
              <w:pStyle w:val="af7"/>
              <w:rPr>
                <w:rFonts w:ascii="Times New Roman" w:eastAsia="Calibri" w:hAnsi="Times New Roman"/>
                <w:szCs w:val="24"/>
              </w:rPr>
            </w:pPr>
            <w:r w:rsidRPr="00183ADB">
              <w:rPr>
                <w:rFonts w:ascii="Times New Roman" w:eastAsia="Calibri" w:hAnsi="Times New Roman"/>
                <w:szCs w:val="24"/>
              </w:rPr>
              <w:t>06.03.2025</w:t>
            </w:r>
          </w:p>
        </w:tc>
        <w:tc>
          <w:tcPr>
            <w:tcW w:w="1416" w:type="dxa"/>
          </w:tcPr>
          <w:p w:rsidR="00FD7364" w:rsidRPr="00183ADB" w:rsidRDefault="00FD7364" w:rsidP="00CF5005">
            <w:pPr>
              <w:pStyle w:val="af7"/>
            </w:pPr>
            <w:r w:rsidRPr="00183ADB">
              <w:rPr>
                <w:rFonts w:ascii="Times New Roman" w:eastAsia="Calibri" w:hAnsi="Times New Roman"/>
                <w:szCs w:val="24"/>
              </w:rPr>
              <w:t>1 -4 класс</w:t>
            </w:r>
          </w:p>
        </w:tc>
        <w:tc>
          <w:tcPr>
            <w:tcW w:w="2270" w:type="dxa"/>
            <w:gridSpan w:val="2"/>
          </w:tcPr>
          <w:p w:rsidR="00FD7364" w:rsidRPr="00183ADB" w:rsidRDefault="00FD7364"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FD7364" w:rsidRPr="00183ADB" w:rsidTr="00CF5005">
        <w:trPr>
          <w:trHeight w:val="283"/>
        </w:trPr>
        <w:tc>
          <w:tcPr>
            <w:tcW w:w="2545" w:type="dxa"/>
          </w:tcPr>
          <w:p w:rsidR="00FD7364" w:rsidRPr="003C2CBC" w:rsidRDefault="00FD7364" w:rsidP="00CF5005">
            <w:pPr>
              <w:pStyle w:val="af7"/>
              <w:rPr>
                <w:rFonts w:ascii="Times New Roman" w:hAnsi="Times New Roman"/>
                <w:szCs w:val="24"/>
                <w:lang w:val="ru-RU"/>
              </w:rPr>
            </w:pPr>
            <w:r w:rsidRPr="00183ADB">
              <w:rPr>
                <w:rFonts w:ascii="Times New Roman" w:hAnsi="Times New Roman"/>
                <w:szCs w:val="24"/>
                <w:lang w:val="ru-RU"/>
              </w:rPr>
              <w:t xml:space="preserve">«За Коньком - Горбунком в сказку русскую войдём»  </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Чтения вслух</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06.03.2025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6+</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rPr>
            </w:pPr>
            <w:r w:rsidRPr="00183ADB">
              <w:rPr>
                <w:rFonts w:ascii="Times New Roman" w:hAnsi="Times New Roman"/>
                <w:szCs w:val="24"/>
                <w:lang w:val="ru-RU"/>
              </w:rPr>
              <w:t>«В тридевятом царстве, книжном государстве»</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Праздник</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24.03.2025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1-9 класс</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Талловеровская с/б</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rPr>
            </w:pPr>
            <w:r w:rsidRPr="00183ADB">
              <w:rPr>
                <w:rFonts w:ascii="Times New Roman" w:hAnsi="Times New Roman"/>
                <w:szCs w:val="24"/>
                <w:lang w:val="ru-RU"/>
              </w:rPr>
              <w:t>«Кузька сундучок открыл – новой сказкой удивил»</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Игра - викторина</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26.03.2025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1-4 класс</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Талловеровская с/б</w:t>
            </w:r>
          </w:p>
        </w:tc>
      </w:tr>
      <w:tr w:rsidR="00FD7364" w:rsidRPr="00183ADB" w:rsidTr="00CF5005">
        <w:trPr>
          <w:trHeight w:val="283"/>
        </w:trPr>
        <w:tc>
          <w:tcPr>
            <w:tcW w:w="2545" w:type="dxa"/>
          </w:tcPr>
          <w:p w:rsidR="00FD7364" w:rsidRPr="00183ADB" w:rsidRDefault="00FD7364" w:rsidP="00CF5005">
            <w:pPr>
              <w:pStyle w:val="af7"/>
              <w:rPr>
                <w:rFonts w:ascii="Times New Roman" w:hAnsi="Times New Roman"/>
                <w:szCs w:val="24"/>
                <w:lang w:val="ru-RU"/>
              </w:rPr>
            </w:pPr>
            <w:r w:rsidRPr="00183ADB">
              <w:rPr>
                <w:rFonts w:ascii="Times New Roman" w:hAnsi="Times New Roman"/>
                <w:szCs w:val="24"/>
                <w:lang w:val="ru-RU"/>
              </w:rPr>
              <w:t>«Планета сказок Г.Цыферова»</w:t>
            </w:r>
          </w:p>
        </w:tc>
        <w:tc>
          <w:tcPr>
            <w:tcW w:w="2411"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Книжная выставка.</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26.03.2025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Дети</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Индустриальная с/б</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 xml:space="preserve">«Путешествуем по </w:t>
            </w:r>
            <w:r w:rsidRPr="00CF5005">
              <w:rPr>
                <w:rFonts w:ascii="Times New Roman" w:hAnsi="Times New Roman"/>
                <w:szCs w:val="24"/>
                <w:shd w:val="clear" w:color="auto" w:fill="FFFFFF"/>
                <w:lang w:val="ru-RU"/>
              </w:rPr>
              <w:lastRenderedPageBreak/>
              <w:t>сказкам»</w:t>
            </w:r>
          </w:p>
          <w:p w:rsidR="00FD7364" w:rsidRPr="00CF5005" w:rsidRDefault="00FD7364"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 xml:space="preserve">Г. Цыферов) </w:t>
            </w:r>
          </w:p>
        </w:tc>
        <w:tc>
          <w:tcPr>
            <w:tcW w:w="2411" w:type="dxa"/>
          </w:tcPr>
          <w:p w:rsidR="00FD7364" w:rsidRPr="00A82ED5" w:rsidRDefault="00FD7364" w:rsidP="00CF5005">
            <w:pPr>
              <w:pStyle w:val="af7"/>
              <w:rPr>
                <w:rFonts w:ascii="Times New Roman" w:hAnsi="Times New Roman"/>
                <w:szCs w:val="24"/>
                <w:lang w:val="ru-RU"/>
              </w:rPr>
            </w:pPr>
            <w:r w:rsidRPr="00A82ED5">
              <w:rPr>
                <w:rFonts w:ascii="Times New Roman" w:hAnsi="Times New Roman"/>
                <w:szCs w:val="24"/>
                <w:lang w:val="ru-RU"/>
              </w:rPr>
              <w:lastRenderedPageBreak/>
              <w:t xml:space="preserve">Литературный </w:t>
            </w:r>
            <w:r w:rsidRPr="00A82ED5">
              <w:rPr>
                <w:rFonts w:ascii="Times New Roman" w:hAnsi="Times New Roman"/>
                <w:szCs w:val="24"/>
                <w:lang w:val="ru-RU"/>
              </w:rPr>
              <w:lastRenderedPageBreak/>
              <w:t>коктейль</w:t>
            </w:r>
          </w:p>
          <w:p w:rsidR="00FD7364" w:rsidRPr="00A82ED5" w:rsidRDefault="00FD7364" w:rsidP="00CF5005">
            <w:pPr>
              <w:pStyle w:val="af7"/>
              <w:rPr>
                <w:rFonts w:ascii="Times New Roman" w:hAnsi="Times New Roman"/>
                <w:szCs w:val="24"/>
                <w:lang w:val="ru-RU"/>
              </w:rPr>
            </w:pPr>
          </w:p>
        </w:tc>
        <w:tc>
          <w:tcPr>
            <w:tcW w:w="1423" w:type="dxa"/>
            <w:gridSpan w:val="2"/>
          </w:tcPr>
          <w:p w:rsidR="00FD7364" w:rsidRPr="00A82ED5" w:rsidRDefault="00FD7364" w:rsidP="00CF5005">
            <w:pPr>
              <w:pStyle w:val="af7"/>
              <w:rPr>
                <w:rFonts w:ascii="Times New Roman" w:hAnsi="Times New Roman"/>
                <w:szCs w:val="24"/>
                <w:lang w:val="ru-RU"/>
              </w:rPr>
            </w:pPr>
            <w:r w:rsidRPr="00A82ED5">
              <w:rPr>
                <w:rFonts w:ascii="Times New Roman" w:hAnsi="Times New Roman"/>
                <w:szCs w:val="24"/>
                <w:lang w:val="ru-RU"/>
              </w:rPr>
              <w:lastRenderedPageBreak/>
              <w:t>26.03.2025</w:t>
            </w:r>
          </w:p>
          <w:p w:rsidR="00FD7364" w:rsidRPr="00A82ED5" w:rsidRDefault="00FD7364" w:rsidP="00CF5005">
            <w:pPr>
              <w:pStyle w:val="af7"/>
              <w:rPr>
                <w:rFonts w:ascii="Times New Roman" w:hAnsi="Times New Roman"/>
                <w:szCs w:val="24"/>
                <w:lang w:val="ru-RU"/>
              </w:rPr>
            </w:pPr>
          </w:p>
        </w:tc>
        <w:tc>
          <w:tcPr>
            <w:tcW w:w="1416" w:type="dxa"/>
          </w:tcPr>
          <w:p w:rsidR="00FD7364" w:rsidRPr="00A82ED5" w:rsidRDefault="00FD7364" w:rsidP="00CF5005">
            <w:pPr>
              <w:pStyle w:val="af7"/>
              <w:rPr>
                <w:rFonts w:ascii="Times New Roman" w:hAnsi="Times New Roman"/>
                <w:szCs w:val="24"/>
                <w:lang w:val="ru-RU"/>
              </w:rPr>
            </w:pPr>
            <w:r w:rsidRPr="00A82ED5">
              <w:rPr>
                <w:rFonts w:ascii="Times New Roman" w:hAnsi="Times New Roman"/>
                <w:szCs w:val="24"/>
                <w:lang w:val="ru-RU"/>
              </w:rPr>
              <w:lastRenderedPageBreak/>
              <w:t xml:space="preserve">Дети до 14 </w:t>
            </w:r>
            <w:r w:rsidRPr="00A82ED5">
              <w:rPr>
                <w:rFonts w:ascii="Times New Roman" w:hAnsi="Times New Roman"/>
                <w:szCs w:val="24"/>
                <w:lang w:val="ru-RU"/>
              </w:rPr>
              <w:lastRenderedPageBreak/>
              <w:t>лет</w:t>
            </w:r>
          </w:p>
        </w:tc>
        <w:tc>
          <w:tcPr>
            <w:tcW w:w="2270" w:type="dxa"/>
            <w:gridSpan w:val="2"/>
          </w:tcPr>
          <w:p w:rsidR="00FD7364" w:rsidRPr="00A82ED5" w:rsidRDefault="00FD7364" w:rsidP="00CF5005">
            <w:pPr>
              <w:pStyle w:val="af7"/>
              <w:rPr>
                <w:rFonts w:ascii="Times New Roman" w:hAnsi="Times New Roman"/>
                <w:szCs w:val="24"/>
                <w:lang w:val="ru-RU"/>
              </w:rPr>
            </w:pPr>
            <w:r w:rsidRPr="00A82ED5">
              <w:rPr>
                <w:rFonts w:ascii="Times New Roman" w:hAnsi="Times New Roman"/>
                <w:szCs w:val="24"/>
                <w:lang w:val="ru-RU"/>
              </w:rPr>
              <w:lastRenderedPageBreak/>
              <w:t xml:space="preserve">Центральная </w:t>
            </w:r>
            <w:r w:rsidRPr="00A82ED5">
              <w:rPr>
                <w:rFonts w:ascii="Times New Roman" w:hAnsi="Times New Roman"/>
                <w:szCs w:val="24"/>
                <w:lang w:val="ru-RU"/>
              </w:rPr>
              <w:lastRenderedPageBreak/>
              <w:t>детская библиотека</w:t>
            </w:r>
          </w:p>
        </w:tc>
      </w:tr>
      <w:tr w:rsidR="00FD7364" w:rsidRPr="00183ADB" w:rsidTr="00CF5005">
        <w:trPr>
          <w:trHeight w:val="283"/>
        </w:trPr>
        <w:tc>
          <w:tcPr>
            <w:tcW w:w="2545" w:type="dxa"/>
          </w:tcPr>
          <w:p w:rsidR="00FD7364" w:rsidRPr="00CF5005" w:rsidRDefault="00FD7364" w:rsidP="00CF5005">
            <w:pPr>
              <w:pStyle w:val="af7"/>
              <w:rPr>
                <w:rFonts w:ascii="Times New Roman" w:hAnsi="Times New Roman"/>
                <w:szCs w:val="24"/>
                <w:lang w:val="ru-RU"/>
              </w:rPr>
            </w:pPr>
            <w:r w:rsidRPr="00CF5005">
              <w:rPr>
                <w:rFonts w:ascii="Times New Roman" w:hAnsi="Times New Roman"/>
                <w:szCs w:val="24"/>
                <w:lang w:val="ru-RU"/>
              </w:rPr>
              <w:lastRenderedPageBreak/>
              <w:t>«Приходите поиграть, вместе книжки почитать</w:t>
            </w:r>
          </w:p>
        </w:tc>
        <w:tc>
          <w:tcPr>
            <w:tcW w:w="2411" w:type="dxa"/>
          </w:tcPr>
          <w:p w:rsidR="00FD7364" w:rsidRPr="00183ADB" w:rsidRDefault="00FD7364" w:rsidP="00CF5005">
            <w:pPr>
              <w:pStyle w:val="af7"/>
              <w:rPr>
                <w:rFonts w:ascii="Times New Roman" w:hAnsi="Times New Roman"/>
                <w:szCs w:val="24"/>
              </w:rPr>
            </w:pPr>
            <w:r w:rsidRPr="00A82ED5">
              <w:rPr>
                <w:rFonts w:ascii="Times New Roman" w:hAnsi="Times New Roman"/>
                <w:szCs w:val="24"/>
                <w:lang w:val="ru-RU"/>
              </w:rPr>
              <w:t>Ч</w:t>
            </w:r>
            <w:r w:rsidRPr="00183ADB">
              <w:rPr>
                <w:rFonts w:ascii="Times New Roman" w:hAnsi="Times New Roman"/>
                <w:szCs w:val="24"/>
              </w:rPr>
              <w:t>ас игры и чтения</w:t>
            </w:r>
          </w:p>
        </w:tc>
        <w:tc>
          <w:tcPr>
            <w:tcW w:w="1423"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27.03.2025</w:t>
            </w:r>
          </w:p>
        </w:tc>
        <w:tc>
          <w:tcPr>
            <w:tcW w:w="1416" w:type="dxa"/>
          </w:tcPr>
          <w:p w:rsidR="00FD7364" w:rsidRPr="00183ADB" w:rsidRDefault="00FD7364" w:rsidP="00CF5005">
            <w:pPr>
              <w:pStyle w:val="af7"/>
              <w:rPr>
                <w:rFonts w:ascii="Times New Roman" w:hAnsi="Times New Roman"/>
                <w:szCs w:val="24"/>
              </w:rPr>
            </w:pPr>
            <w:r w:rsidRPr="00183ADB">
              <w:rPr>
                <w:rFonts w:ascii="Times New Roman" w:hAnsi="Times New Roman"/>
                <w:szCs w:val="24"/>
              </w:rPr>
              <w:t>1-9 класс</w:t>
            </w:r>
          </w:p>
        </w:tc>
        <w:tc>
          <w:tcPr>
            <w:tcW w:w="2270" w:type="dxa"/>
            <w:gridSpan w:val="2"/>
          </w:tcPr>
          <w:p w:rsidR="00FD7364" w:rsidRPr="00183ADB" w:rsidRDefault="00FD7364" w:rsidP="00CF5005">
            <w:pPr>
              <w:pStyle w:val="af7"/>
              <w:rPr>
                <w:rFonts w:ascii="Times New Roman" w:hAnsi="Times New Roman"/>
                <w:szCs w:val="24"/>
              </w:rPr>
            </w:pPr>
            <w:r w:rsidRPr="00183ADB">
              <w:rPr>
                <w:rFonts w:ascii="Times New Roman" w:hAnsi="Times New Roman"/>
                <w:szCs w:val="24"/>
              </w:rPr>
              <w:t>Талловеровская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«Любимые книжки наших детишек»</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Книжная выставка - обзор</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28.03.2025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Дошкольники</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Талловеровская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 «Магия сказок»</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Ханса Кристиана </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Андерсена </w:t>
            </w:r>
          </w:p>
          <w:p w:rsidR="00D03C97" w:rsidRPr="00CF5005" w:rsidRDefault="00D03C97" w:rsidP="00CF5005">
            <w:pPr>
              <w:pStyle w:val="af7"/>
              <w:rPr>
                <w:rFonts w:ascii="Times New Roman" w:hAnsi="Times New Roman"/>
                <w:szCs w:val="24"/>
                <w:lang w:val="ru-RU"/>
              </w:rPr>
            </w:pPr>
          </w:p>
        </w:tc>
        <w:tc>
          <w:tcPr>
            <w:tcW w:w="2411" w:type="dxa"/>
          </w:tcPr>
          <w:p w:rsidR="00D03C97" w:rsidRPr="00183ADB" w:rsidRDefault="00D03C97" w:rsidP="00CF5005">
            <w:pPr>
              <w:pStyle w:val="af7"/>
              <w:rPr>
                <w:rFonts w:ascii="Times New Roman" w:hAnsi="Times New Roman"/>
                <w:szCs w:val="24"/>
              </w:rPr>
            </w:pPr>
            <w:r w:rsidRPr="00A82ED5">
              <w:rPr>
                <w:rFonts w:ascii="Times New Roman" w:hAnsi="Times New Roman"/>
                <w:szCs w:val="24"/>
                <w:lang w:val="ru-RU"/>
              </w:rPr>
              <w:t xml:space="preserve"> </w:t>
            </w:r>
            <w:r w:rsidRPr="00183ADB">
              <w:rPr>
                <w:rFonts w:ascii="Times New Roman" w:hAnsi="Times New Roman"/>
                <w:szCs w:val="24"/>
              </w:rPr>
              <w:t>Экспресс-обзор</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02.04.2025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«Созвездие сказок Андерсена»</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Литературная полянка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02.04.2025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6+</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eastAsia="ru-RU"/>
              </w:rPr>
            </w:pPr>
            <w:r w:rsidRPr="00CF5005">
              <w:rPr>
                <w:rFonts w:ascii="Times New Roman" w:hAnsi="Times New Roman"/>
                <w:szCs w:val="24"/>
                <w:lang w:eastAsia="ru-RU"/>
              </w:rPr>
              <w:t>«Самый сказочный писатель»</w:t>
            </w:r>
          </w:p>
          <w:p w:rsidR="00D03C97" w:rsidRPr="00CF5005" w:rsidRDefault="00D03C97" w:rsidP="00CF5005">
            <w:pPr>
              <w:pStyle w:val="af7"/>
              <w:rPr>
                <w:rFonts w:ascii="Times New Roman" w:hAnsi="Times New Roman"/>
                <w:szCs w:val="24"/>
                <w:lang w:eastAsia="ru-RU"/>
              </w:rPr>
            </w:pPr>
            <w:r w:rsidRPr="00CF5005">
              <w:rPr>
                <w:rFonts w:ascii="Times New Roman" w:hAnsi="Times New Roman"/>
                <w:szCs w:val="24"/>
                <w:lang w:eastAsia="ru-RU"/>
              </w:rPr>
              <w:t>Андерсен</w:t>
            </w:r>
          </w:p>
          <w:p w:rsidR="00D03C97" w:rsidRPr="00CF5005" w:rsidRDefault="00D03C97" w:rsidP="00CF5005">
            <w:pPr>
              <w:pStyle w:val="af7"/>
              <w:rPr>
                <w:rFonts w:ascii="Times New Roman" w:eastAsia="Calibri" w:hAnsi="Times New Roman"/>
                <w:szCs w:val="24"/>
              </w:rPr>
            </w:pP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Литературная игра</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02.04.2025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Дети</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«Любимые сказки Г.Х.Андерсена»</w:t>
            </w:r>
          </w:p>
        </w:tc>
        <w:tc>
          <w:tcPr>
            <w:tcW w:w="2411" w:type="dxa"/>
          </w:tcPr>
          <w:p w:rsidR="00D03C97" w:rsidRPr="003C2CBC" w:rsidRDefault="00D03C97" w:rsidP="00CF5005">
            <w:pPr>
              <w:pStyle w:val="af7"/>
              <w:rPr>
                <w:rFonts w:ascii="Times New Roman" w:hAnsi="Times New Roman"/>
                <w:szCs w:val="24"/>
                <w:lang w:val="ru-RU"/>
              </w:rPr>
            </w:pPr>
          </w:p>
          <w:p w:rsidR="00D03C97" w:rsidRPr="00183ADB" w:rsidRDefault="00D03C97" w:rsidP="00CF5005">
            <w:pPr>
              <w:pStyle w:val="af7"/>
              <w:rPr>
                <w:rFonts w:ascii="Times New Roman" w:hAnsi="Times New Roman"/>
                <w:szCs w:val="24"/>
              </w:rPr>
            </w:pPr>
            <w:r w:rsidRPr="00183ADB">
              <w:rPr>
                <w:rFonts w:ascii="Times New Roman" w:hAnsi="Times New Roman"/>
                <w:szCs w:val="24"/>
              </w:rPr>
              <w:t>Гурман-утренник любителей сказок</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02.04.2025</w:t>
            </w:r>
          </w:p>
          <w:p w:rsidR="00D03C97" w:rsidRPr="00183ADB" w:rsidRDefault="00D03C97" w:rsidP="00CF5005">
            <w:pPr>
              <w:pStyle w:val="af7"/>
              <w:rPr>
                <w:rFonts w:ascii="Times New Roman" w:hAnsi="Times New Roman"/>
                <w:szCs w:val="24"/>
              </w:rPr>
            </w:pPr>
          </w:p>
          <w:p w:rsidR="00D03C97" w:rsidRPr="00183ADB" w:rsidRDefault="00D03C97" w:rsidP="00CF5005">
            <w:pPr>
              <w:pStyle w:val="af7"/>
              <w:rPr>
                <w:rFonts w:ascii="Times New Roman" w:hAnsi="Times New Roman"/>
                <w:szCs w:val="24"/>
              </w:rPr>
            </w:pP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w:t>
            </w:r>
          </w:p>
        </w:tc>
        <w:tc>
          <w:tcPr>
            <w:tcW w:w="2270" w:type="dxa"/>
            <w:gridSpan w:val="2"/>
          </w:tcPr>
          <w:p w:rsidR="00D03C97" w:rsidRPr="00183ADB" w:rsidRDefault="00D03C97" w:rsidP="00CF5005">
            <w:pPr>
              <w:pStyle w:val="af7"/>
              <w:rPr>
                <w:rFonts w:ascii="Times New Roman" w:hAnsi="Times New Roman"/>
                <w:szCs w:val="24"/>
              </w:rPr>
            </w:pPr>
          </w:p>
          <w:p w:rsidR="00D03C97" w:rsidRPr="00183ADB" w:rsidRDefault="00D03C97" w:rsidP="00CF5005">
            <w:pPr>
              <w:pStyle w:val="af7"/>
              <w:rPr>
                <w:rFonts w:ascii="Times New Roman" w:hAnsi="Times New Roman"/>
                <w:szCs w:val="24"/>
              </w:rPr>
            </w:pPr>
            <w:r w:rsidRPr="00183ADB">
              <w:rPr>
                <w:rFonts w:ascii="Times New Roman" w:hAnsi="Times New Roman"/>
                <w:szCs w:val="24"/>
              </w:rPr>
              <w:t>Индустриальная с/б</w:t>
            </w:r>
          </w:p>
          <w:p w:rsidR="00D03C97" w:rsidRPr="00183ADB" w:rsidRDefault="00D03C97" w:rsidP="00CF5005">
            <w:pPr>
              <w:pStyle w:val="af7"/>
              <w:rPr>
                <w:rFonts w:ascii="Times New Roman" w:hAnsi="Times New Roman"/>
                <w:szCs w:val="24"/>
              </w:rPr>
            </w:pP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«Путешествие по сказкам Г. Х. Андерсена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Литературный круиз</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02.04.2025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1-4 класс</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Талловеровская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 </w:t>
            </w:r>
            <w:r w:rsidRPr="00CF5005">
              <w:rPr>
                <w:rFonts w:ascii="Times New Roman" w:hAnsi="Times New Roman"/>
                <w:szCs w:val="24"/>
              </w:rPr>
              <w:t>«Самый сказочный писатель»</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Литературная игра </w:t>
            </w:r>
          </w:p>
          <w:p w:rsidR="00D03C97" w:rsidRPr="00183ADB" w:rsidRDefault="00D03C97" w:rsidP="00CF5005">
            <w:pPr>
              <w:pStyle w:val="af7"/>
              <w:rPr>
                <w:rFonts w:ascii="Times New Roman" w:hAnsi="Times New Roman"/>
                <w:szCs w:val="24"/>
              </w:rPr>
            </w:pPr>
            <w:r w:rsidRPr="00183ADB">
              <w:rPr>
                <w:rFonts w:ascii="Times New Roman" w:hAnsi="Times New Roman"/>
                <w:szCs w:val="24"/>
              </w:rPr>
              <w:t>книжная выставка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02.04.2025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«Волшебное созвездие</w:t>
            </w:r>
          </w:p>
          <w:p w:rsidR="00D03C97" w:rsidRPr="00CF5005" w:rsidRDefault="00D03C97" w:rsidP="00CF5005">
            <w:pPr>
              <w:pStyle w:val="af7"/>
              <w:rPr>
                <w:rFonts w:ascii="Times New Roman" w:eastAsia="Calibri" w:hAnsi="Times New Roman"/>
                <w:szCs w:val="24"/>
                <w:lang w:val="ru-RU"/>
              </w:rPr>
            </w:pPr>
            <w:r w:rsidRPr="00CF5005">
              <w:rPr>
                <w:rFonts w:ascii="Times New Roman" w:hAnsi="Times New Roman"/>
                <w:szCs w:val="24"/>
                <w:lang w:val="ru-RU" w:eastAsia="ru-RU"/>
              </w:rPr>
              <w:t>сказок Андерсена»</w:t>
            </w:r>
          </w:p>
        </w:tc>
        <w:tc>
          <w:tcPr>
            <w:tcW w:w="2411" w:type="dxa"/>
          </w:tcPr>
          <w:p w:rsidR="00D03C97" w:rsidRPr="00183ADB" w:rsidRDefault="00D03C97" w:rsidP="00CF5005">
            <w:pPr>
              <w:pStyle w:val="af7"/>
              <w:rPr>
                <w:rFonts w:ascii="Times New Roman" w:hAnsi="Times New Roman"/>
                <w:szCs w:val="24"/>
                <w:lang w:eastAsia="ru-RU"/>
              </w:rPr>
            </w:pPr>
            <w:r w:rsidRPr="00183ADB">
              <w:rPr>
                <w:rFonts w:ascii="Times New Roman" w:hAnsi="Times New Roman"/>
                <w:szCs w:val="24"/>
                <w:lang w:eastAsia="ru-RU"/>
              </w:rPr>
              <w:t>Литературная</w:t>
            </w:r>
          </w:p>
          <w:p w:rsidR="00D03C97" w:rsidRPr="00183ADB" w:rsidRDefault="00D03C97" w:rsidP="00CF5005">
            <w:pPr>
              <w:pStyle w:val="af7"/>
              <w:rPr>
                <w:rFonts w:ascii="Times New Roman" w:eastAsia="Calibri" w:hAnsi="Times New Roman"/>
                <w:szCs w:val="24"/>
              </w:rPr>
            </w:pPr>
            <w:r w:rsidRPr="00183ADB">
              <w:rPr>
                <w:rFonts w:ascii="Times New Roman" w:hAnsi="Times New Roman"/>
                <w:szCs w:val="24"/>
                <w:lang w:eastAsia="ru-RU"/>
              </w:rPr>
              <w:t>игра</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03.04. 2025</w:t>
            </w:r>
          </w:p>
          <w:p w:rsidR="00D03C97" w:rsidRPr="00183ADB" w:rsidRDefault="00D03C97" w:rsidP="00CF5005">
            <w:pPr>
              <w:pStyle w:val="af7"/>
              <w:rPr>
                <w:rFonts w:ascii="Times New Roman" w:eastAsia="Calibri" w:hAnsi="Times New Roman"/>
                <w:szCs w:val="24"/>
              </w:rPr>
            </w:pP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1-4 класс</w:t>
            </w:r>
          </w:p>
          <w:p w:rsidR="00D03C97" w:rsidRPr="00183ADB" w:rsidRDefault="00D03C97" w:rsidP="00CF5005">
            <w:pPr>
              <w:pStyle w:val="af7"/>
              <w:rPr>
                <w:rFonts w:ascii="Times New Roman" w:eastAsia="Calibri" w:hAnsi="Times New Roman"/>
                <w:szCs w:val="24"/>
              </w:rPr>
            </w:pPr>
          </w:p>
          <w:p w:rsidR="00D03C97" w:rsidRPr="00183ADB" w:rsidRDefault="00D03C97" w:rsidP="00CF5005">
            <w:pPr>
              <w:pStyle w:val="af7"/>
              <w:rPr>
                <w:rFonts w:ascii="Times New Roman" w:eastAsia="Calibri" w:hAnsi="Times New Roman"/>
                <w:szCs w:val="24"/>
              </w:rPr>
            </w:pPr>
          </w:p>
          <w:p w:rsidR="00D03C97" w:rsidRPr="00183ADB" w:rsidRDefault="00D03C97" w:rsidP="00CF5005">
            <w:pPr>
              <w:pStyle w:val="af7"/>
              <w:rPr>
                <w:rFonts w:ascii="Times New Roman" w:eastAsia="Calibri" w:hAnsi="Times New Roman"/>
                <w:szCs w:val="24"/>
              </w:rPr>
            </w:pP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p w:rsidR="00D03C97" w:rsidRPr="00183ADB" w:rsidRDefault="00D03C97" w:rsidP="00CF5005">
            <w:pPr>
              <w:pStyle w:val="af7"/>
              <w:rPr>
                <w:rFonts w:ascii="Times New Roman" w:eastAsia="Calibri" w:hAnsi="Times New Roman"/>
                <w:szCs w:val="24"/>
              </w:rPr>
            </w:pPr>
          </w:p>
          <w:p w:rsidR="00D03C97" w:rsidRPr="00183ADB" w:rsidRDefault="00D03C97" w:rsidP="00CF5005">
            <w:pPr>
              <w:pStyle w:val="af7"/>
              <w:rPr>
                <w:rFonts w:ascii="Times New Roman" w:eastAsia="Calibri" w:hAnsi="Times New Roman"/>
                <w:szCs w:val="24"/>
              </w:rPr>
            </w:pP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«Век живи, век учись, друг мой сердешный»</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Д.И. Фонвизин)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Литературный вечер</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14.04.2025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«Лесные путешествия»</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Сказочные виражи</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15.04.2025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1-6  класс</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Россошанская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По следам Робинзона Крузо»</w:t>
            </w:r>
          </w:p>
        </w:tc>
        <w:tc>
          <w:tcPr>
            <w:tcW w:w="2411" w:type="dxa"/>
          </w:tcPr>
          <w:p w:rsidR="00D03C97" w:rsidRPr="00183ADB" w:rsidRDefault="00D03C97" w:rsidP="00CF5005">
            <w:pPr>
              <w:pStyle w:val="af7"/>
              <w:rPr>
                <w:rFonts w:ascii="Times New Roman" w:hAnsi="Times New Roman"/>
                <w:szCs w:val="24"/>
                <w:lang w:val="ru-RU"/>
              </w:rPr>
            </w:pPr>
            <w:r w:rsidRPr="00183ADB">
              <w:rPr>
                <w:rFonts w:ascii="Times New Roman" w:hAnsi="Times New Roman"/>
                <w:szCs w:val="24"/>
                <w:lang w:val="ru-RU"/>
              </w:rPr>
              <w:t xml:space="preserve">Литературно-географическая игра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25.04.2025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6+</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«Искатель приключений»</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365 лет со дня рождения английского писателя Даниэля Дефо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Виртуальная выставка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28.04.2025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 xml:space="preserve">«Когда я буду взрослым…»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Автопортрет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15.05.2025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(5-7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Россошанская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«Книга в моей жизни - что она значит?»</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Библиотечный урок</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16.05.2025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Индустриальная с/б</w:t>
            </w:r>
          </w:p>
          <w:p w:rsidR="00D03C97" w:rsidRPr="00183ADB" w:rsidRDefault="00D03C97" w:rsidP="00CF5005">
            <w:pPr>
              <w:pStyle w:val="af7"/>
              <w:rPr>
                <w:rFonts w:ascii="Times New Roman" w:hAnsi="Times New Roman"/>
                <w:szCs w:val="24"/>
              </w:rPr>
            </w:pPr>
          </w:p>
          <w:p w:rsidR="00D03C97" w:rsidRPr="00183ADB" w:rsidRDefault="00D03C97" w:rsidP="00CF5005">
            <w:pPr>
              <w:pStyle w:val="af7"/>
              <w:rPr>
                <w:rFonts w:ascii="Times New Roman" w:hAnsi="Times New Roman"/>
                <w:szCs w:val="24"/>
              </w:rPr>
            </w:pP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«Я говорю с тобой под свист снарядов» </w:t>
            </w:r>
            <w:proofErr w:type="gramStart"/>
            <w:r w:rsidRPr="00CF5005">
              <w:rPr>
                <w:rFonts w:ascii="Times New Roman" w:hAnsi="Times New Roman"/>
                <w:szCs w:val="24"/>
                <w:lang w:val="ru-RU"/>
              </w:rPr>
              <w:t xml:space="preserve">( </w:t>
            </w:r>
            <w:proofErr w:type="gramEnd"/>
            <w:r w:rsidRPr="00CF5005">
              <w:rPr>
                <w:rFonts w:ascii="Times New Roman" w:hAnsi="Times New Roman"/>
                <w:szCs w:val="24"/>
                <w:lang w:val="ru-RU"/>
              </w:rPr>
              <w:lastRenderedPageBreak/>
              <w:t>О. Ф.Берггольц)</w:t>
            </w:r>
          </w:p>
        </w:tc>
        <w:tc>
          <w:tcPr>
            <w:tcW w:w="2411" w:type="dxa"/>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lastRenderedPageBreak/>
              <w:t xml:space="preserve">Выставка - набат </w:t>
            </w:r>
          </w:p>
        </w:tc>
        <w:tc>
          <w:tcPr>
            <w:tcW w:w="1423" w:type="dxa"/>
            <w:gridSpan w:val="2"/>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16.05.2025</w:t>
            </w:r>
          </w:p>
        </w:tc>
        <w:tc>
          <w:tcPr>
            <w:tcW w:w="1416" w:type="dxa"/>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 xml:space="preserve">Дети </w:t>
            </w:r>
          </w:p>
        </w:tc>
        <w:tc>
          <w:tcPr>
            <w:tcW w:w="2270" w:type="dxa"/>
            <w:gridSpan w:val="2"/>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Фомино-Свечниковская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rPr>
            </w:pPr>
            <w:r w:rsidRPr="00CF5005">
              <w:rPr>
                <w:rFonts w:ascii="Times New Roman" w:hAnsi="Times New Roman"/>
                <w:szCs w:val="24"/>
                <w:bdr w:val="none" w:sz="0" w:space="0" w:color="auto" w:frame="1"/>
                <w:shd w:val="clear" w:color="auto" w:fill="FFFFFF"/>
              </w:rPr>
              <w:lastRenderedPageBreak/>
              <w:t>«Писатель и его герои</w:t>
            </w:r>
            <w:r w:rsidRPr="00CF5005">
              <w:rPr>
                <w:rFonts w:ascii="Times New Roman" w:eastAsia="Calibri" w:hAnsi="Times New Roman"/>
                <w:szCs w:val="24"/>
              </w:rPr>
              <w:t>»</w:t>
            </w: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Краеведческий квест</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22.05.2025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Дети</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Киевская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«Поэзия как судьба»</w:t>
            </w:r>
          </w:p>
          <w:p w:rsidR="00D03C97" w:rsidRPr="00CF5005" w:rsidRDefault="00D03C97" w:rsidP="00CF5005">
            <w:pPr>
              <w:pStyle w:val="af7"/>
              <w:rPr>
                <w:rFonts w:ascii="Times New Roman" w:hAnsi="Times New Roman"/>
                <w:szCs w:val="24"/>
                <w:shd w:val="clear" w:color="auto" w:fill="FFFFFF"/>
                <w:lang w:val="ru-RU"/>
              </w:rPr>
            </w:pPr>
            <w:r w:rsidRPr="00CF5005">
              <w:rPr>
                <w:rFonts w:ascii="Times New Roman" w:hAnsi="Times New Roman"/>
                <w:szCs w:val="24"/>
                <w:lang w:val="ru-RU"/>
              </w:rPr>
              <w:t xml:space="preserve">(И. Бродский)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Литературная гостиная</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23.05.2025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 xml:space="preserve">«Откуда азбука взялась»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Хронограф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24.05.2025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lang w:val="ru-RU"/>
              </w:rPr>
            </w:pPr>
            <w:r>
              <w:rPr>
                <w:rFonts w:ascii="Times New Roman" w:hAnsi="Times New Roman"/>
                <w:szCs w:val="24"/>
                <w:lang w:val="ru-RU"/>
              </w:rPr>
              <w:t xml:space="preserve">Дети </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Россошанская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«Читающая скамейка»</w:t>
            </w:r>
          </w:p>
        </w:tc>
        <w:tc>
          <w:tcPr>
            <w:tcW w:w="2411" w:type="dxa"/>
          </w:tcPr>
          <w:p w:rsidR="00D03C97" w:rsidRPr="00183ADB" w:rsidRDefault="00D03C97" w:rsidP="00CF5005">
            <w:pPr>
              <w:pStyle w:val="af7"/>
              <w:rPr>
                <w:rFonts w:ascii="Times New Roman" w:hAnsi="Times New Roman"/>
                <w:szCs w:val="24"/>
                <w:lang w:val="ru-RU"/>
              </w:rPr>
            </w:pPr>
            <w:r w:rsidRPr="00183ADB">
              <w:rPr>
                <w:rFonts w:ascii="Times New Roman" w:hAnsi="Times New Roman"/>
                <w:szCs w:val="24"/>
                <w:lang w:val="ru-RU"/>
              </w:rPr>
              <w:t>Читальный зал под открытым небом</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Июнь 2025 </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Поповская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highlight w:val="green"/>
              </w:rPr>
            </w:pPr>
            <w:r w:rsidRPr="00CF5005">
              <w:rPr>
                <w:rFonts w:ascii="Times New Roman" w:hAnsi="Times New Roman"/>
                <w:szCs w:val="24"/>
                <w:shd w:val="clear" w:color="auto" w:fill="FFFFFF"/>
              </w:rPr>
              <w:t xml:space="preserve"> «Читаем Пушкина вместе»</w:t>
            </w:r>
          </w:p>
        </w:tc>
        <w:tc>
          <w:tcPr>
            <w:tcW w:w="2411" w:type="dxa"/>
          </w:tcPr>
          <w:p w:rsidR="00D03C97" w:rsidRPr="00183ADB" w:rsidRDefault="00D03C97" w:rsidP="00CF5005">
            <w:pPr>
              <w:pStyle w:val="af7"/>
              <w:rPr>
                <w:rFonts w:ascii="Times New Roman" w:hAnsi="Times New Roman"/>
                <w:szCs w:val="24"/>
                <w:highlight w:val="green"/>
              </w:rPr>
            </w:pPr>
            <w:r w:rsidRPr="00183ADB">
              <w:rPr>
                <w:rFonts w:ascii="Times New Roman" w:hAnsi="Times New Roman"/>
                <w:szCs w:val="24"/>
                <w:shd w:val="clear" w:color="auto" w:fill="FFFFFF"/>
              </w:rPr>
              <w:t xml:space="preserve">Акция  </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Июнь</w:t>
            </w:r>
            <w:r w:rsidRPr="00183ADB">
              <w:rPr>
                <w:rFonts w:ascii="Times New Roman" w:hAnsi="Times New Roman"/>
                <w:szCs w:val="24"/>
              </w:rPr>
              <w:t xml:space="preserve"> 2025 </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Поповская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 xml:space="preserve"> «Мир</w:t>
            </w:r>
          </w:p>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сказок, рифм, стихотворений, все</w:t>
            </w:r>
          </w:p>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это – Пушкин, добрый гений!»</w:t>
            </w:r>
          </w:p>
        </w:tc>
        <w:tc>
          <w:tcPr>
            <w:tcW w:w="2411" w:type="dxa"/>
          </w:tcPr>
          <w:p w:rsidR="00D03C97" w:rsidRPr="00183ADB" w:rsidRDefault="00D03C97" w:rsidP="00CF5005">
            <w:pPr>
              <w:pStyle w:val="af7"/>
              <w:rPr>
                <w:rFonts w:ascii="Times New Roman" w:hAnsi="Times New Roman"/>
                <w:szCs w:val="24"/>
                <w:lang w:eastAsia="ru-RU"/>
              </w:rPr>
            </w:pPr>
            <w:r w:rsidRPr="00183ADB">
              <w:rPr>
                <w:rFonts w:ascii="Times New Roman" w:hAnsi="Times New Roman"/>
                <w:szCs w:val="24"/>
                <w:lang w:eastAsia="ru-RU"/>
              </w:rPr>
              <w:t>Поэтическое</w:t>
            </w:r>
          </w:p>
          <w:p w:rsidR="00D03C97" w:rsidRPr="00183ADB" w:rsidRDefault="00D03C97" w:rsidP="00CF5005">
            <w:pPr>
              <w:pStyle w:val="af7"/>
              <w:rPr>
                <w:rFonts w:ascii="Times New Roman" w:hAnsi="Times New Roman"/>
                <w:szCs w:val="24"/>
                <w:lang w:eastAsia="ru-RU"/>
              </w:rPr>
            </w:pPr>
            <w:r w:rsidRPr="00183ADB">
              <w:rPr>
                <w:rFonts w:ascii="Times New Roman" w:hAnsi="Times New Roman"/>
                <w:szCs w:val="24"/>
                <w:lang w:eastAsia="ru-RU"/>
              </w:rPr>
              <w:t>ассорти</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06.06.2025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1-9 класс</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shd w:val="clear" w:color="auto" w:fill="FFFFFF"/>
              </w:rPr>
              <w:t>«Заморочки из Пушкинской бочки»</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Литературный лабиринт</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06.06.2025</w:t>
            </w:r>
          </w:p>
          <w:p w:rsidR="00D03C97" w:rsidRPr="00183ADB" w:rsidRDefault="00D03C97" w:rsidP="00CF5005">
            <w:pPr>
              <w:pStyle w:val="af7"/>
              <w:rPr>
                <w:rFonts w:ascii="Times New Roman" w:eastAsia="Calibri" w:hAnsi="Times New Roman"/>
                <w:szCs w:val="24"/>
              </w:rPr>
            </w:pP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Дети</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Киевская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«И каждый раз нам Пушкин нов»</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Литературно - игровая программа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06.06.2025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br/>
              <w:t>1-6 класс</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Талловеровская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«Стихи мои -свидетели живые»</w:t>
            </w:r>
          </w:p>
        </w:tc>
        <w:tc>
          <w:tcPr>
            <w:tcW w:w="2411" w:type="dxa"/>
          </w:tcPr>
          <w:p w:rsidR="00D03C97" w:rsidRPr="00183ADB" w:rsidRDefault="00D03C97" w:rsidP="00CF5005">
            <w:pPr>
              <w:pStyle w:val="af7"/>
              <w:rPr>
                <w:rFonts w:ascii="Times New Roman" w:hAnsi="Times New Roman"/>
                <w:szCs w:val="24"/>
                <w:lang w:val="ru-RU"/>
              </w:rPr>
            </w:pPr>
            <w:r w:rsidRPr="00183ADB">
              <w:rPr>
                <w:rFonts w:ascii="Times New Roman" w:hAnsi="Times New Roman"/>
                <w:szCs w:val="24"/>
                <w:lang w:val="ru-RU"/>
              </w:rPr>
              <w:t xml:space="preserve">Познавательный час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06.06.2025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Дети </w:t>
            </w:r>
          </w:p>
          <w:p w:rsidR="00D03C97" w:rsidRPr="00183ADB" w:rsidRDefault="00D03C97" w:rsidP="00CF5005">
            <w:pPr>
              <w:pStyle w:val="af7"/>
              <w:rPr>
                <w:rFonts w:ascii="Times New Roman" w:hAnsi="Times New Roman"/>
                <w:szCs w:val="24"/>
              </w:rPr>
            </w:pP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«У лукоморья…»</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Конкурс чтецов</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07.06.2025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Индустриальная с/б</w:t>
            </w:r>
          </w:p>
          <w:p w:rsidR="00D03C97" w:rsidRPr="00183ADB" w:rsidRDefault="00D03C97" w:rsidP="00CF5005">
            <w:pPr>
              <w:pStyle w:val="af7"/>
              <w:rPr>
                <w:rFonts w:ascii="Times New Roman" w:hAnsi="Times New Roman"/>
                <w:szCs w:val="24"/>
              </w:rPr>
            </w:pP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rPr>
            </w:pPr>
            <w:r w:rsidRPr="00CF5005">
              <w:rPr>
                <w:rFonts w:ascii="Times New Roman" w:eastAsia="Calibri" w:hAnsi="Times New Roman"/>
                <w:szCs w:val="24"/>
              </w:rPr>
              <w:t>Время читать</w:t>
            </w: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Акция</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10.06.2025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Дети</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Киевская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«Стихи, вместившие судьбу»</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115 лет со дня рождения русского поэта А. Твардовского) </w:t>
            </w:r>
          </w:p>
        </w:tc>
        <w:tc>
          <w:tcPr>
            <w:tcW w:w="2411" w:type="dxa"/>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Обзор</w:t>
            </w:r>
          </w:p>
          <w:p w:rsidR="00D03C97" w:rsidRPr="00A82ED5" w:rsidRDefault="00D03C97" w:rsidP="00CF5005">
            <w:pPr>
              <w:pStyle w:val="af7"/>
              <w:rPr>
                <w:rFonts w:ascii="Times New Roman" w:hAnsi="Times New Roman"/>
                <w:szCs w:val="24"/>
                <w:lang w:val="ru-RU"/>
              </w:rPr>
            </w:pPr>
          </w:p>
        </w:tc>
        <w:tc>
          <w:tcPr>
            <w:tcW w:w="1423" w:type="dxa"/>
            <w:gridSpan w:val="2"/>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20.06.2025</w:t>
            </w:r>
          </w:p>
          <w:p w:rsidR="00D03C97" w:rsidRPr="00A82ED5" w:rsidRDefault="00D03C97" w:rsidP="00CF5005">
            <w:pPr>
              <w:pStyle w:val="af7"/>
              <w:rPr>
                <w:rFonts w:ascii="Times New Roman" w:hAnsi="Times New Roman"/>
                <w:szCs w:val="24"/>
                <w:lang w:val="ru-RU"/>
              </w:rPr>
            </w:pPr>
          </w:p>
          <w:p w:rsidR="00D03C97" w:rsidRPr="00A82ED5" w:rsidRDefault="00D03C97" w:rsidP="00CF5005">
            <w:pPr>
              <w:pStyle w:val="af7"/>
              <w:rPr>
                <w:rFonts w:ascii="Times New Roman" w:hAnsi="Times New Roman"/>
                <w:szCs w:val="24"/>
                <w:lang w:val="ru-RU"/>
              </w:rPr>
            </w:pPr>
          </w:p>
        </w:tc>
        <w:tc>
          <w:tcPr>
            <w:tcW w:w="1416" w:type="dxa"/>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Дети до 14 лет</w:t>
            </w:r>
          </w:p>
        </w:tc>
        <w:tc>
          <w:tcPr>
            <w:tcW w:w="2270" w:type="dxa"/>
            <w:gridSpan w:val="2"/>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lang w:val="ru-RU"/>
              </w:rPr>
            </w:pPr>
            <w:r w:rsidRPr="00CF5005">
              <w:rPr>
                <w:rFonts w:ascii="Times New Roman" w:eastAsia="Calibri" w:hAnsi="Times New Roman"/>
                <w:szCs w:val="24"/>
                <w:lang w:val="ru-RU"/>
              </w:rPr>
              <w:t>«Читаем Твардовского»</w:t>
            </w:r>
          </w:p>
        </w:tc>
        <w:tc>
          <w:tcPr>
            <w:tcW w:w="2411" w:type="dxa"/>
          </w:tcPr>
          <w:p w:rsidR="00D03C97" w:rsidRPr="00A82ED5" w:rsidRDefault="00D03C97" w:rsidP="00CF5005">
            <w:pPr>
              <w:pStyle w:val="af7"/>
              <w:rPr>
                <w:rFonts w:ascii="Times New Roman" w:eastAsia="Calibri" w:hAnsi="Times New Roman"/>
                <w:szCs w:val="24"/>
                <w:lang w:val="ru-RU"/>
              </w:rPr>
            </w:pPr>
            <w:r w:rsidRPr="00A82ED5">
              <w:rPr>
                <w:rFonts w:ascii="Times New Roman" w:eastAsia="Calibri" w:hAnsi="Times New Roman"/>
                <w:szCs w:val="24"/>
                <w:lang w:val="ru-RU"/>
              </w:rPr>
              <w:t>Громкое чтение</w:t>
            </w:r>
          </w:p>
        </w:tc>
        <w:tc>
          <w:tcPr>
            <w:tcW w:w="1423" w:type="dxa"/>
            <w:gridSpan w:val="2"/>
          </w:tcPr>
          <w:p w:rsidR="00D03C97" w:rsidRPr="00A82ED5" w:rsidRDefault="00D03C97" w:rsidP="00CF5005">
            <w:pPr>
              <w:pStyle w:val="af7"/>
              <w:rPr>
                <w:rFonts w:ascii="Times New Roman" w:eastAsia="Calibri" w:hAnsi="Times New Roman"/>
                <w:szCs w:val="24"/>
                <w:lang w:val="ru-RU"/>
              </w:rPr>
            </w:pPr>
            <w:r w:rsidRPr="00A82ED5">
              <w:rPr>
                <w:rFonts w:ascii="Times New Roman" w:eastAsia="Calibri" w:hAnsi="Times New Roman"/>
                <w:szCs w:val="24"/>
                <w:lang w:val="ru-RU"/>
              </w:rPr>
              <w:t>21.06.2025</w:t>
            </w:r>
          </w:p>
        </w:tc>
        <w:tc>
          <w:tcPr>
            <w:tcW w:w="1416" w:type="dxa"/>
          </w:tcPr>
          <w:p w:rsidR="00D03C97" w:rsidRPr="00A82ED5" w:rsidRDefault="00D03C97" w:rsidP="00CF5005">
            <w:pPr>
              <w:pStyle w:val="af7"/>
              <w:rPr>
                <w:rFonts w:ascii="Times New Roman" w:eastAsia="Calibri" w:hAnsi="Times New Roman"/>
                <w:szCs w:val="24"/>
                <w:lang w:val="ru-RU"/>
              </w:rPr>
            </w:pPr>
            <w:r w:rsidRPr="00A82ED5">
              <w:rPr>
                <w:rFonts w:ascii="Times New Roman" w:eastAsia="Calibri" w:hAnsi="Times New Roman"/>
                <w:szCs w:val="24"/>
                <w:lang w:val="ru-RU"/>
              </w:rPr>
              <w:t>3-4 класс</w:t>
            </w:r>
          </w:p>
        </w:tc>
        <w:tc>
          <w:tcPr>
            <w:tcW w:w="2270" w:type="dxa"/>
            <w:gridSpan w:val="2"/>
          </w:tcPr>
          <w:p w:rsidR="00D03C97" w:rsidRPr="00183ADB" w:rsidRDefault="00D03C97" w:rsidP="00CF5005">
            <w:pPr>
              <w:pStyle w:val="af7"/>
              <w:rPr>
                <w:rFonts w:ascii="Times New Roman" w:eastAsia="Calibri" w:hAnsi="Times New Roman"/>
                <w:szCs w:val="24"/>
              </w:rPr>
            </w:pPr>
            <w:r w:rsidRPr="00A82ED5">
              <w:rPr>
                <w:rFonts w:ascii="Times New Roman" w:eastAsia="Calibri" w:hAnsi="Times New Roman"/>
                <w:szCs w:val="24"/>
                <w:lang w:val="ru-RU"/>
              </w:rPr>
              <w:t>Перв</w:t>
            </w:r>
            <w:r w:rsidRPr="00183ADB">
              <w:rPr>
                <w:rFonts w:ascii="Times New Roman" w:eastAsia="Calibri" w:hAnsi="Times New Roman"/>
                <w:szCs w:val="24"/>
              </w:rPr>
              <w:t>омайская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«Любимые книги»</w:t>
            </w:r>
          </w:p>
          <w:p w:rsidR="00D03C97" w:rsidRPr="00CF5005" w:rsidRDefault="00D03C97"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 xml:space="preserve"> (Л. Лунгина) </w:t>
            </w:r>
          </w:p>
          <w:p w:rsidR="00D03C97" w:rsidRPr="00CF5005" w:rsidRDefault="00D03C97" w:rsidP="00CF5005">
            <w:pPr>
              <w:pStyle w:val="af7"/>
              <w:rPr>
                <w:rFonts w:ascii="Times New Roman" w:hAnsi="Times New Roman"/>
                <w:szCs w:val="24"/>
                <w:shd w:val="clear" w:color="auto" w:fill="FFFFFF"/>
                <w:lang w:val="ru-RU"/>
              </w:rPr>
            </w:pPr>
          </w:p>
        </w:tc>
        <w:tc>
          <w:tcPr>
            <w:tcW w:w="2411" w:type="dxa"/>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Книжная выставка</w:t>
            </w:r>
          </w:p>
        </w:tc>
        <w:tc>
          <w:tcPr>
            <w:tcW w:w="1423" w:type="dxa"/>
            <w:gridSpan w:val="2"/>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16.06.2025</w:t>
            </w:r>
          </w:p>
        </w:tc>
        <w:tc>
          <w:tcPr>
            <w:tcW w:w="1416" w:type="dxa"/>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Дети до 14 лет</w:t>
            </w:r>
          </w:p>
        </w:tc>
        <w:tc>
          <w:tcPr>
            <w:tcW w:w="2270" w:type="dxa"/>
            <w:gridSpan w:val="2"/>
          </w:tcPr>
          <w:p w:rsidR="00D03C97" w:rsidRPr="00A82ED5" w:rsidRDefault="00D03C97" w:rsidP="00CF5005">
            <w:pPr>
              <w:pStyle w:val="af7"/>
              <w:rPr>
                <w:rFonts w:ascii="Times New Roman" w:hAnsi="Times New Roman"/>
                <w:szCs w:val="24"/>
                <w:lang w:val="ru-RU"/>
              </w:rPr>
            </w:pPr>
            <w:r w:rsidRPr="00A82ED5">
              <w:rPr>
                <w:rFonts w:ascii="Times New Roman" w:hAnsi="Times New Roman"/>
                <w:szCs w:val="24"/>
                <w:lang w:val="ru-RU"/>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«Он воевал стихами» к 115-летию со дня рождения</w:t>
            </w:r>
          </w:p>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 </w:t>
            </w:r>
            <w:r w:rsidRPr="00CF5005">
              <w:rPr>
                <w:rFonts w:ascii="Times New Roman" w:hAnsi="Times New Roman"/>
                <w:szCs w:val="24"/>
              </w:rPr>
              <w:t>А. Твардского</w:t>
            </w:r>
          </w:p>
        </w:tc>
        <w:tc>
          <w:tcPr>
            <w:tcW w:w="2411" w:type="dxa"/>
          </w:tcPr>
          <w:p w:rsidR="00D03C97" w:rsidRPr="00183ADB" w:rsidRDefault="00D03C97" w:rsidP="00CF5005">
            <w:pPr>
              <w:pStyle w:val="af7"/>
              <w:rPr>
                <w:rFonts w:ascii="Times New Roman" w:hAnsi="Times New Roman"/>
                <w:szCs w:val="24"/>
                <w:lang w:val="ru-RU"/>
              </w:rPr>
            </w:pPr>
            <w:r w:rsidRPr="00183ADB">
              <w:rPr>
                <w:rFonts w:ascii="Times New Roman" w:hAnsi="Times New Roman"/>
                <w:szCs w:val="24"/>
                <w:lang w:val="ru-RU"/>
              </w:rPr>
              <w:t>Громкое чтение стихов Василий Теркин</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21.06.2025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Дети </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«Обитатели одной планеты»</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(А. де Сент Экзюпери) </w:t>
            </w:r>
          </w:p>
        </w:tc>
        <w:tc>
          <w:tcPr>
            <w:tcW w:w="2411" w:type="dxa"/>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Библиографический лабиринт</w:t>
            </w:r>
          </w:p>
        </w:tc>
        <w:tc>
          <w:tcPr>
            <w:tcW w:w="1423" w:type="dxa"/>
            <w:gridSpan w:val="2"/>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30.06.2025</w:t>
            </w:r>
          </w:p>
          <w:p w:rsidR="00D03C97" w:rsidRPr="003C2CBC" w:rsidRDefault="00D03C97" w:rsidP="00CF5005">
            <w:pPr>
              <w:pStyle w:val="af7"/>
              <w:rPr>
                <w:rFonts w:ascii="Times New Roman" w:hAnsi="Times New Roman"/>
                <w:szCs w:val="24"/>
                <w:lang w:val="ru-RU"/>
              </w:rPr>
            </w:pPr>
          </w:p>
        </w:tc>
        <w:tc>
          <w:tcPr>
            <w:tcW w:w="1416" w:type="dxa"/>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Дети до 14 лет</w:t>
            </w:r>
          </w:p>
        </w:tc>
        <w:tc>
          <w:tcPr>
            <w:tcW w:w="2270" w:type="dxa"/>
            <w:gridSpan w:val="2"/>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«Необъятный мир Льва Кассиля»</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Устный журнал</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shd w:val="clear" w:color="auto" w:fill="FFFFFF"/>
              </w:rPr>
              <w:t>10.07.2025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8-9 класс</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«Добро пожаловать в Хогвартс!»</w:t>
            </w:r>
          </w:p>
          <w:p w:rsidR="00D03C97" w:rsidRPr="00CF5005" w:rsidRDefault="00D03C97" w:rsidP="00CF5005">
            <w:pPr>
              <w:pStyle w:val="af7"/>
              <w:rPr>
                <w:rFonts w:ascii="Times New Roman" w:hAnsi="Times New Roman"/>
                <w:szCs w:val="24"/>
                <w:shd w:val="clear" w:color="auto" w:fill="FFFFFF"/>
                <w:lang w:val="ru-RU"/>
              </w:rPr>
            </w:pPr>
            <w:r w:rsidRPr="00CF5005">
              <w:rPr>
                <w:rFonts w:ascii="Times New Roman" w:hAnsi="Times New Roman"/>
                <w:szCs w:val="24"/>
                <w:shd w:val="clear" w:color="auto" w:fill="FFFFFF"/>
                <w:lang w:val="ru-RU"/>
              </w:rPr>
              <w:t xml:space="preserve">(Джоан Роулинг)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Библиотечный квест</w:t>
            </w:r>
          </w:p>
          <w:p w:rsidR="00D03C97" w:rsidRPr="00183ADB" w:rsidRDefault="00D03C97" w:rsidP="00CF5005">
            <w:pPr>
              <w:pStyle w:val="af7"/>
              <w:rPr>
                <w:rFonts w:ascii="Times New Roman" w:hAnsi="Times New Roman"/>
                <w:szCs w:val="24"/>
              </w:rPr>
            </w:pPr>
          </w:p>
        </w:tc>
        <w:tc>
          <w:tcPr>
            <w:tcW w:w="1423" w:type="dxa"/>
            <w:gridSpan w:val="2"/>
          </w:tcPr>
          <w:p w:rsidR="00D03C97" w:rsidRPr="00183ADB" w:rsidRDefault="00D03C97" w:rsidP="00CF5005">
            <w:pPr>
              <w:pStyle w:val="af7"/>
              <w:rPr>
                <w:rFonts w:ascii="Times New Roman" w:hAnsi="Times New Roman"/>
                <w:szCs w:val="24"/>
                <w:lang w:eastAsia="ru-RU"/>
              </w:rPr>
            </w:pPr>
            <w:r w:rsidRPr="00183ADB">
              <w:rPr>
                <w:rFonts w:ascii="Times New Roman" w:hAnsi="Times New Roman"/>
                <w:szCs w:val="24"/>
                <w:lang w:eastAsia="ru-RU"/>
              </w:rPr>
              <w:t>31.07.2025</w:t>
            </w:r>
          </w:p>
          <w:p w:rsidR="00D03C97" w:rsidRPr="00183ADB" w:rsidRDefault="00D03C97" w:rsidP="00CF5005">
            <w:pPr>
              <w:pStyle w:val="af7"/>
              <w:rPr>
                <w:rFonts w:ascii="Times New Roman" w:hAnsi="Times New Roman"/>
                <w:szCs w:val="24"/>
                <w:shd w:val="clear" w:color="auto" w:fill="FFFFFF"/>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shd w:val="clear" w:color="auto" w:fill="FFFFFF"/>
              </w:rPr>
            </w:pPr>
            <w:r w:rsidRPr="00CF5005">
              <w:rPr>
                <w:rFonts w:ascii="Times New Roman" w:hAnsi="Times New Roman"/>
                <w:szCs w:val="24"/>
                <w:lang w:val="ru-RU"/>
              </w:rPr>
              <w:t xml:space="preserve">«Весёлые истории Михаила Зощенко»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Литературное знакомство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08.08.2025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6+</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lastRenderedPageBreak/>
              <w:t>«Он открыл нам дверь в загадочный мир...»</w:t>
            </w:r>
          </w:p>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(Э. Сетон-Томпсон) </w:t>
            </w:r>
          </w:p>
        </w:tc>
        <w:tc>
          <w:tcPr>
            <w:tcW w:w="2411" w:type="dxa"/>
          </w:tcPr>
          <w:p w:rsidR="00D03C97" w:rsidRPr="00183ADB" w:rsidRDefault="00D03C97" w:rsidP="00CF5005">
            <w:pPr>
              <w:pStyle w:val="af7"/>
              <w:rPr>
                <w:rFonts w:ascii="Times New Roman" w:hAnsi="Times New Roman"/>
                <w:i/>
                <w:szCs w:val="24"/>
              </w:rPr>
            </w:pPr>
            <w:r w:rsidRPr="00183ADB">
              <w:rPr>
                <w:rFonts w:ascii="Times New Roman" w:hAnsi="Times New Roman"/>
                <w:szCs w:val="24"/>
              </w:rPr>
              <w:t xml:space="preserve">Интерактивная выставка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14.08.2025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«Книжные острова Радия Погодина»</w:t>
            </w:r>
          </w:p>
          <w:p w:rsidR="00D03C97" w:rsidRPr="00CF5005" w:rsidRDefault="00D03C97" w:rsidP="00CF5005">
            <w:pPr>
              <w:pStyle w:val="af7"/>
              <w:rPr>
                <w:rFonts w:ascii="Times New Roman" w:hAnsi="Times New Roman"/>
                <w:szCs w:val="24"/>
              </w:rPr>
            </w:pP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Литературный круиз</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15.08.2025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1-4 класс</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«Я пишу о бурях, короблях, любви…»</w:t>
            </w:r>
          </w:p>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А. Грин) </w:t>
            </w:r>
          </w:p>
        </w:tc>
        <w:tc>
          <w:tcPr>
            <w:tcW w:w="2411" w:type="dxa"/>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Интерактивная выставка</w:t>
            </w:r>
          </w:p>
          <w:p w:rsidR="00D03C97" w:rsidRPr="003C2CBC" w:rsidRDefault="00D03C97" w:rsidP="00CF5005">
            <w:pPr>
              <w:pStyle w:val="af7"/>
              <w:rPr>
                <w:rFonts w:ascii="Times New Roman" w:hAnsi="Times New Roman"/>
                <w:szCs w:val="24"/>
                <w:lang w:val="ru-RU"/>
              </w:rPr>
            </w:pPr>
          </w:p>
        </w:tc>
        <w:tc>
          <w:tcPr>
            <w:tcW w:w="1423" w:type="dxa"/>
            <w:gridSpan w:val="2"/>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25.08.2025</w:t>
            </w:r>
          </w:p>
          <w:p w:rsidR="00D03C97" w:rsidRPr="003C2CBC" w:rsidRDefault="00D03C97" w:rsidP="00CF5005">
            <w:pPr>
              <w:pStyle w:val="af7"/>
              <w:rPr>
                <w:rFonts w:ascii="Times New Roman" w:hAnsi="Times New Roman"/>
                <w:szCs w:val="24"/>
                <w:lang w:val="ru-RU"/>
              </w:rPr>
            </w:pPr>
          </w:p>
        </w:tc>
        <w:tc>
          <w:tcPr>
            <w:tcW w:w="1416" w:type="dxa"/>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 xml:space="preserve">Дети до 14 лет </w:t>
            </w:r>
          </w:p>
          <w:p w:rsidR="00D03C97" w:rsidRPr="003C2CBC" w:rsidRDefault="00D03C97" w:rsidP="00CF5005">
            <w:pPr>
              <w:pStyle w:val="af7"/>
              <w:rPr>
                <w:rFonts w:ascii="Times New Roman" w:hAnsi="Times New Roman"/>
                <w:szCs w:val="24"/>
                <w:lang w:val="ru-RU"/>
              </w:rPr>
            </w:pPr>
          </w:p>
        </w:tc>
        <w:tc>
          <w:tcPr>
            <w:tcW w:w="2270" w:type="dxa"/>
            <w:gridSpan w:val="2"/>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lang w:val="ru-RU"/>
              </w:rPr>
            </w:pPr>
            <w:r w:rsidRPr="00CF5005">
              <w:rPr>
                <w:rFonts w:ascii="Times New Roman" w:eastAsia="Calibri" w:hAnsi="Times New Roman"/>
                <w:szCs w:val="24"/>
                <w:lang w:val="ru-RU"/>
              </w:rPr>
              <w:t>«Юбилей у фантаста» (А.Н. Стругацкий)</w:t>
            </w: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Юбилейный репортаж</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28.08.2025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7-8 класс</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D03C97" w:rsidRPr="00183ADB" w:rsidTr="00CF5005">
        <w:trPr>
          <w:trHeight w:val="283"/>
        </w:trPr>
        <w:tc>
          <w:tcPr>
            <w:tcW w:w="2545" w:type="dxa"/>
          </w:tcPr>
          <w:p w:rsidR="00D03C97" w:rsidRPr="00CF5005" w:rsidRDefault="00D03C97" w:rsidP="00CF5005">
            <w:r w:rsidRPr="00CF5005">
              <w:t xml:space="preserve">«Космическая Одиссея братьев Стругацких»  </w:t>
            </w:r>
          </w:p>
        </w:tc>
        <w:tc>
          <w:tcPr>
            <w:tcW w:w="2411" w:type="dxa"/>
          </w:tcPr>
          <w:p w:rsidR="00D03C97" w:rsidRPr="00183ADB" w:rsidRDefault="00D03C97" w:rsidP="00CF5005">
            <w:r w:rsidRPr="00183ADB">
              <w:t xml:space="preserve">Квест </w:t>
            </w:r>
          </w:p>
        </w:tc>
        <w:tc>
          <w:tcPr>
            <w:tcW w:w="1423" w:type="dxa"/>
            <w:gridSpan w:val="2"/>
          </w:tcPr>
          <w:p w:rsidR="00D03C97" w:rsidRPr="00183ADB" w:rsidRDefault="00D03C97" w:rsidP="00CF5005">
            <w:r w:rsidRPr="00183ADB">
              <w:t>28.08.2025</w:t>
            </w:r>
          </w:p>
        </w:tc>
        <w:tc>
          <w:tcPr>
            <w:tcW w:w="1416" w:type="dxa"/>
          </w:tcPr>
          <w:p w:rsidR="00D03C97" w:rsidRPr="00183ADB" w:rsidRDefault="00D03C97" w:rsidP="00CF5005">
            <w:r w:rsidRPr="00183ADB">
              <w:t>Дети до 14 лет</w:t>
            </w:r>
          </w:p>
        </w:tc>
        <w:tc>
          <w:tcPr>
            <w:tcW w:w="2270" w:type="dxa"/>
            <w:gridSpan w:val="2"/>
          </w:tcPr>
          <w:p w:rsidR="00D03C97" w:rsidRPr="00183ADB" w:rsidRDefault="00D03C97" w:rsidP="00CF5005">
            <w:r w:rsidRPr="00183ADB">
              <w:t>Верхнемакеевская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«Читаем Куприна»</w:t>
            </w:r>
          </w:p>
          <w:p w:rsidR="00D03C97" w:rsidRPr="00CF5005" w:rsidRDefault="00D03C97" w:rsidP="00CF5005">
            <w:pPr>
              <w:pStyle w:val="af7"/>
              <w:rPr>
                <w:rFonts w:ascii="Times New Roman" w:hAnsi="Times New Roman"/>
                <w:szCs w:val="24"/>
              </w:rPr>
            </w:pP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Литературное знакомство</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05.09.2025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 xml:space="preserve"> «В гостях у Куприна»</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Литературная игра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06.09.2025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Нижнекалиновская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lang w:val="ru-RU"/>
              </w:rPr>
            </w:pPr>
            <w:r w:rsidRPr="00CF5005">
              <w:rPr>
                <w:rFonts w:ascii="Times New Roman" w:eastAsia="Calibri" w:hAnsi="Times New Roman"/>
                <w:szCs w:val="24"/>
                <w:lang w:val="ru-RU"/>
              </w:rPr>
              <w:t>«</w:t>
            </w:r>
            <w:r w:rsidRPr="00CF5005">
              <w:rPr>
                <w:rFonts w:ascii="Times New Roman" w:eastAsia="Calibri" w:hAnsi="Times New Roman"/>
                <w:szCs w:val="24"/>
              </w:rPr>
              <w:t>Куприн и его книги</w:t>
            </w:r>
            <w:r w:rsidRPr="00CF5005">
              <w:rPr>
                <w:rFonts w:ascii="Times New Roman" w:eastAsia="Calibri" w:hAnsi="Times New Roman"/>
                <w:szCs w:val="24"/>
                <w:lang w:val="ru-RU"/>
              </w:rPr>
              <w:t>»</w:t>
            </w: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Выставка</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07.09.2025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6-8 класс</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«Для</w:t>
            </w:r>
          </w:p>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 xml:space="preserve">больших детей и их </w:t>
            </w:r>
          </w:p>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родителей»</w:t>
            </w:r>
          </w:p>
          <w:p w:rsidR="00D03C97" w:rsidRPr="00CF5005" w:rsidRDefault="00D03C97" w:rsidP="00CF5005">
            <w:pPr>
              <w:pStyle w:val="af7"/>
              <w:rPr>
                <w:rFonts w:ascii="Times New Roman" w:hAnsi="Times New Roman"/>
                <w:szCs w:val="24"/>
                <w:lang w:val="ru-RU" w:eastAsia="ru-RU"/>
              </w:rPr>
            </w:pPr>
          </w:p>
        </w:tc>
        <w:tc>
          <w:tcPr>
            <w:tcW w:w="2411" w:type="dxa"/>
          </w:tcPr>
          <w:p w:rsidR="00D03C97" w:rsidRPr="00183ADB" w:rsidRDefault="00D03C97" w:rsidP="00CF5005">
            <w:pPr>
              <w:pStyle w:val="af7"/>
              <w:rPr>
                <w:rFonts w:ascii="Times New Roman" w:hAnsi="Times New Roman"/>
                <w:szCs w:val="24"/>
                <w:lang w:val="ru-RU" w:eastAsia="ru-RU"/>
              </w:rPr>
            </w:pPr>
            <w:r w:rsidRPr="00183ADB">
              <w:rPr>
                <w:rFonts w:ascii="Times New Roman" w:hAnsi="Times New Roman"/>
                <w:szCs w:val="24"/>
                <w:lang w:val="ru-RU" w:eastAsia="ru-RU"/>
              </w:rPr>
              <w:t>Литературный гид по</w:t>
            </w:r>
          </w:p>
          <w:p w:rsidR="00D03C97" w:rsidRPr="00183ADB" w:rsidRDefault="00D03C97" w:rsidP="00CF5005">
            <w:pPr>
              <w:pStyle w:val="af7"/>
              <w:rPr>
                <w:rFonts w:ascii="Times New Roman" w:hAnsi="Times New Roman"/>
                <w:szCs w:val="24"/>
                <w:lang w:val="ru-RU" w:eastAsia="ru-RU"/>
              </w:rPr>
            </w:pPr>
            <w:r w:rsidRPr="00183ADB">
              <w:rPr>
                <w:rFonts w:ascii="Times New Roman" w:hAnsi="Times New Roman"/>
                <w:szCs w:val="24"/>
                <w:lang w:val="ru-RU" w:eastAsia="ru-RU"/>
              </w:rPr>
              <w:t>современной</w:t>
            </w:r>
          </w:p>
          <w:p w:rsidR="00D03C97" w:rsidRPr="00183ADB" w:rsidRDefault="00D03C97" w:rsidP="00CF5005">
            <w:pPr>
              <w:pStyle w:val="af7"/>
              <w:rPr>
                <w:rFonts w:ascii="Times New Roman" w:hAnsi="Times New Roman"/>
                <w:szCs w:val="24"/>
                <w:lang w:val="ru-RU" w:eastAsia="ru-RU"/>
              </w:rPr>
            </w:pPr>
            <w:r w:rsidRPr="00183ADB">
              <w:rPr>
                <w:rFonts w:ascii="Times New Roman" w:hAnsi="Times New Roman"/>
                <w:szCs w:val="24"/>
                <w:lang w:val="ru-RU" w:eastAsia="ru-RU"/>
              </w:rPr>
              <w:t>художественной</w:t>
            </w:r>
          </w:p>
          <w:p w:rsidR="00D03C97" w:rsidRPr="00183ADB" w:rsidRDefault="00D03C97" w:rsidP="00CF5005">
            <w:pPr>
              <w:pStyle w:val="af7"/>
              <w:rPr>
                <w:rFonts w:ascii="Times New Roman" w:hAnsi="Times New Roman"/>
                <w:szCs w:val="24"/>
                <w:lang w:val="ru-RU" w:eastAsia="ru-RU"/>
              </w:rPr>
            </w:pPr>
            <w:r w:rsidRPr="00183ADB">
              <w:rPr>
                <w:rFonts w:ascii="Times New Roman" w:hAnsi="Times New Roman"/>
                <w:szCs w:val="24"/>
                <w:lang w:val="ru-RU" w:eastAsia="ru-RU"/>
              </w:rPr>
              <w:t>литературе</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07.09.2025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1-9 класс</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«Я детством живу, стараясь из детства не выпасть…» - к 90-летию </w:t>
            </w:r>
            <w:r w:rsidRPr="00CF5005">
              <w:rPr>
                <w:rFonts w:ascii="Times New Roman" w:hAnsi="Times New Roman"/>
                <w:szCs w:val="24"/>
              </w:rPr>
              <w:t>А.А.Лиханова</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Литературная</w:t>
            </w:r>
          </w:p>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игра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13.09.2025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 xml:space="preserve">«Хранитель русского слова» (С. И. Ожегов) </w:t>
            </w:r>
          </w:p>
        </w:tc>
        <w:tc>
          <w:tcPr>
            <w:tcW w:w="2411" w:type="dxa"/>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Познавательный час</w:t>
            </w:r>
          </w:p>
        </w:tc>
        <w:tc>
          <w:tcPr>
            <w:tcW w:w="1423" w:type="dxa"/>
            <w:gridSpan w:val="2"/>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23.09.2025</w:t>
            </w:r>
          </w:p>
          <w:p w:rsidR="00D03C97" w:rsidRPr="003C2CBC" w:rsidRDefault="00D03C97" w:rsidP="00CF5005">
            <w:pPr>
              <w:pStyle w:val="af7"/>
              <w:rPr>
                <w:rFonts w:ascii="Times New Roman" w:hAnsi="Times New Roman"/>
                <w:szCs w:val="24"/>
                <w:lang w:val="ru-RU"/>
              </w:rPr>
            </w:pPr>
          </w:p>
        </w:tc>
        <w:tc>
          <w:tcPr>
            <w:tcW w:w="1416" w:type="dxa"/>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Дети до 14 лет</w:t>
            </w:r>
          </w:p>
        </w:tc>
        <w:tc>
          <w:tcPr>
            <w:tcW w:w="2270" w:type="dxa"/>
            <w:gridSpan w:val="2"/>
          </w:tcPr>
          <w:p w:rsidR="00D03C97" w:rsidRPr="003C2CBC" w:rsidRDefault="00D03C97" w:rsidP="00CF5005">
            <w:pPr>
              <w:pStyle w:val="af7"/>
              <w:rPr>
                <w:rFonts w:ascii="Times New Roman" w:hAnsi="Times New Roman"/>
                <w:szCs w:val="24"/>
                <w:lang w:val="ru-RU"/>
              </w:rPr>
            </w:pPr>
            <w:r w:rsidRPr="003C2CBC">
              <w:rPr>
                <w:rFonts w:ascii="Times New Roman" w:hAnsi="Times New Roman"/>
                <w:szCs w:val="24"/>
                <w:lang w:val="ru-RU"/>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«Книга подвига и подвиг книги»</w:t>
            </w:r>
          </w:p>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С. Смирнов)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Выставка</w:t>
            </w:r>
          </w:p>
          <w:p w:rsidR="00D03C97" w:rsidRPr="00183ADB" w:rsidRDefault="00D03C97" w:rsidP="00CF5005">
            <w:pPr>
              <w:pStyle w:val="af7"/>
              <w:rPr>
                <w:rFonts w:ascii="Times New Roman" w:hAnsi="Times New Roman"/>
                <w:szCs w:val="24"/>
              </w:rPr>
            </w:pP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25.09.2025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Borders>
              <w:top w:val="single" w:sz="4" w:space="0" w:color="auto"/>
              <w:left w:val="single" w:sz="4" w:space="0" w:color="auto"/>
              <w:bottom w:val="single" w:sz="4" w:space="0" w:color="auto"/>
              <w:right w:val="single" w:sz="4" w:space="0" w:color="auto"/>
            </w:tcBorders>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«Жизнь</w:t>
            </w:r>
            <w:r w:rsidRPr="00CF5005">
              <w:rPr>
                <w:rFonts w:ascii="Times New Roman" w:eastAsia="Calibri" w:hAnsi="Times New Roman"/>
                <w:szCs w:val="24"/>
                <w:lang w:val="ru-RU"/>
              </w:rPr>
              <w:t xml:space="preserve"> п</w:t>
            </w:r>
            <w:r w:rsidRPr="00CF5005">
              <w:rPr>
                <w:rFonts w:ascii="Times New Roman" w:hAnsi="Times New Roman"/>
                <w:szCs w:val="24"/>
                <w:lang w:val="ru-RU" w:eastAsia="ru-RU"/>
              </w:rPr>
              <w:t>олна приключений»</w:t>
            </w:r>
          </w:p>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 xml:space="preserve"> (Д. Дефо)</w:t>
            </w:r>
          </w:p>
        </w:tc>
        <w:tc>
          <w:tcPr>
            <w:tcW w:w="2411" w:type="dxa"/>
            <w:tcBorders>
              <w:top w:val="single" w:sz="4" w:space="0" w:color="auto"/>
              <w:left w:val="single" w:sz="4" w:space="0" w:color="auto"/>
              <w:bottom w:val="single" w:sz="4" w:space="0" w:color="auto"/>
              <w:right w:val="single" w:sz="4" w:space="0" w:color="auto"/>
            </w:tcBorders>
          </w:tcPr>
          <w:p w:rsidR="00D03C97" w:rsidRPr="00183ADB" w:rsidRDefault="00D03C97" w:rsidP="00CF5005">
            <w:pPr>
              <w:pStyle w:val="af7"/>
              <w:rPr>
                <w:rFonts w:ascii="Times New Roman" w:eastAsia="Calibri" w:hAnsi="Times New Roman"/>
                <w:szCs w:val="24"/>
              </w:rPr>
            </w:pPr>
            <w:r w:rsidRPr="00183ADB">
              <w:rPr>
                <w:rFonts w:ascii="Times New Roman" w:hAnsi="Times New Roman"/>
                <w:szCs w:val="24"/>
                <w:lang w:eastAsia="ru-RU"/>
              </w:rPr>
              <w:t xml:space="preserve">Выставка одного автора </w:t>
            </w:r>
          </w:p>
        </w:tc>
        <w:tc>
          <w:tcPr>
            <w:tcW w:w="1423" w:type="dxa"/>
            <w:gridSpan w:val="2"/>
            <w:tcBorders>
              <w:top w:val="single" w:sz="4" w:space="0" w:color="auto"/>
              <w:left w:val="single" w:sz="4" w:space="0" w:color="auto"/>
              <w:bottom w:val="single" w:sz="4" w:space="0" w:color="auto"/>
              <w:right w:val="single" w:sz="4" w:space="0" w:color="auto"/>
            </w:tcBorders>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29.09.2025</w:t>
            </w:r>
          </w:p>
        </w:tc>
        <w:tc>
          <w:tcPr>
            <w:tcW w:w="1416" w:type="dxa"/>
            <w:tcBorders>
              <w:top w:val="single" w:sz="4" w:space="0" w:color="auto"/>
              <w:left w:val="single" w:sz="4" w:space="0" w:color="auto"/>
              <w:bottom w:val="single" w:sz="4" w:space="0" w:color="auto"/>
              <w:right w:val="single" w:sz="4" w:space="0" w:color="auto"/>
            </w:tcBorders>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 xml:space="preserve">1-9 класс </w:t>
            </w:r>
          </w:p>
        </w:tc>
        <w:tc>
          <w:tcPr>
            <w:tcW w:w="2270" w:type="dxa"/>
            <w:gridSpan w:val="2"/>
            <w:tcBorders>
              <w:top w:val="single" w:sz="4" w:space="0" w:color="auto"/>
              <w:left w:val="single" w:sz="4" w:space="0" w:color="auto"/>
              <w:bottom w:val="single" w:sz="4" w:space="0" w:color="auto"/>
              <w:right w:val="single" w:sz="4" w:space="0" w:color="auto"/>
            </w:tcBorders>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«В мире Есенина»</w:t>
            </w:r>
          </w:p>
          <w:p w:rsidR="00D03C97" w:rsidRPr="00CF5005" w:rsidRDefault="00D03C97" w:rsidP="00CF5005">
            <w:pPr>
              <w:pStyle w:val="af7"/>
              <w:rPr>
                <w:rFonts w:ascii="Times New Roman" w:hAnsi="Times New Roman"/>
                <w:szCs w:val="24"/>
                <w:lang w:val="ru-RU"/>
              </w:rPr>
            </w:pP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Устный журнал</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03.10.2025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«Про ребят и про зверят»</w:t>
            </w:r>
          </w:p>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(Саша Чѐрный)</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Литературная гостиная</w:t>
            </w:r>
          </w:p>
          <w:p w:rsidR="00D03C97" w:rsidRPr="00183ADB" w:rsidRDefault="00D03C97" w:rsidP="00CF5005">
            <w:pPr>
              <w:pStyle w:val="af7"/>
              <w:rPr>
                <w:rFonts w:ascii="Times New Roman" w:hAnsi="Times New Roman"/>
                <w:szCs w:val="24"/>
              </w:rPr>
            </w:pP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13.10.2025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rPr>
              <w:t>«Читая Лермонтова строки»</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Литературный час</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15.10.2025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br/>
              <w:t>4-8 класс</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Талловеровская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«Чарующий мир Ивана Бунина»</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Выставка - портрет</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22.10.2025</w:t>
            </w:r>
          </w:p>
          <w:p w:rsidR="00D03C97" w:rsidRPr="00183ADB" w:rsidRDefault="00D03C97" w:rsidP="00CF5005">
            <w:pPr>
              <w:pStyle w:val="af7"/>
              <w:rPr>
                <w:rFonts w:ascii="Times New Roman" w:eastAsia="Calibri"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«Фантазии Джанни Родари»</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Литературное знакомство</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23.10.2025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«Рыцари и чудаки Владимира Железникова» - к 100-летию </w:t>
            </w:r>
            <w:r w:rsidRPr="00CF5005">
              <w:rPr>
                <w:rFonts w:ascii="Times New Roman" w:hAnsi="Times New Roman"/>
                <w:szCs w:val="24"/>
              </w:rPr>
              <w:t>В.Железникова</w:t>
            </w:r>
          </w:p>
          <w:p w:rsidR="00D03C97" w:rsidRPr="00CF5005" w:rsidRDefault="00D03C97" w:rsidP="00CF5005">
            <w:pPr>
              <w:pStyle w:val="af7"/>
              <w:rPr>
                <w:rFonts w:ascii="Times New Roman" w:hAnsi="Times New Roman"/>
                <w:szCs w:val="24"/>
              </w:rPr>
            </w:pP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Литературный час с презентацией</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26.10.2025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lastRenderedPageBreak/>
              <w:t>«Милосердие на страницах книг»</w:t>
            </w:r>
          </w:p>
          <w:p w:rsidR="00D03C97" w:rsidRPr="00CF5005" w:rsidRDefault="00D03C97" w:rsidP="00CF5005">
            <w:pPr>
              <w:pStyle w:val="af7"/>
              <w:rPr>
                <w:rFonts w:ascii="Times New Roman" w:hAnsi="Times New Roman"/>
                <w:szCs w:val="24"/>
              </w:rPr>
            </w:pPr>
            <w:r w:rsidRPr="00CF5005">
              <w:rPr>
                <w:rFonts w:ascii="Times New Roman" w:hAnsi="Times New Roman"/>
                <w:szCs w:val="24"/>
                <w:lang w:val="ru-RU"/>
              </w:rPr>
              <w:t xml:space="preserve">В.К.  Железников)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Книжная выставка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27.10.2025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«Он был писателем военным» к 110-летию со дня рождения К.М. Симонова</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Обзор </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28.10.2025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Дети </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Фомино-Свечниковская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«Навстречу приключениям»</w:t>
            </w:r>
          </w:p>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Р. Л. Стивенсон)</w:t>
            </w: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hAnsi="Times New Roman"/>
                <w:szCs w:val="24"/>
              </w:rPr>
              <w:t>Литературно-игровая программа</w:t>
            </w: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eastAsia="Calibri" w:hAnsi="Times New Roman"/>
                <w:i/>
                <w:szCs w:val="24"/>
              </w:rPr>
              <w:t xml:space="preserve"> </w:t>
            </w:r>
            <w:r w:rsidRPr="00183ADB">
              <w:rPr>
                <w:rFonts w:ascii="Times New Roman" w:hAnsi="Times New Roman"/>
                <w:szCs w:val="24"/>
              </w:rPr>
              <w:t>13.11.2025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eastAsia="Calibri" w:hAnsi="Times New Roman"/>
                <w:szCs w:val="24"/>
                <w:highlight w:val="yellow"/>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eastAsia="ru-RU"/>
              </w:rPr>
            </w:pPr>
            <w:r w:rsidRPr="00CF5005">
              <w:rPr>
                <w:rFonts w:ascii="Times New Roman" w:hAnsi="Times New Roman"/>
                <w:szCs w:val="24"/>
                <w:lang w:val="ru-RU" w:eastAsia="ru-RU"/>
              </w:rPr>
              <w:t xml:space="preserve">«Александр Блок: штрихи судьбы»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Стрит-акция</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17.11.2025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rPr>
            </w:pPr>
            <w:r w:rsidRPr="00CF5005">
              <w:rPr>
                <w:rFonts w:ascii="Times New Roman" w:hAnsi="Times New Roman"/>
                <w:szCs w:val="24"/>
                <w:lang w:val="ru-RU"/>
              </w:rPr>
              <w:t>«По следам Незнайки и его друзей»</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Литературные крестики-нолики</w:t>
            </w:r>
          </w:p>
          <w:p w:rsidR="00D03C97" w:rsidRPr="00183ADB" w:rsidRDefault="00D03C97" w:rsidP="00CF5005">
            <w:pPr>
              <w:pStyle w:val="af7"/>
              <w:rPr>
                <w:rFonts w:ascii="Times New Roman" w:hAnsi="Times New Roman"/>
                <w:szCs w:val="24"/>
              </w:rPr>
            </w:pPr>
          </w:p>
        </w:tc>
        <w:tc>
          <w:tcPr>
            <w:tcW w:w="1423"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23.11.2025</w:t>
            </w:r>
          </w:p>
          <w:p w:rsidR="00D03C97" w:rsidRPr="00183ADB" w:rsidRDefault="00D03C97" w:rsidP="00CF5005">
            <w:pPr>
              <w:pStyle w:val="af7"/>
              <w:rPr>
                <w:rFonts w:ascii="Times New Roman" w:hAnsi="Times New Roman"/>
                <w:szCs w:val="24"/>
              </w:rPr>
            </w:pP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1-6 класс</w:t>
            </w:r>
          </w:p>
          <w:p w:rsidR="00D03C97" w:rsidRPr="00183ADB" w:rsidRDefault="00D03C97" w:rsidP="00CF5005">
            <w:pPr>
              <w:pStyle w:val="af7"/>
              <w:rPr>
                <w:rFonts w:ascii="Times New Roman" w:hAnsi="Times New Roman"/>
                <w:szCs w:val="24"/>
              </w:rPr>
            </w:pP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Россошанская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lang w:val="ru-RU"/>
              </w:rPr>
            </w:pPr>
            <w:r w:rsidRPr="00CF5005">
              <w:rPr>
                <w:rFonts w:ascii="Times New Roman" w:eastAsia="Calibri" w:hAnsi="Times New Roman"/>
                <w:szCs w:val="24"/>
                <w:lang w:val="ru-RU"/>
              </w:rPr>
              <w:t xml:space="preserve">«Другу белого Бима – посвящается…» </w:t>
            </w:r>
          </w:p>
          <w:p w:rsidR="00D03C97" w:rsidRPr="00CF5005" w:rsidRDefault="00D03C97" w:rsidP="00CF5005">
            <w:pPr>
              <w:pStyle w:val="af7"/>
              <w:rPr>
                <w:rFonts w:ascii="Times New Roman" w:eastAsia="Calibri" w:hAnsi="Times New Roman"/>
                <w:szCs w:val="24"/>
                <w:lang w:val="ru-RU"/>
              </w:rPr>
            </w:pPr>
            <w:r w:rsidRPr="00CF5005">
              <w:rPr>
                <w:rFonts w:ascii="Times New Roman" w:eastAsia="Calibri" w:hAnsi="Times New Roman"/>
                <w:szCs w:val="24"/>
                <w:lang w:val="ru-RU"/>
              </w:rPr>
              <w:t xml:space="preserve">(120 лет со дня рождения </w:t>
            </w:r>
          </w:p>
          <w:p w:rsidR="00D03C97" w:rsidRPr="00CF5005" w:rsidRDefault="00D03C97" w:rsidP="00CF5005">
            <w:pPr>
              <w:pStyle w:val="af7"/>
              <w:rPr>
                <w:rFonts w:ascii="Times New Roman" w:hAnsi="Times New Roman"/>
                <w:szCs w:val="24"/>
                <w:lang w:eastAsia="ru-RU"/>
              </w:rPr>
            </w:pPr>
            <w:r w:rsidRPr="00CF5005">
              <w:rPr>
                <w:rFonts w:ascii="Times New Roman" w:eastAsia="Calibri" w:hAnsi="Times New Roman"/>
                <w:szCs w:val="24"/>
              </w:rPr>
              <w:t>Г.Н. Троепольского)</w:t>
            </w: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Выставка - представление</w:t>
            </w:r>
          </w:p>
          <w:p w:rsidR="00D03C97" w:rsidRPr="00183ADB" w:rsidRDefault="00D03C97" w:rsidP="00CF5005">
            <w:pPr>
              <w:pStyle w:val="af7"/>
              <w:rPr>
                <w:rFonts w:ascii="Times New Roman" w:eastAsia="Calibri" w:hAnsi="Times New Roman"/>
                <w:szCs w:val="24"/>
              </w:rPr>
            </w:pP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29.11.2025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4-6 класс</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D03C97" w:rsidRPr="00183ADB" w:rsidTr="00CF5005">
        <w:trPr>
          <w:trHeight w:val="283"/>
        </w:trPr>
        <w:tc>
          <w:tcPr>
            <w:tcW w:w="2545" w:type="dxa"/>
          </w:tcPr>
          <w:p w:rsidR="00D03C97" w:rsidRPr="00CF5005" w:rsidRDefault="00D03C97" w:rsidP="00CF5005">
            <w:pPr>
              <w:pStyle w:val="af7"/>
              <w:rPr>
                <w:rFonts w:ascii="Times New Roman" w:eastAsia="Calibri" w:hAnsi="Times New Roman"/>
                <w:szCs w:val="24"/>
              </w:rPr>
            </w:pPr>
            <w:r w:rsidRPr="00CF5005">
              <w:rPr>
                <w:rFonts w:ascii="Times New Roman" w:eastAsia="Calibri" w:hAnsi="Times New Roman"/>
                <w:szCs w:val="24"/>
              </w:rPr>
              <w:t>«Добрые уроки грустной повести»</w:t>
            </w:r>
          </w:p>
          <w:p w:rsidR="00D03C97" w:rsidRPr="00CF5005" w:rsidRDefault="00D03C97" w:rsidP="00CF5005">
            <w:pPr>
              <w:pStyle w:val="af7"/>
              <w:rPr>
                <w:rFonts w:ascii="Times New Roman" w:eastAsia="Calibri" w:hAnsi="Times New Roman"/>
                <w:szCs w:val="24"/>
              </w:rPr>
            </w:pPr>
          </w:p>
        </w:tc>
        <w:tc>
          <w:tcPr>
            <w:tcW w:w="2411" w:type="dxa"/>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Литературный  экскурс</w:t>
            </w:r>
          </w:p>
          <w:p w:rsidR="00D03C97" w:rsidRPr="00183ADB" w:rsidRDefault="00D03C97" w:rsidP="00CF5005">
            <w:pPr>
              <w:pStyle w:val="af7"/>
              <w:rPr>
                <w:rFonts w:ascii="Times New Roman" w:eastAsia="Calibri" w:hAnsi="Times New Roman"/>
                <w:szCs w:val="24"/>
              </w:rPr>
            </w:pP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29.11.2025</w:t>
            </w:r>
          </w:p>
        </w:tc>
        <w:tc>
          <w:tcPr>
            <w:tcW w:w="1416" w:type="dxa"/>
          </w:tcPr>
          <w:p w:rsidR="00D03C97" w:rsidRPr="00183ADB" w:rsidRDefault="00D03C97" w:rsidP="00CF5005">
            <w:pPr>
              <w:pStyle w:val="af7"/>
              <w:rPr>
                <w:rFonts w:ascii="Times New Roman" w:eastAsia="Calibri" w:hAnsi="Times New Roman"/>
                <w:szCs w:val="24"/>
              </w:rPr>
            </w:pPr>
            <w:r w:rsidRPr="00183ADB">
              <w:rPr>
                <w:rFonts w:ascii="Times New Roman" w:hAnsi="Times New Roman"/>
                <w:szCs w:val="24"/>
              </w:rPr>
              <w:t>Де</w:t>
            </w:r>
            <w:r w:rsidRPr="00183ADB">
              <w:rPr>
                <w:rFonts w:ascii="Times New Roman" w:eastAsia="Calibri" w:hAnsi="Times New Roman"/>
                <w:szCs w:val="24"/>
              </w:rPr>
              <w:t>ти</w:t>
            </w:r>
          </w:p>
        </w:tc>
        <w:tc>
          <w:tcPr>
            <w:tcW w:w="2270"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bCs/>
                <w:szCs w:val="24"/>
              </w:rPr>
            </w:pPr>
            <w:r w:rsidRPr="00CF5005">
              <w:rPr>
                <w:rFonts w:ascii="Times New Roman" w:hAnsi="Times New Roman"/>
                <w:bCs/>
                <w:szCs w:val="24"/>
              </w:rPr>
              <w:t>«Увлекательные приключения»</w:t>
            </w:r>
          </w:p>
        </w:tc>
        <w:tc>
          <w:tcPr>
            <w:tcW w:w="2411" w:type="dxa"/>
          </w:tcPr>
          <w:p w:rsidR="00D03C97" w:rsidRPr="00183ADB" w:rsidRDefault="00D03C97" w:rsidP="00CF5005">
            <w:pPr>
              <w:pStyle w:val="af7"/>
              <w:rPr>
                <w:rFonts w:ascii="Times New Roman" w:hAnsi="Times New Roman"/>
                <w:bCs/>
                <w:szCs w:val="24"/>
              </w:rPr>
            </w:pPr>
            <w:r w:rsidRPr="00183ADB">
              <w:rPr>
                <w:rFonts w:ascii="Times New Roman" w:hAnsi="Times New Roman"/>
                <w:bCs/>
                <w:szCs w:val="24"/>
              </w:rPr>
              <w:t>Библиотечный урок</w:t>
            </w:r>
          </w:p>
        </w:tc>
        <w:tc>
          <w:tcPr>
            <w:tcW w:w="1423" w:type="dxa"/>
            <w:gridSpan w:val="2"/>
          </w:tcPr>
          <w:p w:rsidR="00D03C97" w:rsidRPr="00183ADB" w:rsidRDefault="00D03C97" w:rsidP="00CF5005">
            <w:pPr>
              <w:pStyle w:val="af7"/>
              <w:rPr>
                <w:rFonts w:ascii="Times New Roman" w:hAnsi="Times New Roman"/>
                <w:bCs/>
                <w:szCs w:val="24"/>
              </w:rPr>
            </w:pPr>
            <w:r w:rsidRPr="00183ADB">
              <w:rPr>
                <w:rFonts w:ascii="Times New Roman" w:hAnsi="Times New Roman"/>
                <w:bCs/>
                <w:szCs w:val="24"/>
              </w:rPr>
              <w:t>30.11.2025</w:t>
            </w:r>
          </w:p>
        </w:tc>
        <w:tc>
          <w:tcPr>
            <w:tcW w:w="1416" w:type="dxa"/>
          </w:tcPr>
          <w:p w:rsidR="00D03C97" w:rsidRPr="00183ADB" w:rsidRDefault="00D03C97" w:rsidP="00CF5005">
            <w:pPr>
              <w:pStyle w:val="af7"/>
              <w:rPr>
                <w:rFonts w:ascii="Times New Roman" w:hAnsi="Times New Roman"/>
                <w:bCs/>
                <w:szCs w:val="24"/>
              </w:rPr>
            </w:pPr>
            <w:r w:rsidRPr="00183ADB">
              <w:rPr>
                <w:rFonts w:ascii="Times New Roman" w:hAnsi="Times New Roman"/>
                <w:bCs/>
                <w:szCs w:val="24"/>
              </w:rPr>
              <w:t>Дети</w:t>
            </w:r>
          </w:p>
        </w:tc>
        <w:tc>
          <w:tcPr>
            <w:tcW w:w="2270" w:type="dxa"/>
            <w:gridSpan w:val="2"/>
          </w:tcPr>
          <w:p w:rsidR="00D03C97" w:rsidRPr="00183ADB" w:rsidRDefault="00D03C97" w:rsidP="00CF5005">
            <w:pPr>
              <w:pStyle w:val="af7"/>
              <w:rPr>
                <w:rFonts w:ascii="Times New Roman" w:hAnsi="Times New Roman"/>
                <w:bCs/>
                <w:szCs w:val="24"/>
                <w:u w:val="single"/>
              </w:rPr>
            </w:pPr>
            <w:r w:rsidRPr="00183ADB">
              <w:rPr>
                <w:rFonts w:ascii="Times New Roman" w:hAnsi="Times New Roman"/>
                <w:szCs w:val="24"/>
              </w:rPr>
              <w:t>Вяжинская с/б</w:t>
            </w:r>
          </w:p>
          <w:p w:rsidR="00D03C97" w:rsidRPr="00183ADB" w:rsidRDefault="00D03C97" w:rsidP="00CF5005">
            <w:pPr>
              <w:pStyle w:val="af7"/>
              <w:rPr>
                <w:rFonts w:ascii="Times New Roman" w:hAnsi="Times New Roman"/>
                <w:bCs/>
                <w:szCs w:val="24"/>
                <w:u w:val="single"/>
              </w:rPr>
            </w:pPr>
          </w:p>
        </w:tc>
      </w:tr>
      <w:tr w:rsidR="00D03C97" w:rsidRPr="00183ADB" w:rsidTr="00CF5005">
        <w:trPr>
          <w:trHeight w:val="283"/>
        </w:trPr>
        <w:tc>
          <w:tcPr>
            <w:tcW w:w="2545" w:type="dxa"/>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«Марк Твен и его знаменитые герои»</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Экспресс-обзор</w:t>
            </w:r>
          </w:p>
          <w:p w:rsidR="00D03C97" w:rsidRPr="00183ADB" w:rsidRDefault="00D03C97" w:rsidP="00CF5005">
            <w:pPr>
              <w:pStyle w:val="af7"/>
              <w:rPr>
                <w:rFonts w:ascii="Times New Roman" w:hAnsi="Times New Roman"/>
                <w:szCs w:val="24"/>
              </w:rPr>
            </w:pP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30.11.2025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2545" w:type="dxa"/>
          </w:tcPr>
          <w:p w:rsidR="00D03C97" w:rsidRPr="00F14E98"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 xml:space="preserve">«А. Фет: поэтическая звезда русской литературы 19 века»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Урок  - портрет</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05.12.2025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402"/>
        </w:trPr>
        <w:tc>
          <w:tcPr>
            <w:tcW w:w="2545" w:type="dxa"/>
          </w:tcPr>
          <w:p w:rsidR="00D03C97" w:rsidRPr="00CF5005" w:rsidRDefault="00D03C97" w:rsidP="00CF5005">
            <w:pPr>
              <w:pStyle w:val="af7"/>
              <w:rPr>
                <w:rFonts w:ascii="Times New Roman" w:hAnsi="Times New Roman"/>
                <w:szCs w:val="24"/>
                <w:lang w:val="ru-RU" w:eastAsia="ru-RU"/>
              </w:rPr>
            </w:pPr>
            <w:r w:rsidRPr="00CF5005">
              <w:rPr>
                <w:rFonts w:ascii="Times New Roman" w:hAnsi="Times New Roman"/>
                <w:szCs w:val="24"/>
                <w:lang w:val="ru-RU" w:eastAsia="ru-RU"/>
              </w:rPr>
              <w:t xml:space="preserve">«В мире сказок Киплинга» </w:t>
            </w:r>
          </w:p>
        </w:tc>
        <w:tc>
          <w:tcPr>
            <w:tcW w:w="2411"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 xml:space="preserve">Литературное путешествие </w:t>
            </w:r>
          </w:p>
        </w:tc>
        <w:tc>
          <w:tcPr>
            <w:tcW w:w="1423" w:type="dxa"/>
            <w:gridSpan w:val="2"/>
          </w:tcPr>
          <w:p w:rsidR="00D03C97" w:rsidRPr="00183ADB" w:rsidRDefault="00D03C97" w:rsidP="00CF5005">
            <w:pPr>
              <w:pStyle w:val="af7"/>
              <w:rPr>
                <w:rFonts w:ascii="Times New Roman" w:eastAsia="Calibri" w:hAnsi="Times New Roman"/>
                <w:szCs w:val="24"/>
              </w:rPr>
            </w:pPr>
            <w:r w:rsidRPr="00183ADB">
              <w:rPr>
                <w:rFonts w:ascii="Times New Roman" w:eastAsia="Calibri" w:hAnsi="Times New Roman"/>
                <w:szCs w:val="24"/>
              </w:rPr>
              <w:t>30.12.2025</w:t>
            </w:r>
          </w:p>
        </w:tc>
        <w:tc>
          <w:tcPr>
            <w:tcW w:w="1416" w:type="dxa"/>
          </w:tcPr>
          <w:p w:rsidR="00D03C97" w:rsidRPr="00183ADB" w:rsidRDefault="00D03C97" w:rsidP="00CF5005">
            <w:pPr>
              <w:pStyle w:val="af7"/>
              <w:rPr>
                <w:rFonts w:ascii="Times New Roman" w:hAnsi="Times New Roman"/>
                <w:szCs w:val="24"/>
              </w:rPr>
            </w:pPr>
            <w:r w:rsidRPr="00183ADB">
              <w:rPr>
                <w:rFonts w:ascii="Times New Roman" w:hAnsi="Times New Roman"/>
                <w:szCs w:val="24"/>
              </w:rPr>
              <w:t>Дети до 14 лет</w:t>
            </w:r>
          </w:p>
        </w:tc>
        <w:tc>
          <w:tcPr>
            <w:tcW w:w="2270" w:type="dxa"/>
            <w:gridSpan w:val="2"/>
          </w:tcPr>
          <w:p w:rsidR="00D03C97" w:rsidRPr="00183ADB" w:rsidRDefault="00D03C97" w:rsidP="00CF5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D03C97" w:rsidRPr="00183ADB" w:rsidTr="00CF5005">
        <w:trPr>
          <w:trHeight w:val="283"/>
        </w:trPr>
        <w:tc>
          <w:tcPr>
            <w:tcW w:w="10065" w:type="dxa"/>
            <w:gridSpan w:val="7"/>
          </w:tcPr>
          <w:p w:rsidR="00CF5005" w:rsidRDefault="00CF5005" w:rsidP="00CF5005">
            <w:pPr>
              <w:pStyle w:val="af7"/>
              <w:rPr>
                <w:rFonts w:ascii="Times New Roman" w:hAnsi="Times New Roman"/>
                <w:b/>
                <w:i/>
                <w:szCs w:val="24"/>
              </w:rPr>
            </w:pPr>
          </w:p>
          <w:p w:rsidR="00D03C97" w:rsidRPr="00183ADB" w:rsidRDefault="00D03C97" w:rsidP="00CF5005">
            <w:pPr>
              <w:pStyle w:val="af7"/>
              <w:jc w:val="center"/>
              <w:rPr>
                <w:rFonts w:ascii="Times New Roman" w:hAnsi="Times New Roman"/>
                <w:b/>
                <w:i/>
                <w:szCs w:val="24"/>
              </w:rPr>
            </w:pPr>
            <w:r w:rsidRPr="00183ADB">
              <w:rPr>
                <w:rFonts w:ascii="Times New Roman" w:hAnsi="Times New Roman"/>
                <w:b/>
                <w:i/>
                <w:szCs w:val="24"/>
              </w:rPr>
              <w:t>Эстетическое просвещение</w:t>
            </w:r>
          </w:p>
        </w:tc>
      </w:tr>
      <w:tr w:rsidR="00CF5005" w:rsidRPr="00183ADB" w:rsidTr="00CF5005">
        <w:trPr>
          <w:trHeight w:val="227"/>
        </w:trPr>
        <w:tc>
          <w:tcPr>
            <w:tcW w:w="2545" w:type="dxa"/>
          </w:tcPr>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Первая любовь: от классиков до</w:t>
            </w:r>
          </w:p>
          <w:p w:rsidR="00CF5005" w:rsidRPr="00183ADB" w:rsidRDefault="00CF5005" w:rsidP="00CF5005">
            <w:pPr>
              <w:pStyle w:val="af7"/>
              <w:rPr>
                <w:rStyle w:val="aff3"/>
                <w:rFonts w:ascii="Times New Roman" w:hAnsi="Times New Roman"/>
                <w:b w:val="0"/>
                <w:bCs w:val="0"/>
                <w:i w:val="0"/>
                <w:iCs w:val="0"/>
                <w:color w:val="auto"/>
                <w:szCs w:val="24"/>
                <w:lang w:val="ru-RU"/>
              </w:rPr>
            </w:pPr>
            <w:r w:rsidRPr="00183ADB">
              <w:rPr>
                <w:rFonts w:ascii="Times New Roman" w:hAnsi="Times New Roman"/>
                <w:szCs w:val="24"/>
                <w:lang w:val="ru-RU"/>
              </w:rPr>
              <w:t>современников</w:t>
            </w:r>
          </w:p>
        </w:tc>
        <w:tc>
          <w:tcPr>
            <w:tcW w:w="2411" w:type="dxa"/>
          </w:tcPr>
          <w:p w:rsidR="00CF5005" w:rsidRPr="00183ADB" w:rsidRDefault="00CF5005"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Вечер поэзии</w:t>
            </w:r>
          </w:p>
        </w:tc>
        <w:tc>
          <w:tcPr>
            <w:tcW w:w="1417" w:type="dxa"/>
          </w:tcPr>
          <w:p w:rsidR="00CF5005" w:rsidRPr="00183ADB" w:rsidRDefault="00CF5005"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22.01.2025</w:t>
            </w:r>
          </w:p>
          <w:p w:rsidR="00CF5005" w:rsidRPr="00183ADB" w:rsidRDefault="00CF5005" w:rsidP="00CF5005">
            <w:pPr>
              <w:pStyle w:val="af7"/>
              <w:rPr>
                <w:rStyle w:val="aff3"/>
                <w:rFonts w:ascii="Times New Roman" w:hAnsi="Times New Roman"/>
                <w:b w:val="0"/>
                <w:i w:val="0"/>
                <w:color w:val="auto"/>
                <w:szCs w:val="24"/>
              </w:rPr>
            </w:pPr>
          </w:p>
        </w:tc>
        <w:tc>
          <w:tcPr>
            <w:tcW w:w="1704" w:type="dxa"/>
            <w:gridSpan w:val="3"/>
          </w:tcPr>
          <w:p w:rsidR="00CF5005" w:rsidRPr="00183ADB" w:rsidRDefault="00CF5005" w:rsidP="00CF5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Пожилые</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CF5005" w:rsidRPr="00183ADB" w:rsidTr="00CF5005">
        <w:trPr>
          <w:trHeight w:val="283"/>
        </w:trPr>
        <w:tc>
          <w:tcPr>
            <w:tcW w:w="2545"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 xml:space="preserve">«Об истории русской живописи»                         </w:t>
            </w:r>
          </w:p>
        </w:tc>
        <w:tc>
          <w:tcPr>
            <w:tcW w:w="2411"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Арт  час</w:t>
            </w:r>
          </w:p>
        </w:tc>
        <w:tc>
          <w:tcPr>
            <w:tcW w:w="1417"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12.04.2025</w:t>
            </w:r>
          </w:p>
        </w:tc>
        <w:tc>
          <w:tcPr>
            <w:tcW w:w="1704" w:type="dxa"/>
            <w:gridSpan w:val="3"/>
          </w:tcPr>
          <w:p w:rsidR="00CF5005" w:rsidRPr="00183ADB" w:rsidRDefault="00CF5005" w:rsidP="00CF5005">
            <w:pPr>
              <w:pStyle w:val="af7"/>
              <w:rPr>
                <w:rFonts w:ascii="Times New Roman" w:hAnsi="Times New Roman"/>
                <w:szCs w:val="24"/>
              </w:rPr>
            </w:pPr>
            <w:r w:rsidRPr="00183ADB">
              <w:rPr>
                <w:rFonts w:ascii="Times New Roman" w:hAnsi="Times New Roman"/>
                <w:szCs w:val="24"/>
              </w:rPr>
              <w:t>Молодежь</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CF5005" w:rsidRPr="00183ADB" w:rsidTr="00CF5005">
        <w:trPr>
          <w:trHeight w:val="283"/>
        </w:trPr>
        <w:tc>
          <w:tcPr>
            <w:tcW w:w="2545" w:type="dxa"/>
          </w:tcPr>
          <w:p w:rsidR="00CF5005" w:rsidRPr="00183ADB" w:rsidRDefault="00CF5005" w:rsidP="00CF5005">
            <w:pPr>
              <w:pStyle w:val="af7"/>
              <w:rPr>
                <w:rFonts w:ascii="Times New Roman" w:hAnsi="Times New Roman"/>
                <w:szCs w:val="24"/>
                <w:lang w:eastAsia="ru-RU"/>
              </w:rPr>
            </w:pPr>
            <w:r w:rsidRPr="00183ADB">
              <w:rPr>
                <w:rFonts w:ascii="Times New Roman" w:hAnsi="Times New Roman"/>
                <w:szCs w:val="24"/>
                <w:lang w:eastAsia="ru-RU"/>
              </w:rPr>
              <w:t xml:space="preserve"> «Наполним музыкой сердца»</w:t>
            </w:r>
          </w:p>
          <w:p w:rsidR="00CF5005" w:rsidRPr="00183ADB" w:rsidRDefault="00CF5005" w:rsidP="00CF5005">
            <w:pPr>
              <w:pStyle w:val="af7"/>
              <w:rPr>
                <w:rFonts w:ascii="Times New Roman" w:hAnsi="Times New Roman"/>
                <w:szCs w:val="24"/>
              </w:rPr>
            </w:pPr>
          </w:p>
        </w:tc>
        <w:tc>
          <w:tcPr>
            <w:tcW w:w="2411" w:type="dxa"/>
          </w:tcPr>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 xml:space="preserve"> Музыкальный портрет (100-лет со дня</w:t>
            </w:r>
          </w:p>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рождения</w:t>
            </w:r>
          </w:p>
          <w:p w:rsidR="00CF5005" w:rsidRPr="00183ADB" w:rsidRDefault="00CF5005" w:rsidP="00CF5005">
            <w:pPr>
              <w:pStyle w:val="af7"/>
              <w:rPr>
                <w:rFonts w:ascii="Times New Roman" w:hAnsi="Times New Roman"/>
                <w:szCs w:val="24"/>
                <w:lang w:eastAsia="ru-RU"/>
              </w:rPr>
            </w:pPr>
            <w:r w:rsidRPr="00183ADB">
              <w:rPr>
                <w:rFonts w:ascii="Times New Roman" w:hAnsi="Times New Roman"/>
                <w:szCs w:val="24"/>
                <w:lang w:eastAsia="ru-RU"/>
              </w:rPr>
              <w:t>Б.Окуджавы)</w:t>
            </w:r>
          </w:p>
        </w:tc>
        <w:tc>
          <w:tcPr>
            <w:tcW w:w="1417"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10.05.2025</w:t>
            </w:r>
          </w:p>
        </w:tc>
        <w:tc>
          <w:tcPr>
            <w:tcW w:w="1704" w:type="dxa"/>
            <w:gridSpan w:val="3"/>
          </w:tcPr>
          <w:p w:rsidR="00CF5005" w:rsidRPr="00183ADB" w:rsidRDefault="00CF5005" w:rsidP="00CF5005">
            <w:pPr>
              <w:pStyle w:val="af7"/>
              <w:rPr>
                <w:rFonts w:ascii="Times New Roman" w:hAnsi="Times New Roman"/>
                <w:szCs w:val="24"/>
              </w:rPr>
            </w:pPr>
            <w:r w:rsidRPr="00183ADB">
              <w:rPr>
                <w:rFonts w:ascii="Times New Roman" w:hAnsi="Times New Roman"/>
                <w:szCs w:val="24"/>
              </w:rPr>
              <w:t>Взрослые</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Сариново– Большинская с/б</w:t>
            </w:r>
          </w:p>
        </w:tc>
      </w:tr>
      <w:tr w:rsidR="00CF5005" w:rsidRPr="00183ADB" w:rsidTr="00CF5005">
        <w:trPr>
          <w:trHeight w:val="283"/>
        </w:trPr>
        <w:tc>
          <w:tcPr>
            <w:tcW w:w="2545"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«Отважный романтик»</w:t>
            </w:r>
            <w:r w:rsidRPr="00183ADB">
              <w:rPr>
                <w:rFonts w:ascii="Times New Roman" w:hAnsi="Times New Roman"/>
                <w:szCs w:val="24"/>
                <w:lang w:val="ru-RU"/>
              </w:rPr>
              <w:t xml:space="preserve"> (к 155- летию Куприна)</w:t>
            </w:r>
          </w:p>
        </w:tc>
        <w:tc>
          <w:tcPr>
            <w:tcW w:w="2411"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sidRPr="00183ADB">
              <w:rPr>
                <w:rFonts w:ascii="Times New Roman" w:hAnsi="Times New Roman"/>
                <w:szCs w:val="24"/>
              </w:rPr>
              <w:t xml:space="preserve">Выставка потрет </w:t>
            </w:r>
          </w:p>
        </w:tc>
        <w:tc>
          <w:tcPr>
            <w:tcW w:w="1417"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Pr>
                <w:rFonts w:ascii="Times New Roman" w:hAnsi="Times New Roman"/>
                <w:szCs w:val="24"/>
                <w:lang w:val="ru-RU"/>
              </w:rPr>
              <w:t>02.09.</w:t>
            </w:r>
            <w:r w:rsidRPr="00183ADB">
              <w:rPr>
                <w:rFonts w:ascii="Times New Roman" w:hAnsi="Times New Roman"/>
                <w:szCs w:val="24"/>
              </w:rPr>
              <w:t>2025</w:t>
            </w:r>
          </w:p>
        </w:tc>
        <w:tc>
          <w:tcPr>
            <w:tcW w:w="1704" w:type="dxa"/>
            <w:gridSpan w:val="3"/>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sidRPr="00183ADB">
              <w:rPr>
                <w:rFonts w:ascii="Times New Roman" w:hAnsi="Times New Roman"/>
                <w:szCs w:val="24"/>
              </w:rPr>
              <w:t>Все категории</w:t>
            </w:r>
          </w:p>
        </w:tc>
        <w:tc>
          <w:tcPr>
            <w:tcW w:w="1988"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sidRPr="00183ADB">
              <w:rPr>
                <w:rFonts w:ascii="Times New Roman" w:hAnsi="Times New Roman"/>
                <w:szCs w:val="24"/>
              </w:rPr>
              <w:t>Сариново– Большинская с/б</w:t>
            </w:r>
          </w:p>
        </w:tc>
      </w:tr>
      <w:tr w:rsidR="00CF5005" w:rsidRPr="00183ADB" w:rsidTr="00CF5005">
        <w:trPr>
          <w:trHeight w:val="227"/>
        </w:trPr>
        <w:tc>
          <w:tcPr>
            <w:tcW w:w="2545" w:type="dxa"/>
          </w:tcPr>
          <w:p w:rsidR="00CF5005" w:rsidRPr="00183ADB" w:rsidRDefault="00CF5005" w:rsidP="00CF5005">
            <w:pPr>
              <w:pStyle w:val="af7"/>
              <w:rPr>
                <w:rFonts w:ascii="Times New Roman" w:hAnsi="Times New Roman"/>
                <w:szCs w:val="24"/>
                <w:shd w:val="clear" w:color="auto" w:fill="FBFBFB"/>
                <w:lang w:val="ru-RU"/>
              </w:rPr>
            </w:pPr>
            <w:r w:rsidRPr="00183ADB">
              <w:rPr>
                <w:rFonts w:ascii="Times New Roman" w:hAnsi="Times New Roman"/>
                <w:szCs w:val="24"/>
                <w:shd w:val="clear" w:color="auto" w:fill="FBFBFB"/>
                <w:lang w:val="ru-RU"/>
              </w:rPr>
              <w:t xml:space="preserve"> </w:t>
            </w:r>
            <w:r w:rsidRPr="00183ADB">
              <w:rPr>
                <w:rFonts w:ascii="Times New Roman" w:hAnsi="Times New Roman"/>
                <w:szCs w:val="24"/>
                <w:lang w:val="ru-RU"/>
              </w:rPr>
              <w:t>«Л.Рубальская:</w:t>
            </w:r>
          </w:p>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В ее стихах чарующий дурман»</w:t>
            </w:r>
          </w:p>
        </w:tc>
        <w:tc>
          <w:tcPr>
            <w:tcW w:w="2411"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Литературно-музыкальное кафе</w:t>
            </w:r>
          </w:p>
        </w:tc>
        <w:tc>
          <w:tcPr>
            <w:tcW w:w="1417"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22.09.2025</w:t>
            </w:r>
          </w:p>
        </w:tc>
        <w:tc>
          <w:tcPr>
            <w:tcW w:w="1704" w:type="dxa"/>
            <w:gridSpan w:val="3"/>
          </w:tcPr>
          <w:p w:rsidR="00CF5005" w:rsidRPr="00183ADB" w:rsidRDefault="00CF5005" w:rsidP="00CF5005">
            <w:pPr>
              <w:pStyle w:val="af7"/>
              <w:rPr>
                <w:rFonts w:ascii="Times New Roman" w:hAnsi="Times New Roman"/>
                <w:szCs w:val="24"/>
              </w:rPr>
            </w:pPr>
            <w:r w:rsidRPr="00183ADB">
              <w:rPr>
                <w:rFonts w:ascii="Times New Roman" w:hAnsi="Times New Roman"/>
                <w:szCs w:val="24"/>
              </w:rPr>
              <w:t>Молодежь</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Киевская с/б</w:t>
            </w:r>
          </w:p>
        </w:tc>
      </w:tr>
      <w:tr w:rsidR="00CF5005" w:rsidRPr="00183ADB" w:rsidTr="00CF5005">
        <w:trPr>
          <w:trHeight w:val="227"/>
        </w:trPr>
        <w:tc>
          <w:tcPr>
            <w:tcW w:w="2545"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 xml:space="preserve">«Певец страны </w:t>
            </w:r>
            <w:r w:rsidRPr="00183ADB">
              <w:rPr>
                <w:rFonts w:ascii="Times New Roman" w:hAnsi="Times New Roman"/>
                <w:szCs w:val="24"/>
                <w:lang w:val="ru-RU" w:eastAsia="ru-RU"/>
              </w:rPr>
              <w:lastRenderedPageBreak/>
              <w:t>берёзового ситца»  к130-летию со дня рождения С.Есенина</w:t>
            </w:r>
          </w:p>
        </w:tc>
        <w:tc>
          <w:tcPr>
            <w:tcW w:w="2411"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lang w:eastAsia="ru-RU"/>
              </w:rPr>
            </w:pPr>
            <w:r w:rsidRPr="00183ADB">
              <w:rPr>
                <w:rFonts w:ascii="Times New Roman" w:hAnsi="Times New Roman"/>
                <w:szCs w:val="24"/>
                <w:lang w:eastAsia="ru-RU"/>
              </w:rPr>
              <w:lastRenderedPageBreak/>
              <w:t xml:space="preserve">Поэтический </w:t>
            </w:r>
            <w:r w:rsidRPr="00183ADB">
              <w:rPr>
                <w:rFonts w:ascii="Times New Roman" w:hAnsi="Times New Roman"/>
                <w:szCs w:val="24"/>
                <w:lang w:eastAsia="ru-RU"/>
              </w:rPr>
              <w:lastRenderedPageBreak/>
              <w:t xml:space="preserve">портрет </w:t>
            </w:r>
          </w:p>
          <w:p w:rsidR="00CF5005" w:rsidRPr="00183ADB" w:rsidRDefault="00CF5005" w:rsidP="00CF5005">
            <w:pPr>
              <w:pStyle w:val="af7"/>
              <w:rPr>
                <w:rFonts w:ascii="Times New Roman" w:hAnsi="Times New Roman"/>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sidRPr="00183ADB">
              <w:rPr>
                <w:rFonts w:ascii="Times New Roman" w:hAnsi="Times New Roman"/>
                <w:szCs w:val="24"/>
              </w:rPr>
              <w:lastRenderedPageBreak/>
              <w:t>03.10.2025</w:t>
            </w:r>
          </w:p>
        </w:tc>
        <w:tc>
          <w:tcPr>
            <w:tcW w:w="1704" w:type="dxa"/>
            <w:gridSpan w:val="3"/>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sidRPr="00183ADB">
              <w:rPr>
                <w:rFonts w:ascii="Times New Roman" w:hAnsi="Times New Roman"/>
                <w:szCs w:val="24"/>
              </w:rPr>
              <w:t>Все категории</w:t>
            </w:r>
          </w:p>
        </w:tc>
        <w:tc>
          <w:tcPr>
            <w:tcW w:w="1988" w:type="dxa"/>
            <w:tcBorders>
              <w:top w:val="single" w:sz="4" w:space="0" w:color="auto"/>
              <w:left w:val="single" w:sz="4" w:space="0" w:color="auto"/>
              <w:bottom w:val="single" w:sz="4" w:space="0" w:color="auto"/>
              <w:right w:val="single" w:sz="4" w:space="0" w:color="auto"/>
            </w:tcBorders>
          </w:tcPr>
          <w:p w:rsidR="00CF5005" w:rsidRPr="00183ADB" w:rsidRDefault="00CF5005" w:rsidP="00CF5005">
            <w:pPr>
              <w:pStyle w:val="af7"/>
              <w:rPr>
                <w:rFonts w:ascii="Times New Roman" w:hAnsi="Times New Roman"/>
                <w:szCs w:val="24"/>
              </w:rPr>
            </w:pPr>
            <w:r w:rsidRPr="00183ADB">
              <w:rPr>
                <w:rFonts w:ascii="Times New Roman" w:hAnsi="Times New Roman"/>
                <w:szCs w:val="24"/>
              </w:rPr>
              <w:t xml:space="preserve">Сариново– </w:t>
            </w:r>
            <w:r w:rsidRPr="00183ADB">
              <w:rPr>
                <w:rFonts w:ascii="Times New Roman" w:hAnsi="Times New Roman"/>
                <w:szCs w:val="24"/>
              </w:rPr>
              <w:lastRenderedPageBreak/>
              <w:t>Большинская с/б</w:t>
            </w:r>
          </w:p>
        </w:tc>
      </w:tr>
      <w:tr w:rsidR="00D03C97" w:rsidRPr="00183ADB" w:rsidTr="00CF5005">
        <w:trPr>
          <w:trHeight w:val="227"/>
        </w:trPr>
        <w:tc>
          <w:tcPr>
            <w:tcW w:w="10065" w:type="dxa"/>
            <w:gridSpan w:val="7"/>
          </w:tcPr>
          <w:p w:rsidR="00CF5005" w:rsidRDefault="00CF5005" w:rsidP="00CF5005">
            <w:pPr>
              <w:pStyle w:val="af7"/>
              <w:rPr>
                <w:rFonts w:ascii="Times New Roman" w:hAnsi="Times New Roman"/>
                <w:b/>
                <w:i/>
                <w:szCs w:val="24"/>
                <w:lang w:val="ru-RU" w:eastAsia="ru-RU"/>
              </w:rPr>
            </w:pPr>
          </w:p>
          <w:p w:rsidR="00D03C97" w:rsidRPr="00183ADB" w:rsidRDefault="00D03C97" w:rsidP="00CF5005">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CF5005" w:rsidRPr="00183ADB" w:rsidTr="00CF5005">
        <w:trPr>
          <w:trHeight w:val="283"/>
        </w:trPr>
        <w:tc>
          <w:tcPr>
            <w:tcW w:w="2545"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«Певец человеческой</w:t>
            </w:r>
          </w:p>
          <w:p w:rsidR="00CF5005" w:rsidRPr="00183ADB" w:rsidRDefault="00CF5005" w:rsidP="00CF5005">
            <w:pPr>
              <w:pStyle w:val="af7"/>
              <w:rPr>
                <w:rFonts w:ascii="Times New Roman" w:hAnsi="Times New Roman"/>
                <w:szCs w:val="24"/>
              </w:rPr>
            </w:pPr>
            <w:r w:rsidRPr="00183ADB">
              <w:rPr>
                <w:rFonts w:ascii="Times New Roman" w:hAnsi="Times New Roman"/>
                <w:szCs w:val="24"/>
              </w:rPr>
              <w:t>красоты»</w:t>
            </w:r>
          </w:p>
        </w:tc>
        <w:tc>
          <w:tcPr>
            <w:tcW w:w="2411"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 xml:space="preserve"> Писательская лавка</w:t>
            </w:r>
          </w:p>
        </w:tc>
        <w:tc>
          <w:tcPr>
            <w:tcW w:w="1417"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28.03.2025</w:t>
            </w:r>
          </w:p>
        </w:tc>
        <w:tc>
          <w:tcPr>
            <w:tcW w:w="1704" w:type="dxa"/>
            <w:gridSpan w:val="3"/>
          </w:tcPr>
          <w:p w:rsidR="00CF5005" w:rsidRPr="00183ADB" w:rsidRDefault="00CF5005" w:rsidP="00CF5005">
            <w:pPr>
              <w:pStyle w:val="af7"/>
              <w:rPr>
                <w:rFonts w:ascii="Times New Roman" w:hAnsi="Times New Roman"/>
                <w:szCs w:val="24"/>
              </w:rPr>
            </w:pPr>
            <w:r w:rsidRPr="00183ADB">
              <w:rPr>
                <w:rFonts w:ascii="Times New Roman" w:hAnsi="Times New Roman"/>
                <w:szCs w:val="24"/>
              </w:rPr>
              <w:t>8-9 классы</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Россошанская с/б</w:t>
            </w:r>
          </w:p>
        </w:tc>
      </w:tr>
      <w:tr w:rsidR="00CF5005" w:rsidRPr="00183ADB" w:rsidTr="00CF5005">
        <w:trPr>
          <w:trHeight w:val="283"/>
        </w:trPr>
        <w:tc>
          <w:tcPr>
            <w:tcW w:w="2545" w:type="dxa"/>
          </w:tcPr>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«Прекрасной музыки мгновенья…» - к</w:t>
            </w:r>
          </w:p>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185-летию со дня</w:t>
            </w:r>
          </w:p>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рождения композитора П.И. Чайковского</w:t>
            </w:r>
          </w:p>
        </w:tc>
        <w:tc>
          <w:tcPr>
            <w:tcW w:w="2411"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Литературно-</w:t>
            </w:r>
          </w:p>
          <w:p w:rsidR="00CF5005" w:rsidRPr="00183ADB" w:rsidRDefault="00CF5005" w:rsidP="00CF5005">
            <w:pPr>
              <w:pStyle w:val="af7"/>
              <w:rPr>
                <w:rFonts w:ascii="Times New Roman" w:hAnsi="Times New Roman"/>
                <w:szCs w:val="24"/>
              </w:rPr>
            </w:pPr>
            <w:r w:rsidRPr="00183ADB">
              <w:rPr>
                <w:rFonts w:ascii="Times New Roman" w:hAnsi="Times New Roman"/>
                <w:szCs w:val="24"/>
              </w:rPr>
              <w:t>музыкальный час</w:t>
            </w:r>
          </w:p>
        </w:tc>
        <w:tc>
          <w:tcPr>
            <w:tcW w:w="1417"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07.05.2025</w:t>
            </w:r>
          </w:p>
        </w:tc>
        <w:tc>
          <w:tcPr>
            <w:tcW w:w="1704" w:type="dxa"/>
            <w:gridSpan w:val="3"/>
          </w:tcPr>
          <w:p w:rsidR="00CF5005" w:rsidRPr="00183ADB" w:rsidRDefault="00CF5005" w:rsidP="00CF5005">
            <w:pPr>
              <w:pStyle w:val="af7"/>
              <w:rPr>
                <w:rFonts w:ascii="Times New Roman" w:hAnsi="Times New Roman"/>
                <w:szCs w:val="24"/>
              </w:rPr>
            </w:pPr>
            <w:r w:rsidRPr="00183ADB">
              <w:rPr>
                <w:rFonts w:ascii="Times New Roman" w:hAnsi="Times New Roman"/>
                <w:szCs w:val="24"/>
              </w:rPr>
              <w:t>Дети до 14лет</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Верхнемакеевская с/б</w:t>
            </w:r>
          </w:p>
        </w:tc>
      </w:tr>
      <w:tr w:rsidR="00CF5005" w:rsidRPr="00183ADB" w:rsidTr="00CF5005">
        <w:trPr>
          <w:trHeight w:val="283"/>
        </w:trPr>
        <w:tc>
          <w:tcPr>
            <w:tcW w:w="2545" w:type="dxa"/>
          </w:tcPr>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«Великий пейзажист</w:t>
            </w:r>
          </w:p>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И.И.Левитан»</w:t>
            </w:r>
          </w:p>
          <w:p w:rsidR="00CF5005" w:rsidRPr="00183ADB" w:rsidRDefault="00CF5005" w:rsidP="00CF5005">
            <w:pPr>
              <w:pStyle w:val="af7"/>
              <w:rPr>
                <w:rFonts w:ascii="Times New Roman" w:hAnsi="Times New Roman"/>
                <w:szCs w:val="24"/>
                <w:lang w:val="ru-RU"/>
              </w:rPr>
            </w:pPr>
            <w:r w:rsidRPr="00183ADB">
              <w:rPr>
                <w:rFonts w:ascii="Times New Roman" w:hAnsi="Times New Roman"/>
                <w:szCs w:val="24"/>
                <w:lang w:val="ru-RU"/>
              </w:rPr>
              <w:t>(к 165-летию со дня рождения)</w:t>
            </w:r>
          </w:p>
        </w:tc>
        <w:tc>
          <w:tcPr>
            <w:tcW w:w="2411"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Арт час</w:t>
            </w:r>
          </w:p>
        </w:tc>
        <w:tc>
          <w:tcPr>
            <w:tcW w:w="1417"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01.08.2025</w:t>
            </w:r>
          </w:p>
        </w:tc>
        <w:tc>
          <w:tcPr>
            <w:tcW w:w="1704" w:type="dxa"/>
            <w:gridSpan w:val="3"/>
          </w:tcPr>
          <w:p w:rsidR="00CF5005" w:rsidRPr="00183ADB" w:rsidRDefault="00CF5005" w:rsidP="00CF5005">
            <w:pPr>
              <w:pStyle w:val="af7"/>
              <w:rPr>
                <w:rFonts w:ascii="Times New Roman" w:hAnsi="Times New Roman"/>
                <w:szCs w:val="24"/>
              </w:rPr>
            </w:pPr>
            <w:r w:rsidRPr="00183ADB">
              <w:rPr>
                <w:rFonts w:ascii="Times New Roman" w:hAnsi="Times New Roman"/>
                <w:szCs w:val="24"/>
              </w:rPr>
              <w:t>Дети</w:t>
            </w:r>
          </w:p>
        </w:tc>
        <w:tc>
          <w:tcPr>
            <w:tcW w:w="1988" w:type="dxa"/>
          </w:tcPr>
          <w:p w:rsidR="00CF5005" w:rsidRPr="00183ADB" w:rsidRDefault="00CF5005" w:rsidP="00CF5005">
            <w:pPr>
              <w:pStyle w:val="af7"/>
              <w:rPr>
                <w:rFonts w:ascii="Times New Roman" w:hAnsi="Times New Roman"/>
                <w:szCs w:val="24"/>
              </w:rPr>
            </w:pPr>
            <w:r w:rsidRPr="00183ADB">
              <w:rPr>
                <w:rFonts w:ascii="Times New Roman" w:hAnsi="Times New Roman"/>
                <w:szCs w:val="24"/>
              </w:rPr>
              <w:t>Индустриальная с/б</w:t>
            </w:r>
          </w:p>
        </w:tc>
      </w:tr>
      <w:tr w:rsidR="00CF5005" w:rsidRPr="00183ADB" w:rsidTr="00CF5005">
        <w:trPr>
          <w:trHeight w:val="283"/>
        </w:trPr>
        <w:tc>
          <w:tcPr>
            <w:tcW w:w="2545" w:type="dxa"/>
          </w:tcPr>
          <w:p w:rsidR="00CF5005" w:rsidRPr="00183ADB" w:rsidRDefault="00CF5005" w:rsidP="00CF5005">
            <w:pPr>
              <w:pStyle w:val="af7"/>
              <w:rPr>
                <w:rFonts w:ascii="Times New Roman" w:eastAsia="Calibri" w:hAnsi="Times New Roman"/>
                <w:szCs w:val="24"/>
                <w:lang w:val="ru-RU"/>
              </w:rPr>
            </w:pPr>
          </w:p>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«С книжных</w:t>
            </w:r>
          </w:p>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страниц на большой экран»</w:t>
            </w:r>
          </w:p>
          <w:p w:rsidR="00CF5005" w:rsidRPr="00183ADB" w:rsidRDefault="00CF5005" w:rsidP="00CF5005">
            <w:pPr>
              <w:pStyle w:val="af7"/>
              <w:rPr>
                <w:rFonts w:ascii="Times New Roman" w:eastAsia="Calibri" w:hAnsi="Times New Roman"/>
                <w:szCs w:val="24"/>
                <w:lang w:val="ru-RU"/>
              </w:rPr>
            </w:pPr>
          </w:p>
        </w:tc>
        <w:tc>
          <w:tcPr>
            <w:tcW w:w="2411" w:type="dxa"/>
          </w:tcPr>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Выставка-рекомендация</w:t>
            </w:r>
          </w:p>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экранизаций литературных</w:t>
            </w:r>
          </w:p>
          <w:p w:rsidR="00CF5005" w:rsidRPr="00183ADB" w:rsidRDefault="00CF5005" w:rsidP="00CF5005">
            <w:pPr>
              <w:pStyle w:val="af7"/>
              <w:rPr>
                <w:rFonts w:ascii="Times New Roman" w:hAnsi="Times New Roman"/>
                <w:szCs w:val="24"/>
                <w:lang w:val="ru-RU" w:eastAsia="ru-RU"/>
              </w:rPr>
            </w:pPr>
            <w:r w:rsidRPr="00183ADB">
              <w:rPr>
                <w:rFonts w:ascii="Times New Roman" w:hAnsi="Times New Roman"/>
                <w:szCs w:val="24"/>
                <w:lang w:val="ru-RU" w:eastAsia="ru-RU"/>
              </w:rPr>
              <w:t>произведений посвященная Дню российского кино</w:t>
            </w:r>
          </w:p>
          <w:p w:rsidR="00CF5005" w:rsidRPr="00183ADB" w:rsidRDefault="00CF5005" w:rsidP="00CF5005">
            <w:pPr>
              <w:pStyle w:val="af7"/>
              <w:rPr>
                <w:rFonts w:ascii="Times New Roman" w:hAnsi="Times New Roman"/>
                <w:szCs w:val="24"/>
                <w:lang w:val="ru-RU" w:eastAsia="ru-RU"/>
              </w:rPr>
            </w:pPr>
          </w:p>
          <w:p w:rsidR="00CF5005" w:rsidRPr="00183ADB" w:rsidRDefault="00CF5005" w:rsidP="00CF5005">
            <w:pPr>
              <w:pStyle w:val="af7"/>
              <w:rPr>
                <w:rFonts w:ascii="Times New Roman" w:hAnsi="Times New Roman"/>
                <w:szCs w:val="24"/>
                <w:lang w:val="ru-RU" w:eastAsia="ru-RU"/>
              </w:rPr>
            </w:pPr>
          </w:p>
        </w:tc>
        <w:tc>
          <w:tcPr>
            <w:tcW w:w="1417" w:type="dxa"/>
          </w:tcPr>
          <w:p w:rsidR="00CF5005" w:rsidRPr="00183ADB" w:rsidRDefault="00CF5005" w:rsidP="00CF5005">
            <w:pPr>
              <w:pStyle w:val="af7"/>
              <w:rPr>
                <w:rFonts w:ascii="Times New Roman" w:eastAsia="Calibri" w:hAnsi="Times New Roman"/>
                <w:szCs w:val="24"/>
              </w:rPr>
            </w:pPr>
            <w:r w:rsidRPr="00183ADB">
              <w:rPr>
                <w:rFonts w:ascii="Times New Roman" w:eastAsia="Calibri" w:hAnsi="Times New Roman"/>
                <w:szCs w:val="24"/>
              </w:rPr>
              <w:t>27.08.2025</w:t>
            </w:r>
          </w:p>
        </w:tc>
        <w:tc>
          <w:tcPr>
            <w:tcW w:w="1704" w:type="dxa"/>
            <w:gridSpan w:val="3"/>
          </w:tcPr>
          <w:p w:rsidR="00CF5005" w:rsidRPr="00183ADB" w:rsidRDefault="00CF5005" w:rsidP="00CF5005">
            <w:pPr>
              <w:pStyle w:val="af7"/>
              <w:rPr>
                <w:rFonts w:ascii="Times New Roman" w:eastAsia="Calibri" w:hAnsi="Times New Roman"/>
                <w:szCs w:val="24"/>
              </w:rPr>
            </w:pPr>
            <w:r w:rsidRPr="00183ADB">
              <w:rPr>
                <w:rFonts w:ascii="Times New Roman" w:eastAsia="Calibri" w:hAnsi="Times New Roman"/>
                <w:szCs w:val="24"/>
              </w:rPr>
              <w:t>1-9 класс</w:t>
            </w:r>
          </w:p>
        </w:tc>
        <w:tc>
          <w:tcPr>
            <w:tcW w:w="1988" w:type="dxa"/>
          </w:tcPr>
          <w:p w:rsidR="00CF5005" w:rsidRPr="00183ADB" w:rsidRDefault="00CF5005" w:rsidP="00CF5005">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rPr>
          <w:rFonts w:ascii="Times New Roman" w:hAnsi="Times New Roman"/>
          <w:b/>
          <w:szCs w:val="24"/>
        </w:rPr>
      </w:pPr>
      <w:r w:rsidRPr="00183ADB">
        <w:rPr>
          <w:rFonts w:ascii="Times New Roman" w:hAnsi="Times New Roman"/>
          <w:b/>
          <w:szCs w:val="24"/>
        </w:rPr>
        <w:t xml:space="preserve">                                                                         НДК</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701"/>
        <w:gridCol w:w="2127"/>
        <w:gridCol w:w="141"/>
      </w:tblGrid>
      <w:tr w:rsidR="00183ADB"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2268" w:type="dxa"/>
            <w:gridSpan w:val="2"/>
          </w:tcPr>
          <w:p w:rsidR="00507551" w:rsidRPr="00183ADB" w:rsidRDefault="00507551" w:rsidP="00507551">
            <w:pPr>
              <w:pStyle w:val="af7"/>
              <w:ind w:firstLine="34"/>
              <w:jc w:val="both"/>
              <w:rPr>
                <w:rFonts w:ascii="Times New Roman" w:hAnsi="Times New Roman"/>
                <w:szCs w:val="24"/>
              </w:rPr>
            </w:pPr>
            <w:r w:rsidRPr="00183ADB">
              <w:rPr>
                <w:rFonts w:ascii="Times New Roman" w:hAnsi="Times New Roman"/>
                <w:szCs w:val="24"/>
              </w:rPr>
              <w:t>Ответственный</w:t>
            </w:r>
          </w:p>
        </w:tc>
      </w:tr>
      <w:tr w:rsidR="00507551" w:rsidRPr="00183ADB" w:rsidTr="00507551">
        <w:trPr>
          <w:trHeight w:val="283"/>
        </w:trPr>
        <w:tc>
          <w:tcPr>
            <w:tcW w:w="10348" w:type="dxa"/>
            <w:gridSpan w:val="6"/>
          </w:tcPr>
          <w:p w:rsidR="00507551" w:rsidRPr="00183ADB" w:rsidRDefault="00507551" w:rsidP="00507551">
            <w:pPr>
              <w:pStyle w:val="af7"/>
              <w:ind w:firstLine="567"/>
              <w:jc w:val="center"/>
              <w:rPr>
                <w:rFonts w:ascii="Times New Roman" w:hAnsi="Times New Roman"/>
                <w:b/>
                <w:szCs w:val="24"/>
              </w:rPr>
            </w:pPr>
            <w:r w:rsidRPr="00183ADB">
              <w:rPr>
                <w:rFonts w:ascii="Times New Roman" w:hAnsi="Times New Roman"/>
                <w:b/>
                <w:szCs w:val="24"/>
              </w:rPr>
              <w:t>ЦДБ</w:t>
            </w:r>
          </w:p>
        </w:tc>
      </w:tr>
      <w:tr w:rsidR="00507551" w:rsidRPr="00183ADB" w:rsidTr="00507551">
        <w:trPr>
          <w:trHeight w:val="283"/>
        </w:trPr>
        <w:tc>
          <w:tcPr>
            <w:tcW w:w="2552" w:type="dxa"/>
          </w:tcPr>
          <w:p w:rsidR="00507551" w:rsidRPr="00183ADB" w:rsidRDefault="00507551" w:rsidP="00507551">
            <w:pPr>
              <w:jc w:val="both"/>
            </w:pPr>
            <w:r w:rsidRPr="00183ADB">
              <w:rPr>
                <w:bCs/>
              </w:rPr>
              <w:t>«Любимые страницы»</w:t>
            </w:r>
          </w:p>
        </w:tc>
        <w:tc>
          <w:tcPr>
            <w:tcW w:w="2410" w:type="dxa"/>
          </w:tcPr>
          <w:p w:rsidR="00507551" w:rsidRPr="00183ADB" w:rsidRDefault="00507551" w:rsidP="00507551">
            <w:pPr>
              <w:ind w:right="-135"/>
              <w:jc w:val="both"/>
              <w:rPr>
                <w:shd w:val="clear" w:color="auto" w:fill="FFFFFF"/>
              </w:rPr>
            </w:pPr>
            <w:r w:rsidRPr="00183ADB">
              <w:rPr>
                <w:shd w:val="clear" w:color="auto" w:fill="FFFFFF"/>
              </w:rPr>
              <w:t xml:space="preserve">Праздник - открытие НДК </w:t>
            </w:r>
          </w:p>
        </w:tc>
        <w:tc>
          <w:tcPr>
            <w:tcW w:w="1417" w:type="dxa"/>
          </w:tcPr>
          <w:p w:rsidR="00507551" w:rsidRPr="00183ADB" w:rsidRDefault="00507551" w:rsidP="00507551">
            <w:pPr>
              <w:ind w:left="-113"/>
              <w:jc w:val="both"/>
            </w:pPr>
            <w:r w:rsidRPr="00183ADB">
              <w:t xml:space="preserve">24.03.2025 </w:t>
            </w:r>
          </w:p>
        </w:tc>
        <w:tc>
          <w:tcPr>
            <w:tcW w:w="1701" w:type="dxa"/>
          </w:tcPr>
          <w:p w:rsidR="00507551" w:rsidRPr="00183ADB" w:rsidRDefault="00507551" w:rsidP="00507551">
            <w:pPr>
              <w:jc w:val="both"/>
            </w:pPr>
            <w:r w:rsidRPr="00183ADB">
              <w:t>Дети до 14 лет</w:t>
            </w:r>
          </w:p>
          <w:p w:rsidR="00507551" w:rsidRPr="00183ADB" w:rsidRDefault="00507551" w:rsidP="00507551">
            <w:pPr>
              <w:jc w:val="both"/>
            </w:pPr>
          </w:p>
        </w:tc>
        <w:tc>
          <w:tcPr>
            <w:tcW w:w="2268" w:type="dxa"/>
            <w:gridSpan w:val="2"/>
          </w:tcPr>
          <w:p w:rsidR="00507551" w:rsidRPr="00183ADB" w:rsidRDefault="00507551" w:rsidP="00507551">
            <w:pPr>
              <w:jc w:val="both"/>
            </w:pPr>
            <w:r w:rsidRPr="00183ADB">
              <w:t>Центральная детская библиотека</w:t>
            </w:r>
          </w:p>
        </w:tc>
      </w:tr>
      <w:tr w:rsidR="00507551" w:rsidRPr="00183ADB" w:rsidTr="00507551">
        <w:trPr>
          <w:trHeight w:val="283"/>
        </w:trPr>
        <w:tc>
          <w:tcPr>
            <w:tcW w:w="2552" w:type="dxa"/>
          </w:tcPr>
          <w:p w:rsidR="00507551" w:rsidRPr="00183ADB" w:rsidRDefault="00507551" w:rsidP="00507551">
            <w:pPr>
              <w:jc w:val="both"/>
            </w:pPr>
            <w:r w:rsidRPr="00183ADB">
              <w:t>«Сказки Пушкина»</w:t>
            </w:r>
          </w:p>
        </w:tc>
        <w:tc>
          <w:tcPr>
            <w:tcW w:w="2410" w:type="dxa"/>
          </w:tcPr>
          <w:p w:rsidR="00507551" w:rsidRPr="00183ADB" w:rsidRDefault="00507551" w:rsidP="00507551">
            <w:pPr>
              <w:jc w:val="both"/>
            </w:pPr>
            <w:r w:rsidRPr="00183ADB">
              <w:t>Литературная викторина в рамках НДК</w:t>
            </w:r>
          </w:p>
        </w:tc>
        <w:tc>
          <w:tcPr>
            <w:tcW w:w="1417" w:type="dxa"/>
          </w:tcPr>
          <w:p w:rsidR="00507551" w:rsidRPr="00183ADB" w:rsidRDefault="00507551" w:rsidP="00507551">
            <w:pPr>
              <w:ind w:left="-113"/>
              <w:jc w:val="both"/>
            </w:pPr>
            <w:r w:rsidRPr="00183ADB">
              <w:t>25.03.2025</w:t>
            </w:r>
          </w:p>
        </w:tc>
        <w:tc>
          <w:tcPr>
            <w:tcW w:w="1701" w:type="dxa"/>
          </w:tcPr>
          <w:p w:rsidR="00507551" w:rsidRPr="00183ADB" w:rsidRDefault="00507551" w:rsidP="00507551">
            <w:pPr>
              <w:jc w:val="both"/>
            </w:pPr>
            <w:r w:rsidRPr="00183ADB">
              <w:t>Дети до 14 лет</w:t>
            </w:r>
          </w:p>
          <w:p w:rsidR="00507551" w:rsidRPr="00183ADB" w:rsidRDefault="00507551" w:rsidP="00507551">
            <w:pPr>
              <w:jc w:val="both"/>
            </w:pPr>
          </w:p>
        </w:tc>
        <w:tc>
          <w:tcPr>
            <w:tcW w:w="2268" w:type="dxa"/>
            <w:gridSpan w:val="2"/>
          </w:tcPr>
          <w:p w:rsidR="00507551" w:rsidRPr="00183ADB" w:rsidRDefault="00507551" w:rsidP="00507551">
            <w:pPr>
              <w:jc w:val="both"/>
            </w:pPr>
            <w:r w:rsidRPr="00183ADB">
              <w:t>Центральная детская библиотека</w:t>
            </w:r>
          </w:p>
        </w:tc>
      </w:tr>
      <w:tr w:rsidR="00507551" w:rsidRPr="00183ADB" w:rsidTr="00507551">
        <w:trPr>
          <w:trHeight w:val="283"/>
        </w:trPr>
        <w:tc>
          <w:tcPr>
            <w:tcW w:w="2552" w:type="dxa"/>
          </w:tcPr>
          <w:p w:rsidR="00507551" w:rsidRPr="00183ADB" w:rsidRDefault="00507551" w:rsidP="00507551">
            <w:pPr>
              <w:jc w:val="both"/>
            </w:pPr>
            <w:r w:rsidRPr="00183ADB">
              <w:t xml:space="preserve">«В разных сказках </w:t>
            </w:r>
            <w:proofErr w:type="gramStart"/>
            <w:r w:rsidRPr="00183ADB">
              <w:t>побываем,  много нового</w:t>
            </w:r>
            <w:proofErr w:type="gramEnd"/>
            <w:r w:rsidRPr="00183ADB">
              <w:t xml:space="preserve"> узнаем»</w:t>
            </w:r>
          </w:p>
        </w:tc>
        <w:tc>
          <w:tcPr>
            <w:tcW w:w="2410" w:type="dxa"/>
          </w:tcPr>
          <w:p w:rsidR="00507551" w:rsidRPr="00183ADB" w:rsidRDefault="00507551" w:rsidP="00507551">
            <w:pPr>
              <w:jc w:val="both"/>
            </w:pPr>
            <w:r w:rsidRPr="00183ADB">
              <w:t>Литературный круиз в рамках НДК</w:t>
            </w:r>
          </w:p>
        </w:tc>
        <w:tc>
          <w:tcPr>
            <w:tcW w:w="1417" w:type="dxa"/>
          </w:tcPr>
          <w:p w:rsidR="00507551" w:rsidRPr="00183ADB" w:rsidRDefault="00507551" w:rsidP="00507551">
            <w:pPr>
              <w:ind w:left="-113"/>
              <w:jc w:val="both"/>
            </w:pPr>
            <w:r w:rsidRPr="00183ADB">
              <w:t>20.03.2025</w:t>
            </w:r>
          </w:p>
        </w:tc>
        <w:tc>
          <w:tcPr>
            <w:tcW w:w="1701" w:type="dxa"/>
          </w:tcPr>
          <w:p w:rsidR="00507551" w:rsidRPr="00183ADB" w:rsidRDefault="00507551" w:rsidP="00507551">
            <w:pPr>
              <w:jc w:val="both"/>
            </w:pPr>
            <w:r w:rsidRPr="00183ADB">
              <w:t>Дети до 14 лет</w:t>
            </w:r>
          </w:p>
          <w:p w:rsidR="00507551" w:rsidRPr="00183ADB" w:rsidRDefault="00507551" w:rsidP="00507551">
            <w:pPr>
              <w:jc w:val="both"/>
            </w:pPr>
          </w:p>
        </w:tc>
        <w:tc>
          <w:tcPr>
            <w:tcW w:w="2268" w:type="dxa"/>
            <w:gridSpan w:val="2"/>
          </w:tcPr>
          <w:p w:rsidR="00507551" w:rsidRPr="00183ADB" w:rsidRDefault="00507551" w:rsidP="00507551">
            <w:pPr>
              <w:jc w:val="both"/>
            </w:pPr>
            <w:r w:rsidRPr="00183ADB">
              <w:t>Центральная детская библиотека</w:t>
            </w:r>
          </w:p>
        </w:tc>
      </w:tr>
      <w:tr w:rsidR="00507551" w:rsidRPr="00183ADB" w:rsidTr="00507551">
        <w:trPr>
          <w:trHeight w:val="283"/>
        </w:trPr>
        <w:tc>
          <w:tcPr>
            <w:tcW w:w="2552" w:type="dxa"/>
          </w:tcPr>
          <w:p w:rsidR="00507551" w:rsidRPr="00183ADB" w:rsidRDefault="00507551" w:rsidP="00507551">
            <w:pPr>
              <w:jc w:val="both"/>
            </w:pPr>
            <w:r w:rsidRPr="00183ADB">
              <w:rPr>
                <w:bCs/>
              </w:rPr>
              <w:t>«Книги детства моего»</w:t>
            </w:r>
          </w:p>
        </w:tc>
        <w:tc>
          <w:tcPr>
            <w:tcW w:w="2410" w:type="dxa"/>
          </w:tcPr>
          <w:p w:rsidR="00507551" w:rsidRPr="00183ADB" w:rsidRDefault="00507551" w:rsidP="00507551">
            <w:pPr>
              <w:jc w:val="both"/>
            </w:pPr>
            <w:r w:rsidRPr="00183ADB">
              <w:t>День семейного чтения в рамках НДК</w:t>
            </w:r>
          </w:p>
        </w:tc>
        <w:tc>
          <w:tcPr>
            <w:tcW w:w="1417" w:type="dxa"/>
          </w:tcPr>
          <w:p w:rsidR="00507551" w:rsidRPr="00183ADB" w:rsidRDefault="00507551" w:rsidP="00507551">
            <w:pPr>
              <w:ind w:left="-113"/>
              <w:jc w:val="both"/>
            </w:pPr>
            <w:r w:rsidRPr="00183ADB">
              <w:t>27.03.2025</w:t>
            </w:r>
          </w:p>
        </w:tc>
        <w:tc>
          <w:tcPr>
            <w:tcW w:w="1701" w:type="dxa"/>
          </w:tcPr>
          <w:p w:rsidR="00507551" w:rsidRPr="00183ADB" w:rsidRDefault="00507551" w:rsidP="00507551">
            <w:pPr>
              <w:jc w:val="both"/>
            </w:pPr>
            <w:r w:rsidRPr="00183ADB">
              <w:t>Дети до 14 лет</w:t>
            </w:r>
          </w:p>
          <w:p w:rsidR="00507551" w:rsidRPr="00183ADB" w:rsidRDefault="00507551" w:rsidP="00507551">
            <w:pPr>
              <w:jc w:val="both"/>
            </w:pPr>
          </w:p>
        </w:tc>
        <w:tc>
          <w:tcPr>
            <w:tcW w:w="2268" w:type="dxa"/>
            <w:gridSpan w:val="2"/>
          </w:tcPr>
          <w:p w:rsidR="00507551" w:rsidRPr="00183ADB" w:rsidRDefault="00507551" w:rsidP="00507551">
            <w:pPr>
              <w:jc w:val="both"/>
            </w:pPr>
            <w:r w:rsidRPr="00183ADB">
              <w:t>Центральная детская библиотека</w:t>
            </w:r>
          </w:p>
        </w:tc>
      </w:tr>
      <w:tr w:rsidR="00507551" w:rsidRPr="00183ADB" w:rsidTr="00507551">
        <w:trPr>
          <w:trHeight w:val="283"/>
        </w:trPr>
        <w:tc>
          <w:tcPr>
            <w:tcW w:w="10348" w:type="dxa"/>
            <w:gridSpan w:val="6"/>
          </w:tcPr>
          <w:p w:rsidR="00507551" w:rsidRPr="00183ADB" w:rsidRDefault="00507551" w:rsidP="00507551">
            <w:pPr>
              <w:pStyle w:val="af7"/>
              <w:jc w:val="center"/>
              <w:rPr>
                <w:rFonts w:ascii="Times New Roman" w:hAnsi="Times New Roman"/>
                <w:b/>
                <w:szCs w:val="24"/>
                <w:highlight w:val="yellow"/>
              </w:rPr>
            </w:pPr>
            <w:r w:rsidRPr="00183ADB">
              <w:rPr>
                <w:rFonts w:ascii="Times New Roman" w:hAnsi="Times New Roman"/>
                <w:b/>
                <w:szCs w:val="24"/>
              </w:rPr>
              <w:t>Поповская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«Любимые сказки Г.Х.Андерсена»</w:t>
            </w:r>
          </w:p>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(220 лет)</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Литературная игра</w:t>
            </w:r>
          </w:p>
          <w:p w:rsidR="00507551" w:rsidRPr="00183ADB" w:rsidRDefault="00507551" w:rsidP="00507551">
            <w:pPr>
              <w:pStyle w:val="af7"/>
              <w:jc w:val="both"/>
              <w:rPr>
                <w:rFonts w:ascii="Times New Roman" w:hAnsi="Times New Roman"/>
                <w:szCs w:val="24"/>
              </w:rPr>
            </w:pP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Март</w:t>
            </w:r>
            <w:r w:rsidRPr="00183ADB">
              <w:rPr>
                <w:rFonts w:ascii="Times New Roman" w:hAnsi="Times New Roman"/>
                <w:szCs w:val="24"/>
              </w:rPr>
              <w:t xml:space="preserve"> 2025 </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gridSpan w:val="2"/>
            <w:tcBorders>
              <w:top w:val="single" w:sz="4" w:space="0" w:color="auto"/>
              <w:left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Поповская с/б</w:t>
            </w:r>
          </w:p>
          <w:p w:rsidR="00507551" w:rsidRPr="00183ADB" w:rsidRDefault="00507551" w:rsidP="00507551">
            <w:pPr>
              <w:pStyle w:val="af7"/>
              <w:jc w:val="both"/>
              <w:rPr>
                <w:rFonts w:ascii="Times New Roman" w:hAnsi="Times New Roman"/>
                <w:szCs w:val="24"/>
              </w:rPr>
            </w:pP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«Герои книг в мультфильмах»</w:t>
            </w:r>
          </w:p>
          <w:p w:rsidR="00507551" w:rsidRPr="00183ADB" w:rsidRDefault="00507551" w:rsidP="00507551">
            <w:pPr>
              <w:pStyle w:val="af7"/>
              <w:jc w:val="both"/>
              <w:rPr>
                <w:rFonts w:ascii="Times New Roman" w:hAnsi="Times New Roman"/>
                <w:szCs w:val="24"/>
              </w:rPr>
            </w:pP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Познавательно-игровая программа</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Март</w:t>
            </w:r>
            <w:r w:rsidRPr="00183ADB">
              <w:rPr>
                <w:rFonts w:ascii="Times New Roman" w:hAnsi="Times New Roman"/>
                <w:szCs w:val="24"/>
              </w:rPr>
              <w:t xml:space="preserve"> 2025 </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gridSpan w:val="2"/>
            <w:tcBorders>
              <w:top w:val="single" w:sz="4" w:space="0" w:color="auto"/>
              <w:left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Поповская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shd w:val="clear" w:color="auto" w:fill="FFFFFF"/>
                <w:lang w:val="ru-RU"/>
              </w:rPr>
              <w:t>«Вслед за Коньком-Горбунком» к 210-</w:t>
            </w:r>
            <w:r w:rsidRPr="00183ADB">
              <w:rPr>
                <w:rFonts w:ascii="Times New Roman" w:hAnsi="Times New Roman"/>
                <w:szCs w:val="24"/>
                <w:shd w:val="clear" w:color="auto" w:fill="FFFFFF"/>
                <w:lang w:val="ru-RU"/>
              </w:rPr>
              <w:lastRenderedPageBreak/>
              <w:t xml:space="preserve">летию </w:t>
            </w:r>
            <w:r w:rsidRPr="00183ADB">
              <w:rPr>
                <w:rFonts w:ascii="Times New Roman" w:hAnsi="Times New Roman"/>
                <w:szCs w:val="24"/>
                <w:shd w:val="clear" w:color="auto" w:fill="FFFFFF"/>
              </w:rPr>
              <w:t>П.Ершова</w:t>
            </w:r>
          </w:p>
        </w:tc>
        <w:tc>
          <w:tcPr>
            <w:tcW w:w="2410"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lastRenderedPageBreak/>
              <w:t>Час громкого чтения</w:t>
            </w:r>
          </w:p>
          <w:p w:rsidR="00507551" w:rsidRPr="00183ADB" w:rsidRDefault="00507551" w:rsidP="00507551">
            <w:pPr>
              <w:pStyle w:val="af7"/>
              <w:jc w:val="both"/>
              <w:rPr>
                <w:rFonts w:ascii="Times New Roman" w:hAnsi="Times New Roman"/>
                <w:szCs w:val="24"/>
              </w:rPr>
            </w:pP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Март</w:t>
            </w:r>
            <w:r w:rsidRPr="00183ADB">
              <w:rPr>
                <w:rFonts w:ascii="Times New Roman" w:hAnsi="Times New Roman"/>
                <w:szCs w:val="24"/>
              </w:rPr>
              <w:t xml:space="preserve"> 2025 </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gridSpan w:val="2"/>
            <w:tcBorders>
              <w:top w:val="single" w:sz="4" w:space="0" w:color="auto"/>
              <w:left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Поповская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shd w:val="clear" w:color="auto" w:fill="FFFFFF"/>
              </w:rPr>
              <w:lastRenderedPageBreak/>
              <w:t>«Золотая россыпь любимых книг»</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shd w:val="clear" w:color="auto" w:fill="FFFFFF"/>
              </w:rPr>
              <w:t>Выставка-игрушка с обзором</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Март</w:t>
            </w:r>
            <w:r w:rsidRPr="00183ADB">
              <w:rPr>
                <w:rFonts w:ascii="Times New Roman" w:hAnsi="Times New Roman"/>
                <w:szCs w:val="24"/>
              </w:rPr>
              <w:t xml:space="preserve"> 2025 </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gridSpan w:val="2"/>
            <w:tcBorders>
              <w:top w:val="single" w:sz="4" w:space="0" w:color="auto"/>
              <w:left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Поповская с/б</w:t>
            </w:r>
          </w:p>
        </w:tc>
      </w:tr>
      <w:tr w:rsidR="00507551" w:rsidRPr="00183ADB" w:rsidTr="00507551">
        <w:trPr>
          <w:trHeight w:val="283"/>
        </w:trPr>
        <w:tc>
          <w:tcPr>
            <w:tcW w:w="10348" w:type="dxa"/>
            <w:gridSpan w:val="6"/>
            <w:shd w:val="clear" w:color="auto" w:fill="auto"/>
          </w:tcPr>
          <w:p w:rsidR="00507551" w:rsidRPr="00183ADB" w:rsidRDefault="00507551" w:rsidP="00507551">
            <w:pPr>
              <w:pStyle w:val="af7"/>
              <w:jc w:val="center"/>
              <w:rPr>
                <w:rFonts w:ascii="Times New Roman" w:hAnsi="Times New Roman"/>
                <w:b/>
                <w:szCs w:val="24"/>
                <w:highlight w:val="yellow"/>
              </w:rPr>
            </w:pPr>
            <w:r w:rsidRPr="00183ADB">
              <w:rPr>
                <w:rFonts w:ascii="Times New Roman" w:hAnsi="Times New Roman"/>
                <w:b/>
                <w:szCs w:val="24"/>
              </w:rPr>
              <w:t>Подтелковская  с/б</w:t>
            </w:r>
          </w:p>
        </w:tc>
      </w:tr>
      <w:tr w:rsidR="00893005" w:rsidRPr="00183ADB" w:rsidTr="00507551">
        <w:trPr>
          <w:trHeight w:val="283"/>
        </w:trPr>
        <w:tc>
          <w:tcPr>
            <w:tcW w:w="2552" w:type="dxa"/>
          </w:tcPr>
          <w:p w:rsidR="00893005" w:rsidRPr="00183ADB" w:rsidRDefault="00893005" w:rsidP="00893005">
            <w:pPr>
              <w:pStyle w:val="af7"/>
              <w:jc w:val="both"/>
              <w:rPr>
                <w:rFonts w:ascii="Times New Roman" w:hAnsi="Times New Roman"/>
                <w:szCs w:val="24"/>
                <w:lang w:val="ru-RU"/>
              </w:rPr>
            </w:pPr>
            <w:r w:rsidRPr="00183ADB">
              <w:rPr>
                <w:rFonts w:ascii="Times New Roman" w:hAnsi="Times New Roman"/>
                <w:szCs w:val="24"/>
                <w:lang w:val="ru-RU"/>
              </w:rPr>
              <w:t>«Как на книжкин день рождение»</w:t>
            </w:r>
          </w:p>
        </w:tc>
        <w:tc>
          <w:tcPr>
            <w:tcW w:w="2410"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Открытие недели детской книги</w:t>
            </w:r>
          </w:p>
        </w:tc>
        <w:tc>
          <w:tcPr>
            <w:tcW w:w="1417" w:type="dxa"/>
          </w:tcPr>
          <w:p w:rsidR="00893005" w:rsidRPr="00183ADB" w:rsidRDefault="00893005" w:rsidP="00893005">
            <w:pPr>
              <w:pStyle w:val="af7"/>
              <w:jc w:val="both"/>
              <w:rPr>
                <w:rFonts w:ascii="Times New Roman" w:eastAsia="Constantia" w:hAnsi="Times New Roman"/>
                <w:szCs w:val="24"/>
              </w:rPr>
            </w:pPr>
            <w:r w:rsidRPr="00183ADB">
              <w:rPr>
                <w:rFonts w:ascii="Times New Roman" w:eastAsia="Constantia" w:hAnsi="Times New Roman"/>
                <w:szCs w:val="24"/>
              </w:rPr>
              <w:t>2</w:t>
            </w:r>
            <w:r>
              <w:rPr>
                <w:rFonts w:ascii="Times New Roman" w:eastAsia="Constantia" w:hAnsi="Times New Roman"/>
                <w:szCs w:val="24"/>
                <w:lang w:val="ru-RU"/>
              </w:rPr>
              <w:t>4</w:t>
            </w:r>
            <w:r w:rsidRPr="00183ADB">
              <w:rPr>
                <w:rFonts w:ascii="Times New Roman" w:eastAsia="Constantia" w:hAnsi="Times New Roman"/>
                <w:szCs w:val="24"/>
              </w:rPr>
              <w:t>.03.2025</w:t>
            </w:r>
          </w:p>
        </w:tc>
        <w:tc>
          <w:tcPr>
            <w:tcW w:w="1701"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Подтелковская с/б</w:t>
            </w:r>
          </w:p>
        </w:tc>
      </w:tr>
      <w:tr w:rsidR="00893005" w:rsidRPr="00183ADB" w:rsidTr="00507551">
        <w:trPr>
          <w:trHeight w:val="283"/>
        </w:trPr>
        <w:tc>
          <w:tcPr>
            <w:tcW w:w="2552" w:type="dxa"/>
          </w:tcPr>
          <w:p w:rsidR="00893005" w:rsidRPr="00183ADB" w:rsidRDefault="00893005" w:rsidP="00893005">
            <w:pPr>
              <w:pStyle w:val="af7"/>
              <w:jc w:val="both"/>
              <w:rPr>
                <w:rFonts w:ascii="Times New Roman" w:hAnsi="Times New Roman"/>
                <w:szCs w:val="24"/>
                <w:lang w:val="ru-RU"/>
              </w:rPr>
            </w:pPr>
            <w:r w:rsidRPr="00183ADB">
              <w:rPr>
                <w:rFonts w:ascii="Times New Roman" w:hAnsi="Times New Roman"/>
                <w:szCs w:val="24"/>
                <w:lang w:val="ru-RU"/>
              </w:rPr>
              <w:t>«Библиотека – место, где книгам не скучно»</w:t>
            </w:r>
          </w:p>
        </w:tc>
        <w:tc>
          <w:tcPr>
            <w:tcW w:w="2410"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 xml:space="preserve">Литературное путешествие </w:t>
            </w:r>
          </w:p>
        </w:tc>
        <w:tc>
          <w:tcPr>
            <w:tcW w:w="1417" w:type="dxa"/>
          </w:tcPr>
          <w:p w:rsidR="00893005" w:rsidRPr="00183ADB" w:rsidRDefault="00893005" w:rsidP="00893005">
            <w:pPr>
              <w:pStyle w:val="af7"/>
              <w:jc w:val="both"/>
              <w:rPr>
                <w:rFonts w:ascii="Times New Roman" w:eastAsia="Constantia" w:hAnsi="Times New Roman"/>
                <w:szCs w:val="24"/>
              </w:rPr>
            </w:pPr>
            <w:r w:rsidRPr="00183ADB">
              <w:rPr>
                <w:rFonts w:ascii="Times New Roman" w:eastAsia="Constantia" w:hAnsi="Times New Roman"/>
                <w:szCs w:val="24"/>
              </w:rPr>
              <w:t>25.03.2025</w:t>
            </w:r>
          </w:p>
        </w:tc>
        <w:tc>
          <w:tcPr>
            <w:tcW w:w="1701"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Подтелковская с/б</w:t>
            </w:r>
          </w:p>
        </w:tc>
      </w:tr>
      <w:tr w:rsidR="00893005" w:rsidRPr="00183ADB" w:rsidTr="00507551">
        <w:trPr>
          <w:trHeight w:val="283"/>
        </w:trPr>
        <w:tc>
          <w:tcPr>
            <w:tcW w:w="2552"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«В гостях у сказки»</w:t>
            </w:r>
          </w:p>
        </w:tc>
        <w:tc>
          <w:tcPr>
            <w:tcW w:w="2410"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Литературная игра</w:t>
            </w:r>
          </w:p>
        </w:tc>
        <w:tc>
          <w:tcPr>
            <w:tcW w:w="1417" w:type="dxa"/>
          </w:tcPr>
          <w:p w:rsidR="00893005" w:rsidRPr="00183ADB" w:rsidRDefault="00893005" w:rsidP="00893005">
            <w:pPr>
              <w:pStyle w:val="af7"/>
              <w:jc w:val="both"/>
              <w:rPr>
                <w:rFonts w:ascii="Times New Roman" w:eastAsia="Constantia" w:hAnsi="Times New Roman"/>
                <w:szCs w:val="24"/>
              </w:rPr>
            </w:pPr>
            <w:r w:rsidRPr="00183ADB">
              <w:rPr>
                <w:rFonts w:ascii="Times New Roman" w:eastAsia="Constantia" w:hAnsi="Times New Roman"/>
                <w:szCs w:val="24"/>
              </w:rPr>
              <w:t>2</w:t>
            </w:r>
            <w:r>
              <w:rPr>
                <w:rFonts w:ascii="Times New Roman" w:eastAsia="Constantia" w:hAnsi="Times New Roman"/>
                <w:szCs w:val="24"/>
                <w:lang w:val="ru-RU"/>
              </w:rPr>
              <w:t>6</w:t>
            </w:r>
            <w:r w:rsidRPr="00183ADB">
              <w:rPr>
                <w:rFonts w:ascii="Times New Roman" w:eastAsia="Constantia" w:hAnsi="Times New Roman"/>
                <w:szCs w:val="24"/>
              </w:rPr>
              <w:t>.03.2025</w:t>
            </w:r>
          </w:p>
        </w:tc>
        <w:tc>
          <w:tcPr>
            <w:tcW w:w="1701"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Подтелковская с/б</w:t>
            </w:r>
          </w:p>
        </w:tc>
      </w:tr>
      <w:tr w:rsidR="00893005" w:rsidRPr="00183ADB" w:rsidTr="00507551">
        <w:trPr>
          <w:trHeight w:val="283"/>
        </w:trPr>
        <w:tc>
          <w:tcPr>
            <w:tcW w:w="2552"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«Здравствуй, книжкин дом»</w:t>
            </w:r>
          </w:p>
        </w:tc>
        <w:tc>
          <w:tcPr>
            <w:tcW w:w="2410"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Экскурсия</w:t>
            </w:r>
          </w:p>
        </w:tc>
        <w:tc>
          <w:tcPr>
            <w:tcW w:w="1417" w:type="dxa"/>
          </w:tcPr>
          <w:p w:rsidR="00893005" w:rsidRPr="00183ADB" w:rsidRDefault="00893005" w:rsidP="00893005">
            <w:pPr>
              <w:pStyle w:val="af7"/>
              <w:jc w:val="both"/>
              <w:rPr>
                <w:rFonts w:ascii="Times New Roman" w:eastAsia="Constantia" w:hAnsi="Times New Roman"/>
                <w:szCs w:val="24"/>
              </w:rPr>
            </w:pPr>
            <w:r w:rsidRPr="00183ADB">
              <w:rPr>
                <w:rFonts w:ascii="Times New Roman" w:eastAsia="Constantia" w:hAnsi="Times New Roman"/>
                <w:szCs w:val="24"/>
              </w:rPr>
              <w:t>27.03.2025</w:t>
            </w:r>
          </w:p>
        </w:tc>
        <w:tc>
          <w:tcPr>
            <w:tcW w:w="1701"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Подтелковская с/б</w:t>
            </w:r>
          </w:p>
        </w:tc>
      </w:tr>
      <w:tr w:rsidR="00893005" w:rsidRPr="00183ADB" w:rsidTr="00507551">
        <w:trPr>
          <w:trHeight w:val="283"/>
        </w:trPr>
        <w:tc>
          <w:tcPr>
            <w:tcW w:w="2552"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«Сказочная карусель»</w:t>
            </w:r>
          </w:p>
        </w:tc>
        <w:tc>
          <w:tcPr>
            <w:tcW w:w="2410"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Литературная викторина</w:t>
            </w:r>
          </w:p>
        </w:tc>
        <w:tc>
          <w:tcPr>
            <w:tcW w:w="1417" w:type="dxa"/>
          </w:tcPr>
          <w:p w:rsidR="00893005" w:rsidRPr="00183ADB" w:rsidRDefault="00893005" w:rsidP="00893005">
            <w:pPr>
              <w:pStyle w:val="af7"/>
              <w:jc w:val="both"/>
              <w:rPr>
                <w:rFonts w:ascii="Times New Roman" w:eastAsia="Constantia" w:hAnsi="Times New Roman"/>
                <w:szCs w:val="24"/>
              </w:rPr>
            </w:pPr>
            <w:r w:rsidRPr="00183ADB">
              <w:rPr>
                <w:rFonts w:ascii="Times New Roman" w:eastAsia="Constantia" w:hAnsi="Times New Roman"/>
                <w:szCs w:val="24"/>
              </w:rPr>
              <w:t>30.03.2025</w:t>
            </w:r>
          </w:p>
        </w:tc>
        <w:tc>
          <w:tcPr>
            <w:tcW w:w="1701" w:type="dxa"/>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Подтелковская с/б</w:t>
            </w:r>
          </w:p>
        </w:tc>
      </w:tr>
      <w:tr w:rsidR="00507551" w:rsidRPr="00183ADB" w:rsidTr="00507551">
        <w:trPr>
          <w:trHeight w:val="283"/>
        </w:trPr>
        <w:tc>
          <w:tcPr>
            <w:tcW w:w="10348" w:type="dxa"/>
            <w:gridSpan w:val="6"/>
          </w:tcPr>
          <w:p w:rsidR="00507551" w:rsidRPr="00183ADB" w:rsidRDefault="00507551" w:rsidP="00507551">
            <w:pPr>
              <w:pStyle w:val="af7"/>
              <w:jc w:val="center"/>
              <w:rPr>
                <w:rFonts w:ascii="Times New Roman" w:hAnsi="Times New Roman"/>
                <w:b/>
                <w:szCs w:val="24"/>
              </w:rPr>
            </w:pPr>
            <w:r w:rsidRPr="00183ADB">
              <w:rPr>
                <w:rFonts w:ascii="Times New Roman" w:hAnsi="Times New Roman"/>
                <w:b/>
                <w:szCs w:val="24"/>
              </w:rPr>
              <w:t xml:space="preserve">Первомайская с/б  </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onstantia" w:hAnsi="Times New Roman"/>
                <w:szCs w:val="24"/>
                <w:lang w:val="ru-RU"/>
              </w:rPr>
            </w:pPr>
            <w:r w:rsidRPr="00183ADB">
              <w:rPr>
                <w:rFonts w:ascii="Times New Roman" w:hAnsi="Times New Roman"/>
                <w:szCs w:val="24"/>
                <w:lang w:val="ru-RU"/>
              </w:rPr>
              <w:t>«Вас ждут приключения на острове чтения»</w:t>
            </w:r>
          </w:p>
        </w:tc>
        <w:tc>
          <w:tcPr>
            <w:tcW w:w="2410"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Выставка</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25.03.2025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1-8 класс</w:t>
            </w:r>
          </w:p>
        </w:tc>
        <w:tc>
          <w:tcPr>
            <w:tcW w:w="2268" w:type="dxa"/>
            <w:gridSpan w:val="2"/>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«Читай, я буду слушать»</w:t>
            </w:r>
          </w:p>
        </w:tc>
        <w:tc>
          <w:tcPr>
            <w:tcW w:w="2410"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Громкое чтение</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27.03.2025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2-4 класс</w:t>
            </w:r>
          </w:p>
        </w:tc>
        <w:tc>
          <w:tcPr>
            <w:tcW w:w="2268" w:type="dxa"/>
            <w:gridSpan w:val="2"/>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«Сладкая книга»</w:t>
            </w:r>
          </w:p>
        </w:tc>
        <w:tc>
          <w:tcPr>
            <w:tcW w:w="2410"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Литературная викторина</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28.03.2025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3-4 класс</w:t>
            </w:r>
          </w:p>
        </w:tc>
        <w:tc>
          <w:tcPr>
            <w:tcW w:w="2268" w:type="dxa"/>
            <w:gridSpan w:val="2"/>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Разноцветный мир детства</w:t>
            </w:r>
          </w:p>
        </w:tc>
        <w:tc>
          <w:tcPr>
            <w:tcW w:w="2410"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Игровая программа</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29.03.2025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4-5класс</w:t>
            </w:r>
          </w:p>
        </w:tc>
        <w:tc>
          <w:tcPr>
            <w:tcW w:w="2268" w:type="dxa"/>
            <w:gridSpan w:val="2"/>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Фантазируй и твори</w:t>
            </w:r>
          </w:p>
        </w:tc>
        <w:tc>
          <w:tcPr>
            <w:tcW w:w="2410"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Мастер класс</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30.03.2025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5-6 класс</w:t>
            </w:r>
          </w:p>
        </w:tc>
        <w:tc>
          <w:tcPr>
            <w:tcW w:w="2268" w:type="dxa"/>
            <w:gridSpan w:val="2"/>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 xml:space="preserve">Первомайская с/б </w:t>
            </w:r>
          </w:p>
        </w:tc>
      </w:tr>
      <w:tr w:rsidR="00507551" w:rsidRPr="00183ADB" w:rsidTr="00507551">
        <w:trPr>
          <w:trHeight w:val="283"/>
        </w:trPr>
        <w:tc>
          <w:tcPr>
            <w:tcW w:w="10348" w:type="dxa"/>
            <w:gridSpan w:val="6"/>
          </w:tcPr>
          <w:p w:rsidR="00507551" w:rsidRPr="00183ADB" w:rsidRDefault="00507551" w:rsidP="00507551">
            <w:pPr>
              <w:pStyle w:val="af7"/>
              <w:jc w:val="center"/>
              <w:rPr>
                <w:rFonts w:ascii="Times New Roman" w:eastAsia="Constantia" w:hAnsi="Times New Roman"/>
                <w:b/>
                <w:szCs w:val="24"/>
              </w:rPr>
            </w:pPr>
            <w:r w:rsidRPr="00183ADB">
              <w:rPr>
                <w:rFonts w:ascii="Times New Roman" w:eastAsia="Constantia" w:hAnsi="Times New Roman"/>
                <w:b/>
                <w:szCs w:val="24"/>
              </w:rPr>
              <w:t>Талловеровская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«В тридевятом царстве, книжном государстве»</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Праздник</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«Кузька сундучок открыл – новой сказкой удивил»</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Игра - викторина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26.03.2025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«Приходите поиграть, вместе книжки почитать</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Час игры и чтения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27.03.2025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«Любимые книжки наших детишек»</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Книжная выставка - обзор</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28.03.2025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Дошкольники</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Талловеровская с/б</w:t>
            </w:r>
          </w:p>
        </w:tc>
      </w:tr>
      <w:tr w:rsidR="00507551" w:rsidRPr="00183ADB" w:rsidTr="00507551">
        <w:trPr>
          <w:trHeight w:val="283"/>
        </w:trPr>
        <w:tc>
          <w:tcPr>
            <w:tcW w:w="10348" w:type="dxa"/>
            <w:gridSpan w:val="6"/>
          </w:tcPr>
          <w:p w:rsidR="00507551" w:rsidRPr="00183ADB" w:rsidRDefault="00507551" w:rsidP="00507551">
            <w:pPr>
              <w:pStyle w:val="af7"/>
              <w:jc w:val="center"/>
              <w:rPr>
                <w:rFonts w:ascii="Times New Roman" w:hAnsi="Times New Roman"/>
                <w:szCs w:val="24"/>
              </w:rPr>
            </w:pPr>
            <w:r w:rsidRPr="00183ADB">
              <w:rPr>
                <w:rFonts w:ascii="Times New Roman" w:hAnsi="Times New Roman"/>
                <w:b/>
                <w:szCs w:val="24"/>
              </w:rPr>
              <w:t xml:space="preserve">Фомино-Свечниковская с/б </w:t>
            </w:r>
          </w:p>
        </w:tc>
      </w:tr>
      <w:tr w:rsidR="00507551" w:rsidRPr="00183ADB" w:rsidTr="00507551">
        <w:trPr>
          <w:trHeight w:val="414"/>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«Книжная радуга детства»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Книжная выставка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«В Тридевятом царстве, книжном государстве»</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Праздник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26.03.2025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«Сказочные тропики Ершова»- к 210-летию со дня рождения писателя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Квест-игра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28.03.2025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«Самый сказочный писатель» к 222-летию со дня рождения </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Х.К. Андерсена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Литературный круиз</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29.03.2025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1-7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Настроение на УРА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День весенних затей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30.03.2025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w:t>
            </w:r>
            <w:r w:rsidRPr="00183ADB">
              <w:rPr>
                <w:rFonts w:ascii="Times New Roman" w:hAnsi="Times New Roman"/>
                <w:szCs w:val="24"/>
              </w:rPr>
              <w:lastRenderedPageBreak/>
              <w:t>Свечниковская с/б</w:t>
            </w:r>
          </w:p>
        </w:tc>
      </w:tr>
      <w:tr w:rsidR="00507551" w:rsidRPr="00183ADB" w:rsidTr="00507551">
        <w:trPr>
          <w:trHeight w:val="283"/>
        </w:trPr>
        <w:tc>
          <w:tcPr>
            <w:tcW w:w="10348" w:type="dxa"/>
            <w:gridSpan w:val="6"/>
          </w:tcPr>
          <w:p w:rsidR="00507551" w:rsidRPr="00183ADB" w:rsidRDefault="00507551" w:rsidP="00507551">
            <w:pPr>
              <w:pStyle w:val="af7"/>
              <w:jc w:val="center"/>
              <w:rPr>
                <w:rFonts w:ascii="Times New Roman" w:hAnsi="Times New Roman"/>
                <w:b/>
                <w:szCs w:val="24"/>
              </w:rPr>
            </w:pPr>
            <w:r w:rsidRPr="00183ADB">
              <w:rPr>
                <w:rFonts w:ascii="Times New Roman" w:hAnsi="Times New Roman"/>
                <w:b/>
                <w:szCs w:val="24"/>
              </w:rPr>
              <w:lastRenderedPageBreak/>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«Зовет нас книжная страна»</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Праздник на открытии Недели детской и юношеской книги</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«Мир добрых сказок» -к 95-летию</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Г.М. Цыферова</w:t>
            </w:r>
          </w:p>
        </w:tc>
        <w:tc>
          <w:tcPr>
            <w:tcW w:w="2410"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Литературный час</w:t>
            </w:r>
          </w:p>
        </w:tc>
        <w:tc>
          <w:tcPr>
            <w:tcW w:w="1417"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26.03.2025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«Приключения золотого ключика»</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Игра-путешествие по сказкам А.Н. Толстого</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27.03.2025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«Страна Вообразилия»</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Игровая программа по книгам Б.Заходера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28.03.2025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«Остров книголюбов»</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Литературный круиз по сказкам Андерсена, Ершова, Гримма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29.03.2025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10348" w:type="dxa"/>
            <w:gridSpan w:val="6"/>
          </w:tcPr>
          <w:p w:rsidR="00507551" w:rsidRPr="00183ADB" w:rsidRDefault="00507551" w:rsidP="00507551">
            <w:pPr>
              <w:pStyle w:val="af7"/>
              <w:jc w:val="center"/>
              <w:rPr>
                <w:rFonts w:ascii="Times New Roman" w:hAnsi="Times New Roman"/>
                <w:b/>
                <w:szCs w:val="24"/>
              </w:rPr>
            </w:pPr>
            <w:r w:rsidRPr="00183ADB">
              <w:rPr>
                <w:rFonts w:ascii="Times New Roman" w:hAnsi="Times New Roman"/>
                <w:b/>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 страницам любимых</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книг»</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Обзор книг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и дети до 14 лет</w:t>
            </w:r>
          </w:p>
          <w:p w:rsidR="00507551" w:rsidRPr="00183ADB" w:rsidRDefault="00507551" w:rsidP="00507551">
            <w:pPr>
              <w:pStyle w:val="af7"/>
              <w:jc w:val="both"/>
              <w:rPr>
                <w:rFonts w:ascii="Times New Roman" w:hAnsi="Times New Roman"/>
                <w:szCs w:val="24"/>
              </w:rPr>
            </w:pP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«Незнайка встречает друзей»</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Литературно – игровая программа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28.03.2025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и дети до 14 лет</w:t>
            </w:r>
          </w:p>
          <w:p w:rsidR="00507551" w:rsidRPr="00183ADB" w:rsidRDefault="00507551" w:rsidP="00507551">
            <w:pPr>
              <w:pStyle w:val="af7"/>
              <w:jc w:val="both"/>
              <w:rPr>
                <w:rFonts w:ascii="Times New Roman" w:hAnsi="Times New Roman"/>
                <w:szCs w:val="24"/>
              </w:rPr>
            </w:pP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«Удивительный мир сказов»</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(по произведениям П.П. Бажова)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Литературная игра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31.03.2025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и дети до 14 лет</w:t>
            </w:r>
          </w:p>
          <w:p w:rsidR="00507551" w:rsidRPr="00183ADB" w:rsidRDefault="00507551" w:rsidP="00507551">
            <w:pPr>
              <w:pStyle w:val="af7"/>
              <w:jc w:val="both"/>
              <w:rPr>
                <w:rFonts w:ascii="Times New Roman" w:hAnsi="Times New Roman"/>
                <w:szCs w:val="24"/>
              </w:rPr>
            </w:pP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10348" w:type="dxa"/>
            <w:gridSpan w:val="6"/>
          </w:tcPr>
          <w:p w:rsidR="00507551" w:rsidRPr="00183ADB" w:rsidRDefault="00507551" w:rsidP="00507551">
            <w:pPr>
              <w:pStyle w:val="af7"/>
              <w:ind w:firstLine="567"/>
              <w:jc w:val="center"/>
              <w:rPr>
                <w:rFonts w:ascii="Times New Roman" w:hAnsi="Times New Roman"/>
                <w:b/>
                <w:szCs w:val="24"/>
                <w:lang w:val="ru-RU"/>
              </w:rPr>
            </w:pPr>
            <w:r w:rsidRPr="00183ADB">
              <w:rPr>
                <w:rFonts w:ascii="Times New Roman" w:hAnsi="Times New Roman"/>
                <w:b/>
                <w:szCs w:val="24"/>
                <w:lang w:val="ru-RU"/>
              </w:rPr>
              <w:t xml:space="preserve">Россошанская </w:t>
            </w:r>
            <w:proofErr w:type="gramStart"/>
            <w:r w:rsidRPr="00183ADB">
              <w:rPr>
                <w:rFonts w:ascii="Times New Roman" w:hAnsi="Times New Roman"/>
                <w:b/>
                <w:szCs w:val="24"/>
                <w:lang w:val="ru-RU"/>
              </w:rPr>
              <w:t>с</w:t>
            </w:r>
            <w:proofErr w:type="gramEnd"/>
            <w:r w:rsidRPr="00183ADB">
              <w:rPr>
                <w:rFonts w:ascii="Times New Roman" w:hAnsi="Times New Roman"/>
                <w:b/>
                <w:szCs w:val="24"/>
                <w:lang w:val="ru-RU"/>
              </w:rPr>
              <w:t>/б п</w:t>
            </w:r>
            <w:r w:rsidRPr="00183ADB">
              <w:rPr>
                <w:rFonts w:ascii="Times New Roman" w:hAnsi="Times New Roman"/>
                <w:b/>
                <w:bCs/>
                <w:szCs w:val="24"/>
                <w:lang w:val="ru-RU" w:eastAsia="ru-RU"/>
              </w:rPr>
              <w:t>рограмма</w:t>
            </w:r>
            <w:bookmarkStart w:id="1" w:name="_Hlk154082839"/>
            <w:r w:rsidRPr="00183ADB">
              <w:rPr>
                <w:rFonts w:ascii="Times New Roman" w:hAnsi="Times New Roman"/>
                <w:b/>
                <w:szCs w:val="24"/>
                <w:lang w:val="ru-RU"/>
              </w:rPr>
              <w:t xml:space="preserve"> </w:t>
            </w:r>
            <w:r w:rsidRPr="00183ADB">
              <w:rPr>
                <w:rFonts w:ascii="Times New Roman" w:hAnsi="Times New Roman"/>
                <w:b/>
                <w:szCs w:val="24"/>
                <w:highlight w:val="white"/>
                <w:lang w:val="ru-RU"/>
              </w:rPr>
              <w:t>«Вот такие мы друзья: библиотека,  книга,  Я»</w:t>
            </w:r>
            <w:bookmarkEnd w:id="1"/>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«Страна «Чтения» приглашает в приключения!»</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Библиотечный микс</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20.03.2025 </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«Чтение, как открытие»</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Регата книжных колумбов</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22.03.2025 </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Все категории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«Пословица народом молвится»</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Библио-горница</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23.03.2025 </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Подростки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«Сундук с загадками»</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Ринг эрудитов</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24.03.2025</w:t>
            </w:r>
          </w:p>
          <w:p w:rsidR="00507551" w:rsidRPr="00183ADB" w:rsidRDefault="00507551" w:rsidP="00DF0DF3">
            <w:pPr>
              <w:pStyle w:val="af7"/>
              <w:rPr>
                <w:rFonts w:ascii="Times New Roman" w:hAnsi="Times New Roman"/>
                <w:szCs w:val="24"/>
              </w:rPr>
            </w:pP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Младшая возрастная группа</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«Дверь, за которой начинаются чудеса»  </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Литературный бал </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24.03.2025 </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 классы</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«Однажды в журнальном царстве»    </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Игро-полис</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29.03.2025 </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 класс</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«Расскажу-ка вам друзья, что читал сегодня я» </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 xml:space="preserve">Книжные подмостки </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30.03.2025 </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3-8 класс</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Россошанская с/б</w:t>
            </w:r>
          </w:p>
        </w:tc>
      </w:tr>
      <w:tr w:rsidR="00507551" w:rsidRPr="00183ADB" w:rsidTr="00DF0DF3">
        <w:trPr>
          <w:gridAfter w:val="1"/>
          <w:wAfter w:w="141" w:type="dxa"/>
        </w:trPr>
        <w:tc>
          <w:tcPr>
            <w:tcW w:w="10207" w:type="dxa"/>
            <w:gridSpan w:val="5"/>
          </w:tcPr>
          <w:p w:rsidR="00507551" w:rsidRPr="00183ADB" w:rsidRDefault="00507551" w:rsidP="00DF0DF3">
            <w:pPr>
              <w:pStyle w:val="af7"/>
              <w:ind w:firstLine="34"/>
              <w:jc w:val="center"/>
              <w:rPr>
                <w:rFonts w:ascii="Times New Roman" w:hAnsi="Times New Roman"/>
                <w:b/>
                <w:szCs w:val="24"/>
              </w:rPr>
            </w:pPr>
            <w:r w:rsidRPr="00183ADB">
              <w:rPr>
                <w:rFonts w:ascii="Times New Roman" w:hAnsi="Times New Roman"/>
                <w:b/>
                <w:szCs w:val="24"/>
              </w:rPr>
              <w:t>Верхнесвечниковская с/б</w:t>
            </w:r>
          </w:p>
        </w:tc>
      </w:tr>
      <w:tr w:rsidR="00507551" w:rsidRPr="00183ADB" w:rsidTr="00DF0DF3">
        <w:trPr>
          <w:gridAfter w:val="1"/>
          <w:wAfter w:w="141" w:type="dxa"/>
        </w:trPr>
        <w:tc>
          <w:tcPr>
            <w:tcW w:w="2552"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«Путешествие на сказочную поляну»</w:t>
            </w:r>
          </w:p>
        </w:tc>
        <w:tc>
          <w:tcPr>
            <w:tcW w:w="2410"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Литературный пикник</w:t>
            </w:r>
          </w:p>
        </w:tc>
        <w:tc>
          <w:tcPr>
            <w:tcW w:w="141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22.03.2025</w:t>
            </w:r>
          </w:p>
        </w:tc>
        <w:tc>
          <w:tcPr>
            <w:tcW w:w="1701"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hAnsi="Times New Roman"/>
                <w:szCs w:val="24"/>
              </w:rPr>
              <w:t>Дети</w:t>
            </w:r>
          </w:p>
        </w:tc>
        <w:tc>
          <w:tcPr>
            <w:tcW w:w="212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507551" w:rsidRPr="00183ADB" w:rsidTr="00DF0DF3">
        <w:trPr>
          <w:gridAfter w:val="1"/>
          <w:wAfter w:w="141" w:type="dxa"/>
        </w:trPr>
        <w:tc>
          <w:tcPr>
            <w:tcW w:w="2552"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lang w:eastAsia="zh-CN"/>
              </w:rPr>
              <w:t xml:space="preserve"> «В стране выученных </w:t>
            </w:r>
            <w:r w:rsidRPr="00183ADB">
              <w:rPr>
                <w:rFonts w:ascii="Times New Roman" w:eastAsia="Calibri" w:hAnsi="Times New Roman"/>
                <w:szCs w:val="24"/>
                <w:lang w:eastAsia="zh-CN"/>
              </w:rPr>
              <w:lastRenderedPageBreak/>
              <w:t>уроков»</w:t>
            </w:r>
          </w:p>
        </w:tc>
        <w:tc>
          <w:tcPr>
            <w:tcW w:w="2410"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lastRenderedPageBreak/>
              <w:t>Игра -  путешествие</w:t>
            </w:r>
          </w:p>
        </w:tc>
        <w:tc>
          <w:tcPr>
            <w:tcW w:w="141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23.03.2025</w:t>
            </w:r>
          </w:p>
        </w:tc>
        <w:tc>
          <w:tcPr>
            <w:tcW w:w="1701"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hAnsi="Times New Roman"/>
                <w:szCs w:val="24"/>
              </w:rPr>
              <w:t>Дети</w:t>
            </w:r>
          </w:p>
        </w:tc>
        <w:tc>
          <w:tcPr>
            <w:tcW w:w="212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Верхнесвечниковс</w:t>
            </w:r>
            <w:r w:rsidRPr="00183ADB">
              <w:rPr>
                <w:rFonts w:ascii="Times New Roman" w:eastAsia="Calibri" w:hAnsi="Times New Roman"/>
                <w:szCs w:val="24"/>
              </w:rPr>
              <w:lastRenderedPageBreak/>
              <w:t>кая с/б</w:t>
            </w:r>
          </w:p>
        </w:tc>
      </w:tr>
      <w:tr w:rsidR="00507551" w:rsidRPr="00183ADB" w:rsidTr="00DF0DF3">
        <w:trPr>
          <w:gridAfter w:val="1"/>
          <w:wAfter w:w="141" w:type="dxa"/>
        </w:trPr>
        <w:tc>
          <w:tcPr>
            <w:tcW w:w="2552"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lastRenderedPageBreak/>
              <w:t>«Незнайка на Луне»</w:t>
            </w:r>
          </w:p>
        </w:tc>
        <w:tc>
          <w:tcPr>
            <w:tcW w:w="2410"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 xml:space="preserve">Викторина </w:t>
            </w:r>
          </w:p>
        </w:tc>
        <w:tc>
          <w:tcPr>
            <w:tcW w:w="141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25.03.2025</w:t>
            </w:r>
          </w:p>
        </w:tc>
        <w:tc>
          <w:tcPr>
            <w:tcW w:w="1701"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hAnsi="Times New Roman"/>
                <w:szCs w:val="24"/>
              </w:rPr>
              <w:t>Дети</w:t>
            </w:r>
          </w:p>
        </w:tc>
        <w:tc>
          <w:tcPr>
            <w:tcW w:w="212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507551" w:rsidRPr="00183ADB" w:rsidTr="00DF0DF3">
        <w:trPr>
          <w:gridAfter w:val="1"/>
          <w:wAfter w:w="141" w:type="dxa"/>
        </w:trPr>
        <w:tc>
          <w:tcPr>
            <w:tcW w:w="2552"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 xml:space="preserve">«Маленький Великанчик» </w:t>
            </w:r>
          </w:p>
        </w:tc>
        <w:tc>
          <w:tcPr>
            <w:tcW w:w="2410"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Громкие чтения</w:t>
            </w:r>
          </w:p>
        </w:tc>
        <w:tc>
          <w:tcPr>
            <w:tcW w:w="141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26.03.2025</w:t>
            </w:r>
          </w:p>
        </w:tc>
        <w:tc>
          <w:tcPr>
            <w:tcW w:w="1701"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hAnsi="Times New Roman"/>
                <w:szCs w:val="24"/>
              </w:rPr>
              <w:t>Дети</w:t>
            </w:r>
          </w:p>
        </w:tc>
        <w:tc>
          <w:tcPr>
            <w:tcW w:w="212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507551" w:rsidRPr="00183ADB" w:rsidTr="00DF0DF3">
        <w:trPr>
          <w:gridAfter w:val="1"/>
          <w:wAfter w:w="141" w:type="dxa"/>
        </w:trPr>
        <w:tc>
          <w:tcPr>
            <w:tcW w:w="2552"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 xml:space="preserve"> «Вместе весело шагать…»</w:t>
            </w:r>
          </w:p>
        </w:tc>
        <w:tc>
          <w:tcPr>
            <w:tcW w:w="2410"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Медиа-час</w:t>
            </w:r>
          </w:p>
        </w:tc>
        <w:tc>
          <w:tcPr>
            <w:tcW w:w="141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27.03.2025</w:t>
            </w:r>
          </w:p>
        </w:tc>
        <w:tc>
          <w:tcPr>
            <w:tcW w:w="1701"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hAnsi="Times New Roman"/>
                <w:szCs w:val="24"/>
              </w:rPr>
              <w:t>Дети</w:t>
            </w:r>
          </w:p>
        </w:tc>
        <w:tc>
          <w:tcPr>
            <w:tcW w:w="2127" w:type="dxa"/>
            <w:shd w:val="clear" w:color="auto" w:fill="FFFFFF"/>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507551" w:rsidRPr="00183ADB" w:rsidTr="00DF0DF3">
        <w:trPr>
          <w:gridAfter w:val="1"/>
          <w:wAfter w:w="141" w:type="dxa"/>
        </w:trPr>
        <w:tc>
          <w:tcPr>
            <w:tcW w:w="10207" w:type="dxa"/>
            <w:gridSpan w:val="5"/>
          </w:tcPr>
          <w:p w:rsidR="00507551" w:rsidRPr="00183ADB" w:rsidRDefault="00507551" w:rsidP="00DF0DF3">
            <w:pPr>
              <w:pStyle w:val="af7"/>
              <w:ind w:firstLine="34"/>
              <w:jc w:val="center"/>
              <w:rPr>
                <w:rFonts w:ascii="Times New Roman" w:eastAsia="Constantia" w:hAnsi="Times New Roman"/>
                <w:b/>
                <w:szCs w:val="24"/>
              </w:rPr>
            </w:pPr>
            <w:r w:rsidRPr="00183ADB">
              <w:rPr>
                <w:rFonts w:ascii="Times New Roman" w:hAnsi="Times New Roman"/>
                <w:b/>
                <w:szCs w:val="24"/>
              </w:rPr>
              <w:t>Вяжинская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«Книга именинница»</w:t>
            </w:r>
          </w:p>
        </w:tc>
        <w:tc>
          <w:tcPr>
            <w:tcW w:w="2410"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Обзор книг</w:t>
            </w:r>
          </w:p>
        </w:tc>
        <w:tc>
          <w:tcPr>
            <w:tcW w:w="1417" w:type="dxa"/>
          </w:tcPr>
          <w:p w:rsidR="00507551" w:rsidRPr="00183ADB" w:rsidRDefault="00507551" w:rsidP="00DF0DF3">
            <w:pPr>
              <w:pStyle w:val="af7"/>
              <w:jc w:val="both"/>
              <w:rPr>
                <w:rFonts w:ascii="Times New Roman" w:hAnsi="Times New Roman"/>
                <w:bCs/>
                <w:szCs w:val="24"/>
              </w:rPr>
            </w:pPr>
            <w:r w:rsidRPr="00183ADB">
              <w:rPr>
                <w:rFonts w:ascii="Times New Roman" w:hAnsi="Times New Roman"/>
                <w:bCs/>
                <w:szCs w:val="24"/>
              </w:rPr>
              <w:t>12.03.2025</w:t>
            </w:r>
          </w:p>
        </w:tc>
        <w:tc>
          <w:tcPr>
            <w:tcW w:w="1701"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дети</w:t>
            </w:r>
          </w:p>
        </w:tc>
        <w:tc>
          <w:tcPr>
            <w:tcW w:w="2127"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Вяжинская с/б</w:t>
            </w:r>
          </w:p>
        </w:tc>
      </w:tr>
      <w:tr w:rsidR="00507551" w:rsidRPr="00183ADB" w:rsidTr="00DF0DF3">
        <w:trPr>
          <w:gridAfter w:val="1"/>
          <w:wAfter w:w="141" w:type="dxa"/>
        </w:trPr>
        <w:tc>
          <w:tcPr>
            <w:tcW w:w="2552" w:type="dxa"/>
          </w:tcPr>
          <w:p w:rsidR="00507551" w:rsidRPr="00183ADB" w:rsidRDefault="00507551" w:rsidP="00DF0DF3">
            <w:pPr>
              <w:pStyle w:val="af7"/>
              <w:jc w:val="both"/>
              <w:rPr>
                <w:rFonts w:ascii="Times New Roman" w:hAnsi="Times New Roman"/>
                <w:bCs/>
                <w:szCs w:val="24"/>
              </w:rPr>
            </w:pPr>
            <w:r w:rsidRPr="00183ADB">
              <w:rPr>
                <w:rFonts w:ascii="Times New Roman" w:hAnsi="Times New Roman"/>
                <w:bCs/>
                <w:szCs w:val="24"/>
              </w:rPr>
              <w:t>«Мир книги»</w:t>
            </w:r>
          </w:p>
        </w:tc>
        <w:tc>
          <w:tcPr>
            <w:tcW w:w="2410"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Час чтения</w:t>
            </w:r>
          </w:p>
        </w:tc>
        <w:tc>
          <w:tcPr>
            <w:tcW w:w="1417" w:type="dxa"/>
          </w:tcPr>
          <w:p w:rsidR="00507551" w:rsidRPr="00183ADB" w:rsidRDefault="00507551" w:rsidP="00DF0DF3">
            <w:pPr>
              <w:pStyle w:val="af7"/>
              <w:jc w:val="both"/>
              <w:rPr>
                <w:rFonts w:ascii="Times New Roman" w:hAnsi="Times New Roman"/>
                <w:bCs/>
                <w:szCs w:val="24"/>
              </w:rPr>
            </w:pPr>
            <w:r w:rsidRPr="00183ADB">
              <w:rPr>
                <w:rFonts w:ascii="Times New Roman" w:hAnsi="Times New Roman"/>
                <w:bCs/>
                <w:szCs w:val="24"/>
              </w:rPr>
              <w:t>14.03.2025</w:t>
            </w:r>
          </w:p>
        </w:tc>
        <w:tc>
          <w:tcPr>
            <w:tcW w:w="1701"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дети</w:t>
            </w:r>
          </w:p>
        </w:tc>
        <w:tc>
          <w:tcPr>
            <w:tcW w:w="2127"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Вяжинская с/б</w:t>
            </w:r>
          </w:p>
        </w:tc>
      </w:tr>
      <w:tr w:rsidR="00507551" w:rsidRPr="00183ADB" w:rsidTr="00DF0DF3">
        <w:trPr>
          <w:gridAfter w:val="1"/>
          <w:wAfter w:w="141" w:type="dxa"/>
        </w:trPr>
        <w:tc>
          <w:tcPr>
            <w:tcW w:w="2552"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«Книги Любимые книги рядом»</w:t>
            </w:r>
          </w:p>
        </w:tc>
        <w:tc>
          <w:tcPr>
            <w:tcW w:w="2410"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Беседа о книгах</w:t>
            </w:r>
          </w:p>
        </w:tc>
        <w:tc>
          <w:tcPr>
            <w:tcW w:w="1417"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16.03.2025</w:t>
            </w:r>
          </w:p>
        </w:tc>
        <w:tc>
          <w:tcPr>
            <w:tcW w:w="1701"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дети</w:t>
            </w:r>
          </w:p>
        </w:tc>
        <w:tc>
          <w:tcPr>
            <w:tcW w:w="2127" w:type="dxa"/>
          </w:tcPr>
          <w:p w:rsidR="00507551" w:rsidRPr="00183ADB" w:rsidRDefault="00507551" w:rsidP="00DF0DF3">
            <w:pPr>
              <w:pStyle w:val="af7"/>
              <w:rPr>
                <w:rFonts w:ascii="Times New Roman" w:hAnsi="Times New Roman"/>
                <w:bCs/>
                <w:szCs w:val="24"/>
              </w:rPr>
            </w:pPr>
            <w:r w:rsidRPr="00183ADB">
              <w:rPr>
                <w:rFonts w:ascii="Times New Roman" w:hAnsi="Times New Roman"/>
                <w:bCs/>
                <w:szCs w:val="24"/>
              </w:rPr>
              <w:t>Вяжинская с/б</w:t>
            </w:r>
          </w:p>
        </w:tc>
      </w:tr>
      <w:tr w:rsidR="00507551" w:rsidRPr="00183ADB" w:rsidTr="00DF0DF3">
        <w:trPr>
          <w:gridAfter w:val="1"/>
          <w:wAfter w:w="141" w:type="dxa"/>
        </w:trPr>
        <w:tc>
          <w:tcPr>
            <w:tcW w:w="10207" w:type="dxa"/>
            <w:gridSpan w:val="5"/>
          </w:tcPr>
          <w:p w:rsidR="00507551" w:rsidRPr="00183ADB" w:rsidRDefault="00507551" w:rsidP="00DF0DF3">
            <w:pPr>
              <w:pStyle w:val="af7"/>
              <w:rPr>
                <w:rFonts w:ascii="Times New Roman" w:hAnsi="Times New Roman"/>
                <w:b/>
                <w:bCs/>
                <w:szCs w:val="24"/>
              </w:rPr>
            </w:pPr>
            <w:r w:rsidRPr="00183ADB">
              <w:rPr>
                <w:rFonts w:ascii="Times New Roman" w:hAnsi="Times New Roman"/>
                <w:bCs/>
                <w:szCs w:val="24"/>
              </w:rPr>
              <w:t xml:space="preserve">                                                                           </w:t>
            </w:r>
            <w:r w:rsidRPr="00183ADB">
              <w:rPr>
                <w:rFonts w:ascii="Times New Roman" w:hAnsi="Times New Roman"/>
                <w:b/>
                <w:bCs/>
                <w:szCs w:val="24"/>
              </w:rPr>
              <w:t>Киевская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«Нескучная классика»</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Литературный час</w:t>
            </w:r>
          </w:p>
        </w:tc>
        <w:tc>
          <w:tcPr>
            <w:tcW w:w="1417"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28.03.2025</w:t>
            </w:r>
          </w:p>
        </w:tc>
        <w:tc>
          <w:tcPr>
            <w:tcW w:w="1701"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Киевская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shd w:val="clear" w:color="auto" w:fill="FFFFFF"/>
                <w:lang w:val="ru-RU"/>
              </w:rPr>
              <w:t>«Народные промыслы России и фольклор детям»</w:t>
            </w:r>
          </w:p>
          <w:p w:rsidR="00507551" w:rsidRPr="00183ADB" w:rsidRDefault="00507551" w:rsidP="00DF0DF3">
            <w:pPr>
              <w:pStyle w:val="af7"/>
              <w:rPr>
                <w:rFonts w:ascii="Times New Roman" w:hAnsi="Times New Roman"/>
                <w:szCs w:val="24"/>
                <w:lang w:val="ru-RU"/>
              </w:rPr>
            </w:pP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Квест-викторина</w:t>
            </w:r>
          </w:p>
        </w:tc>
        <w:tc>
          <w:tcPr>
            <w:tcW w:w="1417"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31.03.2025</w:t>
            </w:r>
          </w:p>
        </w:tc>
        <w:tc>
          <w:tcPr>
            <w:tcW w:w="1701"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Киевская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shd w:val="clear" w:color="auto" w:fill="FFFFFF"/>
                <w:lang w:eastAsia="ru-RU"/>
              </w:rPr>
              <w:t>«Книге новую жизнь</w:t>
            </w:r>
            <w:r w:rsidRPr="00183ADB">
              <w:rPr>
                <w:rFonts w:ascii="Times New Roman" w:hAnsi="Times New Roman"/>
                <w:szCs w:val="24"/>
                <w:lang w:eastAsia="ru-RU"/>
              </w:rPr>
              <w:t>»</w:t>
            </w:r>
          </w:p>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 </w:t>
            </w:r>
          </w:p>
          <w:p w:rsidR="00507551" w:rsidRPr="00183ADB" w:rsidRDefault="00507551" w:rsidP="00DF0DF3">
            <w:pPr>
              <w:pStyle w:val="af7"/>
              <w:rPr>
                <w:rFonts w:ascii="Times New Roman" w:hAnsi="Times New Roman"/>
                <w:szCs w:val="24"/>
              </w:rPr>
            </w:pPr>
          </w:p>
        </w:tc>
        <w:tc>
          <w:tcPr>
            <w:tcW w:w="2410"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Акция  «Книжкина больница» изготовление закладок</w:t>
            </w:r>
          </w:p>
        </w:tc>
        <w:tc>
          <w:tcPr>
            <w:tcW w:w="1417"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30.03.2025</w:t>
            </w:r>
          </w:p>
        </w:tc>
        <w:tc>
          <w:tcPr>
            <w:tcW w:w="1701"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Киевская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shd w:val="clear" w:color="auto" w:fill="FFFFFF"/>
                <w:lang w:val="ru-RU"/>
              </w:rPr>
              <w:t>«Книжный дождь из любимых книг»</w:t>
            </w:r>
          </w:p>
        </w:tc>
        <w:tc>
          <w:tcPr>
            <w:tcW w:w="2410"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Литературный калейдоскоп по сказкам Г.Х.Андерсена</w:t>
            </w:r>
          </w:p>
        </w:tc>
        <w:tc>
          <w:tcPr>
            <w:tcW w:w="1417"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02.04.2025</w:t>
            </w:r>
          </w:p>
        </w:tc>
        <w:tc>
          <w:tcPr>
            <w:tcW w:w="1701"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Киевская с/б</w:t>
            </w:r>
          </w:p>
        </w:tc>
      </w:tr>
      <w:tr w:rsidR="00507551" w:rsidRPr="00183ADB" w:rsidTr="00DF0DF3">
        <w:trPr>
          <w:gridAfter w:val="1"/>
          <w:wAfter w:w="141" w:type="dxa"/>
          <w:trHeight w:val="27"/>
        </w:trPr>
        <w:tc>
          <w:tcPr>
            <w:tcW w:w="10207" w:type="dxa"/>
            <w:gridSpan w:val="5"/>
          </w:tcPr>
          <w:p w:rsidR="00507551" w:rsidRPr="00183ADB" w:rsidRDefault="00507551" w:rsidP="00DF0DF3">
            <w:pPr>
              <w:pStyle w:val="af7"/>
              <w:rPr>
                <w:rFonts w:ascii="Times New Roman" w:hAnsi="Times New Roman"/>
                <w:b/>
                <w:bCs/>
                <w:szCs w:val="24"/>
                <w:lang w:val="ru-RU"/>
              </w:rPr>
            </w:pPr>
            <w:r w:rsidRPr="00183ADB">
              <w:rPr>
                <w:rFonts w:ascii="Times New Roman" w:hAnsi="Times New Roman"/>
                <w:bCs/>
                <w:szCs w:val="24"/>
                <w:lang w:val="ru-RU"/>
              </w:rPr>
              <w:t xml:space="preserve">                                           </w:t>
            </w:r>
            <w:r w:rsidRPr="00183ADB">
              <w:rPr>
                <w:rFonts w:ascii="Times New Roman" w:hAnsi="Times New Roman"/>
                <w:b/>
                <w:bCs/>
                <w:szCs w:val="24"/>
                <w:lang w:val="ru-RU"/>
              </w:rPr>
              <w:t xml:space="preserve">Индустриальная </w:t>
            </w:r>
            <w:proofErr w:type="gramStart"/>
            <w:r w:rsidRPr="00183ADB">
              <w:rPr>
                <w:rFonts w:ascii="Times New Roman" w:hAnsi="Times New Roman"/>
                <w:b/>
                <w:bCs/>
                <w:szCs w:val="24"/>
                <w:lang w:val="ru-RU"/>
              </w:rPr>
              <w:t>с/б</w:t>
            </w:r>
            <w:proofErr w:type="gramEnd"/>
            <w:r w:rsidRPr="00183ADB">
              <w:rPr>
                <w:rFonts w:ascii="Times New Roman" w:hAnsi="Times New Roman"/>
                <w:b/>
                <w:bCs/>
                <w:szCs w:val="24"/>
                <w:lang w:val="ru-RU"/>
              </w:rPr>
              <w:t xml:space="preserve"> программа </w:t>
            </w:r>
            <w:r w:rsidRPr="00183ADB">
              <w:rPr>
                <w:rFonts w:ascii="Times New Roman" w:hAnsi="Times New Roman"/>
                <w:b/>
                <w:szCs w:val="24"/>
                <w:lang w:val="ru-RU" w:eastAsia="ru-RU"/>
              </w:rPr>
              <w:t>«Книжкины  именины»</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«Здравствуй, книжная вселенная</w:t>
            </w:r>
            <w:proofErr w:type="gramStart"/>
            <w:r w:rsidRPr="00183ADB">
              <w:rPr>
                <w:rFonts w:ascii="Times New Roman" w:hAnsi="Times New Roman"/>
                <w:szCs w:val="24"/>
              </w:rPr>
              <w:t>!»</w:t>
            </w:r>
            <w:proofErr w:type="gramEnd"/>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Открытие недели детской книги</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23.03.2025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Индустриальная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«Жила - была сказка»</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Литературная игр.</w:t>
            </w:r>
          </w:p>
          <w:p w:rsidR="00507551" w:rsidRPr="00183ADB" w:rsidRDefault="00507551" w:rsidP="00DF0DF3">
            <w:pPr>
              <w:pStyle w:val="af7"/>
              <w:rPr>
                <w:rFonts w:ascii="Times New Roman" w:hAnsi="Times New Roman"/>
                <w:szCs w:val="24"/>
              </w:rPr>
            </w:pP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24.03.2025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Индустриальная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«Как правильно обращаться с книгой»</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Библиотечный урок</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25.03.2025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Индустриальная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«Детские писатели отмечают юбилей».</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Литературный калейдоскоп</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26.03.2025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Индустриальная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«Наши пернатые друзья».</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Познавательно-литературный час-викторина</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27.03.2025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Индустриальная с/б</w:t>
            </w:r>
          </w:p>
        </w:tc>
      </w:tr>
      <w:tr w:rsidR="00507551" w:rsidRPr="00183ADB" w:rsidTr="00DF0DF3">
        <w:trPr>
          <w:gridAfter w:val="1"/>
          <w:wAfter w:w="141" w:type="dxa"/>
          <w:trHeight w:val="27"/>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«Книга-тайна, книга-клад, книга - лучший друг ребят».</w:t>
            </w:r>
          </w:p>
        </w:tc>
        <w:tc>
          <w:tcPr>
            <w:tcW w:w="2410"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Литературное ассорти. Закрытие недели детской книги.</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28.03.2025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Индустриальная с/б</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jc w:val="center"/>
        <w:rPr>
          <w:rFonts w:ascii="Times New Roman" w:hAnsi="Times New Roman"/>
          <w:b/>
          <w:szCs w:val="24"/>
        </w:rPr>
      </w:pPr>
      <w:r w:rsidRPr="00183ADB">
        <w:rPr>
          <w:rFonts w:ascii="Times New Roman" w:hAnsi="Times New Roman"/>
          <w:b/>
          <w:szCs w:val="24"/>
        </w:rPr>
        <w:t>Программа летнего чтения</w:t>
      </w:r>
    </w:p>
    <w:p w:rsidR="00507551" w:rsidRPr="00183ADB" w:rsidRDefault="00507551" w:rsidP="00507551">
      <w:pPr>
        <w:pStyle w:val="af7"/>
        <w:ind w:firstLine="567"/>
        <w:rPr>
          <w:rFonts w:ascii="Times New Roman" w:hAnsi="Times New Roman"/>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701"/>
        <w:gridCol w:w="2268"/>
      </w:tblGrid>
      <w:tr w:rsidR="00183ADB"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507551" w:rsidRPr="00183ADB" w:rsidTr="00507551">
        <w:trPr>
          <w:trHeight w:val="283"/>
        </w:trPr>
        <w:tc>
          <w:tcPr>
            <w:tcW w:w="10348" w:type="dxa"/>
            <w:gridSpan w:val="5"/>
          </w:tcPr>
          <w:p w:rsidR="00507551" w:rsidRPr="00183ADB" w:rsidRDefault="00507551" w:rsidP="00507551">
            <w:pPr>
              <w:jc w:val="center"/>
              <w:rPr>
                <w:u w:val="single"/>
              </w:rPr>
            </w:pPr>
            <w:r w:rsidRPr="00183ADB">
              <w:rPr>
                <w:b/>
              </w:rPr>
              <w:t xml:space="preserve">Фомино-Свечниковская </w:t>
            </w:r>
            <w:proofErr w:type="gramStart"/>
            <w:r w:rsidRPr="00183ADB">
              <w:rPr>
                <w:b/>
              </w:rPr>
              <w:t>с/б</w:t>
            </w:r>
            <w:proofErr w:type="gramEnd"/>
            <w:r w:rsidRPr="00183ADB">
              <w:rPr>
                <w:b/>
              </w:rPr>
              <w:t xml:space="preserve">  программа «Нескучное лето с библиотекой»</w:t>
            </w:r>
          </w:p>
          <w:p w:rsidR="00507551" w:rsidRPr="00183ADB" w:rsidRDefault="00507551" w:rsidP="00507551">
            <w:pPr>
              <w:pStyle w:val="af7"/>
              <w:jc w:val="center"/>
              <w:rPr>
                <w:rFonts w:ascii="Times New Roman" w:hAnsi="Times New Roman"/>
                <w:b/>
                <w:szCs w:val="24"/>
                <w:lang w:val="ru-RU"/>
              </w:rPr>
            </w:pP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«Звонкое лето  - детства планета»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Праздник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01.06.2025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val="ru-RU"/>
              </w:rPr>
              <w:t xml:space="preserve">«И каждый раз нам </w:t>
            </w:r>
            <w:r w:rsidRPr="00183ADB">
              <w:rPr>
                <w:rFonts w:ascii="Times New Roman" w:hAnsi="Times New Roman"/>
                <w:szCs w:val="24"/>
                <w:lang w:val="ru-RU"/>
              </w:rPr>
              <w:lastRenderedPageBreak/>
              <w:t xml:space="preserve">Пушкин нов! </w:t>
            </w:r>
            <w:r w:rsidRPr="00183ADB">
              <w:rPr>
                <w:rFonts w:ascii="Times New Roman" w:hAnsi="Times New Roman"/>
                <w:szCs w:val="24"/>
              </w:rPr>
              <w:t>(Пушкинский день)»</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Литературно-</w:t>
            </w:r>
            <w:r w:rsidRPr="00183ADB">
              <w:rPr>
                <w:rFonts w:ascii="Times New Roman" w:hAnsi="Times New Roman"/>
                <w:szCs w:val="24"/>
              </w:rPr>
              <w:lastRenderedPageBreak/>
              <w:t xml:space="preserve">игровая программа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06.06.2025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w:t>
            </w:r>
            <w:r w:rsidRPr="00183ADB">
              <w:rPr>
                <w:rFonts w:ascii="Times New Roman" w:hAnsi="Times New Roman"/>
                <w:szCs w:val="24"/>
              </w:rPr>
              <w:lastRenderedPageBreak/>
              <w:t>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«Летнее чтение в библиотеке»</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Громкое чтение книг-юбиляров года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11.06.2025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«Фантазия и творчество»</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Мастер классы</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507551" w:rsidRPr="00183ADB" w:rsidTr="00507551">
        <w:trPr>
          <w:trHeight w:val="283"/>
        </w:trPr>
        <w:tc>
          <w:tcPr>
            <w:tcW w:w="10348" w:type="dxa"/>
            <w:gridSpan w:val="5"/>
          </w:tcPr>
          <w:p w:rsidR="00507551" w:rsidRPr="00183ADB" w:rsidRDefault="00507551" w:rsidP="00507551">
            <w:pPr>
              <w:pStyle w:val="af7"/>
              <w:jc w:val="center"/>
              <w:rPr>
                <w:rFonts w:ascii="Times New Roman" w:hAnsi="Times New Roman"/>
                <w:b/>
                <w:szCs w:val="24"/>
                <w:lang w:val="ru-RU"/>
              </w:rPr>
            </w:pPr>
            <w:r w:rsidRPr="00183ADB">
              <w:rPr>
                <w:rFonts w:ascii="Times New Roman" w:hAnsi="Times New Roman"/>
                <w:b/>
                <w:szCs w:val="24"/>
                <w:lang w:val="ru-RU"/>
              </w:rPr>
              <w:t xml:space="preserve">Верхнемакеевская с/б программа </w:t>
            </w:r>
            <w:r w:rsidRPr="00183ADB">
              <w:rPr>
                <w:rFonts w:ascii="Times New Roman" w:eastAsia="Calibri" w:hAnsi="Times New Roman"/>
                <w:b/>
                <w:szCs w:val="24"/>
                <w:lang w:val="ru-RU"/>
              </w:rPr>
              <w:t>«Нескучное лето с библиотекой»</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«Маленькие дети на большой планете»</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Праздник</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02.06.2025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 книгой в лето</w:t>
            </w:r>
            <w:proofErr w:type="gramStart"/>
            <w:r w:rsidRPr="00183ADB">
              <w:rPr>
                <w:rFonts w:ascii="Times New Roman" w:hAnsi="Times New Roman"/>
                <w:szCs w:val="24"/>
              </w:rPr>
              <w:t>!»</w:t>
            </w:r>
            <w:proofErr w:type="gramEnd"/>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Выставка-просмотр</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02.06.2025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«Читаем во весь голос»</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Чемпионат по чтению вслух</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04.06.2025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«В гости к Пушкину спешим»</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Квест</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06.06.2025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«Мир загадок»</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Брейн-ринг</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Дошкольники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«Книжкина одежка»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Мастер-класс</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09.06.2025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«Отсюда</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начинается Россия» </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Выставка-викторина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11.06.2025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«Не забудем их подвиг</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бессмертный»</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День памяти</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«Забавное и любопытное в книгах М.Зощенко»</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Обзор-игра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03.07.2025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 «Знать правили движения, как таблицу умножения»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Викторина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«Флаг державы – символ славы»</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Патриотический час</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 «Герои Курской</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Битвы и их подвиги»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Военно – патриотический</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экскурс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10348" w:type="dxa"/>
            <w:gridSpan w:val="5"/>
          </w:tcPr>
          <w:p w:rsidR="00507551" w:rsidRPr="00183ADB" w:rsidRDefault="00507551" w:rsidP="00507551">
            <w:pPr>
              <w:pStyle w:val="af7"/>
              <w:jc w:val="center"/>
              <w:rPr>
                <w:rFonts w:ascii="Times New Roman" w:hAnsi="Times New Roman"/>
                <w:szCs w:val="24"/>
              </w:rPr>
            </w:pPr>
            <w:r w:rsidRPr="00183ADB">
              <w:rPr>
                <w:rFonts w:ascii="Times New Roman" w:hAnsi="Times New Roman"/>
                <w:b/>
                <w:szCs w:val="24"/>
              </w:rPr>
              <w:t>Вяжинская с/б</w:t>
            </w:r>
          </w:p>
        </w:tc>
      </w:tr>
      <w:tr w:rsidR="00507551"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 xml:space="preserve">«Детство золотое» </w:t>
            </w:r>
          </w:p>
        </w:tc>
        <w:tc>
          <w:tcPr>
            <w:tcW w:w="2410"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Развлекательная программа</w:t>
            </w:r>
          </w:p>
        </w:tc>
        <w:tc>
          <w:tcPr>
            <w:tcW w:w="1417"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01.06.2025</w:t>
            </w:r>
          </w:p>
        </w:tc>
        <w:tc>
          <w:tcPr>
            <w:tcW w:w="1701" w:type="dxa"/>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Вяжинская с/б</w:t>
            </w:r>
          </w:p>
        </w:tc>
      </w:tr>
      <w:tr w:rsidR="00507551"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«Лето с любимой книгой»</w:t>
            </w:r>
          </w:p>
        </w:tc>
        <w:tc>
          <w:tcPr>
            <w:tcW w:w="2410"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Литературный час</w:t>
            </w:r>
          </w:p>
        </w:tc>
        <w:tc>
          <w:tcPr>
            <w:tcW w:w="1417"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25.07.2025</w:t>
            </w:r>
          </w:p>
        </w:tc>
        <w:tc>
          <w:tcPr>
            <w:tcW w:w="1701" w:type="dxa"/>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Вяжинская с/б</w:t>
            </w:r>
          </w:p>
        </w:tc>
      </w:tr>
      <w:tr w:rsidR="00507551"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 xml:space="preserve">«Путешествие в мир книг» </w:t>
            </w:r>
          </w:p>
        </w:tc>
        <w:tc>
          <w:tcPr>
            <w:tcW w:w="2410"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Час чтения</w:t>
            </w:r>
          </w:p>
        </w:tc>
        <w:tc>
          <w:tcPr>
            <w:tcW w:w="1417" w:type="dxa"/>
            <w:tcBorders>
              <w:top w:val="single" w:sz="4" w:space="0" w:color="auto"/>
              <w:left w:val="single" w:sz="4" w:space="0" w:color="auto"/>
              <w:bottom w:val="single" w:sz="4" w:space="0" w:color="auto"/>
              <w:right w:val="single" w:sz="4" w:space="0" w:color="auto"/>
            </w:tcBorders>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14.08.2025</w:t>
            </w:r>
          </w:p>
        </w:tc>
        <w:tc>
          <w:tcPr>
            <w:tcW w:w="1701" w:type="dxa"/>
          </w:tcPr>
          <w:p w:rsidR="00507551" w:rsidRPr="00183ADB" w:rsidRDefault="00507551" w:rsidP="00507551">
            <w:pPr>
              <w:pStyle w:val="af7"/>
              <w:jc w:val="both"/>
              <w:rPr>
                <w:rFonts w:ascii="Times New Roman" w:hAnsi="Times New Roman"/>
                <w:bCs/>
                <w:szCs w:val="24"/>
              </w:rPr>
            </w:pPr>
            <w:r w:rsidRPr="00183ADB">
              <w:rPr>
                <w:rFonts w:ascii="Times New Roman" w:hAnsi="Times New Roman"/>
                <w:bCs/>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Вяжинская с/б</w:t>
            </w:r>
          </w:p>
        </w:tc>
      </w:tr>
      <w:tr w:rsidR="00507551" w:rsidRPr="00183ADB" w:rsidTr="00507551">
        <w:trPr>
          <w:trHeight w:val="283"/>
        </w:trPr>
        <w:tc>
          <w:tcPr>
            <w:tcW w:w="10348" w:type="dxa"/>
            <w:gridSpan w:val="5"/>
          </w:tcPr>
          <w:p w:rsidR="00507551" w:rsidRPr="00183ADB" w:rsidRDefault="00507551" w:rsidP="00507551">
            <w:pPr>
              <w:pStyle w:val="af7"/>
              <w:jc w:val="center"/>
              <w:rPr>
                <w:rFonts w:ascii="Times New Roman" w:hAnsi="Times New Roman"/>
                <w:b/>
                <w:szCs w:val="24"/>
                <w:lang w:val="ru-RU"/>
              </w:rPr>
            </w:pPr>
            <w:r w:rsidRPr="00183ADB">
              <w:rPr>
                <w:rFonts w:ascii="Times New Roman" w:hAnsi="Times New Roman"/>
                <w:b/>
                <w:szCs w:val="24"/>
                <w:lang w:val="ru-RU"/>
              </w:rPr>
              <w:t xml:space="preserve">Первомайская </w:t>
            </w:r>
            <w:proofErr w:type="gramStart"/>
            <w:r w:rsidRPr="00183ADB">
              <w:rPr>
                <w:rFonts w:ascii="Times New Roman" w:hAnsi="Times New Roman"/>
                <w:b/>
                <w:szCs w:val="24"/>
                <w:lang w:val="ru-RU"/>
              </w:rPr>
              <w:t>с/б</w:t>
            </w:r>
            <w:proofErr w:type="gramEnd"/>
            <w:r w:rsidRPr="00183ADB">
              <w:rPr>
                <w:rFonts w:ascii="Times New Roman" w:hAnsi="Times New Roman"/>
                <w:b/>
                <w:szCs w:val="24"/>
                <w:lang w:val="ru-RU"/>
              </w:rPr>
              <w:t xml:space="preserve">   программа </w:t>
            </w:r>
            <w:r w:rsidRPr="00183ADB">
              <w:rPr>
                <w:rFonts w:ascii="Times New Roman" w:eastAsia="Calibri" w:hAnsi="Times New Roman"/>
                <w:b/>
                <w:szCs w:val="24"/>
                <w:lang w:val="ru-RU"/>
              </w:rPr>
              <w:t>«Волшебство книжного лета»</w:t>
            </w:r>
            <w:r w:rsidRPr="00183ADB">
              <w:rPr>
                <w:rFonts w:ascii="Times New Roman" w:eastAsia="Calibri" w:hAnsi="Times New Roman"/>
                <w:szCs w:val="24"/>
                <w:lang w:val="ru-RU"/>
              </w:rPr>
              <w:t xml:space="preserve">  </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книжных открытий</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выставка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03.06.2025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1-8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eastAsia="ru-RU"/>
              </w:rPr>
            </w:pPr>
            <w:r w:rsidRPr="00183ADB">
              <w:rPr>
                <w:rFonts w:ascii="Times New Roman" w:hAnsi="Times New Roman"/>
                <w:szCs w:val="24"/>
                <w:lang w:eastAsia="ru-RU"/>
              </w:rPr>
              <w:t>Пушкин и его сказки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Литературный час</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06.06.2025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1-4 класс</w:t>
            </w:r>
          </w:p>
        </w:tc>
        <w:tc>
          <w:tcPr>
            <w:tcW w:w="2268" w:type="dxa"/>
          </w:tcPr>
          <w:p w:rsidR="00507551" w:rsidRPr="00183ADB" w:rsidRDefault="00507551" w:rsidP="00507551">
            <w:pPr>
              <w:pStyle w:val="af7"/>
              <w:jc w:val="both"/>
              <w:rPr>
                <w:rFonts w:ascii="Times New Roman" w:eastAsia="Constantia" w:hAnsi="Times New Roman"/>
                <w:szCs w:val="24"/>
              </w:rPr>
            </w:pPr>
            <w:r w:rsidRPr="00183ADB">
              <w:rPr>
                <w:rFonts w:ascii="Times New Roman" w:hAnsi="Times New Roman"/>
                <w:szCs w:val="24"/>
              </w:rPr>
              <w:t>Первомайская с/ 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onstantia" w:hAnsi="Times New Roman"/>
                <w:szCs w:val="24"/>
              </w:rPr>
            </w:pPr>
            <w:r w:rsidRPr="00183ADB">
              <w:rPr>
                <w:rFonts w:ascii="Times New Roman" w:hAnsi="Times New Roman"/>
                <w:szCs w:val="24"/>
                <w:lang w:eastAsia="ru-RU"/>
              </w:rPr>
              <w:t>Летняя книжная радуга</w:t>
            </w:r>
          </w:p>
        </w:tc>
        <w:tc>
          <w:tcPr>
            <w:tcW w:w="2410"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Литературная игра</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18.06.2025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1-4 класс</w:t>
            </w:r>
          </w:p>
        </w:tc>
        <w:tc>
          <w:tcPr>
            <w:tcW w:w="2268" w:type="dxa"/>
          </w:tcPr>
          <w:p w:rsidR="00507551" w:rsidRPr="00183ADB" w:rsidRDefault="00507551" w:rsidP="00507551">
            <w:pPr>
              <w:pStyle w:val="af7"/>
              <w:jc w:val="both"/>
              <w:rPr>
                <w:rFonts w:ascii="Times New Roman" w:eastAsia="Constantia" w:hAnsi="Times New Roman"/>
                <w:szCs w:val="24"/>
              </w:rPr>
            </w:pPr>
            <w:r w:rsidRPr="00183ADB">
              <w:rPr>
                <w:rFonts w:ascii="Times New Roman" w:hAnsi="Times New Roman"/>
                <w:szCs w:val="24"/>
              </w:rPr>
              <w:t>Первомайская с/ 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Модный книжный приговор</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Игровая программа</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08.07.2025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4-5 класс</w:t>
            </w:r>
          </w:p>
        </w:tc>
        <w:tc>
          <w:tcPr>
            <w:tcW w:w="2268" w:type="dxa"/>
          </w:tcPr>
          <w:p w:rsidR="00507551" w:rsidRPr="00183ADB" w:rsidRDefault="00507551" w:rsidP="00507551">
            <w:pPr>
              <w:pStyle w:val="af7"/>
              <w:jc w:val="both"/>
              <w:rPr>
                <w:rFonts w:ascii="Times New Roman" w:eastAsia="Constantia" w:hAnsi="Times New Roman"/>
                <w:szCs w:val="24"/>
              </w:rPr>
            </w:pPr>
            <w:r w:rsidRPr="00183ADB">
              <w:rPr>
                <w:rFonts w:ascii="Times New Roman"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«Отдыхай, но читать не забывай»</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Литературная карусель</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23.07.2025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5-6 класс</w:t>
            </w:r>
          </w:p>
        </w:tc>
        <w:tc>
          <w:tcPr>
            <w:tcW w:w="2268" w:type="dxa"/>
          </w:tcPr>
          <w:p w:rsidR="00507551" w:rsidRPr="00183ADB" w:rsidRDefault="00507551" w:rsidP="00507551">
            <w:pPr>
              <w:pStyle w:val="af7"/>
              <w:jc w:val="both"/>
              <w:rPr>
                <w:rFonts w:ascii="Times New Roman" w:eastAsia="Constantia" w:hAnsi="Times New Roman"/>
                <w:szCs w:val="24"/>
              </w:rPr>
            </w:pPr>
            <w:r w:rsidRPr="00183ADB">
              <w:rPr>
                <w:rFonts w:ascii="Times New Roman" w:hAnsi="Times New Roman"/>
                <w:szCs w:val="24"/>
              </w:rPr>
              <w:t>Первомайская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Мастерим из бумаги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Творческая мастерская</w:t>
            </w:r>
          </w:p>
        </w:tc>
        <w:tc>
          <w:tcPr>
            <w:tcW w:w="1417"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15.08.2025</w:t>
            </w:r>
          </w:p>
        </w:tc>
        <w:tc>
          <w:tcPr>
            <w:tcW w:w="1701" w:type="dxa"/>
          </w:tcPr>
          <w:p w:rsidR="00507551" w:rsidRPr="00183ADB" w:rsidRDefault="00507551" w:rsidP="00507551">
            <w:pPr>
              <w:pStyle w:val="af7"/>
              <w:jc w:val="both"/>
              <w:rPr>
                <w:rFonts w:ascii="Times New Roman" w:eastAsia="Constantia" w:hAnsi="Times New Roman"/>
                <w:szCs w:val="24"/>
              </w:rPr>
            </w:pPr>
            <w:r w:rsidRPr="00183ADB">
              <w:rPr>
                <w:rFonts w:ascii="Times New Roman" w:eastAsia="Constantia" w:hAnsi="Times New Roman"/>
                <w:szCs w:val="24"/>
              </w:rPr>
              <w:t>3-4 класс</w:t>
            </w:r>
          </w:p>
        </w:tc>
        <w:tc>
          <w:tcPr>
            <w:tcW w:w="2268" w:type="dxa"/>
          </w:tcPr>
          <w:p w:rsidR="00507551" w:rsidRPr="00183ADB" w:rsidRDefault="00507551" w:rsidP="00507551">
            <w:pPr>
              <w:pStyle w:val="af7"/>
              <w:jc w:val="both"/>
              <w:rPr>
                <w:rFonts w:ascii="Times New Roman" w:eastAsia="Constantia" w:hAnsi="Times New Roman"/>
                <w:szCs w:val="24"/>
              </w:rPr>
            </w:pPr>
            <w:r w:rsidRPr="00183ADB">
              <w:rPr>
                <w:rFonts w:ascii="Times New Roman" w:hAnsi="Times New Roman"/>
                <w:szCs w:val="24"/>
              </w:rPr>
              <w:t>Первомайская с/ б</w:t>
            </w:r>
          </w:p>
        </w:tc>
      </w:tr>
      <w:tr w:rsidR="00507551" w:rsidRPr="00183ADB" w:rsidTr="00507551">
        <w:trPr>
          <w:trHeight w:val="283"/>
        </w:trPr>
        <w:tc>
          <w:tcPr>
            <w:tcW w:w="10348" w:type="dxa"/>
            <w:gridSpan w:val="5"/>
          </w:tcPr>
          <w:p w:rsidR="00507551" w:rsidRPr="00183ADB" w:rsidRDefault="00507551" w:rsidP="00507551">
            <w:pPr>
              <w:pStyle w:val="af7"/>
              <w:jc w:val="both"/>
              <w:rPr>
                <w:rFonts w:ascii="Times New Roman" w:hAnsi="Times New Roman"/>
                <w:b/>
                <w:bCs/>
                <w:iCs/>
                <w:szCs w:val="24"/>
                <w:lang w:val="ru-RU"/>
              </w:rPr>
            </w:pPr>
            <w:r w:rsidRPr="00183ADB">
              <w:rPr>
                <w:rFonts w:ascii="Times New Roman" w:hAnsi="Times New Roman"/>
                <w:b/>
                <w:szCs w:val="24"/>
                <w:lang w:val="ru-RU"/>
              </w:rPr>
              <w:t xml:space="preserve">               Нижнекалиновская с/б программа </w:t>
            </w:r>
            <w:r w:rsidRPr="00183ADB">
              <w:rPr>
                <w:rFonts w:ascii="Times New Roman" w:hAnsi="Times New Roman"/>
                <w:b/>
                <w:bCs/>
                <w:szCs w:val="24"/>
                <w:lang w:val="ru-RU"/>
              </w:rPr>
              <w:t>«Летнее чтение - веселое приключение»</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 у нас каникулы! »</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Игровая программа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01.06.2025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«Тропинка Лукоморья»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Литературная игра-викторина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06.06.2025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«Больше знаешь – меньше риск»</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Профилактический час</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25.06.2025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«Экологический абордаж»</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Викторина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 «Будьте здоровы»</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Беседа-игра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20.08.2025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«До свидания, лето»</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Игровая программа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31.08.2025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Нижнекалиновская с/б</w:t>
            </w:r>
          </w:p>
        </w:tc>
      </w:tr>
      <w:tr w:rsidR="00507551" w:rsidRPr="00183ADB" w:rsidTr="00507551">
        <w:trPr>
          <w:trHeight w:val="283"/>
        </w:trPr>
        <w:tc>
          <w:tcPr>
            <w:tcW w:w="10348" w:type="dxa"/>
            <w:gridSpan w:val="5"/>
          </w:tcPr>
          <w:p w:rsidR="00507551" w:rsidRPr="00183ADB" w:rsidRDefault="00507551" w:rsidP="00507551">
            <w:pPr>
              <w:pStyle w:val="2b"/>
              <w:spacing w:before="96" w:after="96"/>
              <w:jc w:val="both"/>
              <w:rPr>
                <w:rFonts w:ascii="Times New Roman" w:eastAsia="Times New Roman" w:hAnsi="Times New Roman" w:cs="Times New Roman"/>
                <w:sz w:val="24"/>
                <w:szCs w:val="24"/>
              </w:rPr>
            </w:pPr>
            <w:r w:rsidRPr="00183ADB">
              <w:rPr>
                <w:rFonts w:ascii="Times New Roman" w:eastAsia="Times New Roman" w:hAnsi="Times New Roman" w:cs="Times New Roman"/>
                <w:b/>
                <w:bCs/>
                <w:sz w:val="24"/>
                <w:szCs w:val="24"/>
              </w:rPr>
              <w:t xml:space="preserve">               Россошанская с/б программа </w:t>
            </w:r>
            <w:r w:rsidRPr="00183ADB">
              <w:rPr>
                <w:rStyle w:val="af8"/>
                <w:rFonts w:ascii="Times New Roman" w:hAnsi="Times New Roman" w:cs="Times New Roman"/>
                <w:b/>
                <w:szCs w:val="24"/>
                <w:lang w:val="ru-RU"/>
              </w:rPr>
              <w:t>«Библиолето: с книгой в летнем рюкзачке»</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«Веточка экологических желаний</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Информационный стенд</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05.06.2025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«Беречь Россию не устану…» (День независимости</w:t>
            </w:r>
            <w:proofErr w:type="gramStart"/>
            <w:r w:rsidRPr="00183ADB">
              <w:rPr>
                <w:rFonts w:ascii="Times New Roman" w:hAnsi="Times New Roman"/>
                <w:szCs w:val="24"/>
                <w:lang w:val="ru-RU"/>
              </w:rPr>
              <w:t xml:space="preserve"> )</w:t>
            </w:r>
            <w:proofErr w:type="gramEnd"/>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Поэтическая гостиная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10.06.2025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«Горжусь тобой моя Россия»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Историко-познавательная игра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10.06.2025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«Зеленая аптека в гостях у лета» </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Турнир знатоков природы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15.06.2025 </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3-6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«Праздник солнца и семьи»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Семейный балаганчик</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1-6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«Тревожный рассвет 41 –го»</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(День памяти и скорби)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Память народа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 19.06.2025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  «Путешествие в стану ЗАКОНиЯ»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Аукцион знаний</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4-5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«Книжки на прогулке»</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Пазл читательских предпочтений</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17.06.2025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«Калейдоскоп народных ремесел»</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Фольклорный коллаж</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13.08.2025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«Символы единения и связи времен» </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(День Государственного флага РФ)</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Шанс-викторина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21.08.2025 </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Россошанская  с/б</w:t>
            </w:r>
          </w:p>
        </w:tc>
      </w:tr>
      <w:tr w:rsidR="00507551" w:rsidRPr="00183ADB" w:rsidTr="00507551">
        <w:trPr>
          <w:trHeight w:val="283"/>
        </w:trPr>
        <w:tc>
          <w:tcPr>
            <w:tcW w:w="10348" w:type="dxa"/>
            <w:gridSpan w:val="5"/>
          </w:tcPr>
          <w:p w:rsidR="00507551" w:rsidRPr="00183ADB" w:rsidRDefault="00507551" w:rsidP="00507551">
            <w:pPr>
              <w:pStyle w:val="af7"/>
              <w:jc w:val="center"/>
              <w:rPr>
                <w:rFonts w:ascii="Times New Roman" w:hAnsi="Times New Roman"/>
                <w:szCs w:val="24"/>
              </w:rPr>
            </w:pPr>
            <w:r w:rsidRPr="00183ADB">
              <w:rPr>
                <w:rFonts w:ascii="Times New Roman" w:hAnsi="Times New Roman"/>
                <w:b/>
                <w:bCs/>
                <w:szCs w:val="24"/>
                <w:lang w:eastAsia="ru-RU"/>
              </w:rPr>
              <w:t>Поповская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«Читающая скамейка»</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Читальный зал под </w:t>
            </w:r>
            <w:r w:rsidRPr="00183ADB">
              <w:rPr>
                <w:rFonts w:ascii="Times New Roman" w:hAnsi="Times New Roman"/>
                <w:szCs w:val="24"/>
                <w:lang w:val="ru-RU"/>
              </w:rPr>
              <w:lastRenderedPageBreak/>
              <w:t>открытым небом</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 xml:space="preserve">Июнь 2025 </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до 14 </w:t>
            </w:r>
            <w:r w:rsidRPr="00183ADB">
              <w:rPr>
                <w:rFonts w:ascii="Times New Roman" w:hAnsi="Times New Roman"/>
                <w:szCs w:val="24"/>
              </w:rPr>
              <w:lastRenderedPageBreak/>
              <w:t>лет</w:t>
            </w:r>
          </w:p>
        </w:tc>
        <w:tc>
          <w:tcPr>
            <w:tcW w:w="2268" w:type="dxa"/>
            <w:tcBorders>
              <w:top w:val="single" w:sz="4" w:space="0" w:color="auto"/>
              <w:left w:val="single" w:sz="4" w:space="0" w:color="auto"/>
              <w:right w:val="single" w:sz="4" w:space="0" w:color="auto"/>
            </w:tcBorders>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Поповская с/б</w:t>
            </w:r>
          </w:p>
        </w:tc>
      </w:tr>
      <w:tr w:rsidR="00507551" w:rsidRPr="00183ADB" w:rsidTr="00507551">
        <w:trPr>
          <w:trHeight w:val="283"/>
        </w:trPr>
        <w:tc>
          <w:tcPr>
            <w:tcW w:w="10348" w:type="dxa"/>
            <w:gridSpan w:val="5"/>
            <w:tcBorders>
              <w:right w:val="single" w:sz="4" w:space="0" w:color="auto"/>
            </w:tcBorders>
          </w:tcPr>
          <w:p w:rsidR="00507551" w:rsidRPr="00183ADB" w:rsidRDefault="00507551" w:rsidP="00507551">
            <w:pPr>
              <w:pStyle w:val="af7"/>
              <w:jc w:val="center"/>
              <w:rPr>
                <w:rFonts w:ascii="Times New Roman" w:hAnsi="Times New Roman"/>
                <w:b/>
                <w:szCs w:val="24"/>
              </w:rPr>
            </w:pPr>
            <w:r w:rsidRPr="00183ADB">
              <w:rPr>
                <w:rFonts w:ascii="Times New Roman" w:hAnsi="Times New Roman"/>
                <w:b/>
                <w:szCs w:val="24"/>
                <w:shd w:val="clear" w:color="auto" w:fill="FFFFFF"/>
              </w:rPr>
              <w:lastRenderedPageBreak/>
              <w:t>Подтелковская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 книги нет каникул»</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Книжная выставка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Июнь август</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Подтелковская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«Лучший читатель лета»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Конкурс</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Июнь август</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Подтелковская с/б</w:t>
            </w:r>
          </w:p>
        </w:tc>
      </w:tr>
      <w:tr w:rsidR="00CF5005" w:rsidRPr="00183ADB" w:rsidTr="00507551">
        <w:trPr>
          <w:trHeight w:val="283"/>
        </w:trPr>
        <w:tc>
          <w:tcPr>
            <w:tcW w:w="2552" w:type="dxa"/>
          </w:tcPr>
          <w:p w:rsidR="00CF5005" w:rsidRPr="00183ADB" w:rsidRDefault="00CF5005" w:rsidP="00CF5005">
            <w:pPr>
              <w:pStyle w:val="af7"/>
              <w:jc w:val="both"/>
              <w:rPr>
                <w:rFonts w:ascii="Times New Roman" w:hAnsi="Times New Roman"/>
                <w:szCs w:val="24"/>
                <w:lang w:val="ru-RU"/>
              </w:rPr>
            </w:pPr>
            <w:r w:rsidRPr="00183ADB">
              <w:rPr>
                <w:rFonts w:ascii="Times New Roman" w:hAnsi="Times New Roman"/>
                <w:szCs w:val="24"/>
                <w:lang w:val="ru-RU"/>
              </w:rPr>
              <w:t>«Счастье, солнце, дружба – вот, что детям нужно»</w:t>
            </w:r>
          </w:p>
        </w:tc>
        <w:tc>
          <w:tcPr>
            <w:tcW w:w="2410"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Игровая программа</w:t>
            </w:r>
          </w:p>
        </w:tc>
        <w:tc>
          <w:tcPr>
            <w:tcW w:w="1417" w:type="dxa"/>
          </w:tcPr>
          <w:p w:rsidR="00CF5005" w:rsidRPr="00183ADB" w:rsidRDefault="00CF5005" w:rsidP="00CF5005">
            <w:pPr>
              <w:jc w:val="both"/>
            </w:pPr>
            <w:r w:rsidRPr="00183ADB">
              <w:t>01.06.2025</w:t>
            </w:r>
          </w:p>
        </w:tc>
        <w:tc>
          <w:tcPr>
            <w:tcW w:w="1701"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Подтелковская с/б</w:t>
            </w:r>
          </w:p>
        </w:tc>
      </w:tr>
      <w:tr w:rsidR="00CF5005" w:rsidRPr="00183ADB" w:rsidTr="00507551">
        <w:trPr>
          <w:trHeight w:val="283"/>
        </w:trPr>
        <w:tc>
          <w:tcPr>
            <w:tcW w:w="2552" w:type="dxa"/>
          </w:tcPr>
          <w:p w:rsidR="00CF5005" w:rsidRPr="00183ADB" w:rsidRDefault="00CF5005" w:rsidP="00CF5005">
            <w:pPr>
              <w:pStyle w:val="af7"/>
              <w:jc w:val="both"/>
              <w:rPr>
                <w:rFonts w:ascii="Times New Roman" w:hAnsi="Times New Roman"/>
                <w:szCs w:val="24"/>
                <w:lang w:val="ru-RU"/>
              </w:rPr>
            </w:pPr>
            <w:r w:rsidRPr="00183ADB">
              <w:rPr>
                <w:rFonts w:ascii="Times New Roman" w:hAnsi="Times New Roman"/>
                <w:szCs w:val="24"/>
                <w:lang w:val="ru-RU"/>
              </w:rPr>
              <w:t xml:space="preserve">«По дорогам сказок А.С.Пушкина» </w:t>
            </w:r>
          </w:p>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(к Пушкинскому дню)</w:t>
            </w:r>
          </w:p>
        </w:tc>
        <w:tc>
          <w:tcPr>
            <w:tcW w:w="2410"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Сказочная викторина</w:t>
            </w:r>
          </w:p>
        </w:tc>
        <w:tc>
          <w:tcPr>
            <w:tcW w:w="1417" w:type="dxa"/>
          </w:tcPr>
          <w:p w:rsidR="00CF5005" w:rsidRPr="00183ADB" w:rsidRDefault="00CF5005" w:rsidP="00CF5005">
            <w:pPr>
              <w:jc w:val="both"/>
            </w:pPr>
            <w:r w:rsidRPr="00183ADB">
              <w:t>05.06.2025</w:t>
            </w:r>
          </w:p>
        </w:tc>
        <w:tc>
          <w:tcPr>
            <w:tcW w:w="1701"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Подтелковская с/б</w:t>
            </w:r>
          </w:p>
        </w:tc>
      </w:tr>
      <w:tr w:rsidR="00CF5005" w:rsidRPr="00183ADB" w:rsidTr="00507551">
        <w:trPr>
          <w:trHeight w:val="283"/>
        </w:trPr>
        <w:tc>
          <w:tcPr>
            <w:tcW w:w="2552"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«Лето читательских удовольствий»</w:t>
            </w:r>
          </w:p>
        </w:tc>
        <w:tc>
          <w:tcPr>
            <w:tcW w:w="2410"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Летняя акция</w:t>
            </w:r>
          </w:p>
        </w:tc>
        <w:tc>
          <w:tcPr>
            <w:tcW w:w="1417" w:type="dxa"/>
          </w:tcPr>
          <w:p w:rsidR="00CF5005" w:rsidRPr="00183ADB" w:rsidRDefault="00CF5005" w:rsidP="00CF5005">
            <w:pPr>
              <w:jc w:val="both"/>
            </w:pPr>
            <w:r>
              <w:t>1</w:t>
            </w:r>
            <w:r w:rsidRPr="00183ADB">
              <w:t>0.06.2025</w:t>
            </w:r>
          </w:p>
        </w:tc>
        <w:tc>
          <w:tcPr>
            <w:tcW w:w="1701"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CF5005" w:rsidRPr="00183ADB" w:rsidRDefault="00CF5005" w:rsidP="00CF5005">
            <w:pPr>
              <w:pStyle w:val="af7"/>
              <w:jc w:val="both"/>
              <w:rPr>
                <w:rFonts w:ascii="Times New Roman" w:hAnsi="Times New Roman"/>
                <w:szCs w:val="24"/>
              </w:rPr>
            </w:pPr>
            <w:r w:rsidRPr="00183ADB">
              <w:rPr>
                <w:rFonts w:ascii="Times New Roman" w:hAnsi="Times New Roman"/>
                <w:szCs w:val="24"/>
              </w:rPr>
              <w:t>Подтелковская с/б</w:t>
            </w:r>
          </w:p>
        </w:tc>
      </w:tr>
      <w:tr w:rsidR="00507551" w:rsidRPr="00183ADB" w:rsidTr="00507551">
        <w:trPr>
          <w:trHeight w:val="283"/>
        </w:trPr>
        <w:tc>
          <w:tcPr>
            <w:tcW w:w="10348" w:type="dxa"/>
            <w:gridSpan w:val="5"/>
          </w:tcPr>
          <w:p w:rsidR="00507551" w:rsidRPr="00183ADB" w:rsidRDefault="00507551" w:rsidP="00507551">
            <w:pPr>
              <w:pStyle w:val="af7"/>
              <w:jc w:val="both"/>
              <w:rPr>
                <w:rFonts w:ascii="Times New Roman" w:hAnsi="Times New Roman"/>
                <w:b/>
                <w:szCs w:val="24"/>
                <w:lang w:val="ru-RU"/>
              </w:rPr>
            </w:pPr>
            <w:r w:rsidRPr="00183ADB">
              <w:rPr>
                <w:rFonts w:ascii="Times New Roman" w:hAnsi="Times New Roman"/>
                <w:b/>
                <w:szCs w:val="24"/>
                <w:lang w:val="ru-RU"/>
              </w:rPr>
              <w:t xml:space="preserve">                     Индустриальная </w:t>
            </w:r>
            <w:proofErr w:type="gramStart"/>
            <w:r w:rsidRPr="00183ADB">
              <w:rPr>
                <w:rFonts w:ascii="Times New Roman" w:hAnsi="Times New Roman"/>
                <w:b/>
                <w:szCs w:val="24"/>
                <w:lang w:val="ru-RU"/>
              </w:rPr>
              <w:t>с/б</w:t>
            </w:r>
            <w:proofErr w:type="gramEnd"/>
            <w:r w:rsidRPr="00183ADB">
              <w:rPr>
                <w:rFonts w:ascii="Times New Roman" w:hAnsi="Times New Roman"/>
                <w:b/>
                <w:szCs w:val="24"/>
                <w:lang w:val="ru-RU"/>
              </w:rPr>
              <w:t xml:space="preserve">  программа  «Лето - лучшее время для чтения!»</w:t>
            </w:r>
          </w:p>
        </w:tc>
      </w:tr>
      <w:tr w:rsidR="00507551" w:rsidRPr="00183ADB" w:rsidTr="00507551">
        <w:trPr>
          <w:trHeight w:val="50"/>
        </w:trPr>
        <w:tc>
          <w:tcPr>
            <w:tcW w:w="2552" w:type="dxa"/>
          </w:tcPr>
          <w:p w:rsidR="00507551" w:rsidRPr="00183ADB" w:rsidRDefault="00507551" w:rsidP="00507551">
            <w:pPr>
              <w:jc w:val="both"/>
            </w:pPr>
            <w:r w:rsidRPr="00183ADB">
              <w:t>«Детства счастливая пора»</w:t>
            </w:r>
          </w:p>
        </w:tc>
        <w:tc>
          <w:tcPr>
            <w:tcW w:w="2410" w:type="dxa"/>
          </w:tcPr>
          <w:p w:rsidR="00507551" w:rsidRPr="00183ADB" w:rsidRDefault="00507551" w:rsidP="00507551">
            <w:pPr>
              <w:jc w:val="both"/>
            </w:pPr>
            <w:r w:rsidRPr="00183ADB">
              <w:t>Праздник</w:t>
            </w:r>
          </w:p>
        </w:tc>
        <w:tc>
          <w:tcPr>
            <w:tcW w:w="1417" w:type="dxa"/>
          </w:tcPr>
          <w:p w:rsidR="00507551" w:rsidRPr="00183ADB" w:rsidRDefault="00507551" w:rsidP="00507551">
            <w:pPr>
              <w:jc w:val="both"/>
            </w:pPr>
            <w:r w:rsidRPr="00183ADB">
              <w:t>01.06.2025</w:t>
            </w:r>
          </w:p>
        </w:tc>
        <w:tc>
          <w:tcPr>
            <w:tcW w:w="1701" w:type="dxa"/>
          </w:tcPr>
          <w:p w:rsidR="00507551" w:rsidRPr="00183ADB" w:rsidRDefault="00507551" w:rsidP="00507551">
            <w:pPr>
              <w:jc w:val="both"/>
            </w:pPr>
            <w:r w:rsidRPr="00183ADB">
              <w:t>Дети</w:t>
            </w:r>
          </w:p>
        </w:tc>
        <w:tc>
          <w:tcPr>
            <w:tcW w:w="2268" w:type="dxa"/>
          </w:tcPr>
          <w:p w:rsidR="00507551" w:rsidRPr="00183ADB" w:rsidRDefault="00507551" w:rsidP="00507551">
            <w:pPr>
              <w:jc w:val="both"/>
            </w:pPr>
            <w:r w:rsidRPr="00183ADB">
              <w:t>Индустриальная с/б</w:t>
            </w:r>
          </w:p>
        </w:tc>
      </w:tr>
      <w:tr w:rsidR="00507551" w:rsidRPr="00183ADB" w:rsidTr="00507551">
        <w:trPr>
          <w:trHeight w:val="47"/>
        </w:trPr>
        <w:tc>
          <w:tcPr>
            <w:tcW w:w="2552" w:type="dxa"/>
          </w:tcPr>
          <w:p w:rsidR="00507551" w:rsidRPr="00183ADB" w:rsidRDefault="00507551" w:rsidP="00507551">
            <w:pPr>
              <w:jc w:val="both"/>
            </w:pPr>
            <w:r w:rsidRPr="00183ADB">
              <w:t>«Прочти-ка книгу  о природе!»</w:t>
            </w:r>
          </w:p>
        </w:tc>
        <w:tc>
          <w:tcPr>
            <w:tcW w:w="2410" w:type="dxa"/>
          </w:tcPr>
          <w:p w:rsidR="00507551" w:rsidRPr="00183ADB" w:rsidRDefault="00507551" w:rsidP="00507551">
            <w:pPr>
              <w:jc w:val="both"/>
            </w:pPr>
            <w:r w:rsidRPr="00183ADB">
              <w:t>Акция.</w:t>
            </w:r>
          </w:p>
        </w:tc>
        <w:tc>
          <w:tcPr>
            <w:tcW w:w="1417" w:type="dxa"/>
          </w:tcPr>
          <w:p w:rsidR="00507551" w:rsidRPr="00183ADB" w:rsidRDefault="00507551" w:rsidP="00507551">
            <w:pPr>
              <w:jc w:val="both"/>
            </w:pPr>
            <w:r w:rsidRPr="00183ADB">
              <w:t>05.06.2025</w:t>
            </w:r>
          </w:p>
        </w:tc>
        <w:tc>
          <w:tcPr>
            <w:tcW w:w="1701" w:type="dxa"/>
          </w:tcPr>
          <w:p w:rsidR="00507551" w:rsidRPr="00183ADB" w:rsidRDefault="00507551" w:rsidP="00507551">
            <w:pPr>
              <w:jc w:val="both"/>
            </w:pPr>
            <w:r w:rsidRPr="00183ADB">
              <w:t>Дети</w:t>
            </w:r>
          </w:p>
        </w:tc>
        <w:tc>
          <w:tcPr>
            <w:tcW w:w="2268" w:type="dxa"/>
          </w:tcPr>
          <w:p w:rsidR="00507551" w:rsidRPr="00183ADB" w:rsidRDefault="00507551" w:rsidP="00507551">
            <w:pPr>
              <w:jc w:val="both"/>
            </w:pPr>
            <w:r w:rsidRPr="00183ADB">
              <w:t>Индустриальная с/б</w:t>
            </w:r>
          </w:p>
        </w:tc>
      </w:tr>
      <w:tr w:rsidR="00507551" w:rsidRPr="00183ADB" w:rsidTr="00507551">
        <w:trPr>
          <w:trHeight w:val="47"/>
        </w:trPr>
        <w:tc>
          <w:tcPr>
            <w:tcW w:w="2552" w:type="dxa"/>
          </w:tcPr>
          <w:p w:rsidR="00507551" w:rsidRPr="00183ADB" w:rsidRDefault="00507551" w:rsidP="00507551">
            <w:pPr>
              <w:jc w:val="both"/>
            </w:pPr>
            <w:r w:rsidRPr="00183ADB">
              <w:t>«С Пушкинскими сказками на полянке»</w:t>
            </w:r>
          </w:p>
        </w:tc>
        <w:tc>
          <w:tcPr>
            <w:tcW w:w="2410" w:type="dxa"/>
          </w:tcPr>
          <w:p w:rsidR="00507551" w:rsidRPr="00183ADB" w:rsidRDefault="00507551" w:rsidP="00507551">
            <w:pPr>
              <w:jc w:val="both"/>
            </w:pPr>
            <w:r w:rsidRPr="00183ADB">
              <w:t>Литературный</w:t>
            </w:r>
          </w:p>
          <w:p w:rsidR="00507551" w:rsidRPr="00183ADB" w:rsidRDefault="00507551" w:rsidP="00507551">
            <w:pPr>
              <w:jc w:val="both"/>
            </w:pPr>
            <w:r w:rsidRPr="00183ADB">
              <w:t>пикник.</w:t>
            </w:r>
          </w:p>
        </w:tc>
        <w:tc>
          <w:tcPr>
            <w:tcW w:w="1417" w:type="dxa"/>
          </w:tcPr>
          <w:p w:rsidR="00507551" w:rsidRPr="00183ADB" w:rsidRDefault="00507551" w:rsidP="00507551">
            <w:pPr>
              <w:jc w:val="both"/>
            </w:pPr>
            <w:r w:rsidRPr="00183ADB">
              <w:t>06.06.2025</w:t>
            </w:r>
          </w:p>
        </w:tc>
        <w:tc>
          <w:tcPr>
            <w:tcW w:w="1701" w:type="dxa"/>
          </w:tcPr>
          <w:p w:rsidR="00507551" w:rsidRPr="00183ADB" w:rsidRDefault="00507551" w:rsidP="00507551">
            <w:pPr>
              <w:jc w:val="both"/>
            </w:pPr>
            <w:r w:rsidRPr="00183ADB">
              <w:t>Дети</w:t>
            </w:r>
          </w:p>
        </w:tc>
        <w:tc>
          <w:tcPr>
            <w:tcW w:w="2268" w:type="dxa"/>
          </w:tcPr>
          <w:p w:rsidR="00507551" w:rsidRPr="00183ADB" w:rsidRDefault="00507551" w:rsidP="00507551">
            <w:pPr>
              <w:jc w:val="both"/>
            </w:pPr>
            <w:r w:rsidRPr="00183ADB">
              <w:t>Индустриальная с/б</w:t>
            </w:r>
          </w:p>
        </w:tc>
      </w:tr>
      <w:tr w:rsidR="00507551" w:rsidRPr="00183ADB" w:rsidTr="00507551">
        <w:trPr>
          <w:trHeight w:val="47"/>
        </w:trPr>
        <w:tc>
          <w:tcPr>
            <w:tcW w:w="2552" w:type="dxa"/>
          </w:tcPr>
          <w:p w:rsidR="00507551" w:rsidRPr="00183ADB" w:rsidRDefault="00507551" w:rsidP="00507551">
            <w:pPr>
              <w:jc w:val="both"/>
            </w:pPr>
            <w:r w:rsidRPr="00183ADB">
              <w:t>«Рецепт здоровья в книге»</w:t>
            </w:r>
          </w:p>
        </w:tc>
        <w:tc>
          <w:tcPr>
            <w:tcW w:w="2410" w:type="dxa"/>
          </w:tcPr>
          <w:p w:rsidR="00507551" w:rsidRPr="00183ADB" w:rsidRDefault="00507551" w:rsidP="00507551">
            <w:pPr>
              <w:jc w:val="both"/>
            </w:pPr>
            <w:r w:rsidRPr="00183ADB">
              <w:t>Беседа</w:t>
            </w:r>
          </w:p>
        </w:tc>
        <w:tc>
          <w:tcPr>
            <w:tcW w:w="1417" w:type="dxa"/>
          </w:tcPr>
          <w:p w:rsidR="00507551" w:rsidRPr="00183ADB" w:rsidRDefault="00507551" w:rsidP="00507551">
            <w:pPr>
              <w:jc w:val="both"/>
            </w:pPr>
            <w:r w:rsidRPr="00183ADB">
              <w:t>09.08.2025</w:t>
            </w:r>
          </w:p>
        </w:tc>
        <w:tc>
          <w:tcPr>
            <w:tcW w:w="1701" w:type="dxa"/>
          </w:tcPr>
          <w:p w:rsidR="00507551" w:rsidRPr="00183ADB" w:rsidRDefault="00507551" w:rsidP="00507551">
            <w:pPr>
              <w:jc w:val="both"/>
            </w:pPr>
            <w:r w:rsidRPr="00183ADB">
              <w:t>Дети</w:t>
            </w:r>
          </w:p>
        </w:tc>
        <w:tc>
          <w:tcPr>
            <w:tcW w:w="2268" w:type="dxa"/>
          </w:tcPr>
          <w:p w:rsidR="00507551" w:rsidRPr="00183ADB" w:rsidRDefault="00507551" w:rsidP="00507551">
            <w:pPr>
              <w:jc w:val="both"/>
            </w:pPr>
            <w:r w:rsidRPr="00183ADB">
              <w:t>Индустриальная с/б</w:t>
            </w:r>
          </w:p>
        </w:tc>
      </w:tr>
      <w:tr w:rsidR="00507551" w:rsidRPr="00183ADB" w:rsidTr="00507551">
        <w:trPr>
          <w:trHeight w:val="47"/>
        </w:trPr>
        <w:tc>
          <w:tcPr>
            <w:tcW w:w="2552" w:type="dxa"/>
          </w:tcPr>
          <w:p w:rsidR="00507551" w:rsidRPr="00183ADB" w:rsidRDefault="00507551" w:rsidP="00507551">
            <w:pPr>
              <w:jc w:val="both"/>
            </w:pPr>
            <w:r w:rsidRPr="00183ADB">
              <w:t>«Классное внеклассное чтение»</w:t>
            </w:r>
          </w:p>
        </w:tc>
        <w:tc>
          <w:tcPr>
            <w:tcW w:w="2410" w:type="dxa"/>
          </w:tcPr>
          <w:p w:rsidR="00507551" w:rsidRPr="00183ADB" w:rsidRDefault="00507551" w:rsidP="00507551">
            <w:pPr>
              <w:jc w:val="both"/>
            </w:pPr>
            <w:r w:rsidRPr="00183ADB">
              <w:t>Книжная выставка</w:t>
            </w:r>
          </w:p>
        </w:tc>
        <w:tc>
          <w:tcPr>
            <w:tcW w:w="1417" w:type="dxa"/>
          </w:tcPr>
          <w:p w:rsidR="00507551" w:rsidRPr="00183ADB" w:rsidRDefault="00507551" w:rsidP="00507551">
            <w:pPr>
              <w:jc w:val="both"/>
            </w:pPr>
            <w:r w:rsidRPr="00183ADB">
              <w:t>Июнь-август 2025</w:t>
            </w:r>
          </w:p>
        </w:tc>
        <w:tc>
          <w:tcPr>
            <w:tcW w:w="1701" w:type="dxa"/>
          </w:tcPr>
          <w:p w:rsidR="00507551" w:rsidRPr="00183ADB" w:rsidRDefault="00507551" w:rsidP="00507551">
            <w:pPr>
              <w:jc w:val="both"/>
            </w:pPr>
            <w:r w:rsidRPr="00183ADB">
              <w:t>Дети</w:t>
            </w:r>
          </w:p>
        </w:tc>
        <w:tc>
          <w:tcPr>
            <w:tcW w:w="2268" w:type="dxa"/>
          </w:tcPr>
          <w:p w:rsidR="00507551" w:rsidRPr="00183ADB" w:rsidRDefault="00507551" w:rsidP="00507551">
            <w:pPr>
              <w:jc w:val="both"/>
            </w:pPr>
            <w:r w:rsidRPr="00183ADB">
              <w:t>Индустриальная с/б</w:t>
            </w:r>
          </w:p>
        </w:tc>
      </w:tr>
      <w:tr w:rsidR="00507551" w:rsidRPr="00183ADB" w:rsidTr="00507551">
        <w:trPr>
          <w:trHeight w:val="283"/>
        </w:trPr>
        <w:tc>
          <w:tcPr>
            <w:tcW w:w="10348" w:type="dxa"/>
            <w:gridSpan w:val="5"/>
          </w:tcPr>
          <w:p w:rsidR="00507551" w:rsidRPr="00183ADB" w:rsidRDefault="00507551" w:rsidP="00507551">
            <w:pPr>
              <w:pStyle w:val="af7"/>
              <w:jc w:val="both"/>
              <w:rPr>
                <w:rFonts w:ascii="Times New Roman" w:hAnsi="Times New Roman"/>
                <w:b/>
                <w:szCs w:val="24"/>
              </w:rPr>
            </w:pPr>
            <w:r w:rsidRPr="00183ADB">
              <w:rPr>
                <w:rFonts w:ascii="Times New Roman" w:hAnsi="Times New Roman"/>
                <w:b/>
                <w:szCs w:val="24"/>
              </w:rPr>
              <w:t xml:space="preserve">                                                                             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b/>
                <w:szCs w:val="24"/>
                <w:u w:val="single"/>
              </w:rPr>
            </w:pPr>
            <w:r w:rsidRPr="00183ADB">
              <w:rPr>
                <w:rFonts w:ascii="Times New Roman" w:hAnsi="Times New Roman"/>
                <w:szCs w:val="24"/>
                <w:shd w:val="clear" w:color="auto" w:fill="FFFFFF"/>
              </w:rPr>
              <w:t xml:space="preserve">«Детства яркая планета» </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Праздник</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01.06.2025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b/>
                <w:szCs w:val="24"/>
                <w:u w:val="single"/>
                <w:lang w:val="ru-RU"/>
              </w:rPr>
            </w:pPr>
            <w:r w:rsidRPr="00183ADB">
              <w:rPr>
                <w:rFonts w:ascii="Times New Roman" w:hAnsi="Times New Roman"/>
                <w:szCs w:val="24"/>
                <w:shd w:val="clear" w:color="auto" w:fill="FFFFFF"/>
                <w:lang w:val="ru-RU"/>
              </w:rPr>
              <w:t>«Лето – время читать, восхищаться и спорить»,</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Книжная выставка</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01.06.2025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«Путешествие по лукоморью»</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Литературный квест</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05.06.2025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«Мы живем в России»</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Час патриотизма</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10.06.2025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Кладовая леса»</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Библиодартс</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16.06.2025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Подростки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lang w:val="ru-RU"/>
              </w:rPr>
            </w:pPr>
            <w:r w:rsidRPr="00183ADB">
              <w:rPr>
                <w:rFonts w:ascii="Times New Roman" w:eastAsia="Calibri" w:hAnsi="Times New Roman"/>
                <w:szCs w:val="24"/>
                <w:lang w:val="ru-RU"/>
              </w:rPr>
              <w:t>«Летом время не теряй сил здоровья набирай»</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Квест</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03.07.2025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lang w:val="ru-RU"/>
              </w:rPr>
            </w:pPr>
            <w:r w:rsidRPr="00183ADB">
              <w:rPr>
                <w:rFonts w:ascii="Times New Roman" w:eastAsia="Calibri" w:hAnsi="Times New Roman"/>
                <w:szCs w:val="24"/>
                <w:lang w:val="ru-RU"/>
              </w:rPr>
              <w:t>«По следам  мужества и стойкости»</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Акция</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22.07.2025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«Ромашковое счастье»</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Мастер-класс</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08.07.2025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Фольклор от самой колыбели»</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Фольклорный час</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21.07.2025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«Сегодня модно быть здоровым</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Квест</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05.08.2025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«Медовый, яблочный, ореховый»</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Фольклорный праздник</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19.08.2025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lang w:val="ru-RU"/>
              </w:rPr>
            </w:pPr>
            <w:r w:rsidRPr="00183ADB">
              <w:rPr>
                <w:rFonts w:ascii="Times New Roman" w:eastAsia="Calibri" w:hAnsi="Times New Roman"/>
                <w:szCs w:val="24"/>
                <w:lang w:val="ru-RU"/>
              </w:rPr>
              <w:t>«Что читали этим летом, мы расскажем без секретов»</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Библиопикник</w:t>
            </w:r>
          </w:p>
        </w:tc>
        <w:tc>
          <w:tcPr>
            <w:tcW w:w="1417"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29.08.2025</w:t>
            </w:r>
          </w:p>
        </w:tc>
        <w:tc>
          <w:tcPr>
            <w:tcW w:w="1701"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283"/>
        </w:trPr>
        <w:tc>
          <w:tcPr>
            <w:tcW w:w="10348" w:type="dxa"/>
            <w:gridSpan w:val="5"/>
          </w:tcPr>
          <w:p w:rsidR="00507551" w:rsidRPr="00183ADB" w:rsidRDefault="00507551" w:rsidP="00507551">
            <w:pPr>
              <w:pStyle w:val="af7"/>
              <w:jc w:val="both"/>
              <w:rPr>
                <w:rFonts w:ascii="Times New Roman" w:hAnsi="Times New Roman"/>
                <w:b/>
                <w:szCs w:val="24"/>
              </w:rPr>
            </w:pPr>
            <w:r w:rsidRPr="00183ADB">
              <w:rPr>
                <w:rFonts w:ascii="Times New Roman" w:hAnsi="Times New Roman"/>
                <w:szCs w:val="24"/>
              </w:rPr>
              <w:t xml:space="preserve">                                                                                </w:t>
            </w:r>
            <w:r w:rsidRPr="00183ADB">
              <w:rPr>
                <w:rFonts w:ascii="Times New Roman" w:hAnsi="Times New Roman"/>
                <w:b/>
                <w:szCs w:val="24"/>
              </w:rPr>
              <w:t xml:space="preserve"> ЦДБ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 xml:space="preserve">«Этот мир мы дарим </w:t>
            </w:r>
            <w:r w:rsidRPr="00183ADB">
              <w:rPr>
                <w:rFonts w:ascii="Times New Roman" w:hAnsi="Times New Roman"/>
                <w:szCs w:val="24"/>
                <w:shd w:val="clear" w:color="auto" w:fill="FFFFFF"/>
                <w:lang w:val="ru-RU"/>
              </w:rPr>
              <w:lastRenderedPageBreak/>
              <w:t>детям»</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lastRenderedPageBreak/>
              <w:t xml:space="preserve">Интерактивная </w:t>
            </w:r>
            <w:r w:rsidRPr="00183ADB">
              <w:rPr>
                <w:rFonts w:ascii="Times New Roman" w:hAnsi="Times New Roman"/>
                <w:szCs w:val="24"/>
                <w:lang w:val="ru-RU"/>
              </w:rPr>
              <w:lastRenderedPageBreak/>
              <w:t>площадка ко дню защиты детей</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01.06.2025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до 14 </w:t>
            </w:r>
            <w:r w:rsidRPr="00183ADB">
              <w:rPr>
                <w:rFonts w:ascii="Times New Roman" w:hAnsi="Times New Roman"/>
                <w:szCs w:val="24"/>
              </w:rPr>
              <w:lastRenderedPageBreak/>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 xml:space="preserve">Центральная </w:t>
            </w:r>
            <w:r w:rsidRPr="00183ADB">
              <w:rPr>
                <w:rFonts w:ascii="Times New Roman" w:hAnsi="Times New Roman"/>
                <w:szCs w:val="24"/>
              </w:rPr>
              <w:lastRenderedPageBreak/>
              <w:t>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«Безопасное лето»</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Беседа по ПДД</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02.06.2025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«Здравствуй  лето»</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Творческое занятие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04.06.2025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«Сокровища библиотечного фонда»</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Литературная прогулка на свежем воздухе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05.06.2025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rPr>
              <w:t>«Земля. Экология. Жизнь»</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Экологический час</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06.06.2025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«Пушкинский день»»</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Литературное путешествие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11.06.2025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«Любимые книги»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Книжная выставка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16.06.2025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«Легенды и сказки об «Артеке»</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Акция к 100-летию «Артека»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17.07.2025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eastAsia="Calibri" w:hAnsi="Times New Roman"/>
                <w:szCs w:val="24"/>
              </w:rPr>
              <w:t>«Деньги в Интернете»</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Урок - дискуссия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«Стихи, вместившие судьбу»</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Обзор</w:t>
            </w:r>
          </w:p>
          <w:p w:rsidR="00507551" w:rsidRPr="00183ADB" w:rsidRDefault="00507551" w:rsidP="00507551">
            <w:pPr>
              <w:pStyle w:val="af7"/>
              <w:jc w:val="both"/>
              <w:rPr>
                <w:rFonts w:ascii="Times New Roman" w:hAnsi="Times New Roman"/>
                <w:szCs w:val="24"/>
              </w:rPr>
            </w:pP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20.06.2025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«Кораблик счастья»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Творческое занятие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«Обитатели одной планеты»</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Библиографический лабиринт</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30.06.2025</w:t>
            </w:r>
          </w:p>
          <w:p w:rsidR="00507551" w:rsidRPr="00183ADB" w:rsidRDefault="00507551" w:rsidP="00507551">
            <w:pPr>
              <w:pStyle w:val="af7"/>
              <w:jc w:val="both"/>
              <w:rPr>
                <w:rFonts w:ascii="Times New Roman" w:hAnsi="Times New Roman"/>
                <w:szCs w:val="24"/>
              </w:rPr>
            </w:pP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«Твои</w:t>
            </w:r>
          </w:p>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первые энциклопедии»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Библиотечный урок</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01.07.2025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shd w:val="clear" w:color="auto" w:fill="FFFFFF"/>
              </w:rPr>
              <w:t xml:space="preserve">«Книги наши друзья» </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shd w:val="clear" w:color="auto" w:fill="FFFFFF"/>
              </w:rPr>
              <w:t>День отдыха с книгой</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03.07.2025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rPr>
              <w:t>«Ромашка -балеринка»</w:t>
            </w:r>
          </w:p>
        </w:tc>
        <w:tc>
          <w:tcPr>
            <w:tcW w:w="2410"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rPr>
              <w:t>Творческое занятие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07.07.2025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eastAsia="ru-RU"/>
              </w:rPr>
              <w:t xml:space="preserve"> </w:t>
            </w:r>
            <w:r w:rsidRPr="00183ADB">
              <w:rPr>
                <w:rFonts w:ascii="Times New Roman" w:hAnsi="Times New Roman"/>
                <w:szCs w:val="24"/>
                <w:lang w:val="ru-RU"/>
              </w:rPr>
              <w:t xml:space="preserve">«Тот город, мной любимый с детства» </w:t>
            </w:r>
          </w:p>
        </w:tc>
        <w:tc>
          <w:tcPr>
            <w:tcW w:w="2410" w:type="dxa"/>
          </w:tcPr>
          <w:p w:rsidR="00507551" w:rsidRPr="00183ADB" w:rsidRDefault="00507551" w:rsidP="00507551">
            <w:pPr>
              <w:pStyle w:val="af7"/>
              <w:jc w:val="both"/>
              <w:rPr>
                <w:rFonts w:ascii="Times New Roman" w:hAnsi="Times New Roman"/>
                <w:i/>
                <w:szCs w:val="24"/>
              </w:rPr>
            </w:pPr>
            <w:r w:rsidRPr="00183ADB">
              <w:rPr>
                <w:rFonts w:ascii="Times New Roman" w:hAnsi="Times New Roman"/>
                <w:szCs w:val="24"/>
              </w:rPr>
              <w:t>Выставка-путешествие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15.07.2025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«По следам</w:t>
            </w:r>
          </w:p>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сказочных героев»</w:t>
            </w:r>
          </w:p>
        </w:tc>
        <w:tc>
          <w:tcPr>
            <w:tcW w:w="2410"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Библио - квест</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16.07.2025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«Водный мир»</w:t>
            </w:r>
          </w:p>
        </w:tc>
        <w:tc>
          <w:tcPr>
            <w:tcW w:w="2410" w:type="dxa"/>
          </w:tcPr>
          <w:p w:rsidR="00507551" w:rsidRPr="00183ADB" w:rsidRDefault="00507551" w:rsidP="00507551">
            <w:pPr>
              <w:pStyle w:val="af7"/>
              <w:jc w:val="both"/>
              <w:rPr>
                <w:rFonts w:ascii="Times New Roman" w:eastAsia="Calibri" w:hAnsi="Times New Roman"/>
                <w:szCs w:val="24"/>
              </w:rPr>
            </w:pPr>
            <w:r w:rsidRPr="00183ADB">
              <w:rPr>
                <w:rFonts w:ascii="Times New Roman" w:eastAsia="Calibri" w:hAnsi="Times New Roman"/>
                <w:szCs w:val="24"/>
              </w:rPr>
              <w:t>Презентация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«Копилочка»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Творческое занятие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30.07.2025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«Добро без границ»</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Ассорти из мультфильмов к Международному дню друзей</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09.06.2025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shd w:val="clear" w:color="auto" w:fill="FFFFFF"/>
              </w:rPr>
            </w:pPr>
            <w:r w:rsidRPr="00183ADB">
              <w:rPr>
                <w:rFonts w:ascii="Times New Roman" w:hAnsi="Times New Roman"/>
                <w:szCs w:val="24"/>
                <w:shd w:val="clear" w:color="auto" w:fill="FFFFFF"/>
              </w:rPr>
              <w:t>«Добро пожаловать в хогвартс</w:t>
            </w:r>
            <w:proofErr w:type="gramStart"/>
            <w:r w:rsidRPr="00183ADB">
              <w:rPr>
                <w:rFonts w:ascii="Times New Roman" w:hAnsi="Times New Roman"/>
                <w:szCs w:val="24"/>
                <w:shd w:val="clear" w:color="auto" w:fill="FFFFFF"/>
              </w:rPr>
              <w:t>!»</w:t>
            </w:r>
            <w:proofErr w:type="gramEnd"/>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Библиотечный квест</w:t>
            </w:r>
          </w:p>
          <w:p w:rsidR="00507551" w:rsidRPr="00183ADB" w:rsidRDefault="00507551" w:rsidP="00507551">
            <w:pPr>
              <w:pStyle w:val="af7"/>
              <w:jc w:val="both"/>
              <w:rPr>
                <w:rFonts w:ascii="Times New Roman" w:hAnsi="Times New Roman"/>
                <w:szCs w:val="24"/>
              </w:rPr>
            </w:pPr>
          </w:p>
        </w:tc>
        <w:tc>
          <w:tcPr>
            <w:tcW w:w="1417" w:type="dxa"/>
          </w:tcPr>
          <w:p w:rsidR="00507551" w:rsidRPr="00183ADB" w:rsidRDefault="00507551" w:rsidP="00507551">
            <w:pPr>
              <w:pStyle w:val="af7"/>
              <w:jc w:val="both"/>
              <w:rPr>
                <w:rFonts w:ascii="Times New Roman" w:hAnsi="Times New Roman"/>
                <w:szCs w:val="24"/>
                <w:lang w:eastAsia="ru-RU"/>
              </w:rPr>
            </w:pPr>
            <w:r w:rsidRPr="00183ADB">
              <w:rPr>
                <w:rFonts w:ascii="Times New Roman" w:hAnsi="Times New Roman"/>
                <w:szCs w:val="24"/>
                <w:lang w:eastAsia="ru-RU"/>
              </w:rPr>
              <w:t>31.07.2025</w:t>
            </w:r>
          </w:p>
          <w:p w:rsidR="00507551" w:rsidRPr="00183ADB" w:rsidRDefault="00507551" w:rsidP="00507551">
            <w:pPr>
              <w:pStyle w:val="af7"/>
              <w:jc w:val="both"/>
              <w:rPr>
                <w:rFonts w:ascii="Times New Roman" w:hAnsi="Times New Roman"/>
                <w:szCs w:val="24"/>
                <w:shd w:val="clear" w:color="auto" w:fill="FFFFFF"/>
              </w:rPr>
            </w:pP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«Подделка из пластика»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shd w:val="clear" w:color="auto" w:fill="FFFFFF"/>
              </w:rPr>
              <w:t>Творческое занятие</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01.08.2025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«Что подскажет светофор»</w:t>
            </w:r>
          </w:p>
        </w:tc>
        <w:tc>
          <w:tcPr>
            <w:tcW w:w="2410"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Деловая игра</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К  Всемирному Дню светофора</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04.08.2025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«Будьте здоровы» </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Беседа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08.08.2025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до 14 </w:t>
            </w:r>
            <w:r w:rsidRPr="00183ADB">
              <w:rPr>
                <w:rFonts w:ascii="Times New Roman" w:hAnsi="Times New Roman"/>
                <w:szCs w:val="24"/>
              </w:rPr>
              <w:lastRenderedPageBreak/>
              <w:t>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 xml:space="preserve">Центральная </w:t>
            </w:r>
            <w:r w:rsidRPr="00183ADB">
              <w:rPr>
                <w:rFonts w:ascii="Times New Roman" w:hAnsi="Times New Roman"/>
                <w:szCs w:val="24"/>
              </w:rPr>
              <w:lastRenderedPageBreak/>
              <w:t>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lastRenderedPageBreak/>
              <w:t>«Он открыл нам дверь в загадочный мир...»</w:t>
            </w:r>
          </w:p>
        </w:tc>
        <w:tc>
          <w:tcPr>
            <w:tcW w:w="2410" w:type="dxa"/>
          </w:tcPr>
          <w:p w:rsidR="00507551" w:rsidRPr="00183ADB" w:rsidRDefault="00507551" w:rsidP="00507551">
            <w:pPr>
              <w:pStyle w:val="af7"/>
              <w:jc w:val="both"/>
              <w:rPr>
                <w:rFonts w:ascii="Times New Roman" w:hAnsi="Times New Roman"/>
                <w:i/>
                <w:szCs w:val="24"/>
              </w:rPr>
            </w:pPr>
            <w:r w:rsidRPr="00183ADB">
              <w:rPr>
                <w:rFonts w:ascii="Times New Roman" w:hAnsi="Times New Roman"/>
                <w:szCs w:val="24"/>
              </w:rPr>
              <w:t xml:space="preserve">Интерактивная выставка </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«Яблочный Спас - нам здоровья припас»</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Фольклорный праздник</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19.08.2025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«Я пишу о бурях, короблях, любви…»</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Интерактивная выставка</w:t>
            </w:r>
          </w:p>
          <w:p w:rsidR="00507551" w:rsidRPr="00183ADB" w:rsidRDefault="00507551" w:rsidP="00507551">
            <w:pPr>
              <w:pStyle w:val="af7"/>
              <w:jc w:val="both"/>
              <w:rPr>
                <w:rFonts w:ascii="Times New Roman" w:hAnsi="Times New Roman"/>
                <w:szCs w:val="24"/>
              </w:rPr>
            </w:pP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25.08.2025</w:t>
            </w:r>
          </w:p>
          <w:p w:rsidR="00507551" w:rsidRPr="00183ADB" w:rsidRDefault="00507551" w:rsidP="00507551">
            <w:pPr>
              <w:pStyle w:val="af7"/>
              <w:jc w:val="both"/>
              <w:rPr>
                <w:rFonts w:ascii="Times New Roman" w:hAnsi="Times New Roman"/>
                <w:szCs w:val="24"/>
              </w:rPr>
            </w:pP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Дети до 14 лет </w:t>
            </w:r>
          </w:p>
          <w:p w:rsidR="00507551" w:rsidRPr="00183ADB" w:rsidRDefault="00507551" w:rsidP="00507551">
            <w:pPr>
              <w:pStyle w:val="af7"/>
              <w:jc w:val="both"/>
              <w:rPr>
                <w:rFonts w:ascii="Times New Roman" w:hAnsi="Times New Roman"/>
                <w:szCs w:val="24"/>
              </w:rPr>
            </w:pP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jc w:val="center"/>
        <w:rPr>
          <w:rFonts w:ascii="Times New Roman" w:hAnsi="Times New Roman"/>
          <w:b/>
          <w:szCs w:val="24"/>
          <w:u w:val="single"/>
          <w:lang w:val="ru-RU"/>
        </w:rPr>
      </w:pPr>
      <w:r w:rsidRPr="00183ADB">
        <w:rPr>
          <w:rFonts w:ascii="Times New Roman" w:hAnsi="Times New Roman"/>
          <w:b/>
          <w:szCs w:val="24"/>
          <w:u w:val="single"/>
          <w:lang w:val="ru-RU"/>
        </w:rPr>
        <w:t>Гражданско-правовое просвещение. Формирование  финансовой грамотности</w:t>
      </w:r>
    </w:p>
    <w:p w:rsidR="00507551" w:rsidRPr="00183ADB" w:rsidRDefault="00507551" w:rsidP="00507551">
      <w:pPr>
        <w:pStyle w:val="af7"/>
        <w:ind w:firstLine="567"/>
        <w:jc w:val="center"/>
        <w:rPr>
          <w:rFonts w:ascii="Times New Roman" w:hAnsi="Times New Roman"/>
          <w:b/>
          <w:szCs w:val="24"/>
          <w:lang w:val="ru-RU"/>
        </w:rPr>
      </w:pPr>
    </w:p>
    <w:p w:rsidR="00507551" w:rsidRPr="00183ADB" w:rsidRDefault="00507551" w:rsidP="00507551">
      <w:pPr>
        <w:pStyle w:val="af7"/>
        <w:ind w:firstLine="567"/>
        <w:rPr>
          <w:rFonts w:ascii="Times New Roman" w:hAnsi="Times New Roman"/>
          <w:szCs w:val="24"/>
          <w:lang w:val="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560"/>
        <w:gridCol w:w="141"/>
        <w:gridCol w:w="2127"/>
      </w:tblGrid>
      <w:tr w:rsidR="00183ADB" w:rsidRPr="00183ADB" w:rsidTr="00507551">
        <w:trPr>
          <w:trHeight w:val="283"/>
        </w:trPr>
        <w:tc>
          <w:tcPr>
            <w:tcW w:w="2552" w:type="dxa"/>
          </w:tcPr>
          <w:p w:rsidR="00507551" w:rsidRPr="00183ADB" w:rsidRDefault="00507551" w:rsidP="00893005">
            <w:pPr>
              <w:pStyle w:val="af7"/>
              <w:ind w:left="-108"/>
              <w:jc w:val="both"/>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507551">
            <w:pPr>
              <w:pStyle w:val="af7"/>
              <w:ind w:hanging="108"/>
              <w:jc w:val="both"/>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507551">
            <w:pPr>
              <w:pStyle w:val="af7"/>
              <w:ind w:hanging="108"/>
              <w:jc w:val="both"/>
              <w:rPr>
                <w:rFonts w:ascii="Times New Roman" w:hAnsi="Times New Roman"/>
                <w:szCs w:val="24"/>
              </w:rPr>
            </w:pPr>
            <w:r w:rsidRPr="00183ADB">
              <w:rPr>
                <w:rFonts w:ascii="Times New Roman" w:hAnsi="Times New Roman"/>
                <w:szCs w:val="24"/>
              </w:rPr>
              <w:t>Время проведения</w:t>
            </w:r>
          </w:p>
        </w:tc>
        <w:tc>
          <w:tcPr>
            <w:tcW w:w="1701" w:type="dxa"/>
            <w:gridSpan w:val="2"/>
          </w:tcPr>
          <w:p w:rsidR="00507551" w:rsidRPr="00183ADB" w:rsidRDefault="00507551" w:rsidP="00507551">
            <w:pPr>
              <w:pStyle w:val="af7"/>
              <w:ind w:hanging="108"/>
              <w:jc w:val="both"/>
              <w:rPr>
                <w:rFonts w:ascii="Times New Roman" w:hAnsi="Times New Roman"/>
                <w:szCs w:val="24"/>
              </w:rPr>
            </w:pPr>
            <w:r w:rsidRPr="00183ADB">
              <w:rPr>
                <w:rFonts w:ascii="Times New Roman" w:hAnsi="Times New Roman"/>
                <w:szCs w:val="24"/>
              </w:rPr>
              <w:t>Категория</w:t>
            </w:r>
          </w:p>
        </w:tc>
        <w:tc>
          <w:tcPr>
            <w:tcW w:w="2127" w:type="dxa"/>
          </w:tcPr>
          <w:p w:rsidR="00507551" w:rsidRPr="00183ADB" w:rsidRDefault="00507551" w:rsidP="00507551">
            <w:pPr>
              <w:pStyle w:val="af7"/>
              <w:ind w:hanging="108"/>
              <w:jc w:val="both"/>
              <w:rPr>
                <w:rFonts w:ascii="Times New Roman" w:hAnsi="Times New Roman"/>
                <w:szCs w:val="24"/>
              </w:rPr>
            </w:pPr>
            <w:r w:rsidRPr="00183ADB">
              <w:rPr>
                <w:rFonts w:ascii="Times New Roman" w:hAnsi="Times New Roman"/>
                <w:szCs w:val="24"/>
              </w:rPr>
              <w:t>Ответственный</w:t>
            </w:r>
          </w:p>
        </w:tc>
      </w:tr>
      <w:tr w:rsidR="00507551" w:rsidRPr="00183ADB" w:rsidTr="00507551">
        <w:trPr>
          <w:trHeight w:val="283"/>
        </w:trPr>
        <w:tc>
          <w:tcPr>
            <w:tcW w:w="10207" w:type="dxa"/>
            <w:gridSpan w:val="6"/>
          </w:tcPr>
          <w:p w:rsidR="00507551" w:rsidRPr="00183ADB" w:rsidRDefault="00507551" w:rsidP="00507551">
            <w:pPr>
              <w:pStyle w:val="af7"/>
              <w:ind w:hanging="108"/>
              <w:jc w:val="center"/>
              <w:rPr>
                <w:rFonts w:ascii="Times New Roman" w:hAnsi="Times New Roman"/>
                <w:b/>
                <w:szCs w:val="24"/>
              </w:rPr>
            </w:pPr>
            <w:r w:rsidRPr="00183ADB">
              <w:rPr>
                <w:rFonts w:ascii="Times New Roman" w:hAnsi="Times New Roman"/>
                <w:b/>
                <w:szCs w:val="24"/>
              </w:rPr>
              <w:t>Гражданско-правовое просвещение</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«Выборы: Где? Когда? Как</w:t>
            </w:r>
            <w:proofErr w:type="gramStart"/>
            <w:r w:rsidRPr="00183ADB">
              <w:rPr>
                <w:rFonts w:ascii="Times New Roman" w:hAnsi="Times New Roman"/>
                <w:szCs w:val="24"/>
              </w:rPr>
              <w:t>?»</w:t>
            </w:r>
            <w:proofErr w:type="gramEnd"/>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Уголок избирателя</w:t>
            </w:r>
          </w:p>
        </w:tc>
        <w:tc>
          <w:tcPr>
            <w:tcW w:w="1417" w:type="dxa"/>
            <w:tcBorders>
              <w:top w:val="single" w:sz="4" w:space="0" w:color="auto"/>
              <w:left w:val="single" w:sz="4" w:space="0" w:color="auto"/>
              <w:bottom w:val="single" w:sz="4" w:space="0" w:color="auto"/>
              <w:right w:val="single" w:sz="4" w:space="0" w:color="auto"/>
            </w:tcBorders>
          </w:tcPr>
          <w:p w:rsidR="00893005" w:rsidRPr="009B33B7" w:rsidRDefault="00893005" w:rsidP="00893005">
            <w:pPr>
              <w:pStyle w:val="af7"/>
              <w:rPr>
                <w:rFonts w:ascii="Times New Roman" w:hAnsi="Times New Roman"/>
                <w:szCs w:val="24"/>
                <w:lang w:val="ru-RU"/>
              </w:rPr>
            </w:pPr>
            <w:r>
              <w:rPr>
                <w:rFonts w:ascii="Times New Roman" w:hAnsi="Times New Roman"/>
                <w:szCs w:val="24"/>
                <w:lang w:val="ru-RU"/>
              </w:rPr>
              <w:t>15.01.2025 –30.04.</w:t>
            </w:r>
            <w:r w:rsidRPr="009B33B7">
              <w:rPr>
                <w:rFonts w:ascii="Times New Roman" w:hAnsi="Times New Roman"/>
                <w:szCs w:val="24"/>
                <w:lang w:val="ru-RU"/>
              </w:rPr>
              <w:t>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9B33B7" w:rsidRDefault="00893005" w:rsidP="00893005">
            <w:pPr>
              <w:pStyle w:val="af7"/>
              <w:rPr>
                <w:rFonts w:ascii="Times New Roman" w:hAnsi="Times New Roman"/>
                <w:szCs w:val="24"/>
                <w:lang w:val="ru-RU"/>
              </w:rPr>
            </w:pPr>
            <w:r w:rsidRPr="009B33B7">
              <w:rPr>
                <w:rFonts w:ascii="Times New Roman" w:hAnsi="Times New Roman"/>
                <w:szCs w:val="24"/>
                <w:lang w:val="ru-RU"/>
              </w:rPr>
              <w:t>Взрослые</w:t>
            </w:r>
          </w:p>
          <w:p w:rsidR="00893005" w:rsidRPr="009B33B7" w:rsidRDefault="00893005" w:rsidP="00893005">
            <w:pPr>
              <w:pStyle w:val="af7"/>
              <w:rPr>
                <w:rFonts w:ascii="Times New Roman" w:hAnsi="Times New Roman"/>
                <w:szCs w:val="24"/>
                <w:lang w:val="ru-RU"/>
              </w:rPr>
            </w:pPr>
            <w:r w:rsidRPr="009B33B7">
              <w:rPr>
                <w:rFonts w:ascii="Times New Roman" w:hAnsi="Times New Roman"/>
                <w:szCs w:val="24"/>
                <w:lang w:val="ru-RU"/>
              </w:rPr>
              <w:t>Молодёжь</w:t>
            </w:r>
          </w:p>
        </w:tc>
        <w:tc>
          <w:tcPr>
            <w:tcW w:w="2127" w:type="dxa"/>
            <w:tcBorders>
              <w:top w:val="single" w:sz="4" w:space="0" w:color="auto"/>
              <w:left w:val="single" w:sz="4" w:space="0" w:color="auto"/>
              <w:bottom w:val="single" w:sz="4" w:space="0" w:color="auto"/>
              <w:right w:val="single" w:sz="4" w:space="0" w:color="auto"/>
            </w:tcBorders>
          </w:tcPr>
          <w:p w:rsidR="00893005" w:rsidRPr="009B33B7" w:rsidRDefault="00893005" w:rsidP="00893005">
            <w:pPr>
              <w:pStyle w:val="af7"/>
              <w:rPr>
                <w:rFonts w:ascii="Times New Roman" w:hAnsi="Times New Roman"/>
                <w:szCs w:val="24"/>
                <w:lang w:val="ru-RU"/>
              </w:rPr>
            </w:pPr>
            <w:r w:rsidRPr="009B33B7">
              <w:rPr>
                <w:rFonts w:ascii="Times New Roman" w:hAnsi="Times New Roman"/>
                <w:szCs w:val="24"/>
                <w:lang w:val="ru-RU"/>
              </w:rPr>
              <w:t>Сариново– Большинская с/б</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 xml:space="preserve">«Политика, Право. Выборы» </w:t>
            </w:r>
          </w:p>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(выборы Губернатора РО)</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Уголок избирателя</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Январь - апрель 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Молодёжь</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«Знать законы, чтобы защищать права»</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Урок права</w:t>
            </w:r>
          </w:p>
        </w:tc>
        <w:tc>
          <w:tcPr>
            <w:tcW w:w="1417" w:type="dxa"/>
          </w:tcPr>
          <w:p w:rsidR="00893005" w:rsidRPr="00183ADB" w:rsidRDefault="00893005" w:rsidP="00893005">
            <w:pPr>
              <w:pStyle w:val="af7"/>
              <w:rPr>
                <w:rFonts w:ascii="Times New Roman" w:hAnsi="Times New Roman"/>
                <w:szCs w:val="24"/>
              </w:rPr>
            </w:pPr>
            <w:r>
              <w:rPr>
                <w:rFonts w:ascii="Times New Roman" w:hAnsi="Times New Roman"/>
                <w:szCs w:val="24"/>
              </w:rPr>
              <w:t>10</w:t>
            </w:r>
            <w:r>
              <w:rPr>
                <w:rFonts w:ascii="Times New Roman" w:hAnsi="Times New Roman"/>
                <w:szCs w:val="24"/>
                <w:lang w:val="ru-RU"/>
              </w:rPr>
              <w:t>.02.</w:t>
            </w:r>
            <w:r w:rsidRPr="00183ADB">
              <w:rPr>
                <w:rFonts w:ascii="Times New Roman" w:hAnsi="Times New Roman"/>
                <w:szCs w:val="24"/>
              </w:rPr>
              <w:t>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Подтелковская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«Я б голосовать пошёл - пусть меня научат»</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Час избирательного права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14.02.2025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14+</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 « Я гражданин, я</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избиратель»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Час молодого избирателя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15.02.2025</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«Легко ли быть избирателем</w:t>
            </w:r>
            <w:proofErr w:type="gramStart"/>
            <w:r w:rsidRPr="00183ADB">
              <w:rPr>
                <w:rFonts w:ascii="Times New Roman" w:eastAsia="Calibri" w:hAnsi="Times New Roman"/>
                <w:szCs w:val="24"/>
              </w:rPr>
              <w:t>?»</w:t>
            </w:r>
            <w:proofErr w:type="gramEnd"/>
            <w:r w:rsidRPr="00183ADB">
              <w:rPr>
                <w:rFonts w:ascii="Times New Roman" w:eastAsia="Calibri" w:hAnsi="Times New Roman"/>
                <w:szCs w:val="24"/>
              </w:rPr>
              <w:t xml:space="preserve"> </w:t>
            </w:r>
          </w:p>
        </w:tc>
        <w:tc>
          <w:tcPr>
            <w:tcW w:w="241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Ролевая игра</w:t>
            </w:r>
          </w:p>
        </w:tc>
        <w:tc>
          <w:tcPr>
            <w:tcW w:w="141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16.02.2025</w:t>
            </w:r>
          </w:p>
        </w:tc>
        <w:tc>
          <w:tcPr>
            <w:tcW w:w="1701" w:type="dxa"/>
            <w:gridSpan w:val="2"/>
          </w:tcPr>
          <w:p w:rsidR="00893005" w:rsidRPr="00183ADB" w:rsidRDefault="00893005" w:rsidP="00893005">
            <w:pPr>
              <w:pStyle w:val="af7"/>
              <w:rPr>
                <w:rFonts w:ascii="Times New Roman" w:eastAsia="Calibri" w:hAnsi="Times New Roman"/>
                <w:szCs w:val="24"/>
              </w:rPr>
            </w:pPr>
            <w:r w:rsidRPr="00183ADB">
              <w:rPr>
                <w:rFonts w:ascii="Times New Roman" w:hAnsi="Times New Roman"/>
                <w:szCs w:val="24"/>
              </w:rPr>
              <w:t>М</w:t>
            </w:r>
            <w:r w:rsidRPr="00183ADB">
              <w:rPr>
                <w:rFonts w:ascii="Times New Roman" w:eastAsia="Calibri" w:hAnsi="Times New Roman"/>
                <w:szCs w:val="24"/>
              </w:rPr>
              <w:t>олодёжь</w:t>
            </w:r>
          </w:p>
        </w:tc>
        <w:tc>
          <w:tcPr>
            <w:tcW w:w="212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«Здравоохранение и право. Это нужно знать»</w:t>
            </w:r>
          </w:p>
        </w:tc>
        <w:tc>
          <w:tcPr>
            <w:tcW w:w="2410" w:type="dxa"/>
            <w:tcBorders>
              <w:top w:val="single" w:sz="4" w:space="0" w:color="auto"/>
              <w:left w:val="single" w:sz="4" w:space="0" w:color="auto"/>
              <w:bottom w:val="single" w:sz="4" w:space="0" w:color="auto"/>
              <w:right w:val="single" w:sz="4" w:space="0" w:color="auto"/>
            </w:tcBorders>
          </w:tcPr>
          <w:p w:rsidR="00893005" w:rsidRPr="009B33B7" w:rsidRDefault="00893005" w:rsidP="00893005">
            <w:pPr>
              <w:pStyle w:val="af7"/>
              <w:rPr>
                <w:rFonts w:ascii="Times New Roman" w:hAnsi="Times New Roman"/>
                <w:szCs w:val="24"/>
                <w:lang w:val="ru-RU"/>
              </w:rPr>
            </w:pPr>
            <w:r w:rsidRPr="009B33B7">
              <w:rPr>
                <w:rFonts w:ascii="Times New Roman" w:hAnsi="Times New Roman"/>
                <w:szCs w:val="24"/>
                <w:lang w:val="ru-RU"/>
              </w:rPr>
              <w:t>Урок правовой грамотности</w:t>
            </w:r>
          </w:p>
        </w:tc>
        <w:tc>
          <w:tcPr>
            <w:tcW w:w="1417" w:type="dxa"/>
            <w:tcBorders>
              <w:top w:val="single" w:sz="4" w:space="0" w:color="auto"/>
              <w:left w:val="single" w:sz="4" w:space="0" w:color="auto"/>
              <w:bottom w:val="single" w:sz="4" w:space="0" w:color="auto"/>
              <w:right w:val="single" w:sz="4" w:space="0" w:color="auto"/>
            </w:tcBorders>
          </w:tcPr>
          <w:p w:rsidR="00893005" w:rsidRPr="009B33B7" w:rsidRDefault="00893005" w:rsidP="00893005">
            <w:pPr>
              <w:pStyle w:val="af7"/>
              <w:rPr>
                <w:rFonts w:ascii="Times New Roman" w:hAnsi="Times New Roman"/>
                <w:szCs w:val="24"/>
                <w:lang w:val="ru-RU"/>
              </w:rPr>
            </w:pPr>
            <w:r w:rsidRPr="009B33B7">
              <w:rPr>
                <w:rFonts w:ascii="Times New Roman" w:hAnsi="Times New Roman"/>
                <w:szCs w:val="24"/>
                <w:lang w:val="ru-RU"/>
              </w:rPr>
              <w:t xml:space="preserve"> 10.03.2025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Пенсионеры </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Сариново– Большинская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«Думай! Читай! Выбирай</w:t>
            </w:r>
            <w:proofErr w:type="gramStart"/>
            <w:r w:rsidRPr="00183ADB">
              <w:rPr>
                <w:rFonts w:ascii="Times New Roman" w:hAnsi="Times New Roman"/>
                <w:szCs w:val="24"/>
              </w:rPr>
              <w:t>!»</w:t>
            </w:r>
            <w:proofErr w:type="gramEnd"/>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Информационный час</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 10.03.2025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 Молодёжь</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shd w:val="clear" w:color="auto" w:fill="FFFFFF"/>
              </w:rPr>
              <w:t>Моя Россия</w:t>
            </w:r>
            <w:r w:rsidRPr="00183ADB">
              <w:rPr>
                <w:rFonts w:ascii="Times New Roman" w:hAnsi="Times New Roman"/>
                <w:szCs w:val="24"/>
              </w:rPr>
              <w:tab/>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shd w:val="clear" w:color="auto" w:fill="FFFFFF"/>
              </w:rPr>
              <w:t>Программа по патриотическому воспитанию</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10.06.2025</w:t>
            </w:r>
          </w:p>
          <w:p w:rsidR="00893005" w:rsidRPr="00183ADB" w:rsidRDefault="00893005" w:rsidP="00893005">
            <w:pPr>
              <w:pStyle w:val="af7"/>
              <w:rPr>
                <w:rFonts w:ascii="Times New Roman" w:hAnsi="Times New Roman"/>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«В мире права и закона»</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29.07.2025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Молодежь </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Фомино-Свечниковская с/б</w:t>
            </w:r>
          </w:p>
        </w:tc>
      </w:tr>
      <w:tr w:rsidR="00893005" w:rsidRPr="00183ADB" w:rsidTr="00507551">
        <w:trPr>
          <w:trHeight w:val="283"/>
        </w:trPr>
        <w:tc>
          <w:tcPr>
            <w:tcW w:w="2552" w:type="dxa"/>
          </w:tcPr>
          <w:p w:rsidR="00893005" w:rsidRPr="00183ADB" w:rsidRDefault="00893005" w:rsidP="00893005">
            <w:pPr>
              <w:pStyle w:val="af7"/>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«В мире права и закона»</w:t>
            </w:r>
          </w:p>
        </w:tc>
        <w:tc>
          <w:tcPr>
            <w:tcW w:w="2410" w:type="dxa"/>
          </w:tcPr>
          <w:p w:rsidR="00893005" w:rsidRPr="00183ADB" w:rsidRDefault="00893005" w:rsidP="00893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 xml:space="preserve">Обзор </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19.08.2025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shd w:val="clear" w:color="auto" w:fill="FFFFFF"/>
                <w:lang w:val="ru-RU"/>
              </w:rPr>
              <w:t>«Свобода. Ответственность. Выбор</w:t>
            </w:r>
            <w:r w:rsidRPr="00183ADB">
              <w:rPr>
                <w:rFonts w:ascii="Times New Roman" w:hAnsi="Times New Roman"/>
                <w:szCs w:val="24"/>
                <w:lang w:val="ru-RU"/>
              </w:rPr>
              <w:t>»</w:t>
            </w:r>
          </w:p>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 xml:space="preserve"> (месячник молодого избирателя) </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Беседа </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02.09.2025 </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shd w:val="clear" w:color="auto" w:fill="FFFFFF"/>
                <w:lang w:val="ru-RU"/>
              </w:rPr>
              <w:t>«Все мы вправе  знать о праве»</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Тематическая полка</w:t>
            </w:r>
          </w:p>
        </w:tc>
        <w:tc>
          <w:tcPr>
            <w:tcW w:w="1417" w:type="dxa"/>
          </w:tcPr>
          <w:p w:rsidR="00893005" w:rsidRPr="009B33B7" w:rsidRDefault="00893005" w:rsidP="00893005">
            <w:pPr>
              <w:pStyle w:val="af7"/>
              <w:rPr>
                <w:rFonts w:ascii="Times New Roman" w:hAnsi="Times New Roman"/>
                <w:szCs w:val="24"/>
                <w:lang w:val="ru-RU"/>
              </w:rPr>
            </w:pPr>
            <w:r>
              <w:rPr>
                <w:rFonts w:ascii="Times New Roman" w:hAnsi="Times New Roman"/>
                <w:szCs w:val="24"/>
                <w:lang w:val="ru-RU"/>
              </w:rPr>
              <w:t>05.09.2025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Сариново – Большинская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eastAsia="ru-RU"/>
              </w:rPr>
            </w:pPr>
            <w:r w:rsidRPr="00183ADB">
              <w:rPr>
                <w:rFonts w:ascii="Times New Roman" w:hAnsi="Times New Roman"/>
                <w:szCs w:val="24"/>
                <w:lang w:val="ru-RU" w:eastAsia="ru-RU"/>
              </w:rPr>
              <w:t>«Избирательное</w:t>
            </w:r>
          </w:p>
          <w:p w:rsidR="00893005" w:rsidRPr="00183ADB" w:rsidRDefault="00893005" w:rsidP="00893005">
            <w:pPr>
              <w:pStyle w:val="af7"/>
              <w:rPr>
                <w:rFonts w:ascii="Times New Roman" w:hAnsi="Times New Roman"/>
                <w:szCs w:val="24"/>
                <w:lang w:val="ru-RU" w:eastAsia="ru-RU"/>
              </w:rPr>
            </w:pPr>
            <w:r w:rsidRPr="00183ADB">
              <w:rPr>
                <w:rFonts w:ascii="Times New Roman" w:hAnsi="Times New Roman"/>
                <w:szCs w:val="24"/>
                <w:lang w:val="ru-RU" w:eastAsia="ru-RU"/>
              </w:rPr>
              <w:t>право:</w:t>
            </w:r>
            <w:r>
              <w:rPr>
                <w:rFonts w:ascii="Times New Roman" w:hAnsi="Times New Roman"/>
                <w:szCs w:val="24"/>
                <w:lang w:val="ru-RU" w:eastAsia="ru-RU"/>
              </w:rPr>
              <w:t xml:space="preserve"> </w:t>
            </w:r>
            <w:r w:rsidRPr="00183ADB">
              <w:rPr>
                <w:rFonts w:ascii="Times New Roman" w:hAnsi="Times New Roman"/>
                <w:szCs w:val="24"/>
                <w:lang w:val="ru-RU" w:eastAsia="ru-RU"/>
              </w:rPr>
              <w:t>от</w:t>
            </w:r>
          </w:p>
          <w:p w:rsidR="00893005" w:rsidRPr="00183ADB" w:rsidRDefault="00893005" w:rsidP="00893005">
            <w:pPr>
              <w:pStyle w:val="af7"/>
              <w:rPr>
                <w:rFonts w:ascii="Times New Roman" w:eastAsia="Calibri" w:hAnsi="Times New Roman"/>
                <w:bCs/>
                <w:iCs/>
                <w:szCs w:val="24"/>
                <w:lang w:val="ru-RU"/>
              </w:rPr>
            </w:pPr>
            <w:r w:rsidRPr="00183ADB">
              <w:rPr>
                <w:rFonts w:ascii="Times New Roman" w:hAnsi="Times New Roman"/>
                <w:szCs w:val="24"/>
                <w:lang w:val="ru-RU" w:eastAsia="ru-RU"/>
              </w:rPr>
              <w:t xml:space="preserve">древности к </w:t>
            </w:r>
            <w:r w:rsidRPr="00183ADB">
              <w:rPr>
                <w:rFonts w:ascii="Times New Roman" w:hAnsi="Times New Roman"/>
                <w:szCs w:val="24"/>
                <w:lang w:val="ru-RU" w:eastAsia="ru-RU"/>
              </w:rPr>
              <w:lastRenderedPageBreak/>
              <w:t>современности»</w:t>
            </w:r>
          </w:p>
        </w:tc>
        <w:tc>
          <w:tcPr>
            <w:tcW w:w="2410" w:type="dxa"/>
          </w:tcPr>
          <w:p w:rsidR="00893005" w:rsidRPr="00183ADB" w:rsidRDefault="00893005" w:rsidP="00893005">
            <w:pPr>
              <w:pStyle w:val="af7"/>
              <w:rPr>
                <w:rFonts w:ascii="Times New Roman" w:hAnsi="Times New Roman"/>
                <w:szCs w:val="24"/>
                <w:lang w:eastAsia="ru-RU"/>
              </w:rPr>
            </w:pPr>
            <w:r w:rsidRPr="00183ADB">
              <w:rPr>
                <w:rFonts w:ascii="Times New Roman" w:hAnsi="Times New Roman"/>
                <w:szCs w:val="24"/>
                <w:lang w:eastAsia="ru-RU"/>
              </w:rPr>
              <w:lastRenderedPageBreak/>
              <w:t>Час</w:t>
            </w:r>
          </w:p>
          <w:p w:rsidR="00893005" w:rsidRPr="00183ADB" w:rsidRDefault="00893005" w:rsidP="00893005">
            <w:pPr>
              <w:pStyle w:val="af7"/>
              <w:rPr>
                <w:rFonts w:ascii="Times New Roman" w:hAnsi="Times New Roman"/>
                <w:szCs w:val="24"/>
                <w:lang w:eastAsia="ru-RU"/>
              </w:rPr>
            </w:pPr>
            <w:r w:rsidRPr="00183ADB">
              <w:rPr>
                <w:rFonts w:ascii="Times New Roman" w:hAnsi="Times New Roman"/>
                <w:szCs w:val="24"/>
                <w:lang w:eastAsia="ru-RU"/>
              </w:rPr>
              <w:t>информации</w:t>
            </w:r>
          </w:p>
          <w:p w:rsidR="00893005" w:rsidRPr="00183ADB" w:rsidRDefault="00893005" w:rsidP="00893005">
            <w:pPr>
              <w:pStyle w:val="af7"/>
              <w:rPr>
                <w:rFonts w:ascii="Times New Roman" w:eastAsia="Calibri" w:hAnsi="Times New Roman"/>
                <w:bCs/>
                <w:iCs/>
                <w:szCs w:val="24"/>
              </w:rPr>
            </w:pPr>
          </w:p>
        </w:tc>
        <w:tc>
          <w:tcPr>
            <w:tcW w:w="1417" w:type="dxa"/>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06.09.2025</w:t>
            </w:r>
          </w:p>
        </w:tc>
        <w:tc>
          <w:tcPr>
            <w:tcW w:w="1701" w:type="dxa"/>
            <w:gridSpan w:val="2"/>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 xml:space="preserve">Молодёжь </w:t>
            </w:r>
          </w:p>
        </w:tc>
        <w:tc>
          <w:tcPr>
            <w:tcW w:w="2127" w:type="dxa"/>
          </w:tcPr>
          <w:p w:rsidR="00893005" w:rsidRPr="00183ADB" w:rsidRDefault="00893005" w:rsidP="00893005">
            <w:pPr>
              <w:pStyle w:val="af7"/>
              <w:rPr>
                <w:rFonts w:ascii="Times New Roman" w:eastAsia="Constantia" w:hAnsi="Times New Roman"/>
                <w:szCs w:val="24"/>
              </w:rPr>
            </w:pPr>
            <w:r w:rsidRPr="00183ADB">
              <w:rPr>
                <w:rFonts w:ascii="Times New Roman" w:hAnsi="Times New Roman"/>
                <w:szCs w:val="24"/>
              </w:rPr>
              <w:t>Сариново– Большинская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lastRenderedPageBreak/>
              <w:t>"О коррупции вслух"</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Беседа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07.09.2025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bCs/>
                <w:iCs/>
                <w:szCs w:val="24"/>
                <w:lang w:val="ru-RU"/>
              </w:rPr>
            </w:pPr>
            <w:r w:rsidRPr="00183ADB">
              <w:rPr>
                <w:rFonts w:ascii="Times New Roman" w:eastAsia="Calibri" w:hAnsi="Times New Roman"/>
                <w:bCs/>
                <w:iCs/>
                <w:szCs w:val="24"/>
                <w:lang w:val="ru-RU"/>
              </w:rPr>
              <w:t>«Твой голос нужен твоей стране»</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Информационный час</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10.09.2025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Молодежь</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onstantia" w:hAnsi="Times New Roman"/>
                <w:szCs w:val="24"/>
              </w:rPr>
            </w:pPr>
            <w:r w:rsidRPr="00183ADB">
              <w:rPr>
                <w:rFonts w:ascii="Times New Roman" w:hAnsi="Times New Roman"/>
                <w:szCs w:val="24"/>
              </w:rPr>
              <w:t>Киевская с/б</w:t>
            </w:r>
          </w:p>
        </w:tc>
      </w:tr>
      <w:tr w:rsidR="00893005" w:rsidRPr="00183ADB" w:rsidTr="00507551">
        <w:trPr>
          <w:trHeight w:val="283"/>
        </w:trPr>
        <w:tc>
          <w:tcPr>
            <w:tcW w:w="2552" w:type="dxa"/>
          </w:tcPr>
          <w:p w:rsidR="00893005" w:rsidRPr="00183ADB" w:rsidRDefault="00893005" w:rsidP="00893005">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Имидж современного человека</w:t>
            </w:r>
          </w:p>
        </w:tc>
        <w:tc>
          <w:tcPr>
            <w:tcW w:w="2410" w:type="dxa"/>
          </w:tcPr>
          <w:p w:rsidR="00893005" w:rsidRPr="00183ADB" w:rsidRDefault="00893005" w:rsidP="00893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Беседа</w:t>
            </w:r>
          </w:p>
        </w:tc>
        <w:tc>
          <w:tcPr>
            <w:tcW w:w="1417" w:type="dxa"/>
          </w:tcPr>
          <w:p w:rsidR="00893005" w:rsidRPr="00183ADB" w:rsidRDefault="00893005" w:rsidP="00893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19.09.2025</w:t>
            </w:r>
          </w:p>
        </w:tc>
        <w:tc>
          <w:tcPr>
            <w:tcW w:w="1701" w:type="dxa"/>
            <w:gridSpan w:val="2"/>
          </w:tcPr>
          <w:p w:rsidR="00893005" w:rsidRPr="00183ADB" w:rsidRDefault="00893005" w:rsidP="00893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Молодежь</w:t>
            </w:r>
          </w:p>
        </w:tc>
        <w:tc>
          <w:tcPr>
            <w:tcW w:w="2127" w:type="dxa"/>
          </w:tcPr>
          <w:p w:rsidR="00893005" w:rsidRPr="00183ADB" w:rsidRDefault="00893005" w:rsidP="00893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Все о пенсии</w:t>
            </w:r>
          </w:p>
        </w:tc>
        <w:tc>
          <w:tcPr>
            <w:tcW w:w="2410" w:type="dxa"/>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Информационный ликбез</w:t>
            </w:r>
          </w:p>
        </w:tc>
        <w:tc>
          <w:tcPr>
            <w:tcW w:w="1417" w:type="dxa"/>
          </w:tcPr>
          <w:p w:rsidR="00893005" w:rsidRPr="00183ADB" w:rsidRDefault="00893005" w:rsidP="00893005">
            <w:pPr>
              <w:pStyle w:val="af7"/>
              <w:rPr>
                <w:rFonts w:ascii="Times New Roman" w:eastAsia="Calibri" w:hAnsi="Times New Roman"/>
                <w:bCs/>
                <w:iCs/>
                <w:szCs w:val="24"/>
              </w:rPr>
            </w:pPr>
            <w:r w:rsidRPr="00183ADB">
              <w:rPr>
                <w:rFonts w:ascii="Times New Roman" w:eastAsia="Calibri" w:hAnsi="Times New Roman"/>
                <w:bCs/>
                <w:iCs/>
                <w:szCs w:val="24"/>
              </w:rPr>
              <w:t>01.10.2025</w:t>
            </w:r>
          </w:p>
        </w:tc>
        <w:tc>
          <w:tcPr>
            <w:tcW w:w="1701" w:type="dxa"/>
            <w:gridSpan w:val="2"/>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12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Выборы губернатора</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 xml:space="preserve">Час избирателя </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08.10.2025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«Имею право»</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Час информации </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11.11.2025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Киевская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«Детям - о правах»</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Познавательно- развлекательная программа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20.11.2025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14+</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507551">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«Не считай ворон -собирай закон»</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Турнир знатоков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21.11.2025</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Подростки</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Россошанская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«Я и Конституция моей страны»</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Интеллектуальная игра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10.12.2025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Киевская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eastAsia="Calibri" w:hAnsi="Times New Roman"/>
                <w:szCs w:val="24"/>
                <w:lang w:val="ru-RU"/>
              </w:rPr>
            </w:pPr>
            <w:r w:rsidRPr="00183ADB">
              <w:rPr>
                <w:rFonts w:ascii="Times New Roman" w:eastAsia="Calibri" w:hAnsi="Times New Roman"/>
                <w:szCs w:val="24"/>
                <w:lang w:val="ru-RU"/>
              </w:rPr>
              <w:t>Все вправе знать о праве</w:t>
            </w:r>
          </w:p>
        </w:tc>
        <w:tc>
          <w:tcPr>
            <w:tcW w:w="241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Беседа</w:t>
            </w:r>
          </w:p>
        </w:tc>
        <w:tc>
          <w:tcPr>
            <w:tcW w:w="141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12.12.2025</w:t>
            </w:r>
          </w:p>
        </w:tc>
        <w:tc>
          <w:tcPr>
            <w:tcW w:w="1701" w:type="dxa"/>
            <w:gridSpan w:val="2"/>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12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93005" w:rsidRPr="00183ADB" w:rsidTr="00507551">
        <w:trPr>
          <w:trHeight w:val="283"/>
        </w:trPr>
        <w:tc>
          <w:tcPr>
            <w:tcW w:w="2552"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«Конституция – символика государства»</w:t>
            </w:r>
          </w:p>
        </w:tc>
        <w:tc>
          <w:tcPr>
            <w:tcW w:w="241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Час информации</w:t>
            </w:r>
          </w:p>
        </w:tc>
        <w:tc>
          <w:tcPr>
            <w:tcW w:w="141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12.12.2025</w:t>
            </w:r>
          </w:p>
        </w:tc>
        <w:tc>
          <w:tcPr>
            <w:tcW w:w="1701" w:type="dxa"/>
            <w:gridSpan w:val="2"/>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12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93005" w:rsidRPr="00183ADB" w:rsidTr="00893005">
        <w:trPr>
          <w:trHeight w:val="283"/>
        </w:trPr>
        <w:tc>
          <w:tcPr>
            <w:tcW w:w="2552" w:type="dxa"/>
          </w:tcPr>
          <w:p w:rsidR="00893005" w:rsidRPr="00183ADB" w:rsidRDefault="00893005" w:rsidP="00893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«Конституция – основной закон государства»</w:t>
            </w:r>
          </w:p>
        </w:tc>
        <w:tc>
          <w:tcPr>
            <w:tcW w:w="2410" w:type="dxa"/>
          </w:tcPr>
          <w:p w:rsidR="00893005" w:rsidRPr="00183ADB" w:rsidRDefault="00893005" w:rsidP="00893005">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Беседа, выставка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12.12.2025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893005" w:rsidRPr="00183ADB" w:rsidRDefault="00893005" w:rsidP="00893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«Конституция сквозь время»</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Час правовой грамотности</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12.12.2025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Вяжинская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«Права и обязанности»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Конституционные пазлы</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12.12.2025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14+</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 Права от</w:t>
            </w:r>
            <w:proofErr w:type="gramStart"/>
            <w:r w:rsidRPr="00183ADB">
              <w:rPr>
                <w:rFonts w:ascii="Times New Roman" w:hAnsi="Times New Roman"/>
                <w:szCs w:val="24"/>
                <w:lang w:val="ru-RU"/>
              </w:rPr>
              <w:t xml:space="preserve">  А</w:t>
            </w:r>
            <w:proofErr w:type="gramEnd"/>
            <w:r w:rsidRPr="00183ADB">
              <w:rPr>
                <w:rFonts w:ascii="Times New Roman" w:hAnsi="Times New Roman"/>
                <w:szCs w:val="24"/>
                <w:lang w:val="ru-RU"/>
              </w:rPr>
              <w:t xml:space="preserve"> до Я»</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417" w:type="dxa"/>
            <w:tcBorders>
              <w:top w:val="single" w:sz="4" w:space="0" w:color="auto"/>
              <w:left w:val="single" w:sz="4" w:space="0" w:color="auto"/>
              <w:bottom w:val="single" w:sz="4" w:space="0" w:color="auto"/>
              <w:right w:val="single" w:sz="4" w:space="0" w:color="auto"/>
            </w:tcBorders>
          </w:tcPr>
          <w:p w:rsidR="00893005" w:rsidRPr="009B33B7" w:rsidRDefault="00893005" w:rsidP="00893005">
            <w:pPr>
              <w:pStyle w:val="af7"/>
              <w:rPr>
                <w:rFonts w:ascii="Times New Roman" w:eastAsia="Calibri" w:hAnsi="Times New Roman"/>
                <w:szCs w:val="24"/>
                <w:lang w:val="ru-RU"/>
              </w:rPr>
            </w:pPr>
            <w:r>
              <w:rPr>
                <w:rFonts w:ascii="Times New Roman" w:eastAsia="Calibri" w:hAnsi="Times New Roman"/>
                <w:szCs w:val="24"/>
                <w:lang w:val="ru-RU"/>
              </w:rPr>
              <w:t>12.12.</w:t>
            </w:r>
            <w:r>
              <w:rPr>
                <w:rFonts w:ascii="Times New Roman" w:eastAsia="Calibri" w:hAnsi="Times New Roman"/>
                <w:szCs w:val="24"/>
              </w:rPr>
              <w:t xml:space="preserve">2025 </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hAnsi="Times New Roman"/>
                <w:szCs w:val="24"/>
              </w:rPr>
              <w:t>Поповская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«Закон обо мне, и мне о законе»</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Правовой подиум</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12.12.2025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Россошанская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«Конституция – главный закон страны»</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Час гражданственности</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12 </w:t>
            </w:r>
            <w:r>
              <w:rPr>
                <w:rFonts w:ascii="Times New Roman" w:hAnsi="Times New Roman"/>
                <w:szCs w:val="24"/>
                <w:lang w:val="ru-RU"/>
              </w:rPr>
              <w:t>.12.</w:t>
            </w:r>
            <w:r w:rsidRPr="00183ADB">
              <w:rPr>
                <w:rFonts w:ascii="Times New Roman" w:hAnsi="Times New Roman"/>
                <w:szCs w:val="24"/>
              </w:rPr>
              <w:t>2025</w:t>
            </w:r>
          </w:p>
        </w:tc>
        <w:tc>
          <w:tcPr>
            <w:tcW w:w="1701"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Подростки</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127" w:type="dxa"/>
            <w:tcBorders>
              <w:top w:val="single" w:sz="4" w:space="0" w:color="auto"/>
              <w:left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Подтелковская с/б</w:t>
            </w:r>
          </w:p>
        </w:tc>
      </w:tr>
      <w:tr w:rsidR="00507551" w:rsidRPr="00183ADB" w:rsidTr="00507551">
        <w:trPr>
          <w:trHeight w:val="283"/>
        </w:trPr>
        <w:tc>
          <w:tcPr>
            <w:tcW w:w="10207" w:type="dxa"/>
            <w:gridSpan w:val="6"/>
          </w:tcPr>
          <w:p w:rsidR="00893005" w:rsidRDefault="00893005" w:rsidP="00507551">
            <w:pPr>
              <w:pStyle w:val="af7"/>
              <w:ind w:hanging="108"/>
              <w:jc w:val="center"/>
              <w:rPr>
                <w:rFonts w:ascii="Times New Roman" w:hAnsi="Times New Roman"/>
                <w:b/>
                <w:i/>
                <w:szCs w:val="24"/>
                <w:lang w:val="ru-RU" w:eastAsia="ru-RU"/>
              </w:rPr>
            </w:pPr>
          </w:p>
          <w:p w:rsidR="00507551" w:rsidRPr="00183ADB" w:rsidRDefault="00507551" w:rsidP="00507551">
            <w:pPr>
              <w:pStyle w:val="af7"/>
              <w:ind w:hanging="108"/>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893005" w:rsidRPr="00183ADB" w:rsidTr="00893005">
        <w:trPr>
          <w:trHeight w:val="283"/>
        </w:trPr>
        <w:tc>
          <w:tcPr>
            <w:tcW w:w="2552" w:type="dxa"/>
          </w:tcPr>
          <w:p w:rsidR="00893005" w:rsidRPr="00183ADB" w:rsidRDefault="00893005" w:rsidP="00893005">
            <w:pPr>
              <w:pStyle w:val="af7"/>
              <w:ind w:right="-108"/>
              <w:rPr>
                <w:rFonts w:ascii="Times New Roman" w:hAnsi="Times New Roman"/>
                <w:szCs w:val="24"/>
                <w:lang w:val="ru-RU"/>
              </w:rPr>
            </w:pPr>
            <w:r w:rsidRPr="00183ADB">
              <w:rPr>
                <w:rFonts w:ascii="Times New Roman" w:hAnsi="Times New Roman"/>
                <w:szCs w:val="24"/>
                <w:lang w:val="ru-RU"/>
              </w:rPr>
              <w:t xml:space="preserve"> «В страну</w:t>
            </w:r>
          </w:p>
          <w:p w:rsidR="00893005" w:rsidRPr="00183ADB" w:rsidRDefault="00893005" w:rsidP="00893005">
            <w:pPr>
              <w:pStyle w:val="af7"/>
              <w:ind w:right="-108"/>
              <w:rPr>
                <w:rFonts w:ascii="Times New Roman" w:hAnsi="Times New Roman"/>
                <w:szCs w:val="24"/>
                <w:lang w:val="ru-RU"/>
              </w:rPr>
            </w:pPr>
            <w:r w:rsidRPr="00183ADB">
              <w:rPr>
                <w:rFonts w:ascii="Times New Roman" w:hAnsi="Times New Roman"/>
                <w:szCs w:val="24"/>
                <w:lang w:val="ru-RU"/>
              </w:rPr>
              <w:t>закона, права и морали»</w:t>
            </w:r>
          </w:p>
        </w:tc>
        <w:tc>
          <w:tcPr>
            <w:tcW w:w="2410"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Литературная игра –</w:t>
            </w:r>
          </w:p>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путешествие</w:t>
            </w:r>
          </w:p>
        </w:tc>
        <w:tc>
          <w:tcPr>
            <w:tcW w:w="141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 xml:space="preserve">31.01.2025 </w:t>
            </w:r>
          </w:p>
        </w:tc>
        <w:tc>
          <w:tcPr>
            <w:tcW w:w="1701" w:type="dxa"/>
            <w:gridSpan w:val="2"/>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Дети до 14 лет</w:t>
            </w:r>
          </w:p>
        </w:tc>
        <w:tc>
          <w:tcPr>
            <w:tcW w:w="212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Верхнемакеевская с/б</w:t>
            </w:r>
          </w:p>
        </w:tc>
      </w:tr>
      <w:tr w:rsidR="00893005" w:rsidRPr="00183ADB" w:rsidTr="00893005">
        <w:trPr>
          <w:trHeight w:val="283"/>
        </w:trPr>
        <w:tc>
          <w:tcPr>
            <w:tcW w:w="2552"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«Советуясь с законом»</w:t>
            </w:r>
          </w:p>
        </w:tc>
        <w:tc>
          <w:tcPr>
            <w:tcW w:w="2410"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Правовой ликбез</w:t>
            </w:r>
          </w:p>
          <w:p w:rsidR="00893005" w:rsidRPr="00183ADB" w:rsidRDefault="00893005" w:rsidP="00893005">
            <w:pPr>
              <w:pStyle w:val="af7"/>
              <w:ind w:right="-108"/>
              <w:rPr>
                <w:rFonts w:ascii="Times New Roman" w:hAnsi="Times New Roman"/>
                <w:szCs w:val="24"/>
              </w:rPr>
            </w:pPr>
          </w:p>
        </w:tc>
        <w:tc>
          <w:tcPr>
            <w:tcW w:w="141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26.04.2025</w:t>
            </w:r>
          </w:p>
        </w:tc>
        <w:tc>
          <w:tcPr>
            <w:tcW w:w="1701" w:type="dxa"/>
            <w:gridSpan w:val="2"/>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6-7 классы</w:t>
            </w:r>
          </w:p>
        </w:tc>
        <w:tc>
          <w:tcPr>
            <w:tcW w:w="212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Россошанская  с/б</w:t>
            </w:r>
          </w:p>
        </w:tc>
      </w:tr>
      <w:tr w:rsidR="00893005" w:rsidRPr="00183ADB" w:rsidTr="00893005">
        <w:trPr>
          <w:trHeight w:val="283"/>
        </w:trPr>
        <w:tc>
          <w:tcPr>
            <w:tcW w:w="2552" w:type="dxa"/>
          </w:tcPr>
          <w:p w:rsidR="00893005" w:rsidRPr="00183ADB" w:rsidRDefault="00893005" w:rsidP="00893005">
            <w:pPr>
              <w:pStyle w:val="af7"/>
              <w:ind w:right="-108"/>
              <w:rPr>
                <w:rFonts w:ascii="Times New Roman" w:eastAsia="Calibri" w:hAnsi="Times New Roman"/>
                <w:szCs w:val="24"/>
              </w:rPr>
            </w:pPr>
            <w:r w:rsidRPr="00183ADB">
              <w:rPr>
                <w:rFonts w:ascii="Times New Roman" w:eastAsia="Calibri" w:hAnsi="Times New Roman"/>
                <w:szCs w:val="24"/>
              </w:rPr>
              <w:t xml:space="preserve">«О правах играя»  </w:t>
            </w:r>
          </w:p>
        </w:tc>
        <w:tc>
          <w:tcPr>
            <w:tcW w:w="2410" w:type="dxa"/>
          </w:tcPr>
          <w:p w:rsidR="00893005" w:rsidRPr="00183ADB" w:rsidRDefault="00893005" w:rsidP="00893005">
            <w:pPr>
              <w:pStyle w:val="af7"/>
              <w:ind w:right="-108"/>
              <w:rPr>
                <w:rFonts w:ascii="Times New Roman" w:eastAsia="Calibri" w:hAnsi="Times New Roman"/>
                <w:szCs w:val="24"/>
              </w:rPr>
            </w:pPr>
            <w:r w:rsidRPr="00183ADB">
              <w:rPr>
                <w:rFonts w:ascii="Times New Roman" w:hAnsi="Times New Roman"/>
                <w:szCs w:val="24"/>
              </w:rPr>
              <w:t>И</w:t>
            </w:r>
            <w:r w:rsidRPr="00183ADB">
              <w:rPr>
                <w:rFonts w:ascii="Times New Roman" w:eastAsia="Calibri" w:hAnsi="Times New Roman"/>
                <w:szCs w:val="24"/>
              </w:rPr>
              <w:t>гра – путешествие</w:t>
            </w:r>
          </w:p>
        </w:tc>
        <w:tc>
          <w:tcPr>
            <w:tcW w:w="1417" w:type="dxa"/>
          </w:tcPr>
          <w:p w:rsidR="00893005" w:rsidRPr="00183ADB" w:rsidRDefault="00893005" w:rsidP="00893005">
            <w:pPr>
              <w:pStyle w:val="af7"/>
              <w:ind w:right="-108"/>
              <w:rPr>
                <w:rFonts w:ascii="Times New Roman" w:eastAsia="Calibri" w:hAnsi="Times New Roman"/>
                <w:szCs w:val="24"/>
              </w:rPr>
            </w:pPr>
            <w:r w:rsidRPr="00183ADB">
              <w:rPr>
                <w:rFonts w:ascii="Times New Roman" w:eastAsia="Calibri" w:hAnsi="Times New Roman"/>
                <w:szCs w:val="24"/>
              </w:rPr>
              <w:t>01.06.2025</w:t>
            </w:r>
          </w:p>
        </w:tc>
        <w:tc>
          <w:tcPr>
            <w:tcW w:w="1701" w:type="dxa"/>
            <w:gridSpan w:val="2"/>
          </w:tcPr>
          <w:p w:rsidR="00893005" w:rsidRPr="00183ADB" w:rsidRDefault="00893005" w:rsidP="00893005">
            <w:pPr>
              <w:pStyle w:val="af7"/>
              <w:ind w:right="-108"/>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127" w:type="dxa"/>
          </w:tcPr>
          <w:p w:rsidR="00893005" w:rsidRPr="00183ADB" w:rsidRDefault="00893005" w:rsidP="00893005">
            <w:pPr>
              <w:pStyle w:val="af7"/>
              <w:ind w:right="-108"/>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«Знать, чтобы соблюдать»</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 xml:space="preserve">Час правовых знаний </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05.06.2025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 xml:space="preserve">Дети </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Фомино-Свечниковская с/б</w:t>
            </w:r>
          </w:p>
        </w:tc>
      </w:tr>
      <w:tr w:rsidR="00893005" w:rsidRPr="00183ADB" w:rsidTr="00893005">
        <w:trPr>
          <w:trHeight w:val="283"/>
        </w:trPr>
        <w:tc>
          <w:tcPr>
            <w:tcW w:w="2552"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«Путешествие в стану ЗАКОНиЯ»</w:t>
            </w:r>
          </w:p>
        </w:tc>
        <w:tc>
          <w:tcPr>
            <w:tcW w:w="2410"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Аукцион знаний</w:t>
            </w:r>
          </w:p>
          <w:p w:rsidR="00893005" w:rsidRPr="00183ADB" w:rsidRDefault="00893005" w:rsidP="00893005">
            <w:pPr>
              <w:pStyle w:val="af7"/>
              <w:ind w:right="-108"/>
              <w:rPr>
                <w:rFonts w:ascii="Times New Roman" w:hAnsi="Times New Roman"/>
                <w:szCs w:val="24"/>
              </w:rPr>
            </w:pPr>
          </w:p>
        </w:tc>
        <w:tc>
          <w:tcPr>
            <w:tcW w:w="141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24.06.2025</w:t>
            </w:r>
          </w:p>
        </w:tc>
        <w:tc>
          <w:tcPr>
            <w:tcW w:w="1701" w:type="dxa"/>
            <w:gridSpan w:val="2"/>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4-5 классы</w:t>
            </w:r>
          </w:p>
        </w:tc>
        <w:tc>
          <w:tcPr>
            <w:tcW w:w="212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Россошанская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Выборы Губернатора Ростовской области</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08.09.2025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Дети</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shd w:val="clear" w:color="auto" w:fill="FFFFFF"/>
              </w:rPr>
            </w:pPr>
            <w:r w:rsidRPr="00183ADB">
              <w:rPr>
                <w:rFonts w:ascii="Times New Roman" w:hAnsi="Times New Roman"/>
                <w:szCs w:val="24"/>
                <w:shd w:val="clear" w:color="auto" w:fill="FFFFFF"/>
              </w:rPr>
              <w:lastRenderedPageBreak/>
              <w:t>«Будущее за Вами»</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shd w:val="clear" w:color="auto" w:fill="FFFFFF"/>
              </w:rPr>
            </w:pPr>
            <w:r w:rsidRPr="00183ADB">
              <w:rPr>
                <w:rFonts w:ascii="Times New Roman" w:hAnsi="Times New Roman"/>
                <w:szCs w:val="24"/>
                <w:shd w:val="clear" w:color="auto" w:fill="FFFFFF"/>
              </w:rPr>
              <w:t xml:space="preserve">Акция  </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10.09.2025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9-11 класс</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Центральная детская библиотека</w:t>
            </w:r>
          </w:p>
        </w:tc>
      </w:tr>
      <w:tr w:rsidR="00893005" w:rsidRPr="00183ADB" w:rsidTr="00893005">
        <w:trPr>
          <w:trHeight w:val="283"/>
        </w:trPr>
        <w:tc>
          <w:tcPr>
            <w:tcW w:w="2552" w:type="dxa"/>
          </w:tcPr>
          <w:p w:rsidR="00893005" w:rsidRPr="00183ADB" w:rsidRDefault="00893005" w:rsidP="00893005">
            <w:pPr>
              <w:ind w:right="-108"/>
            </w:pPr>
            <w:r w:rsidRPr="00183ADB">
              <w:t>«Большие права маленьких детей»</w:t>
            </w:r>
          </w:p>
        </w:tc>
        <w:tc>
          <w:tcPr>
            <w:tcW w:w="2410" w:type="dxa"/>
          </w:tcPr>
          <w:p w:rsidR="00893005" w:rsidRPr="00183ADB" w:rsidRDefault="00893005" w:rsidP="00893005">
            <w:pPr>
              <w:ind w:right="-108"/>
            </w:pPr>
            <w:r w:rsidRPr="00183ADB">
              <w:t>Беседа</w:t>
            </w:r>
          </w:p>
        </w:tc>
        <w:tc>
          <w:tcPr>
            <w:tcW w:w="1417" w:type="dxa"/>
          </w:tcPr>
          <w:p w:rsidR="00893005" w:rsidRPr="00183ADB" w:rsidRDefault="00893005" w:rsidP="00893005">
            <w:pPr>
              <w:ind w:right="-108"/>
            </w:pPr>
            <w:r w:rsidRPr="00183ADB">
              <w:t>20.11.2025</w:t>
            </w:r>
          </w:p>
        </w:tc>
        <w:tc>
          <w:tcPr>
            <w:tcW w:w="1701" w:type="dxa"/>
            <w:gridSpan w:val="2"/>
          </w:tcPr>
          <w:p w:rsidR="00893005" w:rsidRPr="00183ADB" w:rsidRDefault="00893005" w:rsidP="00893005">
            <w:pPr>
              <w:ind w:right="-108"/>
            </w:pPr>
            <w:r w:rsidRPr="00183ADB">
              <w:t>Дети</w:t>
            </w:r>
          </w:p>
        </w:tc>
        <w:tc>
          <w:tcPr>
            <w:tcW w:w="2127" w:type="dxa"/>
          </w:tcPr>
          <w:p w:rsidR="00893005" w:rsidRPr="00183ADB" w:rsidRDefault="00893005" w:rsidP="00893005">
            <w:pPr>
              <w:ind w:right="-108"/>
            </w:pPr>
            <w:r w:rsidRPr="00183ADB">
              <w:t>Киевская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rPr>
                <w:rFonts w:eastAsia="Calibri"/>
              </w:rPr>
            </w:pPr>
            <w:r w:rsidRPr="00183ADB">
              <w:t>«Большие права маленьких детей»</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Час информации к Международному Дню ребенка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left="-113" w:right="-108" w:firstLine="113"/>
              <w:rPr>
                <w:rFonts w:eastAsia="Calibri"/>
              </w:rPr>
            </w:pPr>
            <w:r w:rsidRPr="00183ADB">
              <w:rPr>
                <w:rFonts w:eastAsia="Calibri"/>
              </w:rPr>
              <w:t>21.11.2025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rPr>
                <w:rFonts w:eastAsia="Calibri"/>
              </w:rPr>
            </w:pPr>
            <w:r w:rsidRPr="00183ADB">
              <w:rPr>
                <w:rFonts w:eastAsia="Calibri"/>
              </w:rPr>
              <w:t>1-4 класс</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Центральная детская библиотека</w:t>
            </w:r>
          </w:p>
        </w:tc>
      </w:tr>
      <w:tr w:rsidR="00893005" w:rsidRPr="00183ADB" w:rsidTr="00893005">
        <w:trPr>
          <w:trHeight w:val="283"/>
        </w:trPr>
        <w:tc>
          <w:tcPr>
            <w:tcW w:w="2552" w:type="dxa"/>
          </w:tcPr>
          <w:p w:rsidR="00893005" w:rsidRPr="00183ADB" w:rsidRDefault="00893005" w:rsidP="00893005">
            <w:pPr>
              <w:ind w:right="-108"/>
              <w:rPr>
                <w:rFonts w:eastAsia="Calibri"/>
              </w:rPr>
            </w:pPr>
            <w:r w:rsidRPr="00183ADB">
              <w:rPr>
                <w:rFonts w:eastAsia="Calibri"/>
              </w:rPr>
              <w:t>В мире права и закона</w:t>
            </w:r>
          </w:p>
        </w:tc>
        <w:tc>
          <w:tcPr>
            <w:tcW w:w="2410" w:type="dxa"/>
          </w:tcPr>
          <w:p w:rsidR="00893005" w:rsidRPr="00183ADB" w:rsidRDefault="00893005" w:rsidP="00893005">
            <w:pPr>
              <w:ind w:right="-108"/>
              <w:rPr>
                <w:rFonts w:eastAsia="Calibri"/>
              </w:rPr>
            </w:pPr>
            <w:r w:rsidRPr="00183ADB">
              <w:rPr>
                <w:rFonts w:eastAsia="Calibri"/>
              </w:rPr>
              <w:t>Выставка обзор</w:t>
            </w:r>
          </w:p>
        </w:tc>
        <w:tc>
          <w:tcPr>
            <w:tcW w:w="1417" w:type="dxa"/>
          </w:tcPr>
          <w:p w:rsidR="00893005" w:rsidRPr="00183ADB" w:rsidRDefault="00893005" w:rsidP="00893005">
            <w:pPr>
              <w:ind w:right="-108"/>
              <w:jc w:val="both"/>
              <w:rPr>
                <w:rFonts w:eastAsia="Calibri"/>
              </w:rPr>
            </w:pPr>
            <w:r w:rsidRPr="00183ADB">
              <w:rPr>
                <w:rFonts w:eastAsia="Calibri"/>
              </w:rPr>
              <w:t>12.12.2025</w:t>
            </w:r>
          </w:p>
        </w:tc>
        <w:tc>
          <w:tcPr>
            <w:tcW w:w="1701" w:type="dxa"/>
            <w:gridSpan w:val="2"/>
          </w:tcPr>
          <w:p w:rsidR="00893005" w:rsidRPr="00183ADB" w:rsidRDefault="00893005" w:rsidP="00893005">
            <w:pPr>
              <w:ind w:right="-108"/>
              <w:rPr>
                <w:rFonts w:eastAsia="Calibri"/>
              </w:rPr>
            </w:pPr>
            <w:r w:rsidRPr="00183ADB">
              <w:rPr>
                <w:rFonts w:eastAsia="Calibri"/>
              </w:rPr>
              <w:t>Дети</w:t>
            </w:r>
          </w:p>
        </w:tc>
        <w:tc>
          <w:tcPr>
            <w:tcW w:w="2127" w:type="dxa"/>
          </w:tcPr>
          <w:p w:rsidR="00893005" w:rsidRPr="00183ADB" w:rsidRDefault="00893005" w:rsidP="00893005">
            <w:pPr>
              <w:ind w:right="-108"/>
              <w:rPr>
                <w:rFonts w:eastAsia="Calibri"/>
              </w:rPr>
            </w:pPr>
            <w:r w:rsidRPr="00183ADB">
              <w:rPr>
                <w:rFonts w:eastAsia="Calibri"/>
              </w:rPr>
              <w:t>Первомайская с/б</w:t>
            </w:r>
          </w:p>
        </w:tc>
      </w:tr>
      <w:tr w:rsidR="00893005" w:rsidRPr="00183ADB" w:rsidTr="00893005">
        <w:trPr>
          <w:trHeight w:val="283"/>
        </w:trPr>
        <w:tc>
          <w:tcPr>
            <w:tcW w:w="2552"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«Права сказочных героев»</w:t>
            </w:r>
          </w:p>
        </w:tc>
        <w:tc>
          <w:tcPr>
            <w:tcW w:w="2410"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Правовая игра</w:t>
            </w:r>
          </w:p>
        </w:tc>
        <w:tc>
          <w:tcPr>
            <w:tcW w:w="141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12.12.2025</w:t>
            </w:r>
          </w:p>
        </w:tc>
        <w:tc>
          <w:tcPr>
            <w:tcW w:w="1701" w:type="dxa"/>
            <w:gridSpan w:val="2"/>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1-2 класс</w:t>
            </w:r>
          </w:p>
        </w:tc>
        <w:tc>
          <w:tcPr>
            <w:tcW w:w="212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Сариново– Большинская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По страницам нашей  Конституции»</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Викторина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12.12.2025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Дети</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«Государство это я»</w:t>
            </w:r>
          </w:p>
          <w:p w:rsidR="00893005" w:rsidRPr="00183ADB" w:rsidRDefault="00893005" w:rsidP="00893005">
            <w:pPr>
              <w:pStyle w:val="af7"/>
              <w:ind w:right="-108"/>
              <w:rPr>
                <w:rFonts w:ascii="Times New Roman" w:hAnsi="Times New Roman"/>
                <w:szCs w:val="24"/>
              </w:rPr>
            </w:pP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11.12.2025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Дети</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Вяжинская с/б</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«Человек. Государство. Закон»</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Правовой ликбез  ко дню Конституции</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12.12.2025</w:t>
            </w:r>
          </w:p>
        </w:tc>
        <w:tc>
          <w:tcPr>
            <w:tcW w:w="1701"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Дети до 14 лет</w:t>
            </w:r>
          </w:p>
        </w:tc>
        <w:tc>
          <w:tcPr>
            <w:tcW w:w="212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ind w:right="-108"/>
            </w:pPr>
            <w:r w:rsidRPr="00183ADB">
              <w:t>Верхнемакеевская с/б</w:t>
            </w:r>
          </w:p>
        </w:tc>
      </w:tr>
      <w:tr w:rsidR="00893005" w:rsidRPr="00183ADB" w:rsidTr="00893005">
        <w:trPr>
          <w:trHeight w:val="283"/>
        </w:trPr>
        <w:tc>
          <w:tcPr>
            <w:tcW w:w="2552" w:type="dxa"/>
          </w:tcPr>
          <w:p w:rsidR="00893005" w:rsidRPr="00183ADB" w:rsidRDefault="00893005" w:rsidP="00893005">
            <w:pPr>
              <w:ind w:right="-108"/>
              <w:rPr>
                <w:shd w:val="clear" w:color="auto" w:fill="FFFFFF"/>
              </w:rPr>
            </w:pPr>
            <w:r w:rsidRPr="00183ADB">
              <w:rPr>
                <w:shd w:val="clear" w:color="auto" w:fill="FFFFFF"/>
              </w:rPr>
              <w:t>«История Конституции — история страны».</w:t>
            </w:r>
          </w:p>
        </w:tc>
        <w:tc>
          <w:tcPr>
            <w:tcW w:w="2410" w:type="dxa"/>
          </w:tcPr>
          <w:p w:rsidR="00893005" w:rsidRPr="00183ADB" w:rsidRDefault="00893005" w:rsidP="00893005">
            <w:pPr>
              <w:ind w:right="-108"/>
            </w:pPr>
            <w:r w:rsidRPr="00183ADB">
              <w:t>Выставка</w:t>
            </w:r>
          </w:p>
        </w:tc>
        <w:tc>
          <w:tcPr>
            <w:tcW w:w="1417" w:type="dxa"/>
          </w:tcPr>
          <w:p w:rsidR="00893005" w:rsidRPr="00183ADB" w:rsidRDefault="00893005" w:rsidP="00893005">
            <w:pPr>
              <w:ind w:left="-113" w:right="-108" w:firstLine="113"/>
            </w:pPr>
            <w:r w:rsidRPr="00183ADB">
              <w:t>12.12.2025</w:t>
            </w:r>
          </w:p>
        </w:tc>
        <w:tc>
          <w:tcPr>
            <w:tcW w:w="1701" w:type="dxa"/>
            <w:gridSpan w:val="2"/>
          </w:tcPr>
          <w:p w:rsidR="00893005" w:rsidRPr="00183ADB" w:rsidRDefault="00893005" w:rsidP="00893005">
            <w:pPr>
              <w:ind w:left="-113" w:right="-108"/>
            </w:pPr>
            <w:r w:rsidRPr="00183ADB">
              <w:t>Дети до 14 лет</w:t>
            </w:r>
          </w:p>
        </w:tc>
        <w:tc>
          <w:tcPr>
            <w:tcW w:w="2127" w:type="dxa"/>
          </w:tcPr>
          <w:p w:rsidR="00893005" w:rsidRPr="00183ADB" w:rsidRDefault="00893005" w:rsidP="00893005">
            <w:pPr>
              <w:ind w:right="-108"/>
            </w:pPr>
            <w:r w:rsidRPr="00183ADB">
              <w:t>Центральная детская библиотека</w:t>
            </w:r>
          </w:p>
        </w:tc>
      </w:tr>
      <w:tr w:rsidR="00893005" w:rsidRPr="00183ADB" w:rsidTr="00893005">
        <w:trPr>
          <w:trHeight w:val="283"/>
        </w:trPr>
        <w:tc>
          <w:tcPr>
            <w:tcW w:w="2552"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«Конституция – паспорт государства</w:t>
            </w:r>
          </w:p>
        </w:tc>
        <w:tc>
          <w:tcPr>
            <w:tcW w:w="2410"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Беседа</w:t>
            </w:r>
          </w:p>
        </w:tc>
        <w:tc>
          <w:tcPr>
            <w:tcW w:w="1417" w:type="dxa"/>
          </w:tcPr>
          <w:p w:rsidR="00893005" w:rsidRPr="00183ADB" w:rsidRDefault="00893005" w:rsidP="00893005">
            <w:pPr>
              <w:pStyle w:val="af7"/>
              <w:ind w:right="-108"/>
              <w:rPr>
                <w:rFonts w:ascii="Times New Roman" w:hAnsi="Times New Roman"/>
                <w:szCs w:val="24"/>
              </w:rPr>
            </w:pPr>
            <w:r w:rsidRPr="00183ADB">
              <w:rPr>
                <w:rFonts w:ascii="Times New Roman" w:hAnsi="Times New Roman"/>
                <w:szCs w:val="24"/>
              </w:rPr>
              <w:t>12.12.2025</w:t>
            </w:r>
          </w:p>
        </w:tc>
        <w:tc>
          <w:tcPr>
            <w:tcW w:w="1701" w:type="dxa"/>
            <w:gridSpan w:val="2"/>
          </w:tcPr>
          <w:p w:rsidR="00893005" w:rsidRPr="00183ADB" w:rsidRDefault="00893005" w:rsidP="00893005">
            <w:pPr>
              <w:pStyle w:val="af7"/>
              <w:ind w:right="-108"/>
              <w:rPr>
                <w:rFonts w:ascii="Times New Roman" w:eastAsia="Calibri" w:hAnsi="Times New Roman"/>
                <w:bCs/>
                <w:iCs/>
                <w:szCs w:val="24"/>
              </w:rPr>
            </w:pPr>
            <w:r w:rsidRPr="00183ADB">
              <w:rPr>
                <w:rFonts w:ascii="Times New Roman" w:eastAsia="Calibri" w:hAnsi="Times New Roman"/>
                <w:bCs/>
                <w:iCs/>
                <w:szCs w:val="24"/>
              </w:rPr>
              <w:t>Дети</w:t>
            </w:r>
          </w:p>
        </w:tc>
        <w:tc>
          <w:tcPr>
            <w:tcW w:w="2127" w:type="dxa"/>
          </w:tcPr>
          <w:p w:rsidR="00893005" w:rsidRPr="00183ADB" w:rsidRDefault="00893005" w:rsidP="00893005">
            <w:pPr>
              <w:pStyle w:val="af7"/>
              <w:ind w:right="-108"/>
              <w:rPr>
                <w:rFonts w:ascii="Times New Roman" w:eastAsia="Constantia" w:hAnsi="Times New Roman"/>
                <w:szCs w:val="24"/>
              </w:rPr>
            </w:pPr>
            <w:r w:rsidRPr="00183ADB">
              <w:rPr>
                <w:rFonts w:ascii="Times New Roman" w:hAnsi="Times New Roman"/>
                <w:szCs w:val="24"/>
              </w:rPr>
              <w:t>Талловеровская с/б</w:t>
            </w:r>
          </w:p>
        </w:tc>
      </w:tr>
      <w:tr w:rsidR="00893005" w:rsidRPr="00183ADB" w:rsidTr="00893005">
        <w:trPr>
          <w:trHeight w:val="283"/>
        </w:trPr>
        <w:tc>
          <w:tcPr>
            <w:tcW w:w="2552" w:type="dxa"/>
          </w:tcPr>
          <w:p w:rsidR="00893005" w:rsidRPr="00183ADB" w:rsidRDefault="00893005" w:rsidP="00893005">
            <w:pPr>
              <w:ind w:right="-108"/>
              <w:rPr>
                <w:shd w:val="clear" w:color="auto" w:fill="FFFFFF"/>
              </w:rPr>
            </w:pPr>
            <w:r w:rsidRPr="00183ADB">
              <w:rPr>
                <w:shd w:val="clear" w:color="auto" w:fill="FFFFFF"/>
              </w:rPr>
              <w:t>«История Конституции — история страны».</w:t>
            </w:r>
          </w:p>
        </w:tc>
        <w:tc>
          <w:tcPr>
            <w:tcW w:w="2410" w:type="dxa"/>
          </w:tcPr>
          <w:p w:rsidR="00893005" w:rsidRPr="00183ADB" w:rsidRDefault="00893005" w:rsidP="00893005">
            <w:pPr>
              <w:ind w:right="-108"/>
            </w:pPr>
            <w:r w:rsidRPr="00183ADB">
              <w:t>Выставка</w:t>
            </w:r>
          </w:p>
        </w:tc>
        <w:tc>
          <w:tcPr>
            <w:tcW w:w="1417" w:type="dxa"/>
          </w:tcPr>
          <w:p w:rsidR="00893005" w:rsidRPr="00183ADB" w:rsidRDefault="00893005" w:rsidP="00893005">
            <w:pPr>
              <w:ind w:left="-113" w:right="-108" w:firstLine="147"/>
            </w:pPr>
            <w:r w:rsidRPr="00183ADB">
              <w:t>12.12.2025</w:t>
            </w:r>
          </w:p>
        </w:tc>
        <w:tc>
          <w:tcPr>
            <w:tcW w:w="1701" w:type="dxa"/>
            <w:gridSpan w:val="2"/>
          </w:tcPr>
          <w:p w:rsidR="00893005" w:rsidRPr="00183ADB" w:rsidRDefault="00893005" w:rsidP="00893005">
            <w:pPr>
              <w:ind w:left="-113" w:right="-108"/>
            </w:pPr>
            <w:r w:rsidRPr="00183ADB">
              <w:t>Дети до 14лет</w:t>
            </w:r>
          </w:p>
        </w:tc>
        <w:tc>
          <w:tcPr>
            <w:tcW w:w="2127" w:type="dxa"/>
          </w:tcPr>
          <w:p w:rsidR="00893005" w:rsidRPr="00183ADB" w:rsidRDefault="00893005" w:rsidP="00893005">
            <w:pPr>
              <w:ind w:right="-108"/>
            </w:pPr>
            <w:r w:rsidRPr="00183ADB">
              <w:t>ЦДБ</w:t>
            </w:r>
          </w:p>
        </w:tc>
      </w:tr>
      <w:tr w:rsidR="00B75DE4" w:rsidRPr="00183ADB" w:rsidTr="00507551">
        <w:trPr>
          <w:trHeight w:val="283"/>
        </w:trPr>
        <w:tc>
          <w:tcPr>
            <w:tcW w:w="10207" w:type="dxa"/>
            <w:gridSpan w:val="6"/>
          </w:tcPr>
          <w:p w:rsidR="00893005" w:rsidRDefault="00893005" w:rsidP="00B75DE4">
            <w:pPr>
              <w:pStyle w:val="af7"/>
              <w:ind w:firstLine="567"/>
              <w:jc w:val="center"/>
              <w:rPr>
                <w:rFonts w:ascii="Times New Roman" w:hAnsi="Times New Roman"/>
                <w:b/>
                <w:szCs w:val="24"/>
                <w:lang w:val="ru-RU"/>
              </w:rPr>
            </w:pPr>
            <w:r>
              <w:rPr>
                <w:rFonts w:ascii="Times New Roman" w:hAnsi="Times New Roman"/>
                <w:b/>
                <w:szCs w:val="24"/>
                <w:lang w:val="ru-RU"/>
              </w:rPr>
              <w:t xml:space="preserve"> </w:t>
            </w:r>
          </w:p>
          <w:p w:rsidR="00B75DE4" w:rsidRPr="00183ADB" w:rsidRDefault="00B75DE4" w:rsidP="00B75DE4">
            <w:pPr>
              <w:pStyle w:val="af7"/>
              <w:ind w:firstLine="567"/>
              <w:jc w:val="center"/>
              <w:rPr>
                <w:rFonts w:ascii="Times New Roman" w:hAnsi="Times New Roman"/>
                <w:b/>
                <w:szCs w:val="24"/>
              </w:rPr>
            </w:pPr>
            <w:r w:rsidRPr="00183ADB">
              <w:rPr>
                <w:rFonts w:ascii="Times New Roman" w:hAnsi="Times New Roman"/>
                <w:b/>
                <w:szCs w:val="24"/>
              </w:rPr>
              <w:t>Формирование  финансовой грамотности</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Форма проведения</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Время проведения</w:t>
            </w:r>
          </w:p>
        </w:tc>
        <w:tc>
          <w:tcPr>
            <w:tcW w:w="156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Категория</w:t>
            </w:r>
          </w:p>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участников</w:t>
            </w:r>
          </w:p>
        </w:tc>
        <w:tc>
          <w:tcPr>
            <w:tcW w:w="2268" w:type="dxa"/>
            <w:gridSpan w:val="2"/>
          </w:tcPr>
          <w:p w:rsidR="00893005" w:rsidRPr="00183ADB" w:rsidRDefault="00893005" w:rsidP="00893005">
            <w:pPr>
              <w:pStyle w:val="af7"/>
              <w:jc w:val="both"/>
              <w:rPr>
                <w:rFonts w:ascii="Times New Roman" w:hAnsi="Times New Roman"/>
                <w:szCs w:val="24"/>
              </w:rPr>
            </w:pPr>
            <w:r w:rsidRPr="00183ADB">
              <w:rPr>
                <w:rFonts w:ascii="Times New Roman" w:hAnsi="Times New Roman"/>
                <w:szCs w:val="24"/>
              </w:rPr>
              <w:t xml:space="preserve">Ответственный </w:t>
            </w:r>
          </w:p>
        </w:tc>
      </w:tr>
      <w:tr w:rsidR="00893005" w:rsidRPr="00183ADB" w:rsidTr="00893005">
        <w:trPr>
          <w:trHeight w:val="283"/>
        </w:trPr>
        <w:tc>
          <w:tcPr>
            <w:tcW w:w="2552" w:type="dxa"/>
            <w:vAlign w:val="center"/>
          </w:tcPr>
          <w:p w:rsidR="00893005" w:rsidRPr="00183ADB" w:rsidRDefault="00893005" w:rsidP="00893005">
            <w:pPr>
              <w:pStyle w:val="af7"/>
              <w:rPr>
                <w:rFonts w:ascii="Times New Roman" w:hAnsi="Times New Roman"/>
                <w:szCs w:val="24"/>
                <w:lang w:eastAsia="ru-RU"/>
              </w:rPr>
            </w:pPr>
            <w:r w:rsidRPr="00183ADB">
              <w:rPr>
                <w:rFonts w:ascii="Times New Roman" w:hAnsi="Times New Roman"/>
                <w:szCs w:val="24"/>
                <w:lang w:eastAsia="ru-RU"/>
              </w:rPr>
              <w:t xml:space="preserve"> «Финансовая грамотность-основа благополучия»</w:t>
            </w:r>
          </w:p>
        </w:tc>
        <w:tc>
          <w:tcPr>
            <w:tcW w:w="2410" w:type="dxa"/>
            <w:vAlign w:val="center"/>
          </w:tcPr>
          <w:p w:rsidR="00893005" w:rsidRPr="00183ADB" w:rsidRDefault="00893005" w:rsidP="00893005">
            <w:pPr>
              <w:pStyle w:val="af7"/>
              <w:rPr>
                <w:rFonts w:ascii="Times New Roman" w:hAnsi="Times New Roman"/>
                <w:szCs w:val="24"/>
                <w:lang w:eastAsia="ru-RU"/>
              </w:rPr>
            </w:pPr>
            <w:r w:rsidRPr="00183ADB">
              <w:rPr>
                <w:rFonts w:ascii="Times New Roman" w:hAnsi="Times New Roman"/>
                <w:szCs w:val="24"/>
                <w:lang w:eastAsia="ru-RU"/>
              </w:rPr>
              <w:t>Час финансовой грамотности</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10.03.2025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Молодежь </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Талловеровская с/б</w:t>
            </w:r>
          </w:p>
        </w:tc>
      </w:tr>
      <w:tr w:rsidR="00893005" w:rsidRPr="00183ADB" w:rsidTr="00893005">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Style w:val="aff3"/>
                <w:rFonts w:ascii="Times New Roman" w:hAnsi="Times New Roman"/>
                <w:b w:val="0"/>
                <w:i w:val="0"/>
                <w:color w:val="auto"/>
                <w:szCs w:val="24"/>
              </w:rPr>
            </w:pPr>
            <w:r w:rsidRPr="00183ADB">
              <w:rPr>
                <w:rFonts w:ascii="Times New Roman" w:hAnsi="Times New Roman"/>
                <w:szCs w:val="24"/>
              </w:rPr>
              <w:t>«Сбербанк – обучает»</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Уроки финансовой грамотности от сбербанка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Март</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Октябрь 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bCs/>
                <w:iCs/>
                <w:szCs w:val="24"/>
              </w:rPr>
              <w:t>Красноколоссовская с/б</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893005" w:rsidRDefault="00893005" w:rsidP="00893005">
            <w:pPr>
              <w:pStyle w:val="af7"/>
              <w:rPr>
                <w:rFonts w:ascii="Times New Roman" w:eastAsia="Calibri" w:hAnsi="Times New Roman"/>
                <w:szCs w:val="24"/>
                <w:lang w:val="ru-RU"/>
              </w:rPr>
            </w:pPr>
            <w:r>
              <w:rPr>
                <w:rFonts w:ascii="Times New Roman" w:eastAsia="Calibri" w:hAnsi="Times New Roman"/>
                <w:szCs w:val="24"/>
                <w:lang w:val="ru-RU"/>
              </w:rPr>
              <w:t>«</w:t>
            </w:r>
            <w:r w:rsidRPr="00183ADB">
              <w:rPr>
                <w:rFonts w:ascii="Times New Roman" w:eastAsia="Calibri" w:hAnsi="Times New Roman"/>
                <w:szCs w:val="24"/>
              </w:rPr>
              <w:t>Я грамотный потребитель</w:t>
            </w:r>
            <w:r>
              <w:rPr>
                <w:rFonts w:ascii="Times New Roman" w:eastAsia="Calibri" w:hAnsi="Times New Roman"/>
                <w:szCs w:val="24"/>
                <w:lang w:val="ru-RU"/>
              </w:rPr>
              <w:t>»</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12.03.2025</w:t>
            </w:r>
          </w:p>
        </w:tc>
        <w:tc>
          <w:tcPr>
            <w:tcW w:w="156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93005" w:rsidRPr="00183ADB" w:rsidTr="00893005">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«Грамотный потребитель»</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Финансово-правовой гид</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20.03.2025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highlight w:val="yellow"/>
              </w:rPr>
            </w:pPr>
            <w:r w:rsidRPr="00183ADB">
              <w:rPr>
                <w:rFonts w:ascii="Times New Roman" w:hAnsi="Times New Roman"/>
                <w:szCs w:val="24"/>
              </w:rPr>
              <w:t>«С финансами на Ты»</w:t>
            </w:r>
          </w:p>
        </w:tc>
        <w:tc>
          <w:tcPr>
            <w:tcW w:w="2410" w:type="dxa"/>
          </w:tcPr>
          <w:p w:rsidR="00893005" w:rsidRPr="00183ADB" w:rsidRDefault="00893005" w:rsidP="00893005">
            <w:pPr>
              <w:pStyle w:val="af7"/>
              <w:rPr>
                <w:rFonts w:ascii="Times New Roman" w:hAnsi="Times New Roman"/>
                <w:szCs w:val="24"/>
                <w:highlight w:val="yellow"/>
              </w:rPr>
            </w:pPr>
            <w:r w:rsidRPr="00183ADB">
              <w:rPr>
                <w:rFonts w:ascii="Times New Roman" w:hAnsi="Times New Roman"/>
                <w:szCs w:val="24"/>
              </w:rPr>
              <w:t xml:space="preserve">Экономическая игра </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21.03.2025 </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Поповская с/б</w:t>
            </w:r>
          </w:p>
          <w:p w:rsidR="00893005" w:rsidRPr="00183ADB" w:rsidRDefault="00893005" w:rsidP="00893005">
            <w:pPr>
              <w:pStyle w:val="af7"/>
              <w:rPr>
                <w:rFonts w:ascii="Times New Roman" w:hAnsi="Times New Roman"/>
                <w:szCs w:val="24"/>
              </w:rPr>
            </w:pPr>
          </w:p>
        </w:tc>
      </w:tr>
      <w:tr w:rsidR="00893005" w:rsidRPr="00183ADB" w:rsidTr="00893005">
        <w:trPr>
          <w:trHeight w:val="283"/>
        </w:trPr>
        <w:tc>
          <w:tcPr>
            <w:tcW w:w="2552" w:type="dxa"/>
          </w:tcPr>
          <w:p w:rsidR="00893005" w:rsidRPr="00183ADB" w:rsidRDefault="00893005" w:rsidP="00893005">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«Азбука финансового благополучия»</w:t>
            </w:r>
          </w:p>
        </w:tc>
        <w:tc>
          <w:tcPr>
            <w:tcW w:w="2410"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Программа по повышению уровня финансовой</w:t>
            </w:r>
          </w:p>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грамотности</w:t>
            </w:r>
          </w:p>
          <w:p w:rsidR="00893005" w:rsidRPr="00183ADB" w:rsidRDefault="00893005" w:rsidP="00893005">
            <w:pPr>
              <w:pStyle w:val="af7"/>
              <w:rPr>
                <w:rStyle w:val="aff3"/>
                <w:rFonts w:ascii="Times New Roman" w:hAnsi="Times New Roman"/>
                <w:b w:val="0"/>
                <w:i w:val="0"/>
                <w:color w:val="auto"/>
                <w:szCs w:val="24"/>
                <w:lang w:val="ru-RU"/>
              </w:rPr>
            </w:pP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10.04.2025</w:t>
            </w:r>
          </w:p>
        </w:tc>
        <w:tc>
          <w:tcPr>
            <w:tcW w:w="156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gridSpan w:val="2"/>
            <w:tcBorders>
              <w:top w:val="single" w:sz="4" w:space="0" w:color="auto"/>
              <w:left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«Финансовый букварь»</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Уголок финансовой грамотности</w:t>
            </w:r>
          </w:p>
        </w:tc>
        <w:tc>
          <w:tcPr>
            <w:tcW w:w="1417" w:type="dxa"/>
          </w:tcPr>
          <w:p w:rsidR="00893005" w:rsidRPr="00C91A3E" w:rsidRDefault="00893005" w:rsidP="00893005">
            <w:pPr>
              <w:pStyle w:val="af7"/>
              <w:rPr>
                <w:rFonts w:ascii="Times New Roman" w:hAnsi="Times New Roman"/>
                <w:szCs w:val="24"/>
                <w:lang w:val="ru-RU"/>
              </w:rPr>
            </w:pPr>
            <w:r>
              <w:rPr>
                <w:rFonts w:ascii="Times New Roman" w:hAnsi="Times New Roman"/>
                <w:szCs w:val="24"/>
                <w:lang w:val="ru-RU"/>
              </w:rPr>
              <w:t>14.05.2025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Сариново– Большинская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Финансовая грамотность для всех</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Информационный стенд</w:t>
            </w:r>
          </w:p>
        </w:tc>
        <w:tc>
          <w:tcPr>
            <w:tcW w:w="1417" w:type="dxa"/>
          </w:tcPr>
          <w:p w:rsidR="00893005" w:rsidRPr="00C91A3E" w:rsidRDefault="00893005" w:rsidP="00893005">
            <w:pPr>
              <w:pStyle w:val="af7"/>
              <w:rPr>
                <w:rFonts w:ascii="Times New Roman" w:hAnsi="Times New Roman"/>
                <w:szCs w:val="24"/>
                <w:lang w:val="ru-RU"/>
              </w:rPr>
            </w:pPr>
            <w:r>
              <w:rPr>
                <w:rFonts w:ascii="Times New Roman" w:hAnsi="Times New Roman"/>
                <w:szCs w:val="24"/>
                <w:lang w:val="ru-RU"/>
              </w:rPr>
              <w:t>15.05.2025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«Учим ребёнка пользоваться деньгами»</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Практикум для родителей</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16.05.2025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Молодые родители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507551">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 «Как стать финансово </w:t>
            </w:r>
            <w:r w:rsidRPr="00183ADB">
              <w:rPr>
                <w:rFonts w:ascii="Times New Roman" w:hAnsi="Times New Roman"/>
                <w:szCs w:val="24"/>
              </w:rPr>
              <w:lastRenderedPageBreak/>
              <w:t>свободным</w:t>
            </w:r>
            <w:proofErr w:type="gramStart"/>
            <w:r w:rsidRPr="00183ADB">
              <w:rPr>
                <w:rFonts w:ascii="Times New Roman" w:hAnsi="Times New Roman"/>
                <w:szCs w:val="24"/>
              </w:rPr>
              <w:t>?»</w:t>
            </w:r>
            <w:proofErr w:type="gram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lastRenderedPageBreak/>
              <w:t>Беседа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19.05.2025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Верхнемакеевская </w:t>
            </w:r>
            <w:r w:rsidRPr="00183ADB">
              <w:rPr>
                <w:rFonts w:ascii="Times New Roman" w:hAnsi="Times New Roman"/>
                <w:szCs w:val="24"/>
              </w:rPr>
              <w:lastRenderedPageBreak/>
              <w:t>с/б</w:t>
            </w:r>
          </w:p>
        </w:tc>
      </w:tr>
      <w:tr w:rsidR="00893005" w:rsidRPr="00183ADB" w:rsidTr="00893005">
        <w:trPr>
          <w:trHeight w:val="283"/>
        </w:trPr>
        <w:tc>
          <w:tcPr>
            <w:tcW w:w="2552" w:type="dxa"/>
            <w:vAlign w:val="center"/>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lastRenderedPageBreak/>
              <w:t>«Бюджет семьи и бережное потребление»</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Воркшоп</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20.06.2025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«Покупка и безопасность»</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Урок финансовой грамотности</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04.07.2025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tc>
        <w:tc>
          <w:tcPr>
            <w:tcW w:w="2268" w:type="dxa"/>
            <w:gridSpan w:val="2"/>
            <w:tcBorders>
              <w:top w:val="single" w:sz="4" w:space="0" w:color="auto"/>
              <w:left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893005">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eastAsia="Calibri" w:hAnsi="Times New Roman"/>
                <w:szCs w:val="24"/>
              </w:rPr>
            </w:pPr>
            <w:r w:rsidRPr="00183ADB">
              <w:rPr>
                <w:rFonts w:ascii="Times New Roman" w:hAnsi="Times New Roman"/>
                <w:szCs w:val="24"/>
              </w:rPr>
              <w:t xml:space="preserve"> </w:t>
            </w:r>
            <w:r w:rsidRPr="00183ADB">
              <w:rPr>
                <w:rFonts w:ascii="Times New Roman" w:eastAsia="Calibri" w:hAnsi="Times New Roman"/>
                <w:szCs w:val="24"/>
              </w:rPr>
              <w:t>«Финансовые знания – пожилым</w:t>
            </w:r>
          </w:p>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людям»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Беседа</w:t>
            </w:r>
            <w:r w:rsidRPr="00183ADB">
              <w:rPr>
                <w:rFonts w:ascii="Times New Roman" w:hAnsi="Times New Roman"/>
                <w:szCs w:val="24"/>
              </w:rPr>
              <w:t xml:space="preserve"> </w:t>
            </w:r>
            <w:r w:rsidRPr="00183ADB">
              <w:rPr>
                <w:rFonts w:ascii="Times New Roman" w:eastAsia="Calibri" w:hAnsi="Times New Roman"/>
                <w:szCs w:val="24"/>
              </w:rPr>
              <w:t>- консультация</w:t>
            </w:r>
          </w:p>
          <w:p w:rsidR="00893005" w:rsidRPr="00183ADB" w:rsidRDefault="00893005" w:rsidP="00893005">
            <w:pPr>
              <w:pStyle w:val="af7"/>
              <w:rPr>
                <w:rFonts w:ascii="Times New Roman" w:eastAsia="Calibri" w:hAnsi="Times New Roman"/>
                <w:szCs w:val="24"/>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14.07.2025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gridSpan w:val="2"/>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93005" w:rsidRPr="00183ADB" w:rsidTr="00507551">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«Что я знаю об инвестициях</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20.07.2025</w:t>
            </w:r>
          </w:p>
        </w:tc>
        <w:tc>
          <w:tcPr>
            <w:tcW w:w="156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Молодёжь</w:t>
            </w:r>
          </w:p>
        </w:tc>
        <w:tc>
          <w:tcPr>
            <w:tcW w:w="2268"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«История денег»</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Презентация</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24.07.2025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Все 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«Финансовая безопасность и интернет -мошенничества»</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Беседа </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01.08.2025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Молодежь </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Фомино-Свечниковская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«Финансовое мошенничество»</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Информминутка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03.08.2025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893005">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bCs/>
                <w:szCs w:val="24"/>
              </w:rPr>
              <w:t>«Осторожно! Персональные данные»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Информминутка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03.08.2025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Сариново– Большинская с/б</w:t>
            </w:r>
          </w:p>
        </w:tc>
      </w:tr>
      <w:tr w:rsidR="00893005" w:rsidRPr="00183ADB" w:rsidTr="00507551">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«Осторожно, звонят</w:t>
            </w:r>
            <w:proofErr w:type="gramStart"/>
            <w:r w:rsidRPr="00183ADB">
              <w:rPr>
                <w:rFonts w:ascii="Times New Roman" w:hAnsi="Times New Roman"/>
                <w:szCs w:val="24"/>
              </w:rPr>
              <w:t>!»</w:t>
            </w:r>
            <w:proofErr w:type="gramEnd"/>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Час полезной информации, памятка </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14.08.2025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Пожилые</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«Школа личных финансов»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Программа по повышению уровня финансовой</w:t>
            </w:r>
          </w:p>
          <w:p w:rsidR="00893005" w:rsidRPr="00183ADB" w:rsidRDefault="00893005" w:rsidP="00893005">
            <w:pPr>
              <w:pStyle w:val="af7"/>
              <w:rPr>
                <w:rStyle w:val="aff3"/>
                <w:rFonts w:ascii="Times New Roman" w:hAnsi="Times New Roman"/>
                <w:b w:val="0"/>
                <w:i w:val="0"/>
                <w:color w:val="auto"/>
                <w:szCs w:val="24"/>
                <w:lang w:val="ru-RU"/>
              </w:rPr>
            </w:pPr>
            <w:r w:rsidRPr="00183ADB">
              <w:rPr>
                <w:rFonts w:ascii="Times New Roman" w:hAnsi="Times New Roman"/>
                <w:szCs w:val="24"/>
                <w:lang w:val="ru-RU"/>
              </w:rPr>
              <w:t>грамотности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27.08.2025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gridSpan w:val="2"/>
          </w:tcPr>
          <w:p w:rsidR="00893005" w:rsidRPr="00183ADB" w:rsidRDefault="00893005" w:rsidP="00893005">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893005" w:rsidRPr="00183ADB" w:rsidTr="00893005">
        <w:trPr>
          <w:trHeight w:val="283"/>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«Как правильно экономить»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06.09.2025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Вяжинская с/б</w:t>
            </w:r>
          </w:p>
        </w:tc>
      </w:tr>
      <w:tr w:rsidR="00893005" w:rsidRPr="00183ADB" w:rsidTr="00507551">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«Банкрот или миллионер»</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Деловая игра</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11.09.2025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14+</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lang w:val="ru-RU"/>
              </w:rPr>
            </w:pPr>
            <w:r w:rsidRPr="00183ADB">
              <w:rPr>
                <w:rFonts w:ascii="Times New Roman" w:eastAsia="Calibri" w:hAnsi="Times New Roman"/>
                <w:szCs w:val="24"/>
                <w:lang w:val="ru-RU"/>
              </w:rPr>
              <w:t>«Что я знаю об инвестициях»</w:t>
            </w:r>
          </w:p>
        </w:tc>
        <w:tc>
          <w:tcPr>
            <w:tcW w:w="241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Финансовый ликбез</w:t>
            </w:r>
          </w:p>
        </w:tc>
        <w:tc>
          <w:tcPr>
            <w:tcW w:w="1417"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19.09.2025</w:t>
            </w:r>
          </w:p>
        </w:tc>
        <w:tc>
          <w:tcPr>
            <w:tcW w:w="1560" w:type="dxa"/>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gridSpan w:val="2"/>
            <w:tcBorders>
              <w:top w:val="single" w:sz="4" w:space="0" w:color="auto"/>
              <w:left w:val="single" w:sz="4" w:space="0" w:color="auto"/>
              <w:bottom w:val="single" w:sz="4" w:space="0" w:color="auto"/>
              <w:right w:val="single" w:sz="4" w:space="0" w:color="auto"/>
            </w:tcBorders>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93005" w:rsidRPr="00183ADB" w:rsidTr="00507551">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«Осторожно, мошенники!</w:t>
            </w:r>
            <w:r>
              <w:rPr>
                <w:rFonts w:ascii="Times New Roman" w:hAnsi="Times New Roman"/>
                <w:szCs w:val="24"/>
                <w:lang w:val="ru-RU"/>
              </w:rPr>
              <w:t xml:space="preserve"> </w:t>
            </w:r>
            <w:r w:rsidRPr="00183ADB">
              <w:rPr>
                <w:rFonts w:ascii="Times New Roman" w:hAnsi="Times New Roman"/>
                <w:szCs w:val="24"/>
              </w:rPr>
              <w:t>»</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День информации</w:t>
            </w:r>
          </w:p>
        </w:tc>
        <w:tc>
          <w:tcPr>
            <w:tcW w:w="1417" w:type="dxa"/>
            <w:vAlign w:val="center"/>
          </w:tcPr>
          <w:p w:rsidR="00893005" w:rsidRPr="00183ADB" w:rsidRDefault="00893005" w:rsidP="00893005">
            <w:pPr>
              <w:pStyle w:val="af7"/>
              <w:rPr>
                <w:rFonts w:ascii="Times New Roman" w:hAnsi="Times New Roman"/>
                <w:szCs w:val="24"/>
              </w:rPr>
            </w:pPr>
            <w:r>
              <w:rPr>
                <w:rFonts w:ascii="Times New Roman" w:hAnsi="Times New Roman"/>
                <w:szCs w:val="24"/>
                <w:lang w:val="ru-RU"/>
              </w:rPr>
              <w:t>10.10.</w:t>
            </w:r>
            <w:r w:rsidRPr="00183ADB">
              <w:rPr>
                <w:rFonts w:ascii="Times New Roman" w:hAnsi="Times New Roman"/>
                <w:szCs w:val="24"/>
              </w:rPr>
              <w:t>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tc>
        <w:tc>
          <w:tcPr>
            <w:tcW w:w="2268" w:type="dxa"/>
            <w:gridSpan w:val="2"/>
          </w:tcPr>
          <w:p w:rsidR="00893005" w:rsidRPr="00183ADB" w:rsidRDefault="00893005" w:rsidP="00893005">
            <w:pPr>
              <w:pStyle w:val="af7"/>
              <w:rPr>
                <w:rFonts w:ascii="Times New Roman" w:hAnsi="Times New Roman"/>
                <w:szCs w:val="24"/>
                <w:lang w:eastAsia="ru-RU"/>
              </w:rPr>
            </w:pPr>
            <w:r w:rsidRPr="00183ADB">
              <w:rPr>
                <w:rFonts w:ascii="Times New Roman" w:hAnsi="Times New Roman"/>
                <w:szCs w:val="24"/>
                <w:lang w:eastAsia="ru-RU"/>
              </w:rPr>
              <w:t>Россошанская с/б</w:t>
            </w:r>
          </w:p>
        </w:tc>
      </w:tr>
      <w:tr w:rsidR="00893005" w:rsidRPr="00183ADB" w:rsidTr="00507551">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«Путешествие в страну Капиталия»</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Финансовый квест</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17.10.2025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14+</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«Банковская карта. Безопасное использование»</w:t>
            </w:r>
          </w:p>
        </w:tc>
        <w:tc>
          <w:tcPr>
            <w:tcW w:w="2410" w:type="dxa"/>
          </w:tcPr>
          <w:p w:rsidR="00893005" w:rsidRPr="00183ADB" w:rsidRDefault="00893005" w:rsidP="00893005">
            <w:pPr>
              <w:pStyle w:val="af7"/>
              <w:rPr>
                <w:rFonts w:ascii="Times New Roman" w:hAnsi="Times New Roman"/>
                <w:szCs w:val="24"/>
                <w:highlight w:val="yellow"/>
              </w:rPr>
            </w:pPr>
            <w:r w:rsidRPr="00183ADB">
              <w:rPr>
                <w:rFonts w:ascii="Times New Roman" w:hAnsi="Times New Roman"/>
                <w:szCs w:val="24"/>
              </w:rPr>
              <w:t>Информационный час</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20.10.2025 </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Пожилые</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Поповская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«В библиотеку за финансовой грамотностью»</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Час информации</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20.10.2025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Взрослые,</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пожилые</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Киевская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«Финансовое поведение литературных героев»</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Викторина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25.10 .2025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Молодёжь</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Сариново– Большинская с/б</w:t>
            </w:r>
          </w:p>
        </w:tc>
      </w:tr>
      <w:tr w:rsidR="00893005" w:rsidRPr="00183ADB" w:rsidTr="00507551">
        <w:trPr>
          <w:trHeight w:val="283"/>
        </w:trPr>
        <w:tc>
          <w:tcPr>
            <w:tcW w:w="2552" w:type="dxa"/>
            <w:vAlign w:val="center"/>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shd w:val="clear" w:color="auto" w:fill="FFFFFF"/>
                <w:lang w:val="ru-RU"/>
              </w:rPr>
              <w:t xml:space="preserve">Преступление и </w:t>
            </w:r>
            <w:r w:rsidRPr="00183ADB">
              <w:rPr>
                <w:rFonts w:ascii="Times New Roman" w:hAnsi="Times New Roman"/>
                <w:szCs w:val="24"/>
                <w:shd w:val="clear" w:color="auto" w:fill="FFFFFF"/>
                <w:lang w:val="ru-RU"/>
              </w:rPr>
              <w:lastRenderedPageBreak/>
              <w:t>наказание:</w:t>
            </w:r>
            <w:r w:rsidRPr="00183ADB">
              <w:rPr>
                <w:rFonts w:ascii="Times New Roman" w:hAnsi="Times New Roman"/>
                <w:szCs w:val="24"/>
                <w:shd w:val="clear" w:color="auto" w:fill="FFFFFF"/>
              </w:rPr>
              <w:t>  </w:t>
            </w:r>
            <w:r w:rsidRPr="00183ADB">
              <w:rPr>
                <w:rFonts w:ascii="Times New Roman" w:hAnsi="Times New Roman"/>
                <w:szCs w:val="24"/>
                <w:shd w:val="clear" w:color="auto" w:fill="FFFFFF"/>
                <w:lang w:val="ru-RU"/>
              </w:rPr>
              <w:t>коррупция в русской классике»</w:t>
            </w:r>
            <w:r w:rsidRPr="00183ADB">
              <w:rPr>
                <w:rFonts w:ascii="Times New Roman" w:hAnsi="Times New Roman"/>
                <w:szCs w:val="24"/>
                <w:shd w:val="clear" w:color="auto" w:fill="FFFFFF"/>
              </w:rPr>
              <w:t> </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lastRenderedPageBreak/>
              <w:t>Обзор литературы</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12.11.2025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Все </w:t>
            </w:r>
            <w:r w:rsidRPr="00183ADB">
              <w:rPr>
                <w:rFonts w:ascii="Times New Roman" w:hAnsi="Times New Roman"/>
                <w:szCs w:val="24"/>
              </w:rPr>
              <w:lastRenderedPageBreak/>
              <w:t>категории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lastRenderedPageBreak/>
              <w:t xml:space="preserve">Межпоселенческая </w:t>
            </w:r>
            <w:r w:rsidRPr="00183ADB">
              <w:rPr>
                <w:rFonts w:ascii="Times New Roman" w:hAnsi="Times New Roman"/>
                <w:szCs w:val="24"/>
                <w:lang w:eastAsia="ru-RU"/>
              </w:rPr>
              <w:lastRenderedPageBreak/>
              <w:t>центральная библиотека</w:t>
            </w:r>
          </w:p>
        </w:tc>
      </w:tr>
      <w:tr w:rsidR="00893005" w:rsidRPr="00183ADB" w:rsidTr="00893005">
        <w:trPr>
          <w:trHeight w:val="283"/>
        </w:trPr>
        <w:tc>
          <w:tcPr>
            <w:tcW w:w="2552"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lastRenderedPageBreak/>
              <w:t>«Магический рубль»</w:t>
            </w:r>
          </w:p>
        </w:tc>
        <w:tc>
          <w:tcPr>
            <w:tcW w:w="2410"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Несерьезная игра</w:t>
            </w:r>
          </w:p>
        </w:tc>
        <w:tc>
          <w:tcPr>
            <w:tcW w:w="1417" w:type="dxa"/>
            <w:vAlign w:val="center"/>
          </w:tcPr>
          <w:p w:rsidR="00893005" w:rsidRPr="00183ADB" w:rsidRDefault="00893005" w:rsidP="00893005">
            <w:pPr>
              <w:pStyle w:val="af7"/>
              <w:rPr>
                <w:rFonts w:ascii="Times New Roman" w:hAnsi="Times New Roman"/>
                <w:szCs w:val="24"/>
              </w:rPr>
            </w:pPr>
            <w:r w:rsidRPr="00183ADB">
              <w:rPr>
                <w:rFonts w:ascii="Times New Roman" w:hAnsi="Times New Roman"/>
                <w:szCs w:val="24"/>
              </w:rPr>
              <w:t>09.12.2025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14+</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 «Личная финансовая грамотность»</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Квест</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17.12.2025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Молодежь</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B75DE4" w:rsidRPr="00183ADB" w:rsidTr="00507551">
        <w:trPr>
          <w:trHeight w:val="283"/>
        </w:trPr>
        <w:tc>
          <w:tcPr>
            <w:tcW w:w="10207" w:type="dxa"/>
            <w:gridSpan w:val="6"/>
          </w:tcPr>
          <w:p w:rsidR="00893005" w:rsidRDefault="00893005" w:rsidP="00B75DE4">
            <w:pPr>
              <w:pStyle w:val="af7"/>
              <w:jc w:val="center"/>
              <w:rPr>
                <w:rFonts w:ascii="Times New Roman" w:hAnsi="Times New Roman"/>
                <w:b/>
                <w:i/>
                <w:szCs w:val="24"/>
                <w:lang w:val="ru-RU" w:eastAsia="ru-RU"/>
              </w:rPr>
            </w:pPr>
          </w:p>
          <w:p w:rsidR="00B75DE4" w:rsidRPr="00183ADB" w:rsidRDefault="00B75DE4" w:rsidP="00B75DE4">
            <w:pPr>
              <w:pStyle w:val="af7"/>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«Сказочные герои и</w:t>
            </w:r>
          </w:p>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их  денежные</w:t>
            </w:r>
          </w:p>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истории»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Литературно – </w:t>
            </w:r>
          </w:p>
          <w:p w:rsidR="00893005" w:rsidRPr="00183ADB" w:rsidRDefault="00893005" w:rsidP="00893005">
            <w:pPr>
              <w:pStyle w:val="af7"/>
              <w:rPr>
                <w:rFonts w:ascii="Times New Roman" w:hAnsi="Times New Roman"/>
                <w:szCs w:val="24"/>
              </w:rPr>
            </w:pPr>
            <w:r w:rsidRPr="00183ADB">
              <w:rPr>
                <w:rFonts w:ascii="Times New Roman" w:hAnsi="Times New Roman"/>
                <w:szCs w:val="24"/>
              </w:rPr>
              <w:t>экономическая игра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26.02.2025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1 -4 класс</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Сариново – Большинская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«Экономические загадки»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Игра-викторина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06.04.2025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«Экономические загадки»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Игра-викторина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06.04.2025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Дети до 14 лет </w:t>
            </w:r>
          </w:p>
        </w:tc>
        <w:tc>
          <w:tcPr>
            <w:tcW w:w="2268" w:type="dxa"/>
            <w:gridSpan w:val="2"/>
            <w:tcBorders>
              <w:top w:val="single" w:sz="4" w:space="0" w:color="auto"/>
              <w:left w:val="single" w:sz="4" w:space="0" w:color="auto"/>
              <w:right w:val="single" w:sz="4" w:space="0" w:color="auto"/>
            </w:tcBorders>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«Деньги в Интернете»</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Урок - дискуссия</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19.06.2025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1-4 класс</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«Как защититься от финансовых мошенников»</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Беседа </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26.06.2025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Дети </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Фомино-Свечниковская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«Финансовые приключения литературных героев»</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Презентация </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14.07.2025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893005" w:rsidRPr="00183ADB" w:rsidTr="00507551">
        <w:trPr>
          <w:trHeight w:val="283"/>
        </w:trPr>
        <w:tc>
          <w:tcPr>
            <w:tcW w:w="2552"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Азы финансовой грамотности</w:t>
            </w:r>
          </w:p>
        </w:tc>
        <w:tc>
          <w:tcPr>
            <w:tcW w:w="241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Финансовая игра</w:t>
            </w:r>
          </w:p>
        </w:tc>
        <w:tc>
          <w:tcPr>
            <w:tcW w:w="141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15.07.2025</w:t>
            </w:r>
          </w:p>
        </w:tc>
        <w:tc>
          <w:tcPr>
            <w:tcW w:w="156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5-6 класс</w:t>
            </w:r>
          </w:p>
        </w:tc>
        <w:tc>
          <w:tcPr>
            <w:tcW w:w="2268" w:type="dxa"/>
            <w:gridSpan w:val="2"/>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893005" w:rsidRPr="00183ADB" w:rsidTr="00893005">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«Экономические загадки»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Игра-викторина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03.08.2025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 xml:space="preserve"> «Учись считать деньги по-взрослому»</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Беседа </w:t>
            </w:r>
          </w:p>
        </w:tc>
        <w:tc>
          <w:tcPr>
            <w:tcW w:w="141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23.08</w:t>
            </w:r>
            <w:r w:rsidRPr="00183ADB">
              <w:rPr>
                <w:rFonts w:ascii="Times New Roman" w:hAnsi="Times New Roman"/>
                <w:szCs w:val="24"/>
              </w:rPr>
              <w:t xml:space="preserve">.2025 </w:t>
            </w:r>
          </w:p>
        </w:tc>
        <w:tc>
          <w:tcPr>
            <w:tcW w:w="156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Поповская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«Мир финансов -деньги»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Час интересных сообщений</w:t>
            </w:r>
          </w:p>
        </w:tc>
        <w:tc>
          <w:tcPr>
            <w:tcW w:w="1417"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24.08.2025</w:t>
            </w:r>
          </w:p>
        </w:tc>
        <w:tc>
          <w:tcPr>
            <w:tcW w:w="156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Дети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Киевская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«Экономические</w:t>
            </w:r>
          </w:p>
          <w:p w:rsidR="00893005" w:rsidRPr="00183ADB" w:rsidRDefault="00893005" w:rsidP="00893005">
            <w:pPr>
              <w:pStyle w:val="af7"/>
              <w:rPr>
                <w:rFonts w:ascii="Times New Roman" w:hAnsi="Times New Roman"/>
                <w:szCs w:val="24"/>
              </w:rPr>
            </w:pPr>
            <w:r w:rsidRPr="00183ADB">
              <w:rPr>
                <w:rFonts w:ascii="Times New Roman" w:hAnsi="Times New Roman"/>
                <w:szCs w:val="24"/>
              </w:rPr>
              <w:t>загадки»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Игра-викторина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18.09.2025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Талловеровская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«Мои карманные деньги»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Деловая игра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18.09.2025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Индустриальная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«Азбука финансов»</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Сюжетно-ролевая игра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24.09.2025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p>
          <w:p w:rsidR="00893005" w:rsidRPr="00183ADB" w:rsidRDefault="00893005" w:rsidP="00893005">
            <w:pPr>
              <w:pStyle w:val="af7"/>
              <w:rPr>
                <w:rFonts w:ascii="Times New Roman" w:hAnsi="Times New Roman"/>
                <w:szCs w:val="24"/>
              </w:rPr>
            </w:pPr>
            <w:r w:rsidRPr="00183ADB">
              <w:rPr>
                <w:rFonts w:ascii="Times New Roman" w:hAnsi="Times New Roman"/>
                <w:szCs w:val="24"/>
              </w:rPr>
              <w:t>«Азбука финансов»</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Сюжетно-ролевая игра</w:t>
            </w:r>
          </w:p>
          <w:p w:rsidR="00893005" w:rsidRPr="00183ADB" w:rsidRDefault="00893005" w:rsidP="00893005">
            <w:pPr>
              <w:pStyle w:val="af7"/>
              <w:rPr>
                <w:rFonts w:ascii="Times New Roman" w:hAnsi="Times New Roman"/>
                <w:szCs w:val="24"/>
              </w:rPr>
            </w:pPr>
          </w:p>
          <w:p w:rsidR="00893005" w:rsidRPr="00183ADB" w:rsidRDefault="00893005" w:rsidP="00893005">
            <w:pPr>
              <w:pStyle w:val="af7"/>
              <w:rPr>
                <w:rFonts w:ascii="Times New Roman" w:hAnsi="Times New Roman"/>
                <w:szCs w:val="24"/>
              </w:rPr>
            </w:pP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24.09.2025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 xml:space="preserve">«Азбука денег» </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Познавательный час</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08.11.2025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Вяжинская с/б</w:t>
            </w:r>
          </w:p>
        </w:tc>
      </w:tr>
      <w:tr w:rsidR="00893005" w:rsidRPr="00183ADB" w:rsidTr="00507551">
        <w:trPr>
          <w:trHeight w:val="283"/>
        </w:trPr>
        <w:tc>
          <w:tcPr>
            <w:tcW w:w="2552" w:type="dxa"/>
          </w:tcPr>
          <w:p w:rsidR="00893005" w:rsidRPr="00183ADB" w:rsidRDefault="00893005" w:rsidP="00893005">
            <w:pPr>
              <w:pStyle w:val="af7"/>
              <w:rPr>
                <w:rFonts w:ascii="Times New Roman" w:eastAsia="Calibri" w:hAnsi="Times New Roman"/>
                <w:szCs w:val="24"/>
                <w:lang w:val="ru-RU"/>
              </w:rPr>
            </w:pPr>
            <w:r w:rsidRPr="00183ADB">
              <w:rPr>
                <w:rFonts w:ascii="Times New Roman" w:eastAsia="Calibri" w:hAnsi="Times New Roman"/>
                <w:szCs w:val="24"/>
                <w:lang w:val="ru-RU"/>
              </w:rPr>
              <w:t>«Сказочные герои и их денежные истории»</w:t>
            </w:r>
          </w:p>
        </w:tc>
        <w:tc>
          <w:tcPr>
            <w:tcW w:w="2410" w:type="dxa"/>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Брейн - ринг</w:t>
            </w:r>
          </w:p>
        </w:tc>
        <w:tc>
          <w:tcPr>
            <w:tcW w:w="1417" w:type="dxa"/>
          </w:tcPr>
          <w:p w:rsidR="00893005" w:rsidRPr="00183ADB" w:rsidRDefault="00893005" w:rsidP="00893005">
            <w:pPr>
              <w:pStyle w:val="af7"/>
              <w:rPr>
                <w:rFonts w:ascii="Times New Roman" w:eastAsia="Calibri" w:hAnsi="Times New Roman"/>
                <w:szCs w:val="24"/>
              </w:rPr>
            </w:pPr>
            <w:r>
              <w:rPr>
                <w:rFonts w:ascii="Times New Roman" w:eastAsia="Calibri" w:hAnsi="Times New Roman"/>
                <w:szCs w:val="24"/>
                <w:lang w:val="ru-RU"/>
              </w:rPr>
              <w:t>11.11.</w:t>
            </w:r>
            <w:r w:rsidRPr="00183ADB">
              <w:rPr>
                <w:rFonts w:ascii="Times New Roman" w:eastAsia="Calibri" w:hAnsi="Times New Roman"/>
                <w:szCs w:val="24"/>
              </w:rPr>
              <w:t>2025</w:t>
            </w:r>
          </w:p>
        </w:tc>
        <w:tc>
          <w:tcPr>
            <w:tcW w:w="1560" w:type="dxa"/>
          </w:tcPr>
          <w:p w:rsidR="00893005" w:rsidRPr="00183ADB" w:rsidRDefault="00893005" w:rsidP="00893005">
            <w:pPr>
              <w:pStyle w:val="af7"/>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268" w:type="dxa"/>
            <w:gridSpan w:val="2"/>
          </w:tcPr>
          <w:p w:rsidR="00893005" w:rsidRPr="00183ADB" w:rsidRDefault="00893005" w:rsidP="00893005">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«Мои карманные деньги»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Деловая игра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29.11.2025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«Мои карманные деньги»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Деловая игра</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29.11.2025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Верхнемакеевская с/б</w:t>
            </w:r>
          </w:p>
        </w:tc>
      </w:tr>
      <w:tr w:rsidR="00893005" w:rsidRPr="00183ADB" w:rsidTr="00507551">
        <w:trPr>
          <w:trHeight w:val="283"/>
        </w:trPr>
        <w:tc>
          <w:tcPr>
            <w:tcW w:w="2552" w:type="dxa"/>
          </w:tcPr>
          <w:p w:rsidR="00893005" w:rsidRPr="00183ADB" w:rsidRDefault="00893005" w:rsidP="00893005">
            <w:pPr>
              <w:pStyle w:val="af7"/>
              <w:rPr>
                <w:rFonts w:ascii="Times New Roman" w:hAnsi="Times New Roman"/>
                <w:szCs w:val="24"/>
                <w:lang w:val="ru-RU"/>
              </w:rPr>
            </w:pPr>
            <w:r w:rsidRPr="00183ADB">
              <w:rPr>
                <w:rFonts w:ascii="Times New Roman" w:hAnsi="Times New Roman"/>
                <w:szCs w:val="24"/>
                <w:lang w:val="ru-RU"/>
              </w:rPr>
              <w:t>«Сказочные герои и</w:t>
            </w:r>
          </w:p>
          <w:p w:rsidR="00893005" w:rsidRPr="00183ADB" w:rsidRDefault="00893005" w:rsidP="00893005">
            <w:pPr>
              <w:pStyle w:val="af7"/>
              <w:rPr>
                <w:rFonts w:ascii="Times New Roman" w:hAnsi="Times New Roman"/>
                <w:szCs w:val="24"/>
                <w:shd w:val="clear" w:color="auto" w:fill="FFFFFF"/>
                <w:lang w:val="ru-RU"/>
              </w:rPr>
            </w:pPr>
            <w:r w:rsidRPr="00183ADB">
              <w:rPr>
                <w:rFonts w:ascii="Times New Roman" w:hAnsi="Times New Roman"/>
                <w:szCs w:val="24"/>
                <w:lang w:val="ru-RU"/>
              </w:rPr>
              <w:t xml:space="preserve">их денежные </w:t>
            </w:r>
            <w:r w:rsidRPr="00183ADB">
              <w:rPr>
                <w:rFonts w:ascii="Times New Roman" w:hAnsi="Times New Roman"/>
                <w:szCs w:val="24"/>
                <w:lang w:val="ru-RU"/>
              </w:rPr>
              <w:lastRenderedPageBreak/>
              <w:t>истории»</w:t>
            </w:r>
          </w:p>
        </w:tc>
        <w:tc>
          <w:tcPr>
            <w:tcW w:w="241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lastRenderedPageBreak/>
              <w:t>Брейн-ринг</w:t>
            </w:r>
          </w:p>
        </w:tc>
        <w:tc>
          <w:tcPr>
            <w:tcW w:w="1417"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11.12.2025</w:t>
            </w:r>
          </w:p>
        </w:tc>
        <w:tc>
          <w:tcPr>
            <w:tcW w:w="1560" w:type="dxa"/>
          </w:tcPr>
          <w:p w:rsidR="00893005" w:rsidRPr="00183ADB" w:rsidRDefault="00893005" w:rsidP="00893005">
            <w:pPr>
              <w:pStyle w:val="af7"/>
              <w:rPr>
                <w:rFonts w:ascii="Times New Roman" w:hAnsi="Times New Roman"/>
                <w:szCs w:val="24"/>
              </w:rPr>
            </w:pPr>
            <w:r w:rsidRPr="00183ADB">
              <w:rPr>
                <w:rFonts w:ascii="Times New Roman" w:hAnsi="Times New Roman"/>
                <w:szCs w:val="24"/>
              </w:rPr>
              <w:t>Дети до 14 лет</w:t>
            </w:r>
          </w:p>
        </w:tc>
        <w:tc>
          <w:tcPr>
            <w:tcW w:w="2268" w:type="dxa"/>
            <w:gridSpan w:val="2"/>
          </w:tcPr>
          <w:p w:rsidR="00893005" w:rsidRPr="00183ADB" w:rsidRDefault="00893005" w:rsidP="00893005">
            <w:pPr>
              <w:pStyle w:val="af7"/>
              <w:rPr>
                <w:rFonts w:ascii="Times New Roman" w:hAnsi="Times New Roman"/>
                <w:szCs w:val="24"/>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i/>
          <w:szCs w:val="24"/>
          <w:lang w:eastAsia="ru-RU"/>
        </w:rPr>
      </w:pPr>
    </w:p>
    <w:p w:rsidR="00507551" w:rsidRPr="00183ADB" w:rsidRDefault="00507551" w:rsidP="00507551">
      <w:pPr>
        <w:pStyle w:val="af7"/>
        <w:ind w:firstLine="567"/>
        <w:jc w:val="center"/>
        <w:rPr>
          <w:rFonts w:ascii="Times New Roman" w:hAnsi="Times New Roman"/>
          <w:b/>
          <w:szCs w:val="24"/>
          <w:u w:val="single"/>
        </w:rPr>
      </w:pPr>
      <w:r w:rsidRPr="00183ADB">
        <w:rPr>
          <w:rFonts w:ascii="Times New Roman" w:hAnsi="Times New Roman"/>
          <w:b/>
          <w:szCs w:val="24"/>
          <w:u w:val="single"/>
        </w:rPr>
        <w:t>Краеведение</w:t>
      </w:r>
    </w:p>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pStyle w:val="af7"/>
        <w:rPr>
          <w:rFonts w:ascii="Times New Roman" w:hAnsi="Times New Roman"/>
          <w:b/>
          <w:szCs w:val="24"/>
          <w:lang w:val="ru-RU"/>
        </w:rPr>
      </w:pPr>
      <w:r w:rsidRPr="00183ADB">
        <w:rPr>
          <w:rFonts w:ascii="Times New Roman" w:hAnsi="Times New Roman"/>
          <w:b/>
          <w:szCs w:val="24"/>
          <w:lang w:val="ru-RU"/>
        </w:rPr>
        <w:t>Проект «Всему начало здесь, в краю моем родном…»</w:t>
      </w:r>
    </w:p>
    <w:p w:rsidR="00507551" w:rsidRPr="00183ADB" w:rsidRDefault="00507551" w:rsidP="00507551">
      <w:pPr>
        <w:jc w:val="center"/>
        <w:rPr>
          <w:rFonts w:eastAsia="Calibri"/>
          <w:b/>
          <w:u w:val="single"/>
        </w:rPr>
      </w:pPr>
    </w:p>
    <w:p w:rsidR="00507551" w:rsidRPr="00183ADB" w:rsidRDefault="00507551" w:rsidP="00507551">
      <w:pPr>
        <w:pStyle w:val="af7"/>
        <w:ind w:firstLine="567"/>
        <w:rPr>
          <w:rFonts w:ascii="Times New Roman" w:hAnsi="Times New Roman"/>
          <w:b/>
          <w:szCs w:val="24"/>
          <w:lang w:val="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701"/>
        <w:gridCol w:w="2127"/>
      </w:tblGrid>
      <w:tr w:rsidR="00183ADB" w:rsidRPr="00183ADB" w:rsidTr="00507551">
        <w:trPr>
          <w:trHeight w:val="283"/>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Время проведения</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Категория</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507551">
        <w:trPr>
          <w:trHeight w:val="283"/>
        </w:trPr>
        <w:tc>
          <w:tcPr>
            <w:tcW w:w="10207" w:type="dxa"/>
            <w:gridSpan w:val="5"/>
          </w:tcPr>
          <w:p w:rsidR="00507551" w:rsidRPr="00183ADB" w:rsidRDefault="00507551" w:rsidP="00507551">
            <w:pPr>
              <w:jc w:val="center"/>
              <w:rPr>
                <w:rFonts w:eastAsia="Calibri"/>
                <w:b/>
                <w:u w:val="single"/>
              </w:rPr>
            </w:pPr>
            <w:r w:rsidRPr="00183ADB">
              <w:rPr>
                <w:rFonts w:eastAsia="Calibri"/>
                <w:b/>
                <w:u w:val="single"/>
              </w:rPr>
              <w:t>Историческо-патриотическое  краеведение</w:t>
            </w:r>
          </w:p>
          <w:p w:rsidR="00507551" w:rsidRPr="00183ADB" w:rsidRDefault="00507551" w:rsidP="00DF0DF3">
            <w:pPr>
              <w:pStyle w:val="af7"/>
              <w:rPr>
                <w:rFonts w:ascii="Times New Roman" w:hAnsi="Times New Roman"/>
                <w:szCs w:val="24"/>
              </w:rPr>
            </w:pP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«Лица Победы»</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Краеведческая выставка-обзор</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30.04.2025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«Мужество, творящее историю» - к 120-летию со дня рождения М.А. Шолохова</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Краеведческий час</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23.05.2025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«Когда пылал мой край в огне»</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День информации</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20.12.2025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10207" w:type="dxa"/>
            <w:gridSpan w:val="5"/>
          </w:tcPr>
          <w:p w:rsidR="00507551" w:rsidRPr="00183ADB" w:rsidRDefault="00507551" w:rsidP="00DF0DF3">
            <w:pPr>
              <w:pStyle w:val="af7"/>
              <w:rPr>
                <w:rFonts w:ascii="Times New Roman" w:hAnsi="Times New Roman"/>
                <w:szCs w:val="24"/>
              </w:rPr>
            </w:pPr>
            <w:r w:rsidRPr="00183ADB">
              <w:rPr>
                <w:rFonts w:ascii="Times New Roman" w:eastAsia="Calibri" w:hAnsi="Times New Roman"/>
                <w:b/>
                <w:szCs w:val="24"/>
              </w:rPr>
              <w:t xml:space="preserve">                                                                Литературное краеведение</w:t>
            </w: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Шолоховские чтения («Нахаленок», «Федотка», «Судьба человека»)</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Громкие чтения </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22.05.2025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«Михаил Шолохов-наш великий земляк» </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День писателя</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24.05.2025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«Вся жизнь-эпопея» 120 лет М. А. Шолохову</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Выставка</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23.05.2025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10207" w:type="dxa"/>
            <w:gridSpan w:val="5"/>
          </w:tcPr>
          <w:p w:rsidR="00507551" w:rsidRPr="00183ADB" w:rsidRDefault="00507551" w:rsidP="00507551">
            <w:pPr>
              <w:jc w:val="center"/>
              <w:rPr>
                <w:rFonts w:eastAsia="Calibri"/>
                <w:b/>
                <w:u w:val="single"/>
              </w:rPr>
            </w:pPr>
            <w:r w:rsidRPr="00183ADB">
              <w:rPr>
                <w:rFonts w:eastAsia="Calibri"/>
                <w:b/>
                <w:u w:val="single"/>
              </w:rPr>
              <w:t>Экологическое краеведение</w:t>
            </w:r>
          </w:p>
          <w:p w:rsidR="00507551" w:rsidRPr="00183ADB" w:rsidRDefault="00507551" w:rsidP="00DF0DF3">
            <w:pPr>
              <w:pStyle w:val="af7"/>
              <w:rPr>
                <w:rFonts w:ascii="Times New Roman" w:hAnsi="Times New Roman"/>
                <w:szCs w:val="24"/>
              </w:rPr>
            </w:pP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«Отходы – в доходы»</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Краеведческий экоурок</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15.04.2025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Дети до </w:t>
            </w:r>
          </w:p>
          <w:p w:rsidR="00507551" w:rsidRPr="00183ADB" w:rsidRDefault="00507551" w:rsidP="00DF0DF3">
            <w:pPr>
              <w:pStyle w:val="af7"/>
              <w:rPr>
                <w:rFonts w:ascii="Times New Roman" w:hAnsi="Times New Roman"/>
                <w:szCs w:val="24"/>
              </w:rPr>
            </w:pPr>
            <w:r w:rsidRPr="00183ADB">
              <w:rPr>
                <w:rFonts w:ascii="Times New Roman" w:hAnsi="Times New Roman"/>
                <w:szCs w:val="24"/>
              </w:rPr>
              <w:t>14 лет</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r w:rsidR="00507551" w:rsidRPr="00183ADB" w:rsidTr="00507551">
        <w:trPr>
          <w:trHeight w:val="283"/>
        </w:trPr>
        <w:tc>
          <w:tcPr>
            <w:tcW w:w="2552"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«Земля донская заповедная»</w:t>
            </w:r>
          </w:p>
        </w:tc>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Заочное экопутешествие</w:t>
            </w:r>
          </w:p>
        </w:tc>
        <w:tc>
          <w:tcPr>
            <w:tcW w:w="141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05.09. 2025</w:t>
            </w:r>
          </w:p>
        </w:tc>
        <w:tc>
          <w:tcPr>
            <w:tcW w:w="170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 до 14лет</w:t>
            </w:r>
          </w:p>
        </w:tc>
        <w:tc>
          <w:tcPr>
            <w:tcW w:w="212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Верхнемакеевская с/б</w:t>
            </w:r>
          </w:p>
        </w:tc>
      </w:tr>
    </w:tbl>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pStyle w:val="af7"/>
        <w:rPr>
          <w:rFonts w:ascii="Times New Roman" w:hAnsi="Times New Roman"/>
          <w:b/>
          <w:szCs w:val="24"/>
        </w:rPr>
      </w:pPr>
    </w:p>
    <w:p w:rsidR="00507551" w:rsidRPr="00183ADB" w:rsidRDefault="00507551" w:rsidP="00507551">
      <w:pPr>
        <w:pStyle w:val="af7"/>
        <w:rPr>
          <w:rFonts w:ascii="Times New Roman" w:hAnsi="Times New Roman"/>
          <w:b/>
          <w:szCs w:val="24"/>
          <w:lang w:val="ru-RU"/>
        </w:rPr>
      </w:pPr>
      <w:r w:rsidRPr="00183ADB">
        <w:rPr>
          <w:rFonts w:ascii="Times New Roman" w:hAnsi="Times New Roman"/>
          <w:b/>
          <w:szCs w:val="24"/>
          <w:lang w:val="ru-RU"/>
        </w:rPr>
        <w:t>Проект  «Мой край, мои корни…»</w:t>
      </w:r>
    </w:p>
    <w:p w:rsidR="00507551" w:rsidRPr="00183ADB" w:rsidRDefault="00507551" w:rsidP="00507551">
      <w:pPr>
        <w:pStyle w:val="af7"/>
        <w:ind w:firstLine="567"/>
        <w:rPr>
          <w:rFonts w:ascii="Times New Roman" w:hAnsi="Times New Roman"/>
          <w:b/>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2018"/>
        <w:gridCol w:w="1939"/>
        <w:gridCol w:w="1943"/>
        <w:gridCol w:w="2186"/>
      </w:tblGrid>
      <w:tr w:rsidR="00183ADB" w:rsidRPr="00183ADB" w:rsidTr="00507551">
        <w:tc>
          <w:tcPr>
            <w:tcW w:w="20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«Памяти поэта-земляка, А.И.Квиткина»</w:t>
            </w: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Час памяти </w:t>
            </w:r>
          </w:p>
        </w:tc>
        <w:tc>
          <w:tcPr>
            <w:tcW w:w="1939"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03.02.2025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«Талантами славится земля моя…»</w:t>
            </w:r>
          </w:p>
        </w:tc>
        <w:tc>
          <w:tcPr>
            <w:tcW w:w="2018"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Выставка мастеров ДПИ</w:t>
            </w:r>
          </w:p>
        </w:tc>
        <w:tc>
          <w:tcPr>
            <w:tcW w:w="1939"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Февраль-март</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Мастера ДПИ</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«Заветы старины казачьей»</w:t>
            </w: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Час краеведческих знаний</w:t>
            </w:r>
          </w:p>
        </w:tc>
        <w:tc>
          <w:tcPr>
            <w:tcW w:w="1939"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27.03.2025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14+</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«Мир казачьего фольклора»</w:t>
            </w: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Литературная горница</w:t>
            </w:r>
          </w:p>
        </w:tc>
        <w:tc>
          <w:tcPr>
            <w:tcW w:w="1939"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04.04.2025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6+</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lastRenderedPageBreak/>
              <w:t>«Тихий Дон – казачья слава»</w:t>
            </w: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Литературно-краеведческая программа</w:t>
            </w:r>
          </w:p>
        </w:tc>
        <w:tc>
          <w:tcPr>
            <w:tcW w:w="1939"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05-07.05.2025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«У порога родного дома» (120 лет со дня рождения Шолохова)</w:t>
            </w:r>
          </w:p>
          <w:p w:rsidR="00507551" w:rsidRPr="00183ADB" w:rsidRDefault="00507551" w:rsidP="00507551">
            <w:pPr>
              <w:pStyle w:val="af7"/>
              <w:jc w:val="both"/>
              <w:rPr>
                <w:rFonts w:ascii="Times New Roman" w:hAnsi="Times New Roman"/>
                <w:szCs w:val="24"/>
                <w:lang w:val="ru-RU"/>
              </w:rPr>
            </w:pP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Литературно-музыкальный вечер </w:t>
            </w:r>
          </w:p>
        </w:tc>
        <w:tc>
          <w:tcPr>
            <w:tcW w:w="1939" w:type="dxa"/>
            <w:vAlign w:val="center"/>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23.05.2025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Пожилые</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«Слобода моя прекрасная на берегу реки»</w:t>
            </w: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Час краелюбия</w:t>
            </w:r>
          </w:p>
        </w:tc>
        <w:tc>
          <w:tcPr>
            <w:tcW w:w="1939"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23.07.2025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 xml:space="preserve"> «И в песнях, и в стихах поэтов, пусть расцветает край родной» </w:t>
            </w:r>
          </w:p>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(ко дню рождения с.Кашары)</w:t>
            </w:r>
          </w:p>
          <w:p w:rsidR="00507551" w:rsidRPr="00183ADB" w:rsidRDefault="00507551" w:rsidP="00507551">
            <w:pPr>
              <w:pStyle w:val="af7"/>
              <w:jc w:val="both"/>
              <w:rPr>
                <w:rFonts w:ascii="Times New Roman" w:hAnsi="Times New Roman"/>
                <w:szCs w:val="24"/>
                <w:lang w:val="ru-RU"/>
              </w:rPr>
            </w:pP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Конкурс авторского творчества </w:t>
            </w:r>
          </w:p>
        </w:tc>
        <w:tc>
          <w:tcPr>
            <w:tcW w:w="1939"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Август  - сентябрь 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507551">
        <w:tc>
          <w:tcPr>
            <w:tcW w:w="20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«Имя в летописи района»</w:t>
            </w:r>
          </w:p>
        </w:tc>
        <w:tc>
          <w:tcPr>
            <w:tcW w:w="20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Краеведческий час-поиск</w:t>
            </w:r>
          </w:p>
        </w:tc>
        <w:tc>
          <w:tcPr>
            <w:tcW w:w="1939"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28.11.2025</w:t>
            </w:r>
          </w:p>
        </w:tc>
        <w:tc>
          <w:tcPr>
            <w:tcW w:w="1943"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8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bl>
    <w:p w:rsidR="00507551" w:rsidRPr="00183ADB" w:rsidRDefault="00507551" w:rsidP="00507551">
      <w:pPr>
        <w:pStyle w:val="af7"/>
        <w:rPr>
          <w:rFonts w:ascii="Times New Roman" w:hAnsi="Times New Roman"/>
          <w:szCs w:val="24"/>
          <w:u w:val="single"/>
        </w:rPr>
      </w:pPr>
    </w:p>
    <w:p w:rsidR="00507551" w:rsidRPr="00183ADB" w:rsidRDefault="00507551" w:rsidP="00507551">
      <w:pPr>
        <w:pStyle w:val="af7"/>
        <w:rPr>
          <w:rFonts w:ascii="Times New Roman" w:hAnsi="Times New Roman"/>
          <w:szCs w:val="24"/>
          <w:u w:val="single"/>
        </w:rPr>
      </w:pPr>
    </w:p>
    <w:p w:rsidR="00507551" w:rsidRPr="00183ADB" w:rsidRDefault="00507551" w:rsidP="00507551">
      <w:pPr>
        <w:pStyle w:val="af7"/>
        <w:rPr>
          <w:rFonts w:ascii="Times New Roman" w:hAnsi="Times New Roman"/>
          <w:b/>
          <w:spacing w:val="-2"/>
          <w:szCs w:val="24"/>
          <w:shd w:val="clear" w:color="auto" w:fill="FFFFFF"/>
          <w:lang w:val="ru-RU"/>
        </w:rPr>
      </w:pPr>
      <w:r w:rsidRPr="00183ADB">
        <w:rPr>
          <w:rFonts w:ascii="Times New Roman" w:hAnsi="Times New Roman"/>
          <w:b/>
          <w:szCs w:val="24"/>
          <w:lang w:val="ru-RU"/>
        </w:rPr>
        <w:t>Проект «</w:t>
      </w:r>
      <w:r w:rsidRPr="00183ADB">
        <w:rPr>
          <w:rFonts w:ascii="Times New Roman" w:hAnsi="Times New Roman"/>
          <w:b/>
          <w:spacing w:val="-2"/>
          <w:szCs w:val="24"/>
          <w:shd w:val="clear" w:color="auto" w:fill="FFFFFF"/>
          <w:lang w:val="ru-RU"/>
        </w:rPr>
        <w:t>М. А. Шолохов – гордость и слава земли донской»</w:t>
      </w:r>
    </w:p>
    <w:p w:rsidR="00507551" w:rsidRPr="00183ADB" w:rsidRDefault="00507551" w:rsidP="00507551">
      <w:pPr>
        <w:pStyle w:val="af7"/>
        <w:ind w:firstLine="567"/>
        <w:rPr>
          <w:rFonts w:ascii="Times New Roman" w:hAnsi="Times New Roman"/>
          <w:szCs w:val="24"/>
          <w:u w:val="single"/>
          <w:lang w:val="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701"/>
        <w:gridCol w:w="2127"/>
      </w:tblGrid>
      <w:tr w:rsidR="00183ADB" w:rsidRPr="00183ADB" w:rsidTr="00507551">
        <w:trPr>
          <w:trHeight w:val="283"/>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21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shd w:val="clear" w:color="auto" w:fill="FFFFFF"/>
              </w:rPr>
              <w:t> </w:t>
            </w:r>
            <w:r w:rsidRPr="00183ADB">
              <w:rPr>
                <w:rFonts w:ascii="Times New Roman" w:hAnsi="Times New Roman"/>
                <w:szCs w:val="24"/>
                <w:shd w:val="clear" w:color="auto" w:fill="FFFFFF"/>
                <w:lang w:val="ru-RU"/>
              </w:rPr>
              <w:t>«По страницам биографии М.А.Шолохова»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Презентация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21.02.2025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«Великая Отечественная война в произведениях Шолохова»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Обзор</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23.04.2025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 Взрослые</w:t>
            </w:r>
          </w:p>
        </w:tc>
        <w:tc>
          <w:tcPr>
            <w:tcW w:w="21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iCs/>
                <w:szCs w:val="24"/>
                <w:shd w:val="clear" w:color="auto" w:fill="FFFFFF"/>
              </w:rPr>
            </w:pPr>
            <w:r w:rsidRPr="00183ADB">
              <w:rPr>
                <w:rFonts w:ascii="Times New Roman" w:hAnsi="Times New Roman"/>
                <w:iCs/>
                <w:szCs w:val="24"/>
                <w:shd w:val="clear" w:color="auto" w:fill="FFFFFF"/>
              </w:rPr>
              <w:t>«Листая страницы книг  Шолохова»</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Громкие чтения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24.05.2025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1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507551" w:rsidRPr="00183ADB" w:rsidTr="00507551">
        <w:trPr>
          <w:trHeight w:val="283"/>
        </w:trPr>
        <w:tc>
          <w:tcPr>
            <w:tcW w:w="2552" w:type="dxa"/>
          </w:tcPr>
          <w:p w:rsidR="00507551" w:rsidRPr="00183ADB" w:rsidRDefault="00507551" w:rsidP="00507551">
            <w:pPr>
              <w:pStyle w:val="af7"/>
              <w:jc w:val="both"/>
              <w:rPr>
                <w:rFonts w:ascii="Times New Roman" w:hAnsi="Times New Roman"/>
                <w:iCs/>
                <w:szCs w:val="24"/>
                <w:shd w:val="clear" w:color="auto" w:fill="FFFFFF"/>
                <w:lang w:val="ru-RU"/>
              </w:rPr>
            </w:pPr>
            <w:r w:rsidRPr="00183ADB">
              <w:rPr>
                <w:rFonts w:ascii="Times New Roman" w:hAnsi="Times New Roman"/>
                <w:iCs/>
                <w:szCs w:val="24"/>
                <w:shd w:val="clear" w:color="auto" w:fill="FFFFFF"/>
                <w:lang w:val="ru-RU"/>
              </w:rPr>
              <w:t xml:space="preserve"> «Образы донских казаков в книгах Михаила Шолохова» </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Литературный час</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13.09.2025</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 xml:space="preserve"> Взрослые</w:t>
            </w:r>
          </w:p>
        </w:tc>
        <w:tc>
          <w:tcPr>
            <w:tcW w:w="21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Верхнесвечниковская с/б</w:t>
            </w:r>
          </w:p>
        </w:tc>
      </w:tr>
    </w:tbl>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tabs>
          <w:tab w:val="left" w:pos="8789"/>
        </w:tabs>
        <w:rPr>
          <w:rFonts w:eastAsia="Calibri"/>
          <w:b/>
          <w:bCs/>
        </w:rPr>
      </w:pPr>
      <w:r w:rsidRPr="00183ADB">
        <w:rPr>
          <w:rFonts w:eastAsia="Calibri"/>
          <w:b/>
          <w:bCs/>
        </w:rPr>
        <w:t>Проект «Мой край родной – моя история жива»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028"/>
        <w:gridCol w:w="2028"/>
        <w:gridCol w:w="2028"/>
      </w:tblGrid>
      <w:tr w:rsidR="00183ADB" w:rsidRPr="00183ADB" w:rsidTr="00507551">
        <w:tc>
          <w:tcPr>
            <w:tcW w:w="2027" w:type="dxa"/>
          </w:tcPr>
          <w:p w:rsidR="00507551" w:rsidRPr="00183ADB" w:rsidRDefault="00507551" w:rsidP="00507551">
            <w:pPr>
              <w:jc w:val="both"/>
              <w:rPr>
                <w:rFonts w:eastAsia="Calibri"/>
              </w:rPr>
            </w:pPr>
            <w:r w:rsidRPr="00183ADB">
              <w:rPr>
                <w:rFonts w:eastAsia="Calibri"/>
              </w:rPr>
              <w:t>Тема мероприятия</w:t>
            </w:r>
          </w:p>
        </w:tc>
        <w:tc>
          <w:tcPr>
            <w:tcW w:w="2027" w:type="dxa"/>
          </w:tcPr>
          <w:p w:rsidR="00507551" w:rsidRPr="00183ADB" w:rsidRDefault="00507551" w:rsidP="00507551">
            <w:pPr>
              <w:jc w:val="both"/>
              <w:rPr>
                <w:rFonts w:eastAsia="Calibri"/>
              </w:rPr>
            </w:pPr>
            <w:r w:rsidRPr="00183ADB">
              <w:rPr>
                <w:rFonts w:eastAsia="Calibri"/>
              </w:rPr>
              <w:t>Форма проведения</w:t>
            </w:r>
          </w:p>
        </w:tc>
        <w:tc>
          <w:tcPr>
            <w:tcW w:w="2028" w:type="dxa"/>
          </w:tcPr>
          <w:p w:rsidR="00507551" w:rsidRPr="00183ADB" w:rsidRDefault="00507551" w:rsidP="00507551">
            <w:pPr>
              <w:jc w:val="both"/>
              <w:rPr>
                <w:rFonts w:eastAsia="Calibri"/>
              </w:rPr>
            </w:pPr>
            <w:r w:rsidRPr="00183ADB">
              <w:rPr>
                <w:rFonts w:eastAsia="Calibri"/>
              </w:rPr>
              <w:t>Время проведения</w:t>
            </w:r>
          </w:p>
        </w:tc>
        <w:tc>
          <w:tcPr>
            <w:tcW w:w="2028" w:type="dxa"/>
          </w:tcPr>
          <w:p w:rsidR="00507551" w:rsidRPr="00183ADB" w:rsidRDefault="00507551" w:rsidP="00507551">
            <w:pPr>
              <w:jc w:val="both"/>
              <w:rPr>
                <w:rFonts w:eastAsia="Calibri"/>
              </w:rPr>
            </w:pPr>
            <w:r w:rsidRPr="00183ADB">
              <w:rPr>
                <w:rFonts w:eastAsia="Calibri"/>
              </w:rPr>
              <w:t>Категория</w:t>
            </w:r>
          </w:p>
        </w:tc>
        <w:tc>
          <w:tcPr>
            <w:tcW w:w="2028" w:type="dxa"/>
          </w:tcPr>
          <w:p w:rsidR="00507551" w:rsidRPr="00183ADB" w:rsidRDefault="00507551" w:rsidP="00507551">
            <w:pPr>
              <w:jc w:val="both"/>
              <w:rPr>
                <w:rFonts w:eastAsia="Calibri"/>
              </w:rPr>
            </w:pPr>
            <w:r w:rsidRPr="00183ADB">
              <w:rPr>
                <w:rFonts w:eastAsia="Calibri"/>
              </w:rPr>
              <w:t>Ответственный</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«Обычаи и традиции, нравы казаков»</w:t>
            </w:r>
          </w:p>
        </w:tc>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Беседа об обрядах и обычаях казаков</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22.01.2025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8-10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«Здесь Родины моей начало…»</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Краеведческий час занимательной экологии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24.02.2025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9-11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lastRenderedPageBreak/>
              <w:t>«В степном раздолье Родина моя»</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Книжная выставка</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04.03.2025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«Памятные места моей Родины»</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Исторический экскурс</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22.04.2025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8-9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«Земляки моей Родины»</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Историко-краеведческая экспедиция</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21.05.2025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8-11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«Знатоки Кашарского района»</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Игра</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27.06.2025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8-11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«Тот город, мной любимый с детства»</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Выставка - путешествие</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15.07.2025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«Символы России»</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Творческое занятие</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22.08.2025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«Их именами славе край родной»</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Краеведческий коллаж</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16.09.2025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8-11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«Белые журавли памяти»</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Литературный час</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22.10.2025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Все категории</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lang w:val="ru-RU"/>
              </w:rPr>
            </w:pPr>
            <w:r w:rsidRPr="00183ADB">
              <w:rPr>
                <w:rFonts w:ascii="Times New Roman" w:hAnsi="Times New Roman"/>
                <w:szCs w:val="24"/>
                <w:lang w:val="ru-RU"/>
              </w:rPr>
              <w:t>«Традиции и обычаи моей страны»</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Урок толерантности</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12.11.2025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1-9 класс</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r w:rsidR="00183ADB" w:rsidRPr="00183ADB" w:rsidTr="00507551">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«Живут в памяти народа»</w:t>
            </w:r>
          </w:p>
        </w:tc>
        <w:tc>
          <w:tcPr>
            <w:tcW w:w="202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Час мужества</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09.12.2025</w:t>
            </w:r>
          </w:p>
        </w:tc>
        <w:tc>
          <w:tcPr>
            <w:tcW w:w="202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Дети до 14 лет</w:t>
            </w:r>
          </w:p>
        </w:tc>
        <w:tc>
          <w:tcPr>
            <w:tcW w:w="2028" w:type="dxa"/>
          </w:tcPr>
          <w:p w:rsidR="00507551" w:rsidRPr="00183ADB" w:rsidRDefault="00507551" w:rsidP="00507551">
            <w:pPr>
              <w:pStyle w:val="af7"/>
              <w:jc w:val="both"/>
              <w:rPr>
                <w:rFonts w:ascii="Times New Roman" w:eastAsia="Calibri" w:hAnsi="Times New Roman"/>
                <w:bCs/>
                <w:szCs w:val="24"/>
              </w:rPr>
            </w:pPr>
            <w:r w:rsidRPr="00183ADB">
              <w:rPr>
                <w:rFonts w:ascii="Times New Roman" w:eastAsia="Calibri" w:hAnsi="Times New Roman"/>
                <w:bCs/>
                <w:szCs w:val="24"/>
              </w:rPr>
              <w:t>Центральная детская  бибилиотека</w:t>
            </w:r>
          </w:p>
        </w:tc>
      </w:tr>
    </w:tbl>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pStyle w:val="af7"/>
        <w:ind w:firstLine="567"/>
        <w:jc w:val="center"/>
        <w:rPr>
          <w:rFonts w:ascii="Times New Roman" w:hAnsi="Times New Roman"/>
          <w:b/>
          <w:szCs w:val="24"/>
          <w:u w:val="single"/>
        </w:rPr>
      </w:pPr>
    </w:p>
    <w:p w:rsidR="00507551" w:rsidRPr="00183ADB" w:rsidRDefault="00507551" w:rsidP="00507551">
      <w:pPr>
        <w:pStyle w:val="af7"/>
        <w:ind w:firstLine="567"/>
        <w:jc w:val="center"/>
        <w:rPr>
          <w:rFonts w:ascii="Times New Roman" w:hAnsi="Times New Roman"/>
          <w:b/>
          <w:szCs w:val="24"/>
          <w:u w:val="single"/>
        </w:rPr>
      </w:pPr>
      <w:r w:rsidRPr="00183ADB">
        <w:rPr>
          <w:rFonts w:ascii="Times New Roman" w:hAnsi="Times New Roman"/>
          <w:b/>
          <w:szCs w:val="24"/>
          <w:u w:val="single"/>
        </w:rPr>
        <w:t>Краеведение. Основные мероприятия</w:t>
      </w:r>
    </w:p>
    <w:p w:rsidR="00507551" w:rsidRPr="00183ADB" w:rsidRDefault="00507551" w:rsidP="00507551">
      <w:pPr>
        <w:pStyle w:val="af7"/>
        <w:ind w:firstLine="567"/>
        <w:jc w:val="center"/>
        <w:rPr>
          <w:rFonts w:ascii="Times New Roman" w:hAnsi="Times New Roman"/>
          <w:b/>
          <w:szCs w:val="24"/>
          <w:u w:val="single"/>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560"/>
        <w:gridCol w:w="141"/>
        <w:gridCol w:w="2127"/>
      </w:tblGrid>
      <w:tr w:rsidR="00183ADB" w:rsidRPr="00183ADB" w:rsidTr="00507551">
        <w:trPr>
          <w:trHeight w:val="340"/>
        </w:trPr>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417"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56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2268"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«Альбом памяти»: (Биографии местных ветеранов войны и тружеников тыла)</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Экспедиция-поиск</w:t>
            </w:r>
          </w:p>
        </w:tc>
        <w:tc>
          <w:tcPr>
            <w:tcW w:w="1417" w:type="dxa"/>
          </w:tcPr>
          <w:p w:rsidR="00E608B0" w:rsidRPr="00EB1407" w:rsidRDefault="00E608B0" w:rsidP="00E608B0">
            <w:pPr>
              <w:pStyle w:val="af7"/>
              <w:rPr>
                <w:rFonts w:ascii="Times New Roman" w:hAnsi="Times New Roman"/>
                <w:szCs w:val="24"/>
              </w:rPr>
            </w:pPr>
            <w:r w:rsidRPr="00EB1407">
              <w:rPr>
                <w:rFonts w:ascii="Times New Roman" w:eastAsia="Calibri" w:hAnsi="Times New Roman"/>
                <w:szCs w:val="24"/>
              </w:rPr>
              <w:t>20.02.2025</w:t>
            </w:r>
          </w:p>
        </w:tc>
        <w:tc>
          <w:tcPr>
            <w:tcW w:w="1560" w:type="dxa"/>
          </w:tcPr>
          <w:p w:rsidR="00E608B0" w:rsidRPr="00EB1407" w:rsidRDefault="00E608B0" w:rsidP="00E608B0">
            <w:pPr>
              <w:pStyle w:val="af7"/>
              <w:rPr>
                <w:rFonts w:ascii="Times New Roman" w:eastAsia="Calibri" w:hAnsi="Times New Roman"/>
                <w:szCs w:val="24"/>
              </w:rPr>
            </w:pPr>
            <w:r w:rsidRPr="00EB1407">
              <w:rPr>
                <w:rFonts w:ascii="Times New Roman" w:eastAsia="Calibri" w:hAnsi="Times New Roman"/>
                <w:szCs w:val="24"/>
              </w:rPr>
              <w:t>Все категории</w:t>
            </w:r>
          </w:p>
        </w:tc>
        <w:tc>
          <w:tcPr>
            <w:tcW w:w="2268" w:type="dxa"/>
            <w:gridSpan w:val="2"/>
          </w:tcPr>
          <w:p w:rsidR="00E608B0" w:rsidRPr="00EB1407" w:rsidRDefault="00E608B0" w:rsidP="00E608B0">
            <w:pPr>
              <w:pStyle w:val="af7"/>
              <w:rPr>
                <w:rFonts w:ascii="Times New Roman" w:eastAsia="Calibri" w:hAnsi="Times New Roman"/>
                <w:szCs w:val="24"/>
              </w:rPr>
            </w:pPr>
            <w:r w:rsidRPr="00EB1407">
              <w:rPr>
                <w:rFonts w:ascii="Times New Roman" w:hAnsi="Times New Roman"/>
                <w:bCs/>
                <w:iCs/>
                <w:szCs w:val="24"/>
              </w:rPr>
              <w:t>Красноколоссовская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«Край родной земля донская</w:t>
            </w:r>
            <w:proofErr w:type="gramStart"/>
            <w:r w:rsidRPr="00EB1407">
              <w:rPr>
                <w:rFonts w:ascii="Times New Roman" w:hAnsi="Times New Roman"/>
                <w:szCs w:val="24"/>
              </w:rPr>
              <w:t>!»</w:t>
            </w:r>
            <w:proofErr w:type="gramEnd"/>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Книжная выставка</w:t>
            </w:r>
          </w:p>
        </w:tc>
        <w:tc>
          <w:tcPr>
            <w:tcW w:w="1417"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12.03.2025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Взрослые и молодёжь</w:t>
            </w:r>
          </w:p>
        </w:tc>
        <w:tc>
          <w:tcPr>
            <w:tcW w:w="2268" w:type="dxa"/>
            <w:gridSpan w:val="2"/>
            <w:tcBorders>
              <w:top w:val="single" w:sz="4" w:space="0" w:color="auto"/>
              <w:left w:val="single" w:sz="4" w:space="0" w:color="auto"/>
              <w:right w:val="single" w:sz="4" w:space="0" w:color="auto"/>
            </w:tcBorders>
          </w:tcPr>
          <w:p w:rsidR="00E608B0" w:rsidRPr="00EB1407" w:rsidRDefault="00E608B0" w:rsidP="00E608B0">
            <w:pPr>
              <w:pStyle w:val="af7"/>
              <w:rPr>
                <w:rFonts w:ascii="Times New Roman" w:hAnsi="Times New Roman"/>
                <w:szCs w:val="24"/>
              </w:rPr>
            </w:pPr>
            <w:r w:rsidRPr="00EB1407">
              <w:rPr>
                <w:rFonts w:ascii="Times New Roman" w:hAnsi="Times New Roman"/>
                <w:szCs w:val="24"/>
              </w:rPr>
              <w:t>Сариново– Большинская с/б</w:t>
            </w:r>
          </w:p>
        </w:tc>
      </w:tr>
      <w:tr w:rsidR="00E608B0" w:rsidRPr="00183ADB" w:rsidTr="00507551">
        <w:trPr>
          <w:trHeight w:val="340"/>
        </w:trPr>
        <w:tc>
          <w:tcPr>
            <w:tcW w:w="2552"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Певец Тихого Дона</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Выставка</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19.03.2025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Все категории</w:t>
            </w:r>
          </w:p>
        </w:tc>
        <w:tc>
          <w:tcPr>
            <w:tcW w:w="2268" w:type="dxa"/>
            <w:gridSpan w:val="2"/>
          </w:tcPr>
          <w:p w:rsidR="00E608B0" w:rsidRPr="00EB1407" w:rsidRDefault="00E608B0" w:rsidP="00E608B0">
            <w:pPr>
              <w:pStyle w:val="af7"/>
              <w:rPr>
                <w:rFonts w:ascii="Times New Roman" w:hAnsi="Times New Roman"/>
                <w:szCs w:val="24"/>
                <w:lang w:eastAsia="ru-RU"/>
              </w:rPr>
            </w:pPr>
            <w:r w:rsidRPr="00EB1407">
              <w:rPr>
                <w:rFonts w:ascii="Times New Roman" w:hAnsi="Times New Roman"/>
                <w:szCs w:val="24"/>
                <w:lang w:eastAsia="ru-RU"/>
              </w:rPr>
              <w:t>Первомайская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«В степном раздолье родина моя»</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Книжная выставка</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18.04.2025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Все категории</w:t>
            </w:r>
          </w:p>
        </w:tc>
        <w:tc>
          <w:tcPr>
            <w:tcW w:w="2268" w:type="dxa"/>
            <w:gridSpan w:val="2"/>
          </w:tcPr>
          <w:p w:rsidR="00E608B0" w:rsidRPr="00EB1407" w:rsidRDefault="00E608B0" w:rsidP="00E608B0">
            <w:pPr>
              <w:pStyle w:val="af7"/>
              <w:rPr>
                <w:rFonts w:ascii="Times New Roman" w:hAnsi="Times New Roman"/>
                <w:szCs w:val="24"/>
              </w:rPr>
            </w:pPr>
            <w:r w:rsidRPr="00EB1407">
              <w:rPr>
                <w:rFonts w:ascii="Times New Roman" w:hAnsi="Times New Roman"/>
                <w:szCs w:val="24"/>
              </w:rPr>
              <w:t>Фомино-Свечниковская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«Наши земляки на фронтах Великой Отечественной</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Час памяти</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04.05.2025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Взрослые и молодёжь</w:t>
            </w:r>
          </w:p>
        </w:tc>
        <w:tc>
          <w:tcPr>
            <w:tcW w:w="2268" w:type="dxa"/>
            <w:gridSpan w:val="2"/>
          </w:tcPr>
          <w:p w:rsidR="00E608B0" w:rsidRPr="00EB1407" w:rsidRDefault="00E608B0" w:rsidP="00E608B0">
            <w:pPr>
              <w:pStyle w:val="af7"/>
              <w:rPr>
                <w:rFonts w:ascii="Times New Roman" w:hAnsi="Times New Roman"/>
                <w:szCs w:val="24"/>
              </w:rPr>
            </w:pPr>
            <w:r w:rsidRPr="00EB1407">
              <w:rPr>
                <w:rFonts w:ascii="Times New Roman" w:hAnsi="Times New Roman"/>
                <w:szCs w:val="24"/>
              </w:rPr>
              <w:t>Индустриальная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shd w:val="clear" w:color="auto" w:fill="FFFFFF" w:themeFill="background1"/>
                <w:lang w:val="ru-RU"/>
              </w:rPr>
              <w:t>«Лишь тот достоин уваженья, кто чтит историю свою»:</w:t>
            </w:r>
            <w:r w:rsidRPr="00EB1407">
              <w:rPr>
                <w:rFonts w:ascii="Times New Roman" w:hAnsi="Times New Roman"/>
                <w:szCs w:val="24"/>
                <w:lang w:val="ru-RU"/>
              </w:rPr>
              <w:t xml:space="preserve"> </w:t>
            </w:r>
            <w:r w:rsidRPr="00EB1407">
              <w:rPr>
                <w:rFonts w:ascii="Times New Roman" w:hAnsi="Times New Roman"/>
                <w:szCs w:val="24"/>
                <w:lang w:val="ru-RU"/>
              </w:rPr>
              <w:lastRenderedPageBreak/>
              <w:t>(Биографии местных ветеранов войны и тружеников тыла)</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lastRenderedPageBreak/>
              <w:t>Выставка - просмотр</w:t>
            </w:r>
          </w:p>
        </w:tc>
        <w:tc>
          <w:tcPr>
            <w:tcW w:w="1417"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05.05.2025</w:t>
            </w:r>
          </w:p>
        </w:tc>
        <w:tc>
          <w:tcPr>
            <w:tcW w:w="1560" w:type="dxa"/>
          </w:tcPr>
          <w:p w:rsidR="00E608B0" w:rsidRPr="00EB1407" w:rsidRDefault="00E608B0" w:rsidP="00E608B0">
            <w:pPr>
              <w:pStyle w:val="af7"/>
              <w:rPr>
                <w:rStyle w:val="aff3"/>
                <w:rFonts w:ascii="Times New Roman" w:hAnsi="Times New Roman"/>
                <w:b w:val="0"/>
                <w:i w:val="0"/>
                <w:color w:val="auto"/>
                <w:szCs w:val="24"/>
              </w:rPr>
            </w:pPr>
            <w:r w:rsidRPr="00EB1407">
              <w:rPr>
                <w:rStyle w:val="aff3"/>
                <w:rFonts w:ascii="Times New Roman" w:hAnsi="Times New Roman"/>
                <w:b w:val="0"/>
                <w:i w:val="0"/>
                <w:color w:val="auto"/>
                <w:szCs w:val="24"/>
              </w:rPr>
              <w:t>Все категории</w:t>
            </w:r>
          </w:p>
        </w:tc>
        <w:tc>
          <w:tcPr>
            <w:tcW w:w="2268" w:type="dxa"/>
            <w:gridSpan w:val="2"/>
          </w:tcPr>
          <w:p w:rsidR="00E608B0" w:rsidRPr="00EB1407" w:rsidRDefault="00E608B0" w:rsidP="00E608B0">
            <w:pPr>
              <w:pStyle w:val="af7"/>
              <w:rPr>
                <w:rFonts w:ascii="Times New Roman" w:eastAsia="Calibri" w:hAnsi="Times New Roman"/>
                <w:szCs w:val="24"/>
              </w:rPr>
            </w:pPr>
            <w:r w:rsidRPr="00EB1407">
              <w:rPr>
                <w:rFonts w:ascii="Times New Roman" w:hAnsi="Times New Roman"/>
                <w:bCs/>
                <w:iCs/>
                <w:szCs w:val="24"/>
              </w:rPr>
              <w:t>Красноколоссовская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shd w:val="clear" w:color="auto" w:fill="FFFFFF" w:themeFill="background1"/>
              </w:rPr>
            </w:pPr>
            <w:r w:rsidRPr="00EB1407">
              <w:rPr>
                <w:rFonts w:ascii="Times New Roman" w:hAnsi="Times New Roman"/>
                <w:szCs w:val="24"/>
                <w:shd w:val="clear" w:color="auto" w:fill="FFFFFF" w:themeFill="background1"/>
              </w:rPr>
              <w:lastRenderedPageBreak/>
              <w:t>Мировая слава Дона</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Книжная выставка</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15.05.2025</w:t>
            </w:r>
          </w:p>
        </w:tc>
        <w:tc>
          <w:tcPr>
            <w:tcW w:w="1560" w:type="dxa"/>
          </w:tcPr>
          <w:p w:rsidR="00E608B0" w:rsidRPr="00EB1407" w:rsidRDefault="00E608B0" w:rsidP="00E608B0">
            <w:pPr>
              <w:pStyle w:val="af7"/>
              <w:rPr>
                <w:rStyle w:val="aff3"/>
                <w:rFonts w:ascii="Times New Roman" w:hAnsi="Times New Roman"/>
                <w:b w:val="0"/>
                <w:i w:val="0"/>
                <w:color w:val="auto"/>
                <w:szCs w:val="24"/>
              </w:rPr>
            </w:pPr>
            <w:r w:rsidRPr="00EB1407">
              <w:rPr>
                <w:rStyle w:val="aff3"/>
                <w:rFonts w:ascii="Times New Roman" w:hAnsi="Times New Roman"/>
                <w:b w:val="0"/>
                <w:i w:val="0"/>
                <w:color w:val="auto"/>
                <w:szCs w:val="24"/>
              </w:rPr>
              <w:t>Все категории</w:t>
            </w:r>
          </w:p>
        </w:tc>
        <w:tc>
          <w:tcPr>
            <w:tcW w:w="2268" w:type="dxa"/>
            <w:gridSpan w:val="2"/>
            <w:tcBorders>
              <w:top w:val="single" w:sz="4" w:space="0" w:color="auto"/>
              <w:left w:val="single" w:sz="4" w:space="0" w:color="auto"/>
              <w:right w:val="single" w:sz="4" w:space="0" w:color="auto"/>
            </w:tcBorders>
          </w:tcPr>
          <w:p w:rsidR="00E608B0" w:rsidRPr="00EB1407" w:rsidRDefault="00E608B0" w:rsidP="00E608B0">
            <w:pPr>
              <w:pStyle w:val="af7"/>
              <w:rPr>
                <w:rFonts w:ascii="Times New Roman" w:eastAsia="Calibri" w:hAnsi="Times New Roman"/>
                <w:szCs w:val="24"/>
              </w:rPr>
            </w:pPr>
            <w:r w:rsidRPr="00EB1407">
              <w:rPr>
                <w:rFonts w:ascii="Times New Roman" w:hAnsi="Times New Roman"/>
                <w:bCs/>
                <w:iCs/>
                <w:szCs w:val="24"/>
              </w:rPr>
              <w:t>Красноколоссовская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«Дон в сердце и судьбе»</w:t>
            </w:r>
            <w:r w:rsidRPr="00EB1407">
              <w:rPr>
                <w:rFonts w:ascii="Times New Roman" w:hAnsi="Times New Roman"/>
                <w:szCs w:val="24"/>
                <w:lang w:val="ru-RU"/>
              </w:rPr>
              <w:tab/>
              <w:t xml:space="preserve"> </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 xml:space="preserve">Литературный час </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23.05.2025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Все категории</w:t>
            </w:r>
          </w:p>
        </w:tc>
        <w:tc>
          <w:tcPr>
            <w:tcW w:w="2268" w:type="dxa"/>
            <w:gridSpan w:val="2"/>
          </w:tcPr>
          <w:p w:rsidR="00E608B0" w:rsidRPr="00EB1407" w:rsidRDefault="00E608B0" w:rsidP="00E608B0">
            <w:pPr>
              <w:pStyle w:val="af7"/>
              <w:rPr>
                <w:rFonts w:ascii="Times New Roman" w:hAnsi="Times New Roman"/>
                <w:szCs w:val="24"/>
              </w:rPr>
            </w:pPr>
            <w:r w:rsidRPr="00EB1407">
              <w:rPr>
                <w:rFonts w:ascii="Times New Roman" w:hAnsi="Times New Roman"/>
                <w:szCs w:val="24"/>
              </w:rPr>
              <w:t>Нижнекалиновская с/б</w:t>
            </w:r>
          </w:p>
        </w:tc>
      </w:tr>
      <w:tr w:rsidR="00E608B0" w:rsidRPr="00183ADB" w:rsidTr="00507551">
        <w:trPr>
          <w:trHeight w:val="340"/>
        </w:trPr>
        <w:tc>
          <w:tcPr>
            <w:tcW w:w="2552"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«Сын Дона»</w:t>
            </w:r>
          </w:p>
        </w:tc>
        <w:tc>
          <w:tcPr>
            <w:tcW w:w="2410"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Беседа-знакомство с фотоработами</w:t>
            </w:r>
          </w:p>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 xml:space="preserve"> В. Каремина «Мгновение жизни»</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25.05.2025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 xml:space="preserve">Молодежь </w:t>
            </w:r>
          </w:p>
        </w:tc>
        <w:tc>
          <w:tcPr>
            <w:tcW w:w="2268" w:type="dxa"/>
            <w:gridSpan w:val="2"/>
          </w:tcPr>
          <w:p w:rsidR="00E608B0" w:rsidRPr="00EB1407" w:rsidRDefault="00E608B0" w:rsidP="00E608B0">
            <w:pPr>
              <w:pStyle w:val="af7"/>
              <w:rPr>
                <w:rFonts w:ascii="Times New Roman" w:hAnsi="Times New Roman"/>
                <w:szCs w:val="24"/>
              </w:rPr>
            </w:pPr>
            <w:r w:rsidRPr="00EB1407">
              <w:rPr>
                <w:rFonts w:ascii="Times New Roman" w:hAnsi="Times New Roman"/>
                <w:szCs w:val="24"/>
              </w:rPr>
              <w:t>Фомино-Свечниковская с/б</w:t>
            </w:r>
          </w:p>
        </w:tc>
      </w:tr>
      <w:tr w:rsidR="00E608B0" w:rsidRPr="00183ADB" w:rsidTr="00507551">
        <w:trPr>
          <w:trHeight w:val="812"/>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«Обитатели одной Планеты» (Сент-Экзюпери)</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Литературный  час</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29.06.2025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 xml:space="preserve">Молодежь </w:t>
            </w:r>
          </w:p>
        </w:tc>
        <w:tc>
          <w:tcPr>
            <w:tcW w:w="2268" w:type="dxa"/>
            <w:gridSpan w:val="2"/>
          </w:tcPr>
          <w:p w:rsidR="00E608B0" w:rsidRPr="00EB1407" w:rsidRDefault="00E608B0" w:rsidP="00E608B0">
            <w:pPr>
              <w:pStyle w:val="af7"/>
              <w:rPr>
                <w:rFonts w:ascii="Times New Roman" w:hAnsi="Times New Roman"/>
                <w:szCs w:val="24"/>
              </w:rPr>
            </w:pPr>
            <w:r w:rsidRPr="00EB1407">
              <w:rPr>
                <w:rFonts w:ascii="Times New Roman" w:hAnsi="Times New Roman"/>
                <w:szCs w:val="24"/>
              </w:rPr>
              <w:t>Нижнекалиновская с/б</w:t>
            </w:r>
          </w:p>
        </w:tc>
      </w:tr>
      <w:tr w:rsidR="00E608B0" w:rsidRPr="00183ADB" w:rsidTr="00507551">
        <w:trPr>
          <w:trHeight w:val="340"/>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«Мне по сердцу маленькая Родина»</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Этнографическое путешествие</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16.08.2025</w:t>
            </w:r>
          </w:p>
          <w:p w:rsidR="00E608B0" w:rsidRPr="00EB1407" w:rsidRDefault="00E608B0" w:rsidP="00E608B0">
            <w:pPr>
              <w:pStyle w:val="af7"/>
              <w:rPr>
                <w:rFonts w:ascii="Times New Roman" w:hAnsi="Times New Roman"/>
                <w:szCs w:val="24"/>
              </w:rPr>
            </w:pP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Все категории</w:t>
            </w:r>
          </w:p>
        </w:tc>
        <w:tc>
          <w:tcPr>
            <w:tcW w:w="2268" w:type="dxa"/>
            <w:gridSpan w:val="2"/>
          </w:tcPr>
          <w:p w:rsidR="00E608B0" w:rsidRPr="00EB1407" w:rsidRDefault="00E608B0" w:rsidP="00E608B0">
            <w:pPr>
              <w:pStyle w:val="af7"/>
              <w:rPr>
                <w:rFonts w:ascii="Times New Roman" w:hAnsi="Times New Roman"/>
                <w:szCs w:val="24"/>
              </w:rPr>
            </w:pPr>
            <w:r w:rsidRPr="00EB1407">
              <w:rPr>
                <w:rFonts w:ascii="Times New Roman" w:hAnsi="Times New Roman"/>
                <w:szCs w:val="24"/>
              </w:rPr>
              <w:t>Россошанская с/б</w:t>
            </w:r>
          </w:p>
        </w:tc>
      </w:tr>
      <w:tr w:rsidR="00E608B0" w:rsidRPr="00183ADB" w:rsidTr="00E608B0">
        <w:trPr>
          <w:trHeight w:val="340"/>
        </w:trPr>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За датами - имена, за именами - история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EB1407" w:rsidRDefault="00E608B0" w:rsidP="00E608B0">
            <w:pPr>
              <w:pStyle w:val="af7"/>
              <w:rPr>
                <w:rFonts w:ascii="Times New Roman" w:hAnsi="Times New Roman"/>
                <w:szCs w:val="24"/>
              </w:rPr>
            </w:pPr>
            <w:r w:rsidRPr="00EB1407">
              <w:rPr>
                <w:rFonts w:ascii="Times New Roman" w:hAnsi="Times New Roman"/>
                <w:szCs w:val="24"/>
              </w:rPr>
              <w:t>Исторический час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EB1407" w:rsidRDefault="00E608B0" w:rsidP="00E608B0">
            <w:pPr>
              <w:pStyle w:val="af7"/>
              <w:rPr>
                <w:rFonts w:ascii="Times New Roman" w:hAnsi="Times New Roman"/>
                <w:szCs w:val="24"/>
              </w:rPr>
            </w:pPr>
            <w:r w:rsidRPr="00EB1407">
              <w:rPr>
                <w:rFonts w:ascii="Times New Roman" w:hAnsi="Times New Roman"/>
                <w:szCs w:val="24"/>
              </w:rPr>
              <w:t>26.08.2025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Все категории</w:t>
            </w:r>
          </w:p>
        </w:tc>
        <w:tc>
          <w:tcPr>
            <w:tcW w:w="2268" w:type="dxa"/>
            <w:gridSpan w:val="2"/>
          </w:tcPr>
          <w:p w:rsidR="00E608B0" w:rsidRPr="00EB1407" w:rsidRDefault="00E608B0" w:rsidP="00E608B0">
            <w:pPr>
              <w:pStyle w:val="af7"/>
              <w:rPr>
                <w:rFonts w:ascii="Times New Roman" w:hAnsi="Times New Roman"/>
                <w:szCs w:val="24"/>
                <w:lang w:eastAsia="ru-RU"/>
              </w:rPr>
            </w:pPr>
            <w:r w:rsidRPr="00EB1407">
              <w:rPr>
                <w:rFonts w:ascii="Times New Roman" w:hAnsi="Times New Roman"/>
                <w:szCs w:val="24"/>
                <w:lang w:eastAsia="ru-RU"/>
              </w:rPr>
              <w:t>Первомайская с/б</w:t>
            </w:r>
          </w:p>
        </w:tc>
      </w:tr>
      <w:tr w:rsidR="00E608B0" w:rsidRPr="00183ADB" w:rsidTr="00E608B0">
        <w:trPr>
          <w:trHeight w:val="340"/>
        </w:trPr>
        <w:tc>
          <w:tcPr>
            <w:tcW w:w="2552" w:type="dxa"/>
            <w:tcBorders>
              <w:top w:val="single" w:sz="4" w:space="0" w:color="auto"/>
              <w:left w:val="single" w:sz="4" w:space="0" w:color="auto"/>
              <w:bottom w:val="single" w:sz="4" w:space="0" w:color="auto"/>
              <w:right w:val="single" w:sz="4" w:space="0" w:color="auto"/>
            </w:tcBorders>
          </w:tcPr>
          <w:p w:rsidR="00E608B0" w:rsidRPr="00EB1407" w:rsidRDefault="00E608B0" w:rsidP="00E608B0">
            <w:pPr>
              <w:pStyle w:val="af7"/>
              <w:rPr>
                <w:rFonts w:ascii="Times New Roman" w:hAnsi="Times New Roman"/>
                <w:szCs w:val="24"/>
              </w:rPr>
            </w:pPr>
            <w:r w:rsidRPr="00EB1407">
              <w:rPr>
                <w:rFonts w:ascii="Times New Roman" w:hAnsi="Times New Roman"/>
                <w:szCs w:val="24"/>
              </w:rPr>
              <w:t>«Донской край в литературе»</w:t>
            </w:r>
          </w:p>
        </w:tc>
        <w:tc>
          <w:tcPr>
            <w:tcW w:w="2410" w:type="dxa"/>
            <w:tcBorders>
              <w:top w:val="single" w:sz="4" w:space="0" w:color="auto"/>
              <w:left w:val="single" w:sz="4" w:space="0" w:color="auto"/>
              <w:bottom w:val="single" w:sz="4" w:space="0" w:color="auto"/>
              <w:right w:val="single" w:sz="4" w:space="0" w:color="auto"/>
            </w:tcBorders>
          </w:tcPr>
          <w:p w:rsidR="00E608B0" w:rsidRPr="00EB1407" w:rsidRDefault="00E608B0" w:rsidP="00E608B0">
            <w:pPr>
              <w:pStyle w:val="af7"/>
              <w:rPr>
                <w:rFonts w:ascii="Times New Roman" w:hAnsi="Times New Roman"/>
                <w:bCs/>
                <w:szCs w:val="24"/>
              </w:rPr>
            </w:pPr>
            <w:r w:rsidRPr="00EB1407">
              <w:rPr>
                <w:rFonts w:ascii="Times New Roman" w:hAnsi="Times New Roman"/>
                <w:bCs/>
                <w:szCs w:val="24"/>
              </w:rPr>
              <w:t>Выставка – обзор</w:t>
            </w:r>
          </w:p>
        </w:tc>
        <w:tc>
          <w:tcPr>
            <w:tcW w:w="1417" w:type="dxa"/>
            <w:tcBorders>
              <w:top w:val="single" w:sz="4" w:space="0" w:color="auto"/>
              <w:left w:val="single" w:sz="4" w:space="0" w:color="auto"/>
              <w:bottom w:val="single" w:sz="4" w:space="0" w:color="auto"/>
              <w:right w:val="single" w:sz="4" w:space="0" w:color="auto"/>
            </w:tcBorders>
          </w:tcPr>
          <w:p w:rsidR="00E608B0" w:rsidRPr="00EB1407" w:rsidRDefault="00E608B0" w:rsidP="00E608B0">
            <w:pPr>
              <w:pStyle w:val="af7"/>
              <w:rPr>
                <w:rFonts w:ascii="Times New Roman" w:hAnsi="Times New Roman"/>
                <w:szCs w:val="24"/>
              </w:rPr>
            </w:pPr>
            <w:r w:rsidRPr="00EB1407">
              <w:rPr>
                <w:rFonts w:ascii="Times New Roman" w:hAnsi="Times New Roman"/>
                <w:szCs w:val="24"/>
              </w:rPr>
              <w:t>13.09.2025</w:t>
            </w:r>
          </w:p>
        </w:tc>
        <w:tc>
          <w:tcPr>
            <w:tcW w:w="1560" w:type="dxa"/>
            <w:tcBorders>
              <w:top w:val="single" w:sz="4" w:space="0" w:color="auto"/>
              <w:left w:val="single" w:sz="4" w:space="0" w:color="auto"/>
              <w:bottom w:val="single" w:sz="4" w:space="0" w:color="auto"/>
              <w:right w:val="single" w:sz="4" w:space="0" w:color="auto"/>
            </w:tcBorders>
          </w:tcPr>
          <w:p w:rsidR="00E608B0" w:rsidRPr="00EB1407" w:rsidRDefault="00E608B0" w:rsidP="00E608B0">
            <w:pPr>
              <w:pStyle w:val="af7"/>
              <w:rPr>
                <w:rFonts w:ascii="Times New Roman" w:hAnsi="Times New Roman"/>
                <w:szCs w:val="24"/>
              </w:rPr>
            </w:pPr>
            <w:r w:rsidRPr="00EB1407">
              <w:rPr>
                <w:rFonts w:ascii="Times New Roman" w:hAnsi="Times New Roman"/>
                <w:szCs w:val="24"/>
              </w:rPr>
              <w:t>Взрослые</w:t>
            </w:r>
          </w:p>
        </w:tc>
        <w:tc>
          <w:tcPr>
            <w:tcW w:w="2268" w:type="dxa"/>
            <w:gridSpan w:val="2"/>
            <w:tcBorders>
              <w:top w:val="single" w:sz="4" w:space="0" w:color="auto"/>
              <w:left w:val="single" w:sz="4" w:space="0" w:color="auto"/>
              <w:bottom w:val="single" w:sz="4" w:space="0" w:color="auto"/>
              <w:right w:val="single" w:sz="4" w:space="0" w:color="auto"/>
            </w:tcBorders>
          </w:tcPr>
          <w:p w:rsidR="00E608B0" w:rsidRPr="00EB1407" w:rsidRDefault="00E608B0" w:rsidP="00E608B0">
            <w:pPr>
              <w:pStyle w:val="af7"/>
              <w:rPr>
                <w:rFonts w:ascii="Times New Roman" w:hAnsi="Times New Roman"/>
                <w:szCs w:val="24"/>
              </w:rPr>
            </w:pPr>
            <w:r w:rsidRPr="00EB1407">
              <w:rPr>
                <w:rFonts w:ascii="Times New Roman" w:hAnsi="Times New Roman"/>
                <w:szCs w:val="24"/>
              </w:rPr>
              <w:t>Киевская с/б</w:t>
            </w:r>
          </w:p>
        </w:tc>
      </w:tr>
      <w:tr w:rsidR="00E608B0" w:rsidRPr="00183ADB" w:rsidTr="00507551">
        <w:trPr>
          <w:trHeight w:val="615"/>
        </w:trPr>
        <w:tc>
          <w:tcPr>
            <w:tcW w:w="2552"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«Их именами славен край родной»</w:t>
            </w:r>
          </w:p>
        </w:tc>
        <w:tc>
          <w:tcPr>
            <w:tcW w:w="2410" w:type="dxa"/>
          </w:tcPr>
          <w:p w:rsidR="00E608B0" w:rsidRPr="00EB1407" w:rsidRDefault="00E608B0" w:rsidP="00E608B0">
            <w:pPr>
              <w:pStyle w:val="af7"/>
              <w:rPr>
                <w:rFonts w:ascii="Times New Roman" w:hAnsi="Times New Roman"/>
                <w:szCs w:val="24"/>
                <w:lang w:val="ru-RU"/>
              </w:rPr>
            </w:pPr>
            <w:r w:rsidRPr="00EB1407">
              <w:rPr>
                <w:rFonts w:ascii="Times New Roman" w:hAnsi="Times New Roman"/>
                <w:szCs w:val="24"/>
                <w:lang w:val="ru-RU"/>
              </w:rPr>
              <w:t>Краеведческий коллаж (книжно-иллюстрированная выставка)</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16.09.2025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8-11 класс</w:t>
            </w:r>
          </w:p>
        </w:tc>
        <w:tc>
          <w:tcPr>
            <w:tcW w:w="2268" w:type="dxa"/>
            <w:gridSpan w:val="2"/>
          </w:tcPr>
          <w:p w:rsidR="00E608B0" w:rsidRPr="00EB1407" w:rsidRDefault="00E608B0" w:rsidP="00E608B0">
            <w:pPr>
              <w:pStyle w:val="af7"/>
              <w:rPr>
                <w:rFonts w:ascii="Times New Roman" w:eastAsia="Calibri" w:hAnsi="Times New Roman"/>
                <w:szCs w:val="24"/>
                <w:highlight w:val="yellow"/>
              </w:rPr>
            </w:pPr>
            <w:r w:rsidRPr="00EB1407">
              <w:rPr>
                <w:rFonts w:ascii="Times New Roman" w:hAnsi="Times New Roman"/>
                <w:szCs w:val="24"/>
              </w:rPr>
              <w:t>Центральная детская библиотека</w:t>
            </w:r>
          </w:p>
        </w:tc>
      </w:tr>
      <w:tr w:rsidR="00E608B0" w:rsidRPr="00183ADB" w:rsidTr="00507551">
        <w:trPr>
          <w:trHeight w:val="340"/>
        </w:trPr>
        <w:tc>
          <w:tcPr>
            <w:tcW w:w="2552"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Прогулка по родному краю</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Путешествие</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23.10.2025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Все категории</w:t>
            </w:r>
          </w:p>
        </w:tc>
        <w:tc>
          <w:tcPr>
            <w:tcW w:w="2268" w:type="dxa"/>
            <w:gridSpan w:val="2"/>
          </w:tcPr>
          <w:p w:rsidR="00E608B0" w:rsidRPr="00EB1407" w:rsidRDefault="00E608B0" w:rsidP="00E608B0">
            <w:pPr>
              <w:pStyle w:val="af7"/>
              <w:rPr>
                <w:rFonts w:ascii="Times New Roman" w:hAnsi="Times New Roman"/>
                <w:szCs w:val="24"/>
                <w:lang w:eastAsia="ru-RU"/>
              </w:rPr>
            </w:pPr>
            <w:r w:rsidRPr="00EB1407">
              <w:rPr>
                <w:rFonts w:ascii="Times New Roman" w:hAnsi="Times New Roman"/>
                <w:szCs w:val="24"/>
                <w:lang w:eastAsia="ru-RU"/>
              </w:rPr>
              <w:t>Первомайская с/б</w:t>
            </w:r>
          </w:p>
        </w:tc>
      </w:tr>
      <w:tr w:rsidR="00E608B0" w:rsidRPr="00183ADB" w:rsidTr="00E608B0">
        <w:trPr>
          <w:trHeight w:val="340"/>
        </w:trPr>
        <w:tc>
          <w:tcPr>
            <w:tcW w:w="2552"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«Золотые звезды земляков»</w:t>
            </w:r>
          </w:p>
        </w:tc>
        <w:tc>
          <w:tcPr>
            <w:tcW w:w="241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Урок мужества</w:t>
            </w:r>
          </w:p>
        </w:tc>
        <w:tc>
          <w:tcPr>
            <w:tcW w:w="1417"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10.12.2025</w:t>
            </w:r>
          </w:p>
        </w:tc>
        <w:tc>
          <w:tcPr>
            <w:tcW w:w="1560" w:type="dxa"/>
          </w:tcPr>
          <w:p w:rsidR="00E608B0" w:rsidRPr="00EB1407" w:rsidRDefault="00E608B0" w:rsidP="00E608B0">
            <w:pPr>
              <w:pStyle w:val="af7"/>
              <w:rPr>
                <w:rFonts w:ascii="Times New Roman" w:hAnsi="Times New Roman"/>
                <w:szCs w:val="24"/>
              </w:rPr>
            </w:pPr>
            <w:r w:rsidRPr="00EB1407">
              <w:rPr>
                <w:rFonts w:ascii="Times New Roman" w:hAnsi="Times New Roman"/>
                <w:szCs w:val="24"/>
              </w:rPr>
              <w:t>1-9 класс</w:t>
            </w:r>
          </w:p>
        </w:tc>
        <w:tc>
          <w:tcPr>
            <w:tcW w:w="2268" w:type="dxa"/>
            <w:gridSpan w:val="2"/>
            <w:tcBorders>
              <w:top w:val="single" w:sz="4" w:space="0" w:color="auto"/>
              <w:left w:val="single" w:sz="4" w:space="0" w:color="auto"/>
              <w:right w:val="single" w:sz="4" w:space="0" w:color="auto"/>
            </w:tcBorders>
          </w:tcPr>
          <w:p w:rsidR="00E608B0" w:rsidRPr="00EB1407" w:rsidRDefault="00E608B0" w:rsidP="00E608B0">
            <w:pPr>
              <w:pStyle w:val="af7"/>
              <w:rPr>
                <w:rFonts w:ascii="Times New Roman" w:hAnsi="Times New Roman"/>
                <w:szCs w:val="24"/>
              </w:rPr>
            </w:pPr>
            <w:r w:rsidRPr="00EB1407">
              <w:rPr>
                <w:rFonts w:ascii="Times New Roman" w:hAnsi="Times New Roman"/>
                <w:bCs/>
                <w:iCs/>
                <w:szCs w:val="24"/>
              </w:rPr>
              <w:t>Красноколоссовская с/б</w:t>
            </w:r>
          </w:p>
        </w:tc>
      </w:tr>
      <w:tr w:rsidR="0086150B" w:rsidRPr="00183ADB" w:rsidTr="00507551">
        <w:trPr>
          <w:trHeight w:val="340"/>
        </w:trPr>
        <w:tc>
          <w:tcPr>
            <w:tcW w:w="10207" w:type="dxa"/>
            <w:gridSpan w:val="6"/>
          </w:tcPr>
          <w:p w:rsidR="00E608B0" w:rsidRDefault="00E608B0" w:rsidP="00507551">
            <w:pPr>
              <w:pStyle w:val="af7"/>
              <w:jc w:val="center"/>
              <w:rPr>
                <w:rFonts w:ascii="Times New Roman" w:hAnsi="Times New Roman"/>
                <w:b/>
                <w:i/>
                <w:szCs w:val="24"/>
                <w:lang w:val="ru-RU" w:eastAsia="ru-RU"/>
              </w:rPr>
            </w:pPr>
            <w:r>
              <w:rPr>
                <w:rFonts w:ascii="Times New Roman" w:hAnsi="Times New Roman"/>
                <w:b/>
                <w:i/>
                <w:szCs w:val="24"/>
                <w:lang w:val="ru-RU" w:eastAsia="ru-RU"/>
              </w:rPr>
              <w:t xml:space="preserve"> </w:t>
            </w:r>
          </w:p>
          <w:p w:rsidR="0086150B" w:rsidRPr="00183ADB" w:rsidRDefault="0086150B" w:rsidP="00507551">
            <w:pPr>
              <w:pStyle w:val="af7"/>
              <w:jc w:val="center"/>
              <w:rPr>
                <w:rFonts w:ascii="Times New Roman" w:eastAsia="Constantia"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Память книга оживит </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Краеведческие</w:t>
            </w:r>
          </w:p>
          <w:p w:rsidR="00E608B0" w:rsidRPr="00183ADB" w:rsidRDefault="00E608B0" w:rsidP="00E608B0">
            <w:pPr>
              <w:pStyle w:val="af7"/>
              <w:rPr>
                <w:rFonts w:ascii="Times New Roman" w:hAnsi="Times New Roman"/>
                <w:szCs w:val="24"/>
              </w:rPr>
            </w:pPr>
            <w:r w:rsidRPr="00183ADB">
              <w:rPr>
                <w:rFonts w:ascii="Times New Roman" w:hAnsi="Times New Roman"/>
                <w:szCs w:val="24"/>
              </w:rPr>
              <w:t>чтения</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Февраль Апрель</w:t>
            </w:r>
          </w:p>
          <w:p w:rsidR="00E608B0" w:rsidRPr="00183ADB" w:rsidRDefault="00E608B0" w:rsidP="00E608B0">
            <w:pPr>
              <w:pStyle w:val="af7"/>
              <w:rPr>
                <w:rFonts w:ascii="Times New Roman" w:hAnsi="Times New Roman"/>
                <w:szCs w:val="24"/>
              </w:rPr>
            </w:pPr>
            <w:r w:rsidRPr="00183ADB">
              <w:rPr>
                <w:rFonts w:ascii="Times New Roman" w:hAnsi="Times New Roman"/>
                <w:szCs w:val="24"/>
              </w:rPr>
              <w:t>Сентябрь</w:t>
            </w:r>
          </w:p>
          <w:p w:rsidR="00E608B0" w:rsidRPr="00183ADB" w:rsidRDefault="00E608B0" w:rsidP="00E608B0">
            <w:pPr>
              <w:pStyle w:val="af7"/>
              <w:rPr>
                <w:rFonts w:ascii="Times New Roman" w:hAnsi="Times New Roman"/>
                <w:szCs w:val="24"/>
              </w:rPr>
            </w:pPr>
            <w:r w:rsidRPr="00183ADB">
              <w:rPr>
                <w:rFonts w:ascii="Times New Roman" w:hAnsi="Times New Roman"/>
                <w:szCs w:val="24"/>
              </w:rPr>
              <w:t>Ноябрь 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1-9 класс</w:t>
            </w:r>
          </w:p>
        </w:tc>
        <w:tc>
          <w:tcPr>
            <w:tcW w:w="2127" w:type="dxa"/>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szCs w:val="24"/>
              </w:rPr>
              <w:t>Красноколоссовская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«Здесь Родины моей начало…»</w:t>
            </w:r>
          </w:p>
        </w:tc>
        <w:tc>
          <w:tcPr>
            <w:tcW w:w="2410" w:type="dxa"/>
          </w:tcPr>
          <w:p w:rsidR="00E608B0" w:rsidRPr="00183ADB" w:rsidRDefault="00E608B0" w:rsidP="00E608B0">
            <w:pPr>
              <w:pStyle w:val="af7"/>
              <w:rPr>
                <w:rFonts w:ascii="Times New Roman" w:hAnsi="Times New Roman"/>
                <w:szCs w:val="24"/>
                <w:shd w:val="clear" w:color="auto" w:fill="FFFFFF"/>
              </w:rPr>
            </w:pPr>
            <w:r w:rsidRPr="00183ADB">
              <w:rPr>
                <w:rFonts w:ascii="Times New Roman" w:hAnsi="Times New Roman"/>
                <w:szCs w:val="24"/>
                <w:shd w:val="clear" w:color="auto" w:fill="FFFFFF"/>
              </w:rPr>
              <w:t xml:space="preserve">Краеведческий час занимательной экологии </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24.02.2025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9-11 класс</w:t>
            </w:r>
          </w:p>
        </w:tc>
        <w:tc>
          <w:tcPr>
            <w:tcW w:w="2127"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«В степном раздолье Родина моя»</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04.03.2025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до 14 лет</w:t>
            </w:r>
          </w:p>
        </w:tc>
        <w:tc>
          <w:tcPr>
            <w:tcW w:w="2127"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«Забытые книги»</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Выставка забытых краеведческих книг</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10.03.2025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до 14 лет</w:t>
            </w:r>
          </w:p>
        </w:tc>
        <w:tc>
          <w:tcPr>
            <w:tcW w:w="2127"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E608B0">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«Краеведческие книги-юбиляры»</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Выставка</w:t>
            </w:r>
          </w:p>
        </w:tc>
        <w:tc>
          <w:tcPr>
            <w:tcW w:w="1417" w:type="dxa"/>
          </w:tcPr>
          <w:p w:rsidR="00E608B0" w:rsidRPr="0078105A" w:rsidRDefault="00E608B0" w:rsidP="00E608B0">
            <w:pPr>
              <w:pStyle w:val="af7"/>
              <w:rPr>
                <w:rFonts w:ascii="Times New Roman" w:hAnsi="Times New Roman"/>
                <w:szCs w:val="24"/>
                <w:lang w:val="ru-RU"/>
              </w:rPr>
            </w:pPr>
            <w:r>
              <w:rPr>
                <w:rFonts w:ascii="Times New Roman" w:hAnsi="Times New Roman"/>
                <w:szCs w:val="24"/>
                <w:lang w:val="ru-RU"/>
              </w:rPr>
              <w:t>15.03.2025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до 14 лет</w:t>
            </w:r>
          </w:p>
        </w:tc>
        <w:tc>
          <w:tcPr>
            <w:tcW w:w="2127"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«Поэзия нам дарит красоту»</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Рандеву с поэзией</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17.03.2025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Россошанская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«Библиобродилки по родному краю»</w:t>
            </w:r>
          </w:p>
        </w:tc>
        <w:tc>
          <w:tcPr>
            <w:tcW w:w="2410" w:type="dxa"/>
          </w:tcPr>
          <w:p w:rsidR="00E608B0" w:rsidRPr="00183ADB" w:rsidRDefault="00E608B0" w:rsidP="00E608B0">
            <w:pPr>
              <w:pStyle w:val="af7"/>
              <w:rPr>
                <w:rFonts w:ascii="Times New Roman" w:hAnsi="Times New Roman"/>
                <w:szCs w:val="24"/>
                <w:highlight w:val="cyan"/>
              </w:rPr>
            </w:pPr>
            <w:r w:rsidRPr="00183ADB">
              <w:rPr>
                <w:rFonts w:ascii="Times New Roman" w:hAnsi="Times New Roman"/>
                <w:szCs w:val="24"/>
              </w:rPr>
              <w:t>Квест</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16.04.2025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8-9 класс</w:t>
            </w:r>
          </w:p>
        </w:tc>
        <w:tc>
          <w:tcPr>
            <w:tcW w:w="2127"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b/>
                <w:iCs/>
                <w:szCs w:val="24"/>
                <w:shd w:val="clear" w:color="auto" w:fill="FFFFFF"/>
              </w:rPr>
            </w:pPr>
            <w:r w:rsidRPr="00183ADB">
              <w:rPr>
                <w:rStyle w:val="161"/>
                <w:iCs/>
                <w:szCs w:val="24"/>
                <w:shd w:val="clear" w:color="auto" w:fill="FFFFFF"/>
              </w:rPr>
              <w:lastRenderedPageBreak/>
              <w:t>«</w:t>
            </w:r>
            <w:r w:rsidRPr="00183ADB">
              <w:rPr>
                <w:rStyle w:val="161"/>
                <w:b w:val="0"/>
                <w:iCs/>
                <w:szCs w:val="24"/>
                <w:shd w:val="clear" w:color="auto" w:fill="FFFFFF"/>
              </w:rPr>
              <w:t>Памятные места моей родины»</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Исторический экскурс</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22.04.2025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8-9 класс</w:t>
            </w:r>
          </w:p>
        </w:tc>
        <w:tc>
          <w:tcPr>
            <w:tcW w:w="2127"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Читаем Донские рассказы</w:t>
            </w:r>
          </w:p>
        </w:tc>
        <w:tc>
          <w:tcPr>
            <w:tcW w:w="2410"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Громкие чтения</w:t>
            </w:r>
          </w:p>
        </w:tc>
        <w:tc>
          <w:tcPr>
            <w:tcW w:w="141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18.05.2025</w:t>
            </w:r>
          </w:p>
        </w:tc>
        <w:tc>
          <w:tcPr>
            <w:tcW w:w="1701"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Дети</w:t>
            </w:r>
          </w:p>
        </w:tc>
        <w:tc>
          <w:tcPr>
            <w:tcW w:w="212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«Здесь моя родина»</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Экскурсия</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27.06.2025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tc>
      </w:tr>
      <w:tr w:rsidR="00E608B0" w:rsidRPr="00183ADB" w:rsidTr="00507551">
        <w:trPr>
          <w:trHeight w:val="340"/>
        </w:trPr>
        <w:tc>
          <w:tcPr>
            <w:tcW w:w="2552" w:type="dxa"/>
          </w:tcPr>
          <w:p w:rsidR="00E608B0" w:rsidRPr="00183ADB" w:rsidRDefault="00E608B0" w:rsidP="00E608B0">
            <w:pPr>
              <w:pStyle w:val="af7"/>
              <w:rPr>
                <w:rFonts w:ascii="Times New Roman" w:eastAsia="Calibri" w:hAnsi="Times New Roman"/>
                <w:szCs w:val="24"/>
                <w:lang w:val="ru-RU"/>
              </w:rPr>
            </w:pPr>
            <w:r w:rsidRPr="00183ADB">
              <w:rPr>
                <w:rFonts w:ascii="Times New Roman" w:eastAsia="Calibri" w:hAnsi="Times New Roman"/>
                <w:szCs w:val="24"/>
                <w:lang w:val="ru-RU"/>
              </w:rPr>
              <w:t>Край мой, исток мой, дорога моя</w:t>
            </w:r>
          </w:p>
        </w:tc>
        <w:tc>
          <w:tcPr>
            <w:tcW w:w="2410"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Выставка</w:t>
            </w:r>
          </w:p>
        </w:tc>
        <w:tc>
          <w:tcPr>
            <w:tcW w:w="141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29.07.2025</w:t>
            </w:r>
          </w:p>
        </w:tc>
        <w:tc>
          <w:tcPr>
            <w:tcW w:w="1701"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1-9 класс</w:t>
            </w:r>
          </w:p>
        </w:tc>
        <w:tc>
          <w:tcPr>
            <w:tcW w:w="212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highlight w:val="green"/>
              </w:rPr>
            </w:pPr>
            <w:r w:rsidRPr="00183ADB">
              <w:rPr>
                <w:rFonts w:ascii="Times New Roman" w:hAnsi="Times New Roman"/>
                <w:szCs w:val="24"/>
              </w:rPr>
              <w:t>«Таланты родного края»</w:t>
            </w:r>
          </w:p>
        </w:tc>
        <w:tc>
          <w:tcPr>
            <w:tcW w:w="2410" w:type="dxa"/>
          </w:tcPr>
          <w:p w:rsidR="00E608B0" w:rsidRPr="00183ADB" w:rsidRDefault="00E608B0" w:rsidP="00E608B0">
            <w:pPr>
              <w:pStyle w:val="af7"/>
              <w:rPr>
                <w:rFonts w:ascii="Times New Roman" w:hAnsi="Times New Roman"/>
                <w:szCs w:val="24"/>
                <w:highlight w:val="green"/>
              </w:rPr>
            </w:pPr>
            <w:r w:rsidRPr="00183ADB">
              <w:rPr>
                <w:rFonts w:ascii="Times New Roman" w:hAnsi="Times New Roman"/>
                <w:szCs w:val="24"/>
              </w:rPr>
              <w:t xml:space="preserve">Краеведческий урок-вернисаж </w:t>
            </w:r>
          </w:p>
        </w:tc>
        <w:tc>
          <w:tcPr>
            <w:tcW w:w="1417" w:type="dxa"/>
          </w:tcPr>
          <w:p w:rsidR="00E608B0" w:rsidRPr="00183ADB" w:rsidRDefault="00E608B0" w:rsidP="00E608B0">
            <w:pPr>
              <w:pStyle w:val="af7"/>
              <w:rPr>
                <w:rFonts w:ascii="Times New Roman" w:hAnsi="Times New Roman"/>
                <w:szCs w:val="24"/>
              </w:rPr>
            </w:pPr>
            <w:r>
              <w:rPr>
                <w:rFonts w:ascii="Times New Roman" w:hAnsi="Times New Roman"/>
                <w:szCs w:val="24"/>
                <w:lang w:val="ru-RU"/>
              </w:rPr>
              <w:t>01.08.</w:t>
            </w:r>
            <w:r w:rsidRPr="00183ADB">
              <w:rPr>
                <w:rFonts w:ascii="Times New Roman" w:hAnsi="Times New Roman"/>
                <w:szCs w:val="24"/>
              </w:rPr>
              <w:t xml:space="preserve">2025 </w:t>
            </w:r>
          </w:p>
        </w:tc>
        <w:tc>
          <w:tcPr>
            <w:tcW w:w="1701"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Дети до 14 лет</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Поповская с/б</w:t>
            </w:r>
          </w:p>
        </w:tc>
      </w:tr>
      <w:tr w:rsidR="00E608B0" w:rsidRPr="00183ADB" w:rsidTr="00E608B0">
        <w:trPr>
          <w:trHeight w:val="340"/>
        </w:trPr>
        <w:tc>
          <w:tcPr>
            <w:tcW w:w="2552"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«Природа милая любимой стороны»</w:t>
            </w:r>
          </w:p>
        </w:tc>
        <w:tc>
          <w:tcPr>
            <w:tcW w:w="2410"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Квест игра</w:t>
            </w:r>
          </w:p>
        </w:tc>
        <w:tc>
          <w:tcPr>
            <w:tcW w:w="1417"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13.09.2025</w:t>
            </w:r>
          </w:p>
        </w:tc>
        <w:tc>
          <w:tcPr>
            <w:tcW w:w="1701"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1-9 класс</w:t>
            </w:r>
          </w:p>
        </w:tc>
        <w:tc>
          <w:tcPr>
            <w:tcW w:w="2127"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Сариново– Большинская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«Всему начало здесь, в краю родном»</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Краеведческий час</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15.09.2025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Фомино-Свечниковская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«Память книга оживит. Ю.Гольдман»</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Краеведческие чтения</w:t>
            </w:r>
          </w:p>
        </w:tc>
        <w:tc>
          <w:tcPr>
            <w:tcW w:w="141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15.09.2025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Дети </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«Узнаем лучше край родной»</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Тематическая полка</w:t>
            </w:r>
          </w:p>
        </w:tc>
        <w:tc>
          <w:tcPr>
            <w:tcW w:w="1417" w:type="dxa"/>
          </w:tcPr>
          <w:p w:rsidR="00E608B0" w:rsidRPr="0078105A" w:rsidRDefault="00E608B0" w:rsidP="00E608B0">
            <w:pPr>
              <w:pStyle w:val="af7"/>
              <w:rPr>
                <w:rFonts w:ascii="Times New Roman" w:hAnsi="Times New Roman"/>
                <w:szCs w:val="24"/>
                <w:lang w:val="ru-RU"/>
              </w:rPr>
            </w:pPr>
            <w:r>
              <w:rPr>
                <w:rFonts w:ascii="Times New Roman" w:hAnsi="Times New Roman"/>
                <w:szCs w:val="24"/>
                <w:lang w:val="ru-RU"/>
              </w:rPr>
              <w:t>21.09.2025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1-9 класс</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Сариново– Большинская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«Узнаем лучше край родной»</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Книжная выставка</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20.09.2025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 дорогам родного края»</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Библиокросс</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24.09.2025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7-8 класс</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Россошанская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«Гордимся славою наших героев»</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Час  памяти</w:t>
            </w:r>
          </w:p>
        </w:tc>
        <w:tc>
          <w:tcPr>
            <w:tcW w:w="141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09.12.2025</w:t>
            </w:r>
          </w:p>
        </w:tc>
        <w:tc>
          <w:tcPr>
            <w:tcW w:w="1701"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Дети</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Киевская с/б</w:t>
            </w:r>
          </w:p>
        </w:tc>
      </w:tr>
      <w:tr w:rsidR="00E608B0" w:rsidRPr="00183ADB" w:rsidTr="00507551">
        <w:trPr>
          <w:trHeight w:val="340"/>
        </w:trPr>
        <w:tc>
          <w:tcPr>
            <w:tcW w:w="2552" w:type="dxa"/>
          </w:tcPr>
          <w:p w:rsidR="00E608B0" w:rsidRPr="00183ADB" w:rsidRDefault="00E608B0" w:rsidP="00E608B0">
            <w:pPr>
              <w:pStyle w:val="af7"/>
              <w:rPr>
                <w:rStyle w:val="aff2"/>
                <w:rFonts w:ascii="Times New Roman" w:hAnsi="Times New Roman"/>
                <w:i w:val="0"/>
                <w:color w:val="auto"/>
                <w:szCs w:val="24"/>
                <w:lang w:val="ru-RU"/>
              </w:rPr>
            </w:pPr>
            <w:r w:rsidRPr="00183ADB">
              <w:rPr>
                <w:rStyle w:val="aff2"/>
                <w:rFonts w:ascii="Times New Roman" w:hAnsi="Times New Roman"/>
                <w:i w:val="0"/>
                <w:color w:val="auto"/>
                <w:szCs w:val="24"/>
                <w:lang w:val="ru-RU"/>
              </w:rPr>
              <w:t>Шли мои земляки по дорогам войны</w:t>
            </w:r>
          </w:p>
        </w:tc>
        <w:tc>
          <w:tcPr>
            <w:tcW w:w="2410" w:type="dxa"/>
          </w:tcPr>
          <w:p w:rsidR="00E608B0" w:rsidRPr="00183ADB" w:rsidRDefault="00E608B0" w:rsidP="00E608B0">
            <w:pPr>
              <w:pStyle w:val="af7"/>
              <w:rPr>
                <w:rStyle w:val="aff2"/>
                <w:rFonts w:ascii="Times New Roman" w:hAnsi="Times New Roman"/>
                <w:i w:val="0"/>
                <w:color w:val="auto"/>
                <w:szCs w:val="24"/>
              </w:rPr>
            </w:pPr>
            <w:r w:rsidRPr="00183ADB">
              <w:rPr>
                <w:rStyle w:val="aff2"/>
                <w:rFonts w:ascii="Times New Roman" w:hAnsi="Times New Roman"/>
                <w:i w:val="0"/>
                <w:color w:val="auto"/>
                <w:szCs w:val="24"/>
              </w:rPr>
              <w:t>Час памяти</w:t>
            </w:r>
          </w:p>
        </w:tc>
        <w:tc>
          <w:tcPr>
            <w:tcW w:w="141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20.12.2025</w:t>
            </w:r>
          </w:p>
        </w:tc>
        <w:tc>
          <w:tcPr>
            <w:tcW w:w="1701"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1-9 класс</w:t>
            </w:r>
          </w:p>
        </w:tc>
        <w:tc>
          <w:tcPr>
            <w:tcW w:w="2127" w:type="dxa"/>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szCs w:val="24"/>
              </w:rPr>
              <w:t>Красноколоссовская с/б</w:t>
            </w:r>
          </w:p>
        </w:tc>
      </w:tr>
      <w:tr w:rsidR="00E608B0" w:rsidRPr="00183ADB" w:rsidTr="00507551">
        <w:trPr>
          <w:trHeight w:val="340"/>
        </w:trPr>
        <w:tc>
          <w:tcPr>
            <w:tcW w:w="2552"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«Память книга оживит. М.Андриасов»</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Краеведческие чтения</w:t>
            </w:r>
          </w:p>
        </w:tc>
        <w:tc>
          <w:tcPr>
            <w:tcW w:w="1417"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17.11.2025</w:t>
            </w:r>
          </w:p>
        </w:tc>
        <w:tc>
          <w:tcPr>
            <w:tcW w:w="170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Дети </w:t>
            </w:r>
          </w:p>
        </w:tc>
        <w:tc>
          <w:tcPr>
            <w:tcW w:w="2127"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bl>
    <w:p w:rsidR="00E608B0" w:rsidRDefault="00507551" w:rsidP="00507551">
      <w:pPr>
        <w:pStyle w:val="af7"/>
        <w:ind w:firstLine="567"/>
        <w:rPr>
          <w:rFonts w:ascii="Times New Roman" w:hAnsi="Times New Roman"/>
          <w:b/>
          <w:szCs w:val="24"/>
          <w:lang w:val="ru-RU" w:eastAsia="ru-RU"/>
        </w:rPr>
      </w:pPr>
      <w:r w:rsidRPr="00183ADB">
        <w:rPr>
          <w:rFonts w:ascii="Times New Roman" w:hAnsi="Times New Roman"/>
          <w:b/>
          <w:szCs w:val="24"/>
          <w:lang w:val="ru-RU" w:eastAsia="ru-RU"/>
        </w:rPr>
        <w:t xml:space="preserve">                             </w:t>
      </w:r>
    </w:p>
    <w:p w:rsidR="00507551" w:rsidRPr="00183ADB" w:rsidRDefault="00507551" w:rsidP="00E608B0">
      <w:pPr>
        <w:pStyle w:val="af7"/>
        <w:ind w:firstLine="567"/>
        <w:jc w:val="center"/>
        <w:rPr>
          <w:rFonts w:ascii="Times New Roman" w:hAnsi="Times New Roman"/>
          <w:szCs w:val="24"/>
          <w:lang w:val="ru-RU"/>
        </w:rPr>
      </w:pPr>
      <w:r w:rsidRPr="00183ADB">
        <w:rPr>
          <w:rFonts w:ascii="Times New Roman" w:hAnsi="Times New Roman"/>
          <w:b/>
          <w:szCs w:val="24"/>
          <w:lang w:val="ru-RU" w:eastAsia="ru-RU"/>
        </w:rPr>
        <w:t xml:space="preserve">Работа в рамках  </w:t>
      </w:r>
      <w:r w:rsidRPr="00183ADB">
        <w:rPr>
          <w:rFonts w:ascii="Times New Roman" w:hAnsi="Times New Roman"/>
          <w:b/>
          <w:szCs w:val="24"/>
          <w:shd w:val="clear" w:color="auto" w:fill="FFFFFF"/>
          <w:lang w:val="ru-RU"/>
        </w:rPr>
        <w:t>Года донской казачьей гвардии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5"/>
        <w:gridCol w:w="7"/>
        <w:gridCol w:w="2404"/>
        <w:gridCol w:w="6"/>
        <w:gridCol w:w="1411"/>
        <w:gridCol w:w="6"/>
        <w:gridCol w:w="1701"/>
        <w:gridCol w:w="1985"/>
      </w:tblGrid>
      <w:tr w:rsidR="00183ADB" w:rsidRPr="00183ADB" w:rsidTr="00507551">
        <w:trPr>
          <w:trHeight w:val="340"/>
        </w:trPr>
        <w:tc>
          <w:tcPr>
            <w:tcW w:w="2552"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417"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701"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198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Донские казаки на службе Отечеству</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Литературно-краеведческий час</w:t>
            </w:r>
          </w:p>
        </w:tc>
        <w:tc>
          <w:tcPr>
            <w:tcW w:w="1417"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14.03.2025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Молодежь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«Кто такие казаки»</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Краеведческий час </w:t>
            </w:r>
          </w:p>
        </w:tc>
        <w:tc>
          <w:tcPr>
            <w:tcW w:w="1417" w:type="dxa"/>
            <w:gridSpan w:val="2"/>
          </w:tcPr>
          <w:p w:rsidR="00E608B0" w:rsidRPr="00C01F57" w:rsidRDefault="00E608B0" w:rsidP="00E608B0">
            <w:pPr>
              <w:pStyle w:val="af7"/>
              <w:rPr>
                <w:rFonts w:ascii="Times New Roman" w:hAnsi="Times New Roman"/>
                <w:szCs w:val="24"/>
                <w:lang w:val="ru-RU"/>
              </w:rPr>
            </w:pPr>
            <w:r w:rsidRPr="00C01F57">
              <w:rPr>
                <w:rFonts w:ascii="Times New Roman" w:hAnsi="Times New Roman"/>
                <w:szCs w:val="24"/>
                <w:lang w:val="ru-RU"/>
              </w:rPr>
              <w:t>20</w:t>
            </w:r>
            <w:r>
              <w:rPr>
                <w:rFonts w:ascii="Times New Roman" w:hAnsi="Times New Roman"/>
                <w:szCs w:val="24"/>
                <w:lang w:val="ru-RU"/>
              </w:rPr>
              <w:t>.03.</w:t>
            </w:r>
            <w:r w:rsidRPr="00C01F57">
              <w:rPr>
                <w:rFonts w:ascii="Times New Roman" w:hAnsi="Times New Roman"/>
                <w:szCs w:val="24"/>
                <w:lang w:val="ru-RU"/>
              </w:rPr>
              <w:t>2025</w:t>
            </w:r>
          </w:p>
        </w:tc>
        <w:tc>
          <w:tcPr>
            <w:tcW w:w="1701" w:type="dxa"/>
          </w:tcPr>
          <w:p w:rsidR="00E608B0" w:rsidRPr="00C01F57" w:rsidRDefault="00E608B0" w:rsidP="00E608B0">
            <w:pPr>
              <w:pStyle w:val="af7"/>
              <w:rPr>
                <w:rFonts w:ascii="Times New Roman" w:hAnsi="Times New Roman"/>
                <w:szCs w:val="24"/>
                <w:lang w:val="ru-RU"/>
              </w:rPr>
            </w:pPr>
            <w:r w:rsidRPr="00C01F57">
              <w:rPr>
                <w:rFonts w:ascii="Times New Roman" w:hAnsi="Times New Roman"/>
                <w:szCs w:val="24"/>
                <w:lang w:val="ru-RU"/>
              </w:rPr>
              <w:t>Подростки</w:t>
            </w:r>
          </w:p>
        </w:tc>
        <w:tc>
          <w:tcPr>
            <w:tcW w:w="1985" w:type="dxa"/>
          </w:tcPr>
          <w:p w:rsidR="00E608B0" w:rsidRPr="00C01F57" w:rsidRDefault="00E608B0" w:rsidP="00E608B0">
            <w:pPr>
              <w:pStyle w:val="af7"/>
              <w:rPr>
                <w:rFonts w:ascii="Times New Roman" w:hAnsi="Times New Roman"/>
                <w:szCs w:val="24"/>
                <w:lang w:val="ru-RU"/>
              </w:rPr>
            </w:pPr>
            <w:r w:rsidRPr="00C01F57">
              <w:rPr>
                <w:rFonts w:ascii="Times New Roman" w:hAnsi="Times New Roman"/>
                <w:szCs w:val="24"/>
                <w:lang w:val="ru-RU"/>
              </w:rPr>
              <w:t>Подтелковская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«Слава казачья живет на Дону»</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Книжная выставка</w:t>
            </w:r>
          </w:p>
        </w:tc>
        <w:tc>
          <w:tcPr>
            <w:tcW w:w="1417" w:type="dxa"/>
            <w:gridSpan w:val="2"/>
          </w:tcPr>
          <w:p w:rsidR="00E608B0" w:rsidRPr="00183ADB" w:rsidRDefault="00E608B0" w:rsidP="00E608B0">
            <w:pPr>
              <w:pStyle w:val="af7"/>
              <w:rPr>
                <w:rFonts w:ascii="Times New Roman" w:hAnsi="Times New Roman"/>
                <w:szCs w:val="24"/>
              </w:rPr>
            </w:pPr>
            <w:r>
              <w:rPr>
                <w:rFonts w:ascii="Times New Roman" w:hAnsi="Times New Roman"/>
                <w:szCs w:val="24"/>
              </w:rPr>
              <w:t>18</w:t>
            </w:r>
            <w:r>
              <w:rPr>
                <w:rFonts w:ascii="Times New Roman" w:hAnsi="Times New Roman"/>
                <w:szCs w:val="24"/>
                <w:lang w:val="ru-RU"/>
              </w:rPr>
              <w:t>.04.</w:t>
            </w:r>
            <w:r w:rsidRPr="00183ADB">
              <w:rPr>
                <w:rFonts w:ascii="Times New Roman" w:hAnsi="Times New Roman"/>
                <w:szCs w:val="24"/>
              </w:rPr>
              <w:t>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Подтелковская с/б</w:t>
            </w:r>
          </w:p>
        </w:tc>
      </w:tr>
      <w:tr w:rsidR="00E608B0" w:rsidRPr="00183ADB" w:rsidTr="00E608B0">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bCs/>
                <w:szCs w:val="24"/>
              </w:rPr>
              <w:t>«Казаки - надежная опора России»</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Краеведческий час</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02.08.2025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Взрослые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Сариново– Большинская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eastAsia="ru-RU"/>
              </w:rPr>
            </w:pPr>
            <w:r w:rsidRPr="00183ADB">
              <w:rPr>
                <w:rFonts w:ascii="Times New Roman" w:hAnsi="Times New Roman"/>
                <w:szCs w:val="24"/>
                <w:lang w:val="ru-RU"/>
              </w:rPr>
              <w:t xml:space="preserve"> «Судьба казачества на страницах книг»</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Тематическая полка</w:t>
            </w:r>
          </w:p>
        </w:tc>
        <w:tc>
          <w:tcPr>
            <w:tcW w:w="1417" w:type="dxa"/>
            <w:gridSpan w:val="2"/>
          </w:tcPr>
          <w:p w:rsidR="00E608B0" w:rsidRPr="00C01F57" w:rsidRDefault="00E608B0" w:rsidP="00E608B0">
            <w:pPr>
              <w:pStyle w:val="af7"/>
              <w:rPr>
                <w:rFonts w:ascii="Times New Roman" w:hAnsi="Times New Roman"/>
                <w:szCs w:val="24"/>
                <w:lang w:val="ru-RU"/>
              </w:rPr>
            </w:pPr>
            <w:r>
              <w:rPr>
                <w:rFonts w:ascii="Times New Roman" w:hAnsi="Times New Roman"/>
                <w:szCs w:val="24"/>
                <w:lang w:val="ru-RU"/>
              </w:rPr>
              <w:t>15.08.</w:t>
            </w:r>
            <w:r w:rsidRPr="00C01F57">
              <w:rPr>
                <w:rFonts w:ascii="Times New Roman" w:hAnsi="Times New Roman"/>
                <w:szCs w:val="24"/>
                <w:lang w:val="ru-RU"/>
              </w:rPr>
              <w:t>2025</w:t>
            </w:r>
          </w:p>
        </w:tc>
        <w:tc>
          <w:tcPr>
            <w:tcW w:w="1701" w:type="dxa"/>
          </w:tcPr>
          <w:p w:rsidR="00E608B0" w:rsidRPr="00C01F57" w:rsidRDefault="00E608B0" w:rsidP="00E608B0">
            <w:pPr>
              <w:pStyle w:val="af7"/>
              <w:rPr>
                <w:rFonts w:ascii="Times New Roman" w:hAnsi="Times New Roman"/>
                <w:szCs w:val="24"/>
                <w:lang w:val="ru-RU"/>
              </w:rPr>
            </w:pPr>
            <w:r w:rsidRPr="00C01F57">
              <w:rPr>
                <w:rFonts w:ascii="Times New Roman" w:hAnsi="Times New Roman"/>
                <w:szCs w:val="24"/>
                <w:lang w:val="ru-RU"/>
              </w:rPr>
              <w:t>Все категории</w:t>
            </w:r>
          </w:p>
        </w:tc>
        <w:tc>
          <w:tcPr>
            <w:tcW w:w="1985" w:type="dxa"/>
          </w:tcPr>
          <w:p w:rsidR="00E608B0" w:rsidRPr="00C01F57" w:rsidRDefault="00E608B0" w:rsidP="00E608B0">
            <w:pPr>
              <w:pStyle w:val="af7"/>
              <w:rPr>
                <w:rFonts w:ascii="Times New Roman" w:hAnsi="Times New Roman"/>
                <w:szCs w:val="24"/>
                <w:lang w:val="ru-RU"/>
              </w:rPr>
            </w:pPr>
            <w:r w:rsidRPr="00C01F57">
              <w:rPr>
                <w:rFonts w:ascii="Times New Roman" w:hAnsi="Times New Roman"/>
                <w:szCs w:val="24"/>
                <w:lang w:val="ru-RU"/>
              </w:rPr>
              <w:t>Сариново– Большинская с/б</w:t>
            </w:r>
          </w:p>
        </w:tc>
      </w:tr>
      <w:tr w:rsidR="00E608B0" w:rsidRPr="00183ADB" w:rsidTr="00E608B0">
        <w:trPr>
          <w:trHeight w:val="340"/>
        </w:trPr>
        <w:tc>
          <w:tcPr>
            <w:tcW w:w="2552" w:type="dxa"/>
            <w:gridSpan w:val="2"/>
          </w:tcPr>
          <w:p w:rsidR="00E608B0" w:rsidRPr="00C01F57" w:rsidRDefault="00E608B0" w:rsidP="00E608B0">
            <w:pPr>
              <w:pStyle w:val="af7"/>
              <w:rPr>
                <w:rFonts w:ascii="Times New Roman" w:hAnsi="Times New Roman"/>
                <w:szCs w:val="24"/>
                <w:lang w:val="ru-RU"/>
              </w:rPr>
            </w:pPr>
            <w:r w:rsidRPr="00C01F57">
              <w:rPr>
                <w:rFonts w:ascii="Times New Roman" w:hAnsi="Times New Roman"/>
                <w:szCs w:val="24"/>
                <w:lang w:val="ru-RU"/>
              </w:rPr>
              <w:t>«Обычаи, традиции, нравы казаков»</w:t>
            </w:r>
          </w:p>
        </w:tc>
        <w:tc>
          <w:tcPr>
            <w:tcW w:w="2410"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Беседа об обрядах и обычаях казаков</w:t>
            </w:r>
          </w:p>
        </w:tc>
        <w:tc>
          <w:tcPr>
            <w:tcW w:w="1417" w:type="dxa"/>
            <w:gridSpan w:val="2"/>
          </w:tcPr>
          <w:p w:rsidR="00E608B0" w:rsidRPr="00C01F57" w:rsidRDefault="00E608B0" w:rsidP="00E608B0">
            <w:pPr>
              <w:pStyle w:val="af7"/>
              <w:rPr>
                <w:rFonts w:ascii="Times New Roman" w:hAnsi="Times New Roman"/>
                <w:szCs w:val="24"/>
                <w:lang w:val="ru-RU"/>
              </w:rPr>
            </w:pPr>
            <w:r w:rsidRPr="00183ADB">
              <w:rPr>
                <w:rFonts w:ascii="Times New Roman" w:hAnsi="Times New Roman"/>
                <w:szCs w:val="24"/>
                <w:lang w:val="ru-RU"/>
              </w:rPr>
              <w:t xml:space="preserve"> </w:t>
            </w:r>
            <w:r w:rsidRPr="00C01F57">
              <w:rPr>
                <w:rFonts w:ascii="Times New Roman" w:hAnsi="Times New Roman"/>
                <w:szCs w:val="24"/>
                <w:lang w:val="ru-RU"/>
              </w:rPr>
              <w:t>05.09.2025</w:t>
            </w:r>
          </w:p>
        </w:tc>
        <w:tc>
          <w:tcPr>
            <w:tcW w:w="1701" w:type="dxa"/>
          </w:tcPr>
          <w:p w:rsidR="00E608B0" w:rsidRPr="00183ADB" w:rsidRDefault="00E608B0" w:rsidP="00E608B0">
            <w:pPr>
              <w:pStyle w:val="af7"/>
              <w:rPr>
                <w:rFonts w:ascii="Times New Roman" w:hAnsi="Times New Roman"/>
                <w:szCs w:val="24"/>
              </w:rPr>
            </w:pPr>
            <w:r w:rsidRPr="00C01F57">
              <w:rPr>
                <w:rFonts w:ascii="Times New Roman" w:hAnsi="Times New Roman"/>
                <w:szCs w:val="24"/>
                <w:lang w:val="ru-RU"/>
              </w:rPr>
              <w:t>Мо</w:t>
            </w:r>
            <w:r w:rsidRPr="00183ADB">
              <w:rPr>
                <w:rFonts w:ascii="Times New Roman" w:hAnsi="Times New Roman"/>
                <w:szCs w:val="24"/>
              </w:rPr>
              <w:t>лодежь</w:t>
            </w:r>
          </w:p>
          <w:p w:rsidR="00E608B0" w:rsidRPr="00183ADB" w:rsidRDefault="00E608B0" w:rsidP="00E608B0">
            <w:pPr>
              <w:pStyle w:val="af7"/>
              <w:rPr>
                <w:rFonts w:ascii="Times New Roman" w:hAnsi="Times New Roman"/>
                <w:szCs w:val="24"/>
              </w:rPr>
            </w:pPr>
            <w:r w:rsidRPr="00183ADB">
              <w:rPr>
                <w:rFonts w:ascii="Times New Roman" w:hAnsi="Times New Roman"/>
                <w:szCs w:val="24"/>
              </w:rPr>
              <w:t>пенсионеры</w:t>
            </w:r>
          </w:p>
        </w:tc>
        <w:tc>
          <w:tcPr>
            <w:tcW w:w="1985" w:type="dxa"/>
            <w:tcBorders>
              <w:top w:val="single" w:sz="4" w:space="0" w:color="auto"/>
              <w:left w:val="single" w:sz="4" w:space="0" w:color="auto"/>
              <w:right w:val="single" w:sz="4" w:space="0" w:color="auto"/>
            </w:tcBorders>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«Донское казачество на страницах художественной литературы»</w:t>
            </w:r>
          </w:p>
        </w:tc>
        <w:tc>
          <w:tcPr>
            <w:tcW w:w="2410" w:type="dxa"/>
            <w:gridSpan w:val="2"/>
          </w:tcPr>
          <w:p w:rsidR="00E608B0" w:rsidRPr="00183ADB" w:rsidRDefault="00E608B0" w:rsidP="00E608B0">
            <w:pPr>
              <w:pStyle w:val="af7"/>
              <w:rPr>
                <w:rFonts w:ascii="Times New Roman" w:hAnsi="Times New Roman"/>
                <w:bCs/>
                <w:szCs w:val="24"/>
              </w:rPr>
            </w:pPr>
            <w:r w:rsidRPr="00183ADB">
              <w:rPr>
                <w:rFonts w:ascii="Times New Roman" w:hAnsi="Times New Roman"/>
                <w:szCs w:val="24"/>
              </w:rPr>
              <w:t>Библиообзор</w:t>
            </w:r>
            <w:r w:rsidRPr="00183ADB">
              <w:rPr>
                <w:rFonts w:ascii="Times New Roman" w:hAnsi="Times New Roman"/>
                <w:bCs/>
                <w:szCs w:val="24"/>
              </w:rPr>
              <w:t xml:space="preserve"> </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10.10.2025 </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Взрослые</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Поповская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Казачьим традициям жить и крепнуть</w:t>
            </w:r>
          </w:p>
        </w:tc>
        <w:tc>
          <w:tcPr>
            <w:tcW w:w="2410" w:type="dxa"/>
            <w:gridSpan w:val="2"/>
          </w:tcPr>
          <w:p w:rsidR="00E608B0" w:rsidRPr="00183ADB" w:rsidRDefault="00E608B0" w:rsidP="00E608B0">
            <w:pPr>
              <w:pStyle w:val="af7"/>
              <w:rPr>
                <w:rFonts w:ascii="Times New Roman" w:hAnsi="Times New Roman"/>
                <w:bCs/>
                <w:szCs w:val="24"/>
              </w:rPr>
            </w:pPr>
            <w:r w:rsidRPr="00183ADB">
              <w:rPr>
                <w:rFonts w:ascii="Times New Roman" w:hAnsi="Times New Roman"/>
                <w:bCs/>
                <w:szCs w:val="24"/>
              </w:rPr>
              <w:t>Час краеведения</w:t>
            </w:r>
          </w:p>
        </w:tc>
        <w:tc>
          <w:tcPr>
            <w:tcW w:w="1417" w:type="dxa"/>
            <w:gridSpan w:val="2"/>
          </w:tcPr>
          <w:p w:rsidR="00E608B0" w:rsidRPr="00183ADB" w:rsidRDefault="00E608B0" w:rsidP="00E608B0">
            <w:pPr>
              <w:pStyle w:val="af7"/>
              <w:rPr>
                <w:rFonts w:ascii="Times New Roman" w:hAnsi="Times New Roman"/>
                <w:szCs w:val="24"/>
              </w:rPr>
            </w:pPr>
            <w:r>
              <w:rPr>
                <w:rFonts w:ascii="Times New Roman" w:hAnsi="Times New Roman"/>
                <w:szCs w:val="24"/>
              </w:rPr>
              <w:t>18</w:t>
            </w:r>
            <w:r w:rsidRPr="00183ADB">
              <w:rPr>
                <w:rFonts w:ascii="Times New Roman" w:hAnsi="Times New Roman"/>
                <w:szCs w:val="24"/>
              </w:rPr>
              <w:t>.10.2025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Взрослые</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Киевская с/б</w:t>
            </w:r>
          </w:p>
        </w:tc>
      </w:tr>
      <w:tr w:rsidR="00507551" w:rsidRPr="00183ADB" w:rsidTr="00507551">
        <w:trPr>
          <w:trHeight w:val="340"/>
        </w:trPr>
        <w:tc>
          <w:tcPr>
            <w:tcW w:w="10065" w:type="dxa"/>
            <w:gridSpan w:val="8"/>
          </w:tcPr>
          <w:p w:rsidR="00E608B0" w:rsidRDefault="00E608B0" w:rsidP="00507551">
            <w:pPr>
              <w:pStyle w:val="af7"/>
              <w:jc w:val="center"/>
              <w:rPr>
                <w:rFonts w:ascii="Times New Roman" w:hAnsi="Times New Roman"/>
                <w:b/>
                <w:i/>
                <w:szCs w:val="24"/>
                <w:lang w:val="ru-RU" w:eastAsia="ru-RU"/>
              </w:rPr>
            </w:pPr>
          </w:p>
          <w:p w:rsidR="00507551" w:rsidRPr="00183ADB" w:rsidRDefault="00507551" w:rsidP="00507551">
            <w:pPr>
              <w:pStyle w:val="af7"/>
              <w:jc w:val="center"/>
              <w:rPr>
                <w:rFonts w:ascii="Times New Roman" w:hAnsi="Times New Roman"/>
                <w:szCs w:val="24"/>
                <w:lang w:val="ru-RU"/>
              </w:rPr>
            </w:pPr>
            <w:r w:rsidRPr="00183ADB">
              <w:rPr>
                <w:rFonts w:ascii="Times New Roman" w:hAnsi="Times New Roman"/>
                <w:b/>
                <w:i/>
                <w:szCs w:val="24"/>
                <w:lang w:val="ru-RU" w:eastAsia="ru-RU"/>
              </w:rPr>
              <w:t>Работа с читателями детского возраста</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«Обычаи и традиции, нравы казаков»</w:t>
            </w:r>
          </w:p>
        </w:tc>
        <w:tc>
          <w:tcPr>
            <w:tcW w:w="2410"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Беседа об обрядах и обычаях казаков</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22.01.2025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8-10 класс</w:t>
            </w:r>
          </w:p>
        </w:tc>
        <w:tc>
          <w:tcPr>
            <w:tcW w:w="1985"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highlight w:val="white"/>
              </w:rPr>
              <w:t xml:space="preserve">«Кто такие казаки» </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highlight w:val="white"/>
              </w:rPr>
              <w:t>Беседа у книжной выставки</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22.06.2025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и дети до 14 лет</w:t>
            </w:r>
          </w:p>
          <w:p w:rsidR="00E608B0" w:rsidRPr="00183ADB" w:rsidRDefault="00E608B0" w:rsidP="00E608B0">
            <w:pPr>
              <w:pStyle w:val="af7"/>
              <w:rPr>
                <w:rFonts w:ascii="Times New Roman" w:hAnsi="Times New Roman"/>
                <w:szCs w:val="24"/>
              </w:rPr>
            </w:pPr>
          </w:p>
          <w:p w:rsidR="00E608B0" w:rsidRPr="00183ADB" w:rsidRDefault="00E608B0" w:rsidP="00E608B0">
            <w:pPr>
              <w:pStyle w:val="af7"/>
              <w:rPr>
                <w:rFonts w:ascii="Times New Roman" w:hAnsi="Times New Roman"/>
                <w:szCs w:val="24"/>
              </w:rPr>
            </w:pP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Нижнекалиновская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«Донское казачество на страницах художественной литературы»</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Библиобзор</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11.08.2025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1-9 класс</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bCs/>
                <w:iCs/>
                <w:szCs w:val="24"/>
              </w:rPr>
              <w:t>Красноколоссовская с/б</w:t>
            </w:r>
          </w:p>
        </w:tc>
      </w:tr>
      <w:tr w:rsidR="00E608B0" w:rsidRPr="00183ADB" w:rsidTr="00507551">
        <w:trPr>
          <w:trHeight w:val="340"/>
        </w:trPr>
        <w:tc>
          <w:tcPr>
            <w:tcW w:w="2552" w:type="dxa"/>
            <w:gridSpan w:val="2"/>
          </w:tcPr>
          <w:p w:rsidR="00E608B0" w:rsidRPr="00C01F57" w:rsidRDefault="00E608B0" w:rsidP="00E608B0">
            <w:pPr>
              <w:pStyle w:val="af7"/>
              <w:jc w:val="both"/>
              <w:rPr>
                <w:rFonts w:ascii="Times New Roman" w:hAnsi="Times New Roman"/>
                <w:szCs w:val="24"/>
                <w:lang w:val="ru-RU"/>
              </w:rPr>
            </w:pPr>
            <w:r>
              <w:rPr>
                <w:rFonts w:ascii="Times New Roman" w:hAnsi="Times New Roman"/>
                <w:szCs w:val="24"/>
                <w:lang w:val="ru-RU"/>
              </w:rPr>
              <w:t>«</w:t>
            </w:r>
            <w:r w:rsidRPr="00C01F57">
              <w:rPr>
                <w:rFonts w:ascii="Times New Roman" w:hAnsi="Times New Roman"/>
                <w:szCs w:val="24"/>
                <w:lang w:val="ru-RU"/>
              </w:rPr>
              <w:t>Казачьи забавы</w:t>
            </w:r>
            <w:r>
              <w:rPr>
                <w:rFonts w:ascii="Times New Roman" w:hAnsi="Times New Roman"/>
                <w:szCs w:val="24"/>
                <w:lang w:val="ru-RU"/>
              </w:rPr>
              <w:t>»</w:t>
            </w:r>
          </w:p>
        </w:tc>
        <w:tc>
          <w:tcPr>
            <w:tcW w:w="2410" w:type="dxa"/>
            <w:gridSpan w:val="2"/>
          </w:tcPr>
          <w:p w:rsidR="00E608B0" w:rsidRPr="00C01F57" w:rsidRDefault="00E608B0" w:rsidP="00E608B0">
            <w:pPr>
              <w:pStyle w:val="af7"/>
              <w:jc w:val="both"/>
              <w:rPr>
                <w:rFonts w:ascii="Times New Roman" w:hAnsi="Times New Roman"/>
                <w:szCs w:val="24"/>
                <w:lang w:val="ru-RU"/>
              </w:rPr>
            </w:pPr>
            <w:r w:rsidRPr="00C01F57">
              <w:rPr>
                <w:rFonts w:ascii="Times New Roman" w:hAnsi="Times New Roman"/>
                <w:szCs w:val="24"/>
                <w:lang w:val="ru-RU"/>
              </w:rPr>
              <w:t>Игровая программа</w:t>
            </w:r>
          </w:p>
        </w:tc>
        <w:tc>
          <w:tcPr>
            <w:tcW w:w="1417" w:type="dxa"/>
            <w:gridSpan w:val="2"/>
          </w:tcPr>
          <w:p w:rsidR="00E608B0" w:rsidRPr="00C01F57" w:rsidRDefault="00E608B0" w:rsidP="00E608B0">
            <w:pPr>
              <w:pStyle w:val="af7"/>
              <w:jc w:val="both"/>
              <w:rPr>
                <w:rFonts w:ascii="Times New Roman" w:hAnsi="Times New Roman"/>
                <w:i/>
                <w:szCs w:val="24"/>
                <w:lang w:val="ru-RU"/>
              </w:rPr>
            </w:pPr>
            <w:r w:rsidRPr="00C01F57">
              <w:rPr>
                <w:rFonts w:ascii="Times New Roman" w:hAnsi="Times New Roman"/>
                <w:i/>
                <w:szCs w:val="24"/>
                <w:lang w:val="ru-RU"/>
              </w:rPr>
              <w:t>29.08.2025</w:t>
            </w:r>
          </w:p>
        </w:tc>
        <w:tc>
          <w:tcPr>
            <w:tcW w:w="1701" w:type="dxa"/>
          </w:tcPr>
          <w:p w:rsidR="00E608B0" w:rsidRPr="00C01F57" w:rsidRDefault="00E608B0" w:rsidP="00E608B0">
            <w:pPr>
              <w:pStyle w:val="af7"/>
              <w:jc w:val="both"/>
              <w:rPr>
                <w:rFonts w:ascii="Times New Roman" w:hAnsi="Times New Roman"/>
                <w:szCs w:val="24"/>
                <w:lang w:val="ru-RU"/>
              </w:rPr>
            </w:pPr>
            <w:r w:rsidRPr="00C01F57">
              <w:rPr>
                <w:rFonts w:ascii="Times New Roman" w:hAnsi="Times New Roman"/>
                <w:szCs w:val="24"/>
                <w:lang w:val="ru-RU"/>
              </w:rPr>
              <w:t>1-4 класс</w:t>
            </w:r>
          </w:p>
        </w:tc>
        <w:tc>
          <w:tcPr>
            <w:tcW w:w="1985" w:type="dxa"/>
          </w:tcPr>
          <w:p w:rsidR="00E608B0" w:rsidRPr="00183ADB" w:rsidRDefault="00E608B0" w:rsidP="00E608B0">
            <w:pPr>
              <w:pStyle w:val="af7"/>
              <w:rPr>
                <w:rFonts w:ascii="Times New Roman" w:hAnsi="Times New Roman"/>
                <w:szCs w:val="24"/>
                <w:highlight w:val="yellow"/>
              </w:rPr>
            </w:pPr>
            <w:r w:rsidRPr="00C01F57">
              <w:rPr>
                <w:rFonts w:ascii="Times New Roman" w:hAnsi="Times New Roman"/>
                <w:szCs w:val="24"/>
                <w:lang w:val="ru-RU"/>
              </w:rPr>
              <w:t>Перво</w:t>
            </w:r>
            <w:r w:rsidRPr="00183ADB">
              <w:rPr>
                <w:rFonts w:ascii="Times New Roman" w:hAnsi="Times New Roman"/>
                <w:szCs w:val="24"/>
              </w:rPr>
              <w:t>майская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«Путешествие по Донскому краю»</w:t>
            </w:r>
          </w:p>
        </w:tc>
        <w:tc>
          <w:tcPr>
            <w:tcW w:w="2410"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Выставка – ребус по книгам о городах и населенных пунктах области</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11.11.2025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до 14 лет</w:t>
            </w:r>
          </w:p>
        </w:tc>
        <w:tc>
          <w:tcPr>
            <w:tcW w:w="1985" w:type="dxa"/>
          </w:tcPr>
          <w:p w:rsidR="00E608B0" w:rsidRPr="00183ADB" w:rsidRDefault="00E608B0" w:rsidP="00E608B0">
            <w:pPr>
              <w:pStyle w:val="af7"/>
              <w:rPr>
                <w:rFonts w:ascii="Times New Roman"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10065" w:type="dxa"/>
            <w:gridSpan w:val="8"/>
          </w:tcPr>
          <w:p w:rsidR="00E608B0" w:rsidRDefault="00E608B0" w:rsidP="00E608B0">
            <w:pPr>
              <w:pStyle w:val="af7"/>
              <w:jc w:val="center"/>
              <w:rPr>
                <w:rFonts w:ascii="Times New Roman" w:hAnsi="Times New Roman"/>
                <w:b/>
                <w:i/>
                <w:szCs w:val="24"/>
              </w:rPr>
            </w:pPr>
          </w:p>
          <w:p w:rsidR="00E608B0" w:rsidRPr="00183ADB" w:rsidRDefault="00E608B0" w:rsidP="00E608B0">
            <w:pPr>
              <w:pStyle w:val="af7"/>
              <w:jc w:val="center"/>
              <w:rPr>
                <w:rFonts w:ascii="Times New Roman" w:hAnsi="Times New Roman"/>
                <w:b/>
                <w:szCs w:val="24"/>
              </w:rPr>
            </w:pPr>
            <w:r w:rsidRPr="00183ADB">
              <w:rPr>
                <w:rFonts w:ascii="Times New Roman" w:hAnsi="Times New Roman"/>
                <w:b/>
                <w:i/>
                <w:szCs w:val="24"/>
              </w:rPr>
              <w:t>Чехов А.П.</w:t>
            </w:r>
          </w:p>
        </w:tc>
      </w:tr>
      <w:tr w:rsidR="00E608B0" w:rsidRPr="00183ADB" w:rsidTr="00E608B0">
        <w:trPr>
          <w:trHeight w:val="340"/>
        </w:trPr>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jc w:val="both"/>
              <w:rPr>
                <w:rFonts w:ascii="Times New Roman" w:hAnsi="Times New Roman"/>
                <w:szCs w:val="24"/>
                <w:lang w:val="ru-RU"/>
              </w:rPr>
            </w:pPr>
            <w:r w:rsidRPr="00183ADB">
              <w:rPr>
                <w:rFonts w:ascii="Times New Roman" w:hAnsi="Times New Roman"/>
                <w:szCs w:val="24"/>
                <w:lang w:val="ru-RU"/>
              </w:rPr>
              <w:t>«В гостях у Антона Павловича» (165 лет)</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t>Книжная выставка</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t xml:space="preserve">27.01.2025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jc w:val="both"/>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jc w:val="both"/>
              <w:rPr>
                <w:rFonts w:ascii="Times New Roman" w:hAnsi="Times New Roman"/>
                <w:szCs w:val="24"/>
              </w:rPr>
            </w:pPr>
            <w:r w:rsidRPr="00183ADB">
              <w:rPr>
                <w:rFonts w:ascii="Times New Roman" w:hAnsi="Times New Roman"/>
                <w:szCs w:val="24"/>
              </w:rPr>
              <w:t>Поповская с/б</w:t>
            </w:r>
          </w:p>
        </w:tc>
      </w:tr>
      <w:tr w:rsidR="00E608B0" w:rsidRPr="00183ADB" w:rsidTr="00507551">
        <w:trPr>
          <w:trHeight w:val="340"/>
        </w:trPr>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«А.П. Чехов – писатель на все времена»</w:t>
            </w:r>
            <w:r w:rsidRPr="00183ADB">
              <w:rPr>
                <w:rFonts w:ascii="Times New Roman" w:hAnsi="Times New Roman"/>
                <w:szCs w:val="24"/>
                <w:lang w:val="ru-RU"/>
              </w:rPr>
              <w:tab/>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Тематический вечер</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27.01.2025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Поповская с/б</w:t>
            </w:r>
          </w:p>
        </w:tc>
      </w:tr>
      <w:tr w:rsidR="00E608B0" w:rsidRPr="00183ADB" w:rsidTr="00507551">
        <w:trPr>
          <w:trHeight w:val="340"/>
        </w:trPr>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«Смешное и грустное в творчестве Чехова»</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Обзор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29.01.2025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Нижнекалиновская с/б</w:t>
            </w:r>
          </w:p>
        </w:tc>
      </w:tr>
      <w:tr w:rsidR="00E608B0" w:rsidRPr="00183ADB" w:rsidTr="00E608B0">
        <w:trPr>
          <w:trHeight w:val="340"/>
        </w:trPr>
        <w:tc>
          <w:tcPr>
            <w:tcW w:w="2552"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eastAsia="Calibri" w:hAnsi="Times New Roman"/>
                <w:szCs w:val="24"/>
                <w:lang w:val="ru-RU"/>
              </w:rPr>
            </w:pPr>
            <w:r w:rsidRPr="00183ADB">
              <w:rPr>
                <w:rFonts w:ascii="Times New Roman" w:eastAsia="Calibri" w:hAnsi="Times New Roman"/>
                <w:szCs w:val="24"/>
                <w:lang w:val="ru-RU"/>
              </w:rPr>
              <w:t>«Смешное и грустное в творчестве Чехова» (165 лет со дня рождения)</w:t>
            </w:r>
          </w:p>
        </w:tc>
        <w:tc>
          <w:tcPr>
            <w:tcW w:w="2410"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Обзор</w:t>
            </w:r>
          </w:p>
        </w:tc>
        <w:tc>
          <w:tcPr>
            <w:tcW w:w="1417"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29.01.2025</w:t>
            </w:r>
          </w:p>
        </w:tc>
        <w:tc>
          <w:tcPr>
            <w:tcW w:w="1701"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Молодежь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E608B0">
        <w:trPr>
          <w:trHeight w:val="340"/>
        </w:trPr>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«А.П.Чехов – писатель на все времена»</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Выставка - беседа</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29</w:t>
            </w:r>
            <w:r>
              <w:rPr>
                <w:rFonts w:ascii="Times New Roman" w:hAnsi="Times New Roman"/>
                <w:szCs w:val="24"/>
                <w:lang w:val="ru-RU"/>
              </w:rPr>
              <w:t>.01.</w:t>
            </w:r>
            <w:r w:rsidRPr="00BA252B">
              <w:rPr>
                <w:rFonts w:ascii="Times New Roman" w:hAnsi="Times New Roman"/>
                <w:szCs w:val="24"/>
                <w:lang w:val="ru-RU"/>
              </w:rPr>
              <w:t>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Подростки</w:t>
            </w:r>
          </w:p>
        </w:tc>
        <w:tc>
          <w:tcPr>
            <w:tcW w:w="1985" w:type="dxa"/>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Подтелковская с/б</w:t>
            </w:r>
          </w:p>
        </w:tc>
      </w:tr>
      <w:tr w:rsidR="00E608B0" w:rsidRPr="00183ADB" w:rsidTr="00E608B0">
        <w:trPr>
          <w:trHeight w:val="340"/>
        </w:trPr>
        <w:tc>
          <w:tcPr>
            <w:tcW w:w="2552" w:type="dxa"/>
            <w:gridSpan w:val="2"/>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«Посмеёмся вместе с Чеховым»</w:t>
            </w:r>
          </w:p>
        </w:tc>
        <w:tc>
          <w:tcPr>
            <w:tcW w:w="2410" w:type="dxa"/>
            <w:gridSpan w:val="2"/>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Литературное многоборье</w:t>
            </w:r>
          </w:p>
        </w:tc>
        <w:tc>
          <w:tcPr>
            <w:tcW w:w="1417" w:type="dxa"/>
            <w:gridSpan w:val="2"/>
            <w:vAlign w:val="center"/>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29.01.2025</w:t>
            </w:r>
          </w:p>
        </w:tc>
        <w:tc>
          <w:tcPr>
            <w:tcW w:w="1701" w:type="dxa"/>
          </w:tcPr>
          <w:p w:rsidR="00E608B0" w:rsidRPr="00BA252B" w:rsidRDefault="00E608B0" w:rsidP="00E608B0">
            <w:pPr>
              <w:pStyle w:val="af7"/>
              <w:rPr>
                <w:rFonts w:ascii="Times New Roman" w:hAnsi="Times New Roman"/>
                <w:szCs w:val="24"/>
                <w:lang w:val="ru-RU"/>
              </w:rPr>
            </w:pPr>
            <w:r w:rsidRPr="00BA252B">
              <w:rPr>
                <w:rFonts w:ascii="Times New Roman" w:hAnsi="Times New Roman"/>
                <w:szCs w:val="24"/>
                <w:lang w:val="ru-RU"/>
              </w:rPr>
              <w:t>14+</w:t>
            </w:r>
          </w:p>
        </w:tc>
        <w:tc>
          <w:tcPr>
            <w:tcW w:w="1985" w:type="dxa"/>
          </w:tcPr>
          <w:p w:rsidR="00E608B0" w:rsidRPr="00183ADB" w:rsidRDefault="00E608B0" w:rsidP="00E608B0">
            <w:pPr>
              <w:pStyle w:val="af7"/>
              <w:rPr>
                <w:rFonts w:ascii="Times New Roman" w:hAnsi="Times New Roman"/>
                <w:szCs w:val="24"/>
              </w:rPr>
            </w:pPr>
            <w:r w:rsidRPr="00BA252B">
              <w:rPr>
                <w:rFonts w:ascii="Times New Roman" w:hAnsi="Times New Roman"/>
                <w:szCs w:val="24"/>
                <w:lang w:val="ru-RU" w:eastAsia="ru-RU"/>
              </w:rPr>
              <w:t>Межпоселенческая центральная б</w:t>
            </w:r>
            <w:r w:rsidRPr="00183ADB">
              <w:rPr>
                <w:rFonts w:ascii="Times New Roman" w:hAnsi="Times New Roman"/>
                <w:szCs w:val="24"/>
                <w:lang w:eastAsia="ru-RU"/>
              </w:rPr>
              <w:t>иблиотека</w:t>
            </w:r>
          </w:p>
        </w:tc>
      </w:tr>
      <w:tr w:rsidR="00E608B0" w:rsidRPr="00183ADB" w:rsidTr="00E608B0">
        <w:trPr>
          <w:trHeight w:val="340"/>
        </w:trPr>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«Великий врачеватель словом» (к 165-летию А.П.Чехова)</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Выставка - портрет</w:t>
            </w:r>
          </w:p>
          <w:p w:rsidR="00E608B0" w:rsidRPr="00183ADB" w:rsidRDefault="00E608B0" w:rsidP="00E608B0">
            <w:pPr>
              <w:pStyle w:val="af7"/>
              <w:rPr>
                <w:rFonts w:ascii="Times New Roman" w:hAnsi="Times New Roman"/>
                <w:szCs w:val="24"/>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29.01.2025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tc>
      </w:tr>
      <w:tr w:rsidR="00E608B0" w:rsidRPr="00183ADB" w:rsidTr="00E608B0">
        <w:trPr>
          <w:trHeight w:val="340"/>
        </w:trPr>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Style w:val="aff3"/>
                <w:rFonts w:ascii="Times New Roman" w:hAnsi="Times New Roman"/>
                <w:b w:val="0"/>
                <w:bCs w:val="0"/>
                <w:i w:val="0"/>
                <w:iCs w:val="0"/>
                <w:color w:val="auto"/>
                <w:szCs w:val="24"/>
                <w:lang w:val="ru-RU" w:eastAsia="ru-RU"/>
              </w:rPr>
            </w:pPr>
            <w:r w:rsidRPr="00183ADB">
              <w:rPr>
                <w:rFonts w:ascii="Times New Roman" w:hAnsi="Times New Roman"/>
                <w:szCs w:val="24"/>
                <w:shd w:val="clear" w:color="auto" w:fill="FFFFFF"/>
                <w:lang w:val="ru-RU"/>
              </w:rPr>
              <w:t>«Я вновь читаю Чеховские строки…»</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shd w:val="clear" w:color="auto" w:fill="FFFFFF"/>
              </w:rPr>
            </w:pPr>
            <w:r w:rsidRPr="00183ADB">
              <w:rPr>
                <w:rFonts w:ascii="Times New Roman" w:hAnsi="Times New Roman"/>
                <w:szCs w:val="24"/>
                <w:lang w:eastAsia="ru-RU"/>
              </w:rPr>
              <w:t>Ч</w:t>
            </w:r>
            <w:r w:rsidRPr="00183ADB">
              <w:rPr>
                <w:rFonts w:ascii="Times New Roman" w:hAnsi="Times New Roman"/>
                <w:szCs w:val="24"/>
                <w:shd w:val="clear" w:color="auto" w:fill="FFFFFF"/>
              </w:rPr>
              <w:t>еховские чтения;</w:t>
            </w:r>
          </w:p>
          <w:p w:rsidR="00E608B0" w:rsidRPr="00183ADB" w:rsidRDefault="00E608B0" w:rsidP="00E608B0">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выставка</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11.07.2025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E608B0" w:rsidRPr="00183ADB" w:rsidTr="00E608B0">
        <w:trPr>
          <w:trHeight w:val="340"/>
        </w:trPr>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«По следам рассказов М.П. Чехова»- 160 лет</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Библиотечный урок</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18.10.2025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Вяжинская с/б</w:t>
            </w:r>
          </w:p>
        </w:tc>
      </w:tr>
      <w:tr w:rsidR="00E608B0" w:rsidRPr="00183ADB" w:rsidTr="00E608B0">
        <w:trPr>
          <w:trHeight w:val="340"/>
        </w:trPr>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«По следам рассказов М.П. Чехова»- 160 лет</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Библиотечный урок</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18.10.2025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Вяжинская с/б</w:t>
            </w:r>
          </w:p>
        </w:tc>
      </w:tr>
      <w:tr w:rsidR="00E608B0" w:rsidRPr="00183ADB" w:rsidTr="00E608B0">
        <w:trPr>
          <w:trHeight w:val="340"/>
        </w:trPr>
        <w:tc>
          <w:tcPr>
            <w:tcW w:w="2552"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bCs w:val="0"/>
                <w:i w:val="0"/>
                <w:iCs w:val="0"/>
                <w:color w:val="auto"/>
                <w:szCs w:val="24"/>
                <w:lang w:eastAsia="ru-RU"/>
              </w:rPr>
            </w:pPr>
            <w:r w:rsidRPr="00183ADB">
              <w:rPr>
                <w:rFonts w:ascii="Times New Roman" w:hAnsi="Times New Roman"/>
                <w:szCs w:val="24"/>
                <w:lang w:eastAsia="ru-RU"/>
              </w:rPr>
              <w:t xml:space="preserve"> </w:t>
            </w:r>
            <w:r w:rsidRPr="00183ADB">
              <w:rPr>
                <w:rFonts w:ascii="Times New Roman" w:hAnsi="Times New Roman"/>
                <w:szCs w:val="24"/>
                <w:shd w:val="clear" w:color="auto" w:fill="FFFFFF"/>
              </w:rPr>
              <w:t>Чехов улыбается, Чехов смеётся...</w:t>
            </w:r>
          </w:p>
        </w:tc>
        <w:tc>
          <w:tcPr>
            <w:tcW w:w="2410"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Литературная гостиная</w:t>
            </w:r>
          </w:p>
        </w:tc>
        <w:tc>
          <w:tcPr>
            <w:tcW w:w="1417"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11.11.2025</w:t>
            </w:r>
          </w:p>
        </w:tc>
        <w:tc>
          <w:tcPr>
            <w:tcW w:w="1701"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bCs/>
                <w:iCs/>
                <w:szCs w:val="24"/>
              </w:rPr>
              <w:t>Красноколоссовская с/б</w:t>
            </w:r>
          </w:p>
        </w:tc>
      </w:tr>
      <w:tr w:rsidR="00E608B0" w:rsidRPr="00183ADB" w:rsidTr="00507551">
        <w:trPr>
          <w:trHeight w:val="340"/>
        </w:trPr>
        <w:tc>
          <w:tcPr>
            <w:tcW w:w="10065" w:type="dxa"/>
            <w:gridSpan w:val="8"/>
          </w:tcPr>
          <w:p w:rsidR="00E608B0" w:rsidRDefault="00E608B0" w:rsidP="00E608B0">
            <w:pPr>
              <w:pStyle w:val="af7"/>
              <w:ind w:hanging="108"/>
              <w:jc w:val="center"/>
              <w:rPr>
                <w:rFonts w:ascii="Times New Roman" w:hAnsi="Times New Roman"/>
                <w:b/>
                <w:i/>
                <w:szCs w:val="24"/>
                <w:lang w:val="ru-RU" w:eastAsia="ru-RU"/>
              </w:rPr>
            </w:pPr>
          </w:p>
          <w:p w:rsidR="00E608B0" w:rsidRPr="00183ADB" w:rsidRDefault="00E608B0" w:rsidP="00E608B0">
            <w:pPr>
              <w:pStyle w:val="af7"/>
              <w:ind w:hanging="108"/>
              <w:jc w:val="center"/>
              <w:rPr>
                <w:rFonts w:ascii="Times New Roman" w:hAnsi="Times New Roman"/>
                <w:szCs w:val="24"/>
                <w:lang w:val="ru-RU"/>
              </w:rPr>
            </w:pPr>
            <w:r w:rsidRPr="00183ADB">
              <w:rPr>
                <w:rFonts w:ascii="Times New Roman" w:hAnsi="Times New Roman"/>
                <w:b/>
                <w:i/>
                <w:szCs w:val="24"/>
                <w:lang w:val="ru-RU" w:eastAsia="ru-RU"/>
              </w:rPr>
              <w:t>Работа с читателями детского возраста</w:t>
            </w:r>
          </w:p>
        </w:tc>
      </w:tr>
      <w:tr w:rsidR="00E608B0" w:rsidRPr="00183ADB" w:rsidTr="00507551">
        <w:trPr>
          <w:trHeight w:val="340"/>
        </w:trPr>
        <w:tc>
          <w:tcPr>
            <w:tcW w:w="2552" w:type="dxa"/>
            <w:gridSpan w:val="2"/>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t>«Дети читают Чехова»</w:t>
            </w:r>
          </w:p>
        </w:tc>
        <w:tc>
          <w:tcPr>
            <w:tcW w:w="2410" w:type="dxa"/>
            <w:gridSpan w:val="2"/>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t xml:space="preserve">Час чеховских </w:t>
            </w:r>
            <w:r w:rsidRPr="00183ADB">
              <w:rPr>
                <w:rFonts w:ascii="Times New Roman" w:eastAsia="Calibri" w:hAnsi="Times New Roman"/>
                <w:szCs w:val="24"/>
              </w:rPr>
              <w:lastRenderedPageBreak/>
              <w:t>чтений</w:t>
            </w:r>
          </w:p>
        </w:tc>
        <w:tc>
          <w:tcPr>
            <w:tcW w:w="1417" w:type="dxa"/>
            <w:gridSpan w:val="2"/>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lastRenderedPageBreak/>
              <w:t>29.01.2025</w:t>
            </w:r>
          </w:p>
        </w:tc>
        <w:tc>
          <w:tcPr>
            <w:tcW w:w="1701" w:type="dxa"/>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t>1-9 класс</w:t>
            </w:r>
          </w:p>
        </w:tc>
        <w:tc>
          <w:tcPr>
            <w:tcW w:w="1985" w:type="dxa"/>
          </w:tcPr>
          <w:p w:rsidR="00E608B0" w:rsidRPr="00183ADB" w:rsidRDefault="00E608B0" w:rsidP="00E608B0">
            <w:pPr>
              <w:pStyle w:val="af7"/>
              <w:jc w:val="both"/>
              <w:rPr>
                <w:rFonts w:ascii="Times New Roman" w:eastAsia="Calibri" w:hAnsi="Times New Roman"/>
                <w:szCs w:val="24"/>
              </w:rPr>
            </w:pPr>
            <w:r w:rsidRPr="00183ADB">
              <w:rPr>
                <w:rFonts w:ascii="Times New Roman" w:eastAsia="Calibri" w:hAnsi="Times New Roman"/>
                <w:szCs w:val="24"/>
              </w:rPr>
              <w:t xml:space="preserve">Сариново – </w:t>
            </w:r>
            <w:r w:rsidRPr="00183ADB">
              <w:rPr>
                <w:rFonts w:ascii="Times New Roman" w:eastAsia="Calibri" w:hAnsi="Times New Roman"/>
                <w:szCs w:val="24"/>
              </w:rPr>
              <w:lastRenderedPageBreak/>
              <w:t>Большинская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lastRenderedPageBreak/>
              <w:t>«С любовью к Чехову»</w:t>
            </w:r>
          </w:p>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 xml:space="preserve">165 лет со дня рождения  </w:t>
            </w:r>
            <w:r w:rsidRPr="00547F2E">
              <w:rPr>
                <w:rFonts w:ascii="Times New Roman" w:hAnsi="Times New Roman"/>
                <w:szCs w:val="24"/>
                <w:lang w:val="ru-RU"/>
              </w:rPr>
              <w:t>Антона Павловича Чехова</w:t>
            </w:r>
            <w:r w:rsidRPr="00183ADB">
              <w:rPr>
                <w:rFonts w:ascii="Times New Roman" w:hAnsi="Times New Roman"/>
                <w:szCs w:val="24"/>
                <w:lang w:val="ru-RU"/>
              </w:rPr>
              <w:t xml:space="preserve"> (1860-1904) «Каштанка», «Хамелеон», «Человек в футляре».</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Литературное знакомство</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29.01.2025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до 14 лет</w:t>
            </w:r>
          </w:p>
        </w:tc>
        <w:tc>
          <w:tcPr>
            <w:tcW w:w="1985"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«Сын земли Лазоревой степи» (ко Дню рождения М.А.Шолохова)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Литературные тропинки</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24.05.2025</w:t>
            </w:r>
          </w:p>
          <w:p w:rsidR="00E608B0" w:rsidRPr="00183ADB" w:rsidRDefault="00E608B0" w:rsidP="00E608B0">
            <w:pPr>
              <w:pStyle w:val="af7"/>
              <w:rPr>
                <w:rFonts w:ascii="Times New Roman" w:hAnsi="Times New Roman"/>
                <w:szCs w:val="24"/>
              </w:rPr>
            </w:pP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5-9 класс</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Россошанская с/б</w:t>
            </w:r>
          </w:p>
        </w:tc>
      </w:tr>
      <w:tr w:rsidR="00E608B0" w:rsidRPr="00183ADB" w:rsidTr="00507551">
        <w:trPr>
          <w:trHeight w:val="283"/>
        </w:trPr>
        <w:tc>
          <w:tcPr>
            <w:tcW w:w="254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«С любовью к Чехову»</w:t>
            </w:r>
          </w:p>
        </w:tc>
        <w:tc>
          <w:tcPr>
            <w:tcW w:w="241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Литературная игра</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27.05.2025</w:t>
            </w:r>
          </w:p>
        </w:tc>
        <w:tc>
          <w:tcPr>
            <w:tcW w:w="1707" w:type="dxa"/>
            <w:gridSpan w:val="2"/>
          </w:tcPr>
          <w:p w:rsidR="00E608B0" w:rsidRPr="00183ADB" w:rsidRDefault="00E608B0" w:rsidP="00E608B0">
            <w:pPr>
              <w:pStyle w:val="af7"/>
              <w:rPr>
                <w:rFonts w:ascii="Times New Roman" w:hAnsi="Times New Roman"/>
                <w:szCs w:val="24"/>
              </w:rPr>
            </w:pPr>
            <w:r>
              <w:rPr>
                <w:rFonts w:ascii="Times New Roman" w:hAnsi="Times New Roman"/>
                <w:szCs w:val="24"/>
              </w:rPr>
              <w:t>Дети</w:t>
            </w:r>
            <w:r>
              <w:rPr>
                <w:rFonts w:ascii="Times New Roman" w:hAnsi="Times New Roman"/>
                <w:szCs w:val="24"/>
                <w:lang w:val="ru-RU"/>
              </w:rPr>
              <w:t xml:space="preserve"> </w:t>
            </w:r>
            <w:r w:rsidRPr="00183ADB">
              <w:rPr>
                <w:rFonts w:ascii="Times New Roman" w:hAnsi="Times New Roman"/>
                <w:szCs w:val="24"/>
              </w:rPr>
              <w:t>до 14 лет</w:t>
            </w:r>
          </w:p>
          <w:p w:rsidR="00E608B0" w:rsidRPr="00183ADB" w:rsidRDefault="00E608B0" w:rsidP="00E608B0">
            <w:pPr>
              <w:pStyle w:val="af7"/>
              <w:rPr>
                <w:rFonts w:ascii="Times New Roman" w:hAnsi="Times New Roman"/>
                <w:szCs w:val="24"/>
              </w:rPr>
            </w:pP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Нижнекалиновская с/б</w:t>
            </w:r>
          </w:p>
        </w:tc>
      </w:tr>
      <w:tr w:rsidR="00E608B0" w:rsidRPr="00183ADB" w:rsidTr="00507551">
        <w:trPr>
          <w:trHeight w:val="340"/>
        </w:trPr>
        <w:tc>
          <w:tcPr>
            <w:tcW w:w="10065" w:type="dxa"/>
            <w:gridSpan w:val="8"/>
          </w:tcPr>
          <w:p w:rsidR="00E608B0" w:rsidRPr="00183ADB" w:rsidRDefault="00E608B0" w:rsidP="00E608B0">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«С любовью к Чехову»</w:t>
            </w:r>
          </w:p>
        </w:tc>
      </w:tr>
      <w:tr w:rsidR="00E608B0" w:rsidRPr="00183ADB" w:rsidTr="00E608B0">
        <w:trPr>
          <w:trHeight w:val="340"/>
        </w:trPr>
        <w:tc>
          <w:tcPr>
            <w:tcW w:w="2552" w:type="dxa"/>
            <w:gridSpan w:val="2"/>
          </w:tcPr>
          <w:p w:rsidR="00E608B0" w:rsidRPr="00183ADB" w:rsidRDefault="00E608B0" w:rsidP="00E608B0">
            <w:pPr>
              <w:pStyle w:val="af7"/>
              <w:jc w:val="both"/>
              <w:rPr>
                <w:rFonts w:ascii="Times New Roman" w:hAnsi="Times New Roman"/>
                <w:b/>
                <w:szCs w:val="24"/>
              </w:rPr>
            </w:pPr>
            <w:r w:rsidRPr="00183ADB">
              <w:rPr>
                <w:rFonts w:ascii="Times New Roman" w:hAnsi="Times New Roman"/>
                <w:szCs w:val="24"/>
              </w:rPr>
              <w:t xml:space="preserve">                                                                     </w:t>
            </w:r>
            <w:r w:rsidRPr="00183ADB">
              <w:rPr>
                <w:rFonts w:ascii="Times New Roman" w:hAnsi="Times New Roman"/>
                <w:b/>
                <w:szCs w:val="24"/>
              </w:rPr>
              <w:t>Шолохов М.А</w:t>
            </w:r>
          </w:p>
        </w:tc>
        <w:tc>
          <w:tcPr>
            <w:tcW w:w="2410" w:type="dxa"/>
            <w:gridSpan w:val="2"/>
          </w:tcPr>
          <w:p w:rsidR="00E608B0" w:rsidRPr="00183ADB" w:rsidRDefault="00E608B0" w:rsidP="00E608B0">
            <w:pPr>
              <w:pStyle w:val="af7"/>
              <w:jc w:val="both"/>
              <w:rPr>
                <w:rFonts w:ascii="Times New Roman" w:hAnsi="Times New Roman"/>
                <w:bCs/>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jc w:val="both"/>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jc w:val="both"/>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jc w:val="both"/>
              <w:rPr>
                <w:rFonts w:ascii="Times New Roman" w:hAnsi="Times New Roman"/>
                <w:szCs w:val="24"/>
              </w:rPr>
            </w:pP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«Спешим на юбилей» (120 лет  М.А. Шолохову)</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lang w:val="ru-RU"/>
              </w:rPr>
              <w:t xml:space="preserve"> </w:t>
            </w:r>
            <w:r w:rsidRPr="00183ADB">
              <w:rPr>
                <w:rFonts w:ascii="Times New Roman" w:hAnsi="Times New Roman"/>
                <w:szCs w:val="24"/>
              </w:rPr>
              <w:t>Выставка представления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19.05.2025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Молодежь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Фомино-Свечниковская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lang w:val="ru-RU"/>
              </w:rPr>
              <w:t xml:space="preserve">«В гостях у юбиляра» (к 120-летию </w:t>
            </w:r>
            <w:r w:rsidRPr="00183ADB">
              <w:rPr>
                <w:rFonts w:ascii="Times New Roman" w:hAnsi="Times New Roman"/>
                <w:szCs w:val="24"/>
              </w:rPr>
              <w:t>М.А.Шолохова)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Литературная гостиная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tc>
      </w:tr>
      <w:tr w:rsidR="00E608B0" w:rsidRPr="00183ADB" w:rsidTr="00E608B0">
        <w:trPr>
          <w:trHeight w:val="340"/>
        </w:trPr>
        <w:tc>
          <w:tcPr>
            <w:tcW w:w="2552"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«Шолохов на все времена»</w:t>
            </w:r>
          </w:p>
        </w:tc>
        <w:tc>
          <w:tcPr>
            <w:tcW w:w="2410"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bCs/>
                <w:szCs w:val="24"/>
              </w:rPr>
            </w:pPr>
            <w:r w:rsidRPr="00183ADB">
              <w:rPr>
                <w:rFonts w:ascii="Times New Roman" w:hAnsi="Times New Roman"/>
                <w:bCs/>
                <w:szCs w:val="24"/>
              </w:rPr>
              <w:t>Акция</w:t>
            </w:r>
          </w:p>
        </w:tc>
        <w:tc>
          <w:tcPr>
            <w:tcW w:w="1417"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20.05.2025</w:t>
            </w:r>
          </w:p>
        </w:tc>
        <w:tc>
          <w:tcPr>
            <w:tcW w:w="1701"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1985"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Киевская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«Громкие чтения. Читаем 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Громкие чтения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20.05.2025</w:t>
            </w:r>
          </w:p>
        </w:tc>
        <w:tc>
          <w:tcPr>
            <w:tcW w:w="1701"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1985" w:type="dxa"/>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«Громкие чтения. Читаем 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Громкие чтения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1985" w:type="dxa"/>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shd w:val="clear" w:color="auto" w:fill="FFFFFF"/>
              </w:rPr>
              <w:t xml:space="preserve"> «Листая страницы М. 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Громкие краеведческие чтения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23.05.2025 </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Поповская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shd w:val="clear" w:color="auto" w:fill="FBFBFB"/>
                <w:lang w:val="ru-RU"/>
              </w:rPr>
              <w:t>«Путешествие по книгам М.А. 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shd w:val="clear" w:color="auto" w:fill="FBFBFB"/>
              </w:rPr>
              <w:t>Краеведческие чтения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Взрослые</w:t>
            </w:r>
          </w:p>
          <w:p w:rsidR="00E608B0" w:rsidRPr="00183ADB" w:rsidRDefault="00E608B0" w:rsidP="00E608B0">
            <w:pPr>
              <w:pStyle w:val="af7"/>
              <w:rPr>
                <w:rFonts w:ascii="Times New Roman" w:hAnsi="Times New Roman"/>
                <w:szCs w:val="24"/>
              </w:rPr>
            </w:pP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Киевская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День с Шолоховым</w:t>
            </w:r>
          </w:p>
        </w:tc>
        <w:tc>
          <w:tcPr>
            <w:tcW w:w="2410"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Литературная встреча</w:t>
            </w:r>
          </w:p>
        </w:tc>
        <w:tc>
          <w:tcPr>
            <w:tcW w:w="1417"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24.05.2025</w:t>
            </w:r>
          </w:p>
        </w:tc>
        <w:tc>
          <w:tcPr>
            <w:tcW w:w="1701"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Все категории</w:t>
            </w:r>
          </w:p>
        </w:tc>
        <w:tc>
          <w:tcPr>
            <w:tcW w:w="1985" w:type="dxa"/>
          </w:tcPr>
          <w:p w:rsidR="00E608B0" w:rsidRPr="00183ADB" w:rsidRDefault="00E608B0" w:rsidP="00E608B0">
            <w:pPr>
              <w:pStyle w:val="af7"/>
              <w:rPr>
                <w:rFonts w:ascii="Times New Roman" w:hAnsi="Times New Roman"/>
                <w:szCs w:val="24"/>
                <w:lang w:eastAsia="ru-RU"/>
              </w:rPr>
            </w:pPr>
            <w:r w:rsidRPr="00183ADB">
              <w:rPr>
                <w:rFonts w:ascii="Times New Roman" w:hAnsi="Times New Roman"/>
                <w:szCs w:val="24"/>
                <w:lang w:eastAsia="ru-RU"/>
              </w:rPr>
              <w:t>Первомайская с/б</w:t>
            </w:r>
          </w:p>
        </w:tc>
      </w:tr>
      <w:tr w:rsidR="00E608B0" w:rsidRPr="00183ADB" w:rsidTr="00507551">
        <w:trPr>
          <w:trHeight w:val="227"/>
        </w:trPr>
        <w:tc>
          <w:tcPr>
            <w:tcW w:w="2545"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eastAsia="ru-RU"/>
              </w:rPr>
              <w:t>«Судьбы высокий дар» (120 – лет Шолохову)</w:t>
            </w:r>
          </w:p>
        </w:tc>
        <w:tc>
          <w:tcPr>
            <w:tcW w:w="241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Литературный час</w:t>
            </w:r>
          </w:p>
          <w:p w:rsidR="00E608B0" w:rsidRPr="00183ADB" w:rsidRDefault="00E608B0" w:rsidP="00E608B0">
            <w:pPr>
              <w:pStyle w:val="af7"/>
              <w:rPr>
                <w:rFonts w:ascii="Times New Roman" w:hAnsi="Times New Roman"/>
                <w:szCs w:val="24"/>
              </w:rPr>
            </w:pPr>
          </w:p>
          <w:p w:rsidR="00E608B0" w:rsidRPr="00183ADB" w:rsidRDefault="00E608B0" w:rsidP="00E608B0">
            <w:pPr>
              <w:pStyle w:val="af7"/>
              <w:rPr>
                <w:rFonts w:ascii="Times New Roman" w:hAnsi="Times New Roman"/>
                <w:szCs w:val="24"/>
              </w:rPr>
            </w:pP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25.05.2025</w:t>
            </w:r>
          </w:p>
        </w:tc>
        <w:tc>
          <w:tcPr>
            <w:tcW w:w="170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Взрослые</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Сариново– Большинская с/б</w:t>
            </w:r>
          </w:p>
        </w:tc>
      </w:tr>
      <w:tr w:rsidR="00E608B0" w:rsidRPr="00183ADB" w:rsidTr="00507551">
        <w:trPr>
          <w:trHeight w:val="227"/>
        </w:trPr>
        <w:tc>
          <w:tcPr>
            <w:tcW w:w="2545"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«М.А.Шолохов - наша гордость»</w:t>
            </w:r>
          </w:p>
        </w:tc>
        <w:tc>
          <w:tcPr>
            <w:tcW w:w="241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Книжная выставка-обзор</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31.05.2025</w:t>
            </w:r>
          </w:p>
        </w:tc>
        <w:tc>
          <w:tcPr>
            <w:tcW w:w="170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Молодежь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tc>
      </w:tr>
      <w:tr w:rsidR="00E608B0" w:rsidRPr="00183ADB" w:rsidTr="00507551">
        <w:trPr>
          <w:trHeight w:val="340"/>
        </w:trPr>
        <w:tc>
          <w:tcPr>
            <w:tcW w:w="10065" w:type="dxa"/>
            <w:gridSpan w:val="8"/>
          </w:tcPr>
          <w:p w:rsidR="00E608B0" w:rsidRDefault="00E608B0" w:rsidP="00E608B0">
            <w:pPr>
              <w:pStyle w:val="af7"/>
              <w:jc w:val="center"/>
              <w:rPr>
                <w:rFonts w:ascii="Times New Roman" w:hAnsi="Times New Roman"/>
                <w:b/>
                <w:i/>
                <w:szCs w:val="24"/>
                <w:lang w:val="ru-RU" w:eastAsia="ru-RU"/>
              </w:rPr>
            </w:pPr>
          </w:p>
          <w:p w:rsidR="00E608B0" w:rsidRPr="00183ADB" w:rsidRDefault="00E608B0" w:rsidP="00E608B0">
            <w:pPr>
              <w:pStyle w:val="af7"/>
              <w:jc w:val="center"/>
              <w:rPr>
                <w:rFonts w:ascii="Times New Roman" w:hAnsi="Times New Roman"/>
                <w:szCs w:val="24"/>
                <w:lang w:val="ru-RU"/>
              </w:rPr>
            </w:pPr>
            <w:r w:rsidRPr="00183ADB">
              <w:rPr>
                <w:rFonts w:ascii="Times New Roman" w:hAnsi="Times New Roman"/>
                <w:b/>
                <w:i/>
                <w:szCs w:val="24"/>
                <w:lang w:val="ru-RU" w:eastAsia="ru-RU"/>
              </w:rPr>
              <w:t>Работа с читателями детского возраста</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«Память книга оживит. М.А.Шолохов»</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Краеведческие чтения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04.04.2025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eastAsia="Calibri" w:hAnsi="Times New Roman"/>
                <w:szCs w:val="24"/>
                <w:lang w:val="ru-RU"/>
              </w:rPr>
            </w:pPr>
            <w:r w:rsidRPr="00183ADB">
              <w:rPr>
                <w:rFonts w:ascii="Times New Roman" w:eastAsia="Calibri" w:hAnsi="Times New Roman"/>
                <w:szCs w:val="24"/>
                <w:lang w:val="ru-RU"/>
              </w:rPr>
              <w:t xml:space="preserve">Государственный музей-заповедник </w:t>
            </w:r>
            <w:r w:rsidRPr="00183ADB">
              <w:rPr>
                <w:rFonts w:ascii="Times New Roman" w:eastAsia="Calibri" w:hAnsi="Times New Roman"/>
                <w:szCs w:val="24"/>
                <w:lang w:val="ru-RU"/>
              </w:rPr>
              <w:lastRenderedPageBreak/>
              <w:t>М.А. Шолохова</w:t>
            </w:r>
          </w:p>
        </w:tc>
        <w:tc>
          <w:tcPr>
            <w:tcW w:w="2410"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lastRenderedPageBreak/>
              <w:t>Презентация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24.04.2025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 до 14 лет</w:t>
            </w:r>
          </w:p>
        </w:tc>
        <w:tc>
          <w:tcPr>
            <w:tcW w:w="1985"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 xml:space="preserve">Центральная детская </w:t>
            </w:r>
            <w:r w:rsidRPr="00183ADB">
              <w:rPr>
                <w:rFonts w:ascii="Times New Roman" w:hAnsi="Times New Roman"/>
                <w:szCs w:val="24"/>
              </w:rPr>
              <w:lastRenderedPageBreak/>
              <w:t>библиотека</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lastRenderedPageBreak/>
              <w:t>«Знакомьтесь,  «Нахаленок»</w:t>
            </w:r>
          </w:p>
          <w:p w:rsidR="00E608B0" w:rsidRPr="00183ADB" w:rsidRDefault="00E608B0" w:rsidP="00E608B0">
            <w:pPr>
              <w:pStyle w:val="af7"/>
              <w:rPr>
                <w:rFonts w:ascii="Times New Roman" w:hAnsi="Times New Roman"/>
                <w:szCs w:val="24"/>
              </w:rPr>
            </w:pPr>
            <w:r w:rsidRPr="00183ADB">
              <w:rPr>
                <w:rFonts w:ascii="Times New Roman" w:hAnsi="Times New Roman"/>
                <w:szCs w:val="24"/>
                <w:lang w:val="ru-RU"/>
              </w:rPr>
              <w:t xml:space="preserve">(120 лет М.А.Шолохову  и к 100-летию </w:t>
            </w:r>
            <w:r w:rsidRPr="00183ADB">
              <w:rPr>
                <w:rFonts w:ascii="Times New Roman" w:hAnsi="Times New Roman"/>
                <w:szCs w:val="24"/>
              </w:rPr>
              <w:t>«Нахаленка»)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Беседа</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21.05.2025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Дети</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p w:rsidR="00E608B0" w:rsidRPr="00183ADB" w:rsidRDefault="00E608B0" w:rsidP="00E608B0">
            <w:pPr>
              <w:pStyle w:val="af7"/>
              <w:rPr>
                <w:rFonts w:ascii="Times New Roman" w:hAnsi="Times New Roman"/>
                <w:szCs w:val="24"/>
              </w:rPr>
            </w:pPr>
          </w:p>
          <w:p w:rsidR="00E608B0" w:rsidRPr="00183ADB" w:rsidRDefault="00E608B0" w:rsidP="00E608B0">
            <w:pPr>
              <w:pStyle w:val="af7"/>
              <w:rPr>
                <w:rFonts w:ascii="Times New Roman" w:hAnsi="Times New Roman"/>
                <w:szCs w:val="24"/>
              </w:rPr>
            </w:pP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«Земляки моей Родины»</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Историко-краеведческая экспедиция</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21.05.2025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8-11 класс</w:t>
            </w:r>
          </w:p>
        </w:tc>
        <w:tc>
          <w:tcPr>
            <w:tcW w:w="1985" w:type="dxa"/>
          </w:tcPr>
          <w:p w:rsidR="00E608B0" w:rsidRPr="00183ADB" w:rsidRDefault="00E608B0" w:rsidP="00E608B0">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 xml:space="preserve">«Шолоховские чтения: </w:t>
            </w:r>
          </w:p>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 xml:space="preserve">(«Нахаленок», «Федотка», </w:t>
            </w:r>
          </w:p>
          <w:p w:rsidR="00E608B0" w:rsidRPr="00183ADB" w:rsidRDefault="00E608B0" w:rsidP="00E608B0">
            <w:pPr>
              <w:pStyle w:val="af7"/>
              <w:rPr>
                <w:rFonts w:ascii="Times New Roman" w:hAnsi="Times New Roman"/>
                <w:szCs w:val="24"/>
              </w:rPr>
            </w:pPr>
            <w:r w:rsidRPr="00183ADB">
              <w:rPr>
                <w:rFonts w:ascii="Times New Roman" w:hAnsi="Times New Roman"/>
                <w:szCs w:val="24"/>
                <w:lang w:val="ru-RU"/>
              </w:rPr>
              <w:t xml:space="preserve">«Судьба человека») - к 120-летию </w:t>
            </w:r>
            <w:r w:rsidRPr="00183ADB">
              <w:rPr>
                <w:rFonts w:ascii="Times New Roman" w:hAnsi="Times New Roman"/>
                <w:szCs w:val="24"/>
              </w:rPr>
              <w:t>Шолохова М. 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Библиочас</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1-9 класс</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Сариново– Большинская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«Великий сын земли Донской» </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Вечер - портрет </w:t>
            </w:r>
          </w:p>
        </w:tc>
        <w:tc>
          <w:tcPr>
            <w:tcW w:w="1417"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24.05</w:t>
            </w:r>
            <w:r w:rsidRPr="00183ADB">
              <w:rPr>
                <w:rFonts w:ascii="Times New Roman" w:hAnsi="Times New Roman"/>
                <w:szCs w:val="24"/>
              </w:rPr>
              <w:t>.2025</w:t>
            </w:r>
          </w:p>
          <w:p w:rsidR="00E608B0" w:rsidRPr="00183ADB" w:rsidRDefault="00E608B0" w:rsidP="00E608B0">
            <w:pPr>
              <w:pStyle w:val="af7"/>
              <w:rPr>
                <w:rFonts w:ascii="Times New Roman" w:eastAsia="Calibri" w:hAnsi="Times New Roman"/>
                <w:szCs w:val="24"/>
              </w:rPr>
            </w:pPr>
          </w:p>
        </w:tc>
        <w:tc>
          <w:tcPr>
            <w:tcW w:w="1701" w:type="dxa"/>
          </w:tcPr>
          <w:p w:rsidR="00E608B0" w:rsidRPr="00183ADB" w:rsidRDefault="00E608B0" w:rsidP="00E608B0">
            <w:pPr>
              <w:pStyle w:val="af7"/>
              <w:rPr>
                <w:rFonts w:ascii="Times New Roman" w:hAnsi="Times New Roman"/>
                <w:szCs w:val="24"/>
              </w:rPr>
            </w:pPr>
            <w:r w:rsidRPr="00183ADB">
              <w:rPr>
                <w:rFonts w:ascii="Times New Roman" w:eastAsia="Calibri" w:hAnsi="Times New Roman"/>
                <w:szCs w:val="24"/>
              </w:rPr>
              <w:t>Дети до 14 лет</w:t>
            </w:r>
          </w:p>
        </w:tc>
        <w:tc>
          <w:tcPr>
            <w:tcW w:w="1985" w:type="dxa"/>
          </w:tcPr>
          <w:p w:rsidR="00E608B0" w:rsidRPr="00183ADB" w:rsidRDefault="00E608B0" w:rsidP="00E608B0">
            <w:pPr>
              <w:pStyle w:val="af7"/>
              <w:rPr>
                <w:rFonts w:ascii="Times New Roman" w:hAnsi="Times New Roman"/>
                <w:b/>
                <w:szCs w:val="24"/>
              </w:rPr>
            </w:pPr>
            <w:r w:rsidRPr="00183ADB">
              <w:rPr>
                <w:rFonts w:ascii="Times New Roman" w:hAnsi="Times New Roman"/>
                <w:szCs w:val="24"/>
              </w:rPr>
              <w:t>Поповская с/б</w:t>
            </w:r>
          </w:p>
        </w:tc>
      </w:tr>
      <w:tr w:rsidR="00E608B0" w:rsidRPr="00183ADB" w:rsidTr="00507551">
        <w:trPr>
          <w:trHeight w:val="283"/>
        </w:trPr>
        <w:tc>
          <w:tcPr>
            <w:tcW w:w="254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«Певец Тихого Дона»</w:t>
            </w:r>
          </w:p>
        </w:tc>
        <w:tc>
          <w:tcPr>
            <w:tcW w:w="2411"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Литературный час</w:t>
            </w:r>
          </w:p>
        </w:tc>
        <w:tc>
          <w:tcPr>
            <w:tcW w:w="1417"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24.05.2025</w:t>
            </w:r>
          </w:p>
        </w:tc>
        <w:tc>
          <w:tcPr>
            <w:tcW w:w="170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Дети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507551">
        <w:trPr>
          <w:trHeight w:val="340"/>
        </w:trPr>
        <w:tc>
          <w:tcPr>
            <w:tcW w:w="2552" w:type="dxa"/>
            <w:gridSpan w:val="2"/>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«Тихий Дон - казачья слава» к 120-ю со дня рождения М.А. Шолохова</w:t>
            </w:r>
          </w:p>
        </w:tc>
        <w:tc>
          <w:tcPr>
            <w:tcW w:w="2410"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Литературный час</w:t>
            </w:r>
          </w:p>
        </w:tc>
        <w:tc>
          <w:tcPr>
            <w:tcW w:w="1417"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24.05.2025</w:t>
            </w:r>
          </w:p>
        </w:tc>
        <w:tc>
          <w:tcPr>
            <w:tcW w:w="1701"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Дети </w:t>
            </w:r>
          </w:p>
        </w:tc>
        <w:tc>
          <w:tcPr>
            <w:tcW w:w="1985"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Фомино-Свечниковская с/б</w:t>
            </w:r>
          </w:p>
        </w:tc>
      </w:tr>
    </w:tbl>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pStyle w:val="af7"/>
        <w:ind w:firstLine="567"/>
        <w:jc w:val="center"/>
        <w:rPr>
          <w:rFonts w:ascii="Times New Roman" w:hAnsi="Times New Roman"/>
          <w:b/>
          <w:szCs w:val="24"/>
          <w:u w:val="single"/>
          <w:lang w:val="ru-RU"/>
        </w:rPr>
      </w:pPr>
      <w:r w:rsidRPr="00183ADB">
        <w:rPr>
          <w:rFonts w:ascii="Times New Roman" w:hAnsi="Times New Roman"/>
          <w:b/>
          <w:szCs w:val="24"/>
          <w:u w:val="single"/>
          <w:lang w:val="ru-RU"/>
        </w:rPr>
        <w:t>Работа библиотеки по социализации личности, формированию профессиональных знаний</w:t>
      </w:r>
    </w:p>
    <w:p w:rsidR="00507551" w:rsidRPr="00183ADB" w:rsidRDefault="00507551" w:rsidP="00507551">
      <w:pPr>
        <w:pStyle w:val="af7"/>
        <w:ind w:firstLine="567"/>
        <w:rPr>
          <w:rFonts w:ascii="Times New Roman" w:hAnsi="Times New Roman"/>
          <w:szCs w:val="24"/>
          <w:lang w:val="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1417"/>
        <w:gridCol w:w="142"/>
        <w:gridCol w:w="1418"/>
        <w:gridCol w:w="2268"/>
      </w:tblGrid>
      <w:tr w:rsidR="00183ADB" w:rsidRPr="00183ADB" w:rsidTr="00507551">
        <w:tc>
          <w:tcPr>
            <w:tcW w:w="2552"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мероприятия</w:t>
            </w:r>
          </w:p>
        </w:tc>
        <w:tc>
          <w:tcPr>
            <w:tcW w:w="2410"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559" w:type="dxa"/>
            <w:gridSpan w:val="2"/>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14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Категория</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«Дарю тепло»</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Всероссийская уличная акция</w:t>
            </w:r>
          </w:p>
        </w:tc>
        <w:tc>
          <w:tcPr>
            <w:tcW w:w="1559" w:type="dxa"/>
            <w:gridSpan w:val="2"/>
            <w:vAlign w:val="center"/>
          </w:tcPr>
          <w:p w:rsidR="00E608B0" w:rsidRPr="00DE0390" w:rsidRDefault="00E608B0" w:rsidP="00E608B0">
            <w:pPr>
              <w:pStyle w:val="af7"/>
              <w:rPr>
                <w:rFonts w:ascii="Times New Roman" w:hAnsi="Times New Roman"/>
                <w:szCs w:val="24"/>
                <w:lang w:val="ru-RU"/>
              </w:rPr>
            </w:pPr>
            <w:r>
              <w:rPr>
                <w:rFonts w:ascii="Times New Roman" w:hAnsi="Times New Roman"/>
                <w:szCs w:val="24"/>
                <w:lang w:val="ru-RU"/>
              </w:rPr>
              <w:t>10.01.2025-31.12.2025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E608B0">
        <w:tc>
          <w:tcPr>
            <w:tcW w:w="2552"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«П</w:t>
            </w:r>
            <w:r>
              <w:rPr>
                <w:rFonts w:ascii="Times New Roman" w:hAnsi="Times New Roman"/>
                <w:szCs w:val="24"/>
              </w:rPr>
              <w:t>рофессия каждая – самая важная»</w:t>
            </w:r>
            <w:r w:rsidRPr="00183ADB">
              <w:rPr>
                <w:rFonts w:ascii="Times New Roman" w:hAnsi="Times New Roman"/>
                <w:szCs w:val="24"/>
              </w:rPr>
              <w:tab/>
            </w:r>
          </w:p>
        </w:tc>
        <w:tc>
          <w:tcPr>
            <w:tcW w:w="2410"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Книжная выставка</w:t>
            </w:r>
          </w:p>
        </w:tc>
        <w:tc>
          <w:tcPr>
            <w:tcW w:w="1559" w:type="dxa"/>
            <w:gridSpan w:val="2"/>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hAnsi="Times New Roman"/>
                <w:szCs w:val="24"/>
                <w:lang w:val="ru-RU"/>
              </w:rPr>
            </w:pPr>
            <w:r>
              <w:rPr>
                <w:rFonts w:ascii="Times New Roman" w:hAnsi="Times New Roman"/>
                <w:szCs w:val="24"/>
                <w:lang w:val="ru-RU"/>
              </w:rPr>
              <w:t>12.01.</w:t>
            </w:r>
            <w:r w:rsidRPr="00DE0390">
              <w:rPr>
                <w:rFonts w:ascii="Times New Roman" w:hAnsi="Times New Roman"/>
                <w:szCs w:val="24"/>
                <w:lang w:val="ru-RU"/>
              </w:rPr>
              <w:t xml:space="preserve"> 2025</w:t>
            </w:r>
          </w:p>
        </w:tc>
        <w:tc>
          <w:tcPr>
            <w:tcW w:w="1418" w:type="dxa"/>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Молодёжь</w:t>
            </w:r>
          </w:p>
        </w:tc>
        <w:tc>
          <w:tcPr>
            <w:tcW w:w="2268" w:type="dxa"/>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Сариново– Большинская с/б</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«Мы - будущие студенты»</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Информационно-игровой час</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24.01.2025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507551">
        <w:tc>
          <w:tcPr>
            <w:tcW w:w="2552"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«День Российского студенчества»</w:t>
            </w:r>
          </w:p>
        </w:tc>
        <w:tc>
          <w:tcPr>
            <w:tcW w:w="2410"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Буклет </w:t>
            </w:r>
          </w:p>
          <w:p w:rsidR="00E608B0" w:rsidRPr="00183ADB" w:rsidRDefault="00E608B0" w:rsidP="00E608B0">
            <w:pPr>
              <w:pStyle w:val="af7"/>
              <w:rPr>
                <w:rFonts w:ascii="Times New Roman" w:hAnsi="Times New Roman"/>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25.01.2025</w:t>
            </w:r>
          </w:p>
          <w:p w:rsidR="00E608B0" w:rsidRPr="00183ADB" w:rsidRDefault="00E608B0" w:rsidP="00E608B0">
            <w:pPr>
              <w:pStyle w:val="af7"/>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Молодёжь</w:t>
            </w:r>
          </w:p>
          <w:p w:rsidR="00E608B0" w:rsidRPr="00183ADB" w:rsidRDefault="00E608B0" w:rsidP="00E608B0">
            <w:pPr>
              <w:pStyle w:val="af7"/>
              <w:rPr>
                <w:rFonts w:ascii="Times New Roman" w:hAnsi="Times New Roman"/>
                <w:szCs w:val="24"/>
              </w:rPr>
            </w:pPr>
          </w:p>
        </w:tc>
        <w:tc>
          <w:tcPr>
            <w:tcW w:w="226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Сариново– Большинская с/б</w:t>
            </w:r>
          </w:p>
        </w:tc>
      </w:tr>
      <w:tr w:rsidR="00E608B0" w:rsidRPr="00183ADB" w:rsidTr="00E608B0">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b/>
                <w:i/>
                <w:szCs w:val="24"/>
              </w:rPr>
            </w:pPr>
            <w:r w:rsidRPr="00183ADB">
              <w:rPr>
                <w:rFonts w:ascii="Times New Roman" w:hAnsi="Times New Roman"/>
                <w:szCs w:val="24"/>
              </w:rPr>
              <w:t>«Горизонты поиска и достижений</w:t>
            </w:r>
            <w:r w:rsidRPr="00183ADB">
              <w:rPr>
                <w:rFonts w:ascii="Times New Roman" w:hAnsi="Times New Roman"/>
                <w:b/>
                <w:i/>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Час информации</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19.03.2025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Киевская с/б</w:t>
            </w:r>
          </w:p>
        </w:tc>
      </w:tr>
      <w:tr w:rsidR="00E608B0" w:rsidRPr="00183ADB" w:rsidTr="00E608B0">
        <w:tc>
          <w:tcPr>
            <w:tcW w:w="2552"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w:t>
            </w:r>
            <w:r w:rsidRPr="00183ADB">
              <w:rPr>
                <w:rFonts w:ascii="Times New Roman" w:hAnsi="Times New Roman"/>
                <w:szCs w:val="24"/>
              </w:rPr>
              <w:t>Профессий много – выбери свою»</w:t>
            </w:r>
          </w:p>
        </w:tc>
        <w:tc>
          <w:tcPr>
            <w:tcW w:w="2410"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Обзор  у книжной выставки</w:t>
            </w:r>
          </w:p>
        </w:tc>
        <w:tc>
          <w:tcPr>
            <w:tcW w:w="1559"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20.03.2025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507551">
        <w:tc>
          <w:tcPr>
            <w:tcW w:w="2552" w:type="dxa"/>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eastAsia="Calibri" w:hAnsi="Times New Roman"/>
                <w:szCs w:val="24"/>
                <w:lang w:val="ru-RU"/>
              </w:rPr>
            </w:pPr>
            <w:r w:rsidRPr="00DE0390">
              <w:rPr>
                <w:rFonts w:ascii="Times New Roman" w:eastAsia="Calibri" w:hAnsi="Times New Roman"/>
                <w:szCs w:val="24"/>
                <w:lang w:val="ru-RU"/>
              </w:rPr>
              <w:t>Абитуриенту - 2025</w:t>
            </w:r>
          </w:p>
        </w:tc>
        <w:tc>
          <w:tcPr>
            <w:tcW w:w="2410" w:type="dxa"/>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eastAsia="Calibri" w:hAnsi="Times New Roman"/>
                <w:szCs w:val="24"/>
                <w:lang w:val="ru-RU"/>
              </w:rPr>
            </w:pPr>
            <w:r w:rsidRPr="00DE0390">
              <w:rPr>
                <w:rFonts w:ascii="Times New Roman" w:eastAsia="Calibri" w:hAnsi="Times New Roman"/>
                <w:szCs w:val="24"/>
                <w:lang w:val="ru-RU"/>
              </w:rPr>
              <w:t>Час информации</w:t>
            </w:r>
          </w:p>
        </w:tc>
        <w:tc>
          <w:tcPr>
            <w:tcW w:w="1559" w:type="dxa"/>
            <w:gridSpan w:val="2"/>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eastAsia="Calibri" w:hAnsi="Times New Roman"/>
                <w:szCs w:val="24"/>
                <w:lang w:val="ru-RU"/>
              </w:rPr>
            </w:pPr>
            <w:r w:rsidRPr="00DE0390">
              <w:rPr>
                <w:rFonts w:ascii="Times New Roman" w:eastAsia="Calibri" w:hAnsi="Times New Roman"/>
                <w:szCs w:val="24"/>
                <w:lang w:val="ru-RU"/>
              </w:rPr>
              <w:t>19.04.2025</w:t>
            </w:r>
          </w:p>
        </w:tc>
        <w:tc>
          <w:tcPr>
            <w:tcW w:w="1418" w:type="dxa"/>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eastAsia="Calibri" w:hAnsi="Times New Roman"/>
                <w:szCs w:val="24"/>
                <w:lang w:val="ru-RU"/>
              </w:rPr>
            </w:pPr>
            <w:r w:rsidRPr="00DE0390">
              <w:rPr>
                <w:rFonts w:ascii="Times New Roman" w:hAnsi="Times New Roman"/>
                <w:szCs w:val="24"/>
                <w:lang w:val="ru-RU"/>
              </w:rPr>
              <w:t>М</w:t>
            </w:r>
            <w:r w:rsidRPr="00DE0390">
              <w:rPr>
                <w:rFonts w:ascii="Times New Roman" w:eastAsia="Calibri" w:hAnsi="Times New Roman"/>
                <w:szCs w:val="24"/>
                <w:lang w:val="ru-RU"/>
              </w:rPr>
              <w:t>олодёжь</w:t>
            </w:r>
          </w:p>
        </w:tc>
        <w:tc>
          <w:tcPr>
            <w:tcW w:w="2268" w:type="dxa"/>
            <w:tcBorders>
              <w:top w:val="single" w:sz="4" w:space="0" w:color="auto"/>
              <w:left w:val="single" w:sz="4" w:space="0" w:color="auto"/>
              <w:bottom w:val="single" w:sz="4" w:space="0" w:color="auto"/>
              <w:right w:val="single" w:sz="4" w:space="0" w:color="auto"/>
            </w:tcBorders>
          </w:tcPr>
          <w:p w:rsidR="00E608B0" w:rsidRPr="00DE0390" w:rsidRDefault="00E608B0" w:rsidP="00E608B0">
            <w:pPr>
              <w:pStyle w:val="af7"/>
              <w:rPr>
                <w:rFonts w:ascii="Times New Roman" w:eastAsia="Calibri" w:hAnsi="Times New Roman"/>
                <w:szCs w:val="24"/>
                <w:lang w:val="ru-RU"/>
              </w:rPr>
            </w:pPr>
            <w:r w:rsidRPr="00DE0390">
              <w:rPr>
                <w:rFonts w:ascii="Times New Roman" w:eastAsia="Calibri" w:hAnsi="Times New Roman"/>
                <w:szCs w:val="24"/>
                <w:lang w:val="ru-RU"/>
              </w:rPr>
              <w:t>Верхнесвечниковская с/б</w:t>
            </w:r>
          </w:p>
        </w:tc>
      </w:tr>
      <w:tr w:rsidR="00E608B0" w:rsidRPr="00183ADB" w:rsidTr="00507551">
        <w:tc>
          <w:tcPr>
            <w:tcW w:w="2552" w:type="dxa"/>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«Мир интересных профессий»</w:t>
            </w:r>
          </w:p>
        </w:tc>
        <w:tc>
          <w:tcPr>
            <w:tcW w:w="2410" w:type="dxa"/>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Книжная выставка</w:t>
            </w:r>
          </w:p>
        </w:tc>
        <w:tc>
          <w:tcPr>
            <w:tcW w:w="1559" w:type="dxa"/>
            <w:gridSpan w:val="2"/>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15</w:t>
            </w:r>
            <w:r>
              <w:rPr>
                <w:rFonts w:ascii="Times New Roman" w:hAnsi="Times New Roman"/>
                <w:szCs w:val="24"/>
                <w:lang w:val="ru-RU"/>
              </w:rPr>
              <w:t>.04.</w:t>
            </w:r>
            <w:r w:rsidRPr="00DE0390">
              <w:rPr>
                <w:rFonts w:ascii="Times New Roman" w:hAnsi="Times New Roman"/>
                <w:szCs w:val="24"/>
                <w:lang w:val="ru-RU"/>
              </w:rPr>
              <w:t>2025</w:t>
            </w:r>
          </w:p>
        </w:tc>
        <w:tc>
          <w:tcPr>
            <w:tcW w:w="1418" w:type="dxa"/>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Подростки/молодежь</w:t>
            </w:r>
          </w:p>
        </w:tc>
        <w:tc>
          <w:tcPr>
            <w:tcW w:w="2268" w:type="dxa"/>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Подтелковская с/б</w:t>
            </w:r>
          </w:p>
        </w:tc>
      </w:tr>
      <w:tr w:rsidR="00E608B0" w:rsidRPr="00183ADB" w:rsidTr="00E608B0">
        <w:tc>
          <w:tcPr>
            <w:tcW w:w="2552"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«Угадай профессию»</w:t>
            </w:r>
          </w:p>
        </w:tc>
        <w:tc>
          <w:tcPr>
            <w:tcW w:w="2410" w:type="dxa"/>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Конкурсно - игровой час</w:t>
            </w:r>
          </w:p>
        </w:tc>
        <w:tc>
          <w:tcPr>
            <w:tcW w:w="1559" w:type="dxa"/>
            <w:gridSpan w:val="2"/>
          </w:tcPr>
          <w:p w:rsidR="00E608B0" w:rsidRPr="00183ADB" w:rsidRDefault="00E608B0" w:rsidP="00E608B0">
            <w:pPr>
              <w:pStyle w:val="af7"/>
              <w:rPr>
                <w:rFonts w:ascii="Times New Roman" w:eastAsia="Calibri" w:hAnsi="Times New Roman"/>
                <w:szCs w:val="24"/>
              </w:rPr>
            </w:pPr>
            <w:r w:rsidRPr="00183ADB">
              <w:rPr>
                <w:rFonts w:ascii="Times New Roman" w:eastAsia="Calibri" w:hAnsi="Times New Roman"/>
                <w:szCs w:val="24"/>
              </w:rPr>
              <w:t>15.04.2025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Талловеровская с/б</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«Дороги, которые мы </w:t>
            </w:r>
            <w:r w:rsidRPr="00183ADB">
              <w:rPr>
                <w:rFonts w:ascii="Times New Roman" w:hAnsi="Times New Roman"/>
                <w:szCs w:val="24"/>
              </w:rPr>
              <w:lastRenderedPageBreak/>
              <w:t>выбираем»</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lastRenderedPageBreak/>
              <w:t xml:space="preserve">Беседа по </w:t>
            </w:r>
            <w:r w:rsidRPr="00183ADB">
              <w:rPr>
                <w:rFonts w:ascii="Times New Roman" w:hAnsi="Times New Roman"/>
                <w:szCs w:val="24"/>
              </w:rPr>
              <w:lastRenderedPageBreak/>
              <w:t>профориентации</w:t>
            </w:r>
          </w:p>
        </w:tc>
        <w:tc>
          <w:tcPr>
            <w:tcW w:w="1559" w:type="dxa"/>
            <w:gridSpan w:val="2"/>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lastRenderedPageBreak/>
              <w:t>18</w:t>
            </w:r>
            <w:r>
              <w:rPr>
                <w:rFonts w:ascii="Times New Roman" w:hAnsi="Times New Roman"/>
                <w:szCs w:val="24"/>
                <w:lang w:val="ru-RU"/>
              </w:rPr>
              <w:t>.04.</w:t>
            </w:r>
            <w:r w:rsidRPr="00DE0390">
              <w:rPr>
                <w:rFonts w:ascii="Times New Roman" w:hAnsi="Times New Roman"/>
                <w:szCs w:val="24"/>
                <w:lang w:val="ru-RU"/>
              </w:rPr>
              <w:t>2025</w:t>
            </w:r>
          </w:p>
        </w:tc>
        <w:tc>
          <w:tcPr>
            <w:tcW w:w="1418" w:type="dxa"/>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t>Подростки/</w:t>
            </w:r>
            <w:r w:rsidRPr="00DE0390">
              <w:rPr>
                <w:rFonts w:ascii="Times New Roman" w:hAnsi="Times New Roman"/>
                <w:szCs w:val="24"/>
                <w:lang w:val="ru-RU"/>
              </w:rPr>
              <w:lastRenderedPageBreak/>
              <w:t>молодежь</w:t>
            </w:r>
          </w:p>
        </w:tc>
        <w:tc>
          <w:tcPr>
            <w:tcW w:w="2268" w:type="dxa"/>
          </w:tcPr>
          <w:p w:rsidR="00E608B0" w:rsidRPr="00DE0390" w:rsidRDefault="00E608B0" w:rsidP="00E608B0">
            <w:pPr>
              <w:pStyle w:val="af7"/>
              <w:rPr>
                <w:rFonts w:ascii="Times New Roman" w:hAnsi="Times New Roman"/>
                <w:szCs w:val="24"/>
                <w:lang w:val="ru-RU"/>
              </w:rPr>
            </w:pPr>
            <w:r w:rsidRPr="00DE0390">
              <w:rPr>
                <w:rFonts w:ascii="Times New Roman" w:hAnsi="Times New Roman"/>
                <w:szCs w:val="24"/>
                <w:lang w:val="ru-RU"/>
              </w:rPr>
              <w:lastRenderedPageBreak/>
              <w:t>Подтелковская с/б</w:t>
            </w:r>
          </w:p>
        </w:tc>
      </w:tr>
      <w:tr w:rsidR="00E608B0" w:rsidRPr="00183ADB" w:rsidTr="00507551">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lastRenderedPageBreak/>
              <w:t>«Профессии, которые будут всегда»</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Беседа</w:t>
            </w:r>
          </w:p>
        </w:tc>
        <w:tc>
          <w:tcPr>
            <w:tcW w:w="1559"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19.04.2025 </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Поповская с/б</w:t>
            </w:r>
          </w:p>
        </w:tc>
      </w:tr>
      <w:tr w:rsidR="00E608B0" w:rsidRPr="00183ADB" w:rsidTr="00E608B0">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b/>
                <w:i/>
                <w:szCs w:val="24"/>
              </w:rPr>
            </w:pPr>
            <w:r w:rsidRPr="00183ADB">
              <w:rPr>
                <w:rFonts w:ascii="Times New Roman" w:hAnsi="Times New Roman"/>
                <w:b/>
                <w:i/>
                <w:szCs w:val="24"/>
              </w:rPr>
              <w:t>«</w:t>
            </w:r>
            <w:r w:rsidRPr="00183ADB">
              <w:rPr>
                <w:rFonts w:ascii="Times New Roman" w:hAnsi="Times New Roman"/>
                <w:szCs w:val="24"/>
              </w:rPr>
              <w:t>Познакомьтесь с профессией»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Экскурс</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20.04.2025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Киевская с/б</w:t>
            </w:r>
          </w:p>
        </w:tc>
      </w:tr>
      <w:tr w:rsidR="00E608B0" w:rsidRPr="00183ADB" w:rsidTr="00E608B0">
        <w:tc>
          <w:tcPr>
            <w:tcW w:w="2552" w:type="dxa"/>
          </w:tcPr>
          <w:p w:rsidR="00E608B0" w:rsidRPr="00183ADB" w:rsidRDefault="00E608B0" w:rsidP="00E608B0">
            <w:pPr>
              <w:rPr>
                <w:rFonts w:eastAsia="Calibri"/>
              </w:rPr>
            </w:pPr>
            <w:r w:rsidRPr="00183ADB">
              <w:rPr>
                <w:rFonts w:eastAsia="Calibri"/>
              </w:rPr>
              <w:t>«Кем быть и где учиться, чтобы в удовольствие трудиться»</w:t>
            </w:r>
          </w:p>
        </w:tc>
        <w:tc>
          <w:tcPr>
            <w:tcW w:w="2410" w:type="dxa"/>
          </w:tcPr>
          <w:p w:rsidR="00E608B0" w:rsidRPr="00183ADB" w:rsidRDefault="00E608B0" w:rsidP="00E608B0">
            <w:pPr>
              <w:rPr>
                <w:rFonts w:eastAsia="Calibri"/>
              </w:rPr>
            </w:pPr>
            <w:r w:rsidRPr="00183ADB">
              <w:rPr>
                <w:rFonts w:eastAsia="Calibri"/>
              </w:rPr>
              <w:t>Медиапрезентация профессий</w:t>
            </w:r>
          </w:p>
        </w:tc>
        <w:tc>
          <w:tcPr>
            <w:tcW w:w="1559" w:type="dxa"/>
            <w:gridSpan w:val="2"/>
          </w:tcPr>
          <w:p w:rsidR="00E608B0" w:rsidRPr="00183ADB" w:rsidRDefault="00E608B0" w:rsidP="00E608B0">
            <w:pPr>
              <w:rPr>
                <w:rFonts w:eastAsia="Calibri"/>
              </w:rPr>
            </w:pPr>
            <w:r w:rsidRPr="00183ADB">
              <w:rPr>
                <w:rFonts w:eastAsia="Calibri"/>
              </w:rPr>
              <w:t>15.05.2025</w:t>
            </w:r>
          </w:p>
        </w:tc>
        <w:tc>
          <w:tcPr>
            <w:tcW w:w="1418" w:type="dxa"/>
          </w:tcPr>
          <w:p w:rsidR="00E608B0" w:rsidRPr="00183ADB" w:rsidRDefault="00E608B0" w:rsidP="00E608B0">
            <w:pPr>
              <w:rPr>
                <w:rFonts w:eastAsia="Calibri"/>
              </w:rPr>
            </w:pPr>
            <w:r w:rsidRPr="00183ADB">
              <w:rPr>
                <w:rFonts w:eastAsia="Calibri"/>
              </w:rPr>
              <w:t>Молодежь</w:t>
            </w:r>
          </w:p>
        </w:tc>
        <w:tc>
          <w:tcPr>
            <w:tcW w:w="2268" w:type="dxa"/>
          </w:tcPr>
          <w:p w:rsidR="00E608B0" w:rsidRPr="00183ADB" w:rsidRDefault="00E608B0" w:rsidP="00E608B0">
            <w:pPr>
              <w:rPr>
                <w:rFonts w:eastAsia="Calibri"/>
              </w:rPr>
            </w:pPr>
            <w:r w:rsidRPr="00183ADB">
              <w:rPr>
                <w:rFonts w:eastAsia="Calibri"/>
              </w:rPr>
              <w:t>Верхнемакеевская с/б</w:t>
            </w:r>
          </w:p>
        </w:tc>
      </w:tr>
      <w:tr w:rsidR="00E608B0" w:rsidRPr="00183ADB" w:rsidTr="00E608B0">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Как выбрать ВУЗ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Круглый стол</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20.05.2025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Первомайская с/б</w:t>
            </w:r>
          </w:p>
        </w:tc>
      </w:tr>
      <w:tr w:rsidR="00E608B0" w:rsidRPr="00183ADB" w:rsidTr="00E608B0">
        <w:tc>
          <w:tcPr>
            <w:tcW w:w="2552"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lang w:eastAsia="ru-RU"/>
              </w:rPr>
            </w:pPr>
            <w:r w:rsidRPr="00183ADB">
              <w:rPr>
                <w:rFonts w:ascii="Times New Roman" w:hAnsi="Times New Roman"/>
                <w:szCs w:val="24"/>
                <w:lang w:eastAsia="ru-RU"/>
              </w:rPr>
              <w:t>«Дороги, которые мы выбираем»</w:t>
            </w:r>
          </w:p>
        </w:tc>
        <w:tc>
          <w:tcPr>
            <w:tcW w:w="2410"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Выставка</w:t>
            </w:r>
          </w:p>
        </w:tc>
        <w:tc>
          <w:tcPr>
            <w:tcW w:w="1559"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23.05.2025</w:t>
            </w:r>
          </w:p>
        </w:tc>
        <w:tc>
          <w:tcPr>
            <w:tcW w:w="141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Первомайская с/б</w:t>
            </w:r>
          </w:p>
        </w:tc>
      </w:tr>
      <w:tr w:rsidR="00E608B0" w:rsidRPr="00183ADB" w:rsidTr="00E608B0">
        <w:tc>
          <w:tcPr>
            <w:tcW w:w="2552" w:type="dxa"/>
          </w:tcPr>
          <w:p w:rsidR="00E608B0" w:rsidRPr="00183ADB" w:rsidRDefault="00E608B0" w:rsidP="00E608B0">
            <w:pPr>
              <w:pStyle w:val="af7"/>
              <w:rPr>
                <w:rFonts w:ascii="Times New Roman" w:hAnsi="Times New Roman"/>
                <w:b/>
                <w:i/>
                <w:szCs w:val="24"/>
              </w:rPr>
            </w:pPr>
            <w:r w:rsidRPr="00DE0390">
              <w:rPr>
                <w:rFonts w:ascii="Times New Roman" w:hAnsi="Times New Roman"/>
                <w:szCs w:val="24"/>
                <w:lang w:val="ru-RU"/>
              </w:rPr>
              <w:t>«Книги о п</w:t>
            </w:r>
            <w:r w:rsidRPr="00183ADB">
              <w:rPr>
                <w:rFonts w:ascii="Times New Roman" w:hAnsi="Times New Roman"/>
                <w:szCs w:val="24"/>
              </w:rPr>
              <w:t>рофессиях»</w:t>
            </w:r>
          </w:p>
        </w:tc>
        <w:tc>
          <w:tcPr>
            <w:tcW w:w="2410" w:type="dxa"/>
          </w:tcPr>
          <w:p w:rsidR="00E608B0" w:rsidRPr="00183ADB" w:rsidRDefault="00E608B0" w:rsidP="00E608B0">
            <w:pPr>
              <w:pStyle w:val="af7"/>
              <w:rPr>
                <w:rFonts w:ascii="Times New Roman" w:hAnsi="Times New Roman"/>
                <w:b/>
                <w:i/>
                <w:szCs w:val="24"/>
              </w:rPr>
            </w:pPr>
            <w:r w:rsidRPr="00183ADB">
              <w:rPr>
                <w:rFonts w:ascii="Times New Roman" w:hAnsi="Times New Roman"/>
                <w:szCs w:val="24"/>
              </w:rPr>
              <w:t>Книжная выставка</w:t>
            </w:r>
            <w:r w:rsidRPr="00183ADB">
              <w:rPr>
                <w:rFonts w:ascii="Times New Roman" w:hAnsi="Times New Roman"/>
                <w:szCs w:val="24"/>
              </w:rPr>
              <w:tab/>
            </w:r>
          </w:p>
        </w:tc>
        <w:tc>
          <w:tcPr>
            <w:tcW w:w="1559" w:type="dxa"/>
            <w:gridSpan w:val="2"/>
          </w:tcPr>
          <w:p w:rsidR="00E608B0" w:rsidRPr="00183ADB" w:rsidRDefault="00E608B0" w:rsidP="00E608B0">
            <w:pPr>
              <w:pStyle w:val="af7"/>
              <w:rPr>
                <w:rFonts w:ascii="Times New Roman" w:hAnsi="Times New Roman"/>
                <w:b/>
                <w:i/>
                <w:szCs w:val="24"/>
              </w:rPr>
            </w:pPr>
            <w:r w:rsidRPr="00183ADB">
              <w:rPr>
                <w:rFonts w:ascii="Times New Roman" w:hAnsi="Times New Roman"/>
                <w:szCs w:val="24"/>
              </w:rPr>
              <w:t>25.05.2025</w:t>
            </w:r>
          </w:p>
        </w:tc>
        <w:tc>
          <w:tcPr>
            <w:tcW w:w="1418" w:type="dxa"/>
          </w:tcPr>
          <w:p w:rsidR="00E608B0" w:rsidRPr="00183ADB" w:rsidRDefault="00E608B0" w:rsidP="00E608B0">
            <w:pPr>
              <w:pStyle w:val="af7"/>
              <w:rPr>
                <w:rFonts w:ascii="Times New Roman" w:hAnsi="Times New Roman"/>
                <w:b/>
                <w:i/>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bCs/>
                <w:iCs/>
                <w:szCs w:val="24"/>
              </w:rPr>
              <w:t>Красноколоссовская с/б</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«Библиотека вне формата»</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День открытых дверей</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27.05.2025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507551">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«Поиск. Призвание. Профессия»</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День информации </w:t>
            </w:r>
          </w:p>
        </w:tc>
        <w:tc>
          <w:tcPr>
            <w:tcW w:w="1559"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15.06.2025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Нижнекалиновская с/б</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 «Лето. Книга. Молодёжь»</w:t>
            </w:r>
          </w:p>
          <w:p w:rsidR="00E608B0" w:rsidRPr="00183ADB" w:rsidRDefault="00E608B0" w:rsidP="00E608B0">
            <w:pPr>
              <w:pStyle w:val="af7"/>
              <w:rPr>
                <w:rFonts w:ascii="Times New Roman" w:hAnsi="Times New Roman"/>
                <w:szCs w:val="24"/>
              </w:rPr>
            </w:pPr>
            <w:r w:rsidRPr="00183ADB">
              <w:rPr>
                <w:rFonts w:ascii="Times New Roman" w:hAnsi="Times New Roman"/>
                <w:szCs w:val="24"/>
              </w:rPr>
              <w:t> </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Игротека </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27.06.2025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507551">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«Мир в объективе фотографа»</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Погружение в профессию</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11.07.2025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507551">
        <w:tc>
          <w:tcPr>
            <w:tcW w:w="2552" w:type="dxa"/>
          </w:tcPr>
          <w:p w:rsidR="00E608B0" w:rsidRPr="00183ADB" w:rsidRDefault="00E608B0" w:rsidP="00E608B0">
            <w:pPr>
              <w:pStyle w:val="af7"/>
              <w:rPr>
                <w:rFonts w:ascii="Times New Roman" w:hAnsi="Times New Roman"/>
                <w:szCs w:val="24"/>
                <w:lang w:val="ru-RU"/>
              </w:rPr>
            </w:pPr>
            <w:r w:rsidRPr="00183ADB">
              <w:rPr>
                <w:rFonts w:ascii="Times New Roman" w:hAnsi="Times New Roman"/>
                <w:szCs w:val="24"/>
                <w:lang w:val="ru-RU"/>
              </w:rPr>
              <w:t>«Я всё знаю о кино»</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Кинопутешествие</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27.08.2025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«Бегущая книга»</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Всероссийский интеллектуальный забег</w:t>
            </w:r>
          </w:p>
        </w:tc>
        <w:tc>
          <w:tcPr>
            <w:tcW w:w="1559"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01.09.2025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507551">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«Проверь свою грамотность»</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Тестирование</w:t>
            </w:r>
          </w:p>
        </w:tc>
        <w:tc>
          <w:tcPr>
            <w:tcW w:w="1559"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08.09.2025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E608B0">
        <w:tc>
          <w:tcPr>
            <w:tcW w:w="2552"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i w:val="0"/>
                <w:color w:val="auto"/>
                <w:szCs w:val="24"/>
              </w:rPr>
            </w:pPr>
            <w:r w:rsidRPr="00183ADB">
              <w:rPr>
                <w:rFonts w:ascii="Times New Roman" w:hAnsi="Times New Roman"/>
                <w:szCs w:val="24"/>
                <w:shd w:val="clear" w:color="auto" w:fill="FFFFFF"/>
              </w:rPr>
              <w:t>Имидж современного человека</w:t>
            </w:r>
          </w:p>
        </w:tc>
        <w:tc>
          <w:tcPr>
            <w:tcW w:w="2410"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Беседа</w:t>
            </w:r>
          </w:p>
        </w:tc>
        <w:tc>
          <w:tcPr>
            <w:tcW w:w="1559"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19.09.2025</w:t>
            </w:r>
          </w:p>
        </w:tc>
        <w:tc>
          <w:tcPr>
            <w:tcW w:w="141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Style w:val="aff3"/>
                <w:rFonts w:ascii="Times New Roman" w:hAnsi="Times New Roman"/>
                <w:b w:val="0"/>
                <w:i w:val="0"/>
                <w:color w:val="auto"/>
                <w:szCs w:val="24"/>
              </w:rPr>
            </w:pPr>
            <w:r w:rsidRPr="00183ADB">
              <w:rPr>
                <w:rStyle w:val="aff3"/>
                <w:rFonts w:ascii="Times New Roman" w:hAnsi="Times New Roman"/>
                <w:b w:val="0"/>
                <w:i w:val="0"/>
                <w:color w:val="auto"/>
                <w:szCs w:val="24"/>
              </w:rPr>
              <w:t>Молодежь</w:t>
            </w:r>
          </w:p>
        </w:tc>
        <w:tc>
          <w:tcPr>
            <w:tcW w:w="226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eastAsia="Calibri" w:hAnsi="Times New Roman"/>
                <w:szCs w:val="24"/>
              </w:rPr>
            </w:pPr>
            <w:r w:rsidRPr="00183ADB">
              <w:rPr>
                <w:rFonts w:ascii="Times New Roman" w:hAnsi="Times New Roman"/>
                <w:bCs/>
                <w:iCs/>
                <w:szCs w:val="24"/>
              </w:rPr>
              <w:t>Красноколоссовская с/б</w:t>
            </w:r>
          </w:p>
        </w:tc>
      </w:tr>
      <w:tr w:rsidR="00E608B0" w:rsidRPr="00183ADB" w:rsidTr="00E608B0">
        <w:tc>
          <w:tcPr>
            <w:tcW w:w="2552"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«Мир профессий»</w:t>
            </w:r>
          </w:p>
        </w:tc>
        <w:tc>
          <w:tcPr>
            <w:tcW w:w="2410"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Час раздумья</w:t>
            </w:r>
          </w:p>
        </w:tc>
        <w:tc>
          <w:tcPr>
            <w:tcW w:w="1559" w:type="dxa"/>
            <w:gridSpan w:val="2"/>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21.09.2025</w:t>
            </w:r>
          </w:p>
        </w:tc>
        <w:tc>
          <w:tcPr>
            <w:tcW w:w="141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Молодёжь</w:t>
            </w:r>
          </w:p>
        </w:tc>
        <w:tc>
          <w:tcPr>
            <w:tcW w:w="2268" w:type="dxa"/>
            <w:tcBorders>
              <w:top w:val="single" w:sz="4" w:space="0" w:color="auto"/>
              <w:left w:val="single" w:sz="4" w:space="0" w:color="auto"/>
              <w:bottom w:val="single" w:sz="4" w:space="0" w:color="auto"/>
              <w:right w:val="single" w:sz="4" w:space="0" w:color="auto"/>
            </w:tcBorders>
          </w:tcPr>
          <w:p w:rsidR="00E608B0" w:rsidRPr="00183ADB" w:rsidRDefault="00E608B0" w:rsidP="00E608B0">
            <w:pPr>
              <w:pStyle w:val="af7"/>
              <w:rPr>
                <w:rFonts w:ascii="Times New Roman" w:hAnsi="Times New Roman"/>
                <w:szCs w:val="24"/>
              </w:rPr>
            </w:pPr>
            <w:r w:rsidRPr="00183ADB">
              <w:rPr>
                <w:rFonts w:ascii="Times New Roman" w:hAnsi="Times New Roman"/>
                <w:szCs w:val="24"/>
              </w:rPr>
              <w:t>Индустриальная с/б</w:t>
            </w:r>
          </w:p>
        </w:tc>
      </w:tr>
      <w:tr w:rsidR="00E608B0" w:rsidRPr="00183ADB" w:rsidTr="00E608B0">
        <w:tc>
          <w:tcPr>
            <w:tcW w:w="2552" w:type="dxa"/>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«Спасибо, Учитель!</w:t>
            </w:r>
            <w:r>
              <w:rPr>
                <w:rFonts w:ascii="Times New Roman" w:hAnsi="Times New Roman"/>
                <w:szCs w:val="24"/>
                <w:lang w:val="ru-RU"/>
              </w:rPr>
              <w:t xml:space="preserve"> </w:t>
            </w:r>
            <w:r w:rsidRPr="00183ADB">
              <w:rPr>
                <w:rFonts w:ascii="Times New Roman" w:hAnsi="Times New Roman"/>
                <w:szCs w:val="24"/>
              </w:rPr>
              <w:t>»</w:t>
            </w:r>
          </w:p>
        </w:tc>
        <w:tc>
          <w:tcPr>
            <w:tcW w:w="2410" w:type="dxa"/>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Акция-поздравление</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03.10.2025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Все категории</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608B0" w:rsidRPr="00183ADB" w:rsidTr="00E608B0">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«Мир интересных профессий» </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Выставка-обзор</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19.10.2025 </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Молодежь</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Поповская с/б</w:t>
            </w:r>
          </w:p>
        </w:tc>
      </w:tr>
      <w:tr w:rsidR="00E608B0" w:rsidRPr="00183ADB" w:rsidTr="00507551">
        <w:tc>
          <w:tcPr>
            <w:tcW w:w="2552"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«В объективе - человек труда»</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Путешествие в мир профессий</w:t>
            </w:r>
          </w:p>
        </w:tc>
        <w:tc>
          <w:tcPr>
            <w:tcW w:w="1559" w:type="dxa"/>
            <w:gridSpan w:val="2"/>
          </w:tcPr>
          <w:p w:rsidR="00E608B0" w:rsidRPr="00183ADB" w:rsidRDefault="00E608B0" w:rsidP="00E608B0">
            <w:pPr>
              <w:pStyle w:val="af7"/>
              <w:rPr>
                <w:rFonts w:ascii="Times New Roman" w:hAnsi="Times New Roman"/>
                <w:szCs w:val="24"/>
              </w:rPr>
            </w:pPr>
            <w:r w:rsidRPr="00183ADB">
              <w:rPr>
                <w:rFonts w:ascii="Times New Roman" w:hAnsi="Times New Roman"/>
                <w:szCs w:val="24"/>
              </w:rPr>
              <w:t>06.11.2025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 xml:space="preserve">Молодежь </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Нижнекалиновская с/б</w:t>
            </w:r>
          </w:p>
        </w:tc>
      </w:tr>
      <w:tr w:rsidR="00E608B0" w:rsidRPr="00183ADB" w:rsidTr="00E608B0">
        <w:tc>
          <w:tcPr>
            <w:tcW w:w="2552" w:type="dxa"/>
          </w:tcPr>
          <w:p w:rsidR="00E608B0" w:rsidRPr="00DE0390" w:rsidRDefault="00E608B0" w:rsidP="00E608B0">
            <w:pPr>
              <w:pStyle w:val="af7"/>
              <w:rPr>
                <w:rFonts w:ascii="Times New Roman" w:hAnsi="Times New Roman"/>
                <w:szCs w:val="24"/>
                <w:lang w:val="ru-RU"/>
              </w:rPr>
            </w:pPr>
            <w:r>
              <w:rPr>
                <w:rFonts w:ascii="Times New Roman" w:hAnsi="Times New Roman"/>
                <w:szCs w:val="24"/>
              </w:rPr>
              <w:t>«Ищите мудрость в словарях</w:t>
            </w:r>
            <w:r>
              <w:rPr>
                <w:rFonts w:ascii="Times New Roman" w:hAnsi="Times New Roman"/>
                <w:szCs w:val="24"/>
                <w:lang w:val="ru-RU"/>
              </w:rPr>
              <w:t>»</w:t>
            </w:r>
          </w:p>
        </w:tc>
        <w:tc>
          <w:tcPr>
            <w:tcW w:w="2410"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Час словесности</w:t>
            </w:r>
          </w:p>
        </w:tc>
        <w:tc>
          <w:tcPr>
            <w:tcW w:w="1559" w:type="dxa"/>
            <w:gridSpan w:val="2"/>
            <w:vAlign w:val="center"/>
          </w:tcPr>
          <w:p w:rsidR="00E608B0" w:rsidRPr="00183ADB" w:rsidRDefault="00E608B0" w:rsidP="00E608B0">
            <w:pPr>
              <w:pStyle w:val="af7"/>
              <w:rPr>
                <w:rFonts w:ascii="Times New Roman" w:hAnsi="Times New Roman"/>
                <w:szCs w:val="24"/>
              </w:rPr>
            </w:pPr>
            <w:r w:rsidRPr="00183ADB">
              <w:rPr>
                <w:rFonts w:ascii="Times New Roman" w:hAnsi="Times New Roman"/>
                <w:szCs w:val="24"/>
              </w:rPr>
              <w:t>21.11.2025</w:t>
            </w:r>
          </w:p>
        </w:tc>
        <w:tc>
          <w:tcPr>
            <w:tcW w:w="141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rPr>
              <w:t>14+</w:t>
            </w:r>
          </w:p>
        </w:tc>
        <w:tc>
          <w:tcPr>
            <w:tcW w:w="2268" w:type="dxa"/>
          </w:tcPr>
          <w:p w:rsidR="00E608B0" w:rsidRPr="00183ADB" w:rsidRDefault="00E608B0" w:rsidP="00E608B0">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507551" w:rsidRPr="00183ADB" w:rsidTr="00507551">
        <w:tc>
          <w:tcPr>
            <w:tcW w:w="10207" w:type="dxa"/>
            <w:gridSpan w:val="6"/>
            <w:tcBorders>
              <w:right w:val="single" w:sz="4" w:space="0" w:color="auto"/>
            </w:tcBorders>
          </w:tcPr>
          <w:p w:rsidR="007B15EE" w:rsidRDefault="00507551" w:rsidP="00507551">
            <w:pPr>
              <w:pStyle w:val="af7"/>
              <w:jc w:val="both"/>
              <w:rPr>
                <w:rFonts w:ascii="Times New Roman" w:hAnsi="Times New Roman"/>
                <w:b/>
                <w:i/>
                <w:szCs w:val="24"/>
                <w:lang w:val="ru-RU" w:eastAsia="ru-RU"/>
              </w:rPr>
            </w:pPr>
            <w:r w:rsidRPr="00183ADB">
              <w:rPr>
                <w:rFonts w:ascii="Times New Roman" w:hAnsi="Times New Roman"/>
                <w:b/>
                <w:i/>
                <w:szCs w:val="24"/>
                <w:lang w:val="ru-RU" w:eastAsia="ru-RU"/>
              </w:rPr>
              <w:t xml:space="preserve">                                                      </w:t>
            </w:r>
          </w:p>
          <w:p w:rsidR="00507551" w:rsidRPr="00183ADB" w:rsidRDefault="00507551" w:rsidP="007B15EE">
            <w:pPr>
              <w:pStyle w:val="af7"/>
              <w:jc w:val="center"/>
              <w:rPr>
                <w:rFonts w:ascii="Times New Roman" w:hAnsi="Times New Roman"/>
                <w:szCs w:val="24"/>
                <w:lang w:val="ru-RU"/>
              </w:rPr>
            </w:pPr>
            <w:r w:rsidRPr="00183ADB">
              <w:rPr>
                <w:rFonts w:ascii="Times New Roman" w:hAnsi="Times New Roman"/>
                <w:b/>
                <w:i/>
                <w:szCs w:val="24"/>
                <w:lang w:val="ru-RU" w:eastAsia="ru-RU"/>
              </w:rPr>
              <w:t>Работа с читателями детского возраста</w:t>
            </w:r>
          </w:p>
        </w:tc>
      </w:tr>
      <w:tr w:rsidR="007B15EE" w:rsidRPr="00183ADB" w:rsidTr="00507551">
        <w:tc>
          <w:tcPr>
            <w:tcW w:w="2552" w:type="dxa"/>
          </w:tcPr>
          <w:p w:rsidR="007B15EE" w:rsidRPr="00183ADB" w:rsidRDefault="007B15EE" w:rsidP="007B15EE">
            <w:pPr>
              <w:pStyle w:val="af7"/>
              <w:rPr>
                <w:rFonts w:ascii="Times New Roman" w:hAnsi="Times New Roman"/>
                <w:szCs w:val="24"/>
                <w:lang w:eastAsia="ru-RU"/>
              </w:rPr>
            </w:pPr>
            <w:r w:rsidRPr="00183ADB">
              <w:rPr>
                <w:rFonts w:ascii="Times New Roman" w:hAnsi="Times New Roman"/>
                <w:szCs w:val="24"/>
                <w:lang w:eastAsia="ru-RU"/>
              </w:rPr>
              <w:t>«Угадай профессию»</w:t>
            </w:r>
          </w:p>
          <w:p w:rsidR="007B15EE" w:rsidRPr="00183ADB" w:rsidRDefault="007B15EE" w:rsidP="007B15EE">
            <w:pPr>
              <w:pStyle w:val="af7"/>
              <w:rPr>
                <w:rFonts w:ascii="Times New Roman" w:eastAsia="Calibri" w:hAnsi="Times New Roman"/>
                <w:szCs w:val="24"/>
              </w:rPr>
            </w:pPr>
          </w:p>
        </w:tc>
        <w:tc>
          <w:tcPr>
            <w:tcW w:w="2410" w:type="dxa"/>
          </w:tcPr>
          <w:p w:rsidR="007B15EE" w:rsidRPr="00183ADB" w:rsidRDefault="007B15EE" w:rsidP="007B15EE">
            <w:pPr>
              <w:pStyle w:val="af7"/>
              <w:rPr>
                <w:rFonts w:ascii="Times New Roman" w:hAnsi="Times New Roman"/>
                <w:szCs w:val="24"/>
                <w:lang w:eastAsia="ru-RU"/>
              </w:rPr>
            </w:pPr>
            <w:r w:rsidRPr="00183ADB">
              <w:rPr>
                <w:rFonts w:ascii="Times New Roman" w:hAnsi="Times New Roman"/>
                <w:szCs w:val="24"/>
                <w:lang w:eastAsia="ru-RU"/>
              </w:rPr>
              <w:t>Конкурсно - игровой час</w:t>
            </w:r>
          </w:p>
          <w:p w:rsidR="007B15EE" w:rsidRPr="00183ADB" w:rsidRDefault="007B15EE" w:rsidP="007B15EE">
            <w:pPr>
              <w:pStyle w:val="af7"/>
              <w:rPr>
                <w:rFonts w:ascii="Times New Roman" w:eastAsia="Calibri" w:hAnsi="Times New Roman"/>
                <w:szCs w:val="24"/>
              </w:rPr>
            </w:pPr>
          </w:p>
        </w:tc>
        <w:tc>
          <w:tcPr>
            <w:tcW w:w="1417"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21.04.2025</w:t>
            </w:r>
          </w:p>
        </w:tc>
        <w:tc>
          <w:tcPr>
            <w:tcW w:w="1560" w:type="dxa"/>
            <w:gridSpan w:val="2"/>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1-4 класс</w:t>
            </w:r>
          </w:p>
        </w:tc>
        <w:tc>
          <w:tcPr>
            <w:tcW w:w="2268"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7B15EE" w:rsidRPr="00183ADB" w:rsidTr="00507551">
        <w:tc>
          <w:tcPr>
            <w:tcW w:w="2552"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rPr>
                <w:rFonts w:ascii="Times New Roman" w:hAnsi="Times New Roman"/>
                <w:szCs w:val="24"/>
                <w:lang w:eastAsia="ru-RU"/>
              </w:rPr>
            </w:pPr>
            <w:r w:rsidRPr="00183ADB">
              <w:rPr>
                <w:rFonts w:ascii="Times New Roman" w:hAnsi="Times New Roman"/>
                <w:szCs w:val="24"/>
                <w:lang w:eastAsia="ru-RU"/>
              </w:rPr>
              <w:lastRenderedPageBreak/>
              <w:t>«Мир интересных профессий»</w:t>
            </w:r>
          </w:p>
          <w:p w:rsidR="007B15EE" w:rsidRPr="00183ADB" w:rsidRDefault="007B15EE" w:rsidP="007B15EE">
            <w:pPr>
              <w:pStyle w:val="af7"/>
              <w:rPr>
                <w:rFonts w:ascii="Times New Roman" w:eastAsia="Calibri" w:hAnsi="Times New Roman"/>
                <w:szCs w:val="24"/>
              </w:rPr>
            </w:pPr>
          </w:p>
        </w:tc>
        <w:tc>
          <w:tcPr>
            <w:tcW w:w="2410"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rPr>
                <w:rFonts w:ascii="Times New Roman" w:hAnsi="Times New Roman"/>
                <w:szCs w:val="24"/>
                <w:lang w:eastAsia="ru-RU"/>
              </w:rPr>
            </w:pPr>
            <w:r w:rsidRPr="00183ADB">
              <w:rPr>
                <w:rFonts w:ascii="Times New Roman" w:hAnsi="Times New Roman"/>
                <w:szCs w:val="24"/>
                <w:lang w:eastAsia="ru-RU"/>
              </w:rPr>
              <w:t>Книжная выставка</w:t>
            </w:r>
          </w:p>
          <w:p w:rsidR="007B15EE" w:rsidRPr="00183ADB" w:rsidRDefault="007B15EE" w:rsidP="007B15EE">
            <w:pPr>
              <w:pStyle w:val="af7"/>
              <w:rPr>
                <w:rFonts w:ascii="Times New Roman" w:eastAsia="Calibri"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15.04.2025</w:t>
            </w:r>
          </w:p>
        </w:tc>
        <w:tc>
          <w:tcPr>
            <w:tcW w:w="1560" w:type="dxa"/>
            <w:gridSpan w:val="2"/>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1-8 класс</w:t>
            </w:r>
          </w:p>
        </w:tc>
        <w:tc>
          <w:tcPr>
            <w:tcW w:w="2268"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Первомайская с/б</w:t>
            </w:r>
          </w:p>
        </w:tc>
      </w:tr>
      <w:tr w:rsidR="007B15EE" w:rsidRPr="00183ADB" w:rsidTr="00507551">
        <w:tc>
          <w:tcPr>
            <w:tcW w:w="255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«Все работы хороши…»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Журфикс</w:t>
            </w:r>
          </w:p>
        </w:tc>
        <w:tc>
          <w:tcPr>
            <w:tcW w:w="1417"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16.05.2025</w:t>
            </w:r>
          </w:p>
        </w:tc>
        <w:tc>
          <w:tcPr>
            <w:tcW w:w="1560" w:type="dxa"/>
            <w:gridSpan w:val="2"/>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Дети</w:t>
            </w:r>
          </w:p>
        </w:tc>
        <w:tc>
          <w:tcPr>
            <w:tcW w:w="2268"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507551">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7B15EE" w:rsidRPr="00183ADB" w:rsidRDefault="007B15EE" w:rsidP="007B15EE">
            <w:pPr>
              <w:pStyle w:val="af7"/>
              <w:rPr>
                <w:rFonts w:ascii="Times New Roman" w:hAnsi="Times New Roman"/>
                <w:szCs w:val="24"/>
              </w:rPr>
            </w:pPr>
            <w:r w:rsidRPr="00183ADB">
              <w:rPr>
                <w:rFonts w:ascii="Times New Roman" w:hAnsi="Times New Roman"/>
                <w:szCs w:val="24"/>
              </w:rPr>
              <w:t>«Мир профессий»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7B15EE" w:rsidRPr="00DE0390" w:rsidRDefault="007B15EE" w:rsidP="007B15EE">
            <w:pPr>
              <w:pStyle w:val="af7"/>
              <w:rPr>
                <w:rFonts w:ascii="Times New Roman" w:hAnsi="Times New Roman"/>
                <w:szCs w:val="24"/>
                <w:lang w:val="ru-RU"/>
              </w:rPr>
            </w:pPr>
            <w:r w:rsidRPr="00183ADB">
              <w:rPr>
                <w:rFonts w:ascii="Times New Roman" w:hAnsi="Times New Roman"/>
                <w:szCs w:val="24"/>
              </w:rPr>
              <w:t>26.05-30.05</w:t>
            </w:r>
            <w:r>
              <w:rPr>
                <w:rFonts w:ascii="Times New Roman" w:hAnsi="Times New Roman"/>
                <w:szCs w:val="24"/>
                <w:lang w:val="ru-RU"/>
              </w:rPr>
              <w:t>.2025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Дети</w:t>
            </w:r>
          </w:p>
        </w:tc>
        <w:tc>
          <w:tcPr>
            <w:tcW w:w="2268"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507551">
        <w:tc>
          <w:tcPr>
            <w:tcW w:w="2552" w:type="dxa"/>
          </w:tcPr>
          <w:p w:rsidR="007B15EE" w:rsidRPr="00183ADB" w:rsidRDefault="007B15EE" w:rsidP="007B15EE">
            <w:r w:rsidRPr="00183ADB">
              <w:t>«Безопасное лето»</w:t>
            </w:r>
          </w:p>
        </w:tc>
        <w:tc>
          <w:tcPr>
            <w:tcW w:w="2410" w:type="dxa"/>
          </w:tcPr>
          <w:p w:rsidR="007B15EE" w:rsidRPr="00183ADB" w:rsidRDefault="007B15EE" w:rsidP="007B15EE">
            <w:r w:rsidRPr="00183ADB">
              <w:t>Беседа</w:t>
            </w:r>
          </w:p>
        </w:tc>
        <w:tc>
          <w:tcPr>
            <w:tcW w:w="1417" w:type="dxa"/>
          </w:tcPr>
          <w:p w:rsidR="007B15EE" w:rsidRPr="00183ADB" w:rsidRDefault="007B15EE" w:rsidP="007B15EE">
            <w:pPr>
              <w:ind w:firstLine="34"/>
            </w:pPr>
            <w:r w:rsidRPr="00183ADB">
              <w:t>02.06.2025</w:t>
            </w:r>
          </w:p>
        </w:tc>
        <w:tc>
          <w:tcPr>
            <w:tcW w:w="1560" w:type="dxa"/>
            <w:gridSpan w:val="2"/>
          </w:tcPr>
          <w:p w:rsidR="007B15EE" w:rsidRPr="00183ADB" w:rsidRDefault="007B15EE" w:rsidP="007B15EE">
            <w:r w:rsidRPr="00183ADB">
              <w:t>1-4 класс</w:t>
            </w:r>
          </w:p>
        </w:tc>
        <w:tc>
          <w:tcPr>
            <w:tcW w:w="2268" w:type="dxa"/>
          </w:tcPr>
          <w:p w:rsidR="007B15EE" w:rsidRPr="00183ADB" w:rsidRDefault="007B15EE" w:rsidP="007B15EE">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7B15EE" w:rsidRPr="00183ADB" w:rsidTr="00507551">
        <w:tc>
          <w:tcPr>
            <w:tcW w:w="2552" w:type="dxa"/>
          </w:tcPr>
          <w:p w:rsidR="007B15EE" w:rsidRPr="00183ADB" w:rsidRDefault="007B15EE" w:rsidP="007B15EE">
            <w:r w:rsidRPr="00183ADB">
              <w:t>«Что подскажет светофор» к всемирному Дню светофора</w:t>
            </w:r>
          </w:p>
        </w:tc>
        <w:tc>
          <w:tcPr>
            <w:tcW w:w="2410" w:type="dxa"/>
          </w:tcPr>
          <w:p w:rsidR="007B15EE" w:rsidRPr="00183ADB" w:rsidRDefault="007B15EE" w:rsidP="007B15EE">
            <w:r w:rsidRPr="00183ADB">
              <w:t>Деловая игра</w:t>
            </w:r>
          </w:p>
          <w:p w:rsidR="007B15EE" w:rsidRPr="00183ADB" w:rsidRDefault="007B15EE" w:rsidP="007B15EE"/>
        </w:tc>
        <w:tc>
          <w:tcPr>
            <w:tcW w:w="1417" w:type="dxa"/>
          </w:tcPr>
          <w:p w:rsidR="007B15EE" w:rsidRPr="00183ADB" w:rsidRDefault="007B15EE" w:rsidP="007B15EE">
            <w:pPr>
              <w:ind w:left="-113" w:firstLine="113"/>
            </w:pPr>
            <w:r w:rsidRPr="00183ADB">
              <w:t>04.08.2025</w:t>
            </w:r>
          </w:p>
        </w:tc>
        <w:tc>
          <w:tcPr>
            <w:tcW w:w="1560" w:type="dxa"/>
            <w:gridSpan w:val="2"/>
          </w:tcPr>
          <w:p w:rsidR="007B15EE" w:rsidRPr="00183ADB" w:rsidRDefault="007B15EE" w:rsidP="007B15EE">
            <w:r>
              <w:t>Д</w:t>
            </w:r>
            <w:r w:rsidRPr="00183ADB">
              <w:t>ети до 14 лет</w:t>
            </w:r>
          </w:p>
        </w:tc>
        <w:tc>
          <w:tcPr>
            <w:tcW w:w="2268" w:type="dxa"/>
          </w:tcPr>
          <w:p w:rsidR="007B15EE" w:rsidRPr="00183ADB" w:rsidRDefault="007B15EE" w:rsidP="007B15EE">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7B15EE" w:rsidRPr="00183ADB" w:rsidTr="00507551">
        <w:tc>
          <w:tcPr>
            <w:tcW w:w="255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 мире профессий»</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День информации</w:t>
            </w:r>
          </w:p>
        </w:tc>
        <w:tc>
          <w:tcPr>
            <w:tcW w:w="1417"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06.09.2025</w:t>
            </w:r>
          </w:p>
        </w:tc>
        <w:tc>
          <w:tcPr>
            <w:tcW w:w="1560" w:type="dxa"/>
            <w:gridSpan w:val="2"/>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Дети до 14</w:t>
            </w:r>
          </w:p>
        </w:tc>
        <w:tc>
          <w:tcPr>
            <w:tcW w:w="2268"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507551">
        <w:tc>
          <w:tcPr>
            <w:tcW w:w="255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«Наше будущее»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 о профессиях</w:t>
            </w:r>
          </w:p>
        </w:tc>
        <w:tc>
          <w:tcPr>
            <w:tcW w:w="1417"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12.09.2025</w:t>
            </w:r>
          </w:p>
        </w:tc>
        <w:tc>
          <w:tcPr>
            <w:tcW w:w="1560" w:type="dxa"/>
            <w:gridSpan w:val="2"/>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Дети</w:t>
            </w:r>
          </w:p>
        </w:tc>
        <w:tc>
          <w:tcPr>
            <w:tcW w:w="2268"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507551">
        <w:tc>
          <w:tcPr>
            <w:tcW w:w="2552" w:type="dxa"/>
          </w:tcPr>
          <w:p w:rsidR="007B15EE" w:rsidRPr="00183ADB" w:rsidRDefault="007B15EE" w:rsidP="007B15EE">
            <w:pPr>
              <w:rPr>
                <w:rFonts w:eastAsia="Calibri"/>
              </w:rPr>
            </w:pPr>
            <w:r w:rsidRPr="00183ADB">
              <w:t>«Что я знаю о профессии своих родителей»</w:t>
            </w:r>
          </w:p>
        </w:tc>
        <w:tc>
          <w:tcPr>
            <w:tcW w:w="2410" w:type="dxa"/>
          </w:tcPr>
          <w:p w:rsidR="007B15EE" w:rsidRPr="00183ADB" w:rsidRDefault="007B15EE" w:rsidP="007B15EE">
            <w:r w:rsidRPr="00183ADB">
              <w:t>Блиц опрос</w:t>
            </w:r>
          </w:p>
        </w:tc>
        <w:tc>
          <w:tcPr>
            <w:tcW w:w="1417" w:type="dxa"/>
          </w:tcPr>
          <w:p w:rsidR="007B15EE" w:rsidRPr="00183ADB" w:rsidRDefault="007B15EE" w:rsidP="007B15EE">
            <w:pPr>
              <w:ind w:left="-113" w:firstLine="113"/>
              <w:rPr>
                <w:rFonts w:eastAsia="Calibri"/>
              </w:rPr>
            </w:pPr>
            <w:r w:rsidRPr="00183ADB">
              <w:rPr>
                <w:rFonts w:eastAsia="Calibri"/>
              </w:rPr>
              <w:t>15.09.2025</w:t>
            </w:r>
          </w:p>
        </w:tc>
        <w:tc>
          <w:tcPr>
            <w:tcW w:w="1560" w:type="dxa"/>
            <w:gridSpan w:val="2"/>
          </w:tcPr>
          <w:p w:rsidR="007B15EE" w:rsidRPr="00183ADB" w:rsidRDefault="007B15EE" w:rsidP="007B15EE">
            <w:pPr>
              <w:rPr>
                <w:rFonts w:eastAsia="Calibri"/>
              </w:rPr>
            </w:pPr>
            <w:r>
              <w:t>Д</w:t>
            </w:r>
            <w:r w:rsidRPr="00183ADB">
              <w:t>ети до 14 лет</w:t>
            </w:r>
          </w:p>
        </w:tc>
        <w:tc>
          <w:tcPr>
            <w:tcW w:w="2268" w:type="dxa"/>
          </w:tcPr>
          <w:p w:rsidR="007B15EE" w:rsidRPr="00183ADB" w:rsidRDefault="007B15EE" w:rsidP="007B15EE">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7B15EE" w:rsidRPr="00183ADB" w:rsidTr="00507551">
        <w:tc>
          <w:tcPr>
            <w:tcW w:w="255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 «Атлас новых профессий»</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Дайджест</w:t>
            </w:r>
          </w:p>
        </w:tc>
        <w:tc>
          <w:tcPr>
            <w:tcW w:w="1417"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18.09.2025</w:t>
            </w:r>
          </w:p>
        </w:tc>
        <w:tc>
          <w:tcPr>
            <w:tcW w:w="1560" w:type="dxa"/>
            <w:gridSpan w:val="2"/>
          </w:tcPr>
          <w:p w:rsidR="007B15EE" w:rsidRPr="00183ADB" w:rsidRDefault="007B15EE" w:rsidP="007B15EE">
            <w:pPr>
              <w:pStyle w:val="af7"/>
              <w:rPr>
                <w:rFonts w:ascii="Times New Roman" w:eastAsia="Calibri" w:hAnsi="Times New Roman"/>
                <w:szCs w:val="24"/>
              </w:rPr>
            </w:pPr>
            <w:r w:rsidRPr="00183ADB">
              <w:rPr>
                <w:rFonts w:ascii="Times New Roman" w:hAnsi="Times New Roman"/>
                <w:szCs w:val="24"/>
              </w:rPr>
              <w:t>Д</w:t>
            </w:r>
            <w:r w:rsidRPr="00183ADB">
              <w:rPr>
                <w:rFonts w:ascii="Times New Roman" w:eastAsia="Calibri" w:hAnsi="Times New Roman"/>
                <w:szCs w:val="24"/>
              </w:rPr>
              <w:t>ети</w:t>
            </w:r>
          </w:p>
        </w:tc>
        <w:tc>
          <w:tcPr>
            <w:tcW w:w="2268"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7B15EE" w:rsidRPr="00183ADB" w:rsidTr="00507551">
        <w:tc>
          <w:tcPr>
            <w:tcW w:w="2552" w:type="dxa"/>
          </w:tcPr>
          <w:p w:rsidR="007B15EE" w:rsidRPr="00183ADB" w:rsidRDefault="007B15EE" w:rsidP="007B15EE">
            <w:pPr>
              <w:rPr>
                <w:rFonts w:eastAsia="Calibri"/>
              </w:rPr>
            </w:pPr>
            <w:r w:rsidRPr="00183ADB">
              <w:rPr>
                <w:rFonts w:eastAsia="Calibri"/>
              </w:rPr>
              <w:t>«Учитель на страницах книг»</w:t>
            </w:r>
          </w:p>
        </w:tc>
        <w:tc>
          <w:tcPr>
            <w:tcW w:w="2410" w:type="dxa"/>
          </w:tcPr>
          <w:p w:rsidR="007B15EE" w:rsidRPr="00183ADB" w:rsidRDefault="007B15EE" w:rsidP="007B15EE">
            <w:pPr>
              <w:rPr>
                <w:rFonts w:eastAsia="Calibri"/>
              </w:rPr>
            </w:pPr>
            <w:r w:rsidRPr="00183ADB">
              <w:rPr>
                <w:rFonts w:eastAsia="Calibri"/>
              </w:rPr>
              <w:t>Обзор</w:t>
            </w:r>
          </w:p>
          <w:p w:rsidR="007B15EE" w:rsidRPr="00183ADB" w:rsidRDefault="007B15EE" w:rsidP="007B15EE">
            <w:pPr>
              <w:rPr>
                <w:rFonts w:eastAsia="Calibri"/>
              </w:rPr>
            </w:pPr>
            <w:r w:rsidRPr="00183ADB">
              <w:rPr>
                <w:rFonts w:eastAsia="Calibri"/>
              </w:rPr>
              <w:t xml:space="preserve">ко  Дню учителя </w:t>
            </w:r>
          </w:p>
        </w:tc>
        <w:tc>
          <w:tcPr>
            <w:tcW w:w="1417" w:type="dxa"/>
          </w:tcPr>
          <w:p w:rsidR="007B15EE" w:rsidRPr="00183ADB" w:rsidRDefault="007B15EE" w:rsidP="007B15EE">
            <w:pPr>
              <w:ind w:left="-113" w:firstLine="113"/>
              <w:rPr>
                <w:rFonts w:eastAsia="Calibri"/>
              </w:rPr>
            </w:pPr>
            <w:r w:rsidRPr="00183ADB">
              <w:rPr>
                <w:rFonts w:eastAsia="Calibri"/>
              </w:rPr>
              <w:t>06.10.2025</w:t>
            </w:r>
          </w:p>
        </w:tc>
        <w:tc>
          <w:tcPr>
            <w:tcW w:w="1560" w:type="dxa"/>
            <w:gridSpan w:val="2"/>
          </w:tcPr>
          <w:p w:rsidR="007B15EE" w:rsidRPr="00183ADB" w:rsidRDefault="007B15EE" w:rsidP="007B15EE">
            <w:pPr>
              <w:rPr>
                <w:rFonts w:eastAsia="Calibri"/>
              </w:rPr>
            </w:pPr>
            <w:r>
              <w:t>Д</w:t>
            </w:r>
            <w:r w:rsidRPr="00183ADB">
              <w:t>ети до 14 лет</w:t>
            </w:r>
          </w:p>
        </w:tc>
        <w:tc>
          <w:tcPr>
            <w:tcW w:w="2268" w:type="dxa"/>
          </w:tcPr>
          <w:p w:rsidR="007B15EE" w:rsidRPr="00183ADB" w:rsidRDefault="007B15EE" w:rsidP="007B15EE">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jc w:val="center"/>
        <w:rPr>
          <w:rFonts w:ascii="Times New Roman" w:hAnsi="Times New Roman"/>
          <w:b/>
          <w:szCs w:val="24"/>
          <w:u w:val="single"/>
          <w:lang w:eastAsia="ru-RU"/>
        </w:rPr>
      </w:pPr>
    </w:p>
    <w:p w:rsidR="00507551" w:rsidRPr="00183ADB" w:rsidRDefault="00507551" w:rsidP="00507551">
      <w:pPr>
        <w:pStyle w:val="af7"/>
        <w:ind w:firstLine="567"/>
        <w:jc w:val="center"/>
        <w:rPr>
          <w:rFonts w:ascii="Times New Roman" w:hAnsi="Times New Roman"/>
          <w:b/>
          <w:szCs w:val="24"/>
          <w:u w:val="single"/>
          <w:lang w:val="ru-RU" w:eastAsia="ru-RU"/>
        </w:rPr>
      </w:pPr>
      <w:r w:rsidRPr="00183ADB">
        <w:rPr>
          <w:rFonts w:ascii="Times New Roman" w:hAnsi="Times New Roman"/>
          <w:b/>
          <w:szCs w:val="24"/>
          <w:u w:val="single"/>
          <w:lang w:val="ru-RU" w:eastAsia="ru-RU"/>
        </w:rPr>
        <w:t>План мероприятий МБУК Кашарского района «МЦБ»</w:t>
      </w:r>
    </w:p>
    <w:p w:rsidR="00507551" w:rsidRPr="00183ADB" w:rsidRDefault="00507551" w:rsidP="00507551">
      <w:pPr>
        <w:pStyle w:val="af7"/>
        <w:ind w:firstLine="567"/>
        <w:jc w:val="center"/>
        <w:rPr>
          <w:rFonts w:ascii="Times New Roman" w:hAnsi="Times New Roman"/>
          <w:b/>
          <w:szCs w:val="24"/>
          <w:u w:val="single"/>
          <w:lang w:eastAsia="ru-RU"/>
        </w:rPr>
      </w:pPr>
      <w:proofErr w:type="gramStart"/>
      <w:r w:rsidRPr="00183ADB">
        <w:rPr>
          <w:rFonts w:ascii="Times New Roman" w:hAnsi="Times New Roman"/>
          <w:b/>
          <w:szCs w:val="24"/>
          <w:u w:val="single"/>
          <w:lang w:eastAsia="ru-RU"/>
        </w:rPr>
        <w:t>по</w:t>
      </w:r>
      <w:proofErr w:type="gramEnd"/>
      <w:r w:rsidRPr="00183ADB">
        <w:rPr>
          <w:rFonts w:ascii="Times New Roman" w:hAnsi="Times New Roman"/>
          <w:b/>
          <w:szCs w:val="24"/>
          <w:u w:val="single"/>
          <w:lang w:eastAsia="ru-RU"/>
        </w:rPr>
        <w:t xml:space="preserve"> Пушкинской карте на 2025 год</w:t>
      </w:r>
    </w:p>
    <w:p w:rsidR="00507551" w:rsidRPr="00183ADB" w:rsidRDefault="00507551" w:rsidP="00507551">
      <w:pPr>
        <w:pStyle w:val="af7"/>
        <w:ind w:firstLine="567"/>
        <w:rPr>
          <w:rFonts w:ascii="Times New Roman" w:hAnsi="Times New Roman"/>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241"/>
        <w:gridCol w:w="2502"/>
        <w:gridCol w:w="1429"/>
        <w:gridCol w:w="1076"/>
        <w:gridCol w:w="2793"/>
      </w:tblGrid>
      <w:tr w:rsidR="00183ADB" w:rsidRPr="00183ADB" w:rsidTr="007B15EE">
        <w:trPr>
          <w:trHeight w:val="1"/>
          <w:jc w:val="center"/>
        </w:trPr>
        <w:tc>
          <w:tcPr>
            <w:tcW w:w="2298" w:type="dxa"/>
            <w:shd w:val="clear" w:color="000000" w:fill="FFFFFF"/>
            <w:tcMar>
              <w:left w:w="108" w:type="dxa"/>
              <w:right w:w="108" w:type="dxa"/>
            </w:tcMar>
            <w:vAlign w:val="center"/>
          </w:tcPr>
          <w:p w:rsidR="00507551" w:rsidRPr="00183ADB" w:rsidRDefault="00507551" w:rsidP="00DF0DF3">
            <w:pPr>
              <w:pStyle w:val="af7"/>
              <w:rPr>
                <w:rFonts w:ascii="Times New Roman" w:eastAsiaTheme="minorEastAsia" w:hAnsi="Times New Roman"/>
                <w:szCs w:val="24"/>
                <w:lang w:eastAsia="ru-RU"/>
              </w:rPr>
            </w:pPr>
            <w:r w:rsidRPr="00183ADB">
              <w:rPr>
                <w:rFonts w:ascii="Times New Roman" w:hAnsi="Times New Roman"/>
                <w:szCs w:val="24"/>
                <w:lang w:eastAsia="ru-RU"/>
              </w:rPr>
              <w:t>Наименование мероприятия</w:t>
            </w:r>
          </w:p>
        </w:tc>
        <w:tc>
          <w:tcPr>
            <w:tcW w:w="2507" w:type="dxa"/>
            <w:shd w:val="clear" w:color="000000" w:fill="FFFFFF"/>
            <w:tcMar>
              <w:left w:w="108" w:type="dxa"/>
              <w:right w:w="108" w:type="dxa"/>
            </w:tcMar>
            <w:vAlign w:val="center"/>
          </w:tcPr>
          <w:p w:rsidR="00507551" w:rsidRPr="00183ADB" w:rsidRDefault="00507551" w:rsidP="00DF0DF3">
            <w:pPr>
              <w:pStyle w:val="af7"/>
              <w:rPr>
                <w:rFonts w:ascii="Times New Roman" w:eastAsiaTheme="minorEastAsia" w:hAnsi="Times New Roman"/>
                <w:szCs w:val="24"/>
                <w:lang w:eastAsia="ru-RU"/>
              </w:rPr>
            </w:pPr>
            <w:r w:rsidRPr="00183ADB">
              <w:rPr>
                <w:rFonts w:ascii="Times New Roman" w:hAnsi="Times New Roman"/>
                <w:szCs w:val="24"/>
                <w:lang w:eastAsia="ru-RU"/>
              </w:rPr>
              <w:t>Форма проведения</w:t>
            </w:r>
          </w:p>
        </w:tc>
        <w:tc>
          <w:tcPr>
            <w:tcW w:w="1452" w:type="dxa"/>
            <w:shd w:val="clear" w:color="000000" w:fill="FFFFFF"/>
            <w:tcMar>
              <w:left w:w="108" w:type="dxa"/>
              <w:right w:w="108" w:type="dxa"/>
            </w:tcMar>
            <w:vAlign w:val="center"/>
          </w:tcPr>
          <w:p w:rsidR="00507551" w:rsidRPr="00183ADB" w:rsidRDefault="00507551" w:rsidP="00DF0DF3">
            <w:pPr>
              <w:pStyle w:val="af7"/>
              <w:rPr>
                <w:rFonts w:ascii="Times New Roman" w:eastAsiaTheme="minorEastAsia" w:hAnsi="Times New Roman"/>
                <w:szCs w:val="24"/>
                <w:lang w:eastAsia="ru-RU"/>
              </w:rPr>
            </w:pPr>
            <w:r w:rsidRPr="00183ADB">
              <w:rPr>
                <w:rFonts w:ascii="Times New Roman" w:hAnsi="Times New Roman"/>
                <w:szCs w:val="24"/>
                <w:lang w:eastAsia="ru-RU"/>
              </w:rPr>
              <w:t>Время проведения</w:t>
            </w:r>
          </w:p>
        </w:tc>
        <w:tc>
          <w:tcPr>
            <w:tcW w:w="323" w:type="dxa"/>
            <w:shd w:val="clear" w:color="000000" w:fill="FFFFFF"/>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Категория</w:t>
            </w:r>
          </w:p>
        </w:tc>
        <w:tc>
          <w:tcPr>
            <w:tcW w:w="3461" w:type="dxa"/>
            <w:shd w:val="clear" w:color="000000" w:fill="FFFFFF"/>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Ответственный</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«Молодость &amp; Книга»</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Литературный баттл</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24.01.2025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«Посмеёмся вместе с Чеховым»</w:t>
            </w:r>
          </w:p>
        </w:tc>
        <w:tc>
          <w:tcPr>
            <w:tcW w:w="2507"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Литературное многоборье</w:t>
            </w: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29.01.2025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highlight w:val="cyan"/>
              </w:rPr>
            </w:pPr>
            <w:r w:rsidRPr="00183ADB">
              <w:rPr>
                <w:rFonts w:ascii="Times New Roman" w:hAnsi="Times New Roman"/>
                <w:szCs w:val="24"/>
              </w:rPr>
              <w:t>«Что? Где? Когда</w:t>
            </w:r>
            <w:proofErr w:type="gramStart"/>
            <w:r w:rsidRPr="00183ADB">
              <w:rPr>
                <w:rFonts w:ascii="Times New Roman" w:hAnsi="Times New Roman"/>
                <w:szCs w:val="24"/>
              </w:rPr>
              <w:t>?»</w:t>
            </w:r>
            <w:proofErr w:type="gramEnd"/>
            <w:r w:rsidRPr="00183ADB">
              <w:rPr>
                <w:rFonts w:ascii="Times New Roman" w:hAnsi="Times New Roman"/>
                <w:szCs w:val="24"/>
              </w:rPr>
              <w:t xml:space="preserve"> </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highlight w:val="cyan"/>
                <w:shd w:val="clear" w:color="auto" w:fill="FFFFFF"/>
                <w:lang w:val="ru-RU"/>
              </w:rPr>
            </w:pPr>
            <w:r w:rsidRPr="00183ADB">
              <w:rPr>
                <w:rFonts w:ascii="Times New Roman" w:hAnsi="Times New Roman"/>
                <w:szCs w:val="24"/>
                <w:shd w:val="clear" w:color="auto" w:fill="FFFFFF"/>
                <w:lang w:val="ru-RU"/>
              </w:rPr>
              <w:t>Виртуальная рубрика, в рамках Дня Масленицы</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27.02.2025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Дети до 14 лет</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«Язык - живая душа народа»</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Интеллектуальная игра </w:t>
            </w:r>
          </w:p>
        </w:tc>
        <w:tc>
          <w:tcPr>
            <w:tcW w:w="1452" w:type="dxa"/>
            <w:shd w:val="clear" w:color="000000" w:fill="FFFFFF"/>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21.02.2025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«Литературный калейдоскоп»</w:t>
            </w:r>
          </w:p>
        </w:tc>
        <w:tc>
          <w:tcPr>
            <w:tcW w:w="2507" w:type="dxa"/>
            <w:tcMar>
              <w:left w:w="108" w:type="dxa"/>
              <w:right w:w="108" w:type="dxa"/>
            </w:tcMar>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Квиз игра, в рамках Дня Поэзии</w:t>
            </w:r>
          </w:p>
        </w:tc>
        <w:tc>
          <w:tcPr>
            <w:tcW w:w="1452"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21.03.2025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«Поэзии чарующие звуки»</w:t>
            </w:r>
          </w:p>
          <w:p w:rsidR="00507551" w:rsidRPr="00183ADB" w:rsidRDefault="00507551" w:rsidP="00DF0DF3">
            <w:pPr>
              <w:pStyle w:val="af7"/>
              <w:rPr>
                <w:rFonts w:ascii="Times New Roman" w:hAnsi="Times New Roman"/>
                <w:szCs w:val="24"/>
              </w:rPr>
            </w:pPr>
          </w:p>
        </w:tc>
        <w:tc>
          <w:tcPr>
            <w:tcW w:w="2507"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Вечер-дивертисмент</w:t>
            </w: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21.03.2025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«Находчивые и смекалистые»</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Эрудит - Шоу</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25.04.2025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shd w:val="clear" w:color="000000" w:fill="FFFFFF"/>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«ПРОчтение»</w:t>
            </w:r>
          </w:p>
        </w:tc>
        <w:tc>
          <w:tcPr>
            <w:tcW w:w="2507" w:type="dxa"/>
            <w:shd w:val="clear" w:color="000000" w:fill="FFFFFF"/>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Литературное погружение</w:t>
            </w:r>
          </w:p>
        </w:tc>
        <w:tc>
          <w:tcPr>
            <w:tcW w:w="1452" w:type="dxa"/>
            <w:shd w:val="clear" w:color="000000" w:fill="FFFFFF"/>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23.04.2025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«Библионочь2025»</w:t>
            </w:r>
          </w:p>
        </w:tc>
        <w:tc>
          <w:tcPr>
            <w:tcW w:w="2507"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Акция </w:t>
            </w:r>
          </w:p>
        </w:tc>
        <w:tc>
          <w:tcPr>
            <w:tcW w:w="1452"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30.05.2025</w:t>
            </w:r>
          </w:p>
          <w:p w:rsidR="00507551" w:rsidRPr="00183ADB" w:rsidRDefault="00507551" w:rsidP="00DF0DF3">
            <w:pPr>
              <w:pStyle w:val="af7"/>
              <w:rPr>
                <w:rFonts w:ascii="Times New Roman" w:hAnsi="Times New Roman"/>
                <w:szCs w:val="24"/>
              </w:rPr>
            </w:pPr>
          </w:p>
          <w:p w:rsidR="00507551" w:rsidRPr="00183ADB" w:rsidRDefault="00507551" w:rsidP="00DF0DF3">
            <w:pPr>
              <w:pStyle w:val="af7"/>
              <w:rPr>
                <w:rFonts w:ascii="Times New Roman" w:hAnsi="Times New Roman"/>
                <w:szCs w:val="24"/>
              </w:rPr>
            </w:pPr>
          </w:p>
          <w:p w:rsidR="00507551" w:rsidRPr="00183ADB" w:rsidRDefault="00507551" w:rsidP="00DF0DF3">
            <w:pPr>
              <w:pStyle w:val="af7"/>
              <w:rPr>
                <w:rFonts w:ascii="Times New Roman" w:hAnsi="Times New Roman"/>
                <w:szCs w:val="24"/>
              </w:rPr>
            </w:pP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vAlign w:val="center"/>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«И нравы, и язык, и </w:t>
            </w:r>
            <w:r w:rsidRPr="00183ADB">
              <w:rPr>
                <w:rFonts w:ascii="Times New Roman" w:hAnsi="Times New Roman"/>
                <w:szCs w:val="24"/>
                <w:lang w:val="ru-RU"/>
              </w:rPr>
              <w:lastRenderedPageBreak/>
              <w:t>старина святая!»</w:t>
            </w:r>
          </w:p>
        </w:tc>
        <w:tc>
          <w:tcPr>
            <w:tcW w:w="2507"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lastRenderedPageBreak/>
              <w:t>Познавательный час</w:t>
            </w: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23.05.2025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 xml:space="preserve">Межпоселенческая </w:t>
            </w:r>
            <w:r w:rsidRPr="00183ADB">
              <w:rPr>
                <w:rFonts w:ascii="Times New Roman" w:hAnsi="Times New Roman"/>
                <w:szCs w:val="24"/>
                <w:lang w:eastAsia="ru-RU"/>
              </w:rPr>
              <w:lastRenderedPageBreak/>
              <w:t>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lastRenderedPageBreak/>
              <w:t>«Знатоки Кашарского района»</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Игра</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27.06.2025</w:t>
            </w:r>
          </w:p>
          <w:p w:rsidR="00507551" w:rsidRPr="00183ADB" w:rsidRDefault="00507551" w:rsidP="00DF0DF3">
            <w:pPr>
              <w:pStyle w:val="af7"/>
              <w:rPr>
                <w:rFonts w:ascii="Times New Roman" w:hAnsi="Times New Roman"/>
                <w:szCs w:val="24"/>
              </w:rPr>
            </w:pP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«Лето. Книга. Молодёжь»</w:t>
            </w:r>
          </w:p>
        </w:tc>
        <w:tc>
          <w:tcPr>
            <w:tcW w:w="2507"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Игротека</w:t>
            </w: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27.06.2025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415"/>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«Киночеллендж»</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Программа</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25.07.2025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vAlign w:val="center"/>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«Мир в объективе фотографа»</w:t>
            </w:r>
          </w:p>
        </w:tc>
        <w:tc>
          <w:tcPr>
            <w:tcW w:w="2507" w:type="dxa"/>
            <w:tcMar>
              <w:left w:w="108" w:type="dxa"/>
              <w:right w:w="108" w:type="dxa"/>
            </w:tcMar>
            <w:vAlign w:val="center"/>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Погружение в профессию</w:t>
            </w:r>
          </w:p>
        </w:tc>
        <w:tc>
          <w:tcPr>
            <w:tcW w:w="1452" w:type="dxa"/>
            <w:tcMar>
              <w:left w:w="108" w:type="dxa"/>
              <w:right w:w="108" w:type="dxa"/>
            </w:tcMar>
            <w:vAlign w:val="center"/>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11.07.2025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«Со страниц книг – на экраны»</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Литературно-кинематографический подиум</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 29.08.2025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vAlign w:val="center"/>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«Я всё знаю о кино»</w:t>
            </w:r>
          </w:p>
        </w:tc>
        <w:tc>
          <w:tcPr>
            <w:tcW w:w="2507"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Кинопутешествие</w:t>
            </w: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27.08.2025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«Дело техники»</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Интерактивная экскурсия</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26.09.2025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«Туристическими тропами»</w:t>
            </w:r>
          </w:p>
        </w:tc>
        <w:tc>
          <w:tcPr>
            <w:tcW w:w="2507"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Библиопикник</w:t>
            </w:r>
          </w:p>
          <w:p w:rsidR="00507551" w:rsidRPr="00183ADB" w:rsidRDefault="00507551" w:rsidP="00DF0DF3">
            <w:pPr>
              <w:pStyle w:val="af7"/>
              <w:rPr>
                <w:rFonts w:ascii="Times New Roman" w:hAnsi="Times New Roman"/>
                <w:szCs w:val="24"/>
              </w:rPr>
            </w:pP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26.09.2025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«Литературная Мафия»</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Интеллектуальный вечер</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24.10.2025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 страницам мистических книг»</w:t>
            </w:r>
          </w:p>
        </w:tc>
        <w:tc>
          <w:tcPr>
            <w:tcW w:w="2507" w:type="dxa"/>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Библио-косплей</w:t>
            </w:r>
          </w:p>
        </w:tc>
        <w:tc>
          <w:tcPr>
            <w:tcW w:w="1452" w:type="dxa"/>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31.10.2025</w:t>
            </w:r>
          </w:p>
        </w:tc>
        <w:tc>
          <w:tcPr>
            <w:tcW w:w="323"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14+</w:t>
            </w:r>
          </w:p>
        </w:tc>
        <w:tc>
          <w:tcPr>
            <w:tcW w:w="3461" w:type="dxa"/>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lang w:eastAsia="ru-RU"/>
              </w:rPr>
            </w:pPr>
            <w:r w:rsidRPr="00183ADB">
              <w:rPr>
                <w:rFonts w:ascii="Times New Roman" w:hAnsi="Times New Roman"/>
                <w:szCs w:val="24"/>
                <w:lang w:eastAsia="ru-RU"/>
              </w:rPr>
              <w:t>«Лозоплетение»</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Мастер - класс</w:t>
            </w:r>
          </w:p>
        </w:tc>
        <w:tc>
          <w:tcPr>
            <w:tcW w:w="1452" w:type="dxa"/>
            <w:shd w:val="clear" w:color="000000" w:fill="FFFFFF"/>
            <w:tcMar>
              <w:left w:w="108" w:type="dxa"/>
              <w:right w:w="108" w:type="dxa"/>
            </w:tcMar>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27.11.2025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«Любимых книг чудесные страницы»</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Библио-форт</w:t>
            </w:r>
          </w:p>
        </w:tc>
        <w:tc>
          <w:tcPr>
            <w:tcW w:w="1452" w:type="dxa"/>
            <w:shd w:val="clear" w:color="000000" w:fill="FFFFFF"/>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13.11.2025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«Новогодний серпантин»</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Музыкальный квест</w:t>
            </w:r>
          </w:p>
        </w:tc>
        <w:tc>
          <w:tcPr>
            <w:tcW w:w="1452"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26.12.2025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8-11 класс</w:t>
            </w:r>
          </w:p>
        </w:tc>
        <w:tc>
          <w:tcPr>
            <w:tcW w:w="3461"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183ADB" w:rsidRPr="00183ADB" w:rsidTr="007B15EE">
        <w:trPr>
          <w:trHeight w:val="1"/>
          <w:jc w:val="center"/>
        </w:trPr>
        <w:tc>
          <w:tcPr>
            <w:tcW w:w="2298"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«Когда часы 12 бьют…»</w:t>
            </w:r>
          </w:p>
        </w:tc>
        <w:tc>
          <w:tcPr>
            <w:tcW w:w="2507" w:type="dxa"/>
            <w:shd w:val="clear" w:color="000000" w:fill="FFFFFF"/>
            <w:tcMar>
              <w:left w:w="108" w:type="dxa"/>
              <w:right w:w="108" w:type="dxa"/>
            </w:tcMar>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Новогоднее шоу </w:t>
            </w:r>
          </w:p>
        </w:tc>
        <w:tc>
          <w:tcPr>
            <w:tcW w:w="1452" w:type="dxa"/>
            <w:shd w:val="clear" w:color="000000" w:fill="FFFFFF"/>
            <w:tcMar>
              <w:left w:w="108" w:type="dxa"/>
              <w:right w:w="108" w:type="dxa"/>
            </w:tcMar>
            <w:vAlign w:val="center"/>
          </w:tcPr>
          <w:p w:rsidR="00507551" w:rsidRPr="00183ADB" w:rsidRDefault="00507551" w:rsidP="00DF0DF3">
            <w:pPr>
              <w:pStyle w:val="af7"/>
              <w:rPr>
                <w:rFonts w:ascii="Times New Roman" w:hAnsi="Times New Roman"/>
                <w:szCs w:val="24"/>
              </w:rPr>
            </w:pPr>
            <w:r w:rsidRPr="00183ADB">
              <w:rPr>
                <w:rFonts w:ascii="Times New Roman" w:hAnsi="Times New Roman"/>
                <w:szCs w:val="24"/>
              </w:rPr>
              <w:t>26.12.2025</w:t>
            </w:r>
          </w:p>
        </w:tc>
        <w:tc>
          <w:tcPr>
            <w:tcW w:w="323"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w:t>
            </w:r>
          </w:p>
        </w:tc>
        <w:tc>
          <w:tcPr>
            <w:tcW w:w="3461"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bl>
    <w:p w:rsidR="00507551" w:rsidRPr="00183ADB" w:rsidRDefault="00507551" w:rsidP="00507551">
      <w:pPr>
        <w:pStyle w:val="af7"/>
        <w:ind w:firstLine="567"/>
        <w:rPr>
          <w:rFonts w:ascii="Times New Roman" w:hAnsi="Times New Roman"/>
          <w:szCs w:val="24"/>
          <w:lang w:eastAsia="ru-RU"/>
        </w:rPr>
      </w:pPr>
    </w:p>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pStyle w:val="af7"/>
        <w:ind w:firstLine="567"/>
        <w:jc w:val="center"/>
        <w:rPr>
          <w:rFonts w:ascii="Times New Roman" w:hAnsi="Times New Roman"/>
          <w:b/>
          <w:szCs w:val="24"/>
          <w:u w:val="single"/>
        </w:rPr>
      </w:pPr>
      <w:r w:rsidRPr="00183ADB">
        <w:rPr>
          <w:rFonts w:ascii="Times New Roman" w:hAnsi="Times New Roman"/>
          <w:b/>
          <w:szCs w:val="24"/>
          <w:u w:val="single"/>
        </w:rPr>
        <w:t>Работа объединений, клубов по интересам</w:t>
      </w:r>
    </w:p>
    <w:p w:rsidR="00507551" w:rsidRPr="00183ADB" w:rsidRDefault="00507551" w:rsidP="00507551">
      <w:pPr>
        <w:pStyle w:val="af7"/>
        <w:ind w:firstLine="567"/>
        <w:jc w:val="center"/>
        <w:rPr>
          <w:rFonts w:ascii="Times New Roman" w:hAnsi="Times New Roman"/>
          <w:b/>
          <w:szCs w:val="24"/>
        </w:rPr>
      </w:pPr>
    </w:p>
    <w:p w:rsidR="00507551" w:rsidRPr="00183ADB" w:rsidRDefault="00507551" w:rsidP="00507551">
      <w:pPr>
        <w:pStyle w:val="af7"/>
        <w:ind w:firstLine="567"/>
        <w:jc w:val="center"/>
        <w:rPr>
          <w:rFonts w:ascii="Times New Roman" w:hAnsi="Times New Roman"/>
          <w:b/>
          <w:szCs w:val="24"/>
        </w:rPr>
      </w:pPr>
      <w:r w:rsidRPr="00183ADB">
        <w:rPr>
          <w:rFonts w:ascii="Times New Roman" w:hAnsi="Times New Roman"/>
          <w:b/>
          <w:szCs w:val="24"/>
        </w:rPr>
        <w:t>Кружок «Фантазия и творчество»</w:t>
      </w:r>
    </w:p>
    <w:tbl>
      <w:tblPr>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268"/>
        <w:gridCol w:w="1985"/>
        <w:gridCol w:w="3147"/>
      </w:tblGrid>
      <w:tr w:rsidR="00183ADB"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Тема мероприятий</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Форма проведения</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Время проведения</w:t>
            </w:r>
          </w:p>
        </w:tc>
        <w:tc>
          <w:tcPr>
            <w:tcW w:w="3147"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«Символ года 2025»</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shd w:val="clear" w:color="auto" w:fill="FFFFFF"/>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14.01.2025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«Новогодние радости»</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 xml:space="preserve">Творческое занятие (кормушка) </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23.01.2025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«Роспись по дереву»</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12.02.2025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«На страже Родины»</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shd w:val="clear" w:color="auto" w:fill="FFFFFF"/>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20.02.2025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«Сделано с любовью»</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 (магнит)</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03.03.2025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«Весенняя палитра»</w:t>
            </w:r>
          </w:p>
        </w:tc>
        <w:tc>
          <w:tcPr>
            <w:tcW w:w="2268" w:type="dxa"/>
          </w:tcPr>
          <w:p w:rsidR="00507551" w:rsidRPr="00183ADB" w:rsidRDefault="00507551" w:rsidP="00DF0DF3">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 xml:space="preserve">Творческое занятие (картина из пластилина и </w:t>
            </w:r>
            <w:r w:rsidRPr="00183ADB">
              <w:rPr>
                <w:rFonts w:ascii="Times New Roman" w:hAnsi="Times New Roman"/>
                <w:szCs w:val="24"/>
                <w:shd w:val="clear" w:color="auto" w:fill="FFFFFF"/>
                <w:lang w:val="ru-RU"/>
              </w:rPr>
              <w:lastRenderedPageBreak/>
              <w:t>листьев)</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lastRenderedPageBreak/>
              <w:t>14.03.2025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lastRenderedPageBreak/>
              <w:t>«Звездная мечта»</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07.04.2025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«Пасхальная корзина»</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Творческое занятие к Пасхе </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18.04.2025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«Память сердца»</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07.05.2025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«Фамильное древо»</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12.05.2025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«Здравствуй  лето»</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04.06.2025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«Кораблик счастья»</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23.06.2025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rPr>
              <w:t>«Ромашка -балеринка»</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07.07.2025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«Копилочка»</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30.07.2025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«Подделка из пластика»</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shd w:val="clear" w:color="auto" w:fill="FFFFFF"/>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01.08.2025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«Символ России»</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22.08.2025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«Друг для книги»</w:t>
            </w:r>
          </w:p>
        </w:tc>
        <w:tc>
          <w:tcPr>
            <w:tcW w:w="2268"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Творческое занятие (закладки)</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08.09.2025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«Панно из гальки»</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Творческое занятие (поделка из голышей)   </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30.09.2025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«Я рисую папу»</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20.10.2025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«Осени хватит на всех»</w:t>
            </w:r>
          </w:p>
        </w:tc>
        <w:tc>
          <w:tcPr>
            <w:tcW w:w="2268"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Творческое занятие</w:t>
            </w:r>
          </w:p>
        </w:tc>
        <w:tc>
          <w:tcPr>
            <w:tcW w:w="1985"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31.10.2025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«Одна страна на всех»</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Творческое занятие в рамках конкурса по толерантности</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05.11.2025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«Мама… Дороже нет слова»</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w:t>
            </w:r>
          </w:p>
        </w:tc>
        <w:tc>
          <w:tcPr>
            <w:tcW w:w="1985"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20.11.2025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 xml:space="preserve">«Новогоднее вдохновение» </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Творческое занятие (украшение окон)</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02.12.2025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«Новогодний подарок»</w:t>
            </w:r>
          </w:p>
        </w:tc>
        <w:tc>
          <w:tcPr>
            <w:tcW w:w="2268" w:type="dxa"/>
          </w:tcPr>
          <w:p w:rsidR="00507551" w:rsidRPr="00183ADB" w:rsidRDefault="00507551" w:rsidP="00DF0DF3">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 xml:space="preserve">Творческое занятие </w:t>
            </w:r>
            <w:r w:rsidRPr="00183ADB">
              <w:rPr>
                <w:rFonts w:ascii="Times New Roman" w:hAnsi="Times New Roman"/>
                <w:szCs w:val="24"/>
                <w:lang w:val="ru-RU"/>
              </w:rPr>
              <w:t>(поделки из ниток)</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19.12.2025</w:t>
            </w:r>
          </w:p>
        </w:tc>
        <w:tc>
          <w:tcPr>
            <w:tcW w:w="3147"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rPr>
          <w:rFonts w:ascii="Times New Roman" w:hAnsi="Times New Roman"/>
          <w:b/>
          <w:szCs w:val="24"/>
          <w:u w:val="single"/>
        </w:rPr>
      </w:pPr>
      <w:r w:rsidRPr="00183ADB">
        <w:rPr>
          <w:rFonts w:ascii="Times New Roman" w:hAnsi="Times New Roman"/>
          <w:b/>
          <w:szCs w:val="24"/>
        </w:rPr>
        <w:t xml:space="preserve">                          </w:t>
      </w:r>
      <w:r w:rsidRPr="00183ADB">
        <w:rPr>
          <w:rFonts w:ascii="Times New Roman" w:hAnsi="Times New Roman"/>
          <w:b/>
          <w:szCs w:val="24"/>
          <w:u w:val="single"/>
        </w:rPr>
        <w:t>Любительское объединение</w:t>
      </w:r>
      <w:r w:rsidRPr="00183ADB">
        <w:rPr>
          <w:rFonts w:ascii="Times New Roman" w:hAnsi="Times New Roman"/>
          <w:b/>
          <w:szCs w:val="24"/>
        </w:rPr>
        <w:t xml:space="preserve"> </w:t>
      </w:r>
      <w:r w:rsidRPr="00183ADB">
        <w:rPr>
          <w:rFonts w:ascii="Times New Roman" w:hAnsi="Times New Roman"/>
          <w:b/>
          <w:szCs w:val="24"/>
          <w:u w:val="single"/>
        </w:rPr>
        <w:t>«Сундучок»</w:t>
      </w:r>
    </w:p>
    <w:p w:rsidR="00507551" w:rsidRPr="00183ADB" w:rsidRDefault="00507551" w:rsidP="00507551">
      <w:pPr>
        <w:pStyle w:val="af7"/>
        <w:ind w:firstLine="567"/>
        <w:rPr>
          <w:rFonts w:ascii="Times New Roman" w:hAnsi="Times New Roman"/>
          <w:b/>
          <w:szCs w:val="24"/>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68"/>
        <w:gridCol w:w="1985"/>
        <w:gridCol w:w="3118"/>
      </w:tblGrid>
      <w:tr w:rsidR="00183ADB" w:rsidRPr="00183ADB" w:rsidTr="007B15EE">
        <w:trPr>
          <w:trHeight w:val="543"/>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Тема мероприятий</w:t>
            </w:r>
          </w:p>
        </w:tc>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Форма проведения, содержание занятий</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Время проведения </w:t>
            </w:r>
          </w:p>
        </w:tc>
        <w:tc>
          <w:tcPr>
            <w:tcW w:w="311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«Семья в литературе»</w:t>
            </w:r>
            <w:r w:rsidRPr="00183ADB">
              <w:rPr>
                <w:rFonts w:ascii="Times New Roman" w:hAnsi="Times New Roman"/>
                <w:szCs w:val="24"/>
              </w:rPr>
              <w:tab/>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Сказка «Храбрый заяц» - чтение по ролям</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22.01.2025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«Бычок – смоляной бочок» в рамках общероссийской акции «Дарите </w:t>
            </w:r>
            <w:r w:rsidRPr="00183ADB">
              <w:rPr>
                <w:rFonts w:ascii="Times New Roman" w:hAnsi="Times New Roman"/>
                <w:szCs w:val="24"/>
                <w:lang w:val="ru-RU"/>
              </w:rPr>
              <w:lastRenderedPageBreak/>
              <w:t>книги с любовью»</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lastRenderedPageBreak/>
              <w:t xml:space="preserve">Постановка русской народной сказки «Соломенный </w:t>
            </w:r>
            <w:r w:rsidRPr="00183ADB">
              <w:rPr>
                <w:rFonts w:ascii="Times New Roman" w:hAnsi="Times New Roman"/>
                <w:szCs w:val="24"/>
                <w:lang w:val="ru-RU"/>
              </w:rPr>
              <w:lastRenderedPageBreak/>
              <w:t>бычок»</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lastRenderedPageBreak/>
              <w:t>19.02.2025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lastRenderedPageBreak/>
              <w:t>«В разных сказках побываем, много нового узнаем»</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Театральное представление к международному дню театра кукол (постановка сказки Л. Толстого «Три медведя» и русской народной сказки «Курочка ряба»)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26.03.2025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«День нескучного здоровья»</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Постановка отрывка из сказки К. Чуковского «Айболит» ко Всемирному дню здоровья</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23.04.2025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«Читаем детям о войне»</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Громкие чтения произведений о войне в рамках акции</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02.05.-07.05.2025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«Этот мир мы дарим детям»</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«Детишкам маленьким не без причин, нельзя речей коварных слушать» (постановка сказки Ш. Перро «Красная шапочка»)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11.06.2025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«Книги наши друзья»</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Постановка русских народных сказок «Теремок», «Репка»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16.07.2025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«Книжка на ладошке»</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Постановка кукольного спектакля «Колобок» в рамках акции</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13.08.-20.08.2025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«Навстречу знаниям»</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Постановка отрывка из сказки А. Толстого «Золотой ключик» в рамках Дня знаний</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17.09.2025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«Что вы читаете сегодня»</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«Осенний день» (постановка сказки С.Михалкова «Три поросёнка»)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22.10.2025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26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«Большие права маленьких детей»</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«Мюзикл Кошкин дом» (постановка кукольного спектакля по мотивам сказки С. </w:t>
            </w:r>
            <w:r w:rsidRPr="00183ADB">
              <w:rPr>
                <w:rFonts w:ascii="Times New Roman" w:hAnsi="Times New Roman"/>
                <w:szCs w:val="24"/>
                <w:lang w:val="ru-RU"/>
              </w:rPr>
              <w:lastRenderedPageBreak/>
              <w:t>Маршака «Кошкин дом»)</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lastRenderedPageBreak/>
              <w:t>26.11.2025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1434"/>
        </w:trPr>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lastRenderedPageBreak/>
              <w:t>«А.Фет: поэтическая звезда русской литературы 19 века»</w:t>
            </w:r>
          </w:p>
        </w:tc>
        <w:tc>
          <w:tcPr>
            <w:tcW w:w="2268"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Громкие чтения (урок развития дикции)</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17.12.2025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rPr>
          <w:rFonts w:ascii="Times New Roman" w:hAnsi="Times New Roman"/>
          <w:b/>
          <w:szCs w:val="24"/>
          <w:u w:val="single"/>
        </w:rPr>
      </w:pPr>
      <w:r w:rsidRPr="00183ADB">
        <w:rPr>
          <w:rFonts w:ascii="Times New Roman" w:hAnsi="Times New Roman"/>
          <w:szCs w:val="24"/>
        </w:rPr>
        <w:t xml:space="preserve">                                               </w:t>
      </w:r>
      <w:r w:rsidRPr="00183ADB">
        <w:rPr>
          <w:rFonts w:ascii="Times New Roman" w:hAnsi="Times New Roman"/>
          <w:b/>
          <w:szCs w:val="24"/>
          <w:u w:val="single"/>
        </w:rPr>
        <w:t>Кружок</w:t>
      </w:r>
      <w:r w:rsidRPr="00183ADB">
        <w:rPr>
          <w:rFonts w:ascii="Times New Roman" w:hAnsi="Times New Roman"/>
          <w:szCs w:val="24"/>
        </w:rPr>
        <w:t xml:space="preserve"> «</w:t>
      </w:r>
      <w:r w:rsidRPr="00183ADB">
        <w:rPr>
          <w:rFonts w:ascii="Times New Roman" w:hAnsi="Times New Roman"/>
          <w:b/>
          <w:szCs w:val="24"/>
          <w:u w:val="single"/>
        </w:rPr>
        <w:t>Умники и умницы»</w:t>
      </w:r>
    </w:p>
    <w:p w:rsidR="00507551" w:rsidRPr="00183ADB" w:rsidRDefault="00507551" w:rsidP="00507551">
      <w:pPr>
        <w:pStyle w:val="af7"/>
        <w:rPr>
          <w:rFonts w:ascii="Times New Roman" w:hAnsi="Times New Roman"/>
          <w:b/>
          <w:szCs w:val="24"/>
          <w:u w:val="single"/>
        </w:rPr>
      </w:pPr>
    </w:p>
    <w:p w:rsidR="00507551" w:rsidRPr="00183ADB" w:rsidRDefault="00507551" w:rsidP="00507551">
      <w:pPr>
        <w:pStyle w:val="af7"/>
        <w:ind w:firstLine="567"/>
        <w:rPr>
          <w:rFonts w:ascii="Times New Roman" w:hAnsi="Times New Roman"/>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1985"/>
        <w:gridCol w:w="3118"/>
      </w:tblGrid>
      <w:tr w:rsidR="00183ADB" w:rsidRPr="00183ADB" w:rsidTr="007B15EE">
        <w:tc>
          <w:tcPr>
            <w:tcW w:w="2376"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Тема мероприятий</w:t>
            </w:r>
          </w:p>
        </w:tc>
        <w:tc>
          <w:tcPr>
            <w:tcW w:w="226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Форма проведения</w:t>
            </w:r>
          </w:p>
        </w:tc>
        <w:tc>
          <w:tcPr>
            <w:tcW w:w="1985"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Время проведения</w:t>
            </w:r>
          </w:p>
        </w:tc>
        <w:tc>
          <w:tcPr>
            <w:tcW w:w="3118" w:type="dxa"/>
          </w:tcPr>
          <w:p w:rsidR="00507551" w:rsidRPr="00183ADB" w:rsidRDefault="00507551" w:rsidP="00507551">
            <w:pPr>
              <w:pStyle w:val="af7"/>
              <w:jc w:val="both"/>
              <w:rPr>
                <w:rFonts w:ascii="Times New Roman" w:hAnsi="Times New Roman"/>
                <w:szCs w:val="24"/>
              </w:rPr>
            </w:pPr>
            <w:r w:rsidRPr="00183ADB">
              <w:rPr>
                <w:rFonts w:ascii="Times New Roman" w:hAnsi="Times New Roman"/>
                <w:szCs w:val="24"/>
              </w:rPr>
              <w:t>Ответственный</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«Самые красивые и знаменитые»</w:t>
            </w:r>
          </w:p>
          <w:p w:rsidR="00507551" w:rsidRPr="00183ADB" w:rsidRDefault="00507551" w:rsidP="00507551">
            <w:pPr>
              <w:jc w:val="both"/>
              <w:rPr>
                <w:shd w:val="clear" w:color="auto" w:fill="FFFFFF"/>
              </w:rPr>
            </w:pPr>
            <w:r w:rsidRPr="00183ADB">
              <w:rPr>
                <w:shd w:val="clear" w:color="auto" w:fill="FFFFFF"/>
              </w:rPr>
              <w:t xml:space="preserve"> (День заповедников и национальных парков России)</w:t>
            </w:r>
          </w:p>
        </w:tc>
        <w:tc>
          <w:tcPr>
            <w:tcW w:w="2268" w:type="dxa"/>
          </w:tcPr>
          <w:p w:rsidR="00507551" w:rsidRPr="00183ADB" w:rsidRDefault="00507551" w:rsidP="00507551">
            <w:pPr>
              <w:jc w:val="both"/>
            </w:pPr>
            <w:r w:rsidRPr="00183ADB">
              <w:rPr>
                <w:bCs/>
                <w:shd w:val="clear" w:color="auto" w:fill="FFFFFF"/>
              </w:rPr>
              <w:t>Обзор, онлайн -экскурсия</w:t>
            </w:r>
          </w:p>
        </w:tc>
        <w:tc>
          <w:tcPr>
            <w:tcW w:w="1985" w:type="dxa"/>
          </w:tcPr>
          <w:p w:rsidR="00507551" w:rsidRPr="00183ADB" w:rsidRDefault="00507551" w:rsidP="00507551">
            <w:pPr>
              <w:ind w:left="-113" w:right="-105"/>
              <w:jc w:val="both"/>
            </w:pPr>
            <w:r w:rsidRPr="00183ADB">
              <w:t>15.01.2025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b/>
                <w:shd w:val="clear" w:color="auto" w:fill="FFFFFF"/>
              </w:rPr>
            </w:pPr>
            <w:r w:rsidRPr="00183ADB">
              <w:rPr>
                <w:rStyle w:val="afa"/>
                <w:b w:val="0"/>
                <w:shd w:val="clear" w:color="auto" w:fill="FFFFFF"/>
              </w:rPr>
              <w:t>«Мир природы Нины Павловой»</w:t>
            </w:r>
          </w:p>
        </w:tc>
        <w:tc>
          <w:tcPr>
            <w:tcW w:w="2268" w:type="dxa"/>
          </w:tcPr>
          <w:p w:rsidR="00507551" w:rsidRPr="00183ADB" w:rsidRDefault="00507551" w:rsidP="00507551">
            <w:pPr>
              <w:jc w:val="both"/>
              <w:rPr>
                <w:b/>
              </w:rPr>
            </w:pPr>
            <w:r w:rsidRPr="00183ADB">
              <w:rPr>
                <w:rStyle w:val="afa"/>
                <w:b w:val="0"/>
                <w:shd w:val="clear" w:color="auto" w:fill="FFFFFF"/>
              </w:rPr>
              <w:t>Литературно-экологические чтения</w:t>
            </w:r>
          </w:p>
        </w:tc>
        <w:tc>
          <w:tcPr>
            <w:tcW w:w="1985" w:type="dxa"/>
          </w:tcPr>
          <w:p w:rsidR="00507551" w:rsidRPr="00183ADB" w:rsidRDefault="00507551" w:rsidP="00507551">
            <w:pPr>
              <w:ind w:left="-113" w:right="-105"/>
              <w:jc w:val="both"/>
            </w:pPr>
            <w:r w:rsidRPr="00183ADB">
              <w:t>06.02.2025 – 20.02.2025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Экостиль как образ жизни</w:t>
            </w:r>
          </w:p>
        </w:tc>
        <w:tc>
          <w:tcPr>
            <w:tcW w:w="2268" w:type="dxa"/>
          </w:tcPr>
          <w:p w:rsidR="00507551" w:rsidRPr="00183ADB" w:rsidRDefault="00507551" w:rsidP="00507551">
            <w:pPr>
              <w:jc w:val="both"/>
            </w:pPr>
            <w:r w:rsidRPr="00183ADB">
              <w:t>Творческие занятия</w:t>
            </w:r>
          </w:p>
        </w:tc>
        <w:tc>
          <w:tcPr>
            <w:tcW w:w="1985" w:type="dxa"/>
          </w:tcPr>
          <w:p w:rsidR="00507551" w:rsidRPr="00183ADB" w:rsidRDefault="00507551" w:rsidP="00507551">
            <w:pPr>
              <w:ind w:left="-113" w:right="-105"/>
              <w:jc w:val="both"/>
            </w:pPr>
            <w:r w:rsidRPr="00183ADB">
              <w:t>11.03.2025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Игровая программа День настольных игр</w:t>
            </w:r>
          </w:p>
        </w:tc>
        <w:tc>
          <w:tcPr>
            <w:tcW w:w="2268" w:type="dxa"/>
          </w:tcPr>
          <w:p w:rsidR="00507551" w:rsidRPr="00183ADB" w:rsidRDefault="00507551" w:rsidP="00507551">
            <w:pPr>
              <w:jc w:val="both"/>
            </w:pPr>
            <w:r w:rsidRPr="00183ADB">
              <w:t>Играем вместе</w:t>
            </w:r>
          </w:p>
        </w:tc>
        <w:tc>
          <w:tcPr>
            <w:tcW w:w="1985" w:type="dxa"/>
          </w:tcPr>
          <w:p w:rsidR="00507551" w:rsidRPr="00183ADB" w:rsidRDefault="00507551" w:rsidP="00507551">
            <w:pPr>
              <w:ind w:left="-113" w:right="-105"/>
              <w:jc w:val="both"/>
            </w:pPr>
            <w:r w:rsidRPr="00183ADB">
              <w:t>29.04.2025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Слайд - путешествие</w:t>
            </w:r>
          </w:p>
        </w:tc>
        <w:tc>
          <w:tcPr>
            <w:tcW w:w="2268" w:type="dxa"/>
          </w:tcPr>
          <w:p w:rsidR="00507551" w:rsidRPr="00183ADB" w:rsidRDefault="00507551" w:rsidP="00507551">
            <w:pPr>
              <w:jc w:val="both"/>
            </w:pPr>
            <w:r w:rsidRPr="00183ADB">
              <w:t>Электронные ребусы ко дню рождения интернета</w:t>
            </w:r>
          </w:p>
        </w:tc>
        <w:tc>
          <w:tcPr>
            <w:tcW w:w="1985" w:type="dxa"/>
          </w:tcPr>
          <w:p w:rsidR="00507551" w:rsidRPr="00183ADB" w:rsidRDefault="00507551" w:rsidP="00507551">
            <w:pPr>
              <w:ind w:left="-113" w:right="-105"/>
              <w:jc w:val="both"/>
            </w:pPr>
            <w:r w:rsidRPr="00183ADB">
              <w:t>16.05.2025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Что? Где? Когда? По ПДД</w:t>
            </w:r>
          </w:p>
        </w:tc>
        <w:tc>
          <w:tcPr>
            <w:tcW w:w="2268" w:type="dxa"/>
          </w:tcPr>
          <w:p w:rsidR="00507551" w:rsidRPr="00183ADB" w:rsidRDefault="00507551" w:rsidP="00507551">
            <w:pPr>
              <w:jc w:val="both"/>
            </w:pPr>
            <w:r w:rsidRPr="00183ADB">
              <w:t>Безопасное лето</w:t>
            </w:r>
          </w:p>
        </w:tc>
        <w:tc>
          <w:tcPr>
            <w:tcW w:w="1985" w:type="dxa"/>
          </w:tcPr>
          <w:p w:rsidR="00507551" w:rsidRPr="00183ADB" w:rsidRDefault="00507551" w:rsidP="00507551">
            <w:pPr>
              <w:ind w:left="-113" w:right="-105"/>
              <w:jc w:val="both"/>
            </w:pPr>
            <w:r w:rsidRPr="00183ADB">
              <w:t>02.06.2025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Интерактивная игра ко Дню шахмат</w:t>
            </w:r>
          </w:p>
        </w:tc>
        <w:tc>
          <w:tcPr>
            <w:tcW w:w="2268" w:type="dxa"/>
          </w:tcPr>
          <w:p w:rsidR="00507551" w:rsidRPr="00183ADB" w:rsidRDefault="00507551" w:rsidP="00507551">
            <w:pPr>
              <w:jc w:val="both"/>
            </w:pPr>
            <w:r w:rsidRPr="00183ADB">
              <w:t>Шах и мат»</w:t>
            </w:r>
          </w:p>
        </w:tc>
        <w:tc>
          <w:tcPr>
            <w:tcW w:w="1985" w:type="dxa"/>
          </w:tcPr>
          <w:p w:rsidR="00507551" w:rsidRPr="00183ADB" w:rsidRDefault="00507551" w:rsidP="00507551">
            <w:pPr>
              <w:ind w:left="-113" w:right="-105"/>
              <w:jc w:val="both"/>
            </w:pPr>
            <w:r w:rsidRPr="00183ADB">
              <w:t>20.07.2025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Фольклорный праздник</w:t>
            </w:r>
          </w:p>
        </w:tc>
        <w:tc>
          <w:tcPr>
            <w:tcW w:w="2268" w:type="dxa"/>
          </w:tcPr>
          <w:p w:rsidR="00507551" w:rsidRPr="00183ADB" w:rsidRDefault="00507551" w:rsidP="00507551">
            <w:pPr>
              <w:jc w:val="both"/>
            </w:pPr>
            <w:r w:rsidRPr="00183ADB">
              <w:t>Яблочный спас – нам здоровья припас»</w:t>
            </w:r>
          </w:p>
        </w:tc>
        <w:tc>
          <w:tcPr>
            <w:tcW w:w="1985" w:type="dxa"/>
          </w:tcPr>
          <w:p w:rsidR="00507551" w:rsidRPr="00183ADB" w:rsidRDefault="00507551" w:rsidP="00507551">
            <w:pPr>
              <w:ind w:left="-113" w:right="-105"/>
              <w:jc w:val="both"/>
            </w:pPr>
            <w:r w:rsidRPr="00183ADB">
              <w:t>19.08.2025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Литературное знакомство с Куприным (изготовление браслета в технике макраме)</w:t>
            </w:r>
          </w:p>
        </w:tc>
        <w:tc>
          <w:tcPr>
            <w:tcW w:w="2268" w:type="dxa"/>
          </w:tcPr>
          <w:p w:rsidR="00507551" w:rsidRPr="00183ADB" w:rsidRDefault="00507551" w:rsidP="00507551">
            <w:pPr>
              <w:jc w:val="both"/>
            </w:pPr>
            <w:r w:rsidRPr="00183ADB">
              <w:t>Творческое занятие, громкие чтения</w:t>
            </w:r>
          </w:p>
        </w:tc>
        <w:tc>
          <w:tcPr>
            <w:tcW w:w="1985" w:type="dxa"/>
          </w:tcPr>
          <w:p w:rsidR="00507551" w:rsidRPr="00183ADB" w:rsidRDefault="00507551" w:rsidP="00507551">
            <w:pPr>
              <w:ind w:left="-113" w:right="-105"/>
              <w:jc w:val="both"/>
            </w:pPr>
            <w:r w:rsidRPr="00183ADB">
              <w:t>05.09.2025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Юбилей поэта, громкие чтения, викторина</w:t>
            </w:r>
          </w:p>
        </w:tc>
        <w:tc>
          <w:tcPr>
            <w:tcW w:w="2268" w:type="dxa"/>
          </w:tcPr>
          <w:p w:rsidR="00507551" w:rsidRPr="00183ADB" w:rsidRDefault="00507551" w:rsidP="00507551">
            <w:pPr>
              <w:jc w:val="both"/>
              <w:rPr>
                <w:shd w:val="clear" w:color="auto" w:fill="FFFFFF"/>
              </w:rPr>
            </w:pPr>
            <w:r w:rsidRPr="00183ADB">
              <w:rPr>
                <w:shd w:val="clear" w:color="auto" w:fill="FFFFFF"/>
              </w:rPr>
              <w:t>Громкие чтения к 130 летию С.Есенина</w:t>
            </w:r>
          </w:p>
        </w:tc>
        <w:tc>
          <w:tcPr>
            <w:tcW w:w="1985" w:type="dxa"/>
          </w:tcPr>
          <w:p w:rsidR="00507551" w:rsidRPr="00183ADB" w:rsidRDefault="00507551" w:rsidP="00507551">
            <w:pPr>
              <w:ind w:left="-113" w:right="-105"/>
              <w:jc w:val="both"/>
            </w:pPr>
            <w:r w:rsidRPr="00183ADB">
              <w:t>03.10.2025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Выставка – ребус по книгам и населенным пунктам области</w:t>
            </w:r>
          </w:p>
        </w:tc>
        <w:tc>
          <w:tcPr>
            <w:tcW w:w="2268" w:type="dxa"/>
          </w:tcPr>
          <w:p w:rsidR="00507551" w:rsidRPr="00183ADB" w:rsidRDefault="00507551" w:rsidP="00507551">
            <w:pPr>
              <w:jc w:val="both"/>
              <w:rPr>
                <w:shd w:val="clear" w:color="auto" w:fill="FFFFFF"/>
              </w:rPr>
            </w:pPr>
            <w:r w:rsidRPr="00183ADB">
              <w:rPr>
                <w:shd w:val="clear" w:color="auto" w:fill="FFFFFF"/>
              </w:rPr>
              <w:t>Путешествие по Донскому краю»</w:t>
            </w:r>
          </w:p>
        </w:tc>
        <w:tc>
          <w:tcPr>
            <w:tcW w:w="1985" w:type="dxa"/>
          </w:tcPr>
          <w:p w:rsidR="00507551" w:rsidRPr="00183ADB" w:rsidRDefault="00507551" w:rsidP="00507551">
            <w:pPr>
              <w:ind w:left="-113" w:right="-105"/>
              <w:jc w:val="both"/>
            </w:pPr>
            <w:r w:rsidRPr="00183ADB">
              <w:t>11.11.2025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c>
          <w:tcPr>
            <w:tcW w:w="2376" w:type="dxa"/>
          </w:tcPr>
          <w:p w:rsidR="00507551" w:rsidRPr="00183ADB" w:rsidRDefault="00507551" w:rsidP="00507551">
            <w:pPr>
              <w:jc w:val="both"/>
              <w:rPr>
                <w:shd w:val="clear" w:color="auto" w:fill="FFFFFF"/>
              </w:rPr>
            </w:pPr>
            <w:r w:rsidRPr="00183ADB">
              <w:rPr>
                <w:shd w:val="clear" w:color="auto" w:fill="FFFFFF"/>
              </w:rPr>
              <w:t xml:space="preserve">Изготовление новогодних </w:t>
            </w:r>
            <w:r w:rsidRPr="00183ADB">
              <w:rPr>
                <w:shd w:val="clear" w:color="auto" w:fill="FFFFFF"/>
              </w:rPr>
              <w:lastRenderedPageBreak/>
              <w:t>украшений, игрушек</w:t>
            </w:r>
          </w:p>
        </w:tc>
        <w:tc>
          <w:tcPr>
            <w:tcW w:w="2268" w:type="dxa"/>
          </w:tcPr>
          <w:p w:rsidR="00507551" w:rsidRPr="00183ADB" w:rsidRDefault="00507551" w:rsidP="00507551">
            <w:pPr>
              <w:jc w:val="both"/>
              <w:rPr>
                <w:shd w:val="clear" w:color="auto" w:fill="FFFFFF"/>
              </w:rPr>
            </w:pPr>
            <w:r w:rsidRPr="00183ADB">
              <w:rPr>
                <w:shd w:val="clear" w:color="auto" w:fill="FFFFFF"/>
              </w:rPr>
              <w:lastRenderedPageBreak/>
              <w:t>Новый год в книжках</w:t>
            </w:r>
          </w:p>
        </w:tc>
        <w:tc>
          <w:tcPr>
            <w:tcW w:w="1985" w:type="dxa"/>
          </w:tcPr>
          <w:p w:rsidR="00507551" w:rsidRPr="00183ADB" w:rsidRDefault="00507551" w:rsidP="00507551">
            <w:pPr>
              <w:ind w:left="-113" w:right="-105"/>
              <w:jc w:val="both"/>
            </w:pPr>
            <w:r w:rsidRPr="00183ADB">
              <w:t>05.12-25.12.2025</w:t>
            </w:r>
          </w:p>
        </w:tc>
        <w:tc>
          <w:tcPr>
            <w:tcW w:w="3118" w:type="dxa"/>
          </w:tcPr>
          <w:p w:rsidR="00507551" w:rsidRPr="00183ADB" w:rsidRDefault="00507551" w:rsidP="00507551">
            <w:pPr>
              <w:pStyle w:val="af7"/>
              <w:jc w:val="both"/>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b/>
          <w:szCs w:val="24"/>
          <w:u w:val="single"/>
        </w:rPr>
      </w:pPr>
    </w:p>
    <w:p w:rsidR="00507551" w:rsidRPr="00183ADB" w:rsidRDefault="00507551" w:rsidP="00507551">
      <w:pPr>
        <w:pStyle w:val="af7"/>
        <w:ind w:firstLine="567"/>
        <w:rPr>
          <w:rFonts w:ascii="Times New Roman" w:hAnsi="Times New Roman"/>
          <w:szCs w:val="24"/>
        </w:rPr>
      </w:pPr>
      <w:r w:rsidRPr="00183ADB">
        <w:rPr>
          <w:rFonts w:ascii="Times New Roman" w:hAnsi="Times New Roman"/>
          <w:b/>
          <w:szCs w:val="24"/>
        </w:rPr>
        <w:t xml:space="preserve">               Клуб библиотечных добровольцев «БиблиоВолонтер»</w:t>
      </w:r>
    </w:p>
    <w:p w:rsidR="00507551" w:rsidRPr="00183ADB" w:rsidRDefault="00507551" w:rsidP="00507551">
      <w:pPr>
        <w:pStyle w:val="af7"/>
        <w:ind w:firstLine="567"/>
        <w:rPr>
          <w:rFonts w:ascii="Times New Roman" w:hAnsi="Times New Roman"/>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126"/>
        <w:gridCol w:w="1985"/>
        <w:gridCol w:w="3118"/>
      </w:tblGrid>
      <w:tr w:rsidR="00183ADB" w:rsidRPr="00183ADB" w:rsidTr="007B15EE">
        <w:trPr>
          <w:trHeight w:val="543"/>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Тема мероприятий</w:t>
            </w:r>
          </w:p>
        </w:tc>
        <w:tc>
          <w:tcPr>
            <w:tcW w:w="2126"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Форма проведения</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Время проведения </w:t>
            </w:r>
          </w:p>
        </w:tc>
        <w:tc>
          <w:tcPr>
            <w:tcW w:w="3118"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Ответственный</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«Дети читают детям» </w:t>
            </w:r>
          </w:p>
        </w:tc>
        <w:tc>
          <w:tcPr>
            <w:tcW w:w="2126"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Акция ко дню рождения А.П. Чехова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23-30.01.2025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«Блокадный хлеб» </w:t>
            </w:r>
          </w:p>
          <w:p w:rsidR="00507551" w:rsidRPr="00183ADB" w:rsidRDefault="00507551" w:rsidP="00DF0DF3">
            <w:pPr>
              <w:pStyle w:val="af7"/>
              <w:rPr>
                <w:rFonts w:ascii="Times New Roman" w:hAnsi="Times New Roman"/>
                <w:szCs w:val="24"/>
              </w:rPr>
            </w:pPr>
          </w:p>
        </w:tc>
        <w:tc>
          <w:tcPr>
            <w:tcW w:w="2126"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 xml:space="preserve">Акция ко </w:t>
            </w:r>
            <w:r w:rsidRPr="00183ADB">
              <w:rPr>
                <w:rFonts w:ascii="Times New Roman" w:hAnsi="Times New Roman"/>
                <w:szCs w:val="24"/>
                <w:shd w:val="clear" w:color="auto" w:fill="FFFFFF"/>
                <w:lang w:val="ru-RU"/>
              </w:rPr>
              <w:t xml:space="preserve">Дню снятия блокады Ленинграда </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24.01.2025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«Эхо афганской войны»</w:t>
            </w:r>
          </w:p>
        </w:tc>
        <w:tc>
          <w:tcPr>
            <w:tcW w:w="2126" w:type="dxa"/>
          </w:tcPr>
          <w:p w:rsidR="00507551" w:rsidRPr="00183ADB" w:rsidRDefault="00507551" w:rsidP="00DF0DF3">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Акция ко дню воина-интернационалиста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14.02.2025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«Всё для Победы»</w:t>
            </w:r>
          </w:p>
        </w:tc>
        <w:tc>
          <w:tcPr>
            <w:tcW w:w="2126"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Акция плетение маскировочных сетей</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03.03.2025 – 31.03.2025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«Георгиевская ленточка»</w:t>
            </w:r>
          </w:p>
        </w:tc>
        <w:tc>
          <w:tcPr>
            <w:tcW w:w="2126"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Акция</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24.04.2025 -07.05.2025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«Посылка солдату»</w:t>
            </w:r>
          </w:p>
        </w:tc>
        <w:tc>
          <w:tcPr>
            <w:tcW w:w="2126" w:type="dxa"/>
          </w:tcPr>
          <w:p w:rsidR="00507551" w:rsidRPr="00183ADB" w:rsidRDefault="00507551" w:rsidP="00DF0DF3">
            <w:pPr>
              <w:pStyle w:val="af7"/>
              <w:rPr>
                <w:rFonts w:ascii="Times New Roman" w:hAnsi="Times New Roman"/>
                <w:szCs w:val="24"/>
                <w:highlight w:val="cyan"/>
                <w:lang w:val="ru-RU"/>
              </w:rPr>
            </w:pPr>
            <w:r w:rsidRPr="00183ADB">
              <w:rPr>
                <w:rFonts w:ascii="Times New Roman" w:hAnsi="Times New Roman"/>
                <w:szCs w:val="24"/>
                <w:lang w:val="ru-RU"/>
              </w:rPr>
              <w:t>Акция по сбору гуманитарной помощи</w:t>
            </w:r>
          </w:p>
        </w:tc>
        <w:tc>
          <w:tcPr>
            <w:tcW w:w="1985" w:type="dxa"/>
          </w:tcPr>
          <w:p w:rsidR="00507551" w:rsidRPr="00183ADB" w:rsidRDefault="00507551" w:rsidP="00DF0DF3">
            <w:pPr>
              <w:pStyle w:val="af7"/>
              <w:rPr>
                <w:rFonts w:ascii="Times New Roman" w:hAnsi="Times New Roman"/>
                <w:szCs w:val="24"/>
                <w:highlight w:val="cyan"/>
              </w:rPr>
            </w:pPr>
            <w:r w:rsidRPr="00183ADB">
              <w:rPr>
                <w:rFonts w:ascii="Times New Roman" w:hAnsi="Times New Roman"/>
                <w:szCs w:val="24"/>
              </w:rPr>
              <w:t>05.05.2025 – 30.05.2025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«Читаем детям о Великой Отечественной войне»</w:t>
            </w:r>
          </w:p>
        </w:tc>
        <w:tc>
          <w:tcPr>
            <w:tcW w:w="2126"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 xml:space="preserve">Акция </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05.05.2025 – 07.05.2025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34"/>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«Свеча памяти»</w:t>
            </w:r>
          </w:p>
        </w:tc>
        <w:tc>
          <w:tcPr>
            <w:tcW w:w="2126"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акция</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20.06.2025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«Дарите ромашки любимым»</w:t>
            </w:r>
          </w:p>
        </w:tc>
        <w:tc>
          <w:tcPr>
            <w:tcW w:w="2126"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Акция ко Дню семьи, любви и верности</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08.07.2025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«Книжка на ладошке»</w:t>
            </w:r>
          </w:p>
        </w:tc>
        <w:tc>
          <w:tcPr>
            <w:tcW w:w="2126"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акция</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26.08.2025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627"/>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«Спешите делать добрые дела»</w:t>
            </w:r>
          </w:p>
        </w:tc>
        <w:tc>
          <w:tcPr>
            <w:tcW w:w="2126" w:type="dxa"/>
          </w:tcPr>
          <w:p w:rsidR="00507551" w:rsidRPr="00183ADB" w:rsidRDefault="00507551" w:rsidP="00DF0DF3">
            <w:pPr>
              <w:pStyle w:val="af7"/>
              <w:rPr>
                <w:rFonts w:ascii="Times New Roman" w:hAnsi="Times New Roman"/>
                <w:szCs w:val="24"/>
                <w:lang w:val="ru-RU"/>
              </w:rPr>
            </w:pPr>
            <w:r w:rsidRPr="00183ADB">
              <w:rPr>
                <w:rFonts w:ascii="Times New Roman" w:hAnsi="Times New Roman"/>
                <w:szCs w:val="24"/>
                <w:lang w:val="ru-RU"/>
              </w:rPr>
              <w:t>Акция ко Дню добрых дел в РО</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05.09.2025</w:t>
            </w:r>
          </w:p>
          <w:p w:rsidR="00507551" w:rsidRPr="00183ADB" w:rsidRDefault="00507551" w:rsidP="00DF0DF3">
            <w:pPr>
              <w:pStyle w:val="af7"/>
              <w:rPr>
                <w:rFonts w:ascii="Times New Roman" w:hAnsi="Times New Roman"/>
                <w:szCs w:val="24"/>
              </w:rPr>
            </w:pP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«Всё для Победы»</w:t>
            </w:r>
          </w:p>
        </w:tc>
        <w:tc>
          <w:tcPr>
            <w:tcW w:w="2126"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Акция плетение маскировочных сетей</w:t>
            </w:r>
          </w:p>
        </w:tc>
        <w:tc>
          <w:tcPr>
            <w:tcW w:w="1985"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22.10.2025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«Вместе мы можем все»</w:t>
            </w:r>
          </w:p>
        </w:tc>
        <w:tc>
          <w:tcPr>
            <w:tcW w:w="2126" w:type="dxa"/>
          </w:tcPr>
          <w:p w:rsidR="00507551" w:rsidRPr="00183ADB" w:rsidRDefault="00507551" w:rsidP="00DF0DF3">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Итоговый районный конкурс активных волонтеров</w:t>
            </w:r>
          </w:p>
        </w:tc>
        <w:tc>
          <w:tcPr>
            <w:tcW w:w="1985" w:type="dxa"/>
          </w:tcPr>
          <w:p w:rsidR="00507551" w:rsidRPr="00183ADB" w:rsidRDefault="00507551" w:rsidP="00DF0DF3">
            <w:pPr>
              <w:pStyle w:val="af7"/>
              <w:rPr>
                <w:rFonts w:ascii="Times New Roman" w:eastAsia="Calibri" w:hAnsi="Times New Roman"/>
                <w:szCs w:val="24"/>
              </w:rPr>
            </w:pPr>
            <w:r w:rsidRPr="00183ADB">
              <w:rPr>
                <w:rFonts w:ascii="Times New Roman" w:eastAsia="Calibri" w:hAnsi="Times New Roman"/>
                <w:szCs w:val="24"/>
              </w:rPr>
              <w:t>28.11.2025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r w:rsidR="00507551" w:rsidRPr="00183ADB" w:rsidTr="007B15EE">
        <w:trPr>
          <w:trHeight w:val="271"/>
        </w:trPr>
        <w:tc>
          <w:tcPr>
            <w:tcW w:w="2410" w:type="dxa"/>
          </w:tcPr>
          <w:p w:rsidR="00507551" w:rsidRPr="00183ADB" w:rsidRDefault="00507551" w:rsidP="00DF0DF3">
            <w:pPr>
              <w:pStyle w:val="af7"/>
              <w:rPr>
                <w:rFonts w:ascii="Times New Roman" w:hAnsi="Times New Roman"/>
                <w:szCs w:val="24"/>
                <w:shd w:val="clear" w:color="auto" w:fill="FFFFFF"/>
              </w:rPr>
            </w:pPr>
            <w:r w:rsidRPr="00183ADB">
              <w:rPr>
                <w:rFonts w:ascii="Times New Roman" w:hAnsi="Times New Roman"/>
                <w:szCs w:val="24"/>
                <w:shd w:val="clear" w:color="auto" w:fill="FFFFFF"/>
              </w:rPr>
              <w:t>«Оранжевая нить»</w:t>
            </w:r>
          </w:p>
        </w:tc>
        <w:tc>
          <w:tcPr>
            <w:tcW w:w="2126"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Акция ко дню волонтера</w:t>
            </w:r>
          </w:p>
        </w:tc>
        <w:tc>
          <w:tcPr>
            <w:tcW w:w="1985" w:type="dxa"/>
          </w:tcPr>
          <w:p w:rsidR="00507551" w:rsidRPr="00183ADB" w:rsidRDefault="00507551" w:rsidP="00DF0DF3">
            <w:pPr>
              <w:pStyle w:val="af7"/>
              <w:rPr>
                <w:rFonts w:ascii="Times New Roman" w:hAnsi="Times New Roman"/>
                <w:szCs w:val="24"/>
              </w:rPr>
            </w:pPr>
            <w:r w:rsidRPr="00183ADB">
              <w:rPr>
                <w:rFonts w:ascii="Times New Roman" w:hAnsi="Times New Roman"/>
                <w:szCs w:val="24"/>
              </w:rPr>
              <w:t>02-05.12.2025</w:t>
            </w:r>
          </w:p>
        </w:tc>
        <w:tc>
          <w:tcPr>
            <w:tcW w:w="3118" w:type="dxa"/>
          </w:tcPr>
          <w:p w:rsidR="00507551" w:rsidRPr="00183ADB" w:rsidRDefault="00507551" w:rsidP="00DF0DF3">
            <w:pPr>
              <w:pStyle w:val="af7"/>
              <w:rPr>
                <w:rFonts w:ascii="Times New Roman" w:eastAsia="Calibri" w:hAnsi="Times New Roman"/>
                <w:szCs w:val="24"/>
                <w:highlight w:val="yellow"/>
              </w:rPr>
            </w:pPr>
            <w:r w:rsidRPr="00183ADB">
              <w:rPr>
                <w:rFonts w:ascii="Times New Roman" w:hAnsi="Times New Roman"/>
                <w:szCs w:val="24"/>
              </w:rPr>
              <w:t>Центральная детская библиотека</w:t>
            </w:r>
          </w:p>
        </w:tc>
      </w:tr>
    </w:tbl>
    <w:p w:rsidR="00507551" w:rsidRPr="00183ADB" w:rsidRDefault="00507551" w:rsidP="00507551">
      <w:pPr>
        <w:ind w:right="-143"/>
      </w:pPr>
    </w:p>
    <w:p w:rsidR="00507551" w:rsidRPr="00183ADB" w:rsidRDefault="00507551" w:rsidP="00507551">
      <w:pPr>
        <w:ind w:right="-143"/>
        <w:rPr>
          <w:lang w:val="en-US"/>
        </w:rPr>
      </w:pPr>
    </w:p>
    <w:p w:rsidR="00507551" w:rsidRPr="00183ADB" w:rsidRDefault="00507551" w:rsidP="00507551">
      <w:pPr>
        <w:pStyle w:val="af7"/>
        <w:ind w:firstLine="567"/>
        <w:jc w:val="center"/>
        <w:rPr>
          <w:rFonts w:ascii="Times New Roman" w:hAnsi="Times New Roman"/>
          <w:b/>
          <w:szCs w:val="24"/>
          <w:lang w:val="ru-RU" w:eastAsia="ru-RU"/>
        </w:rPr>
      </w:pPr>
      <w:r w:rsidRPr="00183ADB">
        <w:rPr>
          <w:rFonts w:ascii="Times New Roman" w:hAnsi="Times New Roman"/>
          <w:b/>
          <w:szCs w:val="24"/>
          <w:lang w:val="ru-RU" w:eastAsia="ru-RU"/>
        </w:rPr>
        <w:t>В течение года провести дни информации:</w:t>
      </w:r>
    </w:p>
    <w:p w:rsidR="00507551" w:rsidRPr="00183ADB" w:rsidRDefault="00507551" w:rsidP="00507551">
      <w:pPr>
        <w:pStyle w:val="af7"/>
        <w:ind w:firstLine="567"/>
        <w:rPr>
          <w:rFonts w:ascii="Times New Roman" w:hAnsi="Times New Roman"/>
          <w:i/>
          <w:szCs w:val="24"/>
          <w:u w:val="single"/>
          <w:lang w:val="ru-RU" w:eastAsia="ru-RU"/>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1559"/>
        <w:gridCol w:w="2694"/>
      </w:tblGrid>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Тема мероприятия</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Форма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Время проведения</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Ответственный</w:t>
            </w:r>
          </w:p>
        </w:tc>
      </w:tr>
      <w:tr w:rsidR="007B15EE" w:rsidRPr="00183ADB" w:rsidTr="007B15EE">
        <w:tc>
          <w:tcPr>
            <w:tcW w:w="2943"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lastRenderedPageBreak/>
              <w:t>«У нас - новинки</w:t>
            </w:r>
            <w:proofErr w:type="gramStart"/>
            <w:r w:rsidRPr="00183ADB">
              <w:rPr>
                <w:rFonts w:ascii="Times New Roman" w:hAnsi="Times New Roman"/>
                <w:szCs w:val="24"/>
              </w:rPr>
              <w:t>!»</w:t>
            </w:r>
            <w:proofErr w:type="gramEnd"/>
          </w:p>
        </w:tc>
        <w:tc>
          <w:tcPr>
            <w:tcW w:w="241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День информации</w:t>
            </w:r>
          </w:p>
        </w:tc>
        <w:tc>
          <w:tcPr>
            <w:tcW w:w="1559"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26.02.2025</w:t>
            </w:r>
          </w:p>
        </w:tc>
        <w:tc>
          <w:tcPr>
            <w:tcW w:w="2694"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 «История</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нашего края»</w:t>
            </w:r>
          </w:p>
        </w:tc>
        <w:tc>
          <w:tcPr>
            <w:tcW w:w="241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День информации</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27.02.2025</w:t>
            </w:r>
          </w:p>
        </w:tc>
        <w:tc>
          <w:tcPr>
            <w:tcW w:w="2694"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«Осторожно мошенники</w:t>
            </w:r>
            <w:proofErr w:type="gramStart"/>
            <w:r w:rsidRPr="00183ADB">
              <w:rPr>
                <w:rFonts w:ascii="Times New Roman" w:hAnsi="Times New Roman"/>
                <w:szCs w:val="24"/>
              </w:rPr>
              <w:t>!»</w:t>
            </w:r>
            <w:proofErr w:type="gramEnd"/>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День информации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Россошанская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caps/>
                <w:szCs w:val="24"/>
                <w:lang w:val="ru-RU"/>
              </w:rPr>
              <w:t>«</w:t>
            </w:r>
            <w:r w:rsidRPr="00183ADB">
              <w:rPr>
                <w:rFonts w:ascii="Times New Roman" w:hAnsi="Times New Roman"/>
                <w:szCs w:val="24"/>
                <w:lang w:val="ru-RU"/>
              </w:rPr>
              <w:t>Есть имена и есть такие даты</w:t>
            </w:r>
            <w:r w:rsidRPr="00183ADB">
              <w:rPr>
                <w:rFonts w:ascii="Times New Roman" w:hAnsi="Times New Roman"/>
                <w:caps/>
                <w:szCs w:val="24"/>
                <w:lang w:val="ru-RU"/>
              </w:rPr>
              <w:t>…»</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День информации</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28.03.2025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jc w:val="both"/>
              <w:rPr>
                <w:rFonts w:eastAsia="Calibri"/>
              </w:rPr>
            </w:pPr>
            <w:r w:rsidRPr="00183ADB">
              <w:rPr>
                <w:rFonts w:eastAsia="Calibri"/>
              </w:rPr>
              <w:t>«Каким он парнем был»</w:t>
            </w:r>
          </w:p>
        </w:tc>
        <w:tc>
          <w:tcPr>
            <w:tcW w:w="2410" w:type="dxa"/>
          </w:tcPr>
          <w:p w:rsidR="007B15EE" w:rsidRPr="00183ADB" w:rsidRDefault="007B15EE" w:rsidP="007B15EE">
            <w:pPr>
              <w:jc w:val="both"/>
              <w:rPr>
                <w:rFonts w:eastAsia="Calibri"/>
              </w:rPr>
            </w:pPr>
            <w:r w:rsidRPr="00183ADB">
              <w:rPr>
                <w:rFonts w:eastAsia="Calibri"/>
              </w:rPr>
              <w:t>Информационный час</w:t>
            </w:r>
          </w:p>
        </w:tc>
        <w:tc>
          <w:tcPr>
            <w:tcW w:w="1559" w:type="dxa"/>
          </w:tcPr>
          <w:p w:rsidR="007B15EE" w:rsidRPr="00183ADB" w:rsidRDefault="007B15EE" w:rsidP="007B15EE">
            <w:pPr>
              <w:jc w:val="both"/>
              <w:rPr>
                <w:rFonts w:eastAsia="Calibri"/>
              </w:rPr>
            </w:pPr>
            <w:r w:rsidRPr="00183ADB">
              <w:rPr>
                <w:rFonts w:eastAsia="Calibri"/>
              </w:rPr>
              <w:t>12.04.2025</w:t>
            </w:r>
          </w:p>
        </w:tc>
        <w:tc>
          <w:tcPr>
            <w:tcW w:w="2694"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«Чернобыль – боль моей страны»</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Час  информации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26.04.2025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Нижнекалиновская с/б </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«Слава тебе, солдат»</w:t>
            </w:r>
          </w:p>
        </w:tc>
        <w:tc>
          <w:tcPr>
            <w:tcW w:w="241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День информации</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28.04.2025</w:t>
            </w:r>
          </w:p>
        </w:tc>
        <w:tc>
          <w:tcPr>
            <w:tcW w:w="2694"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«Поиск. Призвание. Профессия»</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День информации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15.06.2024</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Нижнекалиновская с/б </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«Библиотека выписывает»  </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День информации</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27.06.2025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jc w:val="both"/>
              <w:rPr>
                <w:rFonts w:eastAsia="Calibri"/>
              </w:rPr>
            </w:pPr>
            <w:r w:rsidRPr="00183ADB">
              <w:rPr>
                <w:rFonts w:eastAsia="Calibri"/>
              </w:rPr>
              <w:t>Все начинается с семьи</w:t>
            </w:r>
          </w:p>
        </w:tc>
        <w:tc>
          <w:tcPr>
            <w:tcW w:w="2410" w:type="dxa"/>
          </w:tcPr>
          <w:p w:rsidR="007B15EE" w:rsidRPr="00183ADB" w:rsidRDefault="007B15EE" w:rsidP="007B15EE">
            <w:pPr>
              <w:jc w:val="both"/>
              <w:rPr>
                <w:rFonts w:eastAsia="Calibri"/>
              </w:rPr>
            </w:pPr>
            <w:r w:rsidRPr="00183ADB">
              <w:rPr>
                <w:rFonts w:eastAsia="Calibri"/>
              </w:rPr>
              <w:t>Час информации</w:t>
            </w:r>
          </w:p>
        </w:tc>
        <w:tc>
          <w:tcPr>
            <w:tcW w:w="1559" w:type="dxa"/>
          </w:tcPr>
          <w:p w:rsidR="007B15EE" w:rsidRPr="00183ADB" w:rsidRDefault="007B15EE" w:rsidP="007B15EE">
            <w:pPr>
              <w:jc w:val="both"/>
              <w:rPr>
                <w:rFonts w:eastAsia="Calibri"/>
              </w:rPr>
            </w:pPr>
            <w:r w:rsidRPr="00183ADB">
              <w:rPr>
                <w:rFonts w:eastAsia="Calibri"/>
              </w:rPr>
              <w:t>07.07.2025</w:t>
            </w:r>
          </w:p>
        </w:tc>
        <w:tc>
          <w:tcPr>
            <w:tcW w:w="2694"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«Галерея книжных новинок»: смотри и читай!»</w:t>
            </w:r>
          </w:p>
          <w:p w:rsidR="007B15EE" w:rsidRPr="00183ADB" w:rsidRDefault="007B15EE" w:rsidP="007B15EE">
            <w:pPr>
              <w:pStyle w:val="af7"/>
              <w:rPr>
                <w:rFonts w:ascii="Times New Roman" w:hAnsi="Times New Roman"/>
                <w:szCs w:val="24"/>
                <w:lang w:val="ru-RU"/>
              </w:rPr>
            </w:pP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День информации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15.07.2025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Россошанская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«Флаг России – гордость наша»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Час информации</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20.08.2025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Нижнекалиновская с/б </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«Мир профессий»</w:t>
            </w:r>
          </w:p>
        </w:tc>
        <w:tc>
          <w:tcPr>
            <w:tcW w:w="241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День информации</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06.09.2025</w:t>
            </w:r>
          </w:p>
        </w:tc>
        <w:tc>
          <w:tcPr>
            <w:tcW w:w="2694"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eastAsia="ru-RU"/>
              </w:rPr>
            </w:pPr>
            <w:r w:rsidRPr="00183ADB">
              <w:rPr>
                <w:rFonts w:ascii="Times New Roman" w:hAnsi="Times New Roman"/>
                <w:szCs w:val="24"/>
                <w:lang w:val="ru-RU" w:eastAsia="ru-RU"/>
              </w:rPr>
              <w:t>«Через книгу – в мир природы»</w:t>
            </w:r>
          </w:p>
          <w:p w:rsidR="007B15EE" w:rsidRPr="00183ADB" w:rsidRDefault="007B15EE" w:rsidP="007B15EE">
            <w:pPr>
              <w:pStyle w:val="af7"/>
              <w:rPr>
                <w:rFonts w:ascii="Times New Roman" w:hAnsi="Times New Roman"/>
                <w:szCs w:val="24"/>
                <w:lang w:val="ru-RU"/>
              </w:rPr>
            </w:pP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День информации</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08.09.2025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jc w:val="both"/>
              <w:rPr>
                <w:rFonts w:eastAsia="Calibri"/>
              </w:rPr>
            </w:pPr>
            <w:r w:rsidRPr="00183ADB">
              <w:rPr>
                <w:rFonts w:eastAsia="Calibri"/>
              </w:rPr>
              <w:t>«Новинки в книжной корзинке»</w:t>
            </w:r>
          </w:p>
        </w:tc>
        <w:tc>
          <w:tcPr>
            <w:tcW w:w="2410" w:type="dxa"/>
          </w:tcPr>
          <w:p w:rsidR="007B15EE" w:rsidRPr="00183ADB" w:rsidRDefault="007B15EE" w:rsidP="007B15EE">
            <w:pPr>
              <w:jc w:val="both"/>
              <w:rPr>
                <w:rFonts w:eastAsia="Calibri"/>
              </w:rPr>
            </w:pPr>
            <w:r w:rsidRPr="00183ADB">
              <w:rPr>
                <w:rFonts w:eastAsia="Calibri"/>
              </w:rPr>
              <w:t>День информации</w:t>
            </w:r>
          </w:p>
        </w:tc>
        <w:tc>
          <w:tcPr>
            <w:tcW w:w="1559" w:type="dxa"/>
          </w:tcPr>
          <w:p w:rsidR="007B15EE" w:rsidRPr="00183ADB" w:rsidRDefault="007B15EE" w:rsidP="007B15EE">
            <w:pPr>
              <w:jc w:val="both"/>
              <w:rPr>
                <w:rFonts w:eastAsia="Calibri"/>
              </w:rPr>
            </w:pPr>
            <w:r w:rsidRPr="00183ADB">
              <w:rPr>
                <w:rFonts w:eastAsia="Calibri"/>
              </w:rPr>
              <w:t>09.09.2025</w:t>
            </w:r>
          </w:p>
        </w:tc>
        <w:tc>
          <w:tcPr>
            <w:tcW w:w="2694"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«Навстречу друг другу: диалог культур в библиотеке»</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День информации</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02.11.2025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«Когда пылал мой край в огне»</w:t>
            </w:r>
            <w:r w:rsidRPr="00183ADB">
              <w:rPr>
                <w:rFonts w:ascii="Times New Roman" w:hAnsi="Times New Roman"/>
                <w:szCs w:val="24"/>
                <w:lang w:val="ru-RU"/>
              </w:rPr>
              <w:tab/>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День информации</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20.12.2025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bl>
    <w:p w:rsidR="00507551" w:rsidRPr="00183ADB" w:rsidRDefault="00507551" w:rsidP="00507551">
      <w:pPr>
        <w:pStyle w:val="af7"/>
        <w:ind w:firstLine="567"/>
        <w:rPr>
          <w:rFonts w:ascii="Times New Roman" w:hAnsi="Times New Roman"/>
          <w:szCs w:val="24"/>
          <w:lang w:eastAsia="ru-RU"/>
        </w:rPr>
      </w:pPr>
    </w:p>
    <w:p w:rsidR="00507551" w:rsidRPr="00183ADB" w:rsidRDefault="00507551" w:rsidP="00507551">
      <w:pPr>
        <w:pStyle w:val="af7"/>
        <w:ind w:firstLine="567"/>
        <w:jc w:val="center"/>
        <w:rPr>
          <w:rFonts w:ascii="Times New Roman" w:hAnsi="Times New Roman"/>
          <w:b/>
          <w:szCs w:val="24"/>
          <w:lang w:eastAsia="ru-RU"/>
        </w:rPr>
      </w:pPr>
      <w:proofErr w:type="gramStart"/>
      <w:r w:rsidRPr="00183ADB">
        <w:rPr>
          <w:rFonts w:ascii="Times New Roman" w:hAnsi="Times New Roman"/>
          <w:b/>
          <w:szCs w:val="24"/>
          <w:lang w:eastAsia="ru-RU"/>
        </w:rPr>
        <w:t>обзоры</w:t>
      </w:r>
      <w:proofErr w:type="gramEnd"/>
      <w:r w:rsidRPr="00183ADB">
        <w:rPr>
          <w:rFonts w:ascii="Times New Roman" w:hAnsi="Times New Roman"/>
          <w:b/>
          <w:szCs w:val="24"/>
          <w:lang w:eastAsia="ru-RU"/>
        </w:rPr>
        <w:t>, беседы:</w:t>
      </w:r>
    </w:p>
    <w:p w:rsidR="00507551" w:rsidRPr="00183ADB" w:rsidRDefault="00507551" w:rsidP="00507551">
      <w:pPr>
        <w:pStyle w:val="af7"/>
        <w:ind w:firstLine="567"/>
        <w:rPr>
          <w:rFonts w:ascii="Times New Roman" w:hAnsi="Times New Roman"/>
          <w:b/>
          <w:szCs w:val="24"/>
          <w:lang w:eastAsia="ru-RU"/>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1559"/>
        <w:gridCol w:w="2694"/>
      </w:tblGrid>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Тема мероприятия</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Форма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Время проведения</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Ответственный</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«Песенное сердце России»</w:t>
            </w:r>
          </w:p>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125лет со дня рождения М. Исаковского</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16.01.2025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Классные классики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18.01.2025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 книжной памяти мгновения войны</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19.01.2025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«Прозой о блокаде Ленинграда»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Обзор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27.01.2025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Нижнекалиновская с/б</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 xml:space="preserve">«Смешное и грустное в творчестве Чехова» </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(165 лет со дня рождения)</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Обзор</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29.01.2025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«Вечный огонь Сталинграда»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02.02.2025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lastRenderedPageBreak/>
              <w:t>«Борис Пастернак: у времени в плену»</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07.02.2025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«Юные герои войны»</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hAnsi="Times New Roman"/>
                <w:szCs w:val="24"/>
              </w:rPr>
              <w:t>О</w:t>
            </w:r>
            <w:r w:rsidRPr="00183ADB">
              <w:rPr>
                <w:rFonts w:ascii="Times New Roman" w:eastAsia="Calibri" w:hAnsi="Times New Roman"/>
                <w:szCs w:val="24"/>
              </w:rPr>
              <w:t>бзор</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08.02.2025</w:t>
            </w:r>
          </w:p>
        </w:tc>
        <w:tc>
          <w:tcPr>
            <w:tcW w:w="2694"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«Писатели - юбиляры»</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обзор</w:t>
            </w:r>
          </w:p>
        </w:tc>
        <w:tc>
          <w:tcPr>
            <w:tcW w:w="1559" w:type="dxa"/>
          </w:tcPr>
          <w:p w:rsidR="007B15EE" w:rsidRPr="00154D34" w:rsidRDefault="007B15EE" w:rsidP="007B15EE">
            <w:pPr>
              <w:pStyle w:val="af7"/>
              <w:rPr>
                <w:rFonts w:ascii="Times New Roman" w:hAnsi="Times New Roman"/>
                <w:szCs w:val="24"/>
                <w:lang w:val="ru-RU"/>
              </w:rPr>
            </w:pPr>
            <w:r>
              <w:rPr>
                <w:rFonts w:ascii="Times New Roman" w:hAnsi="Times New Roman"/>
                <w:szCs w:val="24"/>
                <w:lang w:val="ru-RU"/>
              </w:rPr>
              <w:t>12.02.2025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Незатихающее эхо войны</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Патриотическая 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19.02.2025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lang w:eastAsia="ru-RU"/>
              </w:rPr>
              <w:t>«Все на русском языке»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lang w:eastAsia="ru-RU"/>
              </w:rPr>
              <w:t>24.02.2025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«Исповедь поколения» - к 105-летию Ф.А. Абрамова, Ю.М. Нагибина, И.Ф. Стаднюк</w:t>
            </w:r>
            <w:r w:rsidRPr="00183ADB">
              <w:rPr>
                <w:rFonts w:ascii="Times New Roman" w:hAnsi="Times New Roman"/>
                <w:szCs w:val="24"/>
                <w:lang w:val="ru-RU"/>
              </w:rPr>
              <w:tab/>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28.02.2025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«Очарование забытых книг»</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Я грамотный потребитель</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«Неделя детской книги»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«Неделя детской книги»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14.03.2025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«Книги - юбиляры»</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54D34" w:rsidRDefault="007B15EE" w:rsidP="007B15EE">
            <w:pPr>
              <w:pStyle w:val="af7"/>
              <w:rPr>
                <w:rFonts w:ascii="Times New Roman" w:hAnsi="Times New Roman"/>
                <w:szCs w:val="24"/>
                <w:lang w:val="ru-RU"/>
              </w:rPr>
            </w:pPr>
            <w:r>
              <w:rPr>
                <w:rFonts w:ascii="Times New Roman" w:hAnsi="Times New Roman"/>
                <w:szCs w:val="24"/>
                <w:lang w:val="ru-RU"/>
              </w:rPr>
              <w:t>15.03.2025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Неделя детской книги»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16.03.2025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w:t>
            </w:r>
            <w:r w:rsidRPr="00183ADB">
              <w:rPr>
                <w:rFonts w:ascii="Times New Roman" w:hAnsi="Times New Roman"/>
                <w:szCs w:val="24"/>
              </w:rPr>
              <w:t>Профессий много – выбери свою»</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Обзор  </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20.03.2025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 страницам любимых</w:t>
            </w:r>
          </w:p>
          <w:p w:rsidR="007B15EE" w:rsidRPr="00183ADB" w:rsidRDefault="007B15EE" w:rsidP="007B15EE">
            <w:pPr>
              <w:pStyle w:val="af7"/>
              <w:rPr>
                <w:rFonts w:ascii="Times New Roman" w:hAnsi="Times New Roman"/>
                <w:szCs w:val="24"/>
              </w:rPr>
            </w:pPr>
            <w:r w:rsidRPr="00183ADB">
              <w:rPr>
                <w:rFonts w:ascii="Times New Roman" w:hAnsi="Times New Roman"/>
                <w:szCs w:val="24"/>
              </w:rPr>
              <w:t>книг»</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24.03.2025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Нижнекалиновская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«Приглашаем улыбнуться»</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Обзор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05.04.2925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Сариново – Большинская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Космические легенды</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10.04.2025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«Дороги, которые мы выбираем»</w:t>
            </w:r>
          </w:p>
        </w:tc>
        <w:tc>
          <w:tcPr>
            <w:tcW w:w="2410"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Беседа по профориентации</w:t>
            </w:r>
          </w:p>
        </w:tc>
        <w:tc>
          <w:tcPr>
            <w:tcW w:w="1559" w:type="dxa"/>
          </w:tcPr>
          <w:p w:rsidR="007B15EE" w:rsidRPr="00154D34" w:rsidRDefault="007B15EE" w:rsidP="007B15EE">
            <w:pPr>
              <w:pStyle w:val="af7"/>
              <w:rPr>
                <w:rFonts w:ascii="Times New Roman" w:hAnsi="Times New Roman"/>
                <w:szCs w:val="24"/>
                <w:lang w:val="ru-RU"/>
              </w:rPr>
            </w:pPr>
            <w:r>
              <w:rPr>
                <w:rFonts w:ascii="Times New Roman" w:hAnsi="Times New Roman"/>
                <w:szCs w:val="24"/>
                <w:lang w:val="ru-RU"/>
              </w:rPr>
              <w:t>18.04.</w:t>
            </w:r>
            <w:r w:rsidRPr="00154D34">
              <w:rPr>
                <w:rFonts w:ascii="Times New Roman" w:hAnsi="Times New Roman"/>
                <w:szCs w:val="24"/>
                <w:lang w:val="ru-RU"/>
              </w:rPr>
              <w:t>2025</w:t>
            </w:r>
          </w:p>
        </w:tc>
        <w:tc>
          <w:tcPr>
            <w:tcW w:w="2694"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Подтелковская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«День экологии»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23.04.2025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«Великая Отечественная война в произведениях Шолохова»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23.04.2025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Верхнесвечниковская</w:t>
            </w:r>
          </w:p>
          <w:p w:rsidR="007B15EE" w:rsidRPr="00183ADB" w:rsidRDefault="007B15EE" w:rsidP="007B15EE">
            <w:pPr>
              <w:pStyle w:val="af7"/>
              <w:rPr>
                <w:rFonts w:ascii="Times New Roman" w:hAnsi="Times New Roman"/>
                <w:szCs w:val="24"/>
              </w:rPr>
            </w:pPr>
            <w:r w:rsidRPr="00183ADB">
              <w:rPr>
                <w:rFonts w:ascii="Times New Roman" w:hAnsi="Times New Roman"/>
                <w:szCs w:val="24"/>
              </w:rPr>
              <w:t>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«Книги о войне»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Обзор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02.05.2025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Киевская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«Семейные истории со всего света» (к</w:t>
            </w:r>
          </w:p>
          <w:p w:rsidR="007B15EE" w:rsidRPr="00183ADB" w:rsidRDefault="007B15EE" w:rsidP="007B15EE">
            <w:pPr>
              <w:pStyle w:val="af7"/>
              <w:rPr>
                <w:rFonts w:ascii="Times New Roman" w:hAnsi="Times New Roman"/>
                <w:szCs w:val="24"/>
              </w:rPr>
            </w:pPr>
            <w:r w:rsidRPr="00183ADB">
              <w:rPr>
                <w:rFonts w:ascii="Times New Roman" w:hAnsi="Times New Roman"/>
                <w:szCs w:val="24"/>
              </w:rPr>
              <w:t>Международному дню семьи)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Обзор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15.05.2025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Сариново – Большинская с/б                                                                                                                                                                                                                                                                                                                                                                                                          </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«Новые книги - новое чтение»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20.05.2025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Киевская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«Сын Дона»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25.05.2025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«Брось сигарету - возьми книгу»</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30.05.2025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Киевская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«М.А.Шолохов - наша гордость»</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31.05.2025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«ЗОЖ»</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09.06.2025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«Светла от берез Россия</w:t>
            </w:r>
            <w:r w:rsidRPr="00183ADB">
              <w:rPr>
                <w:rFonts w:ascii="Times New Roman" w:hAnsi="Times New Roman"/>
                <w:i/>
                <w:szCs w:val="24"/>
              </w:rPr>
              <w:t>»</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pStyle w:val="af7"/>
              <w:rPr>
                <w:rFonts w:ascii="Times New Roman" w:hAnsi="Times New Roman"/>
                <w:b/>
                <w:i/>
                <w:szCs w:val="24"/>
              </w:rPr>
            </w:pPr>
            <w:r w:rsidRPr="00183ADB">
              <w:rPr>
                <w:rStyle w:val="aff3"/>
                <w:rFonts w:ascii="Times New Roman" w:hAnsi="Times New Roman"/>
                <w:b w:val="0"/>
                <w:i w:val="0"/>
                <w:color w:val="auto"/>
                <w:szCs w:val="24"/>
              </w:rPr>
              <w:t>Становится историей война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22.06.2025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«Наркотик:</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территория тревоги»</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Беседа-предупреждение</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26.06.2025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lastRenderedPageBreak/>
              <w:t>«Как защитится от финансовых мошенников»</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26.06.2025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highlight w:val="white"/>
              </w:rPr>
              <w:t xml:space="preserve">«Кто такие казаки» </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highlight w:val="white"/>
              </w:rPr>
              <w:t xml:space="preserve">Беседа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22.06.2025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Нижнекалиновская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«Могу ли я употреблять наркотики?»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26.06.2025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w:t>
            </w:r>
            <w:proofErr w:type="gramStart"/>
            <w:r w:rsidRPr="00183ADB">
              <w:rPr>
                <w:rFonts w:ascii="Times New Roman" w:hAnsi="Times New Roman"/>
                <w:szCs w:val="24"/>
                <w:lang w:val="ru-RU"/>
              </w:rPr>
              <w:t>Забавное</w:t>
            </w:r>
            <w:proofErr w:type="gramEnd"/>
            <w:r w:rsidRPr="00183ADB">
              <w:rPr>
                <w:rFonts w:ascii="Times New Roman" w:hAnsi="Times New Roman"/>
                <w:szCs w:val="24"/>
                <w:lang w:val="ru-RU"/>
              </w:rPr>
              <w:t xml:space="preserve"> и любопытное в книгах М. Зощенко»</w:t>
            </w:r>
            <w:r w:rsidRPr="00183ADB">
              <w:rPr>
                <w:rFonts w:ascii="Times New Roman" w:hAnsi="Times New Roman"/>
                <w:szCs w:val="24"/>
                <w:lang w:val="ru-RU"/>
              </w:rPr>
              <w:tab/>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03.07.2025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«Что я знаю об инвестициях».</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20.07.2025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«Обычаи и обряды разных народов».</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 - 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19.07.20</w:t>
            </w:r>
            <w:r>
              <w:rPr>
                <w:rFonts w:ascii="Times New Roman" w:hAnsi="Times New Roman"/>
                <w:szCs w:val="24"/>
                <w:lang w:val="ru-RU"/>
              </w:rPr>
              <w:t>2</w:t>
            </w:r>
            <w:r w:rsidRPr="00183ADB">
              <w:rPr>
                <w:rFonts w:ascii="Times New Roman" w:hAnsi="Times New Roman"/>
                <w:szCs w:val="24"/>
              </w:rPr>
              <w:t>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Сариново – Большинская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«Что такое дружба:</w:t>
            </w:r>
          </w:p>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лучшие</w:t>
            </w:r>
          </w:p>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примеры в литературе»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30.07.2025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Сариново – Большинская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shd w:val="clear" w:color="auto" w:fill="FFFFFF"/>
                <w:lang w:val="ru-RU"/>
              </w:rPr>
            </w:pPr>
            <w:r w:rsidRPr="00183ADB">
              <w:rPr>
                <w:rFonts w:ascii="Times New Roman" w:hAnsi="Times New Roman"/>
                <w:szCs w:val="24"/>
                <w:lang w:val="ru-RU"/>
              </w:rPr>
              <w:t>«</w:t>
            </w:r>
            <w:proofErr w:type="gramStart"/>
            <w:r w:rsidRPr="00183ADB">
              <w:rPr>
                <w:rFonts w:ascii="Times New Roman" w:hAnsi="Times New Roman"/>
                <w:szCs w:val="24"/>
                <w:lang w:val="ru-RU"/>
              </w:rPr>
              <w:t>Финансовая</w:t>
            </w:r>
            <w:proofErr w:type="gramEnd"/>
            <w:r w:rsidRPr="00183ADB">
              <w:rPr>
                <w:rFonts w:ascii="Times New Roman" w:hAnsi="Times New Roman"/>
                <w:szCs w:val="24"/>
                <w:lang w:val="ru-RU"/>
              </w:rPr>
              <w:t xml:space="preserve"> грамотность и интернет-мошенничество»-</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01.08.2025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«История волшебства Д.К. Роулинг»</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Обзор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05.08.2025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Нижнекалиновская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«Твори здоровье сам»  </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18.08.2025</w:t>
            </w:r>
          </w:p>
          <w:p w:rsidR="007B15EE" w:rsidRPr="00183ADB" w:rsidRDefault="007B15EE" w:rsidP="007B15EE">
            <w:pPr>
              <w:pStyle w:val="af7"/>
              <w:rPr>
                <w:rFonts w:ascii="Times New Roman" w:hAnsi="Times New Roman"/>
                <w:szCs w:val="24"/>
              </w:rPr>
            </w:pP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«Литературный хит-парад произведений писателей-юбиляров»</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25.08.2025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«Смерть без лица» (Беслану посвящается)</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Беседа </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03.09.2025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lang w:val="ru-RU"/>
              </w:rPr>
              <w:t xml:space="preserve">«Я бродяга и страстно люблю жизнь» - к 155 летию </w:t>
            </w:r>
            <w:r w:rsidRPr="00183ADB">
              <w:rPr>
                <w:rFonts w:ascii="Times New Roman" w:hAnsi="Times New Roman"/>
                <w:szCs w:val="24"/>
              </w:rPr>
              <w:t>А.И. Куприна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07.09.2025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 коррупции вслух»</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07.09.2025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«Наше будущее»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p>
        </w:tc>
        <w:tc>
          <w:tcPr>
            <w:tcW w:w="2410" w:type="dxa"/>
          </w:tcPr>
          <w:p w:rsidR="007B15EE" w:rsidRPr="00183ADB" w:rsidRDefault="007B15EE" w:rsidP="007B15EE">
            <w:pPr>
              <w:pStyle w:val="af7"/>
              <w:rPr>
                <w:rFonts w:ascii="Times New Roman" w:hAnsi="Times New Roman"/>
                <w:szCs w:val="24"/>
              </w:rPr>
            </w:pPr>
          </w:p>
        </w:tc>
        <w:tc>
          <w:tcPr>
            <w:tcW w:w="1559" w:type="dxa"/>
          </w:tcPr>
          <w:p w:rsidR="007B15EE" w:rsidRPr="00183ADB" w:rsidRDefault="007B15EE" w:rsidP="007B15EE">
            <w:pPr>
              <w:pStyle w:val="af7"/>
              <w:rPr>
                <w:rFonts w:ascii="Times New Roman" w:hAnsi="Times New Roman"/>
                <w:szCs w:val="24"/>
              </w:rPr>
            </w:pPr>
          </w:p>
        </w:tc>
        <w:tc>
          <w:tcPr>
            <w:tcW w:w="2694" w:type="dxa"/>
          </w:tcPr>
          <w:p w:rsidR="007B15EE" w:rsidRPr="00183ADB" w:rsidRDefault="007B15EE" w:rsidP="007B15EE">
            <w:pPr>
              <w:pStyle w:val="af7"/>
              <w:rPr>
                <w:rFonts w:ascii="Times New Roman" w:hAnsi="Times New Roman"/>
                <w:szCs w:val="24"/>
              </w:rPr>
            </w:pP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«Классики – это вечные современники»</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15.09.2025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«Эти удивительные комнатные растения»</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«Этикет – в Интернет»</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29.09.2025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Сариново – Большинская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«Без России не было б меня» (130 лет со дня рождения С. Есенин)</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03.10.2025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«Без России не было меня (Есенин)»</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54D34" w:rsidRDefault="007B15EE" w:rsidP="007B15EE">
            <w:pPr>
              <w:pStyle w:val="af7"/>
              <w:rPr>
                <w:rFonts w:ascii="Times New Roman" w:hAnsi="Times New Roman"/>
                <w:szCs w:val="24"/>
                <w:lang w:val="ru-RU"/>
              </w:rPr>
            </w:pPr>
            <w:r>
              <w:rPr>
                <w:rFonts w:ascii="Times New Roman" w:hAnsi="Times New Roman"/>
                <w:szCs w:val="24"/>
                <w:lang w:val="ru-RU"/>
              </w:rPr>
              <w:t>0</w:t>
            </w:r>
            <w:r w:rsidRPr="00154D34">
              <w:rPr>
                <w:rFonts w:ascii="Times New Roman" w:hAnsi="Times New Roman"/>
                <w:szCs w:val="24"/>
                <w:lang w:val="ru-RU"/>
              </w:rPr>
              <w:t>3</w:t>
            </w:r>
            <w:r>
              <w:rPr>
                <w:rFonts w:ascii="Times New Roman" w:hAnsi="Times New Roman"/>
                <w:szCs w:val="24"/>
                <w:lang w:val="ru-RU"/>
              </w:rPr>
              <w:t>.10.</w:t>
            </w:r>
            <w:r w:rsidRPr="00154D34">
              <w:rPr>
                <w:rFonts w:ascii="Times New Roman" w:hAnsi="Times New Roman"/>
                <w:szCs w:val="24"/>
                <w:lang w:val="ru-RU"/>
              </w:rPr>
              <w:t>2025</w:t>
            </w:r>
          </w:p>
        </w:tc>
        <w:tc>
          <w:tcPr>
            <w:tcW w:w="2694"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Подтелковская с/б</w:t>
            </w:r>
          </w:p>
        </w:tc>
      </w:tr>
      <w:tr w:rsidR="007B15EE" w:rsidRPr="00183ADB" w:rsidTr="007B15EE">
        <w:tc>
          <w:tcPr>
            <w:tcW w:w="2943" w:type="dxa"/>
          </w:tcPr>
          <w:p w:rsidR="007B15EE" w:rsidRPr="00800848" w:rsidRDefault="007B15EE" w:rsidP="007B15EE">
            <w:pPr>
              <w:pStyle w:val="af7"/>
              <w:rPr>
                <w:rFonts w:ascii="Times New Roman" w:hAnsi="Times New Roman"/>
                <w:szCs w:val="24"/>
                <w:lang w:val="ru-RU"/>
              </w:rPr>
            </w:pPr>
            <w:r>
              <w:rPr>
                <w:rFonts w:ascii="Times New Roman" w:hAnsi="Times New Roman"/>
                <w:szCs w:val="24"/>
              </w:rPr>
              <w:t>«Авторитет отца»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19.10.2025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«Любовь к Отечеству сквозь таинство страниц»</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02.11.2025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«История России в детской литературе»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02.11.2025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Сариново – Большинская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«День народного единства»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03.11.2025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lastRenderedPageBreak/>
              <w:t>«О деревне с любовью»</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Обзор</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01.12.2025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943"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«Солнце светит всем одинаково»</w:t>
            </w:r>
          </w:p>
        </w:tc>
        <w:tc>
          <w:tcPr>
            <w:tcW w:w="2410"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Беседа</w:t>
            </w:r>
          </w:p>
        </w:tc>
        <w:tc>
          <w:tcPr>
            <w:tcW w:w="1559" w:type="dxa"/>
          </w:tcPr>
          <w:p w:rsidR="007B15EE" w:rsidRPr="00154D34" w:rsidRDefault="007B15EE" w:rsidP="007B15EE">
            <w:pPr>
              <w:pStyle w:val="af7"/>
              <w:rPr>
                <w:rFonts w:ascii="Times New Roman" w:hAnsi="Times New Roman"/>
                <w:szCs w:val="24"/>
                <w:lang w:val="ru-RU"/>
              </w:rPr>
            </w:pPr>
            <w:r>
              <w:rPr>
                <w:rFonts w:ascii="Times New Roman" w:hAnsi="Times New Roman"/>
                <w:szCs w:val="24"/>
                <w:lang w:val="ru-RU"/>
              </w:rPr>
              <w:t>0</w:t>
            </w:r>
            <w:r w:rsidRPr="00154D34">
              <w:rPr>
                <w:rFonts w:ascii="Times New Roman" w:hAnsi="Times New Roman"/>
                <w:szCs w:val="24"/>
                <w:lang w:val="ru-RU"/>
              </w:rPr>
              <w:t>3</w:t>
            </w:r>
            <w:r>
              <w:rPr>
                <w:rFonts w:ascii="Times New Roman" w:hAnsi="Times New Roman"/>
                <w:szCs w:val="24"/>
                <w:lang w:val="ru-RU"/>
              </w:rPr>
              <w:t>.12.</w:t>
            </w:r>
            <w:r w:rsidRPr="00154D34">
              <w:rPr>
                <w:rFonts w:ascii="Times New Roman" w:hAnsi="Times New Roman"/>
                <w:szCs w:val="24"/>
                <w:lang w:val="ru-RU"/>
              </w:rPr>
              <w:t>2025</w:t>
            </w:r>
          </w:p>
        </w:tc>
        <w:tc>
          <w:tcPr>
            <w:tcW w:w="2694" w:type="dxa"/>
          </w:tcPr>
          <w:p w:rsidR="007B15EE" w:rsidRPr="00154D34" w:rsidRDefault="007B15EE" w:rsidP="007B15EE">
            <w:pPr>
              <w:pStyle w:val="af7"/>
              <w:rPr>
                <w:rFonts w:ascii="Times New Roman" w:hAnsi="Times New Roman"/>
                <w:szCs w:val="24"/>
                <w:lang w:val="ru-RU"/>
              </w:rPr>
            </w:pPr>
            <w:r w:rsidRPr="00154D34">
              <w:rPr>
                <w:rFonts w:ascii="Times New Roman" w:hAnsi="Times New Roman"/>
                <w:szCs w:val="24"/>
                <w:lang w:val="ru-RU"/>
              </w:rPr>
              <w:t>Подтелковская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«Я люблю тебя жизнь» </w:t>
            </w:r>
            <w:r w:rsidRPr="00183ADB">
              <w:rPr>
                <w:rFonts w:ascii="Times New Roman" w:hAnsi="Times New Roman"/>
                <w:szCs w:val="24"/>
              </w:rPr>
              <w:tab/>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10.12.2025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Нижнекалиновская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«Конституция со мной»</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12.12.2025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«Конституция – паспорт государства</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12.12.2025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Талловеровская с/б</w:t>
            </w:r>
          </w:p>
        </w:tc>
      </w:tr>
      <w:tr w:rsidR="007B15EE" w:rsidRPr="00183ADB" w:rsidTr="007B15EE">
        <w:tc>
          <w:tcPr>
            <w:tcW w:w="294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Все вправе знать о праве</w:t>
            </w:r>
          </w:p>
        </w:tc>
        <w:tc>
          <w:tcPr>
            <w:tcW w:w="2410"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Беседа</w:t>
            </w:r>
          </w:p>
        </w:tc>
        <w:tc>
          <w:tcPr>
            <w:tcW w:w="1559"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12.12.2025</w:t>
            </w:r>
          </w:p>
        </w:tc>
        <w:tc>
          <w:tcPr>
            <w:tcW w:w="2694"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94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«Снежная нежная сказка зимы»</w:t>
            </w:r>
          </w:p>
        </w:tc>
        <w:tc>
          <w:tcPr>
            <w:tcW w:w="2410"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Выставка - обзор</w:t>
            </w:r>
          </w:p>
        </w:tc>
        <w:tc>
          <w:tcPr>
            <w:tcW w:w="1559"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19.12.2025</w:t>
            </w:r>
          </w:p>
        </w:tc>
        <w:tc>
          <w:tcPr>
            <w:tcW w:w="2694"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bl>
    <w:p w:rsidR="00507551" w:rsidRPr="00183ADB" w:rsidRDefault="00507551" w:rsidP="00507551">
      <w:pPr>
        <w:pStyle w:val="af7"/>
        <w:ind w:firstLine="567"/>
        <w:rPr>
          <w:rFonts w:ascii="Times New Roman" w:hAnsi="Times New Roman"/>
          <w:szCs w:val="24"/>
          <w:u w:val="single"/>
        </w:rPr>
      </w:pPr>
    </w:p>
    <w:p w:rsidR="00507551" w:rsidRPr="00183ADB" w:rsidRDefault="00507551" w:rsidP="00507551">
      <w:pPr>
        <w:pStyle w:val="af7"/>
        <w:ind w:firstLine="567"/>
        <w:jc w:val="center"/>
        <w:rPr>
          <w:rFonts w:ascii="Times New Roman" w:hAnsi="Times New Roman"/>
          <w:b/>
          <w:szCs w:val="24"/>
          <w:lang w:eastAsia="ru-RU"/>
        </w:rPr>
      </w:pPr>
      <w:proofErr w:type="gramStart"/>
      <w:r w:rsidRPr="00183ADB">
        <w:rPr>
          <w:rFonts w:ascii="Times New Roman" w:hAnsi="Times New Roman"/>
          <w:b/>
          <w:szCs w:val="24"/>
          <w:lang w:eastAsia="ru-RU"/>
        </w:rPr>
        <w:t>библиотечные</w:t>
      </w:r>
      <w:proofErr w:type="gramEnd"/>
      <w:r w:rsidRPr="00183ADB">
        <w:rPr>
          <w:rFonts w:ascii="Times New Roman" w:hAnsi="Times New Roman"/>
          <w:b/>
          <w:szCs w:val="24"/>
          <w:lang w:eastAsia="ru-RU"/>
        </w:rPr>
        <w:t xml:space="preserve"> уроки, экскурсии:</w:t>
      </w:r>
    </w:p>
    <w:p w:rsidR="00507551" w:rsidRPr="00183ADB" w:rsidRDefault="00507551" w:rsidP="00507551">
      <w:pPr>
        <w:pStyle w:val="af7"/>
        <w:ind w:firstLine="567"/>
        <w:rPr>
          <w:rFonts w:ascii="Times New Roman" w:hAnsi="Times New Roman"/>
          <w:szCs w:val="24"/>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2249"/>
        <w:gridCol w:w="1477"/>
        <w:gridCol w:w="1557"/>
        <w:gridCol w:w="2452"/>
      </w:tblGrid>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Название  мероприятия</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Форма проведения</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Время проведения</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Категория</w:t>
            </w:r>
          </w:p>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участников</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 xml:space="preserve">Исполнитель </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eastAsia="ru-RU"/>
              </w:rPr>
              <w:t>«Героев нужно помнить» - 100 лет В. Черевичкину</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10.01.2025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Вяжинская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eastAsia="Calibri" w:hAnsi="Times New Roman"/>
                <w:szCs w:val="24"/>
              </w:rPr>
            </w:pPr>
            <w:r w:rsidRPr="00136A55">
              <w:rPr>
                <w:rFonts w:ascii="Times New Roman" w:eastAsia="Calibri" w:hAnsi="Times New Roman"/>
                <w:szCs w:val="24"/>
                <w:lang w:val="ru-RU"/>
              </w:rPr>
              <w:t>Правила поведения в б</w:t>
            </w:r>
            <w:r w:rsidRPr="00183ADB">
              <w:rPr>
                <w:rFonts w:ascii="Times New Roman" w:eastAsia="Calibri" w:hAnsi="Times New Roman"/>
                <w:szCs w:val="24"/>
              </w:rPr>
              <w:t>иблиотеке</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eastAsia="Calibri" w:hAnsi="Times New Roman"/>
                <w:szCs w:val="24"/>
              </w:rPr>
            </w:pPr>
            <w:r>
              <w:rPr>
                <w:rFonts w:ascii="Times New Roman" w:hAnsi="Times New Roman"/>
                <w:szCs w:val="24"/>
                <w:lang w:val="ru-RU"/>
              </w:rPr>
              <w:t>15.01.</w:t>
            </w:r>
            <w:r w:rsidRPr="00183ADB">
              <w:rPr>
                <w:rFonts w:ascii="Times New Roman" w:hAnsi="Times New Roman"/>
                <w:szCs w:val="24"/>
              </w:rPr>
              <w:t>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eastAsia="Calibri" w:hAnsi="Times New Roman"/>
                <w:szCs w:val="24"/>
              </w:rPr>
            </w:pPr>
            <w:r w:rsidRPr="00183ADB">
              <w:rPr>
                <w:rFonts w:ascii="Times New Roman" w:hAnsi="Times New Roman"/>
                <w:szCs w:val="24"/>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w:t>
            </w:r>
          </w:p>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«Знакомство с библиотекой»</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19.01.2025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lang w:eastAsia="ru-RU"/>
              </w:rPr>
              <w:t>Верхнемакеевская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eastAsia="ru-RU"/>
              </w:rPr>
              <w:t>Мир книг таинственный и мудрый</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26.02.2025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eastAsia="Calibri" w:hAnsi="Times New Roman"/>
                <w:szCs w:val="24"/>
              </w:rPr>
              <w:t>Первомайская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«Библиотека без границ»</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Экскурсия</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15.03.2025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Киевская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«Здоровый образ жизни»</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21.03.2025</w:t>
            </w:r>
          </w:p>
        </w:tc>
        <w:tc>
          <w:tcPr>
            <w:tcW w:w="1557"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Молодежь</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Подтелковская с/б</w:t>
            </w:r>
          </w:p>
        </w:tc>
      </w:tr>
      <w:tr w:rsidR="007B15EE" w:rsidRPr="00183ADB" w:rsidTr="007B15EE">
        <w:trPr>
          <w:trHeight w:val="283"/>
        </w:trPr>
        <w:tc>
          <w:tcPr>
            <w:tcW w:w="2188"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 xml:space="preserve"> «Путешествие по книжным полкам» </w:t>
            </w:r>
          </w:p>
        </w:tc>
        <w:tc>
          <w:tcPr>
            <w:tcW w:w="2249"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24.03.2025</w:t>
            </w:r>
          </w:p>
        </w:tc>
        <w:tc>
          <w:tcPr>
            <w:tcW w:w="1557"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lang w:eastAsia="ru-RU"/>
              </w:rPr>
              <w:t>Верхнемакеевская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rPr>
              <w:t>«Как правильно обращаться с книгой»</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25.03.2025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rPr>
              <w:t>Индустриальная с/б</w:t>
            </w:r>
          </w:p>
        </w:tc>
      </w:tr>
      <w:tr w:rsidR="007B15EE" w:rsidRPr="00183ADB" w:rsidTr="007B15EE">
        <w:trPr>
          <w:trHeight w:val="283"/>
        </w:trPr>
        <w:tc>
          <w:tcPr>
            <w:tcW w:w="2188"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«Словари наши друзья»-</w:t>
            </w:r>
          </w:p>
        </w:tc>
        <w:tc>
          <w:tcPr>
            <w:tcW w:w="2249"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Библиотечный урок</w:t>
            </w:r>
          </w:p>
        </w:tc>
        <w:tc>
          <w:tcPr>
            <w:tcW w:w="1477"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27.03.2025</w:t>
            </w:r>
          </w:p>
        </w:tc>
        <w:tc>
          <w:tcPr>
            <w:tcW w:w="1557"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eastAsia="ru-RU"/>
              </w:rPr>
              <w:t>«Книга в моей жизни - что она значит?»</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16.05.2025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rPr>
              <w:t>Индустриальная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 xml:space="preserve">«Библиотеки древние и современные» </w:t>
            </w:r>
          </w:p>
          <w:p w:rsidR="007B15EE" w:rsidRPr="00183ADB" w:rsidRDefault="007B15EE" w:rsidP="007B15EE">
            <w:pPr>
              <w:pStyle w:val="af7"/>
              <w:jc w:val="both"/>
              <w:rPr>
                <w:rFonts w:ascii="Times New Roman" w:hAnsi="Times New Roman"/>
                <w:szCs w:val="24"/>
                <w:lang w:eastAsia="ru-RU"/>
              </w:rPr>
            </w:pP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24.05.2025</w:t>
            </w:r>
          </w:p>
        </w:tc>
        <w:tc>
          <w:tcPr>
            <w:tcW w:w="1557"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eastAsia="Calibri" w:hAnsi="Times New Roman"/>
                <w:szCs w:val="24"/>
              </w:rPr>
              <w:t>Сариново – Большинская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eastAsia="Calibri" w:hAnsi="Times New Roman"/>
                <w:szCs w:val="24"/>
                <w:lang w:val="ru-RU"/>
              </w:rPr>
            </w:pPr>
            <w:r w:rsidRPr="00136A55">
              <w:rPr>
                <w:rFonts w:ascii="Times New Roman" w:eastAsia="Calibri" w:hAnsi="Times New Roman"/>
                <w:szCs w:val="24"/>
                <w:lang w:val="ru-RU"/>
              </w:rPr>
              <w:t>Здравствуй, библиотека!</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eastAsia="Calibri" w:hAnsi="Times New Roman"/>
                <w:szCs w:val="24"/>
                <w:lang w:val="ru-RU"/>
              </w:rPr>
            </w:pPr>
            <w:r w:rsidRPr="00136A55">
              <w:rPr>
                <w:rFonts w:ascii="Times New Roman" w:eastAsia="Calibri" w:hAnsi="Times New Roman"/>
                <w:szCs w:val="24"/>
                <w:lang w:val="ru-RU"/>
              </w:rPr>
              <w:t>Экскурсия</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eastAsia="Calibri" w:hAnsi="Times New Roman"/>
                <w:szCs w:val="24"/>
                <w:lang w:val="ru-RU"/>
              </w:rPr>
            </w:pPr>
            <w:r>
              <w:rPr>
                <w:rFonts w:ascii="Times New Roman" w:hAnsi="Times New Roman"/>
                <w:szCs w:val="24"/>
                <w:lang w:val="ru-RU"/>
              </w:rPr>
              <w:t>02.06.</w:t>
            </w:r>
            <w:r w:rsidRPr="00136A55">
              <w:rPr>
                <w:rFonts w:ascii="Times New Roman" w:hAnsi="Times New Roman"/>
                <w:szCs w:val="24"/>
                <w:lang w:val="ru-RU"/>
              </w:rPr>
              <w:t>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eastAsia="Calibri" w:hAnsi="Times New Roman"/>
                <w:szCs w:val="24"/>
                <w:lang w:val="ru-RU"/>
              </w:rPr>
            </w:pPr>
            <w:r w:rsidRPr="00136A55">
              <w:rPr>
                <w:rFonts w:ascii="Times New Roman" w:hAnsi="Times New Roman"/>
                <w:szCs w:val="24"/>
                <w:lang w:val="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eastAsia="Calibri" w:hAnsi="Times New Roman"/>
                <w:szCs w:val="24"/>
                <w:lang w:val="ru-RU"/>
              </w:rPr>
            </w:pPr>
            <w:r w:rsidRPr="00136A55">
              <w:rPr>
                <w:rFonts w:ascii="Times New Roman" w:eastAsia="Calibri" w:hAnsi="Times New Roman"/>
                <w:szCs w:val="24"/>
                <w:lang w:val="ru-RU"/>
              </w:rPr>
              <w:t>Верхнесвечниковская</w:t>
            </w:r>
          </w:p>
          <w:p w:rsidR="007B15EE" w:rsidRPr="00136A55" w:rsidRDefault="007B15EE" w:rsidP="007B15EE">
            <w:pPr>
              <w:pStyle w:val="af7"/>
              <w:jc w:val="both"/>
              <w:rPr>
                <w:rFonts w:ascii="Times New Roman" w:eastAsia="Calibri" w:hAnsi="Times New Roman"/>
                <w:szCs w:val="24"/>
                <w:lang w:val="ru-RU"/>
              </w:rPr>
            </w:pPr>
            <w:r w:rsidRPr="00136A55">
              <w:rPr>
                <w:rFonts w:ascii="Times New Roman" w:eastAsia="Calibri" w:hAnsi="Times New Roman"/>
                <w:szCs w:val="24"/>
                <w:lang w:val="ru-RU"/>
              </w:rPr>
              <w:t>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«Здесь моя Родина»</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Экскурсия по поселку</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07.06.2025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rPr>
              <w:t>Индустриальная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«Лучшее место в поселке»</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Экскурсия в библиотеку</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23.06.2025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rPr>
              <w:t>Индустриальная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lastRenderedPageBreak/>
              <w:t>«Твои</w:t>
            </w:r>
          </w:p>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первые энциклопедии»</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01.07.2025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ЦДБ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«Познакомься с библиотекой</w:t>
            </w:r>
            <w:proofErr w:type="gramStart"/>
            <w:r w:rsidRPr="00183ADB">
              <w:rPr>
                <w:rFonts w:ascii="Times New Roman" w:hAnsi="Times New Roman"/>
                <w:szCs w:val="24"/>
                <w:lang w:eastAsia="ru-RU"/>
              </w:rPr>
              <w:t>!»</w:t>
            </w:r>
            <w:proofErr w:type="gramEnd"/>
            <w:r w:rsidRPr="00183ADB">
              <w:rPr>
                <w:rFonts w:ascii="Times New Roman" w:hAnsi="Times New Roman"/>
                <w:szCs w:val="24"/>
                <w:lang w:eastAsia="ru-RU"/>
              </w:rPr>
              <w:t xml:space="preserve"> </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07.09.2025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Киевская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«Ищем самую нужную»</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11.09.2025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rPr>
              <w:t xml:space="preserve"> </w:t>
            </w:r>
            <w:r w:rsidRPr="00183ADB">
              <w:rPr>
                <w:rFonts w:ascii="Times New Roman" w:hAnsi="Times New Roman"/>
                <w:szCs w:val="24"/>
                <w:lang w:val="ru-RU" w:eastAsia="ru-RU"/>
              </w:rPr>
              <w:t>«Русской речи государь, по прозвищу СЛОВАРЬ»  ко Дню словарей и энциклопедий</w:t>
            </w:r>
          </w:p>
          <w:p w:rsidR="007B15EE" w:rsidRPr="00183ADB" w:rsidRDefault="007B15EE" w:rsidP="007B15EE">
            <w:pPr>
              <w:pStyle w:val="af7"/>
              <w:jc w:val="both"/>
              <w:rPr>
                <w:rFonts w:ascii="Times New Roman" w:hAnsi="Times New Roman"/>
                <w:szCs w:val="24"/>
                <w:lang w:val="ru-RU" w:eastAsia="ru-RU"/>
              </w:rPr>
            </w:pP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11.09.2025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lang w:eastAsia="ru-RU"/>
              </w:rPr>
              <w:t>Верхнемакеевская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«Книга в моей жизни -  что она  значит»</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Экскурсия</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15.09.2025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Подтелковская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u w:val="single"/>
              </w:rPr>
            </w:pPr>
            <w:r w:rsidRPr="00183ADB">
              <w:rPr>
                <w:rFonts w:ascii="Times New Roman" w:hAnsi="Times New Roman"/>
                <w:szCs w:val="24"/>
              </w:rPr>
              <w:t>«Библиотека без границ»</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Экскурсия, дней открытых дверей</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18.09.2025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 класс</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ЦДБ</w:t>
            </w:r>
          </w:p>
        </w:tc>
      </w:tr>
      <w:tr w:rsidR="007B15EE" w:rsidRPr="00183ADB" w:rsidTr="007B15EE">
        <w:trPr>
          <w:trHeight w:val="283"/>
        </w:trPr>
        <w:tc>
          <w:tcPr>
            <w:tcW w:w="2188" w:type="dxa"/>
            <w:shd w:val="clear" w:color="auto" w:fill="FFFFFF" w:themeFill="background1"/>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«Сила и красота родного языка»</w:t>
            </w:r>
          </w:p>
        </w:tc>
        <w:tc>
          <w:tcPr>
            <w:tcW w:w="2249"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Библиотечный урок</w:t>
            </w:r>
          </w:p>
        </w:tc>
        <w:tc>
          <w:tcPr>
            <w:tcW w:w="1477"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03.10.2025</w:t>
            </w:r>
          </w:p>
        </w:tc>
        <w:tc>
          <w:tcPr>
            <w:tcW w:w="1557"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Подтелковская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eastAsia="ru-RU"/>
              </w:rPr>
              <w:t>«По следам рассказов М.П.Чехова»-160 лет</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18.10.2025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Вяжинская с/б</w:t>
            </w:r>
          </w:p>
        </w:tc>
      </w:tr>
      <w:tr w:rsidR="007B15EE" w:rsidRPr="00183ADB" w:rsidTr="007B15EE">
        <w:trPr>
          <w:trHeight w:val="283"/>
        </w:trPr>
        <w:tc>
          <w:tcPr>
            <w:tcW w:w="2188"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rPr>
              <w:t xml:space="preserve"> </w:t>
            </w:r>
            <w:r w:rsidRPr="00183ADB">
              <w:rPr>
                <w:rFonts w:ascii="Times New Roman" w:hAnsi="Times New Roman"/>
                <w:szCs w:val="24"/>
                <w:lang w:eastAsia="ru-RU"/>
              </w:rPr>
              <w:t>«Реферат и его правила»</w:t>
            </w:r>
          </w:p>
        </w:tc>
        <w:tc>
          <w:tcPr>
            <w:tcW w:w="2249"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20.10.2025</w:t>
            </w:r>
          </w:p>
        </w:tc>
        <w:tc>
          <w:tcPr>
            <w:tcW w:w="1557"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lang w:eastAsia="ru-RU"/>
              </w:rPr>
              <w:t>Верхнемакеевская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Будь «на волне»- читай!</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Библиографическая экскурсия</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23.10.2025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Молодежь</w:t>
            </w:r>
          </w:p>
        </w:tc>
        <w:tc>
          <w:tcPr>
            <w:tcW w:w="2452" w:type="dxa"/>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eastAsia="Calibri" w:hAnsi="Times New Roman"/>
                <w:szCs w:val="24"/>
              </w:rPr>
              <w:t>Первомайская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 xml:space="preserve">«Суём свой нос в любой вопрос - энциклопедии в библиотеке »   </w:t>
            </w:r>
          </w:p>
          <w:p w:rsidR="007B15EE" w:rsidRPr="00183ADB" w:rsidRDefault="007B15EE" w:rsidP="007B15EE">
            <w:pPr>
              <w:pStyle w:val="af7"/>
              <w:jc w:val="both"/>
              <w:rPr>
                <w:rFonts w:ascii="Times New Roman" w:hAnsi="Times New Roman"/>
                <w:szCs w:val="24"/>
                <w:lang w:val="ru-RU"/>
              </w:rPr>
            </w:pPr>
          </w:p>
          <w:p w:rsidR="007B15EE" w:rsidRPr="00183ADB" w:rsidRDefault="007B15EE" w:rsidP="007B15EE">
            <w:pPr>
              <w:pStyle w:val="af7"/>
              <w:jc w:val="both"/>
              <w:rPr>
                <w:rFonts w:ascii="Times New Roman" w:hAnsi="Times New Roman"/>
                <w:szCs w:val="24"/>
                <w:lang w:val="ru-RU" w:eastAsia="ru-RU"/>
              </w:rPr>
            </w:pP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hAnsi="Times New Roman"/>
                <w:szCs w:val="24"/>
                <w:lang w:val="ru-RU" w:eastAsia="ru-RU"/>
              </w:rPr>
            </w:pPr>
            <w:r>
              <w:rPr>
                <w:rFonts w:ascii="Times New Roman" w:hAnsi="Times New Roman"/>
                <w:szCs w:val="24"/>
                <w:lang w:val="ru-RU" w:eastAsia="ru-RU"/>
              </w:rPr>
              <w:t>11.11.</w:t>
            </w:r>
            <w:r w:rsidRPr="00136A55">
              <w:rPr>
                <w:rFonts w:ascii="Times New Roman" w:hAnsi="Times New Roman"/>
                <w:szCs w:val="24"/>
                <w:lang w:val="ru-RU" w:eastAsia="ru-RU"/>
              </w:rPr>
              <w:t xml:space="preserve"> 2025</w:t>
            </w:r>
          </w:p>
        </w:tc>
        <w:tc>
          <w:tcPr>
            <w:tcW w:w="1557" w:type="dxa"/>
            <w:shd w:val="clear" w:color="auto" w:fill="FFFFFF" w:themeFill="background1"/>
          </w:tcPr>
          <w:p w:rsidR="007B15EE" w:rsidRPr="00136A55" w:rsidRDefault="007B15EE" w:rsidP="007B15EE">
            <w:pPr>
              <w:pStyle w:val="af7"/>
              <w:jc w:val="both"/>
              <w:rPr>
                <w:rFonts w:ascii="Times New Roman" w:hAnsi="Times New Roman"/>
                <w:szCs w:val="24"/>
                <w:lang w:val="ru-RU" w:eastAsia="ru-RU"/>
              </w:rPr>
            </w:pPr>
            <w:r w:rsidRPr="00136A55">
              <w:rPr>
                <w:rFonts w:ascii="Times New Roman" w:hAnsi="Times New Roman"/>
                <w:szCs w:val="24"/>
                <w:lang w:val="ru-RU"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36A55" w:rsidRDefault="007B15EE" w:rsidP="007B15EE">
            <w:pPr>
              <w:pStyle w:val="af7"/>
              <w:jc w:val="both"/>
              <w:rPr>
                <w:rFonts w:ascii="Times New Roman" w:hAnsi="Times New Roman"/>
                <w:szCs w:val="24"/>
                <w:lang w:val="ru-RU" w:eastAsia="ru-RU"/>
              </w:rPr>
            </w:pPr>
            <w:r w:rsidRPr="00136A55">
              <w:rPr>
                <w:rFonts w:ascii="Times New Roman" w:eastAsia="Calibri" w:hAnsi="Times New Roman"/>
                <w:szCs w:val="24"/>
                <w:lang w:val="ru-RU"/>
              </w:rPr>
              <w:t>Сариново – Большинская с/б</w:t>
            </w:r>
          </w:p>
        </w:tc>
      </w:tr>
      <w:tr w:rsidR="007B15EE" w:rsidRPr="00183ADB" w:rsidTr="007B15EE">
        <w:trPr>
          <w:trHeight w:val="283"/>
        </w:trPr>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val="ru-RU" w:eastAsia="ru-RU"/>
              </w:rPr>
            </w:pPr>
            <w:r w:rsidRPr="00183ADB">
              <w:rPr>
                <w:rFonts w:ascii="Times New Roman" w:hAnsi="Times New Roman"/>
                <w:szCs w:val="24"/>
                <w:lang w:val="ru-RU" w:eastAsia="ru-RU"/>
              </w:rPr>
              <w:t>«Увлекательные приключения» -190 лет Марк Твен</w:t>
            </w:r>
          </w:p>
        </w:tc>
        <w:tc>
          <w:tcPr>
            <w:tcW w:w="2249"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Библиотечный урок</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30.11.2025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Дети</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Вяжинская с/б</w:t>
            </w:r>
          </w:p>
        </w:tc>
      </w:tr>
    </w:tbl>
    <w:p w:rsidR="00507551" w:rsidRPr="00183ADB" w:rsidRDefault="00507551" w:rsidP="00507551">
      <w:pPr>
        <w:pStyle w:val="af7"/>
        <w:ind w:firstLine="567"/>
        <w:rPr>
          <w:rFonts w:ascii="Times New Roman" w:hAnsi="Times New Roman"/>
          <w:szCs w:val="24"/>
          <w:lang w:eastAsia="ru-RU"/>
        </w:rPr>
      </w:pPr>
    </w:p>
    <w:p w:rsidR="00507551" w:rsidRPr="007B15EE" w:rsidRDefault="007B15EE" w:rsidP="00507551">
      <w:pPr>
        <w:pStyle w:val="af7"/>
        <w:ind w:firstLine="567"/>
        <w:jc w:val="center"/>
        <w:rPr>
          <w:rFonts w:ascii="Times New Roman" w:hAnsi="Times New Roman"/>
          <w:b/>
          <w:szCs w:val="24"/>
          <w:u w:val="single"/>
          <w:lang w:val="ru-RU"/>
        </w:rPr>
      </w:pPr>
      <w:r>
        <w:rPr>
          <w:rFonts w:ascii="Times New Roman" w:hAnsi="Times New Roman"/>
          <w:b/>
          <w:szCs w:val="24"/>
          <w:u w:val="single"/>
          <w:lang w:val="ru-RU"/>
        </w:rPr>
        <w:t xml:space="preserve">Оформить </w:t>
      </w:r>
      <w:r w:rsidR="00507551" w:rsidRPr="007B15EE">
        <w:rPr>
          <w:rFonts w:ascii="Times New Roman" w:hAnsi="Times New Roman"/>
          <w:b/>
          <w:szCs w:val="24"/>
          <w:u w:val="single"/>
          <w:lang w:val="ru-RU"/>
        </w:rPr>
        <w:t>книжные  выставки, выставки-просмотры:</w:t>
      </w:r>
    </w:p>
    <w:p w:rsidR="00507551" w:rsidRPr="007B15EE" w:rsidRDefault="00507551" w:rsidP="00507551">
      <w:pPr>
        <w:pStyle w:val="af7"/>
        <w:ind w:firstLine="567"/>
        <w:rPr>
          <w:rFonts w:ascii="Times New Roman" w:hAnsi="Times New Roman"/>
          <w:szCs w:val="24"/>
          <w:u w:val="single"/>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492"/>
        <w:gridCol w:w="1691"/>
        <w:gridCol w:w="3001"/>
      </w:tblGrid>
      <w:tr w:rsidR="007B15EE" w:rsidRPr="00183ADB" w:rsidTr="007B15EE">
        <w:tc>
          <w:tcPr>
            <w:tcW w:w="2563" w:type="dxa"/>
          </w:tcPr>
          <w:p w:rsidR="007B15EE" w:rsidRPr="00183ADB" w:rsidRDefault="007B15EE" w:rsidP="007B15EE">
            <w:pPr>
              <w:pStyle w:val="af7"/>
              <w:rPr>
                <w:rFonts w:ascii="Times New Roman" w:hAnsi="Times New Roman"/>
                <w:i/>
                <w:szCs w:val="24"/>
              </w:rPr>
            </w:pPr>
            <w:r w:rsidRPr="00183ADB">
              <w:rPr>
                <w:rFonts w:ascii="Times New Roman" w:hAnsi="Times New Roman"/>
                <w:i/>
                <w:szCs w:val="24"/>
              </w:rPr>
              <w:t>Тема мероприятия</w:t>
            </w:r>
          </w:p>
        </w:tc>
        <w:tc>
          <w:tcPr>
            <w:tcW w:w="2492" w:type="dxa"/>
          </w:tcPr>
          <w:p w:rsidR="007B15EE" w:rsidRPr="00183ADB" w:rsidRDefault="007B15EE" w:rsidP="007B15EE">
            <w:pPr>
              <w:pStyle w:val="af7"/>
              <w:rPr>
                <w:rFonts w:ascii="Times New Roman" w:hAnsi="Times New Roman"/>
                <w:i/>
                <w:szCs w:val="24"/>
              </w:rPr>
            </w:pPr>
            <w:r w:rsidRPr="00183ADB">
              <w:rPr>
                <w:rFonts w:ascii="Times New Roman" w:hAnsi="Times New Roman"/>
                <w:i/>
                <w:szCs w:val="24"/>
              </w:rPr>
              <w:t>Форма проведения</w:t>
            </w:r>
          </w:p>
        </w:tc>
        <w:tc>
          <w:tcPr>
            <w:tcW w:w="1691" w:type="dxa"/>
          </w:tcPr>
          <w:p w:rsidR="007B15EE" w:rsidRPr="00183ADB" w:rsidRDefault="007B15EE" w:rsidP="007B15EE">
            <w:pPr>
              <w:pStyle w:val="af7"/>
              <w:rPr>
                <w:rFonts w:ascii="Times New Roman" w:hAnsi="Times New Roman"/>
                <w:i/>
                <w:szCs w:val="24"/>
              </w:rPr>
            </w:pPr>
            <w:r w:rsidRPr="00183ADB">
              <w:rPr>
                <w:rFonts w:ascii="Times New Roman" w:hAnsi="Times New Roman"/>
                <w:i/>
                <w:szCs w:val="24"/>
              </w:rPr>
              <w:t>Время проведения</w:t>
            </w:r>
          </w:p>
        </w:tc>
        <w:tc>
          <w:tcPr>
            <w:tcW w:w="3001" w:type="dxa"/>
          </w:tcPr>
          <w:p w:rsidR="007B15EE" w:rsidRPr="00183ADB" w:rsidRDefault="007B15EE" w:rsidP="007B15EE">
            <w:pPr>
              <w:pStyle w:val="af7"/>
              <w:rPr>
                <w:rFonts w:ascii="Times New Roman" w:hAnsi="Times New Roman"/>
                <w:i/>
                <w:szCs w:val="24"/>
              </w:rPr>
            </w:pPr>
            <w:r w:rsidRPr="00183ADB">
              <w:rPr>
                <w:rFonts w:ascii="Times New Roman" w:hAnsi="Times New Roman"/>
                <w:i/>
                <w:szCs w:val="24"/>
              </w:rPr>
              <w:t>Ответственный</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«У этих книжек юбилей</w:t>
            </w:r>
            <w:proofErr w:type="gramStart"/>
            <w:r w:rsidRPr="00183ADB">
              <w:rPr>
                <w:rFonts w:ascii="Times New Roman" w:eastAsia="Calibri" w:hAnsi="Times New Roman"/>
                <w:szCs w:val="24"/>
              </w:rPr>
              <w:t>!»</w:t>
            </w:r>
            <w:proofErr w:type="gramEnd"/>
          </w:p>
          <w:p w:rsidR="007B15EE" w:rsidRPr="00183ADB" w:rsidRDefault="007B15EE" w:rsidP="007B15EE">
            <w:pPr>
              <w:pStyle w:val="af7"/>
              <w:rPr>
                <w:rFonts w:ascii="Times New Roman" w:eastAsia="Calibri" w:hAnsi="Times New Roman"/>
                <w:szCs w:val="24"/>
              </w:rPr>
            </w:pP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p w:rsidR="007B15EE" w:rsidRPr="00183ADB" w:rsidRDefault="007B15EE" w:rsidP="007B15EE">
            <w:pPr>
              <w:pStyle w:val="af7"/>
              <w:rPr>
                <w:rFonts w:ascii="Times New Roman" w:eastAsia="Calibri" w:hAnsi="Times New Roman"/>
                <w:szCs w:val="24"/>
              </w:rPr>
            </w:pP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10.01.2025</w:t>
            </w:r>
          </w:p>
          <w:p w:rsidR="007B15EE" w:rsidRPr="00183ADB" w:rsidRDefault="007B15EE" w:rsidP="007B15EE">
            <w:pPr>
              <w:pStyle w:val="af7"/>
              <w:rPr>
                <w:rFonts w:ascii="Times New Roman" w:eastAsia="Calibri" w:hAnsi="Times New Roman"/>
                <w:szCs w:val="24"/>
              </w:rPr>
            </w:pP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«Иного века гражданин»</w:t>
            </w:r>
          </w:p>
        </w:tc>
        <w:tc>
          <w:tcPr>
            <w:tcW w:w="2492"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Выставка  230-летию А.С. Грибоедова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12.01.2025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А.С. Грибоедов - писатель, дипломат, музыкант</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15.01.2025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xml:space="preserve">Экологический </w:t>
            </w:r>
            <w:r w:rsidRPr="00183ADB">
              <w:rPr>
                <w:rFonts w:ascii="Times New Roman" w:hAnsi="Times New Roman"/>
                <w:szCs w:val="24"/>
              </w:rPr>
              <w:lastRenderedPageBreak/>
              <w:t>портрет планеты</w:t>
            </w:r>
          </w:p>
        </w:tc>
        <w:tc>
          <w:tcPr>
            <w:tcW w:w="2492" w:type="dxa"/>
          </w:tcPr>
          <w:p w:rsidR="007B15EE" w:rsidRPr="00183ADB" w:rsidRDefault="007B15EE" w:rsidP="007B15EE">
            <w:pPr>
              <w:jc w:val="both"/>
              <w:rPr>
                <w:rFonts w:eastAsia="Calibri"/>
              </w:rPr>
            </w:pPr>
            <w:r w:rsidRPr="00183ADB">
              <w:rPr>
                <w:rFonts w:eastAsia="Calibri"/>
              </w:rPr>
              <w:lastRenderedPageBreak/>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15.01.2025</w:t>
            </w:r>
          </w:p>
          <w:p w:rsidR="007B15EE" w:rsidRPr="00053226" w:rsidRDefault="007B15EE" w:rsidP="007B15EE">
            <w:pPr>
              <w:pStyle w:val="af7"/>
              <w:rPr>
                <w:rFonts w:ascii="Times New Roman" w:hAnsi="Times New Roman"/>
                <w:szCs w:val="24"/>
                <w:lang w:val="ru-RU"/>
              </w:rPr>
            </w:pP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lastRenderedPageBreak/>
              <w:t>Первомайская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lastRenderedPageBreak/>
              <w:t>«Блокада день за днем»</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19.01.2025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Писатели юбиляры»</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просмотр</w:t>
            </w:r>
          </w:p>
        </w:tc>
        <w:tc>
          <w:tcPr>
            <w:tcW w:w="1691" w:type="dxa"/>
          </w:tcPr>
          <w:p w:rsidR="007B15EE" w:rsidRPr="00A01818" w:rsidRDefault="007B15EE" w:rsidP="007B15EE">
            <w:pPr>
              <w:pStyle w:val="af7"/>
              <w:rPr>
                <w:rFonts w:ascii="Times New Roman" w:hAnsi="Times New Roman"/>
                <w:szCs w:val="24"/>
                <w:lang w:val="ru-RU"/>
              </w:rPr>
            </w:pPr>
            <w:r>
              <w:rPr>
                <w:rFonts w:ascii="Times New Roman" w:hAnsi="Times New Roman"/>
                <w:szCs w:val="24"/>
                <w:lang w:val="ru-RU"/>
              </w:rPr>
              <w:t>26.01.2025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 гостях у Антона Павловича» (165 лет)</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27.01.2025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«Прозой о блокаде Ленинграда»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27.01.2025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 библиофокусе – читающая семья»</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28.01.2025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«Ларец мудрости» - к 255-летию И.А. Крылова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01.02.2025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«Про все и всех на свете расскажут эти книги»</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Выставка-просмотр</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02.02. 2025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«Победы Сталинградской торжество!</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02.02.2025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 xml:space="preserve"> «Про все и всех на свете расскажут эти книги»</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Выставка-просмотр</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02.02. 2025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hAnsi="Times New Roman"/>
                <w:b/>
                <w:i/>
                <w:szCs w:val="24"/>
              </w:rPr>
            </w:pPr>
            <w:r w:rsidRPr="00A01818">
              <w:rPr>
                <w:rFonts w:ascii="Times New Roman" w:hAnsi="Times New Roman"/>
                <w:szCs w:val="24"/>
                <w:shd w:val="clear" w:color="auto" w:fill="FFFFFF"/>
                <w:lang w:val="ru-RU"/>
              </w:rPr>
              <w:t>«Детство, опаленное войн</w:t>
            </w:r>
            <w:r w:rsidRPr="00183ADB">
              <w:rPr>
                <w:rFonts w:ascii="Times New Roman" w:hAnsi="Times New Roman"/>
                <w:szCs w:val="24"/>
                <w:shd w:val="clear" w:color="auto" w:fill="FFFFFF"/>
              </w:rPr>
              <w:t>ой»</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08.02.2025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«В гостях у Пушкина» - ко дню памяти А.С. Пушкина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09.02.2025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 гостях у Пушкина» -ко дню памяти А.С. Пушкина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09.02.2025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p>
        </w:tc>
        <w:tc>
          <w:tcPr>
            <w:tcW w:w="2492" w:type="dxa"/>
          </w:tcPr>
          <w:p w:rsidR="007B15EE" w:rsidRPr="00183ADB" w:rsidRDefault="007B15EE" w:rsidP="007B15EE">
            <w:pPr>
              <w:pStyle w:val="af7"/>
              <w:rPr>
                <w:rFonts w:ascii="Times New Roman" w:hAnsi="Times New Roman"/>
                <w:szCs w:val="24"/>
              </w:rPr>
            </w:pPr>
          </w:p>
        </w:tc>
        <w:tc>
          <w:tcPr>
            <w:tcW w:w="1691" w:type="dxa"/>
          </w:tcPr>
          <w:p w:rsidR="007B15EE" w:rsidRPr="00183ADB" w:rsidRDefault="007B15EE" w:rsidP="007B15EE">
            <w:pPr>
              <w:pStyle w:val="af7"/>
              <w:rPr>
                <w:rFonts w:ascii="Times New Roman" w:eastAsia="Calibri" w:hAnsi="Times New Roman"/>
                <w:szCs w:val="24"/>
              </w:rPr>
            </w:pPr>
          </w:p>
        </w:tc>
        <w:tc>
          <w:tcPr>
            <w:tcW w:w="3001" w:type="dxa"/>
          </w:tcPr>
          <w:p w:rsidR="007B15EE" w:rsidRPr="00183ADB" w:rsidRDefault="007B15EE" w:rsidP="007B15EE">
            <w:pPr>
              <w:pStyle w:val="af7"/>
              <w:rPr>
                <w:rFonts w:ascii="Times New Roman" w:hAnsi="Times New Roman"/>
                <w:szCs w:val="24"/>
              </w:rPr>
            </w:pP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«Память возвращает нас в Афганистан»</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12.02.2025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«День освобождения Ростова»</w:t>
            </w:r>
          </w:p>
        </w:tc>
        <w:tc>
          <w:tcPr>
            <w:tcW w:w="249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14.02.2025</w:t>
            </w:r>
          </w:p>
        </w:tc>
        <w:tc>
          <w:tcPr>
            <w:tcW w:w="300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Солдатам Отечества – Слава!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20.02.2025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«Великий и могучий…» -ко дню родного языка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20.02.2025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«Фёдор</w:t>
            </w:r>
          </w:p>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Абрамов: личность, судьба, творчество»</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28.02.2025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 степном раздолье Родина моя»</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04.03.2025</w:t>
            </w:r>
          </w:p>
          <w:p w:rsidR="007B15EE" w:rsidRPr="00183ADB" w:rsidRDefault="007B15EE" w:rsidP="007B15EE">
            <w:pPr>
              <w:pStyle w:val="af7"/>
              <w:rPr>
                <w:rFonts w:ascii="Times New Roman" w:hAnsi="Times New Roman"/>
                <w:szCs w:val="24"/>
              </w:rPr>
            </w:pP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7B15EE" w:rsidRPr="00183ADB" w:rsidTr="007B15EE">
        <w:tc>
          <w:tcPr>
            <w:tcW w:w="2563" w:type="dxa"/>
          </w:tcPr>
          <w:p w:rsidR="007B15EE" w:rsidRPr="00183ADB" w:rsidRDefault="007B15EE" w:rsidP="007B15EE">
            <w:pPr>
              <w:jc w:val="both"/>
              <w:rPr>
                <w:rFonts w:eastAsia="Calibri"/>
              </w:rPr>
            </w:pPr>
            <w:r w:rsidRPr="00183ADB">
              <w:rPr>
                <w:rFonts w:eastAsia="Calibri"/>
              </w:rPr>
              <w:t>«Читаем вместе с мамой»</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jc w:val="both"/>
              <w:rPr>
                <w:rFonts w:eastAsia="Calibri"/>
              </w:rPr>
            </w:pPr>
            <w:r w:rsidRPr="00183ADB">
              <w:rPr>
                <w:rFonts w:eastAsia="Calibri"/>
              </w:rPr>
              <w:t>06.03.2025</w:t>
            </w:r>
          </w:p>
        </w:tc>
        <w:tc>
          <w:tcPr>
            <w:tcW w:w="3001"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 xml:space="preserve"> «Юрий Гагарин – человек и легенда»</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знакомство</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09.03.2025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rPr>
          <w:trHeight w:val="847"/>
        </w:trPr>
        <w:tc>
          <w:tcPr>
            <w:tcW w:w="2563" w:type="dxa"/>
          </w:tcPr>
          <w:p w:rsidR="007B15EE" w:rsidRPr="00183ADB" w:rsidRDefault="007B15EE" w:rsidP="007B15EE">
            <w:pPr>
              <w:pStyle w:val="af7"/>
              <w:rPr>
                <w:rFonts w:ascii="Times New Roman" w:hAnsi="Times New Roman"/>
                <w:szCs w:val="24"/>
                <w:shd w:val="clear" w:color="auto" w:fill="FFFFFF"/>
              </w:rPr>
            </w:pPr>
            <w:r w:rsidRPr="00183ADB">
              <w:rPr>
                <w:rFonts w:ascii="Times New Roman" w:hAnsi="Times New Roman"/>
                <w:szCs w:val="24"/>
                <w:shd w:val="clear" w:color="auto" w:fill="FFFFFF"/>
              </w:rPr>
              <w:t>«Словари. Справочники. Энциклопедии»</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Выставка-просмотр</w:t>
            </w:r>
          </w:p>
        </w:tc>
        <w:tc>
          <w:tcPr>
            <w:tcW w:w="1691" w:type="dxa"/>
          </w:tcPr>
          <w:p w:rsidR="007B15EE" w:rsidRPr="00A01818" w:rsidRDefault="007B15EE" w:rsidP="007B15EE">
            <w:pPr>
              <w:pStyle w:val="af7"/>
              <w:rPr>
                <w:rFonts w:ascii="Times New Roman" w:hAnsi="Times New Roman"/>
                <w:szCs w:val="24"/>
                <w:lang w:val="ru-RU"/>
              </w:rPr>
            </w:pPr>
            <w:r>
              <w:rPr>
                <w:rFonts w:ascii="Times New Roman" w:eastAsia="Calibri" w:hAnsi="Times New Roman"/>
                <w:szCs w:val="24"/>
                <w:lang w:val="ru-RU"/>
              </w:rPr>
              <w:t>12.03.2025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lastRenderedPageBreak/>
              <w:t>«Наркотики: Закон и ответственность»</w:t>
            </w:r>
          </w:p>
        </w:tc>
        <w:tc>
          <w:tcPr>
            <w:tcW w:w="2492" w:type="dxa"/>
          </w:tcPr>
          <w:p w:rsidR="007B15EE" w:rsidRPr="00A01818" w:rsidRDefault="007B15EE" w:rsidP="007B15EE">
            <w:pPr>
              <w:pStyle w:val="af7"/>
              <w:rPr>
                <w:rFonts w:ascii="Times New Roman" w:eastAsia="Calibri" w:hAnsi="Times New Roman"/>
                <w:szCs w:val="24"/>
                <w:lang w:val="ru-RU"/>
              </w:rPr>
            </w:pPr>
            <w:r w:rsidRPr="00A01818">
              <w:rPr>
                <w:rFonts w:ascii="Times New Roman" w:hAnsi="Times New Roman"/>
                <w:szCs w:val="24"/>
                <w:lang w:val="ru-RU"/>
              </w:rPr>
              <w:t>Выставка - информация</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12.03.2025</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«Книжный мир Православия»</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hAnsi="Times New Roman"/>
                <w:szCs w:val="24"/>
              </w:rPr>
              <w:t>В</w:t>
            </w:r>
            <w:r w:rsidRPr="00183ADB">
              <w:rPr>
                <w:rFonts w:ascii="Times New Roman" w:eastAsia="Calibri" w:hAnsi="Times New Roman"/>
                <w:szCs w:val="24"/>
              </w:rPr>
              <w:t>ыставка-просмотр</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14.03.2025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Все это Родиной зовется</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18.03.2025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Певец Тихого Дона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19.03.2025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shd w:val="clear" w:color="auto" w:fill="FFFFFF"/>
                <w:lang w:val="ru-RU"/>
              </w:rPr>
              <w:t>«Самый сказочный писатель» к 220-летию Г.Андерсена</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sidRPr="00A01818">
              <w:rPr>
                <w:rFonts w:ascii="Times New Roman" w:hAnsi="Times New Roman"/>
                <w:szCs w:val="24"/>
                <w:lang w:val="ru-RU"/>
              </w:rPr>
              <w:t>23</w:t>
            </w:r>
            <w:r>
              <w:rPr>
                <w:rFonts w:ascii="Times New Roman" w:hAnsi="Times New Roman"/>
                <w:szCs w:val="24"/>
                <w:lang w:val="ru-RU"/>
              </w:rPr>
              <w:t>.03.</w:t>
            </w:r>
            <w:r w:rsidRPr="00A01818">
              <w:rPr>
                <w:rFonts w:ascii="Times New Roman" w:hAnsi="Times New Roman"/>
                <w:szCs w:val="24"/>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радуга детства»-</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24.03.2025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«Планета сказок Г.Цыферова»</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26.03.2025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«Все интересное здесь»</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просмотр</w:t>
            </w:r>
          </w:p>
        </w:tc>
        <w:tc>
          <w:tcPr>
            <w:tcW w:w="1691" w:type="dxa"/>
          </w:tcPr>
          <w:p w:rsidR="007B15EE" w:rsidRPr="00A01818" w:rsidRDefault="007B15EE" w:rsidP="007B15EE">
            <w:pPr>
              <w:pStyle w:val="af7"/>
              <w:rPr>
                <w:rFonts w:ascii="Times New Roman" w:hAnsi="Times New Roman"/>
                <w:szCs w:val="24"/>
                <w:lang w:val="ru-RU"/>
              </w:rPr>
            </w:pPr>
            <w:r>
              <w:rPr>
                <w:rFonts w:ascii="Times New Roman" w:hAnsi="Times New Roman"/>
                <w:szCs w:val="24"/>
                <w:lang w:val="ru-RU"/>
              </w:rPr>
              <w:t>26.03.2025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«Начинает сказка сказываться»</w:t>
            </w:r>
          </w:p>
        </w:tc>
        <w:tc>
          <w:tcPr>
            <w:tcW w:w="2492"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Выставка  одной книги к 210-летию П.Ершова</w:t>
            </w:r>
          </w:p>
        </w:tc>
        <w:tc>
          <w:tcPr>
            <w:tcW w:w="1691" w:type="dxa"/>
          </w:tcPr>
          <w:p w:rsidR="007B15EE" w:rsidRPr="00A01818" w:rsidRDefault="007B15EE" w:rsidP="007B15EE">
            <w:pPr>
              <w:pStyle w:val="af7"/>
              <w:rPr>
                <w:rFonts w:ascii="Times New Roman" w:eastAsia="Calibri" w:hAnsi="Times New Roman"/>
                <w:szCs w:val="24"/>
                <w:lang w:val="ru-RU"/>
              </w:rPr>
            </w:pPr>
            <w:r w:rsidRPr="00A01818">
              <w:rPr>
                <w:rFonts w:ascii="Times New Roman" w:hAnsi="Times New Roman"/>
                <w:szCs w:val="24"/>
                <w:lang w:val="ru-RU"/>
              </w:rPr>
              <w:t>28</w:t>
            </w:r>
            <w:r>
              <w:rPr>
                <w:rFonts w:ascii="Times New Roman" w:hAnsi="Times New Roman"/>
                <w:szCs w:val="24"/>
                <w:lang w:val="ru-RU"/>
              </w:rPr>
              <w:t>.03.</w:t>
            </w:r>
            <w:r w:rsidRPr="00A01818">
              <w:rPr>
                <w:rFonts w:ascii="Times New Roman" w:hAnsi="Times New Roman"/>
                <w:szCs w:val="24"/>
                <w:shd w:val="clear" w:color="auto" w:fill="FFFFFF"/>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«Дорога во Вселенную»</w:t>
            </w:r>
          </w:p>
        </w:tc>
        <w:tc>
          <w:tcPr>
            <w:tcW w:w="2492"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Выставка-просмотр</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01.04.</w:t>
            </w:r>
            <w:r w:rsidRPr="00A01818">
              <w:rPr>
                <w:rFonts w:ascii="Times New Roman" w:eastAsia="Calibri" w:hAnsi="Times New Roman"/>
                <w:szCs w:val="24"/>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«Самый сказочный читатель»</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02.04.2025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««Вредным привычкам – бой</w:t>
            </w:r>
            <w:proofErr w:type="gramStart"/>
            <w:r w:rsidRPr="00183ADB">
              <w:rPr>
                <w:rFonts w:ascii="Times New Roman" w:eastAsia="Calibri" w:hAnsi="Times New Roman"/>
                <w:szCs w:val="24"/>
              </w:rPr>
              <w:t>!»</w:t>
            </w:r>
            <w:proofErr w:type="gramEnd"/>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01.04.</w:t>
            </w:r>
            <w:r w:rsidRPr="00A01818">
              <w:rPr>
                <w:rFonts w:ascii="Times New Roman" w:eastAsia="Calibri" w:hAnsi="Times New Roman"/>
                <w:szCs w:val="24"/>
                <w:lang w:val="ru-RU"/>
              </w:rPr>
              <w:t xml:space="preserve"> 2025</w:t>
            </w:r>
          </w:p>
        </w:tc>
        <w:tc>
          <w:tcPr>
            <w:tcW w:w="3001"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Сариново – Большинская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«Книга верный друг»</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просмотр</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02.04.2025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«Забытая проза войны»</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03.04.2025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«С православной книгой по дорогам детства».</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04.04.2025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jc w:val="both"/>
              <w:rPr>
                <w:rFonts w:eastAsia="Calibri"/>
              </w:rPr>
            </w:pPr>
            <w:r w:rsidRPr="00183ADB">
              <w:rPr>
                <w:rFonts w:eastAsia="Calibri"/>
              </w:rPr>
              <w:t>«Золотые правила питания»</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jc w:val="both"/>
              <w:rPr>
                <w:rFonts w:eastAsia="Calibri"/>
              </w:rPr>
            </w:pPr>
            <w:r w:rsidRPr="00183ADB">
              <w:rPr>
                <w:rFonts w:eastAsia="Calibri"/>
              </w:rPr>
              <w:t>05.04.2025</w:t>
            </w:r>
          </w:p>
        </w:tc>
        <w:tc>
          <w:tcPr>
            <w:tcW w:w="3001"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«Философия ЗОЖ»</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07.04.2025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«220лет  - Андерсену»</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просмотр</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07.04.2025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«80 лет Великой Победы»</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09.04.2025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«Космос: познание продолжается»</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10.04.2025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«Тайны звездного неба»</w:t>
            </w:r>
          </w:p>
          <w:p w:rsidR="007B15EE" w:rsidRPr="00183ADB" w:rsidRDefault="007B15EE" w:rsidP="007B15EE">
            <w:pPr>
              <w:pStyle w:val="af7"/>
              <w:rPr>
                <w:rFonts w:ascii="Times New Roman" w:hAnsi="Times New Roman"/>
                <w:szCs w:val="24"/>
              </w:rPr>
            </w:pP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11.04.2025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Центральная детская библиотека</w:t>
            </w:r>
          </w:p>
        </w:tc>
      </w:tr>
      <w:tr w:rsidR="007B15EE" w:rsidRPr="00183ADB" w:rsidTr="007B15EE">
        <w:tc>
          <w:tcPr>
            <w:tcW w:w="2563" w:type="dxa"/>
          </w:tcPr>
          <w:p w:rsidR="007B15EE" w:rsidRPr="00183ADB" w:rsidRDefault="007B15EE" w:rsidP="007B15EE">
            <w:pPr>
              <w:pStyle w:val="af7"/>
              <w:rPr>
                <w:rFonts w:ascii="Times New Roman" w:hAnsi="Times New Roman"/>
                <w:b/>
                <w:i/>
                <w:szCs w:val="24"/>
              </w:rPr>
            </w:pPr>
            <w:r w:rsidRPr="00183ADB">
              <w:rPr>
                <w:rStyle w:val="aff3"/>
                <w:rFonts w:ascii="Times New Roman" w:hAnsi="Times New Roman"/>
                <w:b w:val="0"/>
                <w:i w:val="0"/>
                <w:color w:val="auto"/>
                <w:szCs w:val="24"/>
              </w:rPr>
              <w:t>Здоровье для всех</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19.04.2025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Красноколоссовская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«Моя Земля! Тебя прекрасней нет!»</w:t>
            </w:r>
          </w:p>
        </w:tc>
        <w:tc>
          <w:tcPr>
            <w:tcW w:w="2492"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 xml:space="preserve">22.04.2025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«Книги Войны и Победы»</w:t>
            </w:r>
          </w:p>
        </w:tc>
        <w:tc>
          <w:tcPr>
            <w:tcW w:w="2492" w:type="dxa"/>
          </w:tcPr>
          <w:p w:rsidR="007B15EE" w:rsidRPr="00183ADB" w:rsidRDefault="007B15EE" w:rsidP="007B15EE">
            <w:pPr>
              <w:pStyle w:val="af7"/>
              <w:rPr>
                <w:rFonts w:ascii="Times New Roman" w:eastAsia="Calibri" w:hAnsi="Times New Roman"/>
                <w:szCs w:val="24"/>
              </w:rPr>
            </w:pPr>
            <w:r w:rsidRPr="00A01818">
              <w:rPr>
                <w:rFonts w:ascii="Times New Roman" w:eastAsia="Calibri" w:hAnsi="Times New Roman"/>
                <w:szCs w:val="24"/>
                <w:lang w:val="ru-RU"/>
              </w:rPr>
              <w:t>Выставка-про</w:t>
            </w:r>
            <w:r w:rsidRPr="00183ADB">
              <w:rPr>
                <w:rFonts w:ascii="Times New Roman" w:eastAsia="Calibri" w:hAnsi="Times New Roman"/>
                <w:szCs w:val="24"/>
              </w:rPr>
              <w:t>смотр</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24.04.</w:t>
            </w:r>
            <w:r w:rsidRPr="00A01818">
              <w:rPr>
                <w:rFonts w:ascii="Times New Roman" w:eastAsia="Calibri" w:hAnsi="Times New Roman"/>
                <w:szCs w:val="24"/>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80 лет Великой Победы</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A01818" w:rsidRDefault="007B15EE" w:rsidP="007B15EE">
            <w:pPr>
              <w:pStyle w:val="af7"/>
              <w:rPr>
                <w:rFonts w:ascii="Times New Roman" w:hAnsi="Times New Roman"/>
                <w:szCs w:val="24"/>
                <w:lang w:val="ru-RU"/>
              </w:rPr>
            </w:pPr>
            <w:r>
              <w:rPr>
                <w:rFonts w:ascii="Times New Roman" w:hAnsi="Times New Roman"/>
                <w:szCs w:val="24"/>
                <w:lang w:val="ru-RU"/>
              </w:rPr>
              <w:t>25.04.2025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 дороге здоровья»</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hAnsi="Times New Roman"/>
                <w:szCs w:val="24"/>
              </w:rPr>
              <w:t>Книжно -иллюстративная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28.04.</w:t>
            </w:r>
            <w:r w:rsidRPr="00A01818">
              <w:rPr>
                <w:rFonts w:ascii="Times New Roman" w:eastAsia="Calibri" w:hAnsi="Times New Roman"/>
                <w:szCs w:val="24"/>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lastRenderedPageBreak/>
              <w:t>«Писатели - земляки и их произведения»</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просмотр</w:t>
            </w:r>
          </w:p>
        </w:tc>
        <w:tc>
          <w:tcPr>
            <w:tcW w:w="1691" w:type="dxa"/>
          </w:tcPr>
          <w:p w:rsidR="007B15EE" w:rsidRPr="00A01818" w:rsidRDefault="007B15EE" w:rsidP="007B15EE">
            <w:pPr>
              <w:pStyle w:val="af7"/>
              <w:rPr>
                <w:rFonts w:ascii="Times New Roman" w:hAnsi="Times New Roman"/>
                <w:szCs w:val="24"/>
                <w:lang w:val="ru-RU"/>
              </w:rPr>
            </w:pPr>
            <w:r>
              <w:rPr>
                <w:rFonts w:ascii="Times New Roman" w:hAnsi="Times New Roman"/>
                <w:szCs w:val="24"/>
                <w:lang w:val="ru-RU"/>
              </w:rPr>
              <w:t>30.04.2025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Вяжинская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«Если не знал о войне – узнай! Если забыл о войне – вспомни! Если не читал о войне – прочти!»</w:t>
            </w:r>
          </w:p>
        </w:tc>
        <w:tc>
          <w:tcPr>
            <w:tcW w:w="2492" w:type="dxa"/>
          </w:tcPr>
          <w:p w:rsidR="007B15EE" w:rsidRPr="00183ADB" w:rsidRDefault="007B15EE" w:rsidP="007B15EE">
            <w:pPr>
              <w:pStyle w:val="af7"/>
              <w:rPr>
                <w:rFonts w:ascii="Times New Roman" w:eastAsia="Calibri" w:hAnsi="Times New Roman"/>
                <w:szCs w:val="24"/>
              </w:rPr>
            </w:pPr>
            <w:r w:rsidRPr="00A01818">
              <w:rPr>
                <w:rFonts w:ascii="Times New Roman" w:eastAsia="Calibri" w:hAnsi="Times New Roman"/>
                <w:szCs w:val="24"/>
                <w:lang w:val="ru-RU"/>
              </w:rPr>
              <w:t>Кни</w:t>
            </w:r>
            <w:r w:rsidRPr="00183ADB">
              <w:rPr>
                <w:rFonts w:ascii="Times New Roman" w:eastAsia="Calibri" w:hAnsi="Times New Roman"/>
                <w:szCs w:val="24"/>
              </w:rPr>
              <w:t>жная выставка</w:t>
            </w:r>
          </w:p>
          <w:p w:rsidR="007B15EE" w:rsidRPr="00183ADB" w:rsidRDefault="007B15EE" w:rsidP="007B15EE">
            <w:pPr>
              <w:pStyle w:val="af7"/>
              <w:rPr>
                <w:rFonts w:ascii="Times New Roman" w:eastAsia="Calibri" w:hAnsi="Times New Roman"/>
                <w:szCs w:val="24"/>
              </w:rPr>
            </w:pPr>
          </w:p>
          <w:p w:rsidR="007B15EE" w:rsidRPr="00183ADB" w:rsidRDefault="007B15EE" w:rsidP="007B15EE">
            <w:pPr>
              <w:pStyle w:val="af7"/>
              <w:rPr>
                <w:rFonts w:ascii="Times New Roman" w:eastAsia="Calibri" w:hAnsi="Times New Roman"/>
                <w:szCs w:val="24"/>
              </w:rPr>
            </w:pPr>
          </w:p>
          <w:p w:rsidR="007B15EE" w:rsidRPr="00183ADB" w:rsidRDefault="007B15EE" w:rsidP="007B15EE">
            <w:pPr>
              <w:pStyle w:val="af7"/>
              <w:rPr>
                <w:rFonts w:ascii="Times New Roman" w:eastAsia="Calibri" w:hAnsi="Times New Roman"/>
                <w:szCs w:val="24"/>
              </w:rPr>
            </w:pP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04.05.2025</w:t>
            </w:r>
          </w:p>
          <w:p w:rsidR="007B15EE" w:rsidRPr="00183ADB" w:rsidRDefault="007B15EE" w:rsidP="007B15EE">
            <w:pPr>
              <w:pStyle w:val="af7"/>
              <w:rPr>
                <w:rFonts w:ascii="Times New Roman" w:eastAsia="Calibri" w:hAnsi="Times New Roman"/>
                <w:szCs w:val="24"/>
              </w:rPr>
            </w:pPr>
          </w:p>
          <w:p w:rsidR="007B15EE" w:rsidRPr="00183ADB" w:rsidRDefault="007B15EE" w:rsidP="007B15EE">
            <w:pPr>
              <w:pStyle w:val="af7"/>
              <w:rPr>
                <w:rFonts w:ascii="Times New Roman" w:eastAsia="Calibri" w:hAnsi="Times New Roman"/>
                <w:szCs w:val="24"/>
              </w:rPr>
            </w:pPr>
          </w:p>
          <w:p w:rsidR="007B15EE" w:rsidRPr="00183ADB" w:rsidRDefault="007B15EE" w:rsidP="007B15EE">
            <w:pPr>
              <w:pStyle w:val="af7"/>
              <w:rPr>
                <w:rFonts w:ascii="Times New Roman" w:eastAsia="Calibri" w:hAnsi="Times New Roman"/>
                <w:szCs w:val="24"/>
              </w:rPr>
            </w:pP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p w:rsidR="007B15EE" w:rsidRPr="00183ADB" w:rsidRDefault="007B15EE" w:rsidP="007B15EE">
            <w:pPr>
              <w:pStyle w:val="af7"/>
              <w:rPr>
                <w:rFonts w:ascii="Times New Roman" w:eastAsia="Calibri" w:hAnsi="Times New Roman"/>
                <w:szCs w:val="24"/>
              </w:rPr>
            </w:pPr>
          </w:p>
          <w:p w:rsidR="007B15EE" w:rsidRPr="00183ADB" w:rsidRDefault="007B15EE" w:rsidP="007B15EE">
            <w:pPr>
              <w:pStyle w:val="af7"/>
              <w:rPr>
                <w:rFonts w:ascii="Times New Roman" w:eastAsia="Calibri" w:hAnsi="Times New Roman"/>
                <w:szCs w:val="24"/>
              </w:rPr>
            </w:pP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 книжной памяти мгновения войны»</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04.05.2025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«Помним! Славим! Гордимся!» - к 80-летию Победы</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04.05.2025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«Помним! Славим! Гордимся!»  -к 80-летию Победы</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04.05.2025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«Узнай о войне из книг»</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05.05.2025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«Отечества он слава и любовь» (День памяти А.С. Пушкина)</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10.05.2025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«Эти книги читали наши родители»</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15.05.2025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«Великая река-батюшка Дон»</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15.05.2025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«Я говорю с тобой по свист снарядов» (к 115-. Со дня рождения О.Берггольц)</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16.05.2025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lang w:eastAsia="ru-RU"/>
              </w:rPr>
              <w:t>«Дороги, которые мы выбираем»</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23.05.2025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«Его строка переживет века»</w:t>
            </w:r>
          </w:p>
        </w:tc>
        <w:tc>
          <w:tcPr>
            <w:tcW w:w="2492"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Книжная выставка к 120 –летию М.Шолохова</w:t>
            </w:r>
          </w:p>
        </w:tc>
        <w:tc>
          <w:tcPr>
            <w:tcW w:w="1691" w:type="dxa"/>
          </w:tcPr>
          <w:p w:rsidR="007B15EE" w:rsidRPr="00A01818" w:rsidRDefault="007B15EE" w:rsidP="007B15EE">
            <w:pPr>
              <w:pStyle w:val="af7"/>
              <w:rPr>
                <w:rFonts w:ascii="Times New Roman" w:eastAsia="Calibri" w:hAnsi="Times New Roman"/>
                <w:szCs w:val="24"/>
                <w:lang w:val="ru-RU"/>
              </w:rPr>
            </w:pPr>
            <w:r w:rsidRPr="00A01818">
              <w:rPr>
                <w:rFonts w:ascii="Times New Roman" w:hAnsi="Times New Roman"/>
                <w:szCs w:val="24"/>
                <w:lang w:val="ru-RU"/>
              </w:rPr>
              <w:t xml:space="preserve">24.05.2025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«Мир профессий»</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26.05.2025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«Классное внеклассное чтение»</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A01818" w:rsidRDefault="007B15EE" w:rsidP="007B15EE">
            <w:pPr>
              <w:pStyle w:val="af7"/>
              <w:rPr>
                <w:rFonts w:ascii="Times New Roman" w:hAnsi="Times New Roman"/>
                <w:szCs w:val="24"/>
                <w:lang w:val="ru-RU"/>
              </w:rPr>
            </w:pPr>
            <w:r>
              <w:rPr>
                <w:rFonts w:ascii="Times New Roman" w:hAnsi="Times New Roman"/>
                <w:szCs w:val="24"/>
                <w:lang w:val="ru-RU"/>
              </w:rPr>
              <w:t>01.06.</w:t>
            </w:r>
            <w:r w:rsidRPr="00A01818">
              <w:rPr>
                <w:rFonts w:ascii="Times New Roman" w:hAnsi="Times New Roman"/>
                <w:szCs w:val="24"/>
                <w:lang w:val="ru-RU"/>
              </w:rPr>
              <w:t xml:space="preserve"> 2025</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Индустриальная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«Любимые книги детства»</w:t>
            </w:r>
          </w:p>
        </w:tc>
        <w:tc>
          <w:tcPr>
            <w:tcW w:w="2492"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 xml:space="preserve">01.06.2025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 «Книжный теремок»</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p w:rsidR="007B15EE" w:rsidRPr="00183ADB" w:rsidRDefault="007B15EE" w:rsidP="007B15EE">
            <w:pPr>
              <w:pStyle w:val="af7"/>
              <w:rPr>
                <w:rFonts w:ascii="Times New Roman" w:eastAsia="Calibri" w:hAnsi="Times New Roman"/>
                <w:szCs w:val="24"/>
              </w:rPr>
            </w:pP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01.06.2025</w:t>
            </w:r>
          </w:p>
          <w:p w:rsidR="007B15EE" w:rsidRPr="00183ADB" w:rsidRDefault="007B15EE" w:rsidP="007B15EE">
            <w:pPr>
              <w:pStyle w:val="af7"/>
              <w:rPr>
                <w:rFonts w:ascii="Times New Roman" w:eastAsia="Calibri" w:hAnsi="Times New Roman"/>
                <w:szCs w:val="24"/>
              </w:rPr>
            </w:pP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7B15EE" w:rsidRPr="00183ADB" w:rsidTr="007B15EE">
        <w:tc>
          <w:tcPr>
            <w:tcW w:w="2563" w:type="dxa"/>
          </w:tcPr>
          <w:p w:rsidR="007B15EE" w:rsidRPr="00183ADB" w:rsidRDefault="007B15EE" w:rsidP="007B15EE">
            <w:pPr>
              <w:jc w:val="both"/>
              <w:rPr>
                <w:rFonts w:eastAsia="Calibri"/>
              </w:rPr>
            </w:pPr>
            <w:r w:rsidRPr="00183ADB">
              <w:rPr>
                <w:rFonts w:eastAsia="Calibri"/>
              </w:rPr>
              <w:t>«Аптека под ногами»</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jc w:val="both"/>
              <w:rPr>
                <w:rFonts w:eastAsia="Calibri"/>
              </w:rPr>
            </w:pPr>
            <w:r>
              <w:rPr>
                <w:rFonts w:eastAsia="Calibri"/>
              </w:rPr>
              <w:t>0</w:t>
            </w:r>
            <w:r w:rsidRPr="00183ADB">
              <w:rPr>
                <w:rFonts w:eastAsia="Calibri"/>
              </w:rPr>
              <w:t>3.06.2025</w:t>
            </w:r>
          </w:p>
        </w:tc>
        <w:tc>
          <w:tcPr>
            <w:tcW w:w="3001"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shd w:val="clear" w:color="auto" w:fill="FFFFFF"/>
                <w:lang w:val="ru-RU"/>
              </w:rPr>
            </w:pPr>
            <w:r w:rsidRPr="00183ADB">
              <w:rPr>
                <w:rFonts w:ascii="Times New Roman" w:hAnsi="Times New Roman"/>
                <w:szCs w:val="24"/>
                <w:shd w:val="clear" w:color="auto" w:fill="FFFFFF"/>
                <w:lang w:val="ru-RU"/>
              </w:rPr>
              <w:t>«Как вечно Пушкинское слово…»- (226 лет)</w:t>
            </w:r>
          </w:p>
          <w:p w:rsidR="007B15EE" w:rsidRPr="00183ADB" w:rsidRDefault="007B15EE" w:rsidP="007B15EE">
            <w:pPr>
              <w:pStyle w:val="af7"/>
              <w:rPr>
                <w:rFonts w:ascii="Times New Roman" w:hAnsi="Times New Roman"/>
                <w:szCs w:val="24"/>
                <w:shd w:val="clear" w:color="auto" w:fill="FFFFFF"/>
                <w:lang w:val="ru-RU"/>
              </w:rPr>
            </w:pP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Выставка-просмотр</w:t>
            </w:r>
          </w:p>
        </w:tc>
        <w:tc>
          <w:tcPr>
            <w:tcW w:w="1691" w:type="dxa"/>
          </w:tcPr>
          <w:p w:rsidR="007B15EE" w:rsidRPr="00183ADB" w:rsidRDefault="007B15EE" w:rsidP="007B15EE">
            <w:pPr>
              <w:pStyle w:val="af7"/>
              <w:rPr>
                <w:rFonts w:ascii="Times New Roman" w:eastAsia="Calibri" w:hAnsi="Times New Roman"/>
                <w:szCs w:val="24"/>
              </w:rPr>
            </w:pPr>
            <w:r>
              <w:rPr>
                <w:rFonts w:ascii="Times New Roman" w:hAnsi="Times New Roman"/>
                <w:szCs w:val="24"/>
                <w:shd w:val="clear" w:color="auto" w:fill="FFFFFF"/>
                <w:lang w:val="ru-RU"/>
              </w:rPr>
              <w:t>06.06.</w:t>
            </w:r>
            <w:r w:rsidRPr="00183ADB">
              <w:rPr>
                <w:rFonts w:ascii="Times New Roman" w:hAnsi="Times New Roman"/>
                <w:szCs w:val="24"/>
                <w:shd w:val="clear" w:color="auto" w:fill="FFFFFF"/>
              </w:rPr>
              <w:t xml:space="preserve">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«Россия-все, чем я живу!»</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Выставка-просмотр</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 xml:space="preserve">12.06. </w:t>
            </w:r>
            <w:r w:rsidRPr="00A01818">
              <w:rPr>
                <w:rFonts w:ascii="Times New Roman" w:eastAsia="Calibri" w:hAnsi="Times New Roman"/>
                <w:szCs w:val="24"/>
                <w:lang w:val="ru-RU"/>
              </w:rPr>
              <w:t xml:space="preserve">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 книжной памяти история России</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информация</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12.06.2025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Первомайская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«Июнь Июльевич Август предлагает...»</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15.06.2025</w:t>
            </w:r>
          </w:p>
          <w:p w:rsidR="007B15EE" w:rsidRPr="00183ADB" w:rsidRDefault="007B15EE" w:rsidP="007B15EE">
            <w:pPr>
              <w:pStyle w:val="af7"/>
              <w:rPr>
                <w:rFonts w:ascii="Times New Roman" w:eastAsia="Calibri" w:hAnsi="Times New Roman"/>
                <w:szCs w:val="24"/>
              </w:rPr>
            </w:pPr>
          </w:p>
          <w:p w:rsidR="007B15EE" w:rsidRPr="00183ADB" w:rsidRDefault="007B15EE" w:rsidP="007B15EE">
            <w:pPr>
              <w:pStyle w:val="af7"/>
              <w:rPr>
                <w:rFonts w:ascii="Times New Roman" w:eastAsia="Calibri" w:hAnsi="Times New Roman"/>
                <w:szCs w:val="24"/>
              </w:rPr>
            </w:pP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lastRenderedPageBreak/>
              <w:t xml:space="preserve">«Все бури века нес в себе» </w:t>
            </w:r>
          </w:p>
        </w:tc>
        <w:tc>
          <w:tcPr>
            <w:tcW w:w="2492"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Книжная выставка к 115-летию А.Твардовского</w:t>
            </w:r>
          </w:p>
        </w:tc>
        <w:tc>
          <w:tcPr>
            <w:tcW w:w="1691"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 xml:space="preserve">21.06.2025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Говорю здоровью - Да</w:t>
            </w:r>
            <w:proofErr w:type="gramStart"/>
            <w:r w:rsidRPr="00183ADB">
              <w:rPr>
                <w:rFonts w:ascii="Times New Roman" w:hAnsi="Times New Roman"/>
                <w:szCs w:val="24"/>
              </w:rPr>
              <w:t>!»</w:t>
            </w:r>
            <w:proofErr w:type="gramEnd"/>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04.08.2025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«Мир заповедной природы».</w:t>
            </w:r>
          </w:p>
        </w:tc>
        <w:tc>
          <w:tcPr>
            <w:tcW w:w="2492"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Книжная выставка</w:t>
            </w:r>
          </w:p>
        </w:tc>
        <w:tc>
          <w:tcPr>
            <w:tcW w:w="1691" w:type="dxa"/>
          </w:tcPr>
          <w:p w:rsidR="007B15EE" w:rsidRPr="00A01818" w:rsidRDefault="007B15EE" w:rsidP="007B15EE">
            <w:pPr>
              <w:pStyle w:val="af7"/>
              <w:rPr>
                <w:rFonts w:ascii="Times New Roman" w:hAnsi="Times New Roman"/>
                <w:szCs w:val="24"/>
                <w:lang w:val="ru-RU"/>
              </w:rPr>
            </w:pPr>
            <w:r>
              <w:rPr>
                <w:rFonts w:ascii="Times New Roman" w:hAnsi="Times New Roman"/>
                <w:szCs w:val="24"/>
                <w:lang w:val="ru-RU"/>
              </w:rPr>
              <w:t>12.08.2025</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Индустриальная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 помощь школьным предметам»</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Выставка-просмотр</w:t>
            </w:r>
          </w:p>
        </w:tc>
        <w:tc>
          <w:tcPr>
            <w:tcW w:w="1691" w:type="dxa"/>
          </w:tcPr>
          <w:p w:rsidR="007B15EE" w:rsidRPr="00A01818" w:rsidRDefault="007B15EE" w:rsidP="007B15EE">
            <w:pPr>
              <w:pStyle w:val="af7"/>
              <w:rPr>
                <w:rFonts w:ascii="Times New Roman" w:hAnsi="Times New Roman"/>
                <w:szCs w:val="24"/>
                <w:lang w:val="ru-RU"/>
              </w:rPr>
            </w:pPr>
            <w:r>
              <w:rPr>
                <w:rFonts w:ascii="Times New Roman" w:eastAsia="Calibri" w:hAnsi="Times New Roman"/>
                <w:szCs w:val="24"/>
                <w:lang w:val="ru-RU"/>
              </w:rPr>
              <w:t>01.09.2025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 Юбилей  писателя»</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01.09.2025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Подтелковская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«Действия населения при угрозе террористических актов»</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hAnsi="Times New Roman"/>
                <w:szCs w:val="24"/>
              </w:rPr>
              <w:t>Информационный  стенд</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1.09-8.09.2025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«Осторожно! Терроризм</w:t>
            </w:r>
            <w:proofErr w:type="gramStart"/>
            <w:r w:rsidRPr="00183ADB">
              <w:rPr>
                <w:rFonts w:ascii="Times New Roman" w:hAnsi="Times New Roman"/>
                <w:szCs w:val="24"/>
              </w:rPr>
              <w:t>!»</w:t>
            </w:r>
            <w:proofErr w:type="gramEnd"/>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 - предупреждение «Терроризм</w:t>
            </w:r>
            <w:proofErr w:type="gramStart"/>
            <w:r w:rsidRPr="00183ADB">
              <w:rPr>
                <w:rFonts w:ascii="Times New Roman" w:hAnsi="Times New Roman"/>
                <w:szCs w:val="24"/>
              </w:rPr>
              <w:t>!»</w:t>
            </w:r>
            <w:proofErr w:type="gramEnd"/>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03.09.</w:t>
            </w:r>
            <w:r w:rsidRPr="00183ADB">
              <w:rPr>
                <w:rFonts w:ascii="Times New Roman" w:eastAsia="Calibri" w:hAnsi="Times New Roman"/>
                <w:szCs w:val="24"/>
              </w:rPr>
              <w:t xml:space="preserve">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shd w:val="clear" w:color="auto" w:fill="FFFFFF"/>
              </w:rPr>
            </w:pPr>
            <w:r w:rsidRPr="00A01818">
              <w:rPr>
                <w:rFonts w:ascii="Times New Roman" w:hAnsi="Times New Roman"/>
                <w:szCs w:val="24"/>
                <w:shd w:val="clear" w:color="auto" w:fill="FFFFFF"/>
                <w:lang w:val="ru-RU"/>
              </w:rPr>
              <w:t xml:space="preserve">«Сыны земли </w:t>
            </w:r>
            <w:r w:rsidRPr="00183ADB">
              <w:rPr>
                <w:rFonts w:ascii="Times New Roman" w:hAnsi="Times New Roman"/>
                <w:szCs w:val="24"/>
                <w:shd w:val="clear" w:color="auto" w:fill="FFFFFF"/>
              </w:rPr>
              <w:t>Донской»</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Выставка-просмотр</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05.09.</w:t>
            </w:r>
            <w:r w:rsidRPr="00183ADB">
              <w:rPr>
                <w:rFonts w:ascii="Times New Roman" w:eastAsia="Calibri" w:hAnsi="Times New Roman"/>
                <w:szCs w:val="24"/>
              </w:rPr>
              <w:t xml:space="preserve">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«Узнаем лучше край родной»</w:t>
            </w:r>
          </w:p>
        </w:tc>
        <w:tc>
          <w:tcPr>
            <w:tcW w:w="2492" w:type="dxa"/>
          </w:tcPr>
          <w:p w:rsidR="007B15EE" w:rsidRPr="00183ADB" w:rsidRDefault="007B15EE" w:rsidP="007B15EE">
            <w:pPr>
              <w:pStyle w:val="af7"/>
              <w:rPr>
                <w:rFonts w:ascii="Times New Roman" w:hAnsi="Times New Roman"/>
                <w:szCs w:val="24"/>
              </w:rPr>
            </w:pPr>
            <w:r w:rsidRPr="00A01818">
              <w:rPr>
                <w:rFonts w:ascii="Times New Roman" w:hAnsi="Times New Roman"/>
                <w:szCs w:val="24"/>
                <w:lang w:val="ru-RU"/>
              </w:rPr>
              <w:t xml:space="preserve">Книжная </w:t>
            </w: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20.09.2025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«Мы живем  на  Дону»</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21.09.2025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Подтелковская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«Возраст мудрости, тепла и доброты»</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28.09.2025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«Рецепты счастья»</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30.09.2025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Подтелковская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«Россия, Россия моя…». 130лет С.</w:t>
            </w:r>
            <w:r>
              <w:rPr>
                <w:rFonts w:ascii="Times New Roman" w:hAnsi="Times New Roman"/>
                <w:szCs w:val="24"/>
                <w:lang w:val="ru-RU"/>
              </w:rPr>
              <w:t xml:space="preserve"> </w:t>
            </w:r>
            <w:r w:rsidRPr="00183ADB">
              <w:rPr>
                <w:rFonts w:ascii="Times New Roman" w:hAnsi="Times New Roman"/>
                <w:szCs w:val="24"/>
                <w:lang w:val="ru-RU"/>
              </w:rPr>
              <w:t>Есенин</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01.10.2025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 гармонии с возрастом»</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01.10.2025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Верхнесвечниковская</w:t>
            </w:r>
          </w:p>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«Интересный возраст» (День пенсионера)-</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hAnsi="Times New Roman"/>
                <w:szCs w:val="24"/>
              </w:rPr>
              <w:t>Выставка  - совет</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02.10.2025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«Знакомый Вам Сергей Есенин»</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03.10.2025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Фомино-Свечниковская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«О братьях наших меньших»</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Выставка-просмотр</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04.10.2025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Индустриальная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«Знаменитые книжные папы»</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15.10.2025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Сариново – Большинская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t>«От воинской славы к единству России»</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01.11.</w:t>
            </w:r>
            <w:r w:rsidRPr="00A01818">
              <w:rPr>
                <w:rFonts w:ascii="Times New Roman" w:eastAsia="Calibri" w:hAnsi="Times New Roman"/>
                <w:szCs w:val="24"/>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jc w:val="both"/>
              <w:rPr>
                <w:rFonts w:eastAsia="Calibri"/>
              </w:rPr>
            </w:pPr>
            <w:r w:rsidRPr="00183ADB">
              <w:rPr>
                <w:rFonts w:eastAsia="Calibri"/>
              </w:rPr>
              <w:t>«В мире права и закона»</w:t>
            </w:r>
          </w:p>
        </w:tc>
        <w:tc>
          <w:tcPr>
            <w:tcW w:w="2492" w:type="dxa"/>
          </w:tcPr>
          <w:p w:rsidR="007B15EE" w:rsidRPr="00183ADB" w:rsidRDefault="007B15EE" w:rsidP="007B15EE">
            <w:pPr>
              <w:jc w:val="both"/>
              <w:rPr>
                <w:rFonts w:eastAsia="Calibri"/>
              </w:rPr>
            </w:pPr>
            <w:r w:rsidRPr="00183ADB">
              <w:rPr>
                <w:rFonts w:eastAsia="Calibri"/>
              </w:rPr>
              <w:t xml:space="preserve">Выставка </w:t>
            </w:r>
          </w:p>
        </w:tc>
        <w:tc>
          <w:tcPr>
            <w:tcW w:w="1691" w:type="dxa"/>
          </w:tcPr>
          <w:p w:rsidR="007B15EE" w:rsidRPr="00183ADB" w:rsidRDefault="007B15EE" w:rsidP="007B15EE">
            <w:pPr>
              <w:jc w:val="both"/>
              <w:rPr>
                <w:rFonts w:eastAsia="Calibri"/>
              </w:rPr>
            </w:pPr>
            <w:r w:rsidRPr="00183ADB">
              <w:rPr>
                <w:rFonts w:eastAsia="Calibri"/>
              </w:rPr>
              <w:t>10.11.2025</w:t>
            </w:r>
          </w:p>
        </w:tc>
        <w:tc>
          <w:tcPr>
            <w:tcW w:w="3001" w:type="dxa"/>
          </w:tcPr>
          <w:p w:rsidR="007B15EE" w:rsidRPr="00183ADB" w:rsidRDefault="007B15EE" w:rsidP="007B15EE">
            <w:pPr>
              <w:jc w:val="both"/>
              <w:rPr>
                <w:rFonts w:eastAsia="Calibri"/>
              </w:rPr>
            </w:pPr>
            <w:r w:rsidRPr="00183ADB">
              <w:rPr>
                <w:rFonts w:eastAsia="Calibri"/>
              </w:rPr>
              <w:t>Киевская с/б</w:t>
            </w:r>
          </w:p>
        </w:tc>
      </w:tr>
      <w:tr w:rsidR="007B15EE" w:rsidRPr="00183ADB" w:rsidTr="007B15EE">
        <w:tc>
          <w:tcPr>
            <w:tcW w:w="2563"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«Золотые страницы классики»</w:t>
            </w:r>
          </w:p>
        </w:tc>
        <w:tc>
          <w:tcPr>
            <w:tcW w:w="2492"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Выставка-просмотр</w:t>
            </w:r>
          </w:p>
        </w:tc>
        <w:tc>
          <w:tcPr>
            <w:tcW w:w="1691" w:type="dxa"/>
          </w:tcPr>
          <w:p w:rsidR="007B15EE" w:rsidRPr="00A01818" w:rsidRDefault="007B15EE" w:rsidP="007B15EE">
            <w:pPr>
              <w:pStyle w:val="af7"/>
              <w:rPr>
                <w:rFonts w:ascii="Times New Roman" w:hAnsi="Times New Roman"/>
                <w:szCs w:val="24"/>
                <w:lang w:val="ru-RU"/>
              </w:rPr>
            </w:pPr>
            <w:r>
              <w:rPr>
                <w:rFonts w:ascii="Times New Roman" w:eastAsia="Calibri" w:hAnsi="Times New Roman"/>
                <w:szCs w:val="24"/>
                <w:lang w:val="ru-RU"/>
              </w:rPr>
              <w:t>15.11.</w:t>
            </w:r>
            <w:r>
              <w:rPr>
                <w:rFonts w:ascii="Times New Roman" w:hAnsi="Times New Roman"/>
                <w:szCs w:val="24"/>
                <w:lang w:val="ru-RU"/>
              </w:rPr>
              <w:t xml:space="preserve"> </w:t>
            </w:r>
            <w:r w:rsidRPr="00A01818">
              <w:rPr>
                <w:rFonts w:ascii="Times New Roman" w:eastAsia="Calibri" w:hAnsi="Times New Roman"/>
                <w:szCs w:val="24"/>
                <w:lang w:val="ru-RU"/>
              </w:rPr>
              <w:t xml:space="preserve">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«Доброта на книжной полке»</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Книжная выставка</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16.11.2025 </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Поповская с/б</w:t>
            </w:r>
          </w:p>
        </w:tc>
      </w:tr>
      <w:tr w:rsidR="007B15EE" w:rsidRPr="00183ADB" w:rsidTr="007B15EE">
        <w:tc>
          <w:tcPr>
            <w:tcW w:w="2563" w:type="dxa"/>
          </w:tcPr>
          <w:p w:rsidR="007B15EE" w:rsidRPr="00183ADB" w:rsidRDefault="007B15EE" w:rsidP="007B15EE">
            <w:pPr>
              <w:pStyle w:val="af7"/>
              <w:rPr>
                <w:rFonts w:ascii="Times New Roman" w:eastAsia="Calibri" w:hAnsi="Times New Roman"/>
                <w:szCs w:val="24"/>
                <w:lang w:val="ru-RU"/>
              </w:rPr>
            </w:pPr>
            <w:r w:rsidRPr="00183ADB">
              <w:rPr>
                <w:rFonts w:ascii="Times New Roman" w:eastAsia="Calibri" w:hAnsi="Times New Roman"/>
                <w:szCs w:val="24"/>
                <w:lang w:val="ru-RU"/>
              </w:rPr>
              <w:t>«Другу белого Бима – посвящается…» (120лет со дня рождения Г.Н. Троепольского)</w:t>
            </w:r>
          </w:p>
        </w:tc>
        <w:tc>
          <w:tcPr>
            <w:tcW w:w="2492"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lang w:val="ru-RU"/>
              </w:rPr>
              <w:t xml:space="preserve"> </w:t>
            </w:r>
            <w:r w:rsidRPr="00183ADB">
              <w:rPr>
                <w:rFonts w:ascii="Times New Roman" w:eastAsia="Calibri" w:hAnsi="Times New Roman"/>
                <w:szCs w:val="24"/>
              </w:rPr>
              <w:t xml:space="preserve">Выставка -  представление </w:t>
            </w:r>
          </w:p>
        </w:tc>
        <w:tc>
          <w:tcPr>
            <w:tcW w:w="169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29.11.2025</w:t>
            </w:r>
          </w:p>
        </w:tc>
        <w:tc>
          <w:tcPr>
            <w:tcW w:w="3001" w:type="dxa"/>
          </w:tcPr>
          <w:p w:rsidR="007B15EE" w:rsidRPr="00183ADB" w:rsidRDefault="007B15EE" w:rsidP="007B15EE">
            <w:pPr>
              <w:pStyle w:val="af7"/>
              <w:rPr>
                <w:rFonts w:ascii="Times New Roman" w:eastAsia="Calibri" w:hAnsi="Times New Roman"/>
                <w:szCs w:val="24"/>
              </w:rPr>
            </w:pPr>
            <w:r w:rsidRPr="00183ADB">
              <w:rPr>
                <w:rFonts w:ascii="Times New Roman" w:eastAsia="Calibri" w:hAnsi="Times New Roman"/>
                <w:szCs w:val="24"/>
              </w:rPr>
              <w:t xml:space="preserve">   Сариново – Большинская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lang w:val="ru-RU"/>
              </w:rPr>
            </w:pPr>
            <w:r w:rsidRPr="00183ADB">
              <w:rPr>
                <w:rFonts w:ascii="Times New Roman" w:hAnsi="Times New Roman"/>
                <w:szCs w:val="24"/>
                <w:lang w:val="ru-RU"/>
              </w:rPr>
              <w:lastRenderedPageBreak/>
              <w:t>«Права от А до Я»</w:t>
            </w:r>
          </w:p>
        </w:tc>
        <w:tc>
          <w:tcPr>
            <w:tcW w:w="2492" w:type="dxa"/>
          </w:tcPr>
          <w:p w:rsidR="007B15EE" w:rsidRPr="00A01818" w:rsidRDefault="007B15EE" w:rsidP="007B15EE">
            <w:pPr>
              <w:pStyle w:val="af7"/>
              <w:rPr>
                <w:rFonts w:ascii="Times New Roman" w:eastAsia="Calibri" w:hAnsi="Times New Roman"/>
                <w:szCs w:val="24"/>
                <w:lang w:val="ru-RU"/>
              </w:rPr>
            </w:pPr>
            <w:r w:rsidRPr="00A01818">
              <w:rPr>
                <w:rFonts w:ascii="Times New Roman" w:eastAsia="Calibri" w:hAnsi="Times New Roman"/>
                <w:szCs w:val="24"/>
                <w:lang w:val="ru-RU"/>
              </w:rPr>
              <w:t>Книжная выставка</w:t>
            </w:r>
          </w:p>
        </w:tc>
        <w:tc>
          <w:tcPr>
            <w:tcW w:w="1691" w:type="dxa"/>
          </w:tcPr>
          <w:p w:rsidR="007B15EE" w:rsidRPr="00A01818" w:rsidRDefault="007B15EE" w:rsidP="007B15EE">
            <w:pPr>
              <w:pStyle w:val="af7"/>
              <w:rPr>
                <w:rFonts w:ascii="Times New Roman" w:eastAsia="Calibri" w:hAnsi="Times New Roman"/>
                <w:szCs w:val="24"/>
                <w:lang w:val="ru-RU"/>
              </w:rPr>
            </w:pPr>
            <w:r>
              <w:rPr>
                <w:rFonts w:ascii="Times New Roman" w:eastAsia="Calibri" w:hAnsi="Times New Roman"/>
                <w:szCs w:val="24"/>
                <w:lang w:val="ru-RU"/>
              </w:rPr>
              <w:t>12.12.</w:t>
            </w:r>
            <w:r w:rsidRPr="00A01818">
              <w:rPr>
                <w:rFonts w:ascii="Times New Roman" w:eastAsia="Calibri" w:hAnsi="Times New Roman"/>
                <w:szCs w:val="24"/>
                <w:lang w:val="ru-RU"/>
              </w:rPr>
              <w:t xml:space="preserve"> 2025 </w:t>
            </w:r>
          </w:p>
        </w:tc>
        <w:tc>
          <w:tcPr>
            <w:tcW w:w="3001" w:type="dxa"/>
          </w:tcPr>
          <w:p w:rsidR="007B15EE" w:rsidRPr="00A01818" w:rsidRDefault="007B15EE" w:rsidP="007B15EE">
            <w:pPr>
              <w:pStyle w:val="af7"/>
              <w:rPr>
                <w:rFonts w:ascii="Times New Roman" w:hAnsi="Times New Roman"/>
                <w:szCs w:val="24"/>
                <w:lang w:val="ru-RU"/>
              </w:rPr>
            </w:pPr>
            <w:r w:rsidRPr="00A01818">
              <w:rPr>
                <w:rFonts w:ascii="Times New Roman" w:hAnsi="Times New Roman"/>
                <w:szCs w:val="24"/>
                <w:lang w:val="ru-RU"/>
              </w:rPr>
              <w:t>Поповская с/б</w:t>
            </w:r>
          </w:p>
        </w:tc>
      </w:tr>
      <w:tr w:rsidR="007B15EE" w:rsidRPr="00183ADB" w:rsidTr="007B15EE">
        <w:tc>
          <w:tcPr>
            <w:tcW w:w="2563"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«Новый год в книжках»</w:t>
            </w:r>
          </w:p>
        </w:tc>
        <w:tc>
          <w:tcPr>
            <w:tcW w:w="2492"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Книжная выставка</w:t>
            </w:r>
          </w:p>
        </w:tc>
        <w:tc>
          <w:tcPr>
            <w:tcW w:w="169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16.12.2025</w:t>
            </w:r>
          </w:p>
        </w:tc>
        <w:tc>
          <w:tcPr>
            <w:tcW w:w="3001" w:type="dxa"/>
          </w:tcPr>
          <w:p w:rsidR="007B15EE" w:rsidRPr="00183ADB" w:rsidRDefault="007B15EE" w:rsidP="007B15EE">
            <w:pPr>
              <w:pStyle w:val="af7"/>
              <w:rPr>
                <w:rFonts w:ascii="Times New Roman" w:hAnsi="Times New Roman"/>
                <w:szCs w:val="24"/>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szCs w:val="24"/>
        </w:rPr>
      </w:pPr>
    </w:p>
    <w:p w:rsidR="00507551" w:rsidRPr="00183ADB" w:rsidRDefault="00507551" w:rsidP="00507551">
      <w:pPr>
        <w:pStyle w:val="af7"/>
        <w:ind w:firstLine="567"/>
        <w:jc w:val="center"/>
        <w:rPr>
          <w:rFonts w:ascii="Times New Roman" w:hAnsi="Times New Roman"/>
          <w:b/>
          <w:szCs w:val="24"/>
        </w:rPr>
      </w:pPr>
      <w:proofErr w:type="gramStart"/>
      <w:r w:rsidRPr="00183ADB">
        <w:rPr>
          <w:rFonts w:ascii="Times New Roman" w:hAnsi="Times New Roman"/>
          <w:b/>
          <w:szCs w:val="24"/>
        </w:rPr>
        <w:t>презентации</w:t>
      </w:r>
      <w:proofErr w:type="gramEnd"/>
      <w:r w:rsidRPr="00183ADB">
        <w:rPr>
          <w:rFonts w:ascii="Times New Roman" w:hAnsi="Times New Roman"/>
          <w:b/>
          <w:szCs w:val="24"/>
        </w:rPr>
        <w:t>:</w:t>
      </w:r>
    </w:p>
    <w:p w:rsidR="00507551" w:rsidRPr="00183ADB" w:rsidRDefault="00507551" w:rsidP="00507551">
      <w:pPr>
        <w:pStyle w:val="af7"/>
        <w:ind w:firstLine="567"/>
        <w:rPr>
          <w:rFonts w:ascii="Times New Roman" w:hAnsi="Times New Roman"/>
          <w:b/>
          <w:szCs w:val="24"/>
        </w:rPr>
      </w:pP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1863"/>
        <w:gridCol w:w="1630"/>
        <w:gridCol w:w="1711"/>
        <w:gridCol w:w="2452"/>
      </w:tblGrid>
      <w:tr w:rsidR="007B15EE" w:rsidRPr="00183ADB" w:rsidTr="007B15EE">
        <w:trPr>
          <w:trHeight w:val="283"/>
        </w:trPr>
        <w:tc>
          <w:tcPr>
            <w:tcW w:w="2232" w:type="dxa"/>
            <w:tcBorders>
              <w:top w:val="single" w:sz="4" w:space="0" w:color="auto"/>
              <w:left w:val="single" w:sz="4" w:space="0" w:color="auto"/>
              <w:bottom w:val="single" w:sz="4" w:space="0" w:color="auto"/>
              <w:right w:val="single" w:sz="4" w:space="0" w:color="auto"/>
            </w:tcBorders>
            <w:hideMark/>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Название  мероприятия</w:t>
            </w:r>
          </w:p>
        </w:tc>
        <w:tc>
          <w:tcPr>
            <w:tcW w:w="1863" w:type="dxa"/>
            <w:tcBorders>
              <w:top w:val="single" w:sz="4" w:space="0" w:color="auto"/>
              <w:left w:val="single" w:sz="4" w:space="0" w:color="auto"/>
              <w:bottom w:val="single" w:sz="4" w:space="0" w:color="auto"/>
              <w:right w:val="single" w:sz="4" w:space="0" w:color="auto"/>
            </w:tcBorders>
            <w:hideMark/>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Форма проведения</w:t>
            </w:r>
          </w:p>
        </w:tc>
        <w:tc>
          <w:tcPr>
            <w:tcW w:w="1630" w:type="dxa"/>
            <w:tcBorders>
              <w:top w:val="single" w:sz="4" w:space="0" w:color="auto"/>
              <w:left w:val="single" w:sz="4" w:space="0" w:color="auto"/>
              <w:bottom w:val="single" w:sz="4" w:space="0" w:color="auto"/>
              <w:right w:val="single" w:sz="4" w:space="0" w:color="auto"/>
            </w:tcBorders>
            <w:hideMark/>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Время проведения</w:t>
            </w:r>
          </w:p>
        </w:tc>
        <w:tc>
          <w:tcPr>
            <w:tcW w:w="1711"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 xml:space="preserve">Категория </w:t>
            </w:r>
          </w:p>
        </w:tc>
        <w:tc>
          <w:tcPr>
            <w:tcW w:w="2452"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lang w:eastAsia="ru-RU"/>
              </w:rPr>
            </w:pPr>
            <w:r w:rsidRPr="00183ADB">
              <w:rPr>
                <w:rFonts w:ascii="Times New Roman" w:hAnsi="Times New Roman"/>
                <w:szCs w:val="24"/>
                <w:lang w:eastAsia="ru-RU"/>
              </w:rPr>
              <w:t>Исполнитель</w:t>
            </w:r>
          </w:p>
        </w:tc>
      </w:tr>
      <w:tr w:rsidR="007B15EE" w:rsidRPr="00183ADB" w:rsidTr="007B15EE">
        <w:trPr>
          <w:trHeight w:val="283"/>
        </w:trPr>
        <w:tc>
          <w:tcPr>
            <w:tcW w:w="2232" w:type="dxa"/>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«Забытый певец с речки лазоревой» - о жизни и творчестве</w:t>
            </w:r>
          </w:p>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Ф. Крюкова</w:t>
            </w:r>
          </w:p>
        </w:tc>
        <w:tc>
          <w:tcPr>
            <w:tcW w:w="1863" w:type="dxa"/>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Презентация к 155-летию Ф.Д.</w:t>
            </w:r>
          </w:p>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Крюкова</w:t>
            </w:r>
          </w:p>
        </w:tc>
        <w:tc>
          <w:tcPr>
            <w:tcW w:w="163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12.02.2025</w:t>
            </w:r>
          </w:p>
        </w:tc>
        <w:tc>
          <w:tcPr>
            <w:tcW w:w="171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Пожилые</w:t>
            </w:r>
          </w:p>
        </w:tc>
        <w:tc>
          <w:tcPr>
            <w:tcW w:w="245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rPr>
          <w:trHeight w:val="283"/>
        </w:trPr>
        <w:tc>
          <w:tcPr>
            <w:tcW w:w="2232" w:type="dxa"/>
          </w:tcPr>
          <w:p w:rsidR="007B15EE" w:rsidRPr="00183ADB" w:rsidRDefault="007B15EE" w:rsidP="007B15EE">
            <w:pPr>
              <w:pStyle w:val="af7"/>
              <w:jc w:val="both"/>
              <w:rPr>
                <w:rFonts w:ascii="Times New Roman" w:eastAsia="Calibri" w:hAnsi="Times New Roman"/>
                <w:szCs w:val="24"/>
                <w:lang w:val="ru-RU"/>
              </w:rPr>
            </w:pPr>
            <w:r w:rsidRPr="00183ADB">
              <w:rPr>
                <w:rFonts w:ascii="Times New Roman" w:eastAsia="Calibri" w:hAnsi="Times New Roman"/>
                <w:szCs w:val="24"/>
                <w:lang w:val="ru-RU"/>
              </w:rPr>
              <w:t xml:space="preserve"> «Они ушли в бессмертие. Подвиг 6 роты Псковского десанта»</w:t>
            </w:r>
          </w:p>
        </w:tc>
        <w:tc>
          <w:tcPr>
            <w:tcW w:w="1863"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Презентация - акция</w:t>
            </w:r>
          </w:p>
        </w:tc>
        <w:tc>
          <w:tcPr>
            <w:tcW w:w="1630"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01.03.2025</w:t>
            </w:r>
          </w:p>
        </w:tc>
        <w:tc>
          <w:tcPr>
            <w:tcW w:w="1711"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Молодёжь</w:t>
            </w:r>
          </w:p>
        </w:tc>
        <w:tc>
          <w:tcPr>
            <w:tcW w:w="2452"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7B15EE" w:rsidRPr="00183ADB" w:rsidTr="007B15EE">
        <w:trPr>
          <w:trHeight w:val="283"/>
        </w:trPr>
        <w:tc>
          <w:tcPr>
            <w:tcW w:w="223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 xml:space="preserve"> «Космос -неизведанные дали»</w:t>
            </w:r>
          </w:p>
        </w:tc>
        <w:tc>
          <w:tcPr>
            <w:tcW w:w="1863" w:type="dxa"/>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 xml:space="preserve">Презентация к 60- летию выхода советского космонавта А.А. Леонова в открытый космос. </w:t>
            </w:r>
          </w:p>
        </w:tc>
        <w:tc>
          <w:tcPr>
            <w:tcW w:w="163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18.03.2025</w:t>
            </w:r>
          </w:p>
        </w:tc>
        <w:tc>
          <w:tcPr>
            <w:tcW w:w="171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14лет</w:t>
            </w:r>
          </w:p>
        </w:tc>
        <w:tc>
          <w:tcPr>
            <w:tcW w:w="245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rPr>
          <w:trHeight w:val="283"/>
        </w:trPr>
        <w:tc>
          <w:tcPr>
            <w:tcW w:w="2232"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Государственный музей-заповедник М.А. Шолохова</w:t>
            </w:r>
          </w:p>
        </w:tc>
        <w:tc>
          <w:tcPr>
            <w:tcW w:w="1863"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Презентация</w:t>
            </w:r>
          </w:p>
        </w:tc>
        <w:tc>
          <w:tcPr>
            <w:tcW w:w="1630"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24.04.2025</w:t>
            </w:r>
          </w:p>
        </w:tc>
        <w:tc>
          <w:tcPr>
            <w:tcW w:w="1711"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7B15EE" w:rsidRPr="00183ADB" w:rsidTr="007B15EE">
        <w:trPr>
          <w:trHeight w:val="283"/>
        </w:trPr>
        <w:tc>
          <w:tcPr>
            <w:tcW w:w="223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«Города – герои»</w:t>
            </w:r>
          </w:p>
        </w:tc>
        <w:tc>
          <w:tcPr>
            <w:tcW w:w="1863"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Презентация</w:t>
            </w:r>
          </w:p>
        </w:tc>
        <w:tc>
          <w:tcPr>
            <w:tcW w:w="163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02.05.2025</w:t>
            </w:r>
          </w:p>
        </w:tc>
        <w:tc>
          <w:tcPr>
            <w:tcW w:w="171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w:t>
            </w:r>
          </w:p>
        </w:tc>
        <w:tc>
          <w:tcPr>
            <w:tcW w:w="245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Верхнемакеевская с/б</w:t>
            </w:r>
          </w:p>
        </w:tc>
      </w:tr>
      <w:tr w:rsidR="007B15EE" w:rsidRPr="00183ADB" w:rsidTr="007B15EE">
        <w:trPr>
          <w:trHeight w:val="283"/>
        </w:trPr>
        <w:tc>
          <w:tcPr>
            <w:tcW w:w="2232"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«Вечной памятью живы»</w:t>
            </w:r>
          </w:p>
        </w:tc>
        <w:tc>
          <w:tcPr>
            <w:tcW w:w="1863" w:type="dxa"/>
          </w:tcPr>
          <w:p w:rsidR="007B15EE" w:rsidRPr="00183ADB" w:rsidRDefault="007B15EE" w:rsidP="007B15EE">
            <w:pPr>
              <w:pStyle w:val="af7"/>
              <w:jc w:val="both"/>
              <w:rPr>
                <w:rFonts w:ascii="Times New Roman" w:eastAsia="Calibri" w:hAnsi="Times New Roman"/>
                <w:szCs w:val="24"/>
                <w:lang w:val="ru-RU"/>
              </w:rPr>
            </w:pPr>
            <w:r w:rsidRPr="00183ADB">
              <w:rPr>
                <w:rFonts w:ascii="Times New Roman" w:eastAsia="Calibri" w:hAnsi="Times New Roman"/>
                <w:szCs w:val="24"/>
                <w:lang w:val="ru-RU"/>
              </w:rPr>
              <w:t>Презентация по книгам о войне</w:t>
            </w:r>
          </w:p>
        </w:tc>
        <w:tc>
          <w:tcPr>
            <w:tcW w:w="1630"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08.05.2025</w:t>
            </w:r>
          </w:p>
        </w:tc>
        <w:tc>
          <w:tcPr>
            <w:tcW w:w="1711"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452" w:type="dxa"/>
          </w:tcPr>
          <w:p w:rsidR="007B15EE" w:rsidRPr="00183ADB" w:rsidRDefault="007B15EE" w:rsidP="007B15EE">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7B15EE" w:rsidRPr="00183ADB" w:rsidTr="007B15EE">
        <w:trPr>
          <w:trHeight w:val="283"/>
        </w:trPr>
        <w:tc>
          <w:tcPr>
            <w:tcW w:w="2232" w:type="dxa"/>
          </w:tcPr>
          <w:p w:rsidR="007B15EE" w:rsidRPr="00183ADB" w:rsidRDefault="007B15EE" w:rsidP="007B15EE">
            <w:pPr>
              <w:pStyle w:val="af7"/>
              <w:jc w:val="both"/>
              <w:rPr>
                <w:rFonts w:ascii="Times New Roman" w:hAnsi="Times New Roman"/>
                <w:szCs w:val="24"/>
                <w:lang w:val="ru-RU"/>
              </w:rPr>
            </w:pPr>
            <w:r w:rsidRPr="00183ADB">
              <w:rPr>
                <w:rFonts w:ascii="Times New Roman" w:hAnsi="Times New Roman"/>
                <w:szCs w:val="24"/>
                <w:lang w:val="ru-RU"/>
              </w:rPr>
              <w:t xml:space="preserve">«Российские просторы-леса, поля и горы» (День независимости России) </w:t>
            </w:r>
          </w:p>
        </w:tc>
        <w:tc>
          <w:tcPr>
            <w:tcW w:w="1863"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 xml:space="preserve">Видеокруиз  </w:t>
            </w:r>
          </w:p>
        </w:tc>
        <w:tc>
          <w:tcPr>
            <w:tcW w:w="163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11.06.2025</w:t>
            </w:r>
          </w:p>
        </w:tc>
        <w:tc>
          <w:tcPr>
            <w:tcW w:w="171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Молодежь</w:t>
            </w:r>
          </w:p>
        </w:tc>
        <w:tc>
          <w:tcPr>
            <w:tcW w:w="245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Россошанская с/б</w:t>
            </w:r>
          </w:p>
        </w:tc>
      </w:tr>
      <w:tr w:rsidR="007B15EE" w:rsidRPr="00183ADB" w:rsidTr="007B15EE">
        <w:trPr>
          <w:trHeight w:val="283"/>
        </w:trPr>
        <w:tc>
          <w:tcPr>
            <w:tcW w:w="223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«Финансовые приключения литературных героев»</w:t>
            </w:r>
          </w:p>
        </w:tc>
        <w:tc>
          <w:tcPr>
            <w:tcW w:w="1863"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 xml:space="preserve">Презентация </w:t>
            </w:r>
          </w:p>
        </w:tc>
        <w:tc>
          <w:tcPr>
            <w:tcW w:w="1630"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14.07.2025</w:t>
            </w:r>
          </w:p>
        </w:tc>
        <w:tc>
          <w:tcPr>
            <w:tcW w:w="1711"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7B15EE" w:rsidRPr="00183ADB" w:rsidTr="007B15EE">
        <w:trPr>
          <w:trHeight w:val="283"/>
        </w:trPr>
        <w:tc>
          <w:tcPr>
            <w:tcW w:w="2232"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«Водный мир»</w:t>
            </w:r>
          </w:p>
        </w:tc>
        <w:tc>
          <w:tcPr>
            <w:tcW w:w="1863"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Презентация</w:t>
            </w:r>
          </w:p>
        </w:tc>
        <w:tc>
          <w:tcPr>
            <w:tcW w:w="1630"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23.07.2025</w:t>
            </w:r>
          </w:p>
        </w:tc>
        <w:tc>
          <w:tcPr>
            <w:tcW w:w="1711" w:type="dxa"/>
            <w:tcBorders>
              <w:top w:val="single" w:sz="4" w:space="0" w:color="auto"/>
              <w:left w:val="single" w:sz="4" w:space="0" w:color="auto"/>
              <w:bottom w:val="single" w:sz="4" w:space="0" w:color="auto"/>
              <w:right w:val="single" w:sz="4" w:space="0" w:color="auto"/>
            </w:tcBorders>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Дети до 14 лет</w:t>
            </w:r>
          </w:p>
        </w:tc>
        <w:tc>
          <w:tcPr>
            <w:tcW w:w="2452" w:type="dxa"/>
          </w:tcPr>
          <w:p w:rsidR="007B15EE" w:rsidRPr="00183ADB" w:rsidRDefault="007B15EE" w:rsidP="007B15EE">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rPr>
          <w:rFonts w:ascii="Times New Roman" w:hAnsi="Times New Roman"/>
          <w:b/>
          <w:szCs w:val="24"/>
        </w:rPr>
      </w:pPr>
    </w:p>
    <w:p w:rsidR="00507551" w:rsidRDefault="00507551" w:rsidP="00507551">
      <w:pPr>
        <w:pStyle w:val="af7"/>
        <w:rPr>
          <w:rFonts w:ascii="Times New Roman" w:hAnsi="Times New Roman"/>
          <w:b/>
          <w:szCs w:val="24"/>
        </w:rPr>
      </w:pPr>
      <w:r w:rsidRPr="00183ADB">
        <w:rPr>
          <w:rFonts w:ascii="Times New Roman" w:hAnsi="Times New Roman"/>
          <w:b/>
          <w:szCs w:val="24"/>
        </w:rPr>
        <w:t xml:space="preserve">                                                                    </w:t>
      </w:r>
      <w:proofErr w:type="gramStart"/>
      <w:r w:rsidRPr="00183ADB">
        <w:rPr>
          <w:rFonts w:ascii="Times New Roman" w:hAnsi="Times New Roman"/>
          <w:b/>
          <w:szCs w:val="24"/>
        </w:rPr>
        <w:t>издательская</w:t>
      </w:r>
      <w:proofErr w:type="gramEnd"/>
      <w:r w:rsidRPr="00183ADB">
        <w:rPr>
          <w:rFonts w:ascii="Times New Roman" w:hAnsi="Times New Roman"/>
          <w:b/>
          <w:szCs w:val="24"/>
        </w:rPr>
        <w:t xml:space="preserve"> деятельность</w:t>
      </w:r>
    </w:p>
    <w:p w:rsidR="00EE0C4B" w:rsidRDefault="00EE0C4B" w:rsidP="00507551">
      <w:pPr>
        <w:pStyle w:val="af7"/>
        <w:rPr>
          <w:rFonts w:ascii="Times New Roman" w:hAnsi="Times New Roman"/>
          <w:b/>
          <w:szCs w:val="24"/>
        </w:rPr>
      </w:pPr>
    </w:p>
    <w:tbl>
      <w:tblPr>
        <w:tblW w:w="0" w:type="auto"/>
        <w:tblInd w:w="108" w:type="dxa"/>
        <w:tblCellMar>
          <w:left w:w="10" w:type="dxa"/>
          <w:right w:w="10" w:type="dxa"/>
        </w:tblCellMar>
        <w:tblLook w:val="04A0"/>
      </w:tblPr>
      <w:tblGrid>
        <w:gridCol w:w="3123"/>
        <w:gridCol w:w="3139"/>
        <w:gridCol w:w="2034"/>
        <w:gridCol w:w="1637"/>
      </w:tblGrid>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Тема мероприятия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Форма проведения</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Время проведения</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Категория</w:t>
            </w:r>
          </w:p>
          <w:p w:rsidR="00EE0C4B" w:rsidRPr="00183ADB" w:rsidRDefault="00EE0C4B" w:rsidP="00CC336F">
            <w:pPr>
              <w:pStyle w:val="af7"/>
              <w:rPr>
                <w:rFonts w:ascii="Times New Roman" w:hAnsi="Times New Roman"/>
                <w:szCs w:val="24"/>
              </w:rPr>
            </w:pPr>
            <w:r w:rsidRPr="00183ADB">
              <w:rPr>
                <w:rFonts w:ascii="Times New Roman" w:hAnsi="Times New Roman"/>
                <w:szCs w:val="24"/>
              </w:rPr>
              <w:t>участников</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«Книги Юбиляры 2025»</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24.01.2025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«Блокадный хлеб»</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26.01</w:t>
            </w:r>
            <w:r w:rsidRPr="00706E6A">
              <w:rPr>
                <w:rFonts w:ascii="Times New Roman" w:hAnsi="Times New Roman"/>
                <w:szCs w:val="24"/>
                <w:lang w:val="ru-RU"/>
              </w:rPr>
              <w:t xml:space="preserve"> 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lastRenderedPageBreak/>
              <w:t xml:space="preserve"> «Классики  -  Читаем Чехова»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28.01.2025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«Славные имена в науке»</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Листовка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10.02.2025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eastAsia="Calibri" w:hAnsi="Times New Roman"/>
                <w:bCs/>
                <w:szCs w:val="24"/>
              </w:rPr>
              <w:t>Книги юбиляры 2025 года»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10.02.2025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«У этой книги - юбилей»</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Информационная листовка (книги-юбиляры года)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12.02.2025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«Чтение. Взгляд молодежи»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12.02.2025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«Советуем  прочесть»</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12.02.2025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shd w:val="clear" w:color="auto" w:fill="FCFCFC"/>
              </w:rPr>
              <w:t>Животные – герои книг</w:t>
            </w:r>
            <w:r w:rsidRPr="00183ADB">
              <w:rPr>
                <w:rStyle w:val="afa"/>
                <w:rFonts w:ascii="Times New Roman" w:hAnsi="Times New Roman"/>
                <w:szCs w:val="24"/>
              </w:rPr>
              <w:t xml:space="preserve"> </w:t>
            </w:r>
            <w:r w:rsidRPr="00183ADB">
              <w:rPr>
                <w:rFonts w:ascii="Times New Roman" w:eastAsia="Calibri" w:hAnsi="Times New Roman"/>
                <w:b/>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12.02.2025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lang w:val="ru-RU"/>
              </w:rPr>
            </w:pPr>
            <w:r w:rsidRPr="00183ADB">
              <w:rPr>
                <w:rFonts w:ascii="Times New Roman" w:eastAsia="Calibri" w:hAnsi="Times New Roman"/>
                <w:szCs w:val="24"/>
                <w:lang w:val="ru-RU"/>
              </w:rPr>
              <w:t>«Славлю Отечество!»- к 280-летию Федора Ушакова</w:t>
            </w:r>
            <w:r w:rsidRPr="00183ADB">
              <w:rPr>
                <w:rFonts w:ascii="Times New Roman" w:eastAsia="Calibri" w:hAnsi="Times New Roman"/>
                <w:szCs w:val="24"/>
                <w:lang w:val="ru-RU"/>
              </w:rPr>
              <w:tab/>
              <w:t xml:space="preserve">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Дайджест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13.02.2025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«Юным гражданам о</w:t>
            </w:r>
          </w:p>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выборах»</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14.02.2025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Подростки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«Любопытство ценою в жизнь»</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lang w:val="ru-RU"/>
              </w:rPr>
            </w:pPr>
            <w:r w:rsidRPr="00183ADB">
              <w:rPr>
                <w:rFonts w:ascii="Times New Roman" w:eastAsia="Calibri" w:hAnsi="Times New Roman"/>
                <w:szCs w:val="24"/>
                <w:lang w:val="ru-RU"/>
              </w:rPr>
              <w:t>Памятка ко дню борьбы с наркоманией</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27.02.2025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«Рота уходит в небо…»</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01.03.2025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«Советую прочесть»</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Закладка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12.03.2025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«Моя профессия – мое будущее»</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12.03.2025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«Узнай о родном крае из книг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14.03.2025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eastAsia="Calibri" w:hAnsi="Times New Roman"/>
                <w:bCs/>
                <w:szCs w:val="24"/>
              </w:rPr>
              <w:t>«День земли»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21.03.2025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«Советы на здоровье»</w:t>
            </w:r>
            <w:r w:rsidRPr="00183ADB">
              <w:rPr>
                <w:rFonts w:ascii="Times New Roman" w:eastAsia="Calibri" w:hAnsi="Times New Roman"/>
                <w:szCs w:val="24"/>
              </w:rPr>
              <w:tab/>
              <w:t xml:space="preserve">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07.04.2025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eastAsia="Calibri" w:hAnsi="Times New Roman"/>
                <w:bCs/>
                <w:szCs w:val="24"/>
                <w:lang w:val="ru-RU"/>
              </w:rPr>
              <w:t>«Добрые советы для вашего здоровья»</w:t>
            </w:r>
            <w:r w:rsidRPr="00183ADB">
              <w:rPr>
                <w:rFonts w:ascii="Times New Roman" w:hAnsi="Times New Roman"/>
                <w:szCs w:val="24"/>
                <w:lang w:val="ru-RU"/>
              </w:rPr>
              <w:t xml:space="preserve">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07.04.2025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Взрослые</w:t>
            </w:r>
          </w:p>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shd w:val="clear" w:color="auto" w:fill="FFFFFF"/>
                <w:lang w:val="ru-RU"/>
              </w:rPr>
            </w:pPr>
            <w:r w:rsidRPr="00706E6A">
              <w:rPr>
                <w:rFonts w:ascii="Times New Roman" w:hAnsi="Times New Roman"/>
                <w:szCs w:val="24"/>
                <w:shd w:val="clear" w:color="auto" w:fill="FFFFFF"/>
                <w:lang w:val="ru-RU"/>
              </w:rPr>
              <w:t>«Скажем терроризму НЕТ!»</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08.04.</w:t>
            </w:r>
            <w:r w:rsidRPr="00706E6A">
              <w:rPr>
                <w:rFonts w:ascii="Times New Roman" w:hAnsi="Times New Roman"/>
                <w:szCs w:val="24"/>
                <w:lang w:val="ru-RU"/>
              </w:rPr>
              <w:t>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eastAsia="Calibri" w:hAnsi="Times New Roman"/>
                <w:bCs/>
                <w:szCs w:val="24"/>
              </w:rPr>
              <w:t xml:space="preserve">«День Космонавтики»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12.04.2025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«Интернет и 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16.04.2025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«80 лет Победы»</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03.05.</w:t>
            </w:r>
            <w:r w:rsidRPr="00706E6A">
              <w:rPr>
                <w:rFonts w:ascii="Times New Roman" w:hAnsi="Times New Roman"/>
                <w:szCs w:val="24"/>
                <w:lang w:val="ru-RU"/>
              </w:rPr>
              <w:t>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«Литература Великого Подвига»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04.05.2025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Лучшие книги о Великой Отечественной войне</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04.05.2025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 xml:space="preserve">Вот как это было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05.05.2025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eastAsia="Calibri" w:hAnsi="Times New Roman"/>
                <w:bCs/>
                <w:szCs w:val="24"/>
              </w:rPr>
              <w:t xml:space="preserve">«Память на века»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09.05.2025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eastAsia="Calibri" w:hAnsi="Times New Roman"/>
                <w:bCs/>
                <w:szCs w:val="24"/>
              </w:rPr>
            </w:pPr>
            <w:r w:rsidRPr="00183ADB">
              <w:rPr>
                <w:rFonts w:ascii="Times New Roman" w:hAnsi="Times New Roman"/>
                <w:szCs w:val="24"/>
              </w:rPr>
              <w:t>«Дон     литературный»</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Pr>
                <w:rFonts w:ascii="Times New Roman" w:hAnsi="Times New Roman"/>
                <w:szCs w:val="24"/>
                <w:lang w:val="ru-RU"/>
              </w:rPr>
              <w:t>12.05.</w:t>
            </w:r>
            <w:r w:rsidRPr="00465EED">
              <w:rPr>
                <w:rFonts w:ascii="Times New Roman" w:hAnsi="Times New Roman"/>
                <w:szCs w:val="24"/>
                <w:lang w:val="ru-RU"/>
              </w:rPr>
              <w:t xml:space="preserve"> 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«Книжные новинки»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Информационная листовка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14.05.2025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 xml:space="preserve"> «Лето с книжкой»</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 xml:space="preserve">Аннотированный </w:t>
            </w:r>
          </w:p>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рекомендательный</w:t>
            </w:r>
          </w:p>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список художественной</w:t>
            </w:r>
          </w:p>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литературы</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15.05.</w:t>
            </w:r>
            <w:r w:rsidRPr="00706E6A">
              <w:rPr>
                <w:rFonts w:ascii="Times New Roman" w:hAnsi="Times New Roman"/>
                <w:szCs w:val="24"/>
                <w:lang w:val="ru-RU"/>
              </w:rPr>
              <w:t xml:space="preserve"> 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sidRPr="00706E6A">
              <w:rPr>
                <w:rFonts w:ascii="Times New Roman" w:hAnsi="Times New Roman"/>
                <w:szCs w:val="24"/>
                <w:lang w:val="ru-RU"/>
              </w:rPr>
              <w:t>«</w:t>
            </w:r>
            <w:r w:rsidRPr="00706E6A">
              <w:rPr>
                <w:rFonts w:ascii="Times New Roman" w:hAnsi="Times New Roman"/>
                <w:szCs w:val="24"/>
                <w:shd w:val="clear" w:color="auto" w:fill="FFFFFF"/>
                <w:lang w:val="ru-RU"/>
              </w:rPr>
              <w:t>Моя семья - моя крепость»</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Рекомендательный список для семейного чтения</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Pr>
                <w:rFonts w:ascii="Times New Roman" w:hAnsi="Times New Roman"/>
                <w:szCs w:val="24"/>
                <w:lang w:val="ru-RU"/>
              </w:rPr>
              <w:t>15.05.</w:t>
            </w:r>
            <w:r w:rsidRPr="00183ADB">
              <w:rPr>
                <w:rFonts w:ascii="Times New Roman" w:hAnsi="Times New Roman"/>
                <w:szCs w:val="24"/>
              </w:rPr>
              <w:t>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b/>
                <w:szCs w:val="24"/>
                <w:lang w:val="ru-RU"/>
              </w:rPr>
            </w:pPr>
            <w:r w:rsidRPr="00183ADB">
              <w:rPr>
                <w:rStyle w:val="afa"/>
                <w:rFonts w:ascii="Times New Roman" w:hAnsi="Times New Roman"/>
                <w:b w:val="0"/>
                <w:szCs w:val="24"/>
                <w:shd w:val="clear" w:color="auto" w:fill="FFFFFF"/>
                <w:lang w:val="ru-RU"/>
              </w:rPr>
              <w:t>«Михаил Шолохов: судьба и творчество»</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22.05.2025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«Безопасная дорога»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22.05.2025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«По литературному морю всей семьей»</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24.05.2025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lang w:eastAsia="ru-RU"/>
              </w:rPr>
              <w:lastRenderedPageBreak/>
              <w:t>«Певец Тихого Дона»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24.05.2025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lang w:val="ru-RU"/>
              </w:rPr>
            </w:pPr>
            <w:r w:rsidRPr="00183ADB">
              <w:rPr>
                <w:rFonts w:ascii="Times New Roman" w:eastAsia="Calibri" w:hAnsi="Times New Roman"/>
                <w:szCs w:val="24"/>
                <w:lang w:val="ru-RU"/>
              </w:rPr>
              <w:t>«Опасен дым от сигарет и нам в том дыме места НЕТ…»</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31.05.2025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Время  Читать</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01.06.2025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«С книгой по дорогам детства"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01.06.2025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lang w:val="ru-RU"/>
              </w:rPr>
            </w:pPr>
            <w:r w:rsidRPr="00183ADB">
              <w:rPr>
                <w:rFonts w:ascii="Times New Roman" w:eastAsia="Calibri" w:hAnsi="Times New Roman"/>
                <w:szCs w:val="24"/>
                <w:lang w:val="ru-RU"/>
              </w:rPr>
              <w:t>«22 июня День памяти и скорби»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Pr>
                <w:rFonts w:ascii="Times New Roman" w:hAnsi="Times New Roman"/>
                <w:szCs w:val="24"/>
                <w:lang w:val="ru-RU"/>
              </w:rPr>
              <w:t>01.06.</w:t>
            </w:r>
            <w:r w:rsidRPr="00465EED">
              <w:rPr>
                <w:rFonts w:ascii="Times New Roman" w:hAnsi="Times New Roman"/>
                <w:szCs w:val="24"/>
                <w:lang w:val="ru-RU"/>
              </w:rPr>
              <w:t xml:space="preserve"> 2025 </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«Здоровым быть просто»</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09.06.2025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«Родина моя - Россия»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10.06.2025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eastAsia="ru-RU"/>
              </w:rPr>
              <w:t>«12 июня - День России»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11.06.2025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eastAsia="Calibri" w:hAnsi="Times New Roman"/>
                <w:bCs/>
                <w:szCs w:val="24"/>
                <w:lang w:val="ru-RU"/>
              </w:rPr>
            </w:pPr>
            <w:r w:rsidRPr="00183ADB">
              <w:rPr>
                <w:rFonts w:ascii="Times New Roman" w:hAnsi="Times New Roman"/>
                <w:szCs w:val="24"/>
                <w:lang w:val="ru-RU"/>
              </w:rPr>
              <w:t>«Что читать о родном крае?»</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11.06.2025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«Юбилей детского писателя»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Закладки</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706E6A" w:rsidRDefault="00EE0C4B" w:rsidP="00CC336F">
            <w:pPr>
              <w:pStyle w:val="af7"/>
              <w:rPr>
                <w:rFonts w:ascii="Times New Roman" w:hAnsi="Times New Roman"/>
                <w:szCs w:val="24"/>
                <w:lang w:val="ru-RU"/>
              </w:rPr>
            </w:pPr>
            <w:r>
              <w:rPr>
                <w:rFonts w:ascii="Times New Roman" w:hAnsi="Times New Roman"/>
                <w:szCs w:val="24"/>
                <w:lang w:val="ru-RU"/>
              </w:rPr>
              <w:t>12.06.2025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«Это интересно»</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Закладка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15.06.2025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«Всей семьей у книжной полки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07.07.2025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Семью сплотить поможет мудрость книг</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05.07.2025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«Безопасность вашего</w:t>
            </w:r>
          </w:p>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жилища»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11.07.2025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«Природа вокруг нас»</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05.08.2025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«Книги для внеклассного чтения»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10.08.2025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«День Флага»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10.08.2025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«Зеленое чудо – Земля»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Закладка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12.08.2025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«Гордо реет флаг</w:t>
            </w:r>
          </w:p>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России»</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20.08.2025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lang w:eastAsia="ru-RU"/>
              </w:rPr>
              <w:t>«Гордо реет триколор...»</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22.08.2025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lang w:eastAsia="ru-RU"/>
              </w:rPr>
              <w:t>«Осторожно, террор!</w:t>
            </w:r>
            <w:r>
              <w:rPr>
                <w:rFonts w:ascii="Times New Roman" w:hAnsi="Times New Roman"/>
                <w:szCs w:val="24"/>
                <w:lang w:val="ru-RU" w:eastAsia="ru-RU"/>
              </w:rPr>
              <w:t xml:space="preserve"> </w:t>
            </w:r>
            <w:r w:rsidRPr="00183ADB">
              <w:rPr>
                <w:rFonts w:ascii="Times New Roman" w:hAnsi="Times New Roman"/>
                <w:szCs w:val="24"/>
                <w:lang w:eastAsia="ru-RU"/>
              </w:rPr>
              <w:t>»</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03.09.2025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Детям о терроризме</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03.09.2025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eastAsia="ru-RU"/>
              </w:rPr>
              <w:t>«Простые правила здоровья»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Листовка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08.09.2025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eastAsia="Calibri" w:hAnsi="Times New Roman"/>
                <w:bCs/>
                <w:szCs w:val="24"/>
              </w:rPr>
            </w:pPr>
            <w:r w:rsidRPr="00183ADB">
              <w:rPr>
                <w:rFonts w:ascii="Times New Roman" w:hAnsi="Times New Roman"/>
                <w:szCs w:val="24"/>
              </w:rPr>
              <w:t>«Заповеди природы»</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08.09.2025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lang w:val="ru-RU"/>
              </w:rPr>
            </w:pPr>
            <w:r w:rsidRPr="00183ADB">
              <w:rPr>
                <w:rFonts w:ascii="Times New Roman" w:eastAsia="Calibri" w:hAnsi="Times New Roman"/>
                <w:szCs w:val="24"/>
                <w:lang w:val="ru-RU"/>
              </w:rPr>
              <w:t>«Люби и знай свой край родной»</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12.09.2025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«Природа донского края»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465EED" w:rsidRDefault="00EE0C4B" w:rsidP="00CC336F">
            <w:pPr>
              <w:pStyle w:val="af7"/>
              <w:rPr>
                <w:rFonts w:ascii="Times New Roman" w:hAnsi="Times New Roman"/>
                <w:szCs w:val="24"/>
                <w:lang w:val="ru-RU"/>
              </w:rPr>
            </w:pPr>
            <w:r>
              <w:rPr>
                <w:rFonts w:ascii="Times New Roman" w:hAnsi="Times New Roman"/>
                <w:szCs w:val="24"/>
                <w:lang w:val="ru-RU"/>
              </w:rPr>
              <w:t>14.09.</w:t>
            </w:r>
            <w:r w:rsidRPr="00465EED">
              <w:rPr>
                <w:rFonts w:ascii="Times New Roman" w:hAnsi="Times New Roman"/>
                <w:szCs w:val="24"/>
                <w:lang w:val="ru-RU"/>
              </w:rPr>
              <w:t xml:space="preserve"> 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«Верни природе чистоту»</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15.09.2025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Сквернословию-НЕТ</w:t>
            </w:r>
            <w:proofErr w:type="gramStart"/>
            <w:r w:rsidRPr="00183ADB">
              <w:rPr>
                <w:rFonts w:ascii="Times New Roman" w:hAnsi="Times New Roman"/>
                <w:szCs w:val="24"/>
              </w:rPr>
              <w:t>!»</w:t>
            </w:r>
            <w:proofErr w:type="gramEnd"/>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19.09.2025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eastAsia="ru-RU"/>
              </w:rPr>
              <w:t>«1 октября - День добра и уважения»</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01.10.2025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Взрослые</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«Умей защищать свои права»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Буклет</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11.10.2025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eastAsia="Calibri" w:hAnsi="Times New Roman"/>
                <w:szCs w:val="24"/>
              </w:rPr>
            </w:pPr>
            <w:r w:rsidRPr="00183ADB">
              <w:rPr>
                <w:rFonts w:ascii="Times New Roman" w:eastAsia="Calibri"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«Будь «на волне» - читай»</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11.11.2025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eastAsia="Calibri" w:hAnsi="Times New Roman"/>
                <w:bCs/>
                <w:szCs w:val="24"/>
              </w:rPr>
            </w:pPr>
            <w:r w:rsidRPr="00183ADB">
              <w:rPr>
                <w:rFonts w:ascii="Times New Roman" w:hAnsi="Times New Roman"/>
                <w:szCs w:val="24"/>
              </w:rPr>
              <w:t>«Как стать толерантным»</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14.11.2025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«Права маленького гражданина»</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20.11.2025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shd w:val="clear" w:color="auto" w:fill="FCFCFC"/>
                <w:lang w:val="ru-RU"/>
              </w:rPr>
              <w:lastRenderedPageBreak/>
              <w:t>Если добрый ты, это хорошо</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27.11.2025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lang w:val="ru-RU"/>
              </w:rPr>
            </w:pPr>
            <w:r w:rsidRPr="00183ADB">
              <w:rPr>
                <w:rFonts w:ascii="Times New Roman" w:hAnsi="Times New Roman"/>
                <w:szCs w:val="24"/>
                <w:lang w:val="ru-RU"/>
              </w:rPr>
              <w:t>«Календарь знаменательных и памятных дат» на 2026 год</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Календарь</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Pr>
                <w:rFonts w:ascii="Times New Roman" w:hAnsi="Times New Roman"/>
                <w:szCs w:val="24"/>
                <w:lang w:val="ru-RU"/>
              </w:rPr>
              <w:t>01.12.</w:t>
            </w:r>
            <w:r w:rsidRPr="00465EED">
              <w:rPr>
                <w:rFonts w:ascii="Times New Roman" w:hAnsi="Times New Roman"/>
                <w:szCs w:val="24"/>
                <w:lang w:val="ru-RU"/>
              </w:rPr>
              <w:t xml:space="preserve"> 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465EED" w:rsidRDefault="00EE0C4B" w:rsidP="00CC336F">
            <w:pPr>
              <w:pStyle w:val="af7"/>
              <w:rPr>
                <w:rFonts w:ascii="Times New Roman" w:hAnsi="Times New Roman"/>
                <w:szCs w:val="24"/>
                <w:lang w:val="ru-RU"/>
              </w:rPr>
            </w:pPr>
            <w:r w:rsidRPr="00465EED">
              <w:rPr>
                <w:rFonts w:ascii="Times New Roman" w:hAnsi="Times New Roman"/>
                <w:szCs w:val="24"/>
                <w:lang w:val="ru-RU"/>
              </w:rPr>
              <w:t>Дети до 14 лет</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shd w:val="clear" w:color="auto" w:fill="FCFCFC"/>
              </w:rPr>
              <w:t xml:space="preserve">Робинзонада  </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Рекомендательный список</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0C4B" w:rsidRPr="00183ADB" w:rsidRDefault="00EE0C4B" w:rsidP="00CC336F">
            <w:pPr>
              <w:pStyle w:val="af7"/>
              <w:rPr>
                <w:rFonts w:ascii="Times New Roman" w:hAnsi="Times New Roman"/>
                <w:szCs w:val="24"/>
              </w:rPr>
            </w:pPr>
            <w:r w:rsidRPr="00183ADB">
              <w:rPr>
                <w:rFonts w:ascii="Times New Roman" w:hAnsi="Times New Roman"/>
                <w:szCs w:val="24"/>
              </w:rPr>
              <w:t>15.12.2025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Молодежь</w:t>
            </w:r>
          </w:p>
        </w:tc>
      </w:tr>
      <w:tr w:rsidR="00EE0C4B" w:rsidRPr="00183ADB" w:rsidTr="00CC336F">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10 лучших Новогодних книг»</w:t>
            </w:r>
          </w:p>
        </w:tc>
        <w:tc>
          <w:tcPr>
            <w:tcW w:w="3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Памятка</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18.12.2025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E0C4B" w:rsidRPr="00183ADB" w:rsidRDefault="00EE0C4B" w:rsidP="00CC336F">
            <w:pPr>
              <w:pStyle w:val="af7"/>
              <w:rPr>
                <w:rFonts w:ascii="Times New Roman" w:hAnsi="Times New Roman"/>
                <w:szCs w:val="24"/>
              </w:rPr>
            </w:pPr>
            <w:r w:rsidRPr="00183ADB">
              <w:rPr>
                <w:rFonts w:ascii="Times New Roman" w:hAnsi="Times New Roman"/>
                <w:szCs w:val="24"/>
              </w:rPr>
              <w:t>Дети</w:t>
            </w:r>
          </w:p>
        </w:tc>
      </w:tr>
    </w:tbl>
    <w:p w:rsidR="00EE0C4B" w:rsidRDefault="00EE0C4B" w:rsidP="00507551">
      <w:pPr>
        <w:pStyle w:val="af7"/>
        <w:rPr>
          <w:rFonts w:ascii="Times New Roman" w:hAnsi="Times New Roman"/>
          <w:b/>
          <w:szCs w:val="24"/>
        </w:rPr>
      </w:pPr>
    </w:p>
    <w:p w:rsidR="00507551" w:rsidRPr="00183ADB" w:rsidRDefault="00507551" w:rsidP="00507551">
      <w:pPr>
        <w:pStyle w:val="af7"/>
        <w:ind w:firstLine="567"/>
        <w:rPr>
          <w:rFonts w:ascii="Times New Roman" w:hAnsi="Times New Roman"/>
          <w:b/>
          <w:szCs w:val="24"/>
          <w:u w:val="single"/>
          <w:lang w:val="ru-RU"/>
        </w:rPr>
      </w:pPr>
      <w:r w:rsidRPr="00183ADB">
        <w:rPr>
          <w:rFonts w:ascii="Times New Roman" w:hAnsi="Times New Roman"/>
          <w:szCs w:val="24"/>
          <w:lang w:val="ru-RU"/>
        </w:rPr>
        <w:t xml:space="preserve"> </w:t>
      </w:r>
      <w:r w:rsidRPr="00183ADB">
        <w:rPr>
          <w:rFonts w:ascii="Times New Roman" w:hAnsi="Times New Roman"/>
          <w:b/>
          <w:szCs w:val="24"/>
          <w:u w:val="single"/>
          <w:lang w:val="ru-RU"/>
        </w:rPr>
        <w:t>мероприятия по формированию  финансовой грамотности:</w:t>
      </w:r>
    </w:p>
    <w:p w:rsidR="00507551" w:rsidRPr="00183ADB" w:rsidRDefault="00507551" w:rsidP="00507551">
      <w:pPr>
        <w:pStyle w:val="af7"/>
        <w:ind w:firstLine="567"/>
        <w:rPr>
          <w:rFonts w:ascii="Times New Roman" w:hAnsi="Times New Roman"/>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126"/>
        <w:gridCol w:w="1417"/>
        <w:gridCol w:w="142"/>
        <w:gridCol w:w="1418"/>
        <w:gridCol w:w="2268"/>
      </w:tblGrid>
      <w:tr w:rsidR="00EE0C4B" w:rsidRPr="00183ADB" w:rsidTr="00CC336F">
        <w:trPr>
          <w:trHeight w:val="283"/>
        </w:trPr>
        <w:tc>
          <w:tcPr>
            <w:tcW w:w="212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ind w:firstLine="34"/>
              <w:jc w:val="both"/>
              <w:rPr>
                <w:rFonts w:ascii="Times New Roman" w:hAnsi="Times New Roman"/>
                <w:szCs w:val="24"/>
              </w:rPr>
            </w:pPr>
            <w:r w:rsidRPr="00183ADB">
              <w:rPr>
                <w:rFonts w:ascii="Times New Roman" w:hAnsi="Times New Roman"/>
                <w:szCs w:val="24"/>
              </w:rPr>
              <w:t>Тема мероприятия</w:t>
            </w:r>
          </w:p>
        </w:tc>
        <w:tc>
          <w:tcPr>
            <w:tcW w:w="2126"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ind w:firstLine="34"/>
              <w:jc w:val="both"/>
              <w:rPr>
                <w:rFonts w:ascii="Times New Roman" w:hAnsi="Times New Roman"/>
                <w:szCs w:val="24"/>
              </w:rPr>
            </w:pPr>
            <w:r w:rsidRPr="00183ADB">
              <w:rPr>
                <w:rFonts w:ascii="Times New Roman" w:hAnsi="Times New Roman"/>
                <w:szCs w:val="24"/>
              </w:rPr>
              <w:t>Форма проведения</w:t>
            </w:r>
          </w:p>
        </w:tc>
        <w:tc>
          <w:tcPr>
            <w:tcW w:w="141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ind w:firstLine="34"/>
              <w:jc w:val="both"/>
              <w:rPr>
                <w:rFonts w:ascii="Times New Roman" w:hAnsi="Times New Roman"/>
                <w:szCs w:val="24"/>
              </w:rPr>
            </w:pPr>
            <w:r w:rsidRPr="00183ADB">
              <w:rPr>
                <w:rFonts w:ascii="Times New Roman" w:hAnsi="Times New Roman"/>
                <w:szCs w:val="24"/>
              </w:rPr>
              <w:t>Время проведения</w:t>
            </w:r>
          </w:p>
        </w:tc>
        <w:tc>
          <w:tcPr>
            <w:tcW w:w="1560" w:type="dxa"/>
            <w:gridSpan w:val="2"/>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ind w:firstLine="34"/>
              <w:jc w:val="both"/>
              <w:rPr>
                <w:rFonts w:ascii="Times New Roman" w:hAnsi="Times New Roman"/>
                <w:szCs w:val="24"/>
              </w:rPr>
            </w:pPr>
            <w:r w:rsidRPr="00183ADB">
              <w:rPr>
                <w:rFonts w:ascii="Times New Roman" w:hAnsi="Times New Roman"/>
                <w:szCs w:val="24"/>
              </w:rPr>
              <w:t>Категория</w:t>
            </w:r>
          </w:p>
          <w:p w:rsidR="00EE0C4B" w:rsidRPr="00183ADB" w:rsidRDefault="00EE0C4B" w:rsidP="00CC336F">
            <w:pPr>
              <w:pStyle w:val="af7"/>
              <w:ind w:firstLine="34"/>
              <w:jc w:val="both"/>
              <w:rPr>
                <w:rFonts w:ascii="Times New Roman" w:hAnsi="Times New Roman"/>
                <w:szCs w:val="24"/>
              </w:rPr>
            </w:pPr>
            <w:r w:rsidRPr="00183ADB">
              <w:rPr>
                <w:rFonts w:ascii="Times New Roman" w:hAnsi="Times New Roman"/>
                <w:szCs w:val="24"/>
              </w:rPr>
              <w:t>участников</w:t>
            </w:r>
          </w:p>
        </w:tc>
        <w:tc>
          <w:tcPr>
            <w:tcW w:w="2268" w:type="dxa"/>
          </w:tcPr>
          <w:p w:rsidR="00EE0C4B" w:rsidRPr="00183ADB" w:rsidRDefault="00EE0C4B" w:rsidP="00CC336F">
            <w:pPr>
              <w:pStyle w:val="af7"/>
              <w:ind w:firstLine="34"/>
              <w:jc w:val="both"/>
              <w:rPr>
                <w:rFonts w:ascii="Times New Roman" w:hAnsi="Times New Roman"/>
                <w:szCs w:val="24"/>
              </w:rPr>
            </w:pPr>
            <w:r w:rsidRPr="00183ADB">
              <w:rPr>
                <w:rFonts w:ascii="Times New Roman" w:hAnsi="Times New Roman"/>
                <w:szCs w:val="24"/>
              </w:rPr>
              <w:t xml:space="preserve">Ответственный </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Style w:val="aff3"/>
                <w:rFonts w:ascii="Times New Roman" w:hAnsi="Times New Roman"/>
                <w:b w:val="0"/>
                <w:i w:val="0"/>
                <w:color w:val="auto"/>
                <w:szCs w:val="24"/>
              </w:rPr>
            </w:pPr>
            <w:r w:rsidRPr="00183ADB">
              <w:rPr>
                <w:rFonts w:ascii="Times New Roman" w:hAnsi="Times New Roman"/>
                <w:szCs w:val="24"/>
              </w:rPr>
              <w:t>Сбербанк -обучает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Style w:val="aff3"/>
                <w:rFonts w:ascii="Times New Roman" w:hAnsi="Times New Roman"/>
                <w:b w:val="0"/>
                <w:i w:val="0"/>
                <w:color w:val="auto"/>
                <w:szCs w:val="24"/>
                <w:lang w:val="ru-RU"/>
              </w:rPr>
            </w:pPr>
            <w:r w:rsidRPr="00183ADB">
              <w:rPr>
                <w:rStyle w:val="aff3"/>
                <w:rFonts w:ascii="Times New Roman" w:hAnsi="Times New Roman"/>
                <w:b w:val="0"/>
                <w:i w:val="0"/>
                <w:color w:val="auto"/>
                <w:szCs w:val="24"/>
                <w:lang w:val="ru-RU"/>
              </w:rPr>
              <w:t>Уроки финансовой грамотности от сбербанка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537A8" w:rsidRDefault="00EE0C4B" w:rsidP="00CC336F">
            <w:pPr>
              <w:pStyle w:val="af7"/>
              <w:jc w:val="both"/>
              <w:rPr>
                <w:rFonts w:ascii="Times New Roman" w:hAnsi="Times New Roman"/>
                <w:szCs w:val="24"/>
                <w:lang w:val="ru-RU"/>
              </w:rPr>
            </w:pPr>
            <w:r>
              <w:rPr>
                <w:rFonts w:ascii="Times New Roman" w:hAnsi="Times New Roman"/>
                <w:szCs w:val="24"/>
                <w:lang w:val="ru-RU"/>
              </w:rPr>
              <w:t>01.03.2025</w:t>
            </w:r>
          </w:p>
          <w:p w:rsidR="00EE0C4B" w:rsidRPr="001537A8" w:rsidRDefault="00EE0C4B" w:rsidP="00CC336F">
            <w:pPr>
              <w:pStyle w:val="af7"/>
              <w:jc w:val="both"/>
              <w:rPr>
                <w:rFonts w:ascii="Times New Roman" w:hAnsi="Times New Roman"/>
                <w:szCs w:val="24"/>
                <w:lang w:val="ru-RU"/>
              </w:rPr>
            </w:pPr>
            <w:r>
              <w:rPr>
                <w:rFonts w:ascii="Times New Roman" w:hAnsi="Times New Roman"/>
                <w:szCs w:val="24"/>
                <w:lang w:val="ru-RU"/>
              </w:rPr>
              <w:t>01.10.2025</w:t>
            </w:r>
            <w:r w:rsidRPr="001537A8">
              <w:rPr>
                <w:rFonts w:ascii="Times New Roman" w:hAnsi="Times New Roman"/>
                <w:szCs w:val="24"/>
                <w:lang w:val="ru-RU"/>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537A8" w:rsidRDefault="00EE0C4B" w:rsidP="00CC336F">
            <w:pPr>
              <w:pStyle w:val="af7"/>
              <w:jc w:val="both"/>
              <w:rPr>
                <w:rFonts w:ascii="Times New Roman" w:eastAsia="Calibri" w:hAnsi="Times New Roman"/>
                <w:szCs w:val="24"/>
                <w:lang w:val="ru-RU"/>
              </w:rPr>
            </w:pPr>
            <w:r w:rsidRPr="001537A8">
              <w:rPr>
                <w:rFonts w:ascii="Times New Roman" w:eastAsia="Calibri" w:hAnsi="Times New Roman"/>
                <w:szCs w:val="24"/>
                <w:lang w:val="ru-RU"/>
              </w:rPr>
              <w:t>Все категории</w:t>
            </w:r>
          </w:p>
        </w:tc>
        <w:tc>
          <w:tcPr>
            <w:tcW w:w="2268" w:type="dxa"/>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bCs/>
                <w:iCs/>
                <w:szCs w:val="24"/>
                <w:lang w:val="ru-RU"/>
              </w:rPr>
              <w:t>Красноколоссовская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lang w:eastAsia="ru-RU"/>
              </w:rPr>
            </w:pPr>
            <w:r w:rsidRPr="00183ADB">
              <w:rPr>
                <w:rFonts w:ascii="Times New Roman" w:hAnsi="Times New Roman"/>
                <w:szCs w:val="24"/>
                <w:lang w:eastAsia="ru-RU"/>
              </w:rPr>
              <w:t xml:space="preserve"> «Финансовая грамотность-основа благополучия»</w:t>
            </w:r>
          </w:p>
        </w:tc>
        <w:tc>
          <w:tcPr>
            <w:tcW w:w="2126" w:type="dxa"/>
            <w:vAlign w:val="center"/>
          </w:tcPr>
          <w:p w:rsidR="00EE0C4B" w:rsidRPr="00183ADB" w:rsidRDefault="00EE0C4B" w:rsidP="00CC336F">
            <w:pPr>
              <w:pStyle w:val="af7"/>
              <w:jc w:val="both"/>
              <w:rPr>
                <w:rFonts w:ascii="Times New Roman" w:hAnsi="Times New Roman"/>
                <w:szCs w:val="24"/>
                <w:lang w:eastAsia="ru-RU"/>
              </w:rPr>
            </w:pPr>
            <w:r w:rsidRPr="00183ADB">
              <w:rPr>
                <w:rFonts w:ascii="Times New Roman" w:hAnsi="Times New Roman"/>
                <w:szCs w:val="24"/>
                <w:lang w:eastAsia="ru-RU"/>
              </w:rPr>
              <w:t>Час финансовой грамотности</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10.03.2025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Молодежь </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Талловеровская с/б</w:t>
            </w:r>
          </w:p>
        </w:tc>
      </w:tr>
      <w:tr w:rsidR="00EE0C4B" w:rsidRPr="00183ADB" w:rsidTr="00CC336F">
        <w:trPr>
          <w:trHeight w:val="283"/>
        </w:trPr>
        <w:tc>
          <w:tcPr>
            <w:tcW w:w="2127" w:type="dxa"/>
          </w:tcPr>
          <w:p w:rsidR="00EE0C4B" w:rsidRPr="00183ADB" w:rsidRDefault="00EE0C4B" w:rsidP="00CC336F">
            <w:pPr>
              <w:jc w:val="both"/>
            </w:pPr>
            <w:r w:rsidRPr="00183ADB">
              <w:t>«Финансовая безопасность. Осторожно, мошенники!»</w:t>
            </w:r>
          </w:p>
        </w:tc>
        <w:tc>
          <w:tcPr>
            <w:tcW w:w="2126" w:type="dxa"/>
          </w:tcPr>
          <w:p w:rsidR="00EE0C4B" w:rsidRPr="00183ADB" w:rsidRDefault="00EE0C4B" w:rsidP="00CC336F">
            <w:pPr>
              <w:jc w:val="both"/>
            </w:pPr>
            <w:r w:rsidRPr="00183ADB">
              <w:t>Беседа</w:t>
            </w:r>
          </w:p>
        </w:tc>
        <w:tc>
          <w:tcPr>
            <w:tcW w:w="1417" w:type="dxa"/>
          </w:tcPr>
          <w:p w:rsidR="00EE0C4B" w:rsidRPr="00183ADB" w:rsidRDefault="00EE0C4B" w:rsidP="00CC336F">
            <w:pPr>
              <w:jc w:val="both"/>
            </w:pPr>
            <w:r>
              <w:t>10.03.</w:t>
            </w:r>
            <w:r w:rsidRPr="00183ADB">
              <w:t xml:space="preserve"> 2025</w:t>
            </w:r>
          </w:p>
        </w:tc>
        <w:tc>
          <w:tcPr>
            <w:tcW w:w="1560" w:type="dxa"/>
            <w:gridSpan w:val="2"/>
          </w:tcPr>
          <w:p w:rsidR="00EE0C4B" w:rsidRPr="00183ADB" w:rsidRDefault="00EE0C4B" w:rsidP="00CC336F">
            <w:pPr>
              <w:jc w:val="both"/>
            </w:pPr>
            <w:r w:rsidRPr="00183ADB">
              <w:t>Все категории</w:t>
            </w:r>
          </w:p>
        </w:tc>
        <w:tc>
          <w:tcPr>
            <w:tcW w:w="2268" w:type="dxa"/>
          </w:tcPr>
          <w:p w:rsidR="00EE0C4B" w:rsidRPr="00183ADB" w:rsidRDefault="00EE0C4B" w:rsidP="00CC336F">
            <w:pPr>
              <w:jc w:val="both"/>
            </w:pPr>
            <w:r w:rsidRPr="00183ADB">
              <w:t>Подтелковская с/б</w:t>
            </w:r>
          </w:p>
        </w:tc>
      </w:tr>
      <w:tr w:rsidR="00EE0C4B" w:rsidRPr="00183ADB" w:rsidTr="00CC336F">
        <w:trPr>
          <w:trHeight w:val="283"/>
        </w:trPr>
        <w:tc>
          <w:tcPr>
            <w:tcW w:w="212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Я грамотный потребитель</w:t>
            </w:r>
          </w:p>
        </w:tc>
        <w:tc>
          <w:tcPr>
            <w:tcW w:w="2126"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12.03.2025</w:t>
            </w:r>
          </w:p>
        </w:tc>
        <w:tc>
          <w:tcPr>
            <w:tcW w:w="1560" w:type="dxa"/>
            <w:gridSpan w:val="2"/>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«Грамотный потребитель»</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Финансово-правовой гид</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20.03.2025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 «Экономические</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загадки»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Игра-викторина</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20.03.2025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Молодежь</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Нижнекалиновская с/б</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Style w:val="aff3"/>
                <w:rFonts w:ascii="Times New Roman" w:hAnsi="Times New Roman"/>
                <w:b w:val="0"/>
                <w:i w:val="0"/>
                <w:color w:val="auto"/>
                <w:szCs w:val="24"/>
              </w:rPr>
            </w:pPr>
            <w:r w:rsidRPr="00183ADB">
              <w:rPr>
                <w:rFonts w:ascii="Times New Roman" w:hAnsi="Times New Roman"/>
                <w:szCs w:val="24"/>
                <w:shd w:val="clear" w:color="auto" w:fill="FFFFFF"/>
              </w:rPr>
              <w:t>Азбука финансового благополучия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Программа по повышению уровня финансовой</w:t>
            </w:r>
          </w:p>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грамотности</w:t>
            </w:r>
          </w:p>
          <w:p w:rsidR="00EE0C4B" w:rsidRPr="00183ADB" w:rsidRDefault="00EE0C4B" w:rsidP="00CC336F">
            <w:pPr>
              <w:pStyle w:val="af7"/>
              <w:jc w:val="both"/>
              <w:rPr>
                <w:rStyle w:val="aff3"/>
                <w:rFonts w:ascii="Times New Roman" w:hAnsi="Times New Roman"/>
                <w:b w:val="0"/>
                <w:i w:val="0"/>
                <w:color w:val="auto"/>
                <w:szCs w:val="24"/>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10.04.2025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EE0C4B" w:rsidRPr="00183ADB" w:rsidRDefault="00EE0C4B" w:rsidP="00CC336F">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highlight w:val="yellow"/>
              </w:rPr>
            </w:pPr>
            <w:r w:rsidRPr="00183ADB">
              <w:rPr>
                <w:rFonts w:ascii="Times New Roman" w:hAnsi="Times New Roman"/>
                <w:szCs w:val="24"/>
              </w:rPr>
              <w:t xml:space="preserve"> «С финансами на «Ты»</w:t>
            </w:r>
          </w:p>
        </w:tc>
        <w:tc>
          <w:tcPr>
            <w:tcW w:w="2126" w:type="dxa"/>
          </w:tcPr>
          <w:p w:rsidR="00EE0C4B" w:rsidRPr="00183ADB" w:rsidRDefault="00EE0C4B" w:rsidP="00CC336F">
            <w:pPr>
              <w:pStyle w:val="af7"/>
              <w:jc w:val="both"/>
              <w:rPr>
                <w:rFonts w:ascii="Times New Roman" w:hAnsi="Times New Roman"/>
                <w:szCs w:val="24"/>
                <w:highlight w:val="yellow"/>
              </w:rPr>
            </w:pPr>
            <w:r w:rsidRPr="00183ADB">
              <w:rPr>
                <w:rFonts w:ascii="Times New Roman" w:hAnsi="Times New Roman"/>
                <w:szCs w:val="24"/>
              </w:rPr>
              <w:t xml:space="preserve">Экономическая Игра </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15.05.2025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Молодежь</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Поповская с/б</w:t>
            </w:r>
          </w:p>
          <w:p w:rsidR="00EE0C4B" w:rsidRPr="00183ADB" w:rsidRDefault="00EE0C4B" w:rsidP="00CC336F">
            <w:pPr>
              <w:pStyle w:val="af7"/>
              <w:jc w:val="both"/>
              <w:rPr>
                <w:rFonts w:ascii="Times New Roman" w:hAnsi="Times New Roman"/>
                <w:szCs w:val="24"/>
              </w:rPr>
            </w:pP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 «Финансовые мошенники»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Час финансовой грамотности</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15.05.2025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Нижнекалиновская с/б</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«Как стать финансово свободным</w:t>
            </w:r>
            <w:proofErr w:type="gramStart"/>
            <w:r w:rsidRPr="00183ADB">
              <w:rPr>
                <w:rFonts w:ascii="Times New Roman" w:hAnsi="Times New Roman"/>
                <w:szCs w:val="24"/>
              </w:rPr>
              <w:t>?»</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19.05.2025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Молодежь</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Верхнемакеевская с/б</w:t>
            </w:r>
          </w:p>
        </w:tc>
      </w:tr>
      <w:tr w:rsidR="00EE0C4B" w:rsidRPr="00183ADB" w:rsidTr="00CC336F">
        <w:trPr>
          <w:trHeight w:val="283"/>
        </w:trPr>
        <w:tc>
          <w:tcPr>
            <w:tcW w:w="212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hAnsi="Times New Roman"/>
                <w:szCs w:val="24"/>
                <w:lang w:eastAsia="ru-RU"/>
              </w:rPr>
            </w:pPr>
            <w:r w:rsidRPr="00183ADB">
              <w:rPr>
                <w:rFonts w:ascii="Times New Roman" w:hAnsi="Times New Roman"/>
                <w:szCs w:val="24"/>
                <w:lang w:eastAsia="ru-RU"/>
              </w:rPr>
              <w:t>«Дороги, которые мы выбираем»</w:t>
            </w:r>
          </w:p>
        </w:tc>
        <w:tc>
          <w:tcPr>
            <w:tcW w:w="2126"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Выставка</w:t>
            </w:r>
          </w:p>
        </w:tc>
        <w:tc>
          <w:tcPr>
            <w:tcW w:w="141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23.05.2025</w:t>
            </w:r>
          </w:p>
        </w:tc>
        <w:tc>
          <w:tcPr>
            <w:tcW w:w="1560" w:type="dxa"/>
            <w:gridSpan w:val="2"/>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Pr>
                <w:rFonts w:ascii="Times New Roman" w:eastAsia="Calibri" w:hAnsi="Times New Roman"/>
                <w:szCs w:val="24"/>
                <w:lang w:val="ru-RU"/>
              </w:rPr>
              <w:t>м</w:t>
            </w:r>
            <w:r w:rsidRPr="00183ADB">
              <w:rPr>
                <w:rFonts w:ascii="Times New Roman" w:eastAsia="Calibri" w:hAnsi="Times New Roman"/>
                <w:szCs w:val="24"/>
              </w:rPr>
              <w:t>олодежь</w:t>
            </w:r>
          </w:p>
        </w:tc>
        <w:tc>
          <w:tcPr>
            <w:tcW w:w="2268"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«Бюджет семьи и бережное потребление»</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Воркшоп</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20.06.2025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537A8">
              <w:rPr>
                <w:rFonts w:ascii="Times New Roman" w:hAnsi="Times New Roman"/>
                <w:szCs w:val="24"/>
                <w:lang w:val="ru-RU"/>
              </w:rPr>
              <w:t>Финанс</w:t>
            </w:r>
            <w:r w:rsidRPr="00183ADB">
              <w:rPr>
                <w:rFonts w:ascii="Times New Roman" w:hAnsi="Times New Roman"/>
                <w:szCs w:val="24"/>
              </w:rPr>
              <w:t xml:space="preserve">овая грамотность для </w:t>
            </w:r>
            <w:r w:rsidRPr="00183ADB">
              <w:rPr>
                <w:rFonts w:ascii="Times New Roman" w:hAnsi="Times New Roman"/>
                <w:szCs w:val="24"/>
              </w:rPr>
              <w:lastRenderedPageBreak/>
              <w:t>всех</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lastRenderedPageBreak/>
              <w:t>Информационный стенд</w:t>
            </w:r>
          </w:p>
        </w:tc>
        <w:tc>
          <w:tcPr>
            <w:tcW w:w="1417" w:type="dxa"/>
          </w:tcPr>
          <w:p w:rsidR="00EE0C4B" w:rsidRPr="001537A8" w:rsidRDefault="00EE0C4B" w:rsidP="00CC336F">
            <w:pPr>
              <w:pStyle w:val="af7"/>
              <w:jc w:val="both"/>
              <w:rPr>
                <w:rFonts w:ascii="Times New Roman" w:hAnsi="Times New Roman"/>
                <w:szCs w:val="24"/>
                <w:lang w:val="ru-RU"/>
              </w:rPr>
            </w:pPr>
            <w:r>
              <w:rPr>
                <w:rFonts w:ascii="Times New Roman" w:hAnsi="Times New Roman"/>
                <w:szCs w:val="24"/>
                <w:lang w:val="ru-RU"/>
              </w:rPr>
              <w:t>01.07.2025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Индустриальная с/б</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lastRenderedPageBreak/>
              <w:t>«Покупка и безопасность»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Урок финансовой грамотности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04.07.2025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Взрослые</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Верхнемакеевская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eastAsia="Calibri" w:hAnsi="Times New Roman"/>
                <w:szCs w:val="24"/>
              </w:rPr>
            </w:pPr>
            <w:r w:rsidRPr="00183ADB">
              <w:rPr>
                <w:rFonts w:ascii="Times New Roman" w:hAnsi="Times New Roman"/>
                <w:szCs w:val="24"/>
              </w:rPr>
              <w:t xml:space="preserve"> </w:t>
            </w:r>
            <w:r w:rsidRPr="00183ADB">
              <w:rPr>
                <w:rFonts w:ascii="Times New Roman" w:eastAsia="Calibri" w:hAnsi="Times New Roman"/>
                <w:szCs w:val="24"/>
              </w:rPr>
              <w:t>«Финансовые знания – пожилым</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людям»</w:t>
            </w:r>
          </w:p>
        </w:tc>
        <w:tc>
          <w:tcPr>
            <w:tcW w:w="2126"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Беседа - консультация</w:t>
            </w:r>
          </w:p>
          <w:p w:rsidR="00EE0C4B" w:rsidRPr="00183ADB" w:rsidRDefault="00EE0C4B" w:rsidP="00CC336F">
            <w:pPr>
              <w:pStyle w:val="af7"/>
              <w:jc w:val="both"/>
              <w:rPr>
                <w:rFonts w:ascii="Times New Roman" w:eastAsia="Calibri" w:hAnsi="Times New Roman"/>
                <w:szCs w:val="24"/>
              </w:rPr>
            </w:pPr>
          </w:p>
        </w:tc>
        <w:tc>
          <w:tcPr>
            <w:tcW w:w="1417"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14.07.2025</w:t>
            </w:r>
          </w:p>
        </w:tc>
        <w:tc>
          <w:tcPr>
            <w:tcW w:w="1560" w:type="dxa"/>
            <w:gridSpan w:val="2"/>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Borders>
              <w:top w:val="single" w:sz="4" w:space="0" w:color="auto"/>
              <w:left w:val="single" w:sz="4" w:space="0" w:color="auto"/>
              <w:right w:val="single" w:sz="4" w:space="0" w:color="auto"/>
            </w:tcBorders>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Верхнесвечниковская с/б</w:t>
            </w:r>
          </w:p>
        </w:tc>
      </w:tr>
      <w:tr w:rsidR="00EE0C4B" w:rsidRPr="00183ADB" w:rsidTr="00CC336F">
        <w:trPr>
          <w:trHeight w:val="283"/>
        </w:trPr>
        <w:tc>
          <w:tcPr>
            <w:tcW w:w="212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«Что я знаю об инвестициях</w:t>
            </w:r>
          </w:p>
        </w:tc>
        <w:tc>
          <w:tcPr>
            <w:tcW w:w="2126"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Беседа</w:t>
            </w:r>
          </w:p>
        </w:tc>
        <w:tc>
          <w:tcPr>
            <w:tcW w:w="1417"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20.07.2025</w:t>
            </w:r>
          </w:p>
        </w:tc>
        <w:tc>
          <w:tcPr>
            <w:tcW w:w="1560" w:type="dxa"/>
            <w:gridSpan w:val="2"/>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Молодёжь</w:t>
            </w:r>
          </w:p>
        </w:tc>
        <w:tc>
          <w:tcPr>
            <w:tcW w:w="2268" w:type="dxa"/>
            <w:tcBorders>
              <w:top w:val="single" w:sz="4" w:space="0" w:color="auto"/>
              <w:left w:val="single" w:sz="4" w:space="0" w:color="auto"/>
              <w:bottom w:val="single" w:sz="4" w:space="0" w:color="auto"/>
              <w:right w:val="single" w:sz="4" w:space="0" w:color="auto"/>
            </w:tcBorders>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Индустриальная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«История денег»</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Презентация</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24.07.2025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«Финансовая безопасность и интернет-мошенничества»</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Беседа </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01.08.2025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Молодежь </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bCs/>
                <w:szCs w:val="24"/>
              </w:rPr>
              <w:t>«Осторожно! Персональные данные»</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Информминутка</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03.08.2025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Взрослые</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EE0C4B" w:rsidRPr="00183ADB" w:rsidTr="00CC336F">
        <w:trPr>
          <w:trHeight w:val="283"/>
        </w:trPr>
        <w:tc>
          <w:tcPr>
            <w:tcW w:w="2127" w:type="dxa"/>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szCs w:val="24"/>
                <w:lang w:val="ru-RU"/>
              </w:rPr>
              <w:t>«Финансовое мошенничество»</w:t>
            </w:r>
          </w:p>
        </w:tc>
        <w:tc>
          <w:tcPr>
            <w:tcW w:w="2126" w:type="dxa"/>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szCs w:val="24"/>
                <w:lang w:val="ru-RU"/>
              </w:rPr>
              <w:t>Информминутка</w:t>
            </w:r>
          </w:p>
        </w:tc>
        <w:tc>
          <w:tcPr>
            <w:tcW w:w="1417" w:type="dxa"/>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szCs w:val="24"/>
                <w:lang w:val="ru-RU"/>
              </w:rPr>
              <w:t>03.08.2025</w:t>
            </w:r>
          </w:p>
        </w:tc>
        <w:tc>
          <w:tcPr>
            <w:tcW w:w="1560" w:type="dxa"/>
            <w:gridSpan w:val="2"/>
            <w:shd w:val="clear" w:color="auto" w:fill="FFFFFF" w:themeFill="background1"/>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szCs w:val="24"/>
                <w:lang w:val="ru-RU"/>
              </w:rPr>
              <w:t>Взрослые</w:t>
            </w:r>
          </w:p>
        </w:tc>
        <w:tc>
          <w:tcPr>
            <w:tcW w:w="2268" w:type="dxa"/>
            <w:shd w:val="clear" w:color="auto" w:fill="FFFFFF" w:themeFill="background1"/>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szCs w:val="24"/>
                <w:lang w:val="ru-RU"/>
              </w:rPr>
              <w:t>Индустриальная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«Осторожно, звонят</w:t>
            </w:r>
            <w:proofErr w:type="gramStart"/>
            <w:r w:rsidRPr="00183ADB">
              <w:rPr>
                <w:rFonts w:ascii="Times New Roman" w:hAnsi="Times New Roman"/>
                <w:szCs w:val="24"/>
              </w:rPr>
              <w:t>!»</w:t>
            </w:r>
            <w:proofErr w:type="gramEnd"/>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Час полезной информации, памятка </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14.08.2025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Пожилые</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Style w:val="aff3"/>
                <w:rFonts w:ascii="Times New Roman" w:hAnsi="Times New Roman"/>
                <w:b w:val="0"/>
                <w:i w:val="0"/>
                <w:color w:val="auto"/>
                <w:szCs w:val="24"/>
              </w:rPr>
            </w:pPr>
            <w:r w:rsidRPr="00183ADB">
              <w:rPr>
                <w:rFonts w:ascii="Times New Roman" w:hAnsi="Times New Roman"/>
                <w:szCs w:val="24"/>
                <w:shd w:val="clear" w:color="auto" w:fill="FFFFFF"/>
              </w:rPr>
              <w:t>Школа личных финансов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Программа по повышению уровня финансовой</w:t>
            </w:r>
          </w:p>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грамотности</w:t>
            </w:r>
          </w:p>
          <w:p w:rsidR="00EE0C4B" w:rsidRPr="00183ADB" w:rsidRDefault="00EE0C4B" w:rsidP="00CC336F">
            <w:pPr>
              <w:pStyle w:val="af7"/>
              <w:jc w:val="both"/>
              <w:rPr>
                <w:rStyle w:val="aff3"/>
                <w:rFonts w:ascii="Times New Roman" w:hAnsi="Times New Roman"/>
                <w:b w:val="0"/>
                <w:i w:val="0"/>
                <w:color w:val="auto"/>
                <w:szCs w:val="24"/>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27.08.2025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EE0C4B" w:rsidRPr="00183ADB" w:rsidRDefault="00EE0C4B" w:rsidP="00CC336F">
            <w:pPr>
              <w:pStyle w:val="af7"/>
              <w:jc w:val="both"/>
              <w:rPr>
                <w:rFonts w:ascii="Times New Roman" w:eastAsia="Calibri" w:hAnsi="Times New Roman"/>
                <w:szCs w:val="24"/>
              </w:rPr>
            </w:pPr>
            <w:r w:rsidRPr="00183ADB">
              <w:rPr>
                <w:rFonts w:ascii="Times New Roman" w:hAnsi="Times New Roman"/>
                <w:bCs/>
                <w:iCs/>
                <w:szCs w:val="24"/>
              </w:rPr>
              <w:t>Красноколоссовская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Финансовый букварь</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Уголок финансовой грамотности</w:t>
            </w:r>
          </w:p>
        </w:tc>
        <w:tc>
          <w:tcPr>
            <w:tcW w:w="1417" w:type="dxa"/>
          </w:tcPr>
          <w:p w:rsidR="00EE0C4B" w:rsidRPr="001537A8" w:rsidRDefault="00EE0C4B" w:rsidP="00CC336F">
            <w:pPr>
              <w:pStyle w:val="af7"/>
              <w:jc w:val="both"/>
              <w:rPr>
                <w:rFonts w:ascii="Times New Roman" w:hAnsi="Times New Roman"/>
                <w:szCs w:val="24"/>
                <w:lang w:val="ru-RU"/>
              </w:rPr>
            </w:pPr>
            <w:r>
              <w:rPr>
                <w:rFonts w:ascii="Times New Roman" w:hAnsi="Times New Roman"/>
                <w:szCs w:val="24"/>
                <w:lang w:val="ru-RU"/>
              </w:rPr>
              <w:t>01.09.2025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«Банкрот или миллионер»</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Деловая игра</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11.09.2025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14+</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eastAsia="Calibri" w:hAnsi="Times New Roman"/>
                <w:szCs w:val="24"/>
                <w:lang w:val="ru-RU"/>
              </w:rPr>
            </w:pPr>
            <w:r w:rsidRPr="00183ADB">
              <w:rPr>
                <w:rFonts w:ascii="Times New Roman" w:eastAsia="Calibri" w:hAnsi="Times New Roman"/>
                <w:szCs w:val="24"/>
                <w:lang w:val="ru-RU"/>
              </w:rPr>
              <w:t>Что я знаю об инвестициях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Финансовый ликбез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19.09.2025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Все категории</w:t>
            </w:r>
          </w:p>
        </w:tc>
        <w:tc>
          <w:tcPr>
            <w:tcW w:w="226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EE0C4B" w:rsidRPr="00183ADB" w:rsidTr="00CC336F">
        <w:trPr>
          <w:trHeight w:val="283"/>
        </w:trPr>
        <w:tc>
          <w:tcPr>
            <w:tcW w:w="2127" w:type="dxa"/>
          </w:tcPr>
          <w:p w:rsidR="00EE0C4B" w:rsidRPr="00183ADB" w:rsidRDefault="00EE0C4B" w:rsidP="00CC336F">
            <w:pPr>
              <w:jc w:val="both"/>
            </w:pPr>
            <w:r w:rsidRPr="00183ADB">
              <w:t>«Финансовые знания – пожилым людям»</w:t>
            </w:r>
          </w:p>
        </w:tc>
        <w:tc>
          <w:tcPr>
            <w:tcW w:w="2126" w:type="dxa"/>
          </w:tcPr>
          <w:p w:rsidR="00EE0C4B" w:rsidRPr="00183ADB" w:rsidRDefault="00EE0C4B" w:rsidP="00CC336F">
            <w:pPr>
              <w:jc w:val="both"/>
            </w:pPr>
            <w:r w:rsidRPr="00183ADB">
              <w:t>Беседа-консультация</w:t>
            </w:r>
          </w:p>
        </w:tc>
        <w:tc>
          <w:tcPr>
            <w:tcW w:w="1417" w:type="dxa"/>
          </w:tcPr>
          <w:p w:rsidR="00EE0C4B" w:rsidRPr="00183ADB" w:rsidRDefault="00EE0C4B" w:rsidP="00CC336F">
            <w:pPr>
              <w:jc w:val="both"/>
            </w:pPr>
            <w:r>
              <w:t>01.10.</w:t>
            </w:r>
            <w:r w:rsidRPr="00183ADB">
              <w:t>2025</w:t>
            </w:r>
          </w:p>
        </w:tc>
        <w:tc>
          <w:tcPr>
            <w:tcW w:w="1560" w:type="dxa"/>
            <w:gridSpan w:val="2"/>
          </w:tcPr>
          <w:p w:rsidR="00EE0C4B" w:rsidRPr="00183ADB" w:rsidRDefault="00EE0C4B" w:rsidP="00CC336F">
            <w:pPr>
              <w:jc w:val="both"/>
            </w:pPr>
            <w:r w:rsidRPr="00183ADB">
              <w:t>Пенсионеры</w:t>
            </w:r>
          </w:p>
        </w:tc>
        <w:tc>
          <w:tcPr>
            <w:tcW w:w="2268" w:type="dxa"/>
          </w:tcPr>
          <w:p w:rsidR="00EE0C4B" w:rsidRPr="00183ADB" w:rsidRDefault="00EE0C4B" w:rsidP="00CC336F">
            <w:pPr>
              <w:jc w:val="both"/>
            </w:pPr>
            <w:r w:rsidRPr="00183ADB">
              <w:t>Подтелковская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«Путешествие в страну Капиталия»</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Финансовый квест</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17.10.2025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14+</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 «Банковская карта. Безопасное использование»</w:t>
            </w:r>
          </w:p>
        </w:tc>
        <w:tc>
          <w:tcPr>
            <w:tcW w:w="2126" w:type="dxa"/>
          </w:tcPr>
          <w:p w:rsidR="00EE0C4B" w:rsidRPr="00183ADB" w:rsidRDefault="00EE0C4B" w:rsidP="00CC336F">
            <w:pPr>
              <w:pStyle w:val="af7"/>
              <w:jc w:val="both"/>
              <w:rPr>
                <w:rFonts w:ascii="Times New Roman" w:hAnsi="Times New Roman"/>
                <w:szCs w:val="24"/>
                <w:highlight w:val="yellow"/>
              </w:rPr>
            </w:pPr>
            <w:r w:rsidRPr="00183ADB">
              <w:rPr>
                <w:rFonts w:ascii="Times New Roman" w:hAnsi="Times New Roman"/>
                <w:szCs w:val="24"/>
              </w:rPr>
              <w:t>Информационный час</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20.10.2025 </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Взрослые</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Пожилые</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Поповская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«В библиотеку за финансовой грамотностью»</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Час информации</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20.10.2025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Взрослые</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Пожилые</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Киевская с/б</w:t>
            </w:r>
          </w:p>
        </w:tc>
      </w:tr>
      <w:tr w:rsidR="00EE0C4B" w:rsidRPr="00183ADB" w:rsidTr="00CC336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«Финансовое поведение </w:t>
            </w:r>
            <w:r w:rsidRPr="00183ADB">
              <w:rPr>
                <w:rFonts w:ascii="Times New Roman" w:hAnsi="Times New Roman"/>
                <w:szCs w:val="24"/>
              </w:rPr>
              <w:lastRenderedPageBreak/>
              <w:t>литературных героев»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lastRenderedPageBreak/>
              <w:t>Викторина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Pr>
                <w:rFonts w:ascii="Times New Roman" w:hAnsi="Times New Roman"/>
                <w:szCs w:val="24"/>
              </w:rPr>
              <w:t>25.10</w:t>
            </w:r>
            <w:r w:rsidRPr="00183ADB">
              <w:rPr>
                <w:rFonts w:ascii="Times New Roman" w:hAnsi="Times New Roman"/>
                <w:szCs w:val="24"/>
              </w:rPr>
              <w:t>.2025</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Молодёжь</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Сариново– Большинская с/б</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shd w:val="clear" w:color="auto" w:fill="FFFFFF"/>
                <w:lang w:val="ru-RU"/>
              </w:rPr>
              <w:lastRenderedPageBreak/>
              <w:t>«Преступление и наказание:</w:t>
            </w:r>
            <w:r w:rsidRPr="00183ADB">
              <w:rPr>
                <w:rFonts w:ascii="Times New Roman" w:hAnsi="Times New Roman"/>
                <w:szCs w:val="24"/>
                <w:shd w:val="clear" w:color="auto" w:fill="FFFFFF"/>
              </w:rPr>
              <w:t>  </w:t>
            </w:r>
            <w:r w:rsidRPr="00183ADB">
              <w:rPr>
                <w:rFonts w:ascii="Times New Roman" w:hAnsi="Times New Roman"/>
                <w:szCs w:val="24"/>
                <w:shd w:val="clear" w:color="auto" w:fill="FFFFFF"/>
                <w:lang w:val="ru-RU"/>
              </w:rPr>
              <w:t>коррупция в русской классике»</w:t>
            </w:r>
            <w:r w:rsidRPr="00183ADB">
              <w:rPr>
                <w:rFonts w:ascii="Times New Roman" w:hAnsi="Times New Roman"/>
                <w:szCs w:val="24"/>
                <w:shd w:val="clear" w:color="auto" w:fill="FFFFFF"/>
              </w:rPr>
              <w:t> </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Обзор литературы</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12.11.2025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Все категории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«Магический рубль»</w:t>
            </w:r>
          </w:p>
        </w:tc>
        <w:tc>
          <w:tcPr>
            <w:tcW w:w="2126"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Несерьезная игра</w:t>
            </w:r>
          </w:p>
        </w:tc>
        <w:tc>
          <w:tcPr>
            <w:tcW w:w="1417" w:type="dxa"/>
            <w:vAlign w:val="center"/>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09.12.2025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14+</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lang w:eastAsia="ru-RU"/>
              </w:rPr>
              <w:t>Межпоселенческая центральная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 «Личная финансовая грамотность»</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Квест</w:t>
            </w:r>
          </w:p>
        </w:tc>
        <w:tc>
          <w:tcPr>
            <w:tcW w:w="141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17.12.2025</w:t>
            </w:r>
          </w:p>
        </w:tc>
        <w:tc>
          <w:tcPr>
            <w:tcW w:w="1560"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Молодежь</w:t>
            </w:r>
          </w:p>
        </w:tc>
        <w:tc>
          <w:tcPr>
            <w:tcW w:w="2268" w:type="dxa"/>
            <w:tcBorders>
              <w:top w:val="single" w:sz="4" w:space="0" w:color="auto"/>
              <w:left w:val="single" w:sz="4" w:space="0" w:color="auto"/>
              <w:right w:val="single" w:sz="4" w:space="0" w:color="auto"/>
            </w:tcBorders>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Верхнемакеевская с/б</w:t>
            </w:r>
          </w:p>
        </w:tc>
      </w:tr>
      <w:tr w:rsidR="00EE0C4B" w:rsidRPr="00183ADB" w:rsidTr="00CC336F">
        <w:trPr>
          <w:trHeight w:val="283"/>
        </w:trPr>
        <w:tc>
          <w:tcPr>
            <w:tcW w:w="9498" w:type="dxa"/>
            <w:gridSpan w:val="6"/>
          </w:tcPr>
          <w:p w:rsidR="00EE0C4B" w:rsidRPr="00183ADB" w:rsidRDefault="00EE0C4B" w:rsidP="00CC336F">
            <w:pPr>
              <w:pStyle w:val="af7"/>
              <w:ind w:firstLine="34"/>
              <w:jc w:val="center"/>
              <w:rPr>
                <w:rFonts w:ascii="Times New Roman" w:hAnsi="Times New Roman"/>
                <w:b/>
                <w:szCs w:val="24"/>
                <w:lang w:val="ru-RU"/>
              </w:rPr>
            </w:pPr>
            <w:r w:rsidRPr="00183ADB">
              <w:rPr>
                <w:rFonts w:ascii="Times New Roman" w:hAnsi="Times New Roman"/>
                <w:b/>
                <w:i/>
                <w:szCs w:val="24"/>
                <w:lang w:val="ru-RU" w:eastAsia="ru-RU"/>
              </w:rPr>
              <w:t>Работа с читателями детского возраста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«Сказочные герои и их денежные истории»</w:t>
            </w:r>
          </w:p>
        </w:tc>
        <w:tc>
          <w:tcPr>
            <w:tcW w:w="2126" w:type="dxa"/>
          </w:tcPr>
          <w:p w:rsidR="00EE0C4B" w:rsidRPr="001537A8" w:rsidRDefault="00EE0C4B" w:rsidP="00CC336F">
            <w:pPr>
              <w:pStyle w:val="af7"/>
              <w:jc w:val="both"/>
              <w:rPr>
                <w:rFonts w:ascii="Times New Roman" w:hAnsi="Times New Roman"/>
                <w:szCs w:val="24"/>
                <w:lang w:val="ru-RU"/>
              </w:rPr>
            </w:pPr>
            <w:r w:rsidRPr="001537A8">
              <w:rPr>
                <w:rFonts w:ascii="Times New Roman" w:hAnsi="Times New Roman"/>
                <w:szCs w:val="24"/>
                <w:lang w:val="ru-RU"/>
              </w:rPr>
              <w:t>Брейн - ринг</w:t>
            </w:r>
          </w:p>
        </w:tc>
        <w:tc>
          <w:tcPr>
            <w:tcW w:w="1559" w:type="dxa"/>
            <w:gridSpan w:val="2"/>
          </w:tcPr>
          <w:p w:rsidR="00EE0C4B" w:rsidRPr="008B3D6A" w:rsidRDefault="00EE0C4B" w:rsidP="00CC336F">
            <w:pPr>
              <w:pStyle w:val="af7"/>
              <w:jc w:val="both"/>
              <w:rPr>
                <w:rFonts w:ascii="Times New Roman" w:hAnsi="Times New Roman"/>
                <w:szCs w:val="24"/>
                <w:lang w:val="ru-RU"/>
              </w:rPr>
            </w:pPr>
            <w:r>
              <w:rPr>
                <w:rFonts w:ascii="Times New Roman" w:hAnsi="Times New Roman"/>
                <w:szCs w:val="24"/>
                <w:lang w:val="ru-RU"/>
              </w:rPr>
              <w:t>14.02.2025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Верхнесвечниковская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«Сказочные герои и их  денежные</w:t>
            </w:r>
          </w:p>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истории»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Литературно – </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экономическая игра</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26.02.2025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1 -4 класс</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Сариново – Большинская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«Экономические загадки»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Игра-викторина</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06.04.2025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Дети до 14 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Верхнемакеевская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eastAsia="Calibri" w:hAnsi="Times New Roman"/>
                <w:szCs w:val="24"/>
              </w:rPr>
              <w:t>«Деньги в Интернете»</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Урок - дискуссия</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19.06.2025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1-4 класс</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«Как защититься от финансовых мошенников»</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Беседа </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26.06.2025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Дети </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Фомино-Свечниковская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«Финансовые приключения литературных героев»</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Презентация </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14.07.2025</w:t>
            </w:r>
          </w:p>
        </w:tc>
        <w:tc>
          <w:tcPr>
            <w:tcW w:w="141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Азы финансовой грамотности</w:t>
            </w:r>
          </w:p>
        </w:tc>
        <w:tc>
          <w:tcPr>
            <w:tcW w:w="2126"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Финансовая игра</w:t>
            </w:r>
          </w:p>
        </w:tc>
        <w:tc>
          <w:tcPr>
            <w:tcW w:w="1559" w:type="dxa"/>
            <w:gridSpan w:val="2"/>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15.07.2025</w:t>
            </w:r>
          </w:p>
        </w:tc>
        <w:tc>
          <w:tcPr>
            <w:tcW w:w="141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5-6 класс</w:t>
            </w:r>
          </w:p>
        </w:tc>
        <w:tc>
          <w:tcPr>
            <w:tcW w:w="226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Первомайская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«Экономические загадки»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Игра-викторина</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03.08.2025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Индустриальная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 xml:space="preserve"> «Учись считать деньги по-взрослому»</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Беседа </w:t>
            </w:r>
          </w:p>
        </w:tc>
        <w:tc>
          <w:tcPr>
            <w:tcW w:w="1559" w:type="dxa"/>
            <w:gridSpan w:val="2"/>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23.08</w:t>
            </w:r>
            <w:r w:rsidRPr="00183ADB">
              <w:rPr>
                <w:rFonts w:ascii="Times New Roman" w:hAnsi="Times New Roman"/>
                <w:szCs w:val="24"/>
              </w:rPr>
              <w:t xml:space="preserve">.2025 </w:t>
            </w:r>
          </w:p>
        </w:tc>
        <w:tc>
          <w:tcPr>
            <w:tcW w:w="141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Поповскаяс/б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«Мир финансов-деньги»</w:t>
            </w:r>
          </w:p>
        </w:tc>
        <w:tc>
          <w:tcPr>
            <w:tcW w:w="2126" w:type="dxa"/>
          </w:tcPr>
          <w:p w:rsidR="00EE0C4B" w:rsidRPr="00183ADB" w:rsidRDefault="00EE0C4B" w:rsidP="00CC336F">
            <w:pPr>
              <w:pStyle w:val="af7"/>
              <w:jc w:val="both"/>
              <w:rPr>
                <w:rFonts w:ascii="Times New Roman" w:hAnsi="Times New Roman"/>
                <w:szCs w:val="24"/>
              </w:rPr>
            </w:pPr>
            <w:r>
              <w:rPr>
                <w:rFonts w:ascii="Times New Roman" w:hAnsi="Times New Roman"/>
                <w:szCs w:val="24"/>
                <w:lang w:val="ru-RU"/>
              </w:rPr>
              <w:t>Ч</w:t>
            </w:r>
            <w:r w:rsidRPr="00183ADB">
              <w:rPr>
                <w:rFonts w:ascii="Times New Roman" w:hAnsi="Times New Roman"/>
                <w:szCs w:val="24"/>
              </w:rPr>
              <w:t>ас интересных сообщений</w:t>
            </w:r>
          </w:p>
        </w:tc>
        <w:tc>
          <w:tcPr>
            <w:tcW w:w="1559" w:type="dxa"/>
            <w:gridSpan w:val="2"/>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24.08.2025</w:t>
            </w:r>
          </w:p>
        </w:tc>
        <w:tc>
          <w:tcPr>
            <w:tcW w:w="141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Дети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Киевская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 «Азбука</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денег»</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Познавательный час</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10.09.2025</w:t>
            </w:r>
          </w:p>
        </w:tc>
        <w:tc>
          <w:tcPr>
            <w:tcW w:w="1418" w:type="dxa"/>
          </w:tcPr>
          <w:p w:rsidR="00EE0C4B" w:rsidRPr="00183ADB" w:rsidRDefault="00EE0C4B" w:rsidP="00CC336F">
            <w:pPr>
              <w:pStyle w:val="af7"/>
              <w:jc w:val="both"/>
              <w:rPr>
                <w:rFonts w:ascii="Times New Roman" w:hAnsi="Times New Roman"/>
                <w:szCs w:val="24"/>
                <w:lang w:val="ru-RU"/>
              </w:rPr>
            </w:pPr>
            <w:r>
              <w:rPr>
                <w:rFonts w:ascii="Times New Roman" w:hAnsi="Times New Roman"/>
                <w:szCs w:val="24"/>
                <w:lang w:val="ru-RU"/>
              </w:rPr>
              <w:t>Дети</w:t>
            </w:r>
            <w:r w:rsidRPr="00183ADB">
              <w:rPr>
                <w:rFonts w:ascii="Times New Roman" w:hAnsi="Times New Roman"/>
                <w:szCs w:val="24"/>
                <w:lang w:val="ru-RU"/>
              </w:rPr>
              <w:t xml:space="preserve"> до 14 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Нижнекалиновская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«Мои карманные деньги»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Деловая игра</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18.09.2025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Дети</w:t>
            </w:r>
          </w:p>
        </w:tc>
        <w:tc>
          <w:tcPr>
            <w:tcW w:w="2268" w:type="dxa"/>
            <w:tcBorders>
              <w:top w:val="single" w:sz="4" w:space="0" w:color="auto"/>
              <w:left w:val="single" w:sz="4" w:space="0" w:color="auto"/>
              <w:right w:val="single" w:sz="4" w:space="0" w:color="auto"/>
            </w:tcBorders>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Индустриальная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«Азбука финансов»</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Сюжетно-ролевая игра</w:t>
            </w:r>
          </w:p>
          <w:p w:rsidR="00EE0C4B" w:rsidRPr="00183ADB" w:rsidRDefault="00EE0C4B" w:rsidP="00CC336F">
            <w:pPr>
              <w:pStyle w:val="af7"/>
              <w:jc w:val="both"/>
              <w:rPr>
                <w:rFonts w:ascii="Times New Roman" w:hAnsi="Times New Roman"/>
                <w:szCs w:val="24"/>
              </w:rPr>
            </w:pP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24.09.2025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Дети</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Верхнемакеевская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eastAsia="Calibri" w:hAnsi="Times New Roman"/>
                <w:szCs w:val="24"/>
              </w:rPr>
            </w:pPr>
            <w:r w:rsidRPr="00183ADB">
              <w:rPr>
                <w:rFonts w:ascii="Times New Roman" w:hAnsi="Times New Roman"/>
                <w:szCs w:val="24"/>
              </w:rPr>
              <w:t>«Большие права маленьких детей»</w:t>
            </w:r>
          </w:p>
        </w:tc>
        <w:tc>
          <w:tcPr>
            <w:tcW w:w="2126"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t>Час информации к Международному Дню ребенка</w:t>
            </w:r>
          </w:p>
        </w:tc>
        <w:tc>
          <w:tcPr>
            <w:tcW w:w="1559" w:type="dxa"/>
            <w:gridSpan w:val="2"/>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21.11.2025</w:t>
            </w:r>
          </w:p>
        </w:tc>
        <w:tc>
          <w:tcPr>
            <w:tcW w:w="141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1-4 класс</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«Книжные</w:t>
            </w:r>
          </w:p>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жадины»</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Викторина</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25.11.2025</w:t>
            </w:r>
          </w:p>
        </w:tc>
        <w:tc>
          <w:tcPr>
            <w:tcW w:w="1418" w:type="dxa"/>
          </w:tcPr>
          <w:p w:rsidR="00EE0C4B" w:rsidRPr="00183ADB" w:rsidRDefault="00EE0C4B" w:rsidP="00CC336F">
            <w:pPr>
              <w:pStyle w:val="af7"/>
              <w:jc w:val="both"/>
              <w:rPr>
                <w:rFonts w:ascii="Times New Roman" w:hAnsi="Times New Roman"/>
                <w:szCs w:val="24"/>
                <w:lang w:val="ru-RU"/>
              </w:rPr>
            </w:pPr>
            <w:r>
              <w:rPr>
                <w:rFonts w:ascii="Times New Roman" w:hAnsi="Times New Roman"/>
                <w:szCs w:val="24"/>
                <w:lang w:val="ru-RU"/>
              </w:rPr>
              <w:t>Дети</w:t>
            </w:r>
            <w:r w:rsidRPr="00183ADB">
              <w:rPr>
                <w:rFonts w:ascii="Times New Roman" w:hAnsi="Times New Roman"/>
                <w:szCs w:val="24"/>
                <w:lang w:val="ru-RU"/>
              </w:rPr>
              <w:t xml:space="preserve"> до 14 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Нижнекалиновская 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«Мои карманные </w:t>
            </w:r>
            <w:r w:rsidRPr="00183ADB">
              <w:rPr>
                <w:rFonts w:ascii="Times New Roman" w:hAnsi="Times New Roman"/>
                <w:szCs w:val="24"/>
              </w:rPr>
              <w:lastRenderedPageBreak/>
              <w:t>деньги»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lastRenderedPageBreak/>
              <w:t>Деловая игра</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29.11.2025</w:t>
            </w:r>
          </w:p>
        </w:tc>
        <w:tc>
          <w:tcPr>
            <w:tcW w:w="141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 xml:space="preserve">Дети до 14 </w:t>
            </w:r>
            <w:r w:rsidRPr="00183ADB">
              <w:rPr>
                <w:rFonts w:ascii="Times New Roman" w:hAnsi="Times New Roman"/>
                <w:szCs w:val="24"/>
              </w:rPr>
              <w:lastRenderedPageBreak/>
              <w:t>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lastRenderedPageBreak/>
              <w:t xml:space="preserve">Верхнемакеевская </w:t>
            </w:r>
            <w:r w:rsidRPr="00183ADB">
              <w:rPr>
                <w:rFonts w:ascii="Times New Roman" w:hAnsi="Times New Roman"/>
                <w:szCs w:val="24"/>
              </w:rPr>
              <w:lastRenderedPageBreak/>
              <w:t>с/б</w:t>
            </w:r>
          </w:p>
        </w:tc>
      </w:tr>
      <w:tr w:rsidR="00EE0C4B" w:rsidRPr="00183ADB" w:rsidTr="00CC336F">
        <w:trPr>
          <w:trHeight w:val="283"/>
        </w:trPr>
        <w:tc>
          <w:tcPr>
            <w:tcW w:w="2127" w:type="dxa"/>
          </w:tcPr>
          <w:p w:rsidR="00EE0C4B" w:rsidRPr="00183ADB" w:rsidRDefault="00EE0C4B" w:rsidP="00CC336F">
            <w:pPr>
              <w:pStyle w:val="af7"/>
              <w:jc w:val="both"/>
              <w:rPr>
                <w:rFonts w:ascii="Times New Roman" w:hAnsi="Times New Roman"/>
                <w:szCs w:val="24"/>
                <w:lang w:val="ru-RU"/>
              </w:rPr>
            </w:pPr>
            <w:r w:rsidRPr="00183ADB">
              <w:rPr>
                <w:rFonts w:ascii="Times New Roman" w:hAnsi="Times New Roman"/>
                <w:szCs w:val="24"/>
                <w:lang w:val="ru-RU"/>
              </w:rPr>
              <w:lastRenderedPageBreak/>
              <w:t>«Сказочные герои и</w:t>
            </w:r>
          </w:p>
          <w:p w:rsidR="00EE0C4B" w:rsidRPr="00183ADB" w:rsidRDefault="00EE0C4B" w:rsidP="00CC336F">
            <w:pPr>
              <w:pStyle w:val="af7"/>
              <w:jc w:val="both"/>
              <w:rPr>
                <w:rFonts w:ascii="Times New Roman" w:hAnsi="Times New Roman"/>
                <w:szCs w:val="24"/>
                <w:shd w:val="clear" w:color="auto" w:fill="FFFFFF"/>
                <w:lang w:val="ru-RU"/>
              </w:rPr>
            </w:pPr>
            <w:r w:rsidRPr="00183ADB">
              <w:rPr>
                <w:rFonts w:ascii="Times New Roman" w:hAnsi="Times New Roman"/>
                <w:szCs w:val="24"/>
                <w:lang w:val="ru-RU"/>
              </w:rPr>
              <w:t>их денежные истории»</w:t>
            </w:r>
          </w:p>
        </w:tc>
        <w:tc>
          <w:tcPr>
            <w:tcW w:w="2126"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Брейн-ринг</w:t>
            </w:r>
          </w:p>
        </w:tc>
        <w:tc>
          <w:tcPr>
            <w:tcW w:w="1559" w:type="dxa"/>
            <w:gridSpan w:val="2"/>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11.12.2025</w:t>
            </w:r>
          </w:p>
        </w:tc>
        <w:tc>
          <w:tcPr>
            <w:tcW w:w="1418" w:type="dxa"/>
          </w:tcPr>
          <w:p w:rsidR="00EE0C4B" w:rsidRPr="00183ADB" w:rsidRDefault="00EE0C4B" w:rsidP="00CC336F">
            <w:pPr>
              <w:pStyle w:val="af7"/>
              <w:jc w:val="both"/>
              <w:rPr>
                <w:rFonts w:ascii="Times New Roman" w:eastAsia="Calibri" w:hAnsi="Times New Roman"/>
                <w:szCs w:val="24"/>
              </w:rPr>
            </w:pPr>
            <w:r w:rsidRPr="00183ADB">
              <w:rPr>
                <w:rFonts w:ascii="Times New Roman" w:eastAsia="Calibri" w:hAnsi="Times New Roman"/>
                <w:szCs w:val="24"/>
              </w:rPr>
              <w:t>Дети до 14 лет</w:t>
            </w:r>
          </w:p>
        </w:tc>
        <w:tc>
          <w:tcPr>
            <w:tcW w:w="2268" w:type="dxa"/>
          </w:tcPr>
          <w:p w:rsidR="00EE0C4B" w:rsidRPr="00183ADB" w:rsidRDefault="00EE0C4B" w:rsidP="00CC336F">
            <w:pPr>
              <w:pStyle w:val="af7"/>
              <w:jc w:val="both"/>
              <w:rPr>
                <w:rFonts w:ascii="Times New Roman" w:hAnsi="Times New Roman"/>
                <w:szCs w:val="24"/>
              </w:rPr>
            </w:pPr>
            <w:r w:rsidRPr="00183ADB">
              <w:rPr>
                <w:rFonts w:ascii="Times New Roman" w:hAnsi="Times New Roman"/>
                <w:szCs w:val="24"/>
              </w:rPr>
              <w:t>Центральная детская библиотека</w:t>
            </w:r>
          </w:p>
        </w:tc>
      </w:tr>
    </w:tbl>
    <w:p w:rsidR="00507551" w:rsidRPr="00183ADB" w:rsidRDefault="00507551" w:rsidP="00507551">
      <w:pPr>
        <w:pStyle w:val="af7"/>
        <w:ind w:firstLine="567"/>
        <w:rPr>
          <w:rFonts w:ascii="Times New Roman" w:hAnsi="Times New Roman"/>
          <w:szCs w:val="24"/>
          <w:lang w:val="ru-RU" w:eastAsia="ru-RU"/>
        </w:rPr>
      </w:pPr>
    </w:p>
    <w:p w:rsidR="004867F7" w:rsidRPr="00183ADB" w:rsidRDefault="00E45DB6" w:rsidP="00251520">
      <w:pPr>
        <w:ind w:left="360"/>
        <w:jc w:val="both"/>
        <w:rPr>
          <w:b/>
        </w:rPr>
      </w:pPr>
      <w:r w:rsidRPr="00183ADB">
        <w:rPr>
          <w:b/>
        </w:rPr>
        <w:t xml:space="preserve">7.4 </w:t>
      </w:r>
      <w:r w:rsidR="004867F7" w:rsidRPr="00183ADB">
        <w:rPr>
          <w:b/>
        </w:rPr>
        <w:t>Информационное и справочно-библиографическое обслуживание.</w:t>
      </w:r>
    </w:p>
    <w:p w:rsidR="003D5752" w:rsidRPr="00183ADB" w:rsidRDefault="003D5752" w:rsidP="00251520">
      <w:pPr>
        <w:ind w:left="360"/>
        <w:jc w:val="both"/>
        <w:rPr>
          <w:b/>
        </w:rPr>
      </w:pPr>
    </w:p>
    <w:p w:rsidR="005C3A35" w:rsidRPr="00CC336F" w:rsidRDefault="005C3A35" w:rsidP="005C3A35">
      <w:pPr>
        <w:ind w:firstLine="567"/>
        <w:jc w:val="center"/>
        <w:rPr>
          <w:b/>
        </w:rPr>
      </w:pPr>
      <w:r w:rsidRPr="00CC336F">
        <w:rPr>
          <w:b/>
        </w:rPr>
        <w:t>Организация справочно-библиографического и  информационно-библиографического обслуживания.</w:t>
      </w:r>
    </w:p>
    <w:p w:rsidR="005C3A35" w:rsidRPr="00CC336F" w:rsidRDefault="005C3A35" w:rsidP="005C3A35">
      <w:pPr>
        <w:ind w:firstLine="567"/>
        <w:rPr>
          <w:b/>
        </w:rPr>
      </w:pPr>
      <w:r w:rsidRPr="00CC336F">
        <w:rPr>
          <w:b/>
        </w:rPr>
        <w:tab/>
      </w:r>
    </w:p>
    <w:p w:rsidR="005C3A35" w:rsidRPr="00EE0C4B" w:rsidRDefault="005C3A35" w:rsidP="005C3A35">
      <w:pPr>
        <w:ind w:firstLine="567"/>
      </w:pPr>
      <w:r w:rsidRPr="00EE0C4B">
        <w:t>Основные направления деятельности:</w:t>
      </w:r>
    </w:p>
    <w:p w:rsidR="005C3A35" w:rsidRPr="00EE0C4B" w:rsidRDefault="005C3A35" w:rsidP="005C3A35">
      <w:pPr>
        <w:ind w:left="567"/>
        <w:jc w:val="both"/>
      </w:pPr>
    </w:p>
    <w:p w:rsidR="005C3A35" w:rsidRPr="00CC336F" w:rsidRDefault="005C3A35" w:rsidP="005C3A35">
      <w:pPr>
        <w:numPr>
          <w:ilvl w:val="0"/>
          <w:numId w:val="9"/>
        </w:numPr>
        <w:spacing w:after="200" w:line="276" w:lineRule="auto"/>
        <w:jc w:val="both"/>
        <w:rPr>
          <w:b/>
        </w:rPr>
      </w:pPr>
      <w:r w:rsidRPr="00CC336F">
        <w:rPr>
          <w:b/>
        </w:rPr>
        <w:t xml:space="preserve">Организация и совершенствование справочно-библиографического аппарата: </w:t>
      </w:r>
    </w:p>
    <w:p w:rsidR="005C3A35" w:rsidRPr="00EE0C4B" w:rsidRDefault="005C3A35" w:rsidP="005C3A35">
      <w:pPr>
        <w:ind w:firstLine="567"/>
        <w:jc w:val="both"/>
      </w:pPr>
      <w:r w:rsidRPr="00EE0C4B">
        <w:t>* редактирование алфавитного и систематического каталогов, картотек;</w:t>
      </w:r>
    </w:p>
    <w:p w:rsidR="005C3A35" w:rsidRPr="00EE0C4B" w:rsidRDefault="005C3A35" w:rsidP="005C3A35">
      <w:pPr>
        <w:ind w:firstLine="567"/>
        <w:jc w:val="both"/>
      </w:pPr>
      <w:r w:rsidRPr="00EE0C4B">
        <w:t>* аналитическая роспись статей газеты «Слава труду»  для ККС;</w:t>
      </w:r>
    </w:p>
    <w:p w:rsidR="005C3A35" w:rsidRPr="00EE0C4B" w:rsidRDefault="005C3A35" w:rsidP="005C3A35">
      <w:pPr>
        <w:ind w:firstLine="567"/>
        <w:jc w:val="both"/>
      </w:pPr>
      <w:r w:rsidRPr="00EE0C4B">
        <w:t>*  ведение летописи родного края;</w:t>
      </w:r>
    </w:p>
    <w:p w:rsidR="00C625A2" w:rsidRDefault="005C3A35" w:rsidP="005C3A35">
      <w:pPr>
        <w:ind w:firstLine="567"/>
        <w:jc w:val="both"/>
      </w:pPr>
      <w:r w:rsidRPr="00EE0C4B">
        <w:t>*</w:t>
      </w:r>
      <w:r w:rsidR="00C625A2" w:rsidRPr="00C625A2">
        <w:t xml:space="preserve"> пополнение новыми материалами краеведческих папок-накопителей: «Эта земля – твоя и моя!», «Заселение Верхнего Приольховья», «Люди земли Кашарской»,  «Спортивная жизнь Кашарского района», «История Кашарской средней школы», «Ветераны Кашарского района», «Жизнь подвиг», «История Верхнемакеевского сельского поселения», «Знаешь ли ты свой край», «Бойцы вспоминают минувшие дни», «Великой Победе посвящается», «Вспомним всех поименно», «История Кашарского района», История х. Талловерово», «Страницы истории Ростовской области», «Гордость села», «Информация для населения» и многих других. Планируется пополнить список папок-накопителей новыми папками – «Герои СВО – наши земляки…!» и «Слава героям: 80 лет мужества и подвигов!»</w:t>
      </w:r>
      <w:r w:rsidR="00093D4F">
        <w:t>;</w:t>
      </w:r>
    </w:p>
    <w:p w:rsidR="005C3A35" w:rsidRPr="00EE0C4B" w:rsidRDefault="005C3A35" w:rsidP="005C3A35">
      <w:pPr>
        <w:ind w:firstLine="567"/>
        <w:jc w:val="both"/>
      </w:pPr>
      <w:r w:rsidRPr="00EE0C4B">
        <w:t>* формирование фактографической краеведческой картотеки «Люди. События. Даты». Добавить  разделы «80 лет навстречу победе», «Участники СВО»</w:t>
      </w:r>
      <w:r w:rsidR="00093D4F">
        <w:t>;</w:t>
      </w:r>
    </w:p>
    <w:p w:rsidR="005C3A35" w:rsidRPr="00EE0C4B" w:rsidRDefault="005C3A35" w:rsidP="005C3A35">
      <w:pPr>
        <w:ind w:firstLine="567"/>
        <w:jc w:val="both"/>
      </w:pPr>
      <w:r w:rsidRPr="00EE0C4B">
        <w:t xml:space="preserve">* </w:t>
      </w:r>
      <w:r w:rsidR="00093D4F">
        <w:t xml:space="preserve">продолжать принимать </w:t>
      </w:r>
      <w:r w:rsidRPr="00EE0C4B">
        <w:t>участие в корпоративной программе создания Сводного электронного каталога Ростовской области и электронного каталога Ростовской  области</w:t>
      </w:r>
      <w:r w:rsidR="00093D4F">
        <w:t>;</w:t>
      </w:r>
    </w:p>
    <w:p w:rsidR="005C3A35" w:rsidRPr="00EE0C4B" w:rsidRDefault="005C3A35" w:rsidP="005C3A35">
      <w:pPr>
        <w:ind w:firstLine="567"/>
        <w:jc w:val="both"/>
      </w:pPr>
      <w:r w:rsidRPr="00EE0C4B">
        <w:t>* Подключиться к Краеведческому каталогу Ростовской области</w:t>
      </w:r>
      <w:r w:rsidR="00093D4F">
        <w:t>;</w:t>
      </w:r>
    </w:p>
    <w:p w:rsidR="005C3A35" w:rsidRPr="00EE0C4B" w:rsidRDefault="005C3A35" w:rsidP="005C3A35">
      <w:pPr>
        <w:ind w:firstLine="567"/>
        <w:jc w:val="both"/>
      </w:pPr>
      <w:r w:rsidRPr="00EE0C4B">
        <w:t>*Проводить  с читателями консультации по работе с СБА – 700.</w:t>
      </w:r>
    </w:p>
    <w:p w:rsidR="00CC336F" w:rsidRDefault="00CC336F" w:rsidP="005C3A35">
      <w:pPr>
        <w:ind w:firstLine="567"/>
        <w:jc w:val="both"/>
      </w:pPr>
    </w:p>
    <w:p w:rsidR="005C3A35" w:rsidRPr="00CC336F" w:rsidRDefault="005C3A35" w:rsidP="005C3A35">
      <w:pPr>
        <w:ind w:firstLine="567"/>
        <w:jc w:val="both"/>
        <w:rPr>
          <w:b/>
        </w:rPr>
      </w:pPr>
      <w:r w:rsidRPr="00CC336F">
        <w:rPr>
          <w:b/>
        </w:rPr>
        <w:t>2. Справочно-библиографическое обслуживание пользователей     на основе электронных ресурсов, картотек и каталогов библиотеки, справочной и энциклопедической литературы:</w:t>
      </w:r>
    </w:p>
    <w:p w:rsidR="005C3A35" w:rsidRPr="00EE0C4B" w:rsidRDefault="005C3A35" w:rsidP="005C3A35">
      <w:pPr>
        <w:ind w:firstLine="567"/>
        <w:jc w:val="both"/>
      </w:pPr>
      <w:r w:rsidRPr="00EE0C4B">
        <w:t>* Выполнение тематических, библиографических, уточняющих справок по  запросам пользователей и их учет,  используя СПС «Консультант Плюс», Интернет ресурсы, фонд библиотеки. Выполнить  6370 справок;</w:t>
      </w:r>
    </w:p>
    <w:p w:rsidR="00CC336F" w:rsidRDefault="00CC336F" w:rsidP="005C3A35">
      <w:pPr>
        <w:ind w:firstLine="567"/>
        <w:jc w:val="both"/>
      </w:pPr>
    </w:p>
    <w:p w:rsidR="005C3A35" w:rsidRPr="00CC336F" w:rsidRDefault="005C3A35" w:rsidP="005C3A35">
      <w:pPr>
        <w:ind w:firstLine="567"/>
        <w:jc w:val="both"/>
        <w:rPr>
          <w:b/>
        </w:rPr>
      </w:pPr>
      <w:r w:rsidRPr="00CC336F">
        <w:rPr>
          <w:b/>
        </w:rPr>
        <w:t xml:space="preserve">3. Повышение информационной культуры пользователей библиотек района, создание системы по воспитанию информационной культуры и культуры чтения: </w:t>
      </w:r>
    </w:p>
    <w:p w:rsidR="005C3A35" w:rsidRPr="00EE0C4B" w:rsidRDefault="005C3A35" w:rsidP="005C3A35">
      <w:pPr>
        <w:ind w:firstLine="567"/>
        <w:jc w:val="both"/>
      </w:pPr>
    </w:p>
    <w:p w:rsidR="005C3A35" w:rsidRPr="00EE0C4B" w:rsidRDefault="005C3A35" w:rsidP="005C3A35">
      <w:pPr>
        <w:ind w:firstLine="567"/>
        <w:jc w:val="both"/>
      </w:pPr>
      <w:r w:rsidRPr="00EE0C4B">
        <w:t>*оформление   традиционных выставок, создание виртуальных выставок, презентаций;</w:t>
      </w:r>
    </w:p>
    <w:p w:rsidR="005C3A35" w:rsidRPr="00EE0C4B" w:rsidRDefault="005C3A35" w:rsidP="005C3A35">
      <w:pPr>
        <w:ind w:firstLine="567"/>
        <w:jc w:val="both"/>
      </w:pPr>
      <w:r w:rsidRPr="00EE0C4B">
        <w:t xml:space="preserve"> *проведение</w:t>
      </w:r>
      <w:r w:rsidRPr="00EE0C4B">
        <w:tab/>
        <w:t xml:space="preserve"> обзоров (в том числе и новых поступлений),  бесед, дней информации, индивидуальное и коллективное информирование.</w:t>
      </w:r>
    </w:p>
    <w:p w:rsidR="005C3A35" w:rsidRPr="00EE0C4B" w:rsidRDefault="005C3A35" w:rsidP="005C3A35">
      <w:pPr>
        <w:ind w:firstLine="567"/>
      </w:pPr>
      <w:r w:rsidRPr="00EE0C4B">
        <w:t>* Информационные списки «Новые книги поступлений»;</w:t>
      </w:r>
    </w:p>
    <w:p w:rsidR="005C3A35" w:rsidRDefault="005C3A35" w:rsidP="005C3A35">
      <w:pPr>
        <w:ind w:firstLine="567"/>
      </w:pPr>
      <w:r w:rsidRPr="00EE0C4B">
        <w:t xml:space="preserve">* Размещение информации о деятельности библиотек на информационных стендах; </w:t>
      </w:r>
    </w:p>
    <w:p w:rsidR="00B27FB0" w:rsidRDefault="00B27FB0" w:rsidP="005C3A35">
      <w:pPr>
        <w:ind w:firstLine="567"/>
      </w:pPr>
      <w:r>
        <w:t>*Продвигать услуги МБА и ЭДД;</w:t>
      </w:r>
    </w:p>
    <w:p w:rsidR="00CC336F" w:rsidRPr="00EE0C4B" w:rsidRDefault="00B27FB0" w:rsidP="005C3A35">
      <w:pPr>
        <w:ind w:firstLine="567"/>
      </w:pPr>
      <w:r>
        <w:t>*Содейстовать удовлетворению читательскх потребностей</w:t>
      </w:r>
      <w:r w:rsidR="00CC336F">
        <w:t xml:space="preserve"> </w:t>
      </w:r>
      <w:r>
        <w:t xml:space="preserve"> с помощью ресурсов НЭБ, ПЭБ, ЛитРес.  </w:t>
      </w:r>
    </w:p>
    <w:p w:rsidR="00CC336F" w:rsidRDefault="00CC336F" w:rsidP="005C3A35">
      <w:pPr>
        <w:ind w:firstLine="567"/>
        <w:jc w:val="both"/>
      </w:pPr>
    </w:p>
    <w:p w:rsidR="005C3A35" w:rsidRPr="00CC336F" w:rsidRDefault="005C3A35" w:rsidP="005C3A35">
      <w:pPr>
        <w:ind w:firstLine="567"/>
        <w:jc w:val="both"/>
        <w:rPr>
          <w:b/>
        </w:rPr>
      </w:pPr>
      <w:r w:rsidRPr="00CC336F">
        <w:rPr>
          <w:b/>
        </w:rPr>
        <w:lastRenderedPageBreak/>
        <w:t>4. Издательская деятельность:</w:t>
      </w:r>
    </w:p>
    <w:p w:rsidR="005C3A35" w:rsidRPr="00EE0C4B" w:rsidRDefault="005C3A35" w:rsidP="005C3A35">
      <w:pPr>
        <w:ind w:firstLine="567"/>
        <w:jc w:val="both"/>
      </w:pPr>
      <w:r w:rsidRPr="00EE0C4B">
        <w:t>* выпуск библиографической продукции по различным направлениям, знаменательным датам и праздникам   в печатном и электронном виде (дайджесты, памятки, буклеты, рекомендательные списки, бюллетени новых поступлений).</w:t>
      </w:r>
    </w:p>
    <w:p w:rsidR="00CC336F" w:rsidRDefault="00CC336F" w:rsidP="005C3A35">
      <w:pPr>
        <w:ind w:firstLine="567"/>
        <w:jc w:val="both"/>
      </w:pPr>
    </w:p>
    <w:p w:rsidR="005C3A35" w:rsidRPr="00CC336F" w:rsidRDefault="005C3A35" w:rsidP="005C3A35">
      <w:pPr>
        <w:ind w:firstLine="567"/>
        <w:jc w:val="both"/>
        <w:rPr>
          <w:b/>
        </w:rPr>
      </w:pPr>
      <w:r w:rsidRPr="00CC336F">
        <w:rPr>
          <w:b/>
        </w:rPr>
        <w:t>5. Внедрение новейших информационных технологий в обслуживание пользователей.</w:t>
      </w:r>
    </w:p>
    <w:p w:rsidR="005C3A35" w:rsidRPr="00CC336F" w:rsidRDefault="005C3A35" w:rsidP="005C3A35">
      <w:pPr>
        <w:ind w:firstLine="567"/>
        <w:jc w:val="center"/>
        <w:rPr>
          <w:rFonts w:eastAsiaTheme="minorHAnsi"/>
          <w:b/>
          <w:u w:val="single"/>
          <w:lang w:eastAsia="en-US"/>
        </w:rPr>
      </w:pPr>
      <w:r w:rsidRPr="00CC336F">
        <w:rPr>
          <w:rFonts w:eastAsiaTheme="minorHAnsi"/>
          <w:b/>
          <w:u w:val="single"/>
          <w:lang w:eastAsia="en-US"/>
        </w:rPr>
        <w:t>Деятельность библиотечно – информационного центра</w:t>
      </w:r>
    </w:p>
    <w:p w:rsidR="005C3A35" w:rsidRPr="00EE0C4B" w:rsidRDefault="005C3A35" w:rsidP="005C3A35">
      <w:pPr>
        <w:ind w:firstLine="567"/>
        <w:rPr>
          <w:rFonts w:eastAsiaTheme="minorHAnsi"/>
          <w:lang w:eastAsia="en-US"/>
        </w:rPr>
      </w:pPr>
    </w:p>
    <w:p w:rsidR="005C3A35" w:rsidRPr="00EE0C4B" w:rsidRDefault="005C3A35" w:rsidP="005C3A35">
      <w:pPr>
        <w:ind w:firstLine="567"/>
        <w:jc w:val="both"/>
        <w:rPr>
          <w:rFonts w:eastAsiaTheme="minorHAnsi"/>
          <w:lang w:eastAsia="en-US"/>
        </w:rPr>
      </w:pPr>
      <w:r w:rsidRPr="00EE0C4B">
        <w:rPr>
          <w:rFonts w:eastAsiaTheme="minorHAnsi"/>
          <w:lang w:eastAsia="en-US"/>
        </w:rPr>
        <w:t>Деятельность библиотечно – информационного центра МБУК Кашарского района «МЦБ», в 2025 году планируется так, чтобы, используя все имеющиеся ресурсы, предоставить пользователям наиболее оптимальные условия для культурного развития, удовлетворения их образовательных, коммуникативных и иных потребностей; создать среду развития личности через чтение, книгу и иные виды материалов, отвечающую её половозрастным, социокультурным и индивидуальным особенностям.</w:t>
      </w:r>
    </w:p>
    <w:p w:rsidR="005C3A35" w:rsidRPr="00EE0C4B" w:rsidRDefault="005C3A35" w:rsidP="005C3A35">
      <w:pPr>
        <w:ind w:firstLine="567"/>
        <w:jc w:val="both"/>
        <w:rPr>
          <w:rFonts w:eastAsiaTheme="minorHAnsi"/>
          <w:lang w:eastAsia="en-US"/>
        </w:rPr>
      </w:pPr>
      <w:r w:rsidRPr="00EE0C4B">
        <w:rPr>
          <w:rFonts w:eastAsiaTheme="minorHAnsi"/>
          <w:lang w:eastAsia="en-US"/>
        </w:rPr>
        <w:t xml:space="preserve"> Цель: Организация работы библиотеки как информационного, образовательного и культурного центра.</w:t>
      </w:r>
    </w:p>
    <w:p w:rsidR="005C3A35" w:rsidRPr="00EE0C4B" w:rsidRDefault="005C3A35" w:rsidP="005C3A35">
      <w:pPr>
        <w:ind w:firstLine="567"/>
        <w:jc w:val="both"/>
        <w:rPr>
          <w:rFonts w:eastAsiaTheme="minorHAnsi"/>
          <w:lang w:eastAsia="en-US"/>
        </w:rPr>
      </w:pPr>
      <w:r w:rsidRPr="00EE0C4B">
        <w:rPr>
          <w:rFonts w:eastAsiaTheme="minorHAnsi"/>
          <w:lang w:eastAsia="en-US"/>
        </w:rPr>
        <w:t>Своевременное оказание всех бесплатных, включая правовую систему «КонсультантПлюс» и платных услуг, согласно перечня платных услуг МБУК Кашарского района «МЦБ» на 2025 год.</w:t>
      </w:r>
    </w:p>
    <w:p w:rsidR="005C3A35" w:rsidRPr="00EE0C4B" w:rsidRDefault="005C3A35" w:rsidP="005C3A35">
      <w:pPr>
        <w:ind w:firstLine="567"/>
        <w:jc w:val="both"/>
        <w:rPr>
          <w:rFonts w:eastAsiaTheme="minorHAnsi"/>
          <w:u w:val="single"/>
          <w:lang w:eastAsia="en-US"/>
        </w:rPr>
      </w:pPr>
      <w:r w:rsidRPr="00EE0C4B">
        <w:rPr>
          <w:rFonts w:eastAsiaTheme="minorHAnsi"/>
          <w:u w:val="single"/>
          <w:lang w:eastAsia="en-US"/>
        </w:rPr>
        <w:t xml:space="preserve">Подведя итоги работы в  2024 году, </w:t>
      </w:r>
      <w:r w:rsidR="00CC336F">
        <w:rPr>
          <w:rFonts w:eastAsiaTheme="minorHAnsi"/>
          <w:u w:val="single"/>
          <w:lang w:eastAsia="en-US"/>
        </w:rPr>
        <w:t xml:space="preserve">мы </w:t>
      </w:r>
      <w:r w:rsidRPr="00EE0C4B">
        <w:rPr>
          <w:rFonts w:eastAsiaTheme="minorHAnsi"/>
          <w:u w:val="single"/>
          <w:lang w:eastAsia="en-US"/>
        </w:rPr>
        <w:t>выдел</w:t>
      </w:r>
      <w:r w:rsidR="00CC336F">
        <w:rPr>
          <w:rFonts w:eastAsiaTheme="minorHAnsi"/>
          <w:u w:val="single"/>
          <w:lang w:eastAsia="en-US"/>
        </w:rPr>
        <w:t>или</w:t>
      </w:r>
      <w:r w:rsidRPr="00EE0C4B">
        <w:rPr>
          <w:rFonts w:eastAsiaTheme="minorHAnsi"/>
          <w:u w:val="single"/>
          <w:lang w:eastAsia="en-US"/>
        </w:rPr>
        <w:t xml:space="preserve">  основные задачи и направления в работе справочно-библиографического обслуживания МБУК Кашарского района «МЦБ»:</w:t>
      </w:r>
    </w:p>
    <w:p w:rsidR="005C3A35" w:rsidRPr="00EE0C4B" w:rsidRDefault="005C3A35" w:rsidP="005C3A35">
      <w:pPr>
        <w:ind w:firstLine="567"/>
        <w:jc w:val="both"/>
        <w:rPr>
          <w:rFonts w:eastAsiaTheme="minorHAnsi"/>
          <w:lang w:eastAsia="en-US"/>
        </w:rPr>
      </w:pPr>
    </w:p>
    <w:p w:rsidR="005C3A35" w:rsidRPr="00EE0C4B" w:rsidRDefault="005C3A35" w:rsidP="005C3A35">
      <w:pPr>
        <w:ind w:firstLine="567"/>
        <w:jc w:val="both"/>
        <w:rPr>
          <w:rFonts w:eastAsiaTheme="minorHAnsi"/>
          <w:lang w:eastAsia="en-US"/>
        </w:rPr>
      </w:pPr>
      <w:r w:rsidRPr="00EE0C4B">
        <w:rPr>
          <w:rFonts w:eastAsiaTheme="minorHAnsi"/>
          <w:lang w:eastAsia="en-US"/>
        </w:rPr>
        <w:t>*** активизировать читательскую активность, находить новые формы приобщения посетителей библиотеки к чтению, возможно через электронные издания и интернет-ресурсы;</w:t>
      </w:r>
    </w:p>
    <w:p w:rsidR="005C3A35" w:rsidRPr="00EE0C4B" w:rsidRDefault="005C3A35" w:rsidP="005C3A35">
      <w:pPr>
        <w:ind w:firstLine="567"/>
        <w:jc w:val="both"/>
        <w:rPr>
          <w:rFonts w:eastAsiaTheme="minorHAnsi"/>
          <w:lang w:eastAsia="en-US"/>
        </w:rPr>
      </w:pPr>
      <w:r w:rsidRPr="00EE0C4B">
        <w:rPr>
          <w:rFonts w:eastAsiaTheme="minorHAnsi"/>
          <w:lang w:eastAsia="en-US"/>
        </w:rPr>
        <w:t>***продолжить работу над повышением качества и доступности информации,</w:t>
      </w:r>
    </w:p>
    <w:p w:rsidR="005C3A35" w:rsidRPr="00EE0C4B" w:rsidRDefault="005C3A35" w:rsidP="005C3A35">
      <w:pPr>
        <w:ind w:firstLine="567"/>
        <w:jc w:val="both"/>
        <w:rPr>
          <w:rFonts w:eastAsiaTheme="minorHAnsi"/>
          <w:lang w:eastAsia="en-US"/>
        </w:rPr>
      </w:pPr>
      <w:r w:rsidRPr="00EE0C4B">
        <w:rPr>
          <w:rFonts w:eastAsiaTheme="minorHAnsi"/>
          <w:lang w:eastAsia="en-US"/>
        </w:rPr>
        <w:t>качеством обслуживания пользователей;</w:t>
      </w:r>
    </w:p>
    <w:p w:rsidR="005C3A35" w:rsidRPr="00EE0C4B" w:rsidRDefault="005C3A35" w:rsidP="005C3A35">
      <w:pPr>
        <w:ind w:firstLine="567"/>
        <w:jc w:val="both"/>
        <w:rPr>
          <w:rFonts w:eastAsiaTheme="minorHAnsi"/>
          <w:lang w:eastAsia="en-US"/>
        </w:rPr>
      </w:pPr>
      <w:r w:rsidRPr="00EE0C4B">
        <w:rPr>
          <w:rFonts w:eastAsiaTheme="minorHAnsi"/>
          <w:lang w:eastAsia="en-US"/>
        </w:rPr>
        <w:t>***обучать читателей пользоваться книгой и другими носителями информации,</w:t>
      </w:r>
    </w:p>
    <w:p w:rsidR="005C3A35" w:rsidRPr="00EE0C4B" w:rsidRDefault="005C3A35" w:rsidP="005C3A35">
      <w:pPr>
        <w:ind w:firstLine="567"/>
        <w:jc w:val="both"/>
        <w:rPr>
          <w:rFonts w:eastAsiaTheme="minorHAnsi"/>
          <w:lang w:eastAsia="en-US"/>
        </w:rPr>
      </w:pPr>
      <w:r w:rsidRPr="00EE0C4B">
        <w:rPr>
          <w:rFonts w:eastAsiaTheme="minorHAnsi"/>
          <w:lang w:eastAsia="en-US"/>
        </w:rPr>
        <w:t>поиску, отбору и умению оценивать информацию;</w:t>
      </w:r>
    </w:p>
    <w:p w:rsidR="005C3A35" w:rsidRPr="00EE0C4B" w:rsidRDefault="005C3A35" w:rsidP="005C3A35">
      <w:pPr>
        <w:ind w:firstLine="567"/>
        <w:jc w:val="both"/>
        <w:rPr>
          <w:rFonts w:eastAsiaTheme="minorHAnsi"/>
          <w:lang w:eastAsia="en-US"/>
        </w:rPr>
      </w:pPr>
      <w:r w:rsidRPr="00EE0C4B">
        <w:rPr>
          <w:rFonts w:eastAsiaTheme="minorHAnsi"/>
          <w:lang w:eastAsia="en-US"/>
        </w:rPr>
        <w:t xml:space="preserve">***формировать эстетическую и </w:t>
      </w:r>
      <w:r w:rsidRPr="00EE0C4B">
        <w:rPr>
          <w:rFonts w:eastAsiaTheme="minorHAnsi"/>
          <w:bCs/>
          <w:lang w:eastAsia="en-US"/>
        </w:rPr>
        <w:t xml:space="preserve">экологическую культуру </w:t>
      </w:r>
      <w:r w:rsidRPr="00EE0C4B">
        <w:rPr>
          <w:rFonts w:eastAsiaTheme="minorHAnsi"/>
          <w:lang w:eastAsia="en-US"/>
        </w:rPr>
        <w:t>и интерес к здоровому</w:t>
      </w:r>
    </w:p>
    <w:p w:rsidR="005C3A35" w:rsidRPr="00EE0C4B" w:rsidRDefault="005C3A35" w:rsidP="005C3A35">
      <w:pPr>
        <w:ind w:firstLine="567"/>
        <w:jc w:val="both"/>
        <w:rPr>
          <w:rFonts w:eastAsiaTheme="minorHAnsi"/>
          <w:lang w:eastAsia="en-US"/>
        </w:rPr>
      </w:pPr>
      <w:r w:rsidRPr="00EE0C4B">
        <w:rPr>
          <w:rFonts w:eastAsiaTheme="minorHAnsi"/>
          <w:lang w:eastAsia="en-US"/>
        </w:rPr>
        <w:t>образу жизни;</w:t>
      </w:r>
    </w:p>
    <w:p w:rsidR="005C3A35" w:rsidRPr="00EE0C4B" w:rsidRDefault="005C3A35" w:rsidP="005C3A35">
      <w:pPr>
        <w:ind w:firstLine="567"/>
        <w:jc w:val="both"/>
      </w:pPr>
    </w:p>
    <w:p w:rsidR="005C3A35" w:rsidRPr="00EE0C4B" w:rsidRDefault="005C3A35" w:rsidP="005C3A35">
      <w:pPr>
        <w:ind w:firstLine="567"/>
        <w:jc w:val="both"/>
      </w:pPr>
      <w:r w:rsidRPr="00EE0C4B">
        <w:t>В информационно-библиографической работе  большое внимание будет уделено празднованию 80-летия Победы в ВОВ.</w:t>
      </w:r>
    </w:p>
    <w:p w:rsidR="00EE0C4B" w:rsidRDefault="00EE0C4B" w:rsidP="005C3A35">
      <w:pPr>
        <w:ind w:firstLine="567"/>
        <w:jc w:val="center"/>
        <w:rPr>
          <w:b/>
        </w:rPr>
      </w:pPr>
    </w:p>
    <w:p w:rsidR="005C3A35" w:rsidRPr="00EE0C4B" w:rsidRDefault="005C3A35" w:rsidP="005C3A35">
      <w:pPr>
        <w:ind w:firstLine="567"/>
        <w:jc w:val="center"/>
        <w:rPr>
          <w:b/>
        </w:rPr>
      </w:pPr>
      <w:r w:rsidRPr="00EE0C4B">
        <w:rPr>
          <w:b/>
        </w:rPr>
        <w:t>В течение года  библиотеки планируют провести 17 дней информации:</w:t>
      </w:r>
    </w:p>
    <w:p w:rsidR="005C3A35" w:rsidRPr="00EE0C4B" w:rsidRDefault="005C3A35" w:rsidP="005C3A35">
      <w:pPr>
        <w:ind w:firstLine="567"/>
        <w:rPr>
          <w:b/>
          <w:i/>
          <w:u w:val="single"/>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1559"/>
        <w:gridCol w:w="2694"/>
      </w:tblGrid>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Тема мероприятия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Форма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Время проведения</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Ответственный</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«У нас новинки!»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26.02.2025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«История нашего края»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27.02.2025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«Есть имена, и есть такие даты»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28.03.2025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Красноколлосовская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«Классика на все времена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09.04.2025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«Дорога во Вселенную…»</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12.04.2025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«Слава тебе, Солдат!»</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28.04.2025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«Суровая правда Победы…!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30.04.2025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«Книжные новинки в библиотеке»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05.05.2025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Поиск. Призвание. Профессия»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15.06.2025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lastRenderedPageBreak/>
              <w:t>У нас пополнение!»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26.06.2025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«Моя семья – моя отрада»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08.07.2025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«Мир профессий»</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06.09.2025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«Через книгу - в мир природы!»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08.09.2025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«Новинки в книжной корзинке»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09.09.2025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«Навстречу друг другу: диалог культур в библиотеке!»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02.11.2025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Красноколлосовская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«Мы дружбой народов сильны!»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03.11.2025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Красноколлосовская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«Когда пылал мой край в огне…»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День информации</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20.12.2025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bl>
    <w:p w:rsidR="005C3A35" w:rsidRPr="00EE0C4B" w:rsidRDefault="005C3A35" w:rsidP="005C3A35">
      <w:pPr>
        <w:ind w:firstLine="567"/>
        <w:jc w:val="center"/>
      </w:pPr>
    </w:p>
    <w:p w:rsidR="005C3A35" w:rsidRPr="00EE0C4B" w:rsidRDefault="005C3A35" w:rsidP="005C3A35">
      <w:pPr>
        <w:ind w:firstLine="567"/>
        <w:jc w:val="center"/>
        <w:rPr>
          <w:b/>
        </w:rPr>
      </w:pPr>
      <w:r w:rsidRPr="00EE0C4B">
        <w:rPr>
          <w:b/>
        </w:rPr>
        <w:t>59 обзоров и  бесед:</w:t>
      </w:r>
    </w:p>
    <w:p w:rsidR="005C3A35" w:rsidRPr="00EE0C4B" w:rsidRDefault="005C3A35" w:rsidP="005C3A35">
      <w:pPr>
        <w:ind w:firstLine="567"/>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1559"/>
        <w:gridCol w:w="2694"/>
      </w:tblGrid>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Тема мероприятия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Форма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Время проведения</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Ответственный</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«Песенное сердце России!»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16.01.2025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«Классные классики!»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18.01.2025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«В книжной памяти мгновения войны…»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19.01.2025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«Блокадной вечности страницы…»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27.01.2025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«Прозой о блокаде Ленинграда…»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27.01.2025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«Непобеждённый Ленинград…»</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 xml:space="preserve">Беседа </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27.01.2025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«Смешное и грустное в творчестве Чехова»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29.01.2025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«Народного подвига детские лица…»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07.02. 2025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«Юные герои войны»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08.02.2025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«Борис Пастернак: у времени в плену»</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07.02.2025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«Незатихающее эхо войны…»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19.02.2025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«Всё на русском языке»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24.02.2025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«Очарование забытых книг!»</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02.03.2025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«Неделя детской книги»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12.03.2025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Вяжинская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«Книги для детей о войне»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14.03.2025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«Неделя детской книги»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16.03.2025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Вяжинская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«Профессий много – выбери свою!»</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20.03.2025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«По страницам любимых книг!»</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24.03.2025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«Любимые книжки наших детишек!»</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 – 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28.03.2025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lastRenderedPageBreak/>
              <w:t>«Приглашаем улыбнуться!»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05.04.2025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«Космические легенды»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10.04.2025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«Великая Отечественная Война в произведениях Шолохова М. 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23.04.2025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«День экологии»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23.04.2025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«Чернобыль: дни испытаний…»</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26.04.2025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«Книги о войне»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02.05.2025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«Семейные истории со всего света»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15.05.2025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«Читаем Шолохова»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20.05.2025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Подтёлковская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«Новые книги – новое чтение»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20.05.2025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«Знакомьтесь, Нахалёнок!»</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21.05.2025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«Наркотики – территория тревоги…»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26.05.2025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«Брось сигарету, возьми книгу!»</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30.05.2025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«Шолохов – наша гордость!»</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31.05.2025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«Светла от берёз Россия!»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12.06.2025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«Добро пожаловать в страну Здоровячков!»</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16.06.2025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Кто такие казаки?»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22.06.2025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«Становится историей война…»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22.06.2025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«Могу ли я употреблять наркотики…?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26.06.2024</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«Забавное и любопытное в книгах Зощенко»</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03.07.2025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«Обычаи и обряды разных народов»</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19.07.2025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«Что я знаю об инвестициях?»</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20.07.2025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«Что такое дружба?! Лучшие примеры в литературе»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30.07.2025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«История волшебства Д. К. Роулинг»</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05.08.2025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«Рецепт здоровья в книге»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09.08.2025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«Про Отчий край спроси у книги!»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22.08.2025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Подтёлковская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«Литературный хит-парад произведений писателей-юбиляров 2025 г.»</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25.08.2025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«Смерть без лица…»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03.09.2025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«Выборы Губернатора области»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10.09.2025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lastRenderedPageBreak/>
              <w:t>«Этикет – в Интернет»</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29.09.2025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«Без России не было б меня…»</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03.10.2025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«Авторитет отца»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19.10.2025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«История России в детской литературе»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02.11.2025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«Толерантность на книжной полке»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13.11.2025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«Через книгу к добру и свету!»</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14.11.2025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«Мамины сказки»</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30.11.2025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«О деревне с любовью!»</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01.12.2025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«Все вправе знать о праве!»</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12.12.2025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«Конституция – паспорт Государства!»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Беседа</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12.12.2025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«В мире права и закона»</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12.12.2025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943" w:type="dxa"/>
          </w:tcPr>
          <w:p w:rsidR="005C3A35" w:rsidRPr="00EE0C4B" w:rsidRDefault="005C3A35" w:rsidP="005C3A35">
            <w:pPr>
              <w:rPr>
                <w:rFonts w:eastAsiaTheme="minorHAnsi"/>
                <w:lang w:eastAsia="en-US"/>
              </w:rPr>
            </w:pPr>
            <w:r w:rsidRPr="00EE0C4B">
              <w:rPr>
                <w:rFonts w:eastAsiaTheme="minorHAnsi"/>
                <w:lang w:eastAsia="en-US"/>
              </w:rPr>
              <w:t>«Снежная, нежная…Сказка зимы!»</w:t>
            </w:r>
          </w:p>
        </w:tc>
        <w:tc>
          <w:tcPr>
            <w:tcW w:w="2410" w:type="dxa"/>
          </w:tcPr>
          <w:p w:rsidR="005C3A35" w:rsidRPr="00EE0C4B" w:rsidRDefault="005C3A35" w:rsidP="005C3A35">
            <w:pPr>
              <w:rPr>
                <w:rFonts w:eastAsiaTheme="minorHAnsi"/>
                <w:lang w:eastAsia="en-US"/>
              </w:rPr>
            </w:pPr>
            <w:r w:rsidRPr="00EE0C4B">
              <w:rPr>
                <w:rFonts w:eastAsiaTheme="minorHAnsi"/>
                <w:lang w:eastAsia="en-US"/>
              </w:rPr>
              <w:t>Обзор</w:t>
            </w:r>
          </w:p>
        </w:tc>
        <w:tc>
          <w:tcPr>
            <w:tcW w:w="1559" w:type="dxa"/>
          </w:tcPr>
          <w:p w:rsidR="005C3A35" w:rsidRPr="00EE0C4B" w:rsidRDefault="005C3A35" w:rsidP="005C3A35">
            <w:pPr>
              <w:rPr>
                <w:rFonts w:eastAsiaTheme="minorHAnsi"/>
                <w:lang w:eastAsia="en-US"/>
              </w:rPr>
            </w:pPr>
            <w:r w:rsidRPr="00EE0C4B">
              <w:rPr>
                <w:rFonts w:eastAsiaTheme="minorHAnsi"/>
                <w:lang w:eastAsia="en-US"/>
              </w:rPr>
              <w:t>19.12.2025</w:t>
            </w:r>
          </w:p>
        </w:tc>
        <w:tc>
          <w:tcPr>
            <w:tcW w:w="2694"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bl>
    <w:p w:rsidR="005C3A35" w:rsidRPr="00EE0C4B" w:rsidRDefault="005C3A35" w:rsidP="005C3A35">
      <w:pPr>
        <w:ind w:firstLine="567"/>
        <w:jc w:val="center"/>
      </w:pPr>
    </w:p>
    <w:p w:rsidR="005C3A35" w:rsidRPr="00EE0C4B" w:rsidRDefault="005C3A35" w:rsidP="005C3A35">
      <w:pPr>
        <w:ind w:firstLine="567"/>
        <w:jc w:val="center"/>
        <w:rPr>
          <w:b/>
        </w:rPr>
      </w:pPr>
      <w:r w:rsidRPr="00EE0C4B">
        <w:rPr>
          <w:b/>
        </w:rPr>
        <w:t>29 библиотечных уроков и</w:t>
      </w:r>
      <w:r w:rsidR="00EE0C4B">
        <w:rPr>
          <w:b/>
        </w:rPr>
        <w:t xml:space="preserve"> </w:t>
      </w:r>
      <w:r w:rsidRPr="00EE0C4B">
        <w:rPr>
          <w:b/>
        </w:rPr>
        <w:t xml:space="preserve">   экскурсий:</w:t>
      </w:r>
    </w:p>
    <w:p w:rsidR="005C3A35" w:rsidRPr="00EE0C4B" w:rsidRDefault="005C3A35" w:rsidP="005C3A35">
      <w:pPr>
        <w:ind w:firstLine="567"/>
        <w:rPr>
          <w:b/>
        </w:rPr>
      </w:pPr>
    </w:p>
    <w:tbl>
      <w:tblPr>
        <w:tblStyle w:val="200"/>
        <w:tblW w:w="9781" w:type="dxa"/>
        <w:tblInd w:w="-34" w:type="dxa"/>
        <w:tblLook w:val="04A0"/>
      </w:tblPr>
      <w:tblGrid>
        <w:gridCol w:w="3119"/>
        <w:gridCol w:w="2268"/>
        <w:gridCol w:w="1701"/>
        <w:gridCol w:w="2693"/>
      </w:tblGrid>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Форма проведения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Время проведения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 xml:space="preserve">Исполнитель </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«Героев нужно помнить» (к 100-летию В. Черевичкина)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10.01.2025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Вяжинская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«Знакомство с библиотекой!»</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19.01.2025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Верхнемакеевская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«Учись искусству чтения»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10.02.2025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Красноколоссовская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«Знакомство с книгой и библиотекой»</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20.02.2025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«Библиотека без границ»</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15.03.2025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Киевская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«Путешествие по книжным полкам»</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24.03.2025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Верхнемакеевская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«Как правильно обращаться с книгой?»</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25.03.2025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Индустриальная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«Словари – наши друзья!»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27.03.2025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Фомино-Свечниковская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«Из чего сделаны книги?»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30.03.2025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«Сюда приходят дети, узнать про всё на свете!»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30.03.2025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«Книги про: «Что?», «Где?», «Когда?»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04.04.2025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«Приглашаем в книжный мир»</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04.04.2025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«Записи о прочитанном»</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24.04.2025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Красноколоссовская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«Книга в моей жизни. Что она значит?»</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16.05.2025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Индустриальная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«Библиотеки древние и современные»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24.05.2025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Сариново-Большинская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lastRenderedPageBreak/>
              <w:t>«Здесь моя родина!»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07.06.2025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Индустриальная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 xml:space="preserve">«Лучшее место в посёлке»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23.06.2025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Индустриальная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«Путешествие в Библиострану»</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14.07.2025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«Книги бывают разные: из истории книги и библиотеки»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02.08.2025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Красноколоссовская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«Познакомимся с библиотекой!»</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07.09.2025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Киевская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«Иду по книжной улице»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10.09.2025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Подтёлковская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«День словарей и энциклопедий: русской речи Государь, по прозвищу Словарь!»</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11.09.2025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Верхнемакеевская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«Ищем самую нужную»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11.09.2025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Фомино-Свечниковская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«Ключ к фонду библиотеки-каталоги»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17.09.2025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«Словарь – это Вселенная в алфавитном порядке»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10.10.2025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Красноколоссовская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«По следам рассказов А. П.Чехова» (к 160-летию А. Чехова)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18.10.2025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Вяжинская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«Реферат и его правила»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20.10.2025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Верхнемакеевская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«Вся мудрость знаний для тебя»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20.10.2025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Талловеровская с/б</w:t>
            </w:r>
          </w:p>
        </w:tc>
      </w:tr>
      <w:tr w:rsidR="005C3A35" w:rsidRPr="00EE0C4B" w:rsidTr="007B6B2B">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«Увлекательные приключения» (к 190-летию М. Твена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Библиотечный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30.11.2025</w:t>
            </w:r>
          </w:p>
        </w:tc>
        <w:tc>
          <w:tcPr>
            <w:tcW w:w="2693" w:type="dxa"/>
            <w:shd w:val="clear" w:color="auto" w:fill="FFFFFF" w:themeFill="background1"/>
          </w:tcPr>
          <w:p w:rsidR="005C3A35" w:rsidRPr="00EE0C4B" w:rsidRDefault="005C3A35" w:rsidP="005C3A35">
            <w:pPr>
              <w:rPr>
                <w:rFonts w:ascii="Times New Roman" w:hAnsi="Times New Roman" w:cs="Times New Roman"/>
                <w:sz w:val="24"/>
                <w:szCs w:val="24"/>
              </w:rPr>
            </w:pPr>
            <w:r w:rsidRPr="00EE0C4B">
              <w:rPr>
                <w:rFonts w:ascii="Times New Roman" w:hAnsi="Times New Roman" w:cs="Times New Roman"/>
                <w:sz w:val="24"/>
                <w:szCs w:val="24"/>
              </w:rPr>
              <w:t>Вяжинская с/б</w:t>
            </w:r>
          </w:p>
        </w:tc>
      </w:tr>
    </w:tbl>
    <w:p w:rsidR="005C3A35" w:rsidRPr="00EE0C4B" w:rsidRDefault="005C3A35" w:rsidP="005C3A35">
      <w:pPr>
        <w:ind w:firstLine="567"/>
      </w:pPr>
    </w:p>
    <w:p w:rsidR="005C3A35" w:rsidRPr="00EE0C4B" w:rsidRDefault="005C3A35" w:rsidP="005C3A35">
      <w:pPr>
        <w:ind w:firstLine="567"/>
        <w:jc w:val="center"/>
        <w:rPr>
          <w:rFonts w:eastAsiaTheme="minorHAnsi"/>
          <w:b/>
          <w:u w:val="single"/>
          <w:lang w:eastAsia="en-US"/>
        </w:rPr>
      </w:pPr>
      <w:r w:rsidRPr="00EE0C4B">
        <w:rPr>
          <w:rFonts w:eastAsiaTheme="minorHAnsi"/>
          <w:b/>
          <w:u w:val="single"/>
          <w:lang w:eastAsia="en-US"/>
        </w:rPr>
        <w:t>Оформить книжные  выставки, выставки-просмотры:</w:t>
      </w:r>
    </w:p>
    <w:p w:rsidR="005C3A35" w:rsidRPr="00EE0C4B" w:rsidRDefault="005C3A35" w:rsidP="005C3A35">
      <w:pPr>
        <w:ind w:firstLine="567"/>
        <w:rPr>
          <w:rFonts w:eastAsiaTheme="minorHAnsi"/>
          <w:u w:val="single"/>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492"/>
        <w:gridCol w:w="1691"/>
        <w:gridCol w:w="3001"/>
      </w:tblGrid>
      <w:tr w:rsidR="005C3A35" w:rsidRPr="00EE0C4B" w:rsidTr="007B6B2B">
        <w:tc>
          <w:tcPr>
            <w:tcW w:w="2563" w:type="dxa"/>
          </w:tcPr>
          <w:p w:rsidR="005C3A35" w:rsidRPr="00EE0C4B" w:rsidRDefault="005C3A35" w:rsidP="005C3A35">
            <w:pPr>
              <w:rPr>
                <w:rFonts w:eastAsiaTheme="minorHAnsi"/>
                <w:i/>
                <w:lang w:eastAsia="en-US"/>
              </w:rPr>
            </w:pPr>
            <w:r w:rsidRPr="00EE0C4B">
              <w:rPr>
                <w:rFonts w:eastAsiaTheme="minorHAnsi"/>
                <w:i/>
                <w:lang w:eastAsia="en-US"/>
              </w:rPr>
              <w:t>Тема мероприятия</w:t>
            </w:r>
          </w:p>
        </w:tc>
        <w:tc>
          <w:tcPr>
            <w:tcW w:w="2492" w:type="dxa"/>
          </w:tcPr>
          <w:p w:rsidR="005C3A35" w:rsidRPr="00EE0C4B" w:rsidRDefault="005C3A35" w:rsidP="005C3A35">
            <w:pPr>
              <w:rPr>
                <w:rFonts w:eastAsiaTheme="minorHAnsi"/>
                <w:i/>
                <w:lang w:eastAsia="en-US"/>
              </w:rPr>
            </w:pPr>
            <w:r w:rsidRPr="00EE0C4B">
              <w:rPr>
                <w:rFonts w:eastAsiaTheme="minorHAnsi"/>
                <w:i/>
                <w:lang w:eastAsia="en-US"/>
              </w:rPr>
              <w:t>Форма проведения</w:t>
            </w:r>
          </w:p>
        </w:tc>
        <w:tc>
          <w:tcPr>
            <w:tcW w:w="1691" w:type="dxa"/>
          </w:tcPr>
          <w:p w:rsidR="005C3A35" w:rsidRPr="00EE0C4B" w:rsidRDefault="005C3A35" w:rsidP="005C3A35">
            <w:pPr>
              <w:rPr>
                <w:rFonts w:eastAsiaTheme="minorHAnsi"/>
                <w:i/>
                <w:lang w:eastAsia="en-US"/>
              </w:rPr>
            </w:pPr>
            <w:r w:rsidRPr="00EE0C4B">
              <w:rPr>
                <w:rFonts w:eastAsiaTheme="minorHAnsi"/>
                <w:i/>
                <w:lang w:eastAsia="en-US"/>
              </w:rPr>
              <w:t>Время проведения</w:t>
            </w:r>
          </w:p>
        </w:tc>
        <w:tc>
          <w:tcPr>
            <w:tcW w:w="3001" w:type="dxa"/>
          </w:tcPr>
          <w:p w:rsidR="005C3A35" w:rsidRPr="00EE0C4B" w:rsidRDefault="005C3A35" w:rsidP="005C3A35">
            <w:pPr>
              <w:rPr>
                <w:rFonts w:eastAsiaTheme="minorHAnsi"/>
                <w:i/>
                <w:lang w:eastAsia="en-US"/>
              </w:rPr>
            </w:pPr>
            <w:r w:rsidRPr="00EE0C4B">
              <w:rPr>
                <w:rFonts w:eastAsiaTheme="minorHAnsi"/>
                <w:i/>
                <w:lang w:eastAsia="en-US"/>
              </w:rPr>
              <w:t>Ответственный</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«Иного века гражданин» - к 230-летию А.С. Грибоедова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12.01.2025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«А.С. Грибоедов – писатель, дипломат, музыкант»</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«Экологический портрет планеты»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17.01.2025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«Мир интересных открытий»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17.01.2025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«Классные классики!»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18.01.2025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 книжной памяти мгновения войны…»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19.01.2025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«Блокада – день за днём…»</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19.01.2025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«Листая Блокадную книгу»</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27.01.2025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lastRenderedPageBreak/>
              <w:t>«Прозой о блокаде Ленинграда…»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27.01.2025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«Ларец мудрости» - к 255 – летию И. А. Крылова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01.02.2025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Город русской славы – Сталинград»</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02.02.2025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«Сталинградская битва в памяти на века…»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02.02.2025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«Про всё и всех на свете расскажут книги эти!»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02.02.2025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 гостях у А. С. Пушкина»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09.02.2025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«Маленькие солдаты большой страны»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Выставка-портрет</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10.02.2025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«Отечества он слава и любовь!» (Памяти А. С. Пушкина)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10.02.2025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«День освобождения Ростова»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14.02.2025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«Память возвращает нас в Афганистан…»</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12.02.2025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«Война. Победа. Память…»</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«Великий и могучий!»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20.02.2025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«Солдатам Отечества, Слава!»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20.02.2025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«Солдатам Отечества, Слава!»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21.02.2025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«Есть такая профессия – Родину Защищать!»</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21.02.2025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«О сохранении родного языка – во весь голос!»</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21.02.2025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Подтёлковская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«Имею честь служить тебе, Россия!»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21.02.2025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Подтёлковская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«Литературная жизнь края!»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25.02.2025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«Читаем вместе с мамой!»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06.03.2025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«Юрий Гагарин – человек и легенда!»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09.03.2025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«Женщина – начало всего прекрасного!»</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09.03.2025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«Неделя детской книги»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12.03.2025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Вяжинская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«Книжный мир Православия…»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14.03.2025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 xml:space="preserve">«Мой край родной, всегда ты сердцу </w:t>
            </w:r>
            <w:r w:rsidRPr="00EE0C4B">
              <w:rPr>
                <w:rFonts w:eastAsiaTheme="minorHAnsi"/>
                <w:lang w:eastAsia="en-US"/>
              </w:rPr>
              <w:lastRenderedPageBreak/>
              <w:t>дорог!»</w:t>
            </w:r>
          </w:p>
        </w:tc>
        <w:tc>
          <w:tcPr>
            <w:tcW w:w="2492" w:type="dxa"/>
          </w:tcPr>
          <w:p w:rsidR="005C3A35" w:rsidRPr="00EE0C4B" w:rsidRDefault="005C3A35" w:rsidP="005C3A35">
            <w:pPr>
              <w:rPr>
                <w:rFonts w:eastAsiaTheme="minorHAnsi"/>
                <w:lang w:eastAsia="en-US"/>
              </w:rPr>
            </w:pPr>
            <w:r w:rsidRPr="00EE0C4B">
              <w:rPr>
                <w:rFonts w:eastAsiaTheme="minorHAnsi"/>
                <w:lang w:eastAsia="en-US"/>
              </w:rPr>
              <w:lastRenderedPageBreak/>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14.03.2025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lastRenderedPageBreak/>
              <w:t>«Неделя детской книги»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16.03.2025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Вяжинская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«Крым в родной гавани 11 лет…!»</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18.03.2024</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«Любимые книжки наших детишек!»</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28.03.2025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«Книга – верный друг!»</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02.04.2025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Вяжинская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«Самый сказочный читатель!»</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02.04.2025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«Золотые правила питания!»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05.04.2025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«220 лет Г. Х. Андерсену»</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Вяжинская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«Спорт – это здоровье!»</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«Философия ЗОЖ»</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«Выбирай правильную сторону!»</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«Здоровье! Сила! Красота!»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«Мир интересных профессий»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«Здоровье для всех!»</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19.04.2025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«Экологический портрет планеты»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22.04.2025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«Чернобыль: дни испытаний…»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26.04.2025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«Бессмертный подвиг литературных героев»</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27.04.2025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«Помним! Славим! Гордимся!» - к 80-летию Победы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04.05.2025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Победа в сердце каждого живёт…»</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04.05.2025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«Узнай о войне из книг…»</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05.05.2025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«Узнаем о войне из книг…»</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06.05.2025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«Никто не забыт… Ни что не забыто…»</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06.05.2025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«годы войны – веха памяти…»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09.05.2025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«Великая река – батюшка Дон!»</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«Эти книги читали родители!»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«Курение – вред! Откажись от бед!»</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30.05.2025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«Время книжных открытий»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03.06.2025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lastRenderedPageBreak/>
              <w:t>«Аптека под ногами»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03.06.2025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«Великое слово – семья!»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07.06.2025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«Моя страна – Россия!»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11.06.2025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«Россия моя, независимая!»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11.06.2025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«Нам объявили, что началась война…»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20.06.2025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«Это нужно для учёбы!»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Просмотр</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15.07.2025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Подтёлковская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«Край мой, исток мой, дорога моя!»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29.07.2025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«Говорю здоровью –</w:t>
            </w:r>
            <w:proofErr w:type="gramStart"/>
            <w:r w:rsidRPr="00EE0C4B">
              <w:rPr>
                <w:rFonts w:eastAsiaTheme="minorHAnsi"/>
                <w:lang w:eastAsia="en-US"/>
              </w:rPr>
              <w:t>«Д</w:t>
            </w:r>
            <w:proofErr w:type="gramEnd"/>
            <w:r w:rsidRPr="00EE0C4B">
              <w:rPr>
                <w:rFonts w:eastAsiaTheme="minorHAnsi"/>
                <w:lang w:eastAsia="en-US"/>
              </w:rPr>
              <w:t>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04.08.2025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«Учись! Узнавай! Удивляйся!»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01.09.2025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«Куприн и его книги»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07.09.2025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Первомайская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«Россия, Россия моя!»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01.10.2025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 гармонии с возрастом!»</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01.10.2025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«Знакомый вам – Сергей Есенин!»</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03.10.2025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«О братьях наших меньших!»</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04.10.2025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Индустриальная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«Читая Лермонтова строки»</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15.10.2025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«Пусть станет на земле светлей в день памяти – день белых журавлей»</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22.10.2025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«От воинской славы к единству народа!»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03.11.2025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 мире права и закона»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10.11.2025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«Толерантность на книжной полке»</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16.11.2025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«Солнышко по имени – Мама!»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27.11.2025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«Через книгу, к добру и свету!»</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03.12.2025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«Целый мир от красоты» (к 205-летию А. Фета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04.12.2025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Фомино-Свечниковская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«Забвение их не коснётся…»</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08.12.2025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Сариново-Большинская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«В мире Законодательства»</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12.12.2025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«Закон живёт и действует»</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12.12.2025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63" w:type="dxa"/>
          </w:tcPr>
          <w:p w:rsidR="005C3A35" w:rsidRPr="00EE0C4B" w:rsidRDefault="005C3A35" w:rsidP="005C3A35">
            <w:pPr>
              <w:rPr>
                <w:rFonts w:eastAsiaTheme="minorHAnsi"/>
                <w:lang w:eastAsia="en-US"/>
              </w:rPr>
            </w:pPr>
            <w:r w:rsidRPr="00EE0C4B">
              <w:rPr>
                <w:rFonts w:eastAsiaTheme="minorHAnsi"/>
                <w:lang w:eastAsia="en-US"/>
              </w:rPr>
              <w:t>«Снежная, нежная сказка зимы!»</w:t>
            </w:r>
          </w:p>
        </w:tc>
        <w:tc>
          <w:tcPr>
            <w:tcW w:w="2492" w:type="dxa"/>
          </w:tcPr>
          <w:p w:rsidR="005C3A35" w:rsidRPr="00EE0C4B" w:rsidRDefault="005C3A35" w:rsidP="005C3A35">
            <w:pPr>
              <w:rPr>
                <w:rFonts w:eastAsiaTheme="minorHAnsi"/>
                <w:lang w:eastAsia="en-US"/>
              </w:rPr>
            </w:pPr>
            <w:r w:rsidRPr="00EE0C4B">
              <w:rPr>
                <w:rFonts w:eastAsiaTheme="minorHAnsi"/>
                <w:lang w:eastAsia="en-US"/>
              </w:rPr>
              <w:t>Выставка</w:t>
            </w:r>
          </w:p>
        </w:tc>
        <w:tc>
          <w:tcPr>
            <w:tcW w:w="1691" w:type="dxa"/>
          </w:tcPr>
          <w:p w:rsidR="005C3A35" w:rsidRPr="00EE0C4B" w:rsidRDefault="005C3A35" w:rsidP="005C3A35">
            <w:pPr>
              <w:rPr>
                <w:rFonts w:eastAsiaTheme="minorHAnsi"/>
                <w:lang w:eastAsia="en-US"/>
              </w:rPr>
            </w:pPr>
            <w:r w:rsidRPr="00EE0C4B">
              <w:rPr>
                <w:rFonts w:eastAsiaTheme="minorHAnsi"/>
                <w:lang w:eastAsia="en-US"/>
              </w:rPr>
              <w:t>19.12.2025</w:t>
            </w:r>
          </w:p>
        </w:tc>
        <w:tc>
          <w:tcPr>
            <w:tcW w:w="3001" w:type="dxa"/>
          </w:tcPr>
          <w:p w:rsidR="005C3A35" w:rsidRPr="00EE0C4B" w:rsidRDefault="005C3A35" w:rsidP="005C3A35">
            <w:pPr>
              <w:rPr>
                <w:rFonts w:eastAsiaTheme="minorHAnsi"/>
                <w:lang w:eastAsia="en-US"/>
              </w:rPr>
            </w:pPr>
            <w:r w:rsidRPr="00EE0C4B">
              <w:rPr>
                <w:rFonts w:eastAsiaTheme="minorHAnsi"/>
                <w:lang w:eastAsia="en-US"/>
              </w:rPr>
              <w:t>Вернесвечниковская с/б</w:t>
            </w:r>
          </w:p>
        </w:tc>
      </w:tr>
    </w:tbl>
    <w:p w:rsidR="005C3A35" w:rsidRPr="00EE0C4B" w:rsidRDefault="005C3A35" w:rsidP="005C3A35">
      <w:pPr>
        <w:ind w:firstLine="567"/>
        <w:rPr>
          <w:rFonts w:eastAsiaTheme="minorHAnsi"/>
          <w:lang w:eastAsia="en-US"/>
        </w:rPr>
      </w:pPr>
    </w:p>
    <w:p w:rsidR="005C3A35" w:rsidRPr="00EE0C4B" w:rsidRDefault="005C3A35" w:rsidP="005C3A35">
      <w:pPr>
        <w:ind w:firstLine="567"/>
        <w:jc w:val="center"/>
        <w:rPr>
          <w:rFonts w:eastAsiaTheme="minorHAnsi"/>
          <w:lang w:eastAsia="en-US"/>
        </w:rPr>
      </w:pPr>
    </w:p>
    <w:p w:rsidR="005C3A35" w:rsidRPr="00EE0C4B" w:rsidRDefault="005C3A35" w:rsidP="005C3A35">
      <w:pPr>
        <w:ind w:firstLine="567"/>
        <w:jc w:val="center"/>
        <w:rPr>
          <w:b/>
          <w:lang w:eastAsia="en-US"/>
        </w:rPr>
      </w:pPr>
      <w:r w:rsidRPr="00EE0C4B">
        <w:rPr>
          <w:rFonts w:eastAsiaTheme="minorHAnsi"/>
          <w:b/>
          <w:lang w:eastAsia="en-US"/>
        </w:rPr>
        <w:t xml:space="preserve">Библиотекарями района запланирован выпуск  библиографическихпособий малых форм (буклеты, памятки, </w:t>
      </w:r>
      <w:r w:rsidRPr="00EE0C4B">
        <w:rPr>
          <w:b/>
          <w:lang w:eastAsia="en-US"/>
        </w:rPr>
        <w:t xml:space="preserve">закладки и др.) – всего 65. </w:t>
      </w:r>
    </w:p>
    <w:p w:rsidR="005C3A35" w:rsidRPr="00EE0C4B" w:rsidRDefault="005C3A35" w:rsidP="005C3A35">
      <w:pPr>
        <w:ind w:firstLine="567"/>
        <w:jc w:val="center"/>
        <w:rPr>
          <w:rFonts w:eastAsiaTheme="minorHAnsi"/>
          <w:lang w:eastAsia="en-US"/>
        </w:rPr>
      </w:pPr>
    </w:p>
    <w:tbl>
      <w:tblPr>
        <w:tblW w:w="0" w:type="auto"/>
        <w:tblInd w:w="-34" w:type="dxa"/>
        <w:tblCellMar>
          <w:left w:w="10" w:type="dxa"/>
          <w:right w:w="10" w:type="dxa"/>
        </w:tblCellMar>
        <w:tblLook w:val="04A0"/>
      </w:tblPr>
      <w:tblGrid>
        <w:gridCol w:w="2552"/>
        <w:gridCol w:w="2552"/>
        <w:gridCol w:w="1701"/>
        <w:gridCol w:w="2976"/>
      </w:tblGrid>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Тема мероприятия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Форма проведения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Время проведения</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Ответственный</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«День Российского студенчества»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24.01.2025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«Книги-юбиляры-2025»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24.01.2025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«Такие разные…Татьяны!»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Всероссийская акция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24.01.2025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«Блокадный хлеб»</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Всероссийская акция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26.01.2025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 xml:space="preserve"> «Книжные новинки»</w:t>
            </w:r>
          </w:p>
          <w:p w:rsidR="005C3A35" w:rsidRPr="00EE0C4B" w:rsidRDefault="005C3A35" w:rsidP="005C3A35">
            <w:pPr>
              <w:rPr>
                <w:lang w:eastAsia="en-US"/>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Информационные списки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По мере поступления</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Все библиотеки</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«Непокорённый Ленинград…»</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26.01.2025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«Символы блокады Ленинграда»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26.01.2025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Верхнесвечниковская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«Классики – читаем А. П. Чехова»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28.01.2025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Красноколоссовская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«К 160-летию А. П. Чехова»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Закладка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29.01.2025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Верхнесвечниковская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«Дарю тепло»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ежемесячно</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«200 минут чтения»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03.02.2025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«Погиб поэт – невольник чести…»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10.02.2025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«Животные – герои книг!»</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12.02.2025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«Юным гражданам о выборах»</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14.02.2025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«Герои необъявленной войны»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15.02.2025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«М.А. Шолохов детям»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Закладка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21.02.2025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Верхнесвечниковская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«Любопытство ценою в жизнь…»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27.02.2025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«Рота уходит в небо!»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01.03.2025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«Узнай о родном крае из книг!»</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14.03.2025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«ЭДД – быстро, удобно, эффективно!»,</w:t>
            </w:r>
            <w:proofErr w:type="gramStart"/>
            <w:r w:rsidRPr="00EE0C4B">
              <w:rPr>
                <w:lang w:eastAsia="en-US"/>
              </w:rPr>
              <w:t xml:space="preserve"> ,</w:t>
            </w:r>
            <w:proofErr w:type="gramEnd"/>
            <w:r w:rsidRPr="00EE0C4B">
              <w:rPr>
                <w:lang w:eastAsia="en-US"/>
              </w:rPr>
              <w:t xml:space="preserve"> </w:t>
            </w:r>
          </w:p>
          <w:p w:rsidR="005C3A35" w:rsidRPr="00EE0C4B" w:rsidRDefault="005C3A35" w:rsidP="005C3A35">
            <w:pPr>
              <w:rPr>
                <w:lang w:eastAsia="en-US"/>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 xml:space="preserve">Март </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«Россия и Крым – </w:t>
            </w:r>
            <w:r w:rsidRPr="00EE0C4B">
              <w:rPr>
                <w:lang w:eastAsia="en-US"/>
              </w:rPr>
              <w:lastRenderedPageBreak/>
              <w:t>едины!»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lastRenderedPageBreak/>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18.03.2025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 xml:space="preserve">МБУК Кашарского района </w:t>
            </w:r>
            <w:r w:rsidRPr="00EE0C4B">
              <w:rPr>
                <w:rFonts w:eastAsiaTheme="minorHAnsi"/>
                <w:lang w:eastAsia="en-US"/>
              </w:rPr>
              <w:lastRenderedPageBreak/>
              <w:t>«МЦБ»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lastRenderedPageBreak/>
              <w:t>«Неразгаданный Гоголь»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закладка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01.04.2025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«Как правильно экономить»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05.04.2025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«Словарь компьютерных терминов»</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 xml:space="preserve"> Памятка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 xml:space="preserve">Апрель </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«Чернобыль: боль, длиною в жизнь»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26.04.2025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Лучшие книги о Великой Отечественной войне»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04.05.2025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«Литература великого подвига!»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04.05.2025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«Вот, как это было…»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05.05.2025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«Поэты-фронтовики»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Буктрейлер о поэтах-фронтовиках юбилярах 2025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15.05.2025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«Михаил Шолохов: судьба и творчество»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22.05.2025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 «Певец земли донской» (М. Шолохов)</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Закладка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24.05.2025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«Мы за жизнь без табачного дыма»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Тематическая 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31.05.2025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«Права ребёнка – защита твоего детства!»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Верхнесвечниковская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«Время читать!»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«С книгой по дорогам детства!»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«Россия – родина моя!»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Информационный  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11.06.2025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«Родина – моя Россия!»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«Россия моя, Россия!»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«12 июня – день России!»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11.06.2025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Поповская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«Наркотикам – Нет!»</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26.06.2025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«Всей семьёй у книжной полки!»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07.07.2025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Талловеровская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«Семью сплотить поможет мудрость книг!»</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07.07.2025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«Семья – это счастье»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08.07.2025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«Безопасность вашего жилища»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11.07.2025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lastRenderedPageBreak/>
              <w:t>«ЭДД и</w:t>
            </w:r>
          </w:p>
          <w:p w:rsidR="005C3A35" w:rsidRPr="00EE0C4B" w:rsidRDefault="005C3A35" w:rsidP="005C3A35">
            <w:pPr>
              <w:rPr>
                <w:lang w:eastAsia="en-US"/>
              </w:rPr>
            </w:pPr>
            <w:r w:rsidRPr="00EE0C4B">
              <w:rPr>
                <w:lang w:eastAsia="en-US"/>
              </w:rPr>
              <w:t>МБА – закажи, получи, читай»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 xml:space="preserve">Листовка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 xml:space="preserve">Июль </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«Гордо реет флаг России!»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20.08.2025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«Флаг России, овеянный славой»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22.08.2025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«День флага!»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22.08.2025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«Молодёжь и здоровый образ жизни!»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25.08.2025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Нижнекалиновская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«Будущее без терроризма, терроризм без будущего»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Памятка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03.09.2025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«Детям о терроризме»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03.09.2025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«Простые правила здоровья!»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Листовка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08.09.2025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Поповская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«Люби и знай, свой край родной!»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12.09.2025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rFonts w:eastAsiaTheme="minorHAnsi"/>
                <w:lang w:eastAsia="en-US"/>
              </w:rPr>
              <w:t>«Осторожно: мошенники!»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rFonts w:eastAsiaTheme="minorHAnsi"/>
                <w:lang w:eastAsia="en-US"/>
              </w:rPr>
              <w:t xml:space="preserve">Памятка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rFonts w:eastAsiaTheme="minorHAnsi"/>
                <w:lang w:eastAsia="en-US"/>
              </w:rPr>
              <w:t>15.09.2025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rFonts w:eastAsiaTheme="minorHAnsi"/>
                <w:lang w:eastAsia="en-US"/>
              </w:rPr>
              <w:t>«День добра и Уважения!»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rFonts w:eastAsiaTheme="minorHAnsi"/>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rFonts w:eastAsiaTheme="minorHAnsi"/>
                <w:lang w:eastAsia="en-US"/>
              </w:rPr>
              <w:t>01.10.2024</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Поповская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«Спасибо, Учитель!»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Закладка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04.10.2025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«Умей защитить свои права»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11.10.2025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Верхнемакеевская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«Летят по небу журавли»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 xml:space="preserve">Буклет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22.10.2025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«О вреде вейпов и электронных сигарет!»</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20.11.2025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Верхнесвечниковская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«Права маленького гражданина!»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20.11.2025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«Если добрый ты – это хорошо!»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lang w:eastAsia="en-US"/>
              </w:rPr>
            </w:pPr>
            <w:r w:rsidRPr="00EE0C4B">
              <w:rPr>
                <w:lang w:eastAsia="en-US"/>
              </w:rPr>
              <w:t>27.11.2025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«Мы выбираем жизнь»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Информационный буклет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lang w:eastAsia="en-US"/>
              </w:rPr>
              <w:t>02.12.2025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«Знай свои права»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 xml:space="preserve">Памятка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rFonts w:eastAsiaTheme="minorHAnsi"/>
                <w:lang w:eastAsia="en-US"/>
              </w:rPr>
            </w:pPr>
            <w:r w:rsidRPr="00EE0C4B">
              <w:rPr>
                <w:lang w:eastAsia="en-US"/>
              </w:rPr>
              <w:t>10.12.2025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МБУК Кашарского района «МЦБ»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«Робинзонада»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Рекомендательный список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15.12.2025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Красноколоссовская с/б</w:t>
            </w:r>
          </w:p>
        </w:tc>
      </w:tr>
      <w:tr w:rsidR="005C3A35" w:rsidRPr="00EE0C4B" w:rsidTr="007B6B2B">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«10 лучших Новогодних книг!»</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Памятка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3A35" w:rsidRPr="00EE0C4B" w:rsidRDefault="005C3A35" w:rsidP="005C3A35">
            <w:pPr>
              <w:rPr>
                <w:lang w:eastAsia="en-US"/>
              </w:rPr>
            </w:pPr>
            <w:r w:rsidRPr="00EE0C4B">
              <w:rPr>
                <w:lang w:eastAsia="en-US"/>
              </w:rPr>
              <w:t>18.12.2025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3A35" w:rsidRPr="00EE0C4B" w:rsidRDefault="005C3A35" w:rsidP="005C3A35">
            <w:pPr>
              <w:rPr>
                <w:rFonts w:eastAsiaTheme="minorHAnsi"/>
                <w:lang w:eastAsia="en-US"/>
              </w:rPr>
            </w:pPr>
            <w:r w:rsidRPr="00EE0C4B">
              <w:rPr>
                <w:rFonts w:eastAsiaTheme="minorHAnsi"/>
                <w:lang w:eastAsia="en-US"/>
              </w:rPr>
              <w:t>Киевская с/б</w:t>
            </w:r>
          </w:p>
        </w:tc>
      </w:tr>
    </w:tbl>
    <w:p w:rsidR="005C3A35" w:rsidRPr="00EE0C4B" w:rsidRDefault="005C3A35" w:rsidP="005C3A35">
      <w:pPr>
        <w:ind w:firstLine="567"/>
        <w:rPr>
          <w:rFonts w:eastAsiaTheme="minorHAnsi"/>
          <w:lang w:eastAsia="en-US"/>
        </w:rPr>
      </w:pPr>
    </w:p>
    <w:p w:rsidR="00183ADB" w:rsidRPr="00EE0C4B" w:rsidRDefault="00183ADB">
      <w:pPr>
        <w:ind w:left="360"/>
        <w:jc w:val="both"/>
      </w:pPr>
    </w:p>
    <w:sectPr w:rsidR="00183ADB" w:rsidRPr="00EE0C4B" w:rsidSect="00183ADB">
      <w:footerReference w:type="even" r:id="rId12"/>
      <w:footerReference w:type="default" r:id="rId13"/>
      <w:pgSz w:w="11906" w:h="16838"/>
      <w:pgMar w:top="851" w:right="707" w:bottom="851" w:left="1276"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53F" w:rsidRDefault="003D453F">
      <w:r>
        <w:separator/>
      </w:r>
    </w:p>
  </w:endnote>
  <w:endnote w:type="continuationSeparator" w:id="0">
    <w:p w:rsidR="003D453F" w:rsidRDefault="003D45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314">
    <w:altName w:val="Times New Roman"/>
    <w:charset w:val="CC"/>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53F" w:rsidRDefault="003D453F" w:rsidP="001833D8">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D453F" w:rsidRDefault="003D453F" w:rsidP="001833D8">
    <w:pPr>
      <w:pStyle w:val="ac"/>
      <w:ind w:right="360"/>
    </w:pPr>
  </w:p>
  <w:p w:rsidR="003D453F" w:rsidRDefault="003D45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53F" w:rsidRDefault="003D453F" w:rsidP="001833D8">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0D5272">
      <w:rPr>
        <w:rStyle w:val="ae"/>
        <w:noProof/>
      </w:rPr>
      <w:t>112</w:t>
    </w:r>
    <w:r>
      <w:rPr>
        <w:rStyle w:val="ae"/>
      </w:rPr>
      <w:fldChar w:fldCharType="end"/>
    </w:r>
  </w:p>
  <w:p w:rsidR="003D453F" w:rsidRDefault="003D453F" w:rsidP="00432763">
    <w:pPr>
      <w:pStyle w:val="ac"/>
      <w:ind w:right="360"/>
    </w:pPr>
  </w:p>
  <w:p w:rsidR="003D453F" w:rsidRDefault="003D453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53F" w:rsidRDefault="003D453F">
      <w:r>
        <w:separator/>
      </w:r>
    </w:p>
  </w:footnote>
  <w:footnote w:type="continuationSeparator" w:id="0">
    <w:p w:rsidR="003D453F" w:rsidRDefault="003D45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1421B9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D8A6FE02"/>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singleLevel"/>
    <w:tmpl w:val="00000001"/>
    <w:name w:val="WW8Num1"/>
    <w:lvl w:ilvl="0">
      <w:start w:val="1"/>
      <w:numFmt w:val="bullet"/>
      <w:lvlText w:val="o"/>
      <w:lvlJc w:val="left"/>
      <w:pPr>
        <w:tabs>
          <w:tab w:val="num" w:pos="360"/>
        </w:tabs>
        <w:ind w:left="360" w:hanging="360"/>
      </w:pPr>
      <w:rPr>
        <w:rFonts w:ascii="Courier New" w:hAnsi="Courier New" w:cs="Courier New"/>
      </w:rPr>
    </w:lvl>
  </w:abstractNum>
  <w:abstractNum w:abstractNumId="3">
    <w:nsid w:val="00000002"/>
    <w:multiLevelType w:val="singleLevel"/>
    <w:tmpl w:val="00000002"/>
    <w:name w:val="WW8Num3"/>
    <w:lvl w:ilvl="0">
      <w:start w:val="1"/>
      <w:numFmt w:val="bullet"/>
      <w:lvlText w:val=""/>
      <w:lvlJc w:val="left"/>
      <w:pPr>
        <w:tabs>
          <w:tab w:val="num" w:pos="900"/>
        </w:tabs>
        <w:ind w:left="900" w:hanging="360"/>
      </w:pPr>
      <w:rPr>
        <w:rFonts w:ascii="Symbol" w:hAnsi="Symbol"/>
      </w:rPr>
    </w:lvl>
  </w:abstractNum>
  <w:abstractNum w:abstractNumId="4">
    <w:nsid w:val="00000008"/>
    <w:multiLevelType w:val="singleLevel"/>
    <w:tmpl w:val="00000008"/>
    <w:name w:val="WW8Num8"/>
    <w:lvl w:ilvl="0">
      <w:start w:val="1"/>
      <w:numFmt w:val="bullet"/>
      <w:lvlText w:val=""/>
      <w:lvlJc w:val="left"/>
      <w:pPr>
        <w:tabs>
          <w:tab w:val="num" w:pos="1776"/>
        </w:tabs>
        <w:ind w:left="1776" w:hanging="360"/>
      </w:pPr>
      <w:rPr>
        <w:rFonts w:ascii="Symbol" w:hAnsi="Symbol"/>
        <w:color w:val="000000"/>
      </w:rPr>
    </w:lvl>
  </w:abstractNum>
  <w:abstractNum w:abstractNumId="5">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5"/>
    <w:multiLevelType w:val="singleLevel"/>
    <w:tmpl w:val="00000015"/>
    <w:name w:val="WW8Num21"/>
    <w:lvl w:ilvl="0">
      <w:start w:val="1"/>
      <w:numFmt w:val="bullet"/>
      <w:lvlText w:val=""/>
      <w:lvlJc w:val="left"/>
      <w:pPr>
        <w:tabs>
          <w:tab w:val="num" w:pos="360"/>
        </w:tabs>
        <w:ind w:left="360" w:hanging="360"/>
      </w:pPr>
      <w:rPr>
        <w:rFonts w:ascii="Symbol" w:hAnsi="Symbol"/>
      </w:rPr>
    </w:lvl>
  </w:abstractNum>
  <w:abstractNum w:abstractNumId="16">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18">
    <w:nsid w:val="0C500C6F"/>
    <w:multiLevelType w:val="hybridMultilevel"/>
    <w:tmpl w:val="E85E0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295102"/>
    <w:multiLevelType w:val="multilevel"/>
    <w:tmpl w:val="22D2139E"/>
    <w:lvl w:ilvl="0">
      <w:start w:val="1"/>
      <w:numFmt w:val="bullet"/>
      <w:lvlText w:val="-"/>
      <w:lvlJc w:val="left"/>
      <w:pPr>
        <w:tabs>
          <w:tab w:val="num" w:pos="816"/>
        </w:tabs>
        <w:ind w:left="816" w:hanging="360"/>
      </w:pPr>
      <w:rPr>
        <w:rFonts w:ascii="Times New Roman" w:eastAsia="Times New Roman" w:hAnsi="Times New Roman" w:cs="Times New Roman" w:hint="default"/>
        <w:b/>
        <w:sz w:val="24"/>
        <w:szCs w:val="24"/>
      </w:rPr>
    </w:lvl>
    <w:lvl w:ilvl="1">
      <w:start w:val="1"/>
      <w:numFmt w:val="decimal"/>
      <w:lvlText w:val="%2."/>
      <w:lvlJc w:val="left"/>
      <w:pPr>
        <w:tabs>
          <w:tab w:val="num" w:pos="540"/>
        </w:tabs>
        <w:ind w:left="540" w:hanging="360"/>
      </w:pPr>
      <w:rPr>
        <w:rFonts w:hint="default"/>
      </w:rPr>
    </w:lvl>
    <w:lvl w:ilvl="2">
      <w:start w:val="12"/>
      <w:numFmt w:val="bullet"/>
      <w:lvlText w:val=""/>
      <w:lvlJc w:val="left"/>
      <w:pPr>
        <w:ind w:left="2160" w:hanging="360"/>
      </w:pPr>
      <w:rPr>
        <w:rFonts w:ascii="Symbol" w:eastAsia="Times New Roman" w:hAnsi="Symbol" w:cs="Times New Roman"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1AB42A07"/>
    <w:multiLevelType w:val="hybridMultilevel"/>
    <w:tmpl w:val="5D5C13D8"/>
    <w:lvl w:ilvl="0" w:tplc="050C02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54A3A1E"/>
    <w:multiLevelType w:val="hybridMultilevel"/>
    <w:tmpl w:val="E5B6F37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DC5CCB"/>
    <w:multiLevelType w:val="hybridMultilevel"/>
    <w:tmpl w:val="8170315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2987064"/>
    <w:multiLevelType w:val="hybridMultilevel"/>
    <w:tmpl w:val="BF4E9158"/>
    <w:lvl w:ilvl="0" w:tplc="04190009">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4">
    <w:nsid w:val="47996CD5"/>
    <w:multiLevelType w:val="hybridMultilevel"/>
    <w:tmpl w:val="D958BDA2"/>
    <w:lvl w:ilvl="0" w:tplc="8B2CAD2A">
      <w:start w:val="1"/>
      <w:numFmt w:val="decimal"/>
      <w:lvlText w:val="%1"/>
      <w:lvlJc w:val="left"/>
      <w:pPr>
        <w:tabs>
          <w:tab w:val="num" w:pos="720"/>
        </w:tabs>
        <w:ind w:left="720" w:hanging="360"/>
      </w:pPr>
      <w:rPr>
        <w:rFonts w:hint="default"/>
      </w:rPr>
    </w:lvl>
    <w:lvl w:ilvl="1" w:tplc="90883298">
      <w:numFmt w:val="none"/>
      <w:lvlText w:val=""/>
      <w:lvlJc w:val="left"/>
      <w:pPr>
        <w:tabs>
          <w:tab w:val="num" w:pos="360"/>
        </w:tabs>
      </w:pPr>
    </w:lvl>
    <w:lvl w:ilvl="2" w:tplc="6A3AC498">
      <w:numFmt w:val="none"/>
      <w:lvlText w:val=""/>
      <w:lvlJc w:val="left"/>
      <w:pPr>
        <w:tabs>
          <w:tab w:val="num" w:pos="360"/>
        </w:tabs>
      </w:pPr>
    </w:lvl>
    <w:lvl w:ilvl="3" w:tplc="7502466A">
      <w:numFmt w:val="none"/>
      <w:lvlText w:val=""/>
      <w:lvlJc w:val="left"/>
      <w:pPr>
        <w:tabs>
          <w:tab w:val="num" w:pos="360"/>
        </w:tabs>
      </w:pPr>
    </w:lvl>
    <w:lvl w:ilvl="4" w:tplc="B3FC51E4">
      <w:numFmt w:val="none"/>
      <w:lvlText w:val=""/>
      <w:lvlJc w:val="left"/>
      <w:pPr>
        <w:tabs>
          <w:tab w:val="num" w:pos="360"/>
        </w:tabs>
      </w:pPr>
    </w:lvl>
    <w:lvl w:ilvl="5" w:tplc="F0CAFE34">
      <w:numFmt w:val="none"/>
      <w:lvlText w:val=""/>
      <w:lvlJc w:val="left"/>
      <w:pPr>
        <w:tabs>
          <w:tab w:val="num" w:pos="360"/>
        </w:tabs>
      </w:pPr>
    </w:lvl>
    <w:lvl w:ilvl="6" w:tplc="AF641618">
      <w:numFmt w:val="none"/>
      <w:lvlText w:val=""/>
      <w:lvlJc w:val="left"/>
      <w:pPr>
        <w:tabs>
          <w:tab w:val="num" w:pos="360"/>
        </w:tabs>
      </w:pPr>
    </w:lvl>
    <w:lvl w:ilvl="7" w:tplc="0BF8757E">
      <w:numFmt w:val="none"/>
      <w:lvlText w:val=""/>
      <w:lvlJc w:val="left"/>
      <w:pPr>
        <w:tabs>
          <w:tab w:val="num" w:pos="360"/>
        </w:tabs>
      </w:pPr>
    </w:lvl>
    <w:lvl w:ilvl="8" w:tplc="C07616A2">
      <w:numFmt w:val="none"/>
      <w:lvlText w:val=""/>
      <w:lvlJc w:val="left"/>
      <w:pPr>
        <w:tabs>
          <w:tab w:val="num" w:pos="360"/>
        </w:tabs>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
  </w:num>
  <w:num w:numId="4">
    <w:abstractNumId w:val="0"/>
  </w:num>
  <w:num w:numId="5">
    <w:abstractNumId w:val="18"/>
  </w:num>
  <w:num w:numId="6">
    <w:abstractNumId w:val="22"/>
  </w:num>
  <w:num w:numId="7">
    <w:abstractNumId w:val="23"/>
  </w:num>
  <w:num w:numId="8">
    <w:abstractNumId w:val="21"/>
  </w:num>
  <w:num w:numId="9">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9"/>
  <w:characterSpacingControl w:val="doNotCompress"/>
  <w:hdrShapeDefaults>
    <o:shapedefaults v:ext="edit" spidmax="15361"/>
  </w:hdrShapeDefaults>
  <w:footnotePr>
    <w:footnote w:id="-1"/>
    <w:footnote w:id="0"/>
  </w:footnotePr>
  <w:endnotePr>
    <w:endnote w:id="-1"/>
    <w:endnote w:id="0"/>
  </w:endnotePr>
  <w:compat/>
  <w:rsids>
    <w:rsidRoot w:val="001833D8"/>
    <w:rsid w:val="0000001D"/>
    <w:rsid w:val="00000A5E"/>
    <w:rsid w:val="00000D8E"/>
    <w:rsid w:val="000018DD"/>
    <w:rsid w:val="00001B64"/>
    <w:rsid w:val="00001C39"/>
    <w:rsid w:val="00001FD0"/>
    <w:rsid w:val="0000211B"/>
    <w:rsid w:val="00002ABD"/>
    <w:rsid w:val="0000331D"/>
    <w:rsid w:val="00003CE4"/>
    <w:rsid w:val="00004784"/>
    <w:rsid w:val="00004F68"/>
    <w:rsid w:val="00005364"/>
    <w:rsid w:val="000055DA"/>
    <w:rsid w:val="00005FF3"/>
    <w:rsid w:val="0000648C"/>
    <w:rsid w:val="00006FDE"/>
    <w:rsid w:val="000076D3"/>
    <w:rsid w:val="00007C25"/>
    <w:rsid w:val="00007E1A"/>
    <w:rsid w:val="000108C2"/>
    <w:rsid w:val="00010B10"/>
    <w:rsid w:val="00010BCA"/>
    <w:rsid w:val="00010E83"/>
    <w:rsid w:val="00011703"/>
    <w:rsid w:val="00011AE2"/>
    <w:rsid w:val="00011DBF"/>
    <w:rsid w:val="000124AF"/>
    <w:rsid w:val="00012957"/>
    <w:rsid w:val="00012C16"/>
    <w:rsid w:val="0001326A"/>
    <w:rsid w:val="00013622"/>
    <w:rsid w:val="000138B6"/>
    <w:rsid w:val="00014044"/>
    <w:rsid w:val="00014C0A"/>
    <w:rsid w:val="0001505D"/>
    <w:rsid w:val="00015101"/>
    <w:rsid w:val="000159F9"/>
    <w:rsid w:val="00015A40"/>
    <w:rsid w:val="00015CC2"/>
    <w:rsid w:val="00015D58"/>
    <w:rsid w:val="00016B6D"/>
    <w:rsid w:val="00017725"/>
    <w:rsid w:val="00017957"/>
    <w:rsid w:val="00020CDD"/>
    <w:rsid w:val="000210A3"/>
    <w:rsid w:val="00021B36"/>
    <w:rsid w:val="00021B81"/>
    <w:rsid w:val="00021D19"/>
    <w:rsid w:val="00021EC1"/>
    <w:rsid w:val="0002211F"/>
    <w:rsid w:val="00022180"/>
    <w:rsid w:val="0002260F"/>
    <w:rsid w:val="00022F93"/>
    <w:rsid w:val="0002303A"/>
    <w:rsid w:val="00023193"/>
    <w:rsid w:val="000232A5"/>
    <w:rsid w:val="000236DD"/>
    <w:rsid w:val="00023B53"/>
    <w:rsid w:val="00023F87"/>
    <w:rsid w:val="00024053"/>
    <w:rsid w:val="00024575"/>
    <w:rsid w:val="00024D0D"/>
    <w:rsid w:val="00024E9D"/>
    <w:rsid w:val="00025F51"/>
    <w:rsid w:val="00026058"/>
    <w:rsid w:val="00026251"/>
    <w:rsid w:val="000264FD"/>
    <w:rsid w:val="00027627"/>
    <w:rsid w:val="0002770E"/>
    <w:rsid w:val="00030DBF"/>
    <w:rsid w:val="000313B8"/>
    <w:rsid w:val="00031463"/>
    <w:rsid w:val="00031F3F"/>
    <w:rsid w:val="00032B5D"/>
    <w:rsid w:val="00032B6D"/>
    <w:rsid w:val="00033004"/>
    <w:rsid w:val="00033C15"/>
    <w:rsid w:val="00035223"/>
    <w:rsid w:val="000355BA"/>
    <w:rsid w:val="00035AED"/>
    <w:rsid w:val="00035B39"/>
    <w:rsid w:val="00035DF2"/>
    <w:rsid w:val="000366D9"/>
    <w:rsid w:val="00036876"/>
    <w:rsid w:val="00036BBC"/>
    <w:rsid w:val="00037BE5"/>
    <w:rsid w:val="0004015F"/>
    <w:rsid w:val="00040526"/>
    <w:rsid w:val="00041322"/>
    <w:rsid w:val="0004192D"/>
    <w:rsid w:val="00041C95"/>
    <w:rsid w:val="00041ED5"/>
    <w:rsid w:val="000425C3"/>
    <w:rsid w:val="000425C5"/>
    <w:rsid w:val="000428F8"/>
    <w:rsid w:val="00043286"/>
    <w:rsid w:val="0004394B"/>
    <w:rsid w:val="00044112"/>
    <w:rsid w:val="000445F7"/>
    <w:rsid w:val="00044860"/>
    <w:rsid w:val="00044ACB"/>
    <w:rsid w:val="00044B95"/>
    <w:rsid w:val="000457BD"/>
    <w:rsid w:val="00046100"/>
    <w:rsid w:val="0004699C"/>
    <w:rsid w:val="00046A9F"/>
    <w:rsid w:val="00047606"/>
    <w:rsid w:val="00050CAF"/>
    <w:rsid w:val="00050CCA"/>
    <w:rsid w:val="0005149C"/>
    <w:rsid w:val="000517DF"/>
    <w:rsid w:val="00052263"/>
    <w:rsid w:val="000523C6"/>
    <w:rsid w:val="00052F15"/>
    <w:rsid w:val="00052FE6"/>
    <w:rsid w:val="0005356E"/>
    <w:rsid w:val="00053CFB"/>
    <w:rsid w:val="0005421E"/>
    <w:rsid w:val="00054521"/>
    <w:rsid w:val="000549B8"/>
    <w:rsid w:val="00054EA6"/>
    <w:rsid w:val="00054ECC"/>
    <w:rsid w:val="00055285"/>
    <w:rsid w:val="00055659"/>
    <w:rsid w:val="00055753"/>
    <w:rsid w:val="00055C75"/>
    <w:rsid w:val="00055CBA"/>
    <w:rsid w:val="00055CBF"/>
    <w:rsid w:val="00055CCB"/>
    <w:rsid w:val="00055CF1"/>
    <w:rsid w:val="00056137"/>
    <w:rsid w:val="0005669F"/>
    <w:rsid w:val="00056818"/>
    <w:rsid w:val="000571CC"/>
    <w:rsid w:val="00057C57"/>
    <w:rsid w:val="00057E77"/>
    <w:rsid w:val="00057FA1"/>
    <w:rsid w:val="000608BE"/>
    <w:rsid w:val="00060EA5"/>
    <w:rsid w:val="0006165B"/>
    <w:rsid w:val="00061A5B"/>
    <w:rsid w:val="00062F5B"/>
    <w:rsid w:val="000630AD"/>
    <w:rsid w:val="0006343C"/>
    <w:rsid w:val="00063AD6"/>
    <w:rsid w:val="00064713"/>
    <w:rsid w:val="0006495A"/>
    <w:rsid w:val="00065ABC"/>
    <w:rsid w:val="00065B09"/>
    <w:rsid w:val="00065E19"/>
    <w:rsid w:val="00065FDB"/>
    <w:rsid w:val="00066056"/>
    <w:rsid w:val="0006630A"/>
    <w:rsid w:val="000668AA"/>
    <w:rsid w:val="000674A3"/>
    <w:rsid w:val="00070047"/>
    <w:rsid w:val="00070C57"/>
    <w:rsid w:val="00071CE0"/>
    <w:rsid w:val="00072E16"/>
    <w:rsid w:val="00073556"/>
    <w:rsid w:val="0007374E"/>
    <w:rsid w:val="000737C5"/>
    <w:rsid w:val="00073A12"/>
    <w:rsid w:val="00073B2F"/>
    <w:rsid w:val="00073E63"/>
    <w:rsid w:val="0007464E"/>
    <w:rsid w:val="00074803"/>
    <w:rsid w:val="00074850"/>
    <w:rsid w:val="00075A00"/>
    <w:rsid w:val="00075B3E"/>
    <w:rsid w:val="000766B4"/>
    <w:rsid w:val="000773CF"/>
    <w:rsid w:val="00077897"/>
    <w:rsid w:val="00080052"/>
    <w:rsid w:val="00080472"/>
    <w:rsid w:val="000810DE"/>
    <w:rsid w:val="00081159"/>
    <w:rsid w:val="00082D06"/>
    <w:rsid w:val="00082E8C"/>
    <w:rsid w:val="00083296"/>
    <w:rsid w:val="000832C3"/>
    <w:rsid w:val="000838BA"/>
    <w:rsid w:val="00083975"/>
    <w:rsid w:val="00084232"/>
    <w:rsid w:val="000842BF"/>
    <w:rsid w:val="00084B9A"/>
    <w:rsid w:val="000854D5"/>
    <w:rsid w:val="00085687"/>
    <w:rsid w:val="00085D54"/>
    <w:rsid w:val="0008649D"/>
    <w:rsid w:val="00086611"/>
    <w:rsid w:val="00086945"/>
    <w:rsid w:val="000908A5"/>
    <w:rsid w:val="00091022"/>
    <w:rsid w:val="000911D1"/>
    <w:rsid w:val="000915F0"/>
    <w:rsid w:val="00091F2F"/>
    <w:rsid w:val="00092246"/>
    <w:rsid w:val="00093029"/>
    <w:rsid w:val="00093D4F"/>
    <w:rsid w:val="00094415"/>
    <w:rsid w:val="000944AE"/>
    <w:rsid w:val="000944FA"/>
    <w:rsid w:val="00094BAA"/>
    <w:rsid w:val="00095C27"/>
    <w:rsid w:val="00095CEE"/>
    <w:rsid w:val="000960B0"/>
    <w:rsid w:val="00096259"/>
    <w:rsid w:val="000963AD"/>
    <w:rsid w:val="0009796E"/>
    <w:rsid w:val="00097AE4"/>
    <w:rsid w:val="00097DDF"/>
    <w:rsid w:val="00097E27"/>
    <w:rsid w:val="000A0084"/>
    <w:rsid w:val="000A0748"/>
    <w:rsid w:val="000A0DA8"/>
    <w:rsid w:val="000A0F15"/>
    <w:rsid w:val="000A1149"/>
    <w:rsid w:val="000A1250"/>
    <w:rsid w:val="000A1748"/>
    <w:rsid w:val="000A1900"/>
    <w:rsid w:val="000A1B52"/>
    <w:rsid w:val="000A1E18"/>
    <w:rsid w:val="000A1FA0"/>
    <w:rsid w:val="000A21C1"/>
    <w:rsid w:val="000A23A5"/>
    <w:rsid w:val="000A280A"/>
    <w:rsid w:val="000A2B60"/>
    <w:rsid w:val="000A2FA8"/>
    <w:rsid w:val="000A38EF"/>
    <w:rsid w:val="000A3B7E"/>
    <w:rsid w:val="000A3E2A"/>
    <w:rsid w:val="000A3F6D"/>
    <w:rsid w:val="000A52AC"/>
    <w:rsid w:val="000A5AAD"/>
    <w:rsid w:val="000A5C3E"/>
    <w:rsid w:val="000A65D7"/>
    <w:rsid w:val="000A6B03"/>
    <w:rsid w:val="000A6DB5"/>
    <w:rsid w:val="000A7835"/>
    <w:rsid w:val="000A7874"/>
    <w:rsid w:val="000A7A00"/>
    <w:rsid w:val="000A7E13"/>
    <w:rsid w:val="000B0061"/>
    <w:rsid w:val="000B02D1"/>
    <w:rsid w:val="000B09C5"/>
    <w:rsid w:val="000B0F7F"/>
    <w:rsid w:val="000B1508"/>
    <w:rsid w:val="000B2CAE"/>
    <w:rsid w:val="000B31D0"/>
    <w:rsid w:val="000B41D4"/>
    <w:rsid w:val="000B5895"/>
    <w:rsid w:val="000B6312"/>
    <w:rsid w:val="000B664B"/>
    <w:rsid w:val="000B6D51"/>
    <w:rsid w:val="000B6F8E"/>
    <w:rsid w:val="000C01FD"/>
    <w:rsid w:val="000C072D"/>
    <w:rsid w:val="000C073C"/>
    <w:rsid w:val="000C093A"/>
    <w:rsid w:val="000C1030"/>
    <w:rsid w:val="000C174A"/>
    <w:rsid w:val="000C21C6"/>
    <w:rsid w:val="000C2BA4"/>
    <w:rsid w:val="000C409F"/>
    <w:rsid w:val="000C4884"/>
    <w:rsid w:val="000C4FB7"/>
    <w:rsid w:val="000C5EDE"/>
    <w:rsid w:val="000C6395"/>
    <w:rsid w:val="000C640D"/>
    <w:rsid w:val="000C78C5"/>
    <w:rsid w:val="000C7A5B"/>
    <w:rsid w:val="000D01FA"/>
    <w:rsid w:val="000D03D8"/>
    <w:rsid w:val="000D0E2F"/>
    <w:rsid w:val="000D0EF8"/>
    <w:rsid w:val="000D0FA0"/>
    <w:rsid w:val="000D0FE1"/>
    <w:rsid w:val="000D11E0"/>
    <w:rsid w:val="000D127A"/>
    <w:rsid w:val="000D140F"/>
    <w:rsid w:val="000D178C"/>
    <w:rsid w:val="000D1F44"/>
    <w:rsid w:val="000D2462"/>
    <w:rsid w:val="000D2B88"/>
    <w:rsid w:val="000D2CB9"/>
    <w:rsid w:val="000D3747"/>
    <w:rsid w:val="000D3ACC"/>
    <w:rsid w:val="000D3D5F"/>
    <w:rsid w:val="000D411C"/>
    <w:rsid w:val="000D5272"/>
    <w:rsid w:val="000D61FB"/>
    <w:rsid w:val="000D642A"/>
    <w:rsid w:val="000D6639"/>
    <w:rsid w:val="000D7575"/>
    <w:rsid w:val="000D75E5"/>
    <w:rsid w:val="000D7861"/>
    <w:rsid w:val="000E0064"/>
    <w:rsid w:val="000E08EE"/>
    <w:rsid w:val="000E0A96"/>
    <w:rsid w:val="000E0CF8"/>
    <w:rsid w:val="000E0E83"/>
    <w:rsid w:val="000E1CED"/>
    <w:rsid w:val="000E1FBC"/>
    <w:rsid w:val="000E2323"/>
    <w:rsid w:val="000E289D"/>
    <w:rsid w:val="000E2C25"/>
    <w:rsid w:val="000E30E6"/>
    <w:rsid w:val="000E3386"/>
    <w:rsid w:val="000E37A7"/>
    <w:rsid w:val="000E3990"/>
    <w:rsid w:val="000E3FCC"/>
    <w:rsid w:val="000E42CF"/>
    <w:rsid w:val="000E4C43"/>
    <w:rsid w:val="000E4FB8"/>
    <w:rsid w:val="000E4FDF"/>
    <w:rsid w:val="000E5B31"/>
    <w:rsid w:val="000E5F11"/>
    <w:rsid w:val="000E6613"/>
    <w:rsid w:val="000E7071"/>
    <w:rsid w:val="000E7116"/>
    <w:rsid w:val="000F0274"/>
    <w:rsid w:val="000F0E13"/>
    <w:rsid w:val="000F16B4"/>
    <w:rsid w:val="000F1F46"/>
    <w:rsid w:val="000F218E"/>
    <w:rsid w:val="000F2242"/>
    <w:rsid w:val="000F28E6"/>
    <w:rsid w:val="000F3782"/>
    <w:rsid w:val="000F3908"/>
    <w:rsid w:val="000F3F04"/>
    <w:rsid w:val="000F4965"/>
    <w:rsid w:val="000F543D"/>
    <w:rsid w:val="000F5B5C"/>
    <w:rsid w:val="000F69C7"/>
    <w:rsid w:val="000F7917"/>
    <w:rsid w:val="000F7D00"/>
    <w:rsid w:val="00100384"/>
    <w:rsid w:val="00100461"/>
    <w:rsid w:val="00100741"/>
    <w:rsid w:val="0010099A"/>
    <w:rsid w:val="001009F9"/>
    <w:rsid w:val="001010DD"/>
    <w:rsid w:val="00101589"/>
    <w:rsid w:val="0010191F"/>
    <w:rsid w:val="00101B87"/>
    <w:rsid w:val="0010231C"/>
    <w:rsid w:val="0010255A"/>
    <w:rsid w:val="00102C8C"/>
    <w:rsid w:val="00102CA6"/>
    <w:rsid w:val="00102FF9"/>
    <w:rsid w:val="001032A5"/>
    <w:rsid w:val="00103758"/>
    <w:rsid w:val="00104329"/>
    <w:rsid w:val="001048E8"/>
    <w:rsid w:val="00105726"/>
    <w:rsid w:val="00105748"/>
    <w:rsid w:val="001067A8"/>
    <w:rsid w:val="001067C2"/>
    <w:rsid w:val="0010770A"/>
    <w:rsid w:val="00107C71"/>
    <w:rsid w:val="00107C7C"/>
    <w:rsid w:val="00107F12"/>
    <w:rsid w:val="0011002E"/>
    <w:rsid w:val="00110D55"/>
    <w:rsid w:val="00110E7C"/>
    <w:rsid w:val="001111DB"/>
    <w:rsid w:val="00111E9C"/>
    <w:rsid w:val="00111EE6"/>
    <w:rsid w:val="0011246F"/>
    <w:rsid w:val="00112A22"/>
    <w:rsid w:val="00113ACC"/>
    <w:rsid w:val="001155D5"/>
    <w:rsid w:val="00116D4F"/>
    <w:rsid w:val="00116D97"/>
    <w:rsid w:val="00116F80"/>
    <w:rsid w:val="00116FE7"/>
    <w:rsid w:val="00117752"/>
    <w:rsid w:val="00117B6F"/>
    <w:rsid w:val="00117D93"/>
    <w:rsid w:val="00117E0F"/>
    <w:rsid w:val="0012131D"/>
    <w:rsid w:val="00121E56"/>
    <w:rsid w:val="0012227A"/>
    <w:rsid w:val="00122E9D"/>
    <w:rsid w:val="00123F37"/>
    <w:rsid w:val="0012425A"/>
    <w:rsid w:val="0012489A"/>
    <w:rsid w:val="0012498C"/>
    <w:rsid w:val="00124E67"/>
    <w:rsid w:val="00126023"/>
    <w:rsid w:val="001260A3"/>
    <w:rsid w:val="0012671E"/>
    <w:rsid w:val="00126727"/>
    <w:rsid w:val="00127153"/>
    <w:rsid w:val="00127A78"/>
    <w:rsid w:val="001308B0"/>
    <w:rsid w:val="00130CFB"/>
    <w:rsid w:val="00130EB9"/>
    <w:rsid w:val="00131316"/>
    <w:rsid w:val="001316D4"/>
    <w:rsid w:val="0013257D"/>
    <w:rsid w:val="00133E15"/>
    <w:rsid w:val="001347A3"/>
    <w:rsid w:val="00134880"/>
    <w:rsid w:val="00134C31"/>
    <w:rsid w:val="00134C33"/>
    <w:rsid w:val="00134FE3"/>
    <w:rsid w:val="00135058"/>
    <w:rsid w:val="0013604A"/>
    <w:rsid w:val="0013619D"/>
    <w:rsid w:val="0013627A"/>
    <w:rsid w:val="00136BAE"/>
    <w:rsid w:val="00136C2E"/>
    <w:rsid w:val="00137367"/>
    <w:rsid w:val="00140953"/>
    <w:rsid w:val="00140A8F"/>
    <w:rsid w:val="00141934"/>
    <w:rsid w:val="00142039"/>
    <w:rsid w:val="00142139"/>
    <w:rsid w:val="00142199"/>
    <w:rsid w:val="00142BE3"/>
    <w:rsid w:val="00143169"/>
    <w:rsid w:val="001438B0"/>
    <w:rsid w:val="0014392E"/>
    <w:rsid w:val="00143BB2"/>
    <w:rsid w:val="00143DD6"/>
    <w:rsid w:val="00143F8E"/>
    <w:rsid w:val="00144050"/>
    <w:rsid w:val="00144181"/>
    <w:rsid w:val="001457DD"/>
    <w:rsid w:val="001457F3"/>
    <w:rsid w:val="00146143"/>
    <w:rsid w:val="001461E8"/>
    <w:rsid w:val="00146390"/>
    <w:rsid w:val="0014693F"/>
    <w:rsid w:val="001473C0"/>
    <w:rsid w:val="00147D53"/>
    <w:rsid w:val="00147E17"/>
    <w:rsid w:val="00150772"/>
    <w:rsid w:val="00150B2C"/>
    <w:rsid w:val="00150BCC"/>
    <w:rsid w:val="00150C46"/>
    <w:rsid w:val="00151021"/>
    <w:rsid w:val="0015103D"/>
    <w:rsid w:val="00151168"/>
    <w:rsid w:val="001515A4"/>
    <w:rsid w:val="0015201F"/>
    <w:rsid w:val="00152BD8"/>
    <w:rsid w:val="0015340E"/>
    <w:rsid w:val="00153412"/>
    <w:rsid w:val="001535F5"/>
    <w:rsid w:val="00153957"/>
    <w:rsid w:val="00153A63"/>
    <w:rsid w:val="00153DAC"/>
    <w:rsid w:val="00154218"/>
    <w:rsid w:val="00154A96"/>
    <w:rsid w:val="00155424"/>
    <w:rsid w:val="0015624F"/>
    <w:rsid w:val="00156B58"/>
    <w:rsid w:val="00156C94"/>
    <w:rsid w:val="00156E3B"/>
    <w:rsid w:val="0015710E"/>
    <w:rsid w:val="001571D8"/>
    <w:rsid w:val="00157BBC"/>
    <w:rsid w:val="001601CD"/>
    <w:rsid w:val="00161658"/>
    <w:rsid w:val="00161F3C"/>
    <w:rsid w:val="0016219D"/>
    <w:rsid w:val="00163698"/>
    <w:rsid w:val="0016423A"/>
    <w:rsid w:val="00164F11"/>
    <w:rsid w:val="001657AA"/>
    <w:rsid w:val="001659A8"/>
    <w:rsid w:val="00165D78"/>
    <w:rsid w:val="00165F17"/>
    <w:rsid w:val="001663F6"/>
    <w:rsid w:val="0016676A"/>
    <w:rsid w:val="00166826"/>
    <w:rsid w:val="00167189"/>
    <w:rsid w:val="0016742C"/>
    <w:rsid w:val="001676CF"/>
    <w:rsid w:val="00170805"/>
    <w:rsid w:val="001723F8"/>
    <w:rsid w:val="00172734"/>
    <w:rsid w:val="0017329F"/>
    <w:rsid w:val="001732E3"/>
    <w:rsid w:val="00173499"/>
    <w:rsid w:val="00173A8F"/>
    <w:rsid w:val="00173FFA"/>
    <w:rsid w:val="001749FE"/>
    <w:rsid w:val="00175601"/>
    <w:rsid w:val="001756E5"/>
    <w:rsid w:val="00175AA5"/>
    <w:rsid w:val="00176081"/>
    <w:rsid w:val="001763FF"/>
    <w:rsid w:val="00177161"/>
    <w:rsid w:val="00177406"/>
    <w:rsid w:val="001775EA"/>
    <w:rsid w:val="00177EC5"/>
    <w:rsid w:val="00180492"/>
    <w:rsid w:val="001807F0"/>
    <w:rsid w:val="0018087C"/>
    <w:rsid w:val="00181A75"/>
    <w:rsid w:val="00181B5E"/>
    <w:rsid w:val="00182B62"/>
    <w:rsid w:val="00182F37"/>
    <w:rsid w:val="001830AB"/>
    <w:rsid w:val="001833CE"/>
    <w:rsid w:val="001833D8"/>
    <w:rsid w:val="0018396A"/>
    <w:rsid w:val="00183ADB"/>
    <w:rsid w:val="00183F5D"/>
    <w:rsid w:val="0018428B"/>
    <w:rsid w:val="001846E9"/>
    <w:rsid w:val="0018484C"/>
    <w:rsid w:val="00184C3C"/>
    <w:rsid w:val="001858EB"/>
    <w:rsid w:val="00185C99"/>
    <w:rsid w:val="00187088"/>
    <w:rsid w:val="001873E6"/>
    <w:rsid w:val="00187407"/>
    <w:rsid w:val="001876F5"/>
    <w:rsid w:val="001878C9"/>
    <w:rsid w:val="00187B39"/>
    <w:rsid w:val="0019039E"/>
    <w:rsid w:val="001904F6"/>
    <w:rsid w:val="00190FC6"/>
    <w:rsid w:val="00191047"/>
    <w:rsid w:val="0019193B"/>
    <w:rsid w:val="00191D03"/>
    <w:rsid w:val="00191F7C"/>
    <w:rsid w:val="00192485"/>
    <w:rsid w:val="00192E29"/>
    <w:rsid w:val="001936A7"/>
    <w:rsid w:val="00193902"/>
    <w:rsid w:val="00193A96"/>
    <w:rsid w:val="00193C63"/>
    <w:rsid w:val="00193E30"/>
    <w:rsid w:val="00194290"/>
    <w:rsid w:val="0019435E"/>
    <w:rsid w:val="0019474E"/>
    <w:rsid w:val="00194C85"/>
    <w:rsid w:val="00195322"/>
    <w:rsid w:val="001953AE"/>
    <w:rsid w:val="001960F1"/>
    <w:rsid w:val="00196149"/>
    <w:rsid w:val="001A0185"/>
    <w:rsid w:val="001A13DF"/>
    <w:rsid w:val="001A144E"/>
    <w:rsid w:val="001A178F"/>
    <w:rsid w:val="001A1AB0"/>
    <w:rsid w:val="001A1B23"/>
    <w:rsid w:val="001A241E"/>
    <w:rsid w:val="001A24C4"/>
    <w:rsid w:val="001A300D"/>
    <w:rsid w:val="001A376E"/>
    <w:rsid w:val="001A48BE"/>
    <w:rsid w:val="001A4E8C"/>
    <w:rsid w:val="001A5395"/>
    <w:rsid w:val="001A5480"/>
    <w:rsid w:val="001A5DC9"/>
    <w:rsid w:val="001A61FA"/>
    <w:rsid w:val="001A73D8"/>
    <w:rsid w:val="001A766E"/>
    <w:rsid w:val="001A7C1C"/>
    <w:rsid w:val="001B0085"/>
    <w:rsid w:val="001B039C"/>
    <w:rsid w:val="001B0495"/>
    <w:rsid w:val="001B050E"/>
    <w:rsid w:val="001B0CD1"/>
    <w:rsid w:val="001B11BA"/>
    <w:rsid w:val="001B1586"/>
    <w:rsid w:val="001B17A5"/>
    <w:rsid w:val="001B21CE"/>
    <w:rsid w:val="001B39FF"/>
    <w:rsid w:val="001B3DE9"/>
    <w:rsid w:val="001B3DFF"/>
    <w:rsid w:val="001B4271"/>
    <w:rsid w:val="001B4F76"/>
    <w:rsid w:val="001B51E7"/>
    <w:rsid w:val="001B5747"/>
    <w:rsid w:val="001B5C98"/>
    <w:rsid w:val="001B61A5"/>
    <w:rsid w:val="001B65C5"/>
    <w:rsid w:val="001B6B34"/>
    <w:rsid w:val="001B6CBA"/>
    <w:rsid w:val="001B73A5"/>
    <w:rsid w:val="001B7F09"/>
    <w:rsid w:val="001C018F"/>
    <w:rsid w:val="001C0DEF"/>
    <w:rsid w:val="001C12CD"/>
    <w:rsid w:val="001C1355"/>
    <w:rsid w:val="001C19C0"/>
    <w:rsid w:val="001C1A2C"/>
    <w:rsid w:val="001C1ADB"/>
    <w:rsid w:val="001C1FB7"/>
    <w:rsid w:val="001C2F8B"/>
    <w:rsid w:val="001C2FD0"/>
    <w:rsid w:val="001C348E"/>
    <w:rsid w:val="001C3A2B"/>
    <w:rsid w:val="001C4426"/>
    <w:rsid w:val="001C44A8"/>
    <w:rsid w:val="001C4655"/>
    <w:rsid w:val="001C4720"/>
    <w:rsid w:val="001C4907"/>
    <w:rsid w:val="001C54DA"/>
    <w:rsid w:val="001C587D"/>
    <w:rsid w:val="001C5B21"/>
    <w:rsid w:val="001C5E56"/>
    <w:rsid w:val="001C6174"/>
    <w:rsid w:val="001C617D"/>
    <w:rsid w:val="001C61D7"/>
    <w:rsid w:val="001C7296"/>
    <w:rsid w:val="001C76D6"/>
    <w:rsid w:val="001C7B4D"/>
    <w:rsid w:val="001D00F2"/>
    <w:rsid w:val="001D088F"/>
    <w:rsid w:val="001D0A04"/>
    <w:rsid w:val="001D0EFC"/>
    <w:rsid w:val="001D1139"/>
    <w:rsid w:val="001D13BC"/>
    <w:rsid w:val="001D1439"/>
    <w:rsid w:val="001D149C"/>
    <w:rsid w:val="001D1560"/>
    <w:rsid w:val="001D172A"/>
    <w:rsid w:val="001D1C75"/>
    <w:rsid w:val="001D257A"/>
    <w:rsid w:val="001D2931"/>
    <w:rsid w:val="001D2BC3"/>
    <w:rsid w:val="001D3308"/>
    <w:rsid w:val="001D3645"/>
    <w:rsid w:val="001D3750"/>
    <w:rsid w:val="001D3BAD"/>
    <w:rsid w:val="001D3E4D"/>
    <w:rsid w:val="001D420E"/>
    <w:rsid w:val="001D4589"/>
    <w:rsid w:val="001D5833"/>
    <w:rsid w:val="001D65DD"/>
    <w:rsid w:val="001D6C68"/>
    <w:rsid w:val="001D6F86"/>
    <w:rsid w:val="001D7948"/>
    <w:rsid w:val="001D796F"/>
    <w:rsid w:val="001D7AF4"/>
    <w:rsid w:val="001E0696"/>
    <w:rsid w:val="001E094C"/>
    <w:rsid w:val="001E09F2"/>
    <w:rsid w:val="001E13B7"/>
    <w:rsid w:val="001E1491"/>
    <w:rsid w:val="001E23B1"/>
    <w:rsid w:val="001E25CF"/>
    <w:rsid w:val="001E2644"/>
    <w:rsid w:val="001E377F"/>
    <w:rsid w:val="001E3784"/>
    <w:rsid w:val="001E3AA1"/>
    <w:rsid w:val="001E3B16"/>
    <w:rsid w:val="001E4145"/>
    <w:rsid w:val="001E42CA"/>
    <w:rsid w:val="001E539D"/>
    <w:rsid w:val="001E579C"/>
    <w:rsid w:val="001E595F"/>
    <w:rsid w:val="001E5CB0"/>
    <w:rsid w:val="001E5F9A"/>
    <w:rsid w:val="001E5FBA"/>
    <w:rsid w:val="001E60D4"/>
    <w:rsid w:val="001E64CE"/>
    <w:rsid w:val="001E64E6"/>
    <w:rsid w:val="001E6AD8"/>
    <w:rsid w:val="001E6FCF"/>
    <w:rsid w:val="001E70E5"/>
    <w:rsid w:val="001E7658"/>
    <w:rsid w:val="001E791F"/>
    <w:rsid w:val="001E7F1C"/>
    <w:rsid w:val="001F044F"/>
    <w:rsid w:val="001F11CA"/>
    <w:rsid w:val="001F1296"/>
    <w:rsid w:val="001F12F9"/>
    <w:rsid w:val="001F2156"/>
    <w:rsid w:val="001F2950"/>
    <w:rsid w:val="001F305A"/>
    <w:rsid w:val="001F3B1A"/>
    <w:rsid w:val="001F3C82"/>
    <w:rsid w:val="001F40E7"/>
    <w:rsid w:val="001F5757"/>
    <w:rsid w:val="001F59F6"/>
    <w:rsid w:val="001F68BD"/>
    <w:rsid w:val="001F6AC0"/>
    <w:rsid w:val="001F6C53"/>
    <w:rsid w:val="002022DC"/>
    <w:rsid w:val="002029C0"/>
    <w:rsid w:val="0020426A"/>
    <w:rsid w:val="00204E0A"/>
    <w:rsid w:val="0020522B"/>
    <w:rsid w:val="00205609"/>
    <w:rsid w:val="00206307"/>
    <w:rsid w:val="00206BB8"/>
    <w:rsid w:val="00207A40"/>
    <w:rsid w:val="00207ADC"/>
    <w:rsid w:val="00207F5D"/>
    <w:rsid w:val="002100CC"/>
    <w:rsid w:val="002108B5"/>
    <w:rsid w:val="002109CF"/>
    <w:rsid w:val="00211349"/>
    <w:rsid w:val="00212431"/>
    <w:rsid w:val="00213521"/>
    <w:rsid w:val="00213605"/>
    <w:rsid w:val="00213E01"/>
    <w:rsid w:val="00214EA3"/>
    <w:rsid w:val="0021558D"/>
    <w:rsid w:val="00215C58"/>
    <w:rsid w:val="00215FAF"/>
    <w:rsid w:val="00216055"/>
    <w:rsid w:val="00216A36"/>
    <w:rsid w:val="00217FB6"/>
    <w:rsid w:val="002204D0"/>
    <w:rsid w:val="002220F0"/>
    <w:rsid w:val="00222208"/>
    <w:rsid w:val="002228C3"/>
    <w:rsid w:val="002249AF"/>
    <w:rsid w:val="00225A5C"/>
    <w:rsid w:val="00225A70"/>
    <w:rsid w:val="0022717E"/>
    <w:rsid w:val="0023012D"/>
    <w:rsid w:val="00230B98"/>
    <w:rsid w:val="00230D54"/>
    <w:rsid w:val="002314FB"/>
    <w:rsid w:val="00231685"/>
    <w:rsid w:val="00231F91"/>
    <w:rsid w:val="0023207D"/>
    <w:rsid w:val="00232F45"/>
    <w:rsid w:val="00232FB1"/>
    <w:rsid w:val="00233569"/>
    <w:rsid w:val="0023359E"/>
    <w:rsid w:val="002338FE"/>
    <w:rsid w:val="00233989"/>
    <w:rsid w:val="00233E9D"/>
    <w:rsid w:val="00234CC4"/>
    <w:rsid w:val="00234FF0"/>
    <w:rsid w:val="0023562F"/>
    <w:rsid w:val="00236677"/>
    <w:rsid w:val="0023701A"/>
    <w:rsid w:val="002372F5"/>
    <w:rsid w:val="00237CA0"/>
    <w:rsid w:val="00237F6C"/>
    <w:rsid w:val="00237FAE"/>
    <w:rsid w:val="00240534"/>
    <w:rsid w:val="002408CD"/>
    <w:rsid w:val="00240A37"/>
    <w:rsid w:val="00240ADB"/>
    <w:rsid w:val="00240B65"/>
    <w:rsid w:val="00240EB9"/>
    <w:rsid w:val="00241765"/>
    <w:rsid w:val="00241A68"/>
    <w:rsid w:val="00242231"/>
    <w:rsid w:val="00242F0D"/>
    <w:rsid w:val="0024353E"/>
    <w:rsid w:val="00243EE5"/>
    <w:rsid w:val="00244BA5"/>
    <w:rsid w:val="00245A7E"/>
    <w:rsid w:val="0024600C"/>
    <w:rsid w:val="00246369"/>
    <w:rsid w:val="00246941"/>
    <w:rsid w:val="00246F93"/>
    <w:rsid w:val="00247CE8"/>
    <w:rsid w:val="00250707"/>
    <w:rsid w:val="00250739"/>
    <w:rsid w:val="00250960"/>
    <w:rsid w:val="00250A4E"/>
    <w:rsid w:val="00250C26"/>
    <w:rsid w:val="00251113"/>
    <w:rsid w:val="00251432"/>
    <w:rsid w:val="00251520"/>
    <w:rsid w:val="0025167E"/>
    <w:rsid w:val="00251937"/>
    <w:rsid w:val="00251BF8"/>
    <w:rsid w:val="00252912"/>
    <w:rsid w:val="00252E1A"/>
    <w:rsid w:val="00253216"/>
    <w:rsid w:val="002532A2"/>
    <w:rsid w:val="00253644"/>
    <w:rsid w:val="002536DA"/>
    <w:rsid w:val="00253D3E"/>
    <w:rsid w:val="00253DDA"/>
    <w:rsid w:val="00254011"/>
    <w:rsid w:val="0025431F"/>
    <w:rsid w:val="00254A0F"/>
    <w:rsid w:val="00254BC5"/>
    <w:rsid w:val="00255DEE"/>
    <w:rsid w:val="002577B9"/>
    <w:rsid w:val="002602B2"/>
    <w:rsid w:val="00260326"/>
    <w:rsid w:val="00260593"/>
    <w:rsid w:val="00261CDE"/>
    <w:rsid w:val="002626FE"/>
    <w:rsid w:val="00262F48"/>
    <w:rsid w:val="002636FC"/>
    <w:rsid w:val="00264656"/>
    <w:rsid w:val="00264722"/>
    <w:rsid w:val="00264D25"/>
    <w:rsid w:val="0026548E"/>
    <w:rsid w:val="00266D34"/>
    <w:rsid w:val="00266FA3"/>
    <w:rsid w:val="00267B54"/>
    <w:rsid w:val="002701B4"/>
    <w:rsid w:val="002704C2"/>
    <w:rsid w:val="002712F2"/>
    <w:rsid w:val="0027149D"/>
    <w:rsid w:val="002719C4"/>
    <w:rsid w:val="00271E3A"/>
    <w:rsid w:val="002725B9"/>
    <w:rsid w:val="00273340"/>
    <w:rsid w:val="00274B35"/>
    <w:rsid w:val="00275621"/>
    <w:rsid w:val="00275AD4"/>
    <w:rsid w:val="00275FE5"/>
    <w:rsid w:val="002772F5"/>
    <w:rsid w:val="00277CDC"/>
    <w:rsid w:val="00277D88"/>
    <w:rsid w:val="0028034F"/>
    <w:rsid w:val="002804BC"/>
    <w:rsid w:val="002809C0"/>
    <w:rsid w:val="00280F0B"/>
    <w:rsid w:val="0028129C"/>
    <w:rsid w:val="002812AD"/>
    <w:rsid w:val="002813D6"/>
    <w:rsid w:val="00281ECD"/>
    <w:rsid w:val="002826B6"/>
    <w:rsid w:val="00282FC5"/>
    <w:rsid w:val="0028306B"/>
    <w:rsid w:val="00283154"/>
    <w:rsid w:val="00283200"/>
    <w:rsid w:val="002833ED"/>
    <w:rsid w:val="00283F0D"/>
    <w:rsid w:val="0028405C"/>
    <w:rsid w:val="00284F2A"/>
    <w:rsid w:val="002859DB"/>
    <w:rsid w:val="00285D49"/>
    <w:rsid w:val="00286F9F"/>
    <w:rsid w:val="002877DA"/>
    <w:rsid w:val="002901FA"/>
    <w:rsid w:val="00291293"/>
    <w:rsid w:val="00291998"/>
    <w:rsid w:val="00291D71"/>
    <w:rsid w:val="00292033"/>
    <w:rsid w:val="00292A4C"/>
    <w:rsid w:val="00292A5D"/>
    <w:rsid w:val="00293057"/>
    <w:rsid w:val="002934D3"/>
    <w:rsid w:val="002935E6"/>
    <w:rsid w:val="00293D27"/>
    <w:rsid w:val="0029471D"/>
    <w:rsid w:val="00294B8F"/>
    <w:rsid w:val="00294F9E"/>
    <w:rsid w:val="0029547A"/>
    <w:rsid w:val="002954F3"/>
    <w:rsid w:val="00295A35"/>
    <w:rsid w:val="0029665B"/>
    <w:rsid w:val="00297047"/>
    <w:rsid w:val="00297423"/>
    <w:rsid w:val="002974EF"/>
    <w:rsid w:val="0029792C"/>
    <w:rsid w:val="00297CE1"/>
    <w:rsid w:val="00297FEA"/>
    <w:rsid w:val="002A01C4"/>
    <w:rsid w:val="002A05EA"/>
    <w:rsid w:val="002A0BD9"/>
    <w:rsid w:val="002A1456"/>
    <w:rsid w:val="002A1B15"/>
    <w:rsid w:val="002A1BEC"/>
    <w:rsid w:val="002A1E03"/>
    <w:rsid w:val="002A1FFC"/>
    <w:rsid w:val="002A2AD0"/>
    <w:rsid w:val="002A37F2"/>
    <w:rsid w:val="002A3A7F"/>
    <w:rsid w:val="002A3EDE"/>
    <w:rsid w:val="002A3F39"/>
    <w:rsid w:val="002A41E6"/>
    <w:rsid w:val="002A47C5"/>
    <w:rsid w:val="002A49B6"/>
    <w:rsid w:val="002A49D9"/>
    <w:rsid w:val="002A5684"/>
    <w:rsid w:val="002A6CB9"/>
    <w:rsid w:val="002A706D"/>
    <w:rsid w:val="002A70E6"/>
    <w:rsid w:val="002A73CD"/>
    <w:rsid w:val="002A7F92"/>
    <w:rsid w:val="002B0A5E"/>
    <w:rsid w:val="002B0B8E"/>
    <w:rsid w:val="002B16C3"/>
    <w:rsid w:val="002B1A22"/>
    <w:rsid w:val="002B3023"/>
    <w:rsid w:val="002B5481"/>
    <w:rsid w:val="002B5D7D"/>
    <w:rsid w:val="002B5F01"/>
    <w:rsid w:val="002B60C5"/>
    <w:rsid w:val="002B60F4"/>
    <w:rsid w:val="002B623D"/>
    <w:rsid w:val="002B696C"/>
    <w:rsid w:val="002B6DC2"/>
    <w:rsid w:val="002B7358"/>
    <w:rsid w:val="002B7C1C"/>
    <w:rsid w:val="002B7CFF"/>
    <w:rsid w:val="002B7F6B"/>
    <w:rsid w:val="002C01C4"/>
    <w:rsid w:val="002C04EA"/>
    <w:rsid w:val="002C0F69"/>
    <w:rsid w:val="002C0FDD"/>
    <w:rsid w:val="002C13E6"/>
    <w:rsid w:val="002C145F"/>
    <w:rsid w:val="002C1903"/>
    <w:rsid w:val="002C1BD2"/>
    <w:rsid w:val="002C25C1"/>
    <w:rsid w:val="002C2BD7"/>
    <w:rsid w:val="002C5021"/>
    <w:rsid w:val="002C513B"/>
    <w:rsid w:val="002C5552"/>
    <w:rsid w:val="002C7867"/>
    <w:rsid w:val="002C7A1F"/>
    <w:rsid w:val="002D0705"/>
    <w:rsid w:val="002D0CA6"/>
    <w:rsid w:val="002D1636"/>
    <w:rsid w:val="002D183A"/>
    <w:rsid w:val="002D29A3"/>
    <w:rsid w:val="002D3DA4"/>
    <w:rsid w:val="002D3EC5"/>
    <w:rsid w:val="002D44D6"/>
    <w:rsid w:val="002D464D"/>
    <w:rsid w:val="002D48A0"/>
    <w:rsid w:val="002D4CD9"/>
    <w:rsid w:val="002D4F8C"/>
    <w:rsid w:val="002D4FE9"/>
    <w:rsid w:val="002D5011"/>
    <w:rsid w:val="002D51FC"/>
    <w:rsid w:val="002D575F"/>
    <w:rsid w:val="002D5AA5"/>
    <w:rsid w:val="002D6022"/>
    <w:rsid w:val="002D63F7"/>
    <w:rsid w:val="002D6BA4"/>
    <w:rsid w:val="002D6C4A"/>
    <w:rsid w:val="002D6C7C"/>
    <w:rsid w:val="002D7363"/>
    <w:rsid w:val="002D760B"/>
    <w:rsid w:val="002E0684"/>
    <w:rsid w:val="002E06FA"/>
    <w:rsid w:val="002E1B8D"/>
    <w:rsid w:val="002E2738"/>
    <w:rsid w:val="002E27FE"/>
    <w:rsid w:val="002E2D65"/>
    <w:rsid w:val="002E32DB"/>
    <w:rsid w:val="002E375B"/>
    <w:rsid w:val="002E3AAC"/>
    <w:rsid w:val="002E4BF0"/>
    <w:rsid w:val="002E599B"/>
    <w:rsid w:val="002E59B9"/>
    <w:rsid w:val="002E6C94"/>
    <w:rsid w:val="002E6F53"/>
    <w:rsid w:val="002E76DA"/>
    <w:rsid w:val="002E7922"/>
    <w:rsid w:val="002F1B10"/>
    <w:rsid w:val="002F2996"/>
    <w:rsid w:val="002F311E"/>
    <w:rsid w:val="002F33B2"/>
    <w:rsid w:val="002F35C7"/>
    <w:rsid w:val="002F43DF"/>
    <w:rsid w:val="002F4D80"/>
    <w:rsid w:val="002F4F37"/>
    <w:rsid w:val="002F559D"/>
    <w:rsid w:val="002F5AA6"/>
    <w:rsid w:val="002F6FC7"/>
    <w:rsid w:val="002F736A"/>
    <w:rsid w:val="002F7433"/>
    <w:rsid w:val="002F7EFD"/>
    <w:rsid w:val="002F7F22"/>
    <w:rsid w:val="003006BA"/>
    <w:rsid w:val="00301673"/>
    <w:rsid w:val="00301E66"/>
    <w:rsid w:val="00301EE0"/>
    <w:rsid w:val="0030243B"/>
    <w:rsid w:val="00302571"/>
    <w:rsid w:val="003030FF"/>
    <w:rsid w:val="003034CE"/>
    <w:rsid w:val="003038B7"/>
    <w:rsid w:val="00303CF0"/>
    <w:rsid w:val="00303E62"/>
    <w:rsid w:val="00303E89"/>
    <w:rsid w:val="00303E9B"/>
    <w:rsid w:val="0030419E"/>
    <w:rsid w:val="0030474F"/>
    <w:rsid w:val="00305AC6"/>
    <w:rsid w:val="003062FD"/>
    <w:rsid w:val="00306D37"/>
    <w:rsid w:val="0030722B"/>
    <w:rsid w:val="0030745A"/>
    <w:rsid w:val="003074BD"/>
    <w:rsid w:val="00307659"/>
    <w:rsid w:val="0030787B"/>
    <w:rsid w:val="00307A75"/>
    <w:rsid w:val="00307E80"/>
    <w:rsid w:val="0031034A"/>
    <w:rsid w:val="00310472"/>
    <w:rsid w:val="003104BE"/>
    <w:rsid w:val="00310565"/>
    <w:rsid w:val="00310903"/>
    <w:rsid w:val="00310C5B"/>
    <w:rsid w:val="00311011"/>
    <w:rsid w:val="003110ED"/>
    <w:rsid w:val="00311446"/>
    <w:rsid w:val="00311E89"/>
    <w:rsid w:val="00313816"/>
    <w:rsid w:val="00313C2F"/>
    <w:rsid w:val="00313C45"/>
    <w:rsid w:val="00313ED5"/>
    <w:rsid w:val="003140CC"/>
    <w:rsid w:val="00314179"/>
    <w:rsid w:val="0031499D"/>
    <w:rsid w:val="00314AD2"/>
    <w:rsid w:val="00314B35"/>
    <w:rsid w:val="00314F51"/>
    <w:rsid w:val="00315958"/>
    <w:rsid w:val="00317971"/>
    <w:rsid w:val="00317F8C"/>
    <w:rsid w:val="00320371"/>
    <w:rsid w:val="00320C7E"/>
    <w:rsid w:val="00320DD7"/>
    <w:rsid w:val="003216D7"/>
    <w:rsid w:val="0032183C"/>
    <w:rsid w:val="003225B9"/>
    <w:rsid w:val="00322BDF"/>
    <w:rsid w:val="00323440"/>
    <w:rsid w:val="00323675"/>
    <w:rsid w:val="00323759"/>
    <w:rsid w:val="003237F3"/>
    <w:rsid w:val="00323E75"/>
    <w:rsid w:val="00323EC3"/>
    <w:rsid w:val="003242F8"/>
    <w:rsid w:val="00324CDA"/>
    <w:rsid w:val="003268BF"/>
    <w:rsid w:val="00326A43"/>
    <w:rsid w:val="00326C18"/>
    <w:rsid w:val="00326DEA"/>
    <w:rsid w:val="00327C2E"/>
    <w:rsid w:val="00327D71"/>
    <w:rsid w:val="003300B2"/>
    <w:rsid w:val="003301FB"/>
    <w:rsid w:val="003302C2"/>
    <w:rsid w:val="003306FC"/>
    <w:rsid w:val="00330A7E"/>
    <w:rsid w:val="00330B76"/>
    <w:rsid w:val="00330C04"/>
    <w:rsid w:val="00331D3A"/>
    <w:rsid w:val="00331F1E"/>
    <w:rsid w:val="0033283A"/>
    <w:rsid w:val="00332A81"/>
    <w:rsid w:val="00332FE9"/>
    <w:rsid w:val="00333247"/>
    <w:rsid w:val="0033324A"/>
    <w:rsid w:val="0033327A"/>
    <w:rsid w:val="0033344D"/>
    <w:rsid w:val="003334A6"/>
    <w:rsid w:val="00333AA2"/>
    <w:rsid w:val="00335091"/>
    <w:rsid w:val="00335659"/>
    <w:rsid w:val="00335839"/>
    <w:rsid w:val="00335906"/>
    <w:rsid w:val="00336058"/>
    <w:rsid w:val="0033623F"/>
    <w:rsid w:val="00336A04"/>
    <w:rsid w:val="0033749C"/>
    <w:rsid w:val="003377EF"/>
    <w:rsid w:val="003403C6"/>
    <w:rsid w:val="00341916"/>
    <w:rsid w:val="00341CB8"/>
    <w:rsid w:val="003426D0"/>
    <w:rsid w:val="003427BD"/>
    <w:rsid w:val="0034335A"/>
    <w:rsid w:val="00344BE8"/>
    <w:rsid w:val="00344EE0"/>
    <w:rsid w:val="0034580E"/>
    <w:rsid w:val="00345C07"/>
    <w:rsid w:val="00345CEC"/>
    <w:rsid w:val="003460BC"/>
    <w:rsid w:val="00347E9F"/>
    <w:rsid w:val="00347EC0"/>
    <w:rsid w:val="00347FC7"/>
    <w:rsid w:val="00350403"/>
    <w:rsid w:val="00350884"/>
    <w:rsid w:val="00351BA8"/>
    <w:rsid w:val="00351BF7"/>
    <w:rsid w:val="00353112"/>
    <w:rsid w:val="00354656"/>
    <w:rsid w:val="00354C00"/>
    <w:rsid w:val="00354D2E"/>
    <w:rsid w:val="003561F5"/>
    <w:rsid w:val="0035649A"/>
    <w:rsid w:val="003564D1"/>
    <w:rsid w:val="00356B87"/>
    <w:rsid w:val="00356CCA"/>
    <w:rsid w:val="00356E4F"/>
    <w:rsid w:val="003573D4"/>
    <w:rsid w:val="00357423"/>
    <w:rsid w:val="003609DC"/>
    <w:rsid w:val="00361D8D"/>
    <w:rsid w:val="00361DE0"/>
    <w:rsid w:val="003620DA"/>
    <w:rsid w:val="003620F3"/>
    <w:rsid w:val="003625A4"/>
    <w:rsid w:val="00362869"/>
    <w:rsid w:val="00362BB1"/>
    <w:rsid w:val="00363224"/>
    <w:rsid w:val="003632F1"/>
    <w:rsid w:val="003638C8"/>
    <w:rsid w:val="00363E1F"/>
    <w:rsid w:val="00364DE2"/>
    <w:rsid w:val="00365ABE"/>
    <w:rsid w:val="00366FA9"/>
    <w:rsid w:val="00367BC1"/>
    <w:rsid w:val="00370302"/>
    <w:rsid w:val="0037189C"/>
    <w:rsid w:val="00371F67"/>
    <w:rsid w:val="00372314"/>
    <w:rsid w:val="0037234B"/>
    <w:rsid w:val="0037281B"/>
    <w:rsid w:val="003732F8"/>
    <w:rsid w:val="00374FA1"/>
    <w:rsid w:val="00375061"/>
    <w:rsid w:val="00375107"/>
    <w:rsid w:val="003752E2"/>
    <w:rsid w:val="00375570"/>
    <w:rsid w:val="00375C99"/>
    <w:rsid w:val="00376B24"/>
    <w:rsid w:val="00376D91"/>
    <w:rsid w:val="00377C04"/>
    <w:rsid w:val="00377E5A"/>
    <w:rsid w:val="003809AB"/>
    <w:rsid w:val="0038117E"/>
    <w:rsid w:val="003811D7"/>
    <w:rsid w:val="00381E64"/>
    <w:rsid w:val="00382095"/>
    <w:rsid w:val="0038221D"/>
    <w:rsid w:val="003824FB"/>
    <w:rsid w:val="003825FE"/>
    <w:rsid w:val="00382C9A"/>
    <w:rsid w:val="003832D3"/>
    <w:rsid w:val="003833CF"/>
    <w:rsid w:val="003837BB"/>
    <w:rsid w:val="00384C2C"/>
    <w:rsid w:val="00385077"/>
    <w:rsid w:val="003853AC"/>
    <w:rsid w:val="00385732"/>
    <w:rsid w:val="003866BE"/>
    <w:rsid w:val="00390083"/>
    <w:rsid w:val="003916D9"/>
    <w:rsid w:val="003927E2"/>
    <w:rsid w:val="00392ABA"/>
    <w:rsid w:val="00392ABD"/>
    <w:rsid w:val="003936CA"/>
    <w:rsid w:val="003937C8"/>
    <w:rsid w:val="003938FD"/>
    <w:rsid w:val="003939B0"/>
    <w:rsid w:val="00393F4F"/>
    <w:rsid w:val="00395866"/>
    <w:rsid w:val="003959E4"/>
    <w:rsid w:val="00395AEE"/>
    <w:rsid w:val="0039633B"/>
    <w:rsid w:val="00396432"/>
    <w:rsid w:val="00396611"/>
    <w:rsid w:val="00396731"/>
    <w:rsid w:val="00397330"/>
    <w:rsid w:val="003976C2"/>
    <w:rsid w:val="00397BBB"/>
    <w:rsid w:val="003A082A"/>
    <w:rsid w:val="003A0846"/>
    <w:rsid w:val="003A087E"/>
    <w:rsid w:val="003A0B28"/>
    <w:rsid w:val="003A1D3F"/>
    <w:rsid w:val="003A29D2"/>
    <w:rsid w:val="003A2B76"/>
    <w:rsid w:val="003A385D"/>
    <w:rsid w:val="003A3A91"/>
    <w:rsid w:val="003A3BE1"/>
    <w:rsid w:val="003A3DBE"/>
    <w:rsid w:val="003A417D"/>
    <w:rsid w:val="003A4523"/>
    <w:rsid w:val="003A4C77"/>
    <w:rsid w:val="003A51A0"/>
    <w:rsid w:val="003A56C5"/>
    <w:rsid w:val="003A5916"/>
    <w:rsid w:val="003A66DC"/>
    <w:rsid w:val="003A78F5"/>
    <w:rsid w:val="003A7C35"/>
    <w:rsid w:val="003A7CA3"/>
    <w:rsid w:val="003B023F"/>
    <w:rsid w:val="003B0326"/>
    <w:rsid w:val="003B0BCD"/>
    <w:rsid w:val="003B1219"/>
    <w:rsid w:val="003B17BE"/>
    <w:rsid w:val="003B2CEE"/>
    <w:rsid w:val="003B2DE3"/>
    <w:rsid w:val="003B3D55"/>
    <w:rsid w:val="003B46F9"/>
    <w:rsid w:val="003B4A35"/>
    <w:rsid w:val="003B4A42"/>
    <w:rsid w:val="003B539A"/>
    <w:rsid w:val="003B561C"/>
    <w:rsid w:val="003B64D5"/>
    <w:rsid w:val="003B67CF"/>
    <w:rsid w:val="003B6B12"/>
    <w:rsid w:val="003B6D35"/>
    <w:rsid w:val="003B6E2D"/>
    <w:rsid w:val="003B7256"/>
    <w:rsid w:val="003B73DB"/>
    <w:rsid w:val="003B7AB2"/>
    <w:rsid w:val="003B7B4A"/>
    <w:rsid w:val="003C0457"/>
    <w:rsid w:val="003C0808"/>
    <w:rsid w:val="003C0F08"/>
    <w:rsid w:val="003C104A"/>
    <w:rsid w:val="003C145C"/>
    <w:rsid w:val="003C1656"/>
    <w:rsid w:val="003C1AFB"/>
    <w:rsid w:val="003C1B0B"/>
    <w:rsid w:val="003C1CC8"/>
    <w:rsid w:val="003C23BE"/>
    <w:rsid w:val="003C24E3"/>
    <w:rsid w:val="003C269B"/>
    <w:rsid w:val="003C287E"/>
    <w:rsid w:val="003C2CBC"/>
    <w:rsid w:val="003C2F23"/>
    <w:rsid w:val="003C421C"/>
    <w:rsid w:val="003C5174"/>
    <w:rsid w:val="003C5A75"/>
    <w:rsid w:val="003C5DAD"/>
    <w:rsid w:val="003C5E9C"/>
    <w:rsid w:val="003C6168"/>
    <w:rsid w:val="003C6471"/>
    <w:rsid w:val="003D14FE"/>
    <w:rsid w:val="003D1CE1"/>
    <w:rsid w:val="003D2119"/>
    <w:rsid w:val="003D25F5"/>
    <w:rsid w:val="003D2CF1"/>
    <w:rsid w:val="003D2F73"/>
    <w:rsid w:val="003D3243"/>
    <w:rsid w:val="003D3968"/>
    <w:rsid w:val="003D3FAE"/>
    <w:rsid w:val="003D453F"/>
    <w:rsid w:val="003D4D94"/>
    <w:rsid w:val="003D5150"/>
    <w:rsid w:val="003D5752"/>
    <w:rsid w:val="003D5BF7"/>
    <w:rsid w:val="003D5DEE"/>
    <w:rsid w:val="003D5EF6"/>
    <w:rsid w:val="003D5F4E"/>
    <w:rsid w:val="003D5FBC"/>
    <w:rsid w:val="003D6A01"/>
    <w:rsid w:val="003D6FE9"/>
    <w:rsid w:val="003D7E44"/>
    <w:rsid w:val="003E11AA"/>
    <w:rsid w:val="003E1774"/>
    <w:rsid w:val="003E1802"/>
    <w:rsid w:val="003E1E36"/>
    <w:rsid w:val="003E1F68"/>
    <w:rsid w:val="003E2588"/>
    <w:rsid w:val="003E3443"/>
    <w:rsid w:val="003E35BB"/>
    <w:rsid w:val="003E3736"/>
    <w:rsid w:val="003E37CB"/>
    <w:rsid w:val="003E3D64"/>
    <w:rsid w:val="003E4088"/>
    <w:rsid w:val="003E5691"/>
    <w:rsid w:val="003E7CFA"/>
    <w:rsid w:val="003E7EA2"/>
    <w:rsid w:val="003F03D9"/>
    <w:rsid w:val="003F16FC"/>
    <w:rsid w:val="003F1B32"/>
    <w:rsid w:val="003F1B63"/>
    <w:rsid w:val="003F1D91"/>
    <w:rsid w:val="003F23EE"/>
    <w:rsid w:val="003F28B2"/>
    <w:rsid w:val="003F2A86"/>
    <w:rsid w:val="003F2E9B"/>
    <w:rsid w:val="003F323F"/>
    <w:rsid w:val="003F45C9"/>
    <w:rsid w:val="003F53A4"/>
    <w:rsid w:val="003F5F18"/>
    <w:rsid w:val="003F685B"/>
    <w:rsid w:val="003F6B03"/>
    <w:rsid w:val="003F6B2F"/>
    <w:rsid w:val="003F6F36"/>
    <w:rsid w:val="003F70DA"/>
    <w:rsid w:val="003F72B4"/>
    <w:rsid w:val="003F7446"/>
    <w:rsid w:val="00400A09"/>
    <w:rsid w:val="00400DD2"/>
    <w:rsid w:val="00401684"/>
    <w:rsid w:val="004018B9"/>
    <w:rsid w:val="00401F92"/>
    <w:rsid w:val="00402261"/>
    <w:rsid w:val="0040299B"/>
    <w:rsid w:val="00402C23"/>
    <w:rsid w:val="00402F98"/>
    <w:rsid w:val="0040349E"/>
    <w:rsid w:val="004036C9"/>
    <w:rsid w:val="004043C5"/>
    <w:rsid w:val="004044A7"/>
    <w:rsid w:val="004046D3"/>
    <w:rsid w:val="00404D53"/>
    <w:rsid w:val="00405003"/>
    <w:rsid w:val="004051EC"/>
    <w:rsid w:val="004053EB"/>
    <w:rsid w:val="00405832"/>
    <w:rsid w:val="00405F82"/>
    <w:rsid w:val="004062CE"/>
    <w:rsid w:val="00406986"/>
    <w:rsid w:val="004069F5"/>
    <w:rsid w:val="00406E72"/>
    <w:rsid w:val="004076B7"/>
    <w:rsid w:val="00407F5B"/>
    <w:rsid w:val="004105AD"/>
    <w:rsid w:val="004107F6"/>
    <w:rsid w:val="00410870"/>
    <w:rsid w:val="00410B85"/>
    <w:rsid w:val="00410C40"/>
    <w:rsid w:val="00410EDA"/>
    <w:rsid w:val="0041174C"/>
    <w:rsid w:val="0041176D"/>
    <w:rsid w:val="00411989"/>
    <w:rsid w:val="004119EE"/>
    <w:rsid w:val="00411EC3"/>
    <w:rsid w:val="00412448"/>
    <w:rsid w:val="0041313E"/>
    <w:rsid w:val="004131A2"/>
    <w:rsid w:val="004133C1"/>
    <w:rsid w:val="0041372F"/>
    <w:rsid w:val="00413AD5"/>
    <w:rsid w:val="00414D14"/>
    <w:rsid w:val="00414E59"/>
    <w:rsid w:val="00415000"/>
    <w:rsid w:val="00415139"/>
    <w:rsid w:val="004152B4"/>
    <w:rsid w:val="00415442"/>
    <w:rsid w:val="00415668"/>
    <w:rsid w:val="00415C1C"/>
    <w:rsid w:val="00416139"/>
    <w:rsid w:val="00416277"/>
    <w:rsid w:val="00416432"/>
    <w:rsid w:val="004166F5"/>
    <w:rsid w:val="004170D7"/>
    <w:rsid w:val="00417AF3"/>
    <w:rsid w:val="00417E1C"/>
    <w:rsid w:val="004201DB"/>
    <w:rsid w:val="004206CA"/>
    <w:rsid w:val="0042076E"/>
    <w:rsid w:val="00421310"/>
    <w:rsid w:val="004213DF"/>
    <w:rsid w:val="004221B5"/>
    <w:rsid w:val="0042224B"/>
    <w:rsid w:val="00422855"/>
    <w:rsid w:val="00422CE8"/>
    <w:rsid w:val="004236F4"/>
    <w:rsid w:val="00423B0E"/>
    <w:rsid w:val="004243DD"/>
    <w:rsid w:val="004246E4"/>
    <w:rsid w:val="0042473C"/>
    <w:rsid w:val="00424FB5"/>
    <w:rsid w:val="004254A4"/>
    <w:rsid w:val="00425600"/>
    <w:rsid w:val="00425A30"/>
    <w:rsid w:val="00426235"/>
    <w:rsid w:val="00426E31"/>
    <w:rsid w:val="00426F8E"/>
    <w:rsid w:val="00427050"/>
    <w:rsid w:val="00427AAA"/>
    <w:rsid w:val="00427DD0"/>
    <w:rsid w:val="00430347"/>
    <w:rsid w:val="004303A1"/>
    <w:rsid w:val="0043060E"/>
    <w:rsid w:val="00430BA5"/>
    <w:rsid w:val="0043106F"/>
    <w:rsid w:val="004312A0"/>
    <w:rsid w:val="004312B1"/>
    <w:rsid w:val="00432596"/>
    <w:rsid w:val="00432763"/>
    <w:rsid w:val="00432800"/>
    <w:rsid w:val="00432901"/>
    <w:rsid w:val="00432ACD"/>
    <w:rsid w:val="00432CC2"/>
    <w:rsid w:val="00432FB6"/>
    <w:rsid w:val="0043307D"/>
    <w:rsid w:val="004331F4"/>
    <w:rsid w:val="004332A9"/>
    <w:rsid w:val="00433E5D"/>
    <w:rsid w:val="00434189"/>
    <w:rsid w:val="0043481D"/>
    <w:rsid w:val="00434A8F"/>
    <w:rsid w:val="00434C2D"/>
    <w:rsid w:val="00435565"/>
    <w:rsid w:val="00435E20"/>
    <w:rsid w:val="00435FA9"/>
    <w:rsid w:val="004368E3"/>
    <w:rsid w:val="00436A8F"/>
    <w:rsid w:val="00437195"/>
    <w:rsid w:val="0044027D"/>
    <w:rsid w:val="004403FC"/>
    <w:rsid w:val="00440896"/>
    <w:rsid w:val="00440B3C"/>
    <w:rsid w:val="00440DA4"/>
    <w:rsid w:val="0044176E"/>
    <w:rsid w:val="004417DE"/>
    <w:rsid w:val="00441D0D"/>
    <w:rsid w:val="004420A9"/>
    <w:rsid w:val="004427B4"/>
    <w:rsid w:val="00442EDC"/>
    <w:rsid w:val="0044313F"/>
    <w:rsid w:val="00443292"/>
    <w:rsid w:val="00443F30"/>
    <w:rsid w:val="00444D72"/>
    <w:rsid w:val="00447A38"/>
    <w:rsid w:val="00450249"/>
    <w:rsid w:val="0045100B"/>
    <w:rsid w:val="00451058"/>
    <w:rsid w:val="004511BF"/>
    <w:rsid w:val="00451426"/>
    <w:rsid w:val="00451888"/>
    <w:rsid w:val="0045207A"/>
    <w:rsid w:val="0045227C"/>
    <w:rsid w:val="00452E91"/>
    <w:rsid w:val="004538A6"/>
    <w:rsid w:val="00454CEF"/>
    <w:rsid w:val="00456164"/>
    <w:rsid w:val="0045705B"/>
    <w:rsid w:val="004575F0"/>
    <w:rsid w:val="0045785A"/>
    <w:rsid w:val="00457E88"/>
    <w:rsid w:val="004609C1"/>
    <w:rsid w:val="00460D8A"/>
    <w:rsid w:val="0046154B"/>
    <w:rsid w:val="00461A32"/>
    <w:rsid w:val="00462D31"/>
    <w:rsid w:val="004644A8"/>
    <w:rsid w:val="0046543D"/>
    <w:rsid w:val="004664D8"/>
    <w:rsid w:val="0046656E"/>
    <w:rsid w:val="004667CF"/>
    <w:rsid w:val="00466811"/>
    <w:rsid w:val="00466A12"/>
    <w:rsid w:val="0046773A"/>
    <w:rsid w:val="004677A2"/>
    <w:rsid w:val="0047039F"/>
    <w:rsid w:val="004707B0"/>
    <w:rsid w:val="00470C10"/>
    <w:rsid w:val="00470F71"/>
    <w:rsid w:val="0047151E"/>
    <w:rsid w:val="004716B5"/>
    <w:rsid w:val="00471DE3"/>
    <w:rsid w:val="00472342"/>
    <w:rsid w:val="00472784"/>
    <w:rsid w:val="00473536"/>
    <w:rsid w:val="00473697"/>
    <w:rsid w:val="0047411A"/>
    <w:rsid w:val="00474987"/>
    <w:rsid w:val="004762C3"/>
    <w:rsid w:val="004763C9"/>
    <w:rsid w:val="00476436"/>
    <w:rsid w:val="00480166"/>
    <w:rsid w:val="00481EA4"/>
    <w:rsid w:val="004821B8"/>
    <w:rsid w:val="0048229F"/>
    <w:rsid w:val="00482FA1"/>
    <w:rsid w:val="00483ECE"/>
    <w:rsid w:val="004841C9"/>
    <w:rsid w:val="00484374"/>
    <w:rsid w:val="0048478D"/>
    <w:rsid w:val="004848C6"/>
    <w:rsid w:val="004850CD"/>
    <w:rsid w:val="004851BA"/>
    <w:rsid w:val="004867F7"/>
    <w:rsid w:val="004868EA"/>
    <w:rsid w:val="00486E0E"/>
    <w:rsid w:val="004873AE"/>
    <w:rsid w:val="00490C17"/>
    <w:rsid w:val="004915C1"/>
    <w:rsid w:val="00491CBE"/>
    <w:rsid w:val="00491E79"/>
    <w:rsid w:val="004926FB"/>
    <w:rsid w:val="0049295B"/>
    <w:rsid w:val="00492C6E"/>
    <w:rsid w:val="00492ECD"/>
    <w:rsid w:val="0049358E"/>
    <w:rsid w:val="00493D78"/>
    <w:rsid w:val="00493F47"/>
    <w:rsid w:val="00495016"/>
    <w:rsid w:val="0049510D"/>
    <w:rsid w:val="004951A4"/>
    <w:rsid w:val="00495D65"/>
    <w:rsid w:val="004969A9"/>
    <w:rsid w:val="00497198"/>
    <w:rsid w:val="00497406"/>
    <w:rsid w:val="00497BC5"/>
    <w:rsid w:val="004A0401"/>
    <w:rsid w:val="004A0497"/>
    <w:rsid w:val="004A0552"/>
    <w:rsid w:val="004A0C4B"/>
    <w:rsid w:val="004A14E0"/>
    <w:rsid w:val="004A1DDA"/>
    <w:rsid w:val="004A1EB2"/>
    <w:rsid w:val="004A2661"/>
    <w:rsid w:val="004A275A"/>
    <w:rsid w:val="004A49D6"/>
    <w:rsid w:val="004A5074"/>
    <w:rsid w:val="004A57CA"/>
    <w:rsid w:val="004A5BAD"/>
    <w:rsid w:val="004A5E27"/>
    <w:rsid w:val="004A5FBF"/>
    <w:rsid w:val="004A63B6"/>
    <w:rsid w:val="004A64CB"/>
    <w:rsid w:val="004A6BAE"/>
    <w:rsid w:val="004A70DD"/>
    <w:rsid w:val="004A7E34"/>
    <w:rsid w:val="004B1168"/>
    <w:rsid w:val="004B1BE6"/>
    <w:rsid w:val="004B234C"/>
    <w:rsid w:val="004B311F"/>
    <w:rsid w:val="004B3305"/>
    <w:rsid w:val="004B3819"/>
    <w:rsid w:val="004B3AC1"/>
    <w:rsid w:val="004B3AF9"/>
    <w:rsid w:val="004B4092"/>
    <w:rsid w:val="004B41A4"/>
    <w:rsid w:val="004B478F"/>
    <w:rsid w:val="004B485C"/>
    <w:rsid w:val="004B5BF6"/>
    <w:rsid w:val="004B5DDB"/>
    <w:rsid w:val="004B681B"/>
    <w:rsid w:val="004B6E05"/>
    <w:rsid w:val="004B705D"/>
    <w:rsid w:val="004B71ED"/>
    <w:rsid w:val="004B7305"/>
    <w:rsid w:val="004B733C"/>
    <w:rsid w:val="004C03DC"/>
    <w:rsid w:val="004C0405"/>
    <w:rsid w:val="004C15C0"/>
    <w:rsid w:val="004C179B"/>
    <w:rsid w:val="004C203C"/>
    <w:rsid w:val="004C22A4"/>
    <w:rsid w:val="004C2DDD"/>
    <w:rsid w:val="004C3934"/>
    <w:rsid w:val="004C3B07"/>
    <w:rsid w:val="004C3C06"/>
    <w:rsid w:val="004C4007"/>
    <w:rsid w:val="004C405F"/>
    <w:rsid w:val="004C4C83"/>
    <w:rsid w:val="004C5C37"/>
    <w:rsid w:val="004C5C78"/>
    <w:rsid w:val="004C5DBD"/>
    <w:rsid w:val="004C66B8"/>
    <w:rsid w:val="004C687A"/>
    <w:rsid w:val="004C768E"/>
    <w:rsid w:val="004C78A1"/>
    <w:rsid w:val="004C7955"/>
    <w:rsid w:val="004D071F"/>
    <w:rsid w:val="004D0C68"/>
    <w:rsid w:val="004D0E01"/>
    <w:rsid w:val="004D0E2E"/>
    <w:rsid w:val="004D1C5C"/>
    <w:rsid w:val="004D1DED"/>
    <w:rsid w:val="004D221E"/>
    <w:rsid w:val="004D3E25"/>
    <w:rsid w:val="004D41E6"/>
    <w:rsid w:val="004D4305"/>
    <w:rsid w:val="004D4EE4"/>
    <w:rsid w:val="004D4F69"/>
    <w:rsid w:val="004D583A"/>
    <w:rsid w:val="004D599D"/>
    <w:rsid w:val="004D5C8D"/>
    <w:rsid w:val="004D5F68"/>
    <w:rsid w:val="004D62FF"/>
    <w:rsid w:val="004D6CB3"/>
    <w:rsid w:val="004D7846"/>
    <w:rsid w:val="004D78E6"/>
    <w:rsid w:val="004D7A41"/>
    <w:rsid w:val="004E04E6"/>
    <w:rsid w:val="004E0558"/>
    <w:rsid w:val="004E089B"/>
    <w:rsid w:val="004E0B47"/>
    <w:rsid w:val="004E1B4F"/>
    <w:rsid w:val="004E1DC7"/>
    <w:rsid w:val="004E207C"/>
    <w:rsid w:val="004E356D"/>
    <w:rsid w:val="004E3713"/>
    <w:rsid w:val="004E38C0"/>
    <w:rsid w:val="004E3D5A"/>
    <w:rsid w:val="004E3DA5"/>
    <w:rsid w:val="004E3F6A"/>
    <w:rsid w:val="004E4215"/>
    <w:rsid w:val="004E4894"/>
    <w:rsid w:val="004E51CC"/>
    <w:rsid w:val="004E5464"/>
    <w:rsid w:val="004E5534"/>
    <w:rsid w:val="004E635F"/>
    <w:rsid w:val="004E68BF"/>
    <w:rsid w:val="004E6951"/>
    <w:rsid w:val="004E6985"/>
    <w:rsid w:val="004E71C2"/>
    <w:rsid w:val="004E73FE"/>
    <w:rsid w:val="004E7619"/>
    <w:rsid w:val="004E7904"/>
    <w:rsid w:val="004F0344"/>
    <w:rsid w:val="004F0732"/>
    <w:rsid w:val="004F1640"/>
    <w:rsid w:val="004F16BB"/>
    <w:rsid w:val="004F1866"/>
    <w:rsid w:val="004F1F34"/>
    <w:rsid w:val="004F2458"/>
    <w:rsid w:val="004F2847"/>
    <w:rsid w:val="004F2974"/>
    <w:rsid w:val="004F3452"/>
    <w:rsid w:val="004F4259"/>
    <w:rsid w:val="004F50A0"/>
    <w:rsid w:val="004F50E9"/>
    <w:rsid w:val="004F5422"/>
    <w:rsid w:val="004F5E39"/>
    <w:rsid w:val="004F614F"/>
    <w:rsid w:val="004F6206"/>
    <w:rsid w:val="004F62EB"/>
    <w:rsid w:val="004F6DC4"/>
    <w:rsid w:val="004F701E"/>
    <w:rsid w:val="004F7178"/>
    <w:rsid w:val="004F72C6"/>
    <w:rsid w:val="005009E2"/>
    <w:rsid w:val="00501405"/>
    <w:rsid w:val="0050163F"/>
    <w:rsid w:val="005019C8"/>
    <w:rsid w:val="00501C6C"/>
    <w:rsid w:val="005022F8"/>
    <w:rsid w:val="00502647"/>
    <w:rsid w:val="005028C6"/>
    <w:rsid w:val="00502E8C"/>
    <w:rsid w:val="00503C80"/>
    <w:rsid w:val="00504031"/>
    <w:rsid w:val="00504F34"/>
    <w:rsid w:val="0050508B"/>
    <w:rsid w:val="005054FC"/>
    <w:rsid w:val="0050604F"/>
    <w:rsid w:val="005064F9"/>
    <w:rsid w:val="0050684C"/>
    <w:rsid w:val="0050715C"/>
    <w:rsid w:val="00507483"/>
    <w:rsid w:val="00507551"/>
    <w:rsid w:val="005078F1"/>
    <w:rsid w:val="00507A1F"/>
    <w:rsid w:val="00507A5B"/>
    <w:rsid w:val="00507CDF"/>
    <w:rsid w:val="0051067D"/>
    <w:rsid w:val="0051099F"/>
    <w:rsid w:val="00511A78"/>
    <w:rsid w:val="00511EAB"/>
    <w:rsid w:val="00512AC5"/>
    <w:rsid w:val="005130EF"/>
    <w:rsid w:val="00513345"/>
    <w:rsid w:val="0051411B"/>
    <w:rsid w:val="005144CA"/>
    <w:rsid w:val="0051491F"/>
    <w:rsid w:val="00514F50"/>
    <w:rsid w:val="00515AA4"/>
    <w:rsid w:val="00515F5B"/>
    <w:rsid w:val="0051616D"/>
    <w:rsid w:val="005164B5"/>
    <w:rsid w:val="00516E7B"/>
    <w:rsid w:val="005176A7"/>
    <w:rsid w:val="0051787D"/>
    <w:rsid w:val="005178DA"/>
    <w:rsid w:val="00520238"/>
    <w:rsid w:val="00520485"/>
    <w:rsid w:val="00520868"/>
    <w:rsid w:val="00520BDC"/>
    <w:rsid w:val="0052123C"/>
    <w:rsid w:val="00521958"/>
    <w:rsid w:val="00521E52"/>
    <w:rsid w:val="005220B6"/>
    <w:rsid w:val="00522661"/>
    <w:rsid w:val="005226BB"/>
    <w:rsid w:val="005229F7"/>
    <w:rsid w:val="00523314"/>
    <w:rsid w:val="00523350"/>
    <w:rsid w:val="0052376A"/>
    <w:rsid w:val="0052376B"/>
    <w:rsid w:val="00523DA1"/>
    <w:rsid w:val="005244CC"/>
    <w:rsid w:val="00524D06"/>
    <w:rsid w:val="00524D49"/>
    <w:rsid w:val="005252CC"/>
    <w:rsid w:val="0052545E"/>
    <w:rsid w:val="0052594A"/>
    <w:rsid w:val="00525FC3"/>
    <w:rsid w:val="0052690C"/>
    <w:rsid w:val="005279DB"/>
    <w:rsid w:val="00530006"/>
    <w:rsid w:val="0053041A"/>
    <w:rsid w:val="0053048C"/>
    <w:rsid w:val="005309A2"/>
    <w:rsid w:val="0053152C"/>
    <w:rsid w:val="0053188F"/>
    <w:rsid w:val="00531929"/>
    <w:rsid w:val="00531DAC"/>
    <w:rsid w:val="005330C9"/>
    <w:rsid w:val="00533214"/>
    <w:rsid w:val="00533540"/>
    <w:rsid w:val="00533640"/>
    <w:rsid w:val="00533B47"/>
    <w:rsid w:val="0053409B"/>
    <w:rsid w:val="0053418A"/>
    <w:rsid w:val="005341CD"/>
    <w:rsid w:val="00534D43"/>
    <w:rsid w:val="005356EA"/>
    <w:rsid w:val="00535810"/>
    <w:rsid w:val="00535A29"/>
    <w:rsid w:val="00535C3E"/>
    <w:rsid w:val="0053634F"/>
    <w:rsid w:val="0053643A"/>
    <w:rsid w:val="0053646C"/>
    <w:rsid w:val="005369B5"/>
    <w:rsid w:val="00536D21"/>
    <w:rsid w:val="00536F2B"/>
    <w:rsid w:val="00537162"/>
    <w:rsid w:val="0053721E"/>
    <w:rsid w:val="00537566"/>
    <w:rsid w:val="0053782A"/>
    <w:rsid w:val="005379B4"/>
    <w:rsid w:val="00537AB3"/>
    <w:rsid w:val="00537EA9"/>
    <w:rsid w:val="005402A8"/>
    <w:rsid w:val="0054047F"/>
    <w:rsid w:val="0054097D"/>
    <w:rsid w:val="00541548"/>
    <w:rsid w:val="00541DD2"/>
    <w:rsid w:val="00542258"/>
    <w:rsid w:val="00542B9A"/>
    <w:rsid w:val="00542F48"/>
    <w:rsid w:val="0054354D"/>
    <w:rsid w:val="0054435B"/>
    <w:rsid w:val="005447D0"/>
    <w:rsid w:val="00544D71"/>
    <w:rsid w:val="00545846"/>
    <w:rsid w:val="00546717"/>
    <w:rsid w:val="0054686D"/>
    <w:rsid w:val="00546BC2"/>
    <w:rsid w:val="00547E6A"/>
    <w:rsid w:val="00550BC0"/>
    <w:rsid w:val="0055159C"/>
    <w:rsid w:val="00552288"/>
    <w:rsid w:val="005528DC"/>
    <w:rsid w:val="00552F90"/>
    <w:rsid w:val="00553966"/>
    <w:rsid w:val="00553C1A"/>
    <w:rsid w:val="00553F49"/>
    <w:rsid w:val="005543C0"/>
    <w:rsid w:val="00554660"/>
    <w:rsid w:val="00554887"/>
    <w:rsid w:val="005548DD"/>
    <w:rsid w:val="005556AA"/>
    <w:rsid w:val="00555ED6"/>
    <w:rsid w:val="00556950"/>
    <w:rsid w:val="00556C7B"/>
    <w:rsid w:val="00556C80"/>
    <w:rsid w:val="00556CD8"/>
    <w:rsid w:val="0055725A"/>
    <w:rsid w:val="005600A3"/>
    <w:rsid w:val="0056038F"/>
    <w:rsid w:val="00560707"/>
    <w:rsid w:val="00560A4C"/>
    <w:rsid w:val="005619CC"/>
    <w:rsid w:val="00561E9F"/>
    <w:rsid w:val="00561ECE"/>
    <w:rsid w:val="005648CE"/>
    <w:rsid w:val="0056493C"/>
    <w:rsid w:val="005650E7"/>
    <w:rsid w:val="00565804"/>
    <w:rsid w:val="0056591B"/>
    <w:rsid w:val="00565ABF"/>
    <w:rsid w:val="005663E2"/>
    <w:rsid w:val="00566EC5"/>
    <w:rsid w:val="00567261"/>
    <w:rsid w:val="0056736D"/>
    <w:rsid w:val="005675ED"/>
    <w:rsid w:val="00567CAB"/>
    <w:rsid w:val="00570B12"/>
    <w:rsid w:val="00572808"/>
    <w:rsid w:val="00572A2A"/>
    <w:rsid w:val="00572B0B"/>
    <w:rsid w:val="005737D4"/>
    <w:rsid w:val="00573A4E"/>
    <w:rsid w:val="00574192"/>
    <w:rsid w:val="005742B1"/>
    <w:rsid w:val="00574E2E"/>
    <w:rsid w:val="00575251"/>
    <w:rsid w:val="0057560F"/>
    <w:rsid w:val="00576652"/>
    <w:rsid w:val="0057795A"/>
    <w:rsid w:val="00577BCC"/>
    <w:rsid w:val="00580073"/>
    <w:rsid w:val="005806F0"/>
    <w:rsid w:val="00581678"/>
    <w:rsid w:val="005817FF"/>
    <w:rsid w:val="00581945"/>
    <w:rsid w:val="0058334D"/>
    <w:rsid w:val="00584240"/>
    <w:rsid w:val="005842DC"/>
    <w:rsid w:val="00584310"/>
    <w:rsid w:val="00584547"/>
    <w:rsid w:val="005851B2"/>
    <w:rsid w:val="00585601"/>
    <w:rsid w:val="00585EA6"/>
    <w:rsid w:val="0058682F"/>
    <w:rsid w:val="00586F17"/>
    <w:rsid w:val="00590B1D"/>
    <w:rsid w:val="00590E1D"/>
    <w:rsid w:val="005912D0"/>
    <w:rsid w:val="00591431"/>
    <w:rsid w:val="00592182"/>
    <w:rsid w:val="0059372B"/>
    <w:rsid w:val="00593F2E"/>
    <w:rsid w:val="00594378"/>
    <w:rsid w:val="00595294"/>
    <w:rsid w:val="005954E7"/>
    <w:rsid w:val="0059599E"/>
    <w:rsid w:val="005959CB"/>
    <w:rsid w:val="00596D42"/>
    <w:rsid w:val="00596EAF"/>
    <w:rsid w:val="00596EB5"/>
    <w:rsid w:val="005971C1"/>
    <w:rsid w:val="0059744B"/>
    <w:rsid w:val="005979EE"/>
    <w:rsid w:val="00597A1D"/>
    <w:rsid w:val="00597F0B"/>
    <w:rsid w:val="00597FF9"/>
    <w:rsid w:val="005A0697"/>
    <w:rsid w:val="005A0A45"/>
    <w:rsid w:val="005A1B97"/>
    <w:rsid w:val="005A2160"/>
    <w:rsid w:val="005A23A1"/>
    <w:rsid w:val="005A24B0"/>
    <w:rsid w:val="005A3497"/>
    <w:rsid w:val="005A358C"/>
    <w:rsid w:val="005A4A7D"/>
    <w:rsid w:val="005A51DE"/>
    <w:rsid w:val="005A567C"/>
    <w:rsid w:val="005A6067"/>
    <w:rsid w:val="005A6809"/>
    <w:rsid w:val="005A76D7"/>
    <w:rsid w:val="005A77D5"/>
    <w:rsid w:val="005A7963"/>
    <w:rsid w:val="005A7DC6"/>
    <w:rsid w:val="005A7F9A"/>
    <w:rsid w:val="005B0055"/>
    <w:rsid w:val="005B00EC"/>
    <w:rsid w:val="005B01C9"/>
    <w:rsid w:val="005B08C0"/>
    <w:rsid w:val="005B1146"/>
    <w:rsid w:val="005B12DC"/>
    <w:rsid w:val="005B1DEF"/>
    <w:rsid w:val="005B255C"/>
    <w:rsid w:val="005B26D6"/>
    <w:rsid w:val="005B29CA"/>
    <w:rsid w:val="005B29E8"/>
    <w:rsid w:val="005B2AAB"/>
    <w:rsid w:val="005B2EA0"/>
    <w:rsid w:val="005B321E"/>
    <w:rsid w:val="005B332A"/>
    <w:rsid w:val="005B3A12"/>
    <w:rsid w:val="005B480C"/>
    <w:rsid w:val="005B4F6A"/>
    <w:rsid w:val="005B50A2"/>
    <w:rsid w:val="005B5148"/>
    <w:rsid w:val="005B5630"/>
    <w:rsid w:val="005B573D"/>
    <w:rsid w:val="005B593D"/>
    <w:rsid w:val="005B7519"/>
    <w:rsid w:val="005B7839"/>
    <w:rsid w:val="005B7C05"/>
    <w:rsid w:val="005C02FD"/>
    <w:rsid w:val="005C04E7"/>
    <w:rsid w:val="005C0D80"/>
    <w:rsid w:val="005C1374"/>
    <w:rsid w:val="005C1C9A"/>
    <w:rsid w:val="005C298B"/>
    <w:rsid w:val="005C2F9B"/>
    <w:rsid w:val="005C316E"/>
    <w:rsid w:val="005C3A35"/>
    <w:rsid w:val="005C403C"/>
    <w:rsid w:val="005C441E"/>
    <w:rsid w:val="005C446D"/>
    <w:rsid w:val="005C4E1D"/>
    <w:rsid w:val="005C4E8F"/>
    <w:rsid w:val="005C513A"/>
    <w:rsid w:val="005C56AC"/>
    <w:rsid w:val="005C575F"/>
    <w:rsid w:val="005C58D5"/>
    <w:rsid w:val="005C66AE"/>
    <w:rsid w:val="005C674D"/>
    <w:rsid w:val="005C6C6F"/>
    <w:rsid w:val="005C7452"/>
    <w:rsid w:val="005C7793"/>
    <w:rsid w:val="005C7F70"/>
    <w:rsid w:val="005D008A"/>
    <w:rsid w:val="005D07BD"/>
    <w:rsid w:val="005D1A28"/>
    <w:rsid w:val="005D1EAA"/>
    <w:rsid w:val="005D20D9"/>
    <w:rsid w:val="005D2EFC"/>
    <w:rsid w:val="005D3007"/>
    <w:rsid w:val="005D3617"/>
    <w:rsid w:val="005D4403"/>
    <w:rsid w:val="005D509A"/>
    <w:rsid w:val="005D56B0"/>
    <w:rsid w:val="005D5B5C"/>
    <w:rsid w:val="005D5B61"/>
    <w:rsid w:val="005D6061"/>
    <w:rsid w:val="005D6FC0"/>
    <w:rsid w:val="005D73E9"/>
    <w:rsid w:val="005E0DE1"/>
    <w:rsid w:val="005E1065"/>
    <w:rsid w:val="005E1E16"/>
    <w:rsid w:val="005E21AB"/>
    <w:rsid w:val="005E2E5F"/>
    <w:rsid w:val="005E32AB"/>
    <w:rsid w:val="005E3604"/>
    <w:rsid w:val="005E3B63"/>
    <w:rsid w:val="005E3DE9"/>
    <w:rsid w:val="005E745B"/>
    <w:rsid w:val="005E7466"/>
    <w:rsid w:val="005E78FA"/>
    <w:rsid w:val="005F07DE"/>
    <w:rsid w:val="005F21C3"/>
    <w:rsid w:val="005F248D"/>
    <w:rsid w:val="005F24EF"/>
    <w:rsid w:val="005F27CA"/>
    <w:rsid w:val="005F2DFA"/>
    <w:rsid w:val="005F2ED3"/>
    <w:rsid w:val="005F3166"/>
    <w:rsid w:val="005F346C"/>
    <w:rsid w:val="005F402F"/>
    <w:rsid w:val="005F50DE"/>
    <w:rsid w:val="005F5436"/>
    <w:rsid w:val="005F6DF9"/>
    <w:rsid w:val="005F7168"/>
    <w:rsid w:val="005F7EFB"/>
    <w:rsid w:val="00600617"/>
    <w:rsid w:val="006007E9"/>
    <w:rsid w:val="006007F7"/>
    <w:rsid w:val="006008DC"/>
    <w:rsid w:val="00600CDD"/>
    <w:rsid w:val="006012E3"/>
    <w:rsid w:val="006016CF"/>
    <w:rsid w:val="00601EDB"/>
    <w:rsid w:val="00601FA8"/>
    <w:rsid w:val="00602691"/>
    <w:rsid w:val="00603121"/>
    <w:rsid w:val="00603587"/>
    <w:rsid w:val="00604409"/>
    <w:rsid w:val="0060567B"/>
    <w:rsid w:val="00605EA4"/>
    <w:rsid w:val="00606724"/>
    <w:rsid w:val="00606756"/>
    <w:rsid w:val="0060687A"/>
    <w:rsid w:val="00606DD7"/>
    <w:rsid w:val="006071B1"/>
    <w:rsid w:val="00607435"/>
    <w:rsid w:val="006078BA"/>
    <w:rsid w:val="00607A32"/>
    <w:rsid w:val="00607AAB"/>
    <w:rsid w:val="00610140"/>
    <w:rsid w:val="006104AD"/>
    <w:rsid w:val="00610A27"/>
    <w:rsid w:val="00611251"/>
    <w:rsid w:val="0061169A"/>
    <w:rsid w:val="0061206E"/>
    <w:rsid w:val="0061272F"/>
    <w:rsid w:val="0061328C"/>
    <w:rsid w:val="00613D44"/>
    <w:rsid w:val="00614071"/>
    <w:rsid w:val="00614CF8"/>
    <w:rsid w:val="00614EEA"/>
    <w:rsid w:val="0061555B"/>
    <w:rsid w:val="006156B5"/>
    <w:rsid w:val="00615AE8"/>
    <w:rsid w:val="00615CAC"/>
    <w:rsid w:val="00615DDB"/>
    <w:rsid w:val="00615E81"/>
    <w:rsid w:val="00615ED9"/>
    <w:rsid w:val="006160E9"/>
    <w:rsid w:val="006160FC"/>
    <w:rsid w:val="00616437"/>
    <w:rsid w:val="0061668F"/>
    <w:rsid w:val="00617861"/>
    <w:rsid w:val="006207B2"/>
    <w:rsid w:val="00620CCA"/>
    <w:rsid w:val="0062145E"/>
    <w:rsid w:val="00621D3C"/>
    <w:rsid w:val="006222BC"/>
    <w:rsid w:val="006224DA"/>
    <w:rsid w:val="0062273E"/>
    <w:rsid w:val="00622864"/>
    <w:rsid w:val="00622D1E"/>
    <w:rsid w:val="00622E4D"/>
    <w:rsid w:val="00623177"/>
    <w:rsid w:val="006235D3"/>
    <w:rsid w:val="00623938"/>
    <w:rsid w:val="00624C92"/>
    <w:rsid w:val="006251F1"/>
    <w:rsid w:val="00625812"/>
    <w:rsid w:val="0062588D"/>
    <w:rsid w:val="00625D7A"/>
    <w:rsid w:val="00626727"/>
    <w:rsid w:val="00626870"/>
    <w:rsid w:val="006274A9"/>
    <w:rsid w:val="00627663"/>
    <w:rsid w:val="00627B42"/>
    <w:rsid w:val="006317C1"/>
    <w:rsid w:val="006319D3"/>
    <w:rsid w:val="006323EC"/>
    <w:rsid w:val="00633073"/>
    <w:rsid w:val="00633360"/>
    <w:rsid w:val="006334F1"/>
    <w:rsid w:val="00634755"/>
    <w:rsid w:val="006348BB"/>
    <w:rsid w:val="00635227"/>
    <w:rsid w:val="00635DE9"/>
    <w:rsid w:val="00635EBF"/>
    <w:rsid w:val="00635ECD"/>
    <w:rsid w:val="00636848"/>
    <w:rsid w:val="00636963"/>
    <w:rsid w:val="00637082"/>
    <w:rsid w:val="006371B2"/>
    <w:rsid w:val="006371EF"/>
    <w:rsid w:val="006415C5"/>
    <w:rsid w:val="00641725"/>
    <w:rsid w:val="00641B30"/>
    <w:rsid w:val="00641C3B"/>
    <w:rsid w:val="00641CF8"/>
    <w:rsid w:val="00641F44"/>
    <w:rsid w:val="0064271E"/>
    <w:rsid w:val="00642D7E"/>
    <w:rsid w:val="0064350C"/>
    <w:rsid w:val="00643AEA"/>
    <w:rsid w:val="0064415A"/>
    <w:rsid w:val="006461FB"/>
    <w:rsid w:val="0064634D"/>
    <w:rsid w:val="0064674F"/>
    <w:rsid w:val="00646769"/>
    <w:rsid w:val="00647CE0"/>
    <w:rsid w:val="0065089D"/>
    <w:rsid w:val="0065143E"/>
    <w:rsid w:val="00652066"/>
    <w:rsid w:val="0065221F"/>
    <w:rsid w:val="0065282B"/>
    <w:rsid w:val="00652DCE"/>
    <w:rsid w:val="00653F7A"/>
    <w:rsid w:val="006542BB"/>
    <w:rsid w:val="0065433D"/>
    <w:rsid w:val="006555D6"/>
    <w:rsid w:val="00660447"/>
    <w:rsid w:val="00660452"/>
    <w:rsid w:val="00660C74"/>
    <w:rsid w:val="00661DD1"/>
    <w:rsid w:val="006623B1"/>
    <w:rsid w:val="00662BE0"/>
    <w:rsid w:val="00663642"/>
    <w:rsid w:val="006636F3"/>
    <w:rsid w:val="00663E36"/>
    <w:rsid w:val="00663ECA"/>
    <w:rsid w:val="00664999"/>
    <w:rsid w:val="00664B61"/>
    <w:rsid w:val="00665C8F"/>
    <w:rsid w:val="00665DEC"/>
    <w:rsid w:val="00666160"/>
    <w:rsid w:val="006667B1"/>
    <w:rsid w:val="00667575"/>
    <w:rsid w:val="00667EC4"/>
    <w:rsid w:val="00667F3C"/>
    <w:rsid w:val="0067034B"/>
    <w:rsid w:val="00670494"/>
    <w:rsid w:val="0067105F"/>
    <w:rsid w:val="0067156D"/>
    <w:rsid w:val="0067179E"/>
    <w:rsid w:val="006719FB"/>
    <w:rsid w:val="00672F5A"/>
    <w:rsid w:val="0067321C"/>
    <w:rsid w:val="0067397B"/>
    <w:rsid w:val="00673AA8"/>
    <w:rsid w:val="00673CD5"/>
    <w:rsid w:val="00673E9F"/>
    <w:rsid w:val="00673FD2"/>
    <w:rsid w:val="006740DE"/>
    <w:rsid w:val="00675AB9"/>
    <w:rsid w:val="00675EAE"/>
    <w:rsid w:val="00676906"/>
    <w:rsid w:val="00677649"/>
    <w:rsid w:val="00680183"/>
    <w:rsid w:val="0068117A"/>
    <w:rsid w:val="0068169A"/>
    <w:rsid w:val="006819F6"/>
    <w:rsid w:val="00681AC7"/>
    <w:rsid w:val="006827BF"/>
    <w:rsid w:val="00683AE2"/>
    <w:rsid w:val="006847C1"/>
    <w:rsid w:val="00684B38"/>
    <w:rsid w:val="00684E54"/>
    <w:rsid w:val="00685327"/>
    <w:rsid w:val="006857FC"/>
    <w:rsid w:val="00685A81"/>
    <w:rsid w:val="00685C4D"/>
    <w:rsid w:val="006865A9"/>
    <w:rsid w:val="006865E7"/>
    <w:rsid w:val="006868DC"/>
    <w:rsid w:val="0068723C"/>
    <w:rsid w:val="00687931"/>
    <w:rsid w:val="00687A14"/>
    <w:rsid w:val="00687B69"/>
    <w:rsid w:val="006907B8"/>
    <w:rsid w:val="00691F8C"/>
    <w:rsid w:val="006923B8"/>
    <w:rsid w:val="0069321C"/>
    <w:rsid w:val="00693368"/>
    <w:rsid w:val="006937C0"/>
    <w:rsid w:val="006938D1"/>
    <w:rsid w:val="006944BA"/>
    <w:rsid w:val="00694832"/>
    <w:rsid w:val="00694D00"/>
    <w:rsid w:val="00695205"/>
    <w:rsid w:val="00695237"/>
    <w:rsid w:val="0069561C"/>
    <w:rsid w:val="00697531"/>
    <w:rsid w:val="00697B62"/>
    <w:rsid w:val="006A0308"/>
    <w:rsid w:val="006A11CF"/>
    <w:rsid w:val="006A1567"/>
    <w:rsid w:val="006A1D79"/>
    <w:rsid w:val="006A31EF"/>
    <w:rsid w:val="006A3B27"/>
    <w:rsid w:val="006A4145"/>
    <w:rsid w:val="006A4272"/>
    <w:rsid w:val="006A4326"/>
    <w:rsid w:val="006A4B25"/>
    <w:rsid w:val="006A52D9"/>
    <w:rsid w:val="006A5AE0"/>
    <w:rsid w:val="006A5C81"/>
    <w:rsid w:val="006A65B7"/>
    <w:rsid w:val="006A6775"/>
    <w:rsid w:val="006A6D23"/>
    <w:rsid w:val="006A729D"/>
    <w:rsid w:val="006A735A"/>
    <w:rsid w:val="006A7945"/>
    <w:rsid w:val="006A7F75"/>
    <w:rsid w:val="006B1663"/>
    <w:rsid w:val="006B16BF"/>
    <w:rsid w:val="006B20CD"/>
    <w:rsid w:val="006B2358"/>
    <w:rsid w:val="006B2458"/>
    <w:rsid w:val="006B262A"/>
    <w:rsid w:val="006B3466"/>
    <w:rsid w:val="006B3543"/>
    <w:rsid w:val="006B35B9"/>
    <w:rsid w:val="006B403A"/>
    <w:rsid w:val="006B41A6"/>
    <w:rsid w:val="006B4805"/>
    <w:rsid w:val="006B4B58"/>
    <w:rsid w:val="006B4BED"/>
    <w:rsid w:val="006B56FE"/>
    <w:rsid w:val="006B586F"/>
    <w:rsid w:val="006B63F8"/>
    <w:rsid w:val="006B659E"/>
    <w:rsid w:val="006B66B8"/>
    <w:rsid w:val="006B798A"/>
    <w:rsid w:val="006B7AA3"/>
    <w:rsid w:val="006B7C53"/>
    <w:rsid w:val="006C0457"/>
    <w:rsid w:val="006C071A"/>
    <w:rsid w:val="006C071B"/>
    <w:rsid w:val="006C1264"/>
    <w:rsid w:val="006C13F2"/>
    <w:rsid w:val="006C16C6"/>
    <w:rsid w:val="006C1AB7"/>
    <w:rsid w:val="006C1F73"/>
    <w:rsid w:val="006C205C"/>
    <w:rsid w:val="006C2114"/>
    <w:rsid w:val="006C266C"/>
    <w:rsid w:val="006C29CA"/>
    <w:rsid w:val="006C2ADA"/>
    <w:rsid w:val="006C2CFA"/>
    <w:rsid w:val="006C320C"/>
    <w:rsid w:val="006C33F4"/>
    <w:rsid w:val="006C363D"/>
    <w:rsid w:val="006C3955"/>
    <w:rsid w:val="006C4344"/>
    <w:rsid w:val="006C4679"/>
    <w:rsid w:val="006C4AE6"/>
    <w:rsid w:val="006C4D07"/>
    <w:rsid w:val="006C51B9"/>
    <w:rsid w:val="006C52DF"/>
    <w:rsid w:val="006C55EA"/>
    <w:rsid w:val="006C5629"/>
    <w:rsid w:val="006C5F9D"/>
    <w:rsid w:val="006C74C9"/>
    <w:rsid w:val="006C791A"/>
    <w:rsid w:val="006C7CD6"/>
    <w:rsid w:val="006C7F59"/>
    <w:rsid w:val="006C7F7E"/>
    <w:rsid w:val="006D09A2"/>
    <w:rsid w:val="006D1979"/>
    <w:rsid w:val="006D19E4"/>
    <w:rsid w:val="006D1F6C"/>
    <w:rsid w:val="006D3D13"/>
    <w:rsid w:val="006D4143"/>
    <w:rsid w:val="006D4FDE"/>
    <w:rsid w:val="006D5118"/>
    <w:rsid w:val="006D5210"/>
    <w:rsid w:val="006D56EA"/>
    <w:rsid w:val="006D5AB3"/>
    <w:rsid w:val="006D5F45"/>
    <w:rsid w:val="006D6053"/>
    <w:rsid w:val="006D60BD"/>
    <w:rsid w:val="006D6446"/>
    <w:rsid w:val="006D7729"/>
    <w:rsid w:val="006D78E1"/>
    <w:rsid w:val="006E0177"/>
    <w:rsid w:val="006E0372"/>
    <w:rsid w:val="006E0CAB"/>
    <w:rsid w:val="006E126D"/>
    <w:rsid w:val="006E2712"/>
    <w:rsid w:val="006E2B90"/>
    <w:rsid w:val="006E311E"/>
    <w:rsid w:val="006E383C"/>
    <w:rsid w:val="006E3BF7"/>
    <w:rsid w:val="006E3EC4"/>
    <w:rsid w:val="006E4420"/>
    <w:rsid w:val="006E4DB3"/>
    <w:rsid w:val="006E59E0"/>
    <w:rsid w:val="006E5ABC"/>
    <w:rsid w:val="006E7DAE"/>
    <w:rsid w:val="006F0D4B"/>
    <w:rsid w:val="006F11EA"/>
    <w:rsid w:val="006F20A6"/>
    <w:rsid w:val="006F20C0"/>
    <w:rsid w:val="006F3A9E"/>
    <w:rsid w:val="006F3DA1"/>
    <w:rsid w:val="006F3DCF"/>
    <w:rsid w:val="006F52A3"/>
    <w:rsid w:val="006F5A26"/>
    <w:rsid w:val="006F5C59"/>
    <w:rsid w:val="006F5EB9"/>
    <w:rsid w:val="006F612D"/>
    <w:rsid w:val="006F6466"/>
    <w:rsid w:val="006F753C"/>
    <w:rsid w:val="0070055C"/>
    <w:rsid w:val="0070060B"/>
    <w:rsid w:val="0070091F"/>
    <w:rsid w:val="00700BFD"/>
    <w:rsid w:val="00700C2F"/>
    <w:rsid w:val="00700CF6"/>
    <w:rsid w:val="007017F0"/>
    <w:rsid w:val="00701C34"/>
    <w:rsid w:val="00701D60"/>
    <w:rsid w:val="00701D62"/>
    <w:rsid w:val="00701D79"/>
    <w:rsid w:val="007024B8"/>
    <w:rsid w:val="00702690"/>
    <w:rsid w:val="00702B01"/>
    <w:rsid w:val="007037E1"/>
    <w:rsid w:val="00704772"/>
    <w:rsid w:val="00704E2C"/>
    <w:rsid w:val="00706287"/>
    <w:rsid w:val="00706589"/>
    <w:rsid w:val="00706699"/>
    <w:rsid w:val="00706CEB"/>
    <w:rsid w:val="00707156"/>
    <w:rsid w:val="00707338"/>
    <w:rsid w:val="007077AE"/>
    <w:rsid w:val="0070794E"/>
    <w:rsid w:val="00710CD8"/>
    <w:rsid w:val="00710FF8"/>
    <w:rsid w:val="0071123E"/>
    <w:rsid w:val="00712690"/>
    <w:rsid w:val="0071281F"/>
    <w:rsid w:val="007132AE"/>
    <w:rsid w:val="007134F4"/>
    <w:rsid w:val="0071399E"/>
    <w:rsid w:val="00713DB2"/>
    <w:rsid w:val="00714C18"/>
    <w:rsid w:val="00715C9F"/>
    <w:rsid w:val="007164D2"/>
    <w:rsid w:val="00717508"/>
    <w:rsid w:val="0071784A"/>
    <w:rsid w:val="00717BCE"/>
    <w:rsid w:val="00717DC9"/>
    <w:rsid w:val="00717EAD"/>
    <w:rsid w:val="007210FF"/>
    <w:rsid w:val="00721C25"/>
    <w:rsid w:val="00721EBE"/>
    <w:rsid w:val="00722073"/>
    <w:rsid w:val="00722101"/>
    <w:rsid w:val="0072210B"/>
    <w:rsid w:val="00722268"/>
    <w:rsid w:val="007222E2"/>
    <w:rsid w:val="00722B51"/>
    <w:rsid w:val="00724016"/>
    <w:rsid w:val="00724491"/>
    <w:rsid w:val="00724493"/>
    <w:rsid w:val="00724B2D"/>
    <w:rsid w:val="007252C3"/>
    <w:rsid w:val="007259B8"/>
    <w:rsid w:val="00725C57"/>
    <w:rsid w:val="00725C92"/>
    <w:rsid w:val="00726461"/>
    <w:rsid w:val="00726900"/>
    <w:rsid w:val="00726B03"/>
    <w:rsid w:val="0072735B"/>
    <w:rsid w:val="007277B3"/>
    <w:rsid w:val="007277D8"/>
    <w:rsid w:val="007278A7"/>
    <w:rsid w:val="00727BFC"/>
    <w:rsid w:val="00727E33"/>
    <w:rsid w:val="00727FD1"/>
    <w:rsid w:val="0073027E"/>
    <w:rsid w:val="0073040E"/>
    <w:rsid w:val="00730564"/>
    <w:rsid w:val="00730593"/>
    <w:rsid w:val="0073091F"/>
    <w:rsid w:val="0073130B"/>
    <w:rsid w:val="00731697"/>
    <w:rsid w:val="00731833"/>
    <w:rsid w:val="007323DF"/>
    <w:rsid w:val="0073290A"/>
    <w:rsid w:val="00732CBC"/>
    <w:rsid w:val="00732E10"/>
    <w:rsid w:val="00732FD3"/>
    <w:rsid w:val="007337CE"/>
    <w:rsid w:val="00734719"/>
    <w:rsid w:val="0073516E"/>
    <w:rsid w:val="00735275"/>
    <w:rsid w:val="00735497"/>
    <w:rsid w:val="00735689"/>
    <w:rsid w:val="00735D0D"/>
    <w:rsid w:val="00735ED1"/>
    <w:rsid w:val="00736144"/>
    <w:rsid w:val="007361B2"/>
    <w:rsid w:val="00741860"/>
    <w:rsid w:val="00741A2B"/>
    <w:rsid w:val="0074224F"/>
    <w:rsid w:val="00742E23"/>
    <w:rsid w:val="007430D2"/>
    <w:rsid w:val="0074344B"/>
    <w:rsid w:val="00744039"/>
    <w:rsid w:val="0074418F"/>
    <w:rsid w:val="00744579"/>
    <w:rsid w:val="00744A2E"/>
    <w:rsid w:val="00744C96"/>
    <w:rsid w:val="00744E3B"/>
    <w:rsid w:val="00745A3A"/>
    <w:rsid w:val="00745DDC"/>
    <w:rsid w:val="0074667C"/>
    <w:rsid w:val="0074687A"/>
    <w:rsid w:val="00746ABC"/>
    <w:rsid w:val="0074751E"/>
    <w:rsid w:val="00750487"/>
    <w:rsid w:val="00750BCD"/>
    <w:rsid w:val="007511B4"/>
    <w:rsid w:val="007519D4"/>
    <w:rsid w:val="0075308E"/>
    <w:rsid w:val="00753676"/>
    <w:rsid w:val="00754299"/>
    <w:rsid w:val="007547A5"/>
    <w:rsid w:val="00754D02"/>
    <w:rsid w:val="0075572F"/>
    <w:rsid w:val="0075583B"/>
    <w:rsid w:val="00755AA4"/>
    <w:rsid w:val="007560B1"/>
    <w:rsid w:val="00756356"/>
    <w:rsid w:val="007565B6"/>
    <w:rsid w:val="00756EE0"/>
    <w:rsid w:val="007570F6"/>
    <w:rsid w:val="00757E32"/>
    <w:rsid w:val="00760711"/>
    <w:rsid w:val="00760AB6"/>
    <w:rsid w:val="00760DFB"/>
    <w:rsid w:val="0076128E"/>
    <w:rsid w:val="00761A92"/>
    <w:rsid w:val="0076203D"/>
    <w:rsid w:val="00762290"/>
    <w:rsid w:val="00762728"/>
    <w:rsid w:val="00762CE1"/>
    <w:rsid w:val="0076312F"/>
    <w:rsid w:val="00763D59"/>
    <w:rsid w:val="00764E50"/>
    <w:rsid w:val="0076512E"/>
    <w:rsid w:val="007654AF"/>
    <w:rsid w:val="00765AB9"/>
    <w:rsid w:val="007661E3"/>
    <w:rsid w:val="007666A4"/>
    <w:rsid w:val="0076694B"/>
    <w:rsid w:val="00766A5A"/>
    <w:rsid w:val="00767694"/>
    <w:rsid w:val="00767EE9"/>
    <w:rsid w:val="0077067A"/>
    <w:rsid w:val="0077076A"/>
    <w:rsid w:val="00770A0B"/>
    <w:rsid w:val="00770D1E"/>
    <w:rsid w:val="007711FB"/>
    <w:rsid w:val="00771863"/>
    <w:rsid w:val="00771C40"/>
    <w:rsid w:val="00772128"/>
    <w:rsid w:val="007727B4"/>
    <w:rsid w:val="00773BB9"/>
    <w:rsid w:val="007744D2"/>
    <w:rsid w:val="00774620"/>
    <w:rsid w:val="0077495C"/>
    <w:rsid w:val="00774B78"/>
    <w:rsid w:val="00774D99"/>
    <w:rsid w:val="00775046"/>
    <w:rsid w:val="0077569E"/>
    <w:rsid w:val="007757A8"/>
    <w:rsid w:val="00775E7F"/>
    <w:rsid w:val="007772F3"/>
    <w:rsid w:val="00780F5A"/>
    <w:rsid w:val="007811CE"/>
    <w:rsid w:val="00782350"/>
    <w:rsid w:val="007823AB"/>
    <w:rsid w:val="00782A4F"/>
    <w:rsid w:val="00783100"/>
    <w:rsid w:val="00783152"/>
    <w:rsid w:val="007831ED"/>
    <w:rsid w:val="00783743"/>
    <w:rsid w:val="00783F1A"/>
    <w:rsid w:val="0078404B"/>
    <w:rsid w:val="0078453E"/>
    <w:rsid w:val="0078492C"/>
    <w:rsid w:val="00784A5C"/>
    <w:rsid w:val="00784D17"/>
    <w:rsid w:val="00784E9A"/>
    <w:rsid w:val="00786B1C"/>
    <w:rsid w:val="007877CF"/>
    <w:rsid w:val="007877F8"/>
    <w:rsid w:val="0078797F"/>
    <w:rsid w:val="00787F9D"/>
    <w:rsid w:val="007917EF"/>
    <w:rsid w:val="00791D92"/>
    <w:rsid w:val="00791F8A"/>
    <w:rsid w:val="00792A12"/>
    <w:rsid w:val="00792E9C"/>
    <w:rsid w:val="00793BC3"/>
    <w:rsid w:val="007941FC"/>
    <w:rsid w:val="007948CC"/>
    <w:rsid w:val="00794AD1"/>
    <w:rsid w:val="00794DDC"/>
    <w:rsid w:val="007954E7"/>
    <w:rsid w:val="007956A0"/>
    <w:rsid w:val="00795732"/>
    <w:rsid w:val="00796589"/>
    <w:rsid w:val="00796AA1"/>
    <w:rsid w:val="00796DCC"/>
    <w:rsid w:val="0079763B"/>
    <w:rsid w:val="00797B93"/>
    <w:rsid w:val="00797C5C"/>
    <w:rsid w:val="00797F96"/>
    <w:rsid w:val="007A06E6"/>
    <w:rsid w:val="007A0B85"/>
    <w:rsid w:val="007A132A"/>
    <w:rsid w:val="007A14B0"/>
    <w:rsid w:val="007A23F5"/>
    <w:rsid w:val="007A27FA"/>
    <w:rsid w:val="007A2B28"/>
    <w:rsid w:val="007A36B4"/>
    <w:rsid w:val="007A3CBD"/>
    <w:rsid w:val="007A3EC0"/>
    <w:rsid w:val="007A4E81"/>
    <w:rsid w:val="007A521D"/>
    <w:rsid w:val="007A549C"/>
    <w:rsid w:val="007A58E3"/>
    <w:rsid w:val="007A5EA9"/>
    <w:rsid w:val="007A7B29"/>
    <w:rsid w:val="007B0009"/>
    <w:rsid w:val="007B0229"/>
    <w:rsid w:val="007B045C"/>
    <w:rsid w:val="007B05BD"/>
    <w:rsid w:val="007B08BE"/>
    <w:rsid w:val="007B15EE"/>
    <w:rsid w:val="007B17AA"/>
    <w:rsid w:val="007B2163"/>
    <w:rsid w:val="007B3182"/>
    <w:rsid w:val="007B3BDE"/>
    <w:rsid w:val="007B4377"/>
    <w:rsid w:val="007B444B"/>
    <w:rsid w:val="007B486C"/>
    <w:rsid w:val="007B558D"/>
    <w:rsid w:val="007B5F31"/>
    <w:rsid w:val="007B5F38"/>
    <w:rsid w:val="007B66CC"/>
    <w:rsid w:val="007B6B2B"/>
    <w:rsid w:val="007B7384"/>
    <w:rsid w:val="007B74C2"/>
    <w:rsid w:val="007B7517"/>
    <w:rsid w:val="007B7F7B"/>
    <w:rsid w:val="007C0573"/>
    <w:rsid w:val="007C0B39"/>
    <w:rsid w:val="007C13D9"/>
    <w:rsid w:val="007C14E9"/>
    <w:rsid w:val="007C2223"/>
    <w:rsid w:val="007C2525"/>
    <w:rsid w:val="007C28C8"/>
    <w:rsid w:val="007C356F"/>
    <w:rsid w:val="007C400E"/>
    <w:rsid w:val="007C4628"/>
    <w:rsid w:val="007C53DC"/>
    <w:rsid w:val="007C59DA"/>
    <w:rsid w:val="007C606B"/>
    <w:rsid w:val="007C6C59"/>
    <w:rsid w:val="007C6D0F"/>
    <w:rsid w:val="007C722B"/>
    <w:rsid w:val="007C7F04"/>
    <w:rsid w:val="007D020A"/>
    <w:rsid w:val="007D0BD1"/>
    <w:rsid w:val="007D1E14"/>
    <w:rsid w:val="007D1E21"/>
    <w:rsid w:val="007D2C50"/>
    <w:rsid w:val="007D37CB"/>
    <w:rsid w:val="007D40F2"/>
    <w:rsid w:val="007D4F81"/>
    <w:rsid w:val="007D5286"/>
    <w:rsid w:val="007D56F7"/>
    <w:rsid w:val="007D57EA"/>
    <w:rsid w:val="007D6B83"/>
    <w:rsid w:val="007D7FE5"/>
    <w:rsid w:val="007E0B1B"/>
    <w:rsid w:val="007E0F0D"/>
    <w:rsid w:val="007E10F8"/>
    <w:rsid w:val="007E1134"/>
    <w:rsid w:val="007E1325"/>
    <w:rsid w:val="007E1B20"/>
    <w:rsid w:val="007E23AB"/>
    <w:rsid w:val="007E2670"/>
    <w:rsid w:val="007E290F"/>
    <w:rsid w:val="007E306E"/>
    <w:rsid w:val="007E30B6"/>
    <w:rsid w:val="007E3F1D"/>
    <w:rsid w:val="007E4353"/>
    <w:rsid w:val="007E4B9B"/>
    <w:rsid w:val="007E4F94"/>
    <w:rsid w:val="007E5B00"/>
    <w:rsid w:val="007E5B79"/>
    <w:rsid w:val="007E5FD8"/>
    <w:rsid w:val="007E6085"/>
    <w:rsid w:val="007E7E64"/>
    <w:rsid w:val="007F199D"/>
    <w:rsid w:val="007F1A6E"/>
    <w:rsid w:val="007F2AB0"/>
    <w:rsid w:val="007F2ABC"/>
    <w:rsid w:val="007F2AE7"/>
    <w:rsid w:val="007F3284"/>
    <w:rsid w:val="007F35BE"/>
    <w:rsid w:val="007F35F6"/>
    <w:rsid w:val="007F3C59"/>
    <w:rsid w:val="007F3EB8"/>
    <w:rsid w:val="007F418F"/>
    <w:rsid w:val="007F45C3"/>
    <w:rsid w:val="007F48EE"/>
    <w:rsid w:val="007F4924"/>
    <w:rsid w:val="007F54E4"/>
    <w:rsid w:val="007F5686"/>
    <w:rsid w:val="007F5CEC"/>
    <w:rsid w:val="007F6ABA"/>
    <w:rsid w:val="007F6E54"/>
    <w:rsid w:val="007F7533"/>
    <w:rsid w:val="007F7615"/>
    <w:rsid w:val="007F7A74"/>
    <w:rsid w:val="007F7DE9"/>
    <w:rsid w:val="0080013F"/>
    <w:rsid w:val="008001BD"/>
    <w:rsid w:val="008005F5"/>
    <w:rsid w:val="008009A7"/>
    <w:rsid w:val="0080145E"/>
    <w:rsid w:val="0080176D"/>
    <w:rsid w:val="0080187B"/>
    <w:rsid w:val="00801927"/>
    <w:rsid w:val="008020A2"/>
    <w:rsid w:val="008021B9"/>
    <w:rsid w:val="0080302F"/>
    <w:rsid w:val="008030EE"/>
    <w:rsid w:val="008035ED"/>
    <w:rsid w:val="00803930"/>
    <w:rsid w:val="00803E9D"/>
    <w:rsid w:val="0080504D"/>
    <w:rsid w:val="0080530A"/>
    <w:rsid w:val="0080566D"/>
    <w:rsid w:val="00807A0E"/>
    <w:rsid w:val="00807DC3"/>
    <w:rsid w:val="00810A8D"/>
    <w:rsid w:val="00811081"/>
    <w:rsid w:val="008118D7"/>
    <w:rsid w:val="008118DD"/>
    <w:rsid w:val="00811E07"/>
    <w:rsid w:val="00813230"/>
    <w:rsid w:val="008135F3"/>
    <w:rsid w:val="008137DA"/>
    <w:rsid w:val="00814E6F"/>
    <w:rsid w:val="008152DA"/>
    <w:rsid w:val="00815447"/>
    <w:rsid w:val="00816455"/>
    <w:rsid w:val="008167F5"/>
    <w:rsid w:val="008170EF"/>
    <w:rsid w:val="008175A8"/>
    <w:rsid w:val="00817FF8"/>
    <w:rsid w:val="008201C3"/>
    <w:rsid w:val="00820C01"/>
    <w:rsid w:val="00821267"/>
    <w:rsid w:val="00821463"/>
    <w:rsid w:val="00821593"/>
    <w:rsid w:val="0082177E"/>
    <w:rsid w:val="00821D0B"/>
    <w:rsid w:val="00821D96"/>
    <w:rsid w:val="008221FC"/>
    <w:rsid w:val="00822648"/>
    <w:rsid w:val="00822AA8"/>
    <w:rsid w:val="00823B8F"/>
    <w:rsid w:val="00823BB4"/>
    <w:rsid w:val="00823E88"/>
    <w:rsid w:val="008247CA"/>
    <w:rsid w:val="0082506E"/>
    <w:rsid w:val="008254A4"/>
    <w:rsid w:val="00825617"/>
    <w:rsid w:val="00826462"/>
    <w:rsid w:val="00826F6C"/>
    <w:rsid w:val="00827574"/>
    <w:rsid w:val="0082762E"/>
    <w:rsid w:val="008307FB"/>
    <w:rsid w:val="00830FD8"/>
    <w:rsid w:val="0083106E"/>
    <w:rsid w:val="00831E59"/>
    <w:rsid w:val="0083244E"/>
    <w:rsid w:val="00832528"/>
    <w:rsid w:val="008330D1"/>
    <w:rsid w:val="008346D1"/>
    <w:rsid w:val="008350BF"/>
    <w:rsid w:val="00836C32"/>
    <w:rsid w:val="00837229"/>
    <w:rsid w:val="0083745E"/>
    <w:rsid w:val="00837762"/>
    <w:rsid w:val="00837D53"/>
    <w:rsid w:val="0084006F"/>
    <w:rsid w:val="0084073D"/>
    <w:rsid w:val="008409A4"/>
    <w:rsid w:val="00840D0C"/>
    <w:rsid w:val="00840E21"/>
    <w:rsid w:val="00841540"/>
    <w:rsid w:val="00841A96"/>
    <w:rsid w:val="00841F4F"/>
    <w:rsid w:val="00842AA0"/>
    <w:rsid w:val="00842FF9"/>
    <w:rsid w:val="008434C5"/>
    <w:rsid w:val="00843989"/>
    <w:rsid w:val="008439F5"/>
    <w:rsid w:val="008442EA"/>
    <w:rsid w:val="00845442"/>
    <w:rsid w:val="008455AE"/>
    <w:rsid w:val="00845E59"/>
    <w:rsid w:val="00845E71"/>
    <w:rsid w:val="00846A09"/>
    <w:rsid w:val="0084760D"/>
    <w:rsid w:val="00847E9E"/>
    <w:rsid w:val="008507A0"/>
    <w:rsid w:val="008509E7"/>
    <w:rsid w:val="00851A92"/>
    <w:rsid w:val="00852A40"/>
    <w:rsid w:val="00852AD9"/>
    <w:rsid w:val="008534F8"/>
    <w:rsid w:val="00853C0C"/>
    <w:rsid w:val="00854388"/>
    <w:rsid w:val="008548FA"/>
    <w:rsid w:val="00854E18"/>
    <w:rsid w:val="00854FCD"/>
    <w:rsid w:val="00855405"/>
    <w:rsid w:val="00855924"/>
    <w:rsid w:val="008567DE"/>
    <w:rsid w:val="00856851"/>
    <w:rsid w:val="00856AA8"/>
    <w:rsid w:val="008572EA"/>
    <w:rsid w:val="00857491"/>
    <w:rsid w:val="00857674"/>
    <w:rsid w:val="0085781A"/>
    <w:rsid w:val="0086077B"/>
    <w:rsid w:val="00860A7F"/>
    <w:rsid w:val="0086102C"/>
    <w:rsid w:val="0086150B"/>
    <w:rsid w:val="00861A81"/>
    <w:rsid w:val="00861E01"/>
    <w:rsid w:val="008620A4"/>
    <w:rsid w:val="008627B8"/>
    <w:rsid w:val="008636A6"/>
    <w:rsid w:val="0086420A"/>
    <w:rsid w:val="00864B8A"/>
    <w:rsid w:val="00866A35"/>
    <w:rsid w:val="008675BA"/>
    <w:rsid w:val="00867E03"/>
    <w:rsid w:val="00870A0D"/>
    <w:rsid w:val="00870D3C"/>
    <w:rsid w:val="00870E51"/>
    <w:rsid w:val="008711AC"/>
    <w:rsid w:val="008719C0"/>
    <w:rsid w:val="00871E0D"/>
    <w:rsid w:val="00873253"/>
    <w:rsid w:val="00873BA0"/>
    <w:rsid w:val="00873CB0"/>
    <w:rsid w:val="00874175"/>
    <w:rsid w:val="00874E8F"/>
    <w:rsid w:val="00875309"/>
    <w:rsid w:val="00875C88"/>
    <w:rsid w:val="008764A7"/>
    <w:rsid w:val="0087685D"/>
    <w:rsid w:val="00877108"/>
    <w:rsid w:val="00877573"/>
    <w:rsid w:val="00877694"/>
    <w:rsid w:val="008776C9"/>
    <w:rsid w:val="00877AD0"/>
    <w:rsid w:val="00877B24"/>
    <w:rsid w:val="00880EA4"/>
    <w:rsid w:val="00881021"/>
    <w:rsid w:val="00881605"/>
    <w:rsid w:val="00881873"/>
    <w:rsid w:val="0088235D"/>
    <w:rsid w:val="008824BE"/>
    <w:rsid w:val="00882F56"/>
    <w:rsid w:val="0088413F"/>
    <w:rsid w:val="00884165"/>
    <w:rsid w:val="00884377"/>
    <w:rsid w:val="00884599"/>
    <w:rsid w:val="00884CC7"/>
    <w:rsid w:val="00884D31"/>
    <w:rsid w:val="00886102"/>
    <w:rsid w:val="00886C22"/>
    <w:rsid w:val="008871DF"/>
    <w:rsid w:val="00887421"/>
    <w:rsid w:val="00890F95"/>
    <w:rsid w:val="00892A37"/>
    <w:rsid w:val="00893005"/>
    <w:rsid w:val="0089340E"/>
    <w:rsid w:val="008940C3"/>
    <w:rsid w:val="0089412C"/>
    <w:rsid w:val="0089454A"/>
    <w:rsid w:val="008946C9"/>
    <w:rsid w:val="00894A1E"/>
    <w:rsid w:val="00894EB4"/>
    <w:rsid w:val="008954D7"/>
    <w:rsid w:val="00895716"/>
    <w:rsid w:val="00895B42"/>
    <w:rsid w:val="00896AD6"/>
    <w:rsid w:val="0089769C"/>
    <w:rsid w:val="00897BC8"/>
    <w:rsid w:val="008A041E"/>
    <w:rsid w:val="008A074D"/>
    <w:rsid w:val="008A076F"/>
    <w:rsid w:val="008A1B96"/>
    <w:rsid w:val="008A1CB3"/>
    <w:rsid w:val="008A240F"/>
    <w:rsid w:val="008A35F0"/>
    <w:rsid w:val="008A3713"/>
    <w:rsid w:val="008A3D3F"/>
    <w:rsid w:val="008A40AD"/>
    <w:rsid w:val="008A421C"/>
    <w:rsid w:val="008A4C22"/>
    <w:rsid w:val="008A4C92"/>
    <w:rsid w:val="008A4F23"/>
    <w:rsid w:val="008A557E"/>
    <w:rsid w:val="008A5966"/>
    <w:rsid w:val="008A5BB0"/>
    <w:rsid w:val="008A7029"/>
    <w:rsid w:val="008A7C6A"/>
    <w:rsid w:val="008A7D25"/>
    <w:rsid w:val="008A7E81"/>
    <w:rsid w:val="008A7FAF"/>
    <w:rsid w:val="008B07F9"/>
    <w:rsid w:val="008B17A0"/>
    <w:rsid w:val="008B187B"/>
    <w:rsid w:val="008B1B69"/>
    <w:rsid w:val="008B223F"/>
    <w:rsid w:val="008B225C"/>
    <w:rsid w:val="008B23DF"/>
    <w:rsid w:val="008B39DB"/>
    <w:rsid w:val="008B42C1"/>
    <w:rsid w:val="008B45A5"/>
    <w:rsid w:val="008B49B8"/>
    <w:rsid w:val="008B4DC5"/>
    <w:rsid w:val="008B518E"/>
    <w:rsid w:val="008B5705"/>
    <w:rsid w:val="008B5C05"/>
    <w:rsid w:val="008B7988"/>
    <w:rsid w:val="008C0F14"/>
    <w:rsid w:val="008C1AF2"/>
    <w:rsid w:val="008C2318"/>
    <w:rsid w:val="008C2395"/>
    <w:rsid w:val="008C2690"/>
    <w:rsid w:val="008C28AC"/>
    <w:rsid w:val="008C28C9"/>
    <w:rsid w:val="008C2DBC"/>
    <w:rsid w:val="008C2DCE"/>
    <w:rsid w:val="008C305B"/>
    <w:rsid w:val="008C3789"/>
    <w:rsid w:val="008C3E94"/>
    <w:rsid w:val="008C4880"/>
    <w:rsid w:val="008C4882"/>
    <w:rsid w:val="008C49BD"/>
    <w:rsid w:val="008C4C1D"/>
    <w:rsid w:val="008C4FCD"/>
    <w:rsid w:val="008C539D"/>
    <w:rsid w:val="008C5856"/>
    <w:rsid w:val="008C594B"/>
    <w:rsid w:val="008C5A0B"/>
    <w:rsid w:val="008C637F"/>
    <w:rsid w:val="008C6794"/>
    <w:rsid w:val="008C6828"/>
    <w:rsid w:val="008C6981"/>
    <w:rsid w:val="008C6C9B"/>
    <w:rsid w:val="008C6FCF"/>
    <w:rsid w:val="008C707B"/>
    <w:rsid w:val="008C711A"/>
    <w:rsid w:val="008C7659"/>
    <w:rsid w:val="008C785E"/>
    <w:rsid w:val="008C7FEE"/>
    <w:rsid w:val="008D09B0"/>
    <w:rsid w:val="008D1A78"/>
    <w:rsid w:val="008D308C"/>
    <w:rsid w:val="008D3440"/>
    <w:rsid w:val="008D4E64"/>
    <w:rsid w:val="008D5239"/>
    <w:rsid w:val="008D55A1"/>
    <w:rsid w:val="008D58F5"/>
    <w:rsid w:val="008D5A9D"/>
    <w:rsid w:val="008D5E55"/>
    <w:rsid w:val="008D5E85"/>
    <w:rsid w:val="008D5F85"/>
    <w:rsid w:val="008D6B21"/>
    <w:rsid w:val="008D6DB4"/>
    <w:rsid w:val="008D7D37"/>
    <w:rsid w:val="008E0154"/>
    <w:rsid w:val="008E02A1"/>
    <w:rsid w:val="008E0EA7"/>
    <w:rsid w:val="008E1844"/>
    <w:rsid w:val="008E1FC7"/>
    <w:rsid w:val="008E3787"/>
    <w:rsid w:val="008E3B81"/>
    <w:rsid w:val="008E3DFB"/>
    <w:rsid w:val="008E3E8F"/>
    <w:rsid w:val="008E4D5B"/>
    <w:rsid w:val="008E545D"/>
    <w:rsid w:val="008E63B1"/>
    <w:rsid w:val="008E68BD"/>
    <w:rsid w:val="008E6961"/>
    <w:rsid w:val="008E7114"/>
    <w:rsid w:val="008E764A"/>
    <w:rsid w:val="008E7DF9"/>
    <w:rsid w:val="008F068C"/>
    <w:rsid w:val="008F0DA5"/>
    <w:rsid w:val="008F1672"/>
    <w:rsid w:val="008F1723"/>
    <w:rsid w:val="008F1C81"/>
    <w:rsid w:val="008F2219"/>
    <w:rsid w:val="008F240F"/>
    <w:rsid w:val="008F243B"/>
    <w:rsid w:val="008F2683"/>
    <w:rsid w:val="008F29D3"/>
    <w:rsid w:val="008F2EF8"/>
    <w:rsid w:val="008F442F"/>
    <w:rsid w:val="008F470E"/>
    <w:rsid w:val="008F4A4A"/>
    <w:rsid w:val="008F4F00"/>
    <w:rsid w:val="008F5C03"/>
    <w:rsid w:val="008F6475"/>
    <w:rsid w:val="008F697A"/>
    <w:rsid w:val="008F6DAA"/>
    <w:rsid w:val="008F6E2F"/>
    <w:rsid w:val="008F7040"/>
    <w:rsid w:val="008F7C88"/>
    <w:rsid w:val="008F7DE3"/>
    <w:rsid w:val="00900359"/>
    <w:rsid w:val="00900457"/>
    <w:rsid w:val="00900576"/>
    <w:rsid w:val="009006B7"/>
    <w:rsid w:val="00900791"/>
    <w:rsid w:val="00900C8B"/>
    <w:rsid w:val="009011DA"/>
    <w:rsid w:val="009018A0"/>
    <w:rsid w:val="00901B37"/>
    <w:rsid w:val="00901C6D"/>
    <w:rsid w:val="00901E07"/>
    <w:rsid w:val="00901F1D"/>
    <w:rsid w:val="0090239A"/>
    <w:rsid w:val="00902403"/>
    <w:rsid w:val="00902A19"/>
    <w:rsid w:val="00903125"/>
    <w:rsid w:val="0090319F"/>
    <w:rsid w:val="009038A6"/>
    <w:rsid w:val="00903CF7"/>
    <w:rsid w:val="00904B33"/>
    <w:rsid w:val="00904E02"/>
    <w:rsid w:val="00904E6A"/>
    <w:rsid w:val="0090520E"/>
    <w:rsid w:val="009055C8"/>
    <w:rsid w:val="00905A65"/>
    <w:rsid w:val="00905AF8"/>
    <w:rsid w:val="00905D1C"/>
    <w:rsid w:val="009068BF"/>
    <w:rsid w:val="00906920"/>
    <w:rsid w:val="00906D07"/>
    <w:rsid w:val="009070B2"/>
    <w:rsid w:val="0090720D"/>
    <w:rsid w:val="0090759F"/>
    <w:rsid w:val="00907AF3"/>
    <w:rsid w:val="00910119"/>
    <w:rsid w:val="00910880"/>
    <w:rsid w:val="00910BE7"/>
    <w:rsid w:val="00910E1D"/>
    <w:rsid w:val="00910F8D"/>
    <w:rsid w:val="0091199F"/>
    <w:rsid w:val="00911EFD"/>
    <w:rsid w:val="009122AC"/>
    <w:rsid w:val="00912364"/>
    <w:rsid w:val="0091266E"/>
    <w:rsid w:val="0091267E"/>
    <w:rsid w:val="0091303B"/>
    <w:rsid w:val="009131E9"/>
    <w:rsid w:val="0091368A"/>
    <w:rsid w:val="00914557"/>
    <w:rsid w:val="00914B60"/>
    <w:rsid w:val="00914DFC"/>
    <w:rsid w:val="00914FFB"/>
    <w:rsid w:val="00915376"/>
    <w:rsid w:val="009153DD"/>
    <w:rsid w:val="00915521"/>
    <w:rsid w:val="00915BD8"/>
    <w:rsid w:val="00916456"/>
    <w:rsid w:val="0091689B"/>
    <w:rsid w:val="00917521"/>
    <w:rsid w:val="00917590"/>
    <w:rsid w:val="0091769E"/>
    <w:rsid w:val="009200DD"/>
    <w:rsid w:val="009209B4"/>
    <w:rsid w:val="00920C4C"/>
    <w:rsid w:val="009216D2"/>
    <w:rsid w:val="0092194E"/>
    <w:rsid w:val="00921C51"/>
    <w:rsid w:val="00921CC5"/>
    <w:rsid w:val="00921CDF"/>
    <w:rsid w:val="00921DD0"/>
    <w:rsid w:val="00921EB9"/>
    <w:rsid w:val="009228B7"/>
    <w:rsid w:val="00923EE3"/>
    <w:rsid w:val="009240B5"/>
    <w:rsid w:val="00924358"/>
    <w:rsid w:val="009244BA"/>
    <w:rsid w:val="00925B5E"/>
    <w:rsid w:val="00925E3B"/>
    <w:rsid w:val="00926856"/>
    <w:rsid w:val="0092702D"/>
    <w:rsid w:val="00927449"/>
    <w:rsid w:val="009277A6"/>
    <w:rsid w:val="00930683"/>
    <w:rsid w:val="00930B27"/>
    <w:rsid w:val="00930EE0"/>
    <w:rsid w:val="009315EB"/>
    <w:rsid w:val="00931803"/>
    <w:rsid w:val="00931C32"/>
    <w:rsid w:val="00933734"/>
    <w:rsid w:val="00933953"/>
    <w:rsid w:val="00934A7C"/>
    <w:rsid w:val="00934E75"/>
    <w:rsid w:val="00935370"/>
    <w:rsid w:val="00935888"/>
    <w:rsid w:val="0093680B"/>
    <w:rsid w:val="00936980"/>
    <w:rsid w:val="00936D97"/>
    <w:rsid w:val="0094039B"/>
    <w:rsid w:val="0094068D"/>
    <w:rsid w:val="009409F7"/>
    <w:rsid w:val="00940CC1"/>
    <w:rsid w:val="00941177"/>
    <w:rsid w:val="00941665"/>
    <w:rsid w:val="00941E39"/>
    <w:rsid w:val="0094300A"/>
    <w:rsid w:val="0094363A"/>
    <w:rsid w:val="009436A0"/>
    <w:rsid w:val="0094376D"/>
    <w:rsid w:val="00944349"/>
    <w:rsid w:val="00944459"/>
    <w:rsid w:val="0094460A"/>
    <w:rsid w:val="00945763"/>
    <w:rsid w:val="00946A65"/>
    <w:rsid w:val="00947FB8"/>
    <w:rsid w:val="00950085"/>
    <w:rsid w:val="009503E6"/>
    <w:rsid w:val="00950E2F"/>
    <w:rsid w:val="00951DCF"/>
    <w:rsid w:val="00952966"/>
    <w:rsid w:val="009536CD"/>
    <w:rsid w:val="0095377B"/>
    <w:rsid w:val="00953929"/>
    <w:rsid w:val="00953EF5"/>
    <w:rsid w:val="009545C1"/>
    <w:rsid w:val="00954B6C"/>
    <w:rsid w:val="00955177"/>
    <w:rsid w:val="00955EB6"/>
    <w:rsid w:val="009562B3"/>
    <w:rsid w:val="00956745"/>
    <w:rsid w:val="00956DB7"/>
    <w:rsid w:val="00957552"/>
    <w:rsid w:val="009575E4"/>
    <w:rsid w:val="00957646"/>
    <w:rsid w:val="009577A3"/>
    <w:rsid w:val="00957B67"/>
    <w:rsid w:val="00957C16"/>
    <w:rsid w:val="00957E70"/>
    <w:rsid w:val="00957F41"/>
    <w:rsid w:val="009600E3"/>
    <w:rsid w:val="00960738"/>
    <w:rsid w:val="00960FFE"/>
    <w:rsid w:val="009628C3"/>
    <w:rsid w:val="009635E6"/>
    <w:rsid w:val="00963A88"/>
    <w:rsid w:val="009645DF"/>
    <w:rsid w:val="0096510D"/>
    <w:rsid w:val="00965250"/>
    <w:rsid w:val="009652E9"/>
    <w:rsid w:val="00965A71"/>
    <w:rsid w:val="009663BA"/>
    <w:rsid w:val="009668DC"/>
    <w:rsid w:val="00966D97"/>
    <w:rsid w:val="00967156"/>
    <w:rsid w:val="00967493"/>
    <w:rsid w:val="00967A69"/>
    <w:rsid w:val="009706C7"/>
    <w:rsid w:val="00970A46"/>
    <w:rsid w:val="0097198F"/>
    <w:rsid w:val="00972052"/>
    <w:rsid w:val="00972161"/>
    <w:rsid w:val="009721B1"/>
    <w:rsid w:val="00974E75"/>
    <w:rsid w:val="00974F9F"/>
    <w:rsid w:val="00975D71"/>
    <w:rsid w:val="00975E0D"/>
    <w:rsid w:val="00975F6B"/>
    <w:rsid w:val="00976106"/>
    <w:rsid w:val="0098029D"/>
    <w:rsid w:val="00980768"/>
    <w:rsid w:val="00980F03"/>
    <w:rsid w:val="009811FC"/>
    <w:rsid w:val="00982B6D"/>
    <w:rsid w:val="00983185"/>
    <w:rsid w:val="00983325"/>
    <w:rsid w:val="009841CF"/>
    <w:rsid w:val="00984564"/>
    <w:rsid w:val="00984CEE"/>
    <w:rsid w:val="00985020"/>
    <w:rsid w:val="0098512A"/>
    <w:rsid w:val="00986546"/>
    <w:rsid w:val="00986668"/>
    <w:rsid w:val="009870F9"/>
    <w:rsid w:val="00987312"/>
    <w:rsid w:val="009878E8"/>
    <w:rsid w:val="00991036"/>
    <w:rsid w:val="00991361"/>
    <w:rsid w:val="0099176C"/>
    <w:rsid w:val="00991996"/>
    <w:rsid w:val="00991DFB"/>
    <w:rsid w:val="00991FD5"/>
    <w:rsid w:val="00992188"/>
    <w:rsid w:val="00992533"/>
    <w:rsid w:val="0099362A"/>
    <w:rsid w:val="00993AEF"/>
    <w:rsid w:val="00993D55"/>
    <w:rsid w:val="009941C5"/>
    <w:rsid w:val="00994806"/>
    <w:rsid w:val="00994850"/>
    <w:rsid w:val="00994F7F"/>
    <w:rsid w:val="009957F2"/>
    <w:rsid w:val="0099596E"/>
    <w:rsid w:val="00995C49"/>
    <w:rsid w:val="00996691"/>
    <w:rsid w:val="00996AAD"/>
    <w:rsid w:val="00997084"/>
    <w:rsid w:val="009973E7"/>
    <w:rsid w:val="00997590"/>
    <w:rsid w:val="009975B3"/>
    <w:rsid w:val="009976F8"/>
    <w:rsid w:val="00997EE4"/>
    <w:rsid w:val="009A0AF2"/>
    <w:rsid w:val="009A0C1C"/>
    <w:rsid w:val="009A0CAF"/>
    <w:rsid w:val="009A1BAC"/>
    <w:rsid w:val="009A1C0C"/>
    <w:rsid w:val="009A23C0"/>
    <w:rsid w:val="009A3267"/>
    <w:rsid w:val="009A33BF"/>
    <w:rsid w:val="009A39D5"/>
    <w:rsid w:val="009A3BAB"/>
    <w:rsid w:val="009A400F"/>
    <w:rsid w:val="009A4184"/>
    <w:rsid w:val="009A4540"/>
    <w:rsid w:val="009A5E58"/>
    <w:rsid w:val="009A6522"/>
    <w:rsid w:val="009A6667"/>
    <w:rsid w:val="009A6D46"/>
    <w:rsid w:val="009A6DC6"/>
    <w:rsid w:val="009A779E"/>
    <w:rsid w:val="009A7C6E"/>
    <w:rsid w:val="009A7DD0"/>
    <w:rsid w:val="009B031E"/>
    <w:rsid w:val="009B06DE"/>
    <w:rsid w:val="009B07F5"/>
    <w:rsid w:val="009B14F8"/>
    <w:rsid w:val="009B1A11"/>
    <w:rsid w:val="009B2190"/>
    <w:rsid w:val="009B2438"/>
    <w:rsid w:val="009B2559"/>
    <w:rsid w:val="009B2803"/>
    <w:rsid w:val="009B287E"/>
    <w:rsid w:val="009B3613"/>
    <w:rsid w:val="009B369A"/>
    <w:rsid w:val="009B3716"/>
    <w:rsid w:val="009B3DA9"/>
    <w:rsid w:val="009B3DF5"/>
    <w:rsid w:val="009B42AA"/>
    <w:rsid w:val="009B4B9D"/>
    <w:rsid w:val="009B50F5"/>
    <w:rsid w:val="009B5401"/>
    <w:rsid w:val="009B5716"/>
    <w:rsid w:val="009B646F"/>
    <w:rsid w:val="009B7DB9"/>
    <w:rsid w:val="009C0350"/>
    <w:rsid w:val="009C0C48"/>
    <w:rsid w:val="009C0DAE"/>
    <w:rsid w:val="009C1005"/>
    <w:rsid w:val="009C14FC"/>
    <w:rsid w:val="009C1770"/>
    <w:rsid w:val="009C2135"/>
    <w:rsid w:val="009C23AF"/>
    <w:rsid w:val="009C24F5"/>
    <w:rsid w:val="009C2830"/>
    <w:rsid w:val="009C2964"/>
    <w:rsid w:val="009C2F77"/>
    <w:rsid w:val="009C32F8"/>
    <w:rsid w:val="009C3857"/>
    <w:rsid w:val="009C3E28"/>
    <w:rsid w:val="009C4200"/>
    <w:rsid w:val="009C4373"/>
    <w:rsid w:val="009C4B4E"/>
    <w:rsid w:val="009C5258"/>
    <w:rsid w:val="009C5280"/>
    <w:rsid w:val="009C543B"/>
    <w:rsid w:val="009C547E"/>
    <w:rsid w:val="009C590B"/>
    <w:rsid w:val="009C5CE5"/>
    <w:rsid w:val="009C65F3"/>
    <w:rsid w:val="009C6825"/>
    <w:rsid w:val="009C7089"/>
    <w:rsid w:val="009C75A2"/>
    <w:rsid w:val="009C762E"/>
    <w:rsid w:val="009C7E48"/>
    <w:rsid w:val="009C7FC5"/>
    <w:rsid w:val="009D00FE"/>
    <w:rsid w:val="009D0392"/>
    <w:rsid w:val="009D0A5D"/>
    <w:rsid w:val="009D1C46"/>
    <w:rsid w:val="009D21C3"/>
    <w:rsid w:val="009D2501"/>
    <w:rsid w:val="009D2E6A"/>
    <w:rsid w:val="009D4169"/>
    <w:rsid w:val="009D4527"/>
    <w:rsid w:val="009D45C2"/>
    <w:rsid w:val="009D4E9C"/>
    <w:rsid w:val="009D5358"/>
    <w:rsid w:val="009D5445"/>
    <w:rsid w:val="009D5E9E"/>
    <w:rsid w:val="009D67A4"/>
    <w:rsid w:val="009D67C2"/>
    <w:rsid w:val="009D7061"/>
    <w:rsid w:val="009D74FF"/>
    <w:rsid w:val="009D7AFF"/>
    <w:rsid w:val="009D7F68"/>
    <w:rsid w:val="009E027C"/>
    <w:rsid w:val="009E08DA"/>
    <w:rsid w:val="009E131E"/>
    <w:rsid w:val="009E2A64"/>
    <w:rsid w:val="009E2F9B"/>
    <w:rsid w:val="009E35A5"/>
    <w:rsid w:val="009E36A0"/>
    <w:rsid w:val="009E3CAA"/>
    <w:rsid w:val="009E42B5"/>
    <w:rsid w:val="009E4D64"/>
    <w:rsid w:val="009E4FE9"/>
    <w:rsid w:val="009E5281"/>
    <w:rsid w:val="009E53D2"/>
    <w:rsid w:val="009E5641"/>
    <w:rsid w:val="009E6AEE"/>
    <w:rsid w:val="009E6BCD"/>
    <w:rsid w:val="009E7340"/>
    <w:rsid w:val="009E79EB"/>
    <w:rsid w:val="009F0A61"/>
    <w:rsid w:val="009F0ABC"/>
    <w:rsid w:val="009F0DE6"/>
    <w:rsid w:val="009F1422"/>
    <w:rsid w:val="009F1C3B"/>
    <w:rsid w:val="009F22A6"/>
    <w:rsid w:val="009F2C56"/>
    <w:rsid w:val="009F2DC3"/>
    <w:rsid w:val="009F2DE5"/>
    <w:rsid w:val="009F3178"/>
    <w:rsid w:val="009F32A9"/>
    <w:rsid w:val="009F34B4"/>
    <w:rsid w:val="009F3933"/>
    <w:rsid w:val="009F42A4"/>
    <w:rsid w:val="009F4A72"/>
    <w:rsid w:val="009F4B48"/>
    <w:rsid w:val="009F4CFF"/>
    <w:rsid w:val="009F697A"/>
    <w:rsid w:val="009F6A89"/>
    <w:rsid w:val="009F7E1E"/>
    <w:rsid w:val="00A0012B"/>
    <w:rsid w:val="00A01432"/>
    <w:rsid w:val="00A01AB6"/>
    <w:rsid w:val="00A03158"/>
    <w:rsid w:val="00A0371E"/>
    <w:rsid w:val="00A03940"/>
    <w:rsid w:val="00A03977"/>
    <w:rsid w:val="00A03D23"/>
    <w:rsid w:val="00A03D95"/>
    <w:rsid w:val="00A03E9F"/>
    <w:rsid w:val="00A041A9"/>
    <w:rsid w:val="00A04B04"/>
    <w:rsid w:val="00A058B3"/>
    <w:rsid w:val="00A05B2D"/>
    <w:rsid w:val="00A05C25"/>
    <w:rsid w:val="00A05C6C"/>
    <w:rsid w:val="00A05CF8"/>
    <w:rsid w:val="00A0658E"/>
    <w:rsid w:val="00A0676E"/>
    <w:rsid w:val="00A07CBF"/>
    <w:rsid w:val="00A07D23"/>
    <w:rsid w:val="00A10896"/>
    <w:rsid w:val="00A10A99"/>
    <w:rsid w:val="00A10FC0"/>
    <w:rsid w:val="00A11026"/>
    <w:rsid w:val="00A12126"/>
    <w:rsid w:val="00A12AFC"/>
    <w:rsid w:val="00A12DAC"/>
    <w:rsid w:val="00A1350E"/>
    <w:rsid w:val="00A13788"/>
    <w:rsid w:val="00A139C2"/>
    <w:rsid w:val="00A13C5A"/>
    <w:rsid w:val="00A141D3"/>
    <w:rsid w:val="00A14AC2"/>
    <w:rsid w:val="00A14AE9"/>
    <w:rsid w:val="00A14FD5"/>
    <w:rsid w:val="00A15270"/>
    <w:rsid w:val="00A1552F"/>
    <w:rsid w:val="00A15626"/>
    <w:rsid w:val="00A15A6B"/>
    <w:rsid w:val="00A15C25"/>
    <w:rsid w:val="00A16577"/>
    <w:rsid w:val="00A16EC7"/>
    <w:rsid w:val="00A172CE"/>
    <w:rsid w:val="00A17409"/>
    <w:rsid w:val="00A17E6C"/>
    <w:rsid w:val="00A2030A"/>
    <w:rsid w:val="00A2123A"/>
    <w:rsid w:val="00A21344"/>
    <w:rsid w:val="00A21BAB"/>
    <w:rsid w:val="00A22225"/>
    <w:rsid w:val="00A223B4"/>
    <w:rsid w:val="00A22CD4"/>
    <w:rsid w:val="00A22DA4"/>
    <w:rsid w:val="00A23639"/>
    <w:rsid w:val="00A236A0"/>
    <w:rsid w:val="00A2371B"/>
    <w:rsid w:val="00A23A43"/>
    <w:rsid w:val="00A24C40"/>
    <w:rsid w:val="00A253A7"/>
    <w:rsid w:val="00A253E9"/>
    <w:rsid w:val="00A25527"/>
    <w:rsid w:val="00A25D37"/>
    <w:rsid w:val="00A26CAF"/>
    <w:rsid w:val="00A26F37"/>
    <w:rsid w:val="00A275E9"/>
    <w:rsid w:val="00A2771E"/>
    <w:rsid w:val="00A27FAF"/>
    <w:rsid w:val="00A30314"/>
    <w:rsid w:val="00A30865"/>
    <w:rsid w:val="00A308EB"/>
    <w:rsid w:val="00A30AA2"/>
    <w:rsid w:val="00A30B11"/>
    <w:rsid w:val="00A30CE3"/>
    <w:rsid w:val="00A31FFD"/>
    <w:rsid w:val="00A3220B"/>
    <w:rsid w:val="00A32FBB"/>
    <w:rsid w:val="00A33616"/>
    <w:rsid w:val="00A337AA"/>
    <w:rsid w:val="00A34032"/>
    <w:rsid w:val="00A34149"/>
    <w:rsid w:val="00A343A7"/>
    <w:rsid w:val="00A34759"/>
    <w:rsid w:val="00A3493E"/>
    <w:rsid w:val="00A358B4"/>
    <w:rsid w:val="00A35986"/>
    <w:rsid w:val="00A3659C"/>
    <w:rsid w:val="00A373BA"/>
    <w:rsid w:val="00A376FE"/>
    <w:rsid w:val="00A3798D"/>
    <w:rsid w:val="00A37FAF"/>
    <w:rsid w:val="00A408BF"/>
    <w:rsid w:val="00A40CA8"/>
    <w:rsid w:val="00A40F6D"/>
    <w:rsid w:val="00A4159B"/>
    <w:rsid w:val="00A41E67"/>
    <w:rsid w:val="00A42525"/>
    <w:rsid w:val="00A42C3D"/>
    <w:rsid w:val="00A42C67"/>
    <w:rsid w:val="00A42C95"/>
    <w:rsid w:val="00A42E25"/>
    <w:rsid w:val="00A43631"/>
    <w:rsid w:val="00A43A3F"/>
    <w:rsid w:val="00A43AA9"/>
    <w:rsid w:val="00A43D58"/>
    <w:rsid w:val="00A44816"/>
    <w:rsid w:val="00A44D72"/>
    <w:rsid w:val="00A450E9"/>
    <w:rsid w:val="00A45617"/>
    <w:rsid w:val="00A4711E"/>
    <w:rsid w:val="00A4723D"/>
    <w:rsid w:val="00A47D47"/>
    <w:rsid w:val="00A47D94"/>
    <w:rsid w:val="00A47F05"/>
    <w:rsid w:val="00A50003"/>
    <w:rsid w:val="00A5051B"/>
    <w:rsid w:val="00A5116D"/>
    <w:rsid w:val="00A51198"/>
    <w:rsid w:val="00A51A92"/>
    <w:rsid w:val="00A52AE9"/>
    <w:rsid w:val="00A53090"/>
    <w:rsid w:val="00A5369C"/>
    <w:rsid w:val="00A539B8"/>
    <w:rsid w:val="00A54595"/>
    <w:rsid w:val="00A55562"/>
    <w:rsid w:val="00A55629"/>
    <w:rsid w:val="00A55BEF"/>
    <w:rsid w:val="00A55CFD"/>
    <w:rsid w:val="00A56323"/>
    <w:rsid w:val="00A5632F"/>
    <w:rsid w:val="00A56345"/>
    <w:rsid w:val="00A5635C"/>
    <w:rsid w:val="00A56E16"/>
    <w:rsid w:val="00A56F33"/>
    <w:rsid w:val="00A575B6"/>
    <w:rsid w:val="00A576CC"/>
    <w:rsid w:val="00A57758"/>
    <w:rsid w:val="00A579C2"/>
    <w:rsid w:val="00A60077"/>
    <w:rsid w:val="00A60092"/>
    <w:rsid w:val="00A60C55"/>
    <w:rsid w:val="00A61506"/>
    <w:rsid w:val="00A61560"/>
    <w:rsid w:val="00A6181D"/>
    <w:rsid w:val="00A61B6A"/>
    <w:rsid w:val="00A622A7"/>
    <w:rsid w:val="00A6323F"/>
    <w:rsid w:val="00A6336D"/>
    <w:rsid w:val="00A63636"/>
    <w:rsid w:val="00A63EFE"/>
    <w:rsid w:val="00A6446A"/>
    <w:rsid w:val="00A64877"/>
    <w:rsid w:val="00A651B7"/>
    <w:rsid w:val="00A653DE"/>
    <w:rsid w:val="00A65972"/>
    <w:rsid w:val="00A65B59"/>
    <w:rsid w:val="00A6647D"/>
    <w:rsid w:val="00A66808"/>
    <w:rsid w:val="00A670DD"/>
    <w:rsid w:val="00A6749B"/>
    <w:rsid w:val="00A67C15"/>
    <w:rsid w:val="00A704B1"/>
    <w:rsid w:val="00A709DD"/>
    <w:rsid w:val="00A71A68"/>
    <w:rsid w:val="00A71AED"/>
    <w:rsid w:val="00A722CA"/>
    <w:rsid w:val="00A72532"/>
    <w:rsid w:val="00A72B6F"/>
    <w:rsid w:val="00A72B7C"/>
    <w:rsid w:val="00A72D78"/>
    <w:rsid w:val="00A73575"/>
    <w:rsid w:val="00A74075"/>
    <w:rsid w:val="00A755AB"/>
    <w:rsid w:val="00A76788"/>
    <w:rsid w:val="00A76796"/>
    <w:rsid w:val="00A76B90"/>
    <w:rsid w:val="00A76C59"/>
    <w:rsid w:val="00A76EB1"/>
    <w:rsid w:val="00A802AD"/>
    <w:rsid w:val="00A80AD5"/>
    <w:rsid w:val="00A81171"/>
    <w:rsid w:val="00A81BFF"/>
    <w:rsid w:val="00A823CB"/>
    <w:rsid w:val="00A824BB"/>
    <w:rsid w:val="00A82563"/>
    <w:rsid w:val="00A82592"/>
    <w:rsid w:val="00A826B1"/>
    <w:rsid w:val="00A82718"/>
    <w:rsid w:val="00A827F5"/>
    <w:rsid w:val="00A82C15"/>
    <w:rsid w:val="00A82ED5"/>
    <w:rsid w:val="00A84974"/>
    <w:rsid w:val="00A85D55"/>
    <w:rsid w:val="00A85FE5"/>
    <w:rsid w:val="00A8674B"/>
    <w:rsid w:val="00A86ED0"/>
    <w:rsid w:val="00A873AC"/>
    <w:rsid w:val="00A87447"/>
    <w:rsid w:val="00A8757F"/>
    <w:rsid w:val="00A87C2C"/>
    <w:rsid w:val="00A904CD"/>
    <w:rsid w:val="00A9093E"/>
    <w:rsid w:val="00A90F86"/>
    <w:rsid w:val="00A913BF"/>
    <w:rsid w:val="00A914F9"/>
    <w:rsid w:val="00A91E21"/>
    <w:rsid w:val="00A91F16"/>
    <w:rsid w:val="00A92384"/>
    <w:rsid w:val="00A9242B"/>
    <w:rsid w:val="00A92B7C"/>
    <w:rsid w:val="00A939DE"/>
    <w:rsid w:val="00A93BE2"/>
    <w:rsid w:val="00A94988"/>
    <w:rsid w:val="00A94BCA"/>
    <w:rsid w:val="00A955F5"/>
    <w:rsid w:val="00A95B2E"/>
    <w:rsid w:val="00A95BBD"/>
    <w:rsid w:val="00A95D4D"/>
    <w:rsid w:val="00A95FC2"/>
    <w:rsid w:val="00A961A5"/>
    <w:rsid w:val="00A97212"/>
    <w:rsid w:val="00A9768F"/>
    <w:rsid w:val="00A978DF"/>
    <w:rsid w:val="00AA09B2"/>
    <w:rsid w:val="00AA0AEF"/>
    <w:rsid w:val="00AA0F39"/>
    <w:rsid w:val="00AA144F"/>
    <w:rsid w:val="00AA2BB8"/>
    <w:rsid w:val="00AA2BDD"/>
    <w:rsid w:val="00AA300A"/>
    <w:rsid w:val="00AA3A84"/>
    <w:rsid w:val="00AA3BC7"/>
    <w:rsid w:val="00AA3C69"/>
    <w:rsid w:val="00AA4017"/>
    <w:rsid w:val="00AA45AF"/>
    <w:rsid w:val="00AA4AEE"/>
    <w:rsid w:val="00AA4E0B"/>
    <w:rsid w:val="00AA53AF"/>
    <w:rsid w:val="00AA5A12"/>
    <w:rsid w:val="00AA5A65"/>
    <w:rsid w:val="00AA6272"/>
    <w:rsid w:val="00AA653B"/>
    <w:rsid w:val="00AB0245"/>
    <w:rsid w:val="00AB05B0"/>
    <w:rsid w:val="00AB078B"/>
    <w:rsid w:val="00AB142F"/>
    <w:rsid w:val="00AB2106"/>
    <w:rsid w:val="00AB217E"/>
    <w:rsid w:val="00AB2632"/>
    <w:rsid w:val="00AB34D0"/>
    <w:rsid w:val="00AB35C5"/>
    <w:rsid w:val="00AB3CEA"/>
    <w:rsid w:val="00AB4539"/>
    <w:rsid w:val="00AB4B48"/>
    <w:rsid w:val="00AB4D43"/>
    <w:rsid w:val="00AB4DE4"/>
    <w:rsid w:val="00AB4FCF"/>
    <w:rsid w:val="00AB5277"/>
    <w:rsid w:val="00AB59AA"/>
    <w:rsid w:val="00AB5CF7"/>
    <w:rsid w:val="00AB7B93"/>
    <w:rsid w:val="00AC00C0"/>
    <w:rsid w:val="00AC01DC"/>
    <w:rsid w:val="00AC09D7"/>
    <w:rsid w:val="00AC0A0E"/>
    <w:rsid w:val="00AC124B"/>
    <w:rsid w:val="00AC1769"/>
    <w:rsid w:val="00AC18B5"/>
    <w:rsid w:val="00AC22C1"/>
    <w:rsid w:val="00AC2662"/>
    <w:rsid w:val="00AC2AF8"/>
    <w:rsid w:val="00AC2F64"/>
    <w:rsid w:val="00AC3FD7"/>
    <w:rsid w:val="00AC5599"/>
    <w:rsid w:val="00AC6868"/>
    <w:rsid w:val="00AC697A"/>
    <w:rsid w:val="00AC6E72"/>
    <w:rsid w:val="00AC7139"/>
    <w:rsid w:val="00AC7B58"/>
    <w:rsid w:val="00AD084D"/>
    <w:rsid w:val="00AD0A44"/>
    <w:rsid w:val="00AD17C9"/>
    <w:rsid w:val="00AD1A0A"/>
    <w:rsid w:val="00AD1B26"/>
    <w:rsid w:val="00AD1CB2"/>
    <w:rsid w:val="00AD1FF4"/>
    <w:rsid w:val="00AD211A"/>
    <w:rsid w:val="00AD290E"/>
    <w:rsid w:val="00AD2A7D"/>
    <w:rsid w:val="00AD2BAF"/>
    <w:rsid w:val="00AD2ED3"/>
    <w:rsid w:val="00AD3108"/>
    <w:rsid w:val="00AD3AFA"/>
    <w:rsid w:val="00AD3C3B"/>
    <w:rsid w:val="00AD412B"/>
    <w:rsid w:val="00AD4198"/>
    <w:rsid w:val="00AD4B2D"/>
    <w:rsid w:val="00AD501D"/>
    <w:rsid w:val="00AD530E"/>
    <w:rsid w:val="00AD542A"/>
    <w:rsid w:val="00AD6621"/>
    <w:rsid w:val="00AD6DD2"/>
    <w:rsid w:val="00AD7254"/>
    <w:rsid w:val="00AD7590"/>
    <w:rsid w:val="00AD75EB"/>
    <w:rsid w:val="00AD79E4"/>
    <w:rsid w:val="00AD7BDA"/>
    <w:rsid w:val="00AD7C74"/>
    <w:rsid w:val="00AE01BB"/>
    <w:rsid w:val="00AE042C"/>
    <w:rsid w:val="00AE05A7"/>
    <w:rsid w:val="00AE0764"/>
    <w:rsid w:val="00AE0877"/>
    <w:rsid w:val="00AE1014"/>
    <w:rsid w:val="00AE1C63"/>
    <w:rsid w:val="00AE1CA6"/>
    <w:rsid w:val="00AE1CC6"/>
    <w:rsid w:val="00AE1DAE"/>
    <w:rsid w:val="00AE1DBA"/>
    <w:rsid w:val="00AE22A3"/>
    <w:rsid w:val="00AE29BF"/>
    <w:rsid w:val="00AE35A1"/>
    <w:rsid w:val="00AE3765"/>
    <w:rsid w:val="00AE3836"/>
    <w:rsid w:val="00AE3C8E"/>
    <w:rsid w:val="00AE3E91"/>
    <w:rsid w:val="00AE45F7"/>
    <w:rsid w:val="00AE4C28"/>
    <w:rsid w:val="00AE50AD"/>
    <w:rsid w:val="00AE6918"/>
    <w:rsid w:val="00AE72CC"/>
    <w:rsid w:val="00AF0981"/>
    <w:rsid w:val="00AF1308"/>
    <w:rsid w:val="00AF14C8"/>
    <w:rsid w:val="00AF1693"/>
    <w:rsid w:val="00AF1B00"/>
    <w:rsid w:val="00AF1BF3"/>
    <w:rsid w:val="00AF1C74"/>
    <w:rsid w:val="00AF2754"/>
    <w:rsid w:val="00AF279E"/>
    <w:rsid w:val="00AF34D1"/>
    <w:rsid w:val="00AF379E"/>
    <w:rsid w:val="00AF3EA8"/>
    <w:rsid w:val="00AF42C3"/>
    <w:rsid w:val="00AF492C"/>
    <w:rsid w:val="00AF494A"/>
    <w:rsid w:val="00AF4978"/>
    <w:rsid w:val="00AF4BC1"/>
    <w:rsid w:val="00AF4CAA"/>
    <w:rsid w:val="00AF4D32"/>
    <w:rsid w:val="00AF4DC7"/>
    <w:rsid w:val="00AF4E5E"/>
    <w:rsid w:val="00AF4E63"/>
    <w:rsid w:val="00AF5716"/>
    <w:rsid w:val="00AF5FAA"/>
    <w:rsid w:val="00AF63F5"/>
    <w:rsid w:val="00AF6641"/>
    <w:rsid w:val="00AF6CEF"/>
    <w:rsid w:val="00AF7CCF"/>
    <w:rsid w:val="00B004FA"/>
    <w:rsid w:val="00B01C40"/>
    <w:rsid w:val="00B01F54"/>
    <w:rsid w:val="00B02BBD"/>
    <w:rsid w:val="00B0366E"/>
    <w:rsid w:val="00B03901"/>
    <w:rsid w:val="00B03AB6"/>
    <w:rsid w:val="00B03AD5"/>
    <w:rsid w:val="00B03C2A"/>
    <w:rsid w:val="00B03E51"/>
    <w:rsid w:val="00B04809"/>
    <w:rsid w:val="00B04D38"/>
    <w:rsid w:val="00B05394"/>
    <w:rsid w:val="00B055F4"/>
    <w:rsid w:val="00B05B5C"/>
    <w:rsid w:val="00B06CD5"/>
    <w:rsid w:val="00B0748E"/>
    <w:rsid w:val="00B074B3"/>
    <w:rsid w:val="00B076F9"/>
    <w:rsid w:val="00B07ECF"/>
    <w:rsid w:val="00B07EEB"/>
    <w:rsid w:val="00B10C2F"/>
    <w:rsid w:val="00B118B0"/>
    <w:rsid w:val="00B11F3C"/>
    <w:rsid w:val="00B11F84"/>
    <w:rsid w:val="00B129C1"/>
    <w:rsid w:val="00B131D3"/>
    <w:rsid w:val="00B13239"/>
    <w:rsid w:val="00B13399"/>
    <w:rsid w:val="00B13BFB"/>
    <w:rsid w:val="00B14CE9"/>
    <w:rsid w:val="00B15F9A"/>
    <w:rsid w:val="00B173B8"/>
    <w:rsid w:val="00B17520"/>
    <w:rsid w:val="00B17DC4"/>
    <w:rsid w:val="00B201C5"/>
    <w:rsid w:val="00B211A3"/>
    <w:rsid w:val="00B216A8"/>
    <w:rsid w:val="00B229FF"/>
    <w:rsid w:val="00B22C83"/>
    <w:rsid w:val="00B233B4"/>
    <w:rsid w:val="00B2445F"/>
    <w:rsid w:val="00B249C1"/>
    <w:rsid w:val="00B25042"/>
    <w:rsid w:val="00B2522C"/>
    <w:rsid w:val="00B25331"/>
    <w:rsid w:val="00B25BB2"/>
    <w:rsid w:val="00B277BB"/>
    <w:rsid w:val="00B278C4"/>
    <w:rsid w:val="00B27904"/>
    <w:rsid w:val="00B27A98"/>
    <w:rsid w:val="00B27FB0"/>
    <w:rsid w:val="00B3042E"/>
    <w:rsid w:val="00B30D60"/>
    <w:rsid w:val="00B30E68"/>
    <w:rsid w:val="00B30EBC"/>
    <w:rsid w:val="00B3271E"/>
    <w:rsid w:val="00B329C4"/>
    <w:rsid w:val="00B32A13"/>
    <w:rsid w:val="00B33154"/>
    <w:rsid w:val="00B33447"/>
    <w:rsid w:val="00B33AD4"/>
    <w:rsid w:val="00B33EA7"/>
    <w:rsid w:val="00B33F01"/>
    <w:rsid w:val="00B34864"/>
    <w:rsid w:val="00B349CB"/>
    <w:rsid w:val="00B34BB9"/>
    <w:rsid w:val="00B34D6A"/>
    <w:rsid w:val="00B35680"/>
    <w:rsid w:val="00B358C6"/>
    <w:rsid w:val="00B35A97"/>
    <w:rsid w:val="00B368EC"/>
    <w:rsid w:val="00B36B0D"/>
    <w:rsid w:val="00B36FA5"/>
    <w:rsid w:val="00B370F8"/>
    <w:rsid w:val="00B372EE"/>
    <w:rsid w:val="00B401A5"/>
    <w:rsid w:val="00B40FFD"/>
    <w:rsid w:val="00B416EF"/>
    <w:rsid w:val="00B419A6"/>
    <w:rsid w:val="00B41ACD"/>
    <w:rsid w:val="00B41C66"/>
    <w:rsid w:val="00B41D26"/>
    <w:rsid w:val="00B422C1"/>
    <w:rsid w:val="00B42547"/>
    <w:rsid w:val="00B42B85"/>
    <w:rsid w:val="00B43606"/>
    <w:rsid w:val="00B4365F"/>
    <w:rsid w:val="00B43C2C"/>
    <w:rsid w:val="00B43E34"/>
    <w:rsid w:val="00B4433A"/>
    <w:rsid w:val="00B44949"/>
    <w:rsid w:val="00B44E10"/>
    <w:rsid w:val="00B45D29"/>
    <w:rsid w:val="00B45D2A"/>
    <w:rsid w:val="00B470DF"/>
    <w:rsid w:val="00B47253"/>
    <w:rsid w:val="00B479BB"/>
    <w:rsid w:val="00B47BD1"/>
    <w:rsid w:val="00B47C5D"/>
    <w:rsid w:val="00B506DC"/>
    <w:rsid w:val="00B50907"/>
    <w:rsid w:val="00B509CF"/>
    <w:rsid w:val="00B50BB6"/>
    <w:rsid w:val="00B50F17"/>
    <w:rsid w:val="00B5131E"/>
    <w:rsid w:val="00B52889"/>
    <w:rsid w:val="00B52E16"/>
    <w:rsid w:val="00B53878"/>
    <w:rsid w:val="00B538E5"/>
    <w:rsid w:val="00B54010"/>
    <w:rsid w:val="00B542F5"/>
    <w:rsid w:val="00B544C2"/>
    <w:rsid w:val="00B54A79"/>
    <w:rsid w:val="00B54E98"/>
    <w:rsid w:val="00B55B79"/>
    <w:rsid w:val="00B55CEE"/>
    <w:rsid w:val="00B574F8"/>
    <w:rsid w:val="00B5763D"/>
    <w:rsid w:val="00B5772C"/>
    <w:rsid w:val="00B577B4"/>
    <w:rsid w:val="00B57FD6"/>
    <w:rsid w:val="00B61523"/>
    <w:rsid w:val="00B61A7C"/>
    <w:rsid w:val="00B6241D"/>
    <w:rsid w:val="00B62747"/>
    <w:rsid w:val="00B62820"/>
    <w:rsid w:val="00B62B4B"/>
    <w:rsid w:val="00B63828"/>
    <w:rsid w:val="00B64246"/>
    <w:rsid w:val="00B64294"/>
    <w:rsid w:val="00B643B5"/>
    <w:rsid w:val="00B64413"/>
    <w:rsid w:val="00B64C65"/>
    <w:rsid w:val="00B6503E"/>
    <w:rsid w:val="00B6557F"/>
    <w:rsid w:val="00B65897"/>
    <w:rsid w:val="00B65C96"/>
    <w:rsid w:val="00B65D18"/>
    <w:rsid w:val="00B6614D"/>
    <w:rsid w:val="00B663E9"/>
    <w:rsid w:val="00B67992"/>
    <w:rsid w:val="00B67ACA"/>
    <w:rsid w:val="00B67EBF"/>
    <w:rsid w:val="00B67FB8"/>
    <w:rsid w:val="00B7034D"/>
    <w:rsid w:val="00B7044E"/>
    <w:rsid w:val="00B70A5E"/>
    <w:rsid w:val="00B70A6D"/>
    <w:rsid w:val="00B710C5"/>
    <w:rsid w:val="00B71497"/>
    <w:rsid w:val="00B7217A"/>
    <w:rsid w:val="00B726AA"/>
    <w:rsid w:val="00B72CF4"/>
    <w:rsid w:val="00B72D04"/>
    <w:rsid w:val="00B735FF"/>
    <w:rsid w:val="00B7573C"/>
    <w:rsid w:val="00B75DE4"/>
    <w:rsid w:val="00B7605B"/>
    <w:rsid w:val="00B77B6D"/>
    <w:rsid w:val="00B800E1"/>
    <w:rsid w:val="00B8135B"/>
    <w:rsid w:val="00B8195D"/>
    <w:rsid w:val="00B8199E"/>
    <w:rsid w:val="00B81CF6"/>
    <w:rsid w:val="00B81FEE"/>
    <w:rsid w:val="00B820B9"/>
    <w:rsid w:val="00B82379"/>
    <w:rsid w:val="00B827D5"/>
    <w:rsid w:val="00B82D7C"/>
    <w:rsid w:val="00B83701"/>
    <w:rsid w:val="00B83851"/>
    <w:rsid w:val="00B83D75"/>
    <w:rsid w:val="00B83DAE"/>
    <w:rsid w:val="00B83ED9"/>
    <w:rsid w:val="00B83F45"/>
    <w:rsid w:val="00B8428A"/>
    <w:rsid w:val="00B844B8"/>
    <w:rsid w:val="00B868BD"/>
    <w:rsid w:val="00B86D17"/>
    <w:rsid w:val="00B87B64"/>
    <w:rsid w:val="00B87BE3"/>
    <w:rsid w:val="00B90310"/>
    <w:rsid w:val="00B90550"/>
    <w:rsid w:val="00B91274"/>
    <w:rsid w:val="00B93064"/>
    <w:rsid w:val="00B930B4"/>
    <w:rsid w:val="00B932CD"/>
    <w:rsid w:val="00B93635"/>
    <w:rsid w:val="00B94424"/>
    <w:rsid w:val="00B956A6"/>
    <w:rsid w:val="00B958BA"/>
    <w:rsid w:val="00B95E73"/>
    <w:rsid w:val="00B96020"/>
    <w:rsid w:val="00B963B5"/>
    <w:rsid w:val="00B9653C"/>
    <w:rsid w:val="00B96847"/>
    <w:rsid w:val="00B96F7B"/>
    <w:rsid w:val="00B97933"/>
    <w:rsid w:val="00BA055D"/>
    <w:rsid w:val="00BA0CFA"/>
    <w:rsid w:val="00BA164F"/>
    <w:rsid w:val="00BA1C46"/>
    <w:rsid w:val="00BA1C9C"/>
    <w:rsid w:val="00BA2726"/>
    <w:rsid w:val="00BA2971"/>
    <w:rsid w:val="00BA3113"/>
    <w:rsid w:val="00BA389A"/>
    <w:rsid w:val="00BA398D"/>
    <w:rsid w:val="00BA3AB9"/>
    <w:rsid w:val="00BA3B9A"/>
    <w:rsid w:val="00BA3E13"/>
    <w:rsid w:val="00BA4780"/>
    <w:rsid w:val="00BA4990"/>
    <w:rsid w:val="00BA4E7E"/>
    <w:rsid w:val="00BA5308"/>
    <w:rsid w:val="00BA5840"/>
    <w:rsid w:val="00BA5D52"/>
    <w:rsid w:val="00BA62C2"/>
    <w:rsid w:val="00BA656F"/>
    <w:rsid w:val="00BA6662"/>
    <w:rsid w:val="00BA667B"/>
    <w:rsid w:val="00BA7214"/>
    <w:rsid w:val="00BB0371"/>
    <w:rsid w:val="00BB06D4"/>
    <w:rsid w:val="00BB13E4"/>
    <w:rsid w:val="00BB2029"/>
    <w:rsid w:val="00BB2164"/>
    <w:rsid w:val="00BB401B"/>
    <w:rsid w:val="00BB4F38"/>
    <w:rsid w:val="00BB50AE"/>
    <w:rsid w:val="00BB57A1"/>
    <w:rsid w:val="00BB57A2"/>
    <w:rsid w:val="00BB586B"/>
    <w:rsid w:val="00BB5FE5"/>
    <w:rsid w:val="00BB63EF"/>
    <w:rsid w:val="00BB6F44"/>
    <w:rsid w:val="00BB710A"/>
    <w:rsid w:val="00BB74EA"/>
    <w:rsid w:val="00BC0A35"/>
    <w:rsid w:val="00BC19B5"/>
    <w:rsid w:val="00BC1A45"/>
    <w:rsid w:val="00BC1B3A"/>
    <w:rsid w:val="00BC1DE3"/>
    <w:rsid w:val="00BC1E9F"/>
    <w:rsid w:val="00BC1EAE"/>
    <w:rsid w:val="00BC2013"/>
    <w:rsid w:val="00BC21F3"/>
    <w:rsid w:val="00BC23C7"/>
    <w:rsid w:val="00BC23E3"/>
    <w:rsid w:val="00BC26B3"/>
    <w:rsid w:val="00BC29A6"/>
    <w:rsid w:val="00BC2A8E"/>
    <w:rsid w:val="00BC2C09"/>
    <w:rsid w:val="00BC314D"/>
    <w:rsid w:val="00BC32B6"/>
    <w:rsid w:val="00BC39BE"/>
    <w:rsid w:val="00BC3A83"/>
    <w:rsid w:val="00BC4445"/>
    <w:rsid w:val="00BC498A"/>
    <w:rsid w:val="00BC50FA"/>
    <w:rsid w:val="00BC526F"/>
    <w:rsid w:val="00BC538D"/>
    <w:rsid w:val="00BC55A5"/>
    <w:rsid w:val="00BC5983"/>
    <w:rsid w:val="00BC5B54"/>
    <w:rsid w:val="00BC5D13"/>
    <w:rsid w:val="00BC69BE"/>
    <w:rsid w:val="00BC6A35"/>
    <w:rsid w:val="00BC6F11"/>
    <w:rsid w:val="00BC74B4"/>
    <w:rsid w:val="00BC7697"/>
    <w:rsid w:val="00BC786A"/>
    <w:rsid w:val="00BC7962"/>
    <w:rsid w:val="00BD05F4"/>
    <w:rsid w:val="00BD0918"/>
    <w:rsid w:val="00BD0EFC"/>
    <w:rsid w:val="00BD0F50"/>
    <w:rsid w:val="00BD1059"/>
    <w:rsid w:val="00BD13B1"/>
    <w:rsid w:val="00BD13C7"/>
    <w:rsid w:val="00BD1FD1"/>
    <w:rsid w:val="00BD24BE"/>
    <w:rsid w:val="00BD3428"/>
    <w:rsid w:val="00BD386E"/>
    <w:rsid w:val="00BD3C0B"/>
    <w:rsid w:val="00BD4C6D"/>
    <w:rsid w:val="00BD50B6"/>
    <w:rsid w:val="00BD565C"/>
    <w:rsid w:val="00BD58A6"/>
    <w:rsid w:val="00BD62CB"/>
    <w:rsid w:val="00BD6339"/>
    <w:rsid w:val="00BD69B8"/>
    <w:rsid w:val="00BD7EA9"/>
    <w:rsid w:val="00BE0209"/>
    <w:rsid w:val="00BE0877"/>
    <w:rsid w:val="00BE09A7"/>
    <w:rsid w:val="00BE0FA1"/>
    <w:rsid w:val="00BE102B"/>
    <w:rsid w:val="00BE16A0"/>
    <w:rsid w:val="00BE21D8"/>
    <w:rsid w:val="00BE2461"/>
    <w:rsid w:val="00BE2675"/>
    <w:rsid w:val="00BE2DCD"/>
    <w:rsid w:val="00BE2DF7"/>
    <w:rsid w:val="00BE470B"/>
    <w:rsid w:val="00BE4DB3"/>
    <w:rsid w:val="00BE5AC7"/>
    <w:rsid w:val="00BE5DC9"/>
    <w:rsid w:val="00BE5FED"/>
    <w:rsid w:val="00BE6D0A"/>
    <w:rsid w:val="00BE7674"/>
    <w:rsid w:val="00BE7D3F"/>
    <w:rsid w:val="00BF07C3"/>
    <w:rsid w:val="00BF11D7"/>
    <w:rsid w:val="00BF196A"/>
    <w:rsid w:val="00BF1A3F"/>
    <w:rsid w:val="00BF1F1F"/>
    <w:rsid w:val="00BF20DE"/>
    <w:rsid w:val="00BF211E"/>
    <w:rsid w:val="00BF25F4"/>
    <w:rsid w:val="00BF2D85"/>
    <w:rsid w:val="00BF36C2"/>
    <w:rsid w:val="00BF3A49"/>
    <w:rsid w:val="00BF3F95"/>
    <w:rsid w:val="00BF4398"/>
    <w:rsid w:val="00BF464C"/>
    <w:rsid w:val="00BF55D5"/>
    <w:rsid w:val="00BF60E6"/>
    <w:rsid w:val="00BF6502"/>
    <w:rsid w:val="00BF6CAC"/>
    <w:rsid w:val="00BF769C"/>
    <w:rsid w:val="00BF78AA"/>
    <w:rsid w:val="00BF7D12"/>
    <w:rsid w:val="00C00E0D"/>
    <w:rsid w:val="00C010B1"/>
    <w:rsid w:val="00C01416"/>
    <w:rsid w:val="00C01623"/>
    <w:rsid w:val="00C01A79"/>
    <w:rsid w:val="00C01B3E"/>
    <w:rsid w:val="00C02A06"/>
    <w:rsid w:val="00C041BF"/>
    <w:rsid w:val="00C04709"/>
    <w:rsid w:val="00C048E0"/>
    <w:rsid w:val="00C04D8C"/>
    <w:rsid w:val="00C0563E"/>
    <w:rsid w:val="00C0594A"/>
    <w:rsid w:val="00C06601"/>
    <w:rsid w:val="00C06682"/>
    <w:rsid w:val="00C06AF8"/>
    <w:rsid w:val="00C06CD1"/>
    <w:rsid w:val="00C06F37"/>
    <w:rsid w:val="00C072CE"/>
    <w:rsid w:val="00C07733"/>
    <w:rsid w:val="00C11A3C"/>
    <w:rsid w:val="00C122FF"/>
    <w:rsid w:val="00C1241B"/>
    <w:rsid w:val="00C12D3A"/>
    <w:rsid w:val="00C13690"/>
    <w:rsid w:val="00C13D98"/>
    <w:rsid w:val="00C14CE9"/>
    <w:rsid w:val="00C159B1"/>
    <w:rsid w:val="00C15F9B"/>
    <w:rsid w:val="00C1642E"/>
    <w:rsid w:val="00C16657"/>
    <w:rsid w:val="00C17421"/>
    <w:rsid w:val="00C17521"/>
    <w:rsid w:val="00C1787D"/>
    <w:rsid w:val="00C17AB8"/>
    <w:rsid w:val="00C17E7D"/>
    <w:rsid w:val="00C21D7D"/>
    <w:rsid w:val="00C2209C"/>
    <w:rsid w:val="00C22E36"/>
    <w:rsid w:val="00C22F69"/>
    <w:rsid w:val="00C24165"/>
    <w:rsid w:val="00C2437B"/>
    <w:rsid w:val="00C2442D"/>
    <w:rsid w:val="00C2461D"/>
    <w:rsid w:val="00C248AD"/>
    <w:rsid w:val="00C24E81"/>
    <w:rsid w:val="00C251C7"/>
    <w:rsid w:val="00C2562F"/>
    <w:rsid w:val="00C25978"/>
    <w:rsid w:val="00C25996"/>
    <w:rsid w:val="00C2708D"/>
    <w:rsid w:val="00C2719D"/>
    <w:rsid w:val="00C276A5"/>
    <w:rsid w:val="00C276A9"/>
    <w:rsid w:val="00C279F6"/>
    <w:rsid w:val="00C27A99"/>
    <w:rsid w:val="00C27D3B"/>
    <w:rsid w:val="00C300AF"/>
    <w:rsid w:val="00C301EA"/>
    <w:rsid w:val="00C30AD2"/>
    <w:rsid w:val="00C30B81"/>
    <w:rsid w:val="00C30C2E"/>
    <w:rsid w:val="00C3186C"/>
    <w:rsid w:val="00C31C51"/>
    <w:rsid w:val="00C32588"/>
    <w:rsid w:val="00C325D6"/>
    <w:rsid w:val="00C329C9"/>
    <w:rsid w:val="00C32DD6"/>
    <w:rsid w:val="00C33408"/>
    <w:rsid w:val="00C33554"/>
    <w:rsid w:val="00C3415D"/>
    <w:rsid w:val="00C346AE"/>
    <w:rsid w:val="00C34B11"/>
    <w:rsid w:val="00C34D3D"/>
    <w:rsid w:val="00C34FEF"/>
    <w:rsid w:val="00C3535C"/>
    <w:rsid w:val="00C3565C"/>
    <w:rsid w:val="00C3624E"/>
    <w:rsid w:val="00C36C07"/>
    <w:rsid w:val="00C36FFD"/>
    <w:rsid w:val="00C3703E"/>
    <w:rsid w:val="00C37805"/>
    <w:rsid w:val="00C4010B"/>
    <w:rsid w:val="00C4043C"/>
    <w:rsid w:val="00C40559"/>
    <w:rsid w:val="00C41100"/>
    <w:rsid w:val="00C42041"/>
    <w:rsid w:val="00C423A5"/>
    <w:rsid w:val="00C426AB"/>
    <w:rsid w:val="00C44894"/>
    <w:rsid w:val="00C4497C"/>
    <w:rsid w:val="00C44A37"/>
    <w:rsid w:val="00C44DCE"/>
    <w:rsid w:val="00C44F09"/>
    <w:rsid w:val="00C45621"/>
    <w:rsid w:val="00C45797"/>
    <w:rsid w:val="00C45932"/>
    <w:rsid w:val="00C45D5C"/>
    <w:rsid w:val="00C45FE4"/>
    <w:rsid w:val="00C46874"/>
    <w:rsid w:val="00C468D4"/>
    <w:rsid w:val="00C46D66"/>
    <w:rsid w:val="00C4712F"/>
    <w:rsid w:val="00C47BFE"/>
    <w:rsid w:val="00C50053"/>
    <w:rsid w:val="00C50867"/>
    <w:rsid w:val="00C50A87"/>
    <w:rsid w:val="00C50F24"/>
    <w:rsid w:val="00C51057"/>
    <w:rsid w:val="00C51487"/>
    <w:rsid w:val="00C51E21"/>
    <w:rsid w:val="00C51EDD"/>
    <w:rsid w:val="00C52651"/>
    <w:rsid w:val="00C52DFE"/>
    <w:rsid w:val="00C53540"/>
    <w:rsid w:val="00C53DAB"/>
    <w:rsid w:val="00C54146"/>
    <w:rsid w:val="00C5592D"/>
    <w:rsid w:val="00C55BC5"/>
    <w:rsid w:val="00C55EB0"/>
    <w:rsid w:val="00C5697D"/>
    <w:rsid w:val="00C56CA8"/>
    <w:rsid w:val="00C5719B"/>
    <w:rsid w:val="00C574EF"/>
    <w:rsid w:val="00C57580"/>
    <w:rsid w:val="00C579D6"/>
    <w:rsid w:val="00C57C9E"/>
    <w:rsid w:val="00C602A5"/>
    <w:rsid w:val="00C60E04"/>
    <w:rsid w:val="00C61064"/>
    <w:rsid w:val="00C61071"/>
    <w:rsid w:val="00C6108B"/>
    <w:rsid w:val="00C61192"/>
    <w:rsid w:val="00C616A8"/>
    <w:rsid w:val="00C61899"/>
    <w:rsid w:val="00C6215D"/>
    <w:rsid w:val="00C62194"/>
    <w:rsid w:val="00C6220A"/>
    <w:rsid w:val="00C625A2"/>
    <w:rsid w:val="00C62657"/>
    <w:rsid w:val="00C62A87"/>
    <w:rsid w:val="00C62F0B"/>
    <w:rsid w:val="00C63862"/>
    <w:rsid w:val="00C63908"/>
    <w:rsid w:val="00C63DDB"/>
    <w:rsid w:val="00C63F25"/>
    <w:rsid w:val="00C6485F"/>
    <w:rsid w:val="00C64D41"/>
    <w:rsid w:val="00C64E0F"/>
    <w:rsid w:val="00C650C0"/>
    <w:rsid w:val="00C655DB"/>
    <w:rsid w:val="00C65798"/>
    <w:rsid w:val="00C661A0"/>
    <w:rsid w:val="00C6653C"/>
    <w:rsid w:val="00C66C53"/>
    <w:rsid w:val="00C70C7B"/>
    <w:rsid w:val="00C71160"/>
    <w:rsid w:val="00C717BC"/>
    <w:rsid w:val="00C72494"/>
    <w:rsid w:val="00C724C2"/>
    <w:rsid w:val="00C7274A"/>
    <w:rsid w:val="00C72E7B"/>
    <w:rsid w:val="00C73CE8"/>
    <w:rsid w:val="00C74785"/>
    <w:rsid w:val="00C758F4"/>
    <w:rsid w:val="00C75B88"/>
    <w:rsid w:val="00C766AA"/>
    <w:rsid w:val="00C76DCC"/>
    <w:rsid w:val="00C800B0"/>
    <w:rsid w:val="00C80882"/>
    <w:rsid w:val="00C80EB2"/>
    <w:rsid w:val="00C80EC8"/>
    <w:rsid w:val="00C81355"/>
    <w:rsid w:val="00C813AB"/>
    <w:rsid w:val="00C8145E"/>
    <w:rsid w:val="00C816A1"/>
    <w:rsid w:val="00C81E53"/>
    <w:rsid w:val="00C82822"/>
    <w:rsid w:val="00C82F5B"/>
    <w:rsid w:val="00C831BE"/>
    <w:rsid w:val="00C837B8"/>
    <w:rsid w:val="00C83923"/>
    <w:rsid w:val="00C839C3"/>
    <w:rsid w:val="00C84570"/>
    <w:rsid w:val="00C84CA7"/>
    <w:rsid w:val="00C86D1D"/>
    <w:rsid w:val="00C87147"/>
    <w:rsid w:val="00C8718E"/>
    <w:rsid w:val="00C8748F"/>
    <w:rsid w:val="00C87F24"/>
    <w:rsid w:val="00C90099"/>
    <w:rsid w:val="00C909EB"/>
    <w:rsid w:val="00C90A95"/>
    <w:rsid w:val="00C910E3"/>
    <w:rsid w:val="00C913FB"/>
    <w:rsid w:val="00C919B2"/>
    <w:rsid w:val="00C9218C"/>
    <w:rsid w:val="00C92944"/>
    <w:rsid w:val="00C92EF3"/>
    <w:rsid w:val="00C934E3"/>
    <w:rsid w:val="00C935D0"/>
    <w:rsid w:val="00C93778"/>
    <w:rsid w:val="00C93A3D"/>
    <w:rsid w:val="00C94728"/>
    <w:rsid w:val="00C94BD8"/>
    <w:rsid w:val="00C9627F"/>
    <w:rsid w:val="00C96622"/>
    <w:rsid w:val="00C96AD7"/>
    <w:rsid w:val="00C970DB"/>
    <w:rsid w:val="00CA0AD3"/>
    <w:rsid w:val="00CA0B2F"/>
    <w:rsid w:val="00CA1C0E"/>
    <w:rsid w:val="00CA29AD"/>
    <w:rsid w:val="00CA3357"/>
    <w:rsid w:val="00CA33BA"/>
    <w:rsid w:val="00CA3958"/>
    <w:rsid w:val="00CA3E64"/>
    <w:rsid w:val="00CA4199"/>
    <w:rsid w:val="00CA47D6"/>
    <w:rsid w:val="00CA5492"/>
    <w:rsid w:val="00CA5ED2"/>
    <w:rsid w:val="00CA6B36"/>
    <w:rsid w:val="00CA6CF1"/>
    <w:rsid w:val="00CA6D25"/>
    <w:rsid w:val="00CA7027"/>
    <w:rsid w:val="00CA707D"/>
    <w:rsid w:val="00CA710A"/>
    <w:rsid w:val="00CA7A21"/>
    <w:rsid w:val="00CA7CC4"/>
    <w:rsid w:val="00CB01B5"/>
    <w:rsid w:val="00CB026C"/>
    <w:rsid w:val="00CB03F5"/>
    <w:rsid w:val="00CB11A0"/>
    <w:rsid w:val="00CB11EC"/>
    <w:rsid w:val="00CB17C5"/>
    <w:rsid w:val="00CB1FF2"/>
    <w:rsid w:val="00CB29D4"/>
    <w:rsid w:val="00CB308B"/>
    <w:rsid w:val="00CB30BF"/>
    <w:rsid w:val="00CB36EF"/>
    <w:rsid w:val="00CB37F0"/>
    <w:rsid w:val="00CB3E83"/>
    <w:rsid w:val="00CB5120"/>
    <w:rsid w:val="00CB52EF"/>
    <w:rsid w:val="00CB57D4"/>
    <w:rsid w:val="00CB5839"/>
    <w:rsid w:val="00CB5A22"/>
    <w:rsid w:val="00CB5BAC"/>
    <w:rsid w:val="00CB63C5"/>
    <w:rsid w:val="00CB6953"/>
    <w:rsid w:val="00CB7CE4"/>
    <w:rsid w:val="00CC0AF4"/>
    <w:rsid w:val="00CC1B20"/>
    <w:rsid w:val="00CC1CBF"/>
    <w:rsid w:val="00CC25D1"/>
    <w:rsid w:val="00CC2609"/>
    <w:rsid w:val="00CC26A7"/>
    <w:rsid w:val="00CC2753"/>
    <w:rsid w:val="00CC2851"/>
    <w:rsid w:val="00CC2F6B"/>
    <w:rsid w:val="00CC336F"/>
    <w:rsid w:val="00CC3785"/>
    <w:rsid w:val="00CC42B6"/>
    <w:rsid w:val="00CC42DD"/>
    <w:rsid w:val="00CC43E4"/>
    <w:rsid w:val="00CC4E16"/>
    <w:rsid w:val="00CC4FE8"/>
    <w:rsid w:val="00CC581A"/>
    <w:rsid w:val="00CD0EEC"/>
    <w:rsid w:val="00CD13C1"/>
    <w:rsid w:val="00CD1571"/>
    <w:rsid w:val="00CD2104"/>
    <w:rsid w:val="00CD22A6"/>
    <w:rsid w:val="00CD2490"/>
    <w:rsid w:val="00CD251F"/>
    <w:rsid w:val="00CD2BE4"/>
    <w:rsid w:val="00CD30DA"/>
    <w:rsid w:val="00CD3844"/>
    <w:rsid w:val="00CD38A9"/>
    <w:rsid w:val="00CD3A43"/>
    <w:rsid w:val="00CD4673"/>
    <w:rsid w:val="00CD48D7"/>
    <w:rsid w:val="00CD4BBF"/>
    <w:rsid w:val="00CD4D5F"/>
    <w:rsid w:val="00CD587C"/>
    <w:rsid w:val="00CD58AD"/>
    <w:rsid w:val="00CD58AE"/>
    <w:rsid w:val="00CD5A61"/>
    <w:rsid w:val="00CD5AC1"/>
    <w:rsid w:val="00CD5CCE"/>
    <w:rsid w:val="00CD623F"/>
    <w:rsid w:val="00CD6305"/>
    <w:rsid w:val="00CD69BC"/>
    <w:rsid w:val="00CD6BCE"/>
    <w:rsid w:val="00CD6C3E"/>
    <w:rsid w:val="00CD6F08"/>
    <w:rsid w:val="00CD7558"/>
    <w:rsid w:val="00CD765D"/>
    <w:rsid w:val="00CD7E70"/>
    <w:rsid w:val="00CE05E7"/>
    <w:rsid w:val="00CE0958"/>
    <w:rsid w:val="00CE09AB"/>
    <w:rsid w:val="00CE1BC7"/>
    <w:rsid w:val="00CE1DE9"/>
    <w:rsid w:val="00CE1EA6"/>
    <w:rsid w:val="00CE2374"/>
    <w:rsid w:val="00CE2C14"/>
    <w:rsid w:val="00CE477A"/>
    <w:rsid w:val="00CE544B"/>
    <w:rsid w:val="00CE57D0"/>
    <w:rsid w:val="00CE5802"/>
    <w:rsid w:val="00CE58ED"/>
    <w:rsid w:val="00CE640F"/>
    <w:rsid w:val="00CE6989"/>
    <w:rsid w:val="00CE73A5"/>
    <w:rsid w:val="00CE7936"/>
    <w:rsid w:val="00CF0060"/>
    <w:rsid w:val="00CF0291"/>
    <w:rsid w:val="00CF0E9F"/>
    <w:rsid w:val="00CF0EF3"/>
    <w:rsid w:val="00CF11BF"/>
    <w:rsid w:val="00CF14CB"/>
    <w:rsid w:val="00CF1A8A"/>
    <w:rsid w:val="00CF2220"/>
    <w:rsid w:val="00CF2430"/>
    <w:rsid w:val="00CF2C48"/>
    <w:rsid w:val="00CF391A"/>
    <w:rsid w:val="00CF5005"/>
    <w:rsid w:val="00CF5204"/>
    <w:rsid w:val="00CF558A"/>
    <w:rsid w:val="00CF570C"/>
    <w:rsid w:val="00CF57C3"/>
    <w:rsid w:val="00CF5B55"/>
    <w:rsid w:val="00CF72E7"/>
    <w:rsid w:val="00CF7F6D"/>
    <w:rsid w:val="00D00386"/>
    <w:rsid w:val="00D006EE"/>
    <w:rsid w:val="00D01F64"/>
    <w:rsid w:val="00D028AE"/>
    <w:rsid w:val="00D032A2"/>
    <w:rsid w:val="00D03C97"/>
    <w:rsid w:val="00D03EAA"/>
    <w:rsid w:val="00D03F66"/>
    <w:rsid w:val="00D03FB7"/>
    <w:rsid w:val="00D05199"/>
    <w:rsid w:val="00D051C2"/>
    <w:rsid w:val="00D06DD2"/>
    <w:rsid w:val="00D07181"/>
    <w:rsid w:val="00D07BC4"/>
    <w:rsid w:val="00D07D21"/>
    <w:rsid w:val="00D07E0E"/>
    <w:rsid w:val="00D101BB"/>
    <w:rsid w:val="00D1028D"/>
    <w:rsid w:val="00D105C2"/>
    <w:rsid w:val="00D10CF3"/>
    <w:rsid w:val="00D10D13"/>
    <w:rsid w:val="00D11F66"/>
    <w:rsid w:val="00D1292F"/>
    <w:rsid w:val="00D12F29"/>
    <w:rsid w:val="00D13573"/>
    <w:rsid w:val="00D13B4D"/>
    <w:rsid w:val="00D14422"/>
    <w:rsid w:val="00D150DE"/>
    <w:rsid w:val="00D1522A"/>
    <w:rsid w:val="00D158CA"/>
    <w:rsid w:val="00D16B86"/>
    <w:rsid w:val="00D16C61"/>
    <w:rsid w:val="00D17135"/>
    <w:rsid w:val="00D176EE"/>
    <w:rsid w:val="00D1781D"/>
    <w:rsid w:val="00D2021B"/>
    <w:rsid w:val="00D203D0"/>
    <w:rsid w:val="00D20787"/>
    <w:rsid w:val="00D2146A"/>
    <w:rsid w:val="00D215BC"/>
    <w:rsid w:val="00D21BDB"/>
    <w:rsid w:val="00D21C04"/>
    <w:rsid w:val="00D22D02"/>
    <w:rsid w:val="00D233C8"/>
    <w:rsid w:val="00D234AF"/>
    <w:rsid w:val="00D235B0"/>
    <w:rsid w:val="00D237BC"/>
    <w:rsid w:val="00D2383E"/>
    <w:rsid w:val="00D23D2E"/>
    <w:rsid w:val="00D2452E"/>
    <w:rsid w:val="00D245EE"/>
    <w:rsid w:val="00D245F9"/>
    <w:rsid w:val="00D24EDE"/>
    <w:rsid w:val="00D250CE"/>
    <w:rsid w:val="00D252C4"/>
    <w:rsid w:val="00D25A94"/>
    <w:rsid w:val="00D2608F"/>
    <w:rsid w:val="00D2636D"/>
    <w:rsid w:val="00D26952"/>
    <w:rsid w:val="00D26A0F"/>
    <w:rsid w:val="00D26B82"/>
    <w:rsid w:val="00D270DE"/>
    <w:rsid w:val="00D27AD8"/>
    <w:rsid w:val="00D27EE8"/>
    <w:rsid w:val="00D3039E"/>
    <w:rsid w:val="00D30770"/>
    <w:rsid w:val="00D30C39"/>
    <w:rsid w:val="00D31C6A"/>
    <w:rsid w:val="00D31F40"/>
    <w:rsid w:val="00D323FC"/>
    <w:rsid w:val="00D326E1"/>
    <w:rsid w:val="00D327FD"/>
    <w:rsid w:val="00D32BBB"/>
    <w:rsid w:val="00D32D71"/>
    <w:rsid w:val="00D32DDC"/>
    <w:rsid w:val="00D33084"/>
    <w:rsid w:val="00D333D8"/>
    <w:rsid w:val="00D33B44"/>
    <w:rsid w:val="00D34019"/>
    <w:rsid w:val="00D34959"/>
    <w:rsid w:val="00D34EFC"/>
    <w:rsid w:val="00D35948"/>
    <w:rsid w:val="00D35B02"/>
    <w:rsid w:val="00D36544"/>
    <w:rsid w:val="00D37BFF"/>
    <w:rsid w:val="00D405F0"/>
    <w:rsid w:val="00D40603"/>
    <w:rsid w:val="00D4091D"/>
    <w:rsid w:val="00D410B1"/>
    <w:rsid w:val="00D411DA"/>
    <w:rsid w:val="00D413A9"/>
    <w:rsid w:val="00D41477"/>
    <w:rsid w:val="00D4179F"/>
    <w:rsid w:val="00D4275D"/>
    <w:rsid w:val="00D429F6"/>
    <w:rsid w:val="00D42B10"/>
    <w:rsid w:val="00D42DAC"/>
    <w:rsid w:val="00D431ED"/>
    <w:rsid w:val="00D43810"/>
    <w:rsid w:val="00D43B3E"/>
    <w:rsid w:val="00D442BD"/>
    <w:rsid w:val="00D44A08"/>
    <w:rsid w:val="00D455CB"/>
    <w:rsid w:val="00D457F8"/>
    <w:rsid w:val="00D4613D"/>
    <w:rsid w:val="00D46F4A"/>
    <w:rsid w:val="00D47218"/>
    <w:rsid w:val="00D476D8"/>
    <w:rsid w:val="00D479F9"/>
    <w:rsid w:val="00D47A0D"/>
    <w:rsid w:val="00D47ECB"/>
    <w:rsid w:val="00D50702"/>
    <w:rsid w:val="00D507E3"/>
    <w:rsid w:val="00D510B9"/>
    <w:rsid w:val="00D514B6"/>
    <w:rsid w:val="00D526BB"/>
    <w:rsid w:val="00D5274A"/>
    <w:rsid w:val="00D527BF"/>
    <w:rsid w:val="00D52963"/>
    <w:rsid w:val="00D52D65"/>
    <w:rsid w:val="00D52F98"/>
    <w:rsid w:val="00D533A4"/>
    <w:rsid w:val="00D539B2"/>
    <w:rsid w:val="00D5425D"/>
    <w:rsid w:val="00D542A5"/>
    <w:rsid w:val="00D56FB4"/>
    <w:rsid w:val="00D57C5D"/>
    <w:rsid w:val="00D60018"/>
    <w:rsid w:val="00D60262"/>
    <w:rsid w:val="00D607AF"/>
    <w:rsid w:val="00D613DD"/>
    <w:rsid w:val="00D618F1"/>
    <w:rsid w:val="00D62F61"/>
    <w:rsid w:val="00D63E91"/>
    <w:rsid w:val="00D6487F"/>
    <w:rsid w:val="00D64FDD"/>
    <w:rsid w:val="00D65AE7"/>
    <w:rsid w:val="00D6669C"/>
    <w:rsid w:val="00D66AE7"/>
    <w:rsid w:val="00D66F4F"/>
    <w:rsid w:val="00D6763E"/>
    <w:rsid w:val="00D67A40"/>
    <w:rsid w:val="00D70230"/>
    <w:rsid w:val="00D70855"/>
    <w:rsid w:val="00D71437"/>
    <w:rsid w:val="00D71A5B"/>
    <w:rsid w:val="00D72024"/>
    <w:rsid w:val="00D7248A"/>
    <w:rsid w:val="00D728DF"/>
    <w:rsid w:val="00D72E2F"/>
    <w:rsid w:val="00D731BF"/>
    <w:rsid w:val="00D732CD"/>
    <w:rsid w:val="00D7344C"/>
    <w:rsid w:val="00D73A62"/>
    <w:rsid w:val="00D746BA"/>
    <w:rsid w:val="00D74B42"/>
    <w:rsid w:val="00D74C25"/>
    <w:rsid w:val="00D753D3"/>
    <w:rsid w:val="00D75EAC"/>
    <w:rsid w:val="00D7642C"/>
    <w:rsid w:val="00D7658F"/>
    <w:rsid w:val="00D76601"/>
    <w:rsid w:val="00D77116"/>
    <w:rsid w:val="00D77798"/>
    <w:rsid w:val="00D77F66"/>
    <w:rsid w:val="00D80835"/>
    <w:rsid w:val="00D80AA4"/>
    <w:rsid w:val="00D825DF"/>
    <w:rsid w:val="00D85622"/>
    <w:rsid w:val="00D857AC"/>
    <w:rsid w:val="00D85B7C"/>
    <w:rsid w:val="00D85BF2"/>
    <w:rsid w:val="00D85EB6"/>
    <w:rsid w:val="00D866AA"/>
    <w:rsid w:val="00D87790"/>
    <w:rsid w:val="00D87852"/>
    <w:rsid w:val="00D87D82"/>
    <w:rsid w:val="00D9000F"/>
    <w:rsid w:val="00D91105"/>
    <w:rsid w:val="00D911E3"/>
    <w:rsid w:val="00D91562"/>
    <w:rsid w:val="00D92644"/>
    <w:rsid w:val="00D93767"/>
    <w:rsid w:val="00D93989"/>
    <w:rsid w:val="00D946EC"/>
    <w:rsid w:val="00D94CD4"/>
    <w:rsid w:val="00D94F59"/>
    <w:rsid w:val="00D95EA8"/>
    <w:rsid w:val="00D9616D"/>
    <w:rsid w:val="00D96453"/>
    <w:rsid w:val="00D96644"/>
    <w:rsid w:val="00D96C8A"/>
    <w:rsid w:val="00D96F61"/>
    <w:rsid w:val="00D97862"/>
    <w:rsid w:val="00D97AB0"/>
    <w:rsid w:val="00DA0478"/>
    <w:rsid w:val="00DA0FF4"/>
    <w:rsid w:val="00DA1D5F"/>
    <w:rsid w:val="00DA22E4"/>
    <w:rsid w:val="00DA2778"/>
    <w:rsid w:val="00DA3255"/>
    <w:rsid w:val="00DA361F"/>
    <w:rsid w:val="00DA3629"/>
    <w:rsid w:val="00DA3F25"/>
    <w:rsid w:val="00DA423B"/>
    <w:rsid w:val="00DA4965"/>
    <w:rsid w:val="00DA4B42"/>
    <w:rsid w:val="00DA597E"/>
    <w:rsid w:val="00DA673C"/>
    <w:rsid w:val="00DA6979"/>
    <w:rsid w:val="00DA7172"/>
    <w:rsid w:val="00DA7A85"/>
    <w:rsid w:val="00DA7B63"/>
    <w:rsid w:val="00DA7DC0"/>
    <w:rsid w:val="00DA7F51"/>
    <w:rsid w:val="00DB0756"/>
    <w:rsid w:val="00DB0E4D"/>
    <w:rsid w:val="00DB1366"/>
    <w:rsid w:val="00DB1A01"/>
    <w:rsid w:val="00DB1B22"/>
    <w:rsid w:val="00DB2721"/>
    <w:rsid w:val="00DB2FF7"/>
    <w:rsid w:val="00DB3173"/>
    <w:rsid w:val="00DB3380"/>
    <w:rsid w:val="00DB411C"/>
    <w:rsid w:val="00DB4C2E"/>
    <w:rsid w:val="00DB5163"/>
    <w:rsid w:val="00DB5228"/>
    <w:rsid w:val="00DB5380"/>
    <w:rsid w:val="00DB5767"/>
    <w:rsid w:val="00DB6102"/>
    <w:rsid w:val="00DB6BB7"/>
    <w:rsid w:val="00DB79A5"/>
    <w:rsid w:val="00DB7CB8"/>
    <w:rsid w:val="00DC0357"/>
    <w:rsid w:val="00DC268C"/>
    <w:rsid w:val="00DC2934"/>
    <w:rsid w:val="00DC32F0"/>
    <w:rsid w:val="00DC3B08"/>
    <w:rsid w:val="00DC49E8"/>
    <w:rsid w:val="00DC4C8F"/>
    <w:rsid w:val="00DC55E9"/>
    <w:rsid w:val="00DC6206"/>
    <w:rsid w:val="00DC644D"/>
    <w:rsid w:val="00DC67B5"/>
    <w:rsid w:val="00DC6CEB"/>
    <w:rsid w:val="00DC7F12"/>
    <w:rsid w:val="00DD05EB"/>
    <w:rsid w:val="00DD0A82"/>
    <w:rsid w:val="00DD0CB4"/>
    <w:rsid w:val="00DD14D3"/>
    <w:rsid w:val="00DD2085"/>
    <w:rsid w:val="00DD26D0"/>
    <w:rsid w:val="00DD2BBB"/>
    <w:rsid w:val="00DD2EC4"/>
    <w:rsid w:val="00DD311E"/>
    <w:rsid w:val="00DD38DA"/>
    <w:rsid w:val="00DD3DA5"/>
    <w:rsid w:val="00DD4597"/>
    <w:rsid w:val="00DD4AE2"/>
    <w:rsid w:val="00DD54C7"/>
    <w:rsid w:val="00DD5BBD"/>
    <w:rsid w:val="00DD5C16"/>
    <w:rsid w:val="00DD605A"/>
    <w:rsid w:val="00DD795F"/>
    <w:rsid w:val="00DD7C7A"/>
    <w:rsid w:val="00DD7EEE"/>
    <w:rsid w:val="00DE0C90"/>
    <w:rsid w:val="00DE10F0"/>
    <w:rsid w:val="00DE2242"/>
    <w:rsid w:val="00DE2678"/>
    <w:rsid w:val="00DE2BB4"/>
    <w:rsid w:val="00DE3836"/>
    <w:rsid w:val="00DE3EEC"/>
    <w:rsid w:val="00DE4D33"/>
    <w:rsid w:val="00DE4F25"/>
    <w:rsid w:val="00DE4FFF"/>
    <w:rsid w:val="00DE511C"/>
    <w:rsid w:val="00DE58B0"/>
    <w:rsid w:val="00DE5A99"/>
    <w:rsid w:val="00DE5CFC"/>
    <w:rsid w:val="00DE620E"/>
    <w:rsid w:val="00DE63A3"/>
    <w:rsid w:val="00DE72E9"/>
    <w:rsid w:val="00DE75B3"/>
    <w:rsid w:val="00DE7776"/>
    <w:rsid w:val="00DE7F39"/>
    <w:rsid w:val="00DF0562"/>
    <w:rsid w:val="00DF05A8"/>
    <w:rsid w:val="00DF0810"/>
    <w:rsid w:val="00DF0D61"/>
    <w:rsid w:val="00DF0DF3"/>
    <w:rsid w:val="00DF1DAC"/>
    <w:rsid w:val="00DF29CA"/>
    <w:rsid w:val="00DF2E09"/>
    <w:rsid w:val="00DF2E14"/>
    <w:rsid w:val="00DF411C"/>
    <w:rsid w:val="00DF5A33"/>
    <w:rsid w:val="00DF5EC0"/>
    <w:rsid w:val="00DF619D"/>
    <w:rsid w:val="00DF6FEF"/>
    <w:rsid w:val="00DF79A5"/>
    <w:rsid w:val="00E00165"/>
    <w:rsid w:val="00E009E5"/>
    <w:rsid w:val="00E00AC8"/>
    <w:rsid w:val="00E0330C"/>
    <w:rsid w:val="00E039D2"/>
    <w:rsid w:val="00E03DE5"/>
    <w:rsid w:val="00E03F2E"/>
    <w:rsid w:val="00E0461B"/>
    <w:rsid w:val="00E046DE"/>
    <w:rsid w:val="00E051D4"/>
    <w:rsid w:val="00E05E7C"/>
    <w:rsid w:val="00E060CC"/>
    <w:rsid w:val="00E0673D"/>
    <w:rsid w:val="00E07299"/>
    <w:rsid w:val="00E07E99"/>
    <w:rsid w:val="00E07EDB"/>
    <w:rsid w:val="00E10586"/>
    <w:rsid w:val="00E10A0F"/>
    <w:rsid w:val="00E10C9C"/>
    <w:rsid w:val="00E10CDE"/>
    <w:rsid w:val="00E11035"/>
    <w:rsid w:val="00E1183F"/>
    <w:rsid w:val="00E11CFC"/>
    <w:rsid w:val="00E12B4E"/>
    <w:rsid w:val="00E1319D"/>
    <w:rsid w:val="00E138D0"/>
    <w:rsid w:val="00E13912"/>
    <w:rsid w:val="00E14846"/>
    <w:rsid w:val="00E14A39"/>
    <w:rsid w:val="00E15E30"/>
    <w:rsid w:val="00E164D4"/>
    <w:rsid w:val="00E165B5"/>
    <w:rsid w:val="00E16F86"/>
    <w:rsid w:val="00E17850"/>
    <w:rsid w:val="00E178C7"/>
    <w:rsid w:val="00E17D69"/>
    <w:rsid w:val="00E208B7"/>
    <w:rsid w:val="00E20C61"/>
    <w:rsid w:val="00E21167"/>
    <w:rsid w:val="00E2117E"/>
    <w:rsid w:val="00E21582"/>
    <w:rsid w:val="00E21D29"/>
    <w:rsid w:val="00E21ED3"/>
    <w:rsid w:val="00E22303"/>
    <w:rsid w:val="00E229AE"/>
    <w:rsid w:val="00E22B0F"/>
    <w:rsid w:val="00E22C76"/>
    <w:rsid w:val="00E23815"/>
    <w:rsid w:val="00E2410A"/>
    <w:rsid w:val="00E243F5"/>
    <w:rsid w:val="00E247A4"/>
    <w:rsid w:val="00E24AC7"/>
    <w:rsid w:val="00E24FB9"/>
    <w:rsid w:val="00E25520"/>
    <w:rsid w:val="00E261E9"/>
    <w:rsid w:val="00E26DCD"/>
    <w:rsid w:val="00E26E71"/>
    <w:rsid w:val="00E27010"/>
    <w:rsid w:val="00E27290"/>
    <w:rsid w:val="00E27379"/>
    <w:rsid w:val="00E276D9"/>
    <w:rsid w:val="00E276EA"/>
    <w:rsid w:val="00E278E8"/>
    <w:rsid w:val="00E3076B"/>
    <w:rsid w:val="00E30CD7"/>
    <w:rsid w:val="00E30EF8"/>
    <w:rsid w:val="00E3140E"/>
    <w:rsid w:val="00E31730"/>
    <w:rsid w:val="00E3205D"/>
    <w:rsid w:val="00E321F7"/>
    <w:rsid w:val="00E3258F"/>
    <w:rsid w:val="00E3266C"/>
    <w:rsid w:val="00E327BC"/>
    <w:rsid w:val="00E329D2"/>
    <w:rsid w:val="00E337E1"/>
    <w:rsid w:val="00E33AAD"/>
    <w:rsid w:val="00E34A1E"/>
    <w:rsid w:val="00E34E35"/>
    <w:rsid w:val="00E34E4C"/>
    <w:rsid w:val="00E367D6"/>
    <w:rsid w:val="00E36A71"/>
    <w:rsid w:val="00E37A64"/>
    <w:rsid w:val="00E37F39"/>
    <w:rsid w:val="00E407E0"/>
    <w:rsid w:val="00E41165"/>
    <w:rsid w:val="00E41430"/>
    <w:rsid w:val="00E41CF7"/>
    <w:rsid w:val="00E41F22"/>
    <w:rsid w:val="00E425DE"/>
    <w:rsid w:val="00E42858"/>
    <w:rsid w:val="00E42B69"/>
    <w:rsid w:val="00E42E04"/>
    <w:rsid w:val="00E42EF1"/>
    <w:rsid w:val="00E4305C"/>
    <w:rsid w:val="00E434FD"/>
    <w:rsid w:val="00E4377F"/>
    <w:rsid w:val="00E438F0"/>
    <w:rsid w:val="00E448E5"/>
    <w:rsid w:val="00E44A66"/>
    <w:rsid w:val="00E45979"/>
    <w:rsid w:val="00E45DB6"/>
    <w:rsid w:val="00E46267"/>
    <w:rsid w:val="00E4640F"/>
    <w:rsid w:val="00E4654D"/>
    <w:rsid w:val="00E46CA1"/>
    <w:rsid w:val="00E46D6A"/>
    <w:rsid w:val="00E47806"/>
    <w:rsid w:val="00E47A57"/>
    <w:rsid w:val="00E50FB7"/>
    <w:rsid w:val="00E51507"/>
    <w:rsid w:val="00E51C63"/>
    <w:rsid w:val="00E5269E"/>
    <w:rsid w:val="00E53046"/>
    <w:rsid w:val="00E53705"/>
    <w:rsid w:val="00E54021"/>
    <w:rsid w:val="00E54241"/>
    <w:rsid w:val="00E543F1"/>
    <w:rsid w:val="00E54581"/>
    <w:rsid w:val="00E56F23"/>
    <w:rsid w:val="00E576E8"/>
    <w:rsid w:val="00E578E7"/>
    <w:rsid w:val="00E608B0"/>
    <w:rsid w:val="00E609C6"/>
    <w:rsid w:val="00E61FC4"/>
    <w:rsid w:val="00E6209F"/>
    <w:rsid w:val="00E62D1A"/>
    <w:rsid w:val="00E63413"/>
    <w:rsid w:val="00E6342F"/>
    <w:rsid w:val="00E63BC9"/>
    <w:rsid w:val="00E63CC1"/>
    <w:rsid w:val="00E63DD8"/>
    <w:rsid w:val="00E63DE4"/>
    <w:rsid w:val="00E6453D"/>
    <w:rsid w:val="00E64F04"/>
    <w:rsid w:val="00E64F54"/>
    <w:rsid w:val="00E67067"/>
    <w:rsid w:val="00E7008C"/>
    <w:rsid w:val="00E7011A"/>
    <w:rsid w:val="00E70401"/>
    <w:rsid w:val="00E710F2"/>
    <w:rsid w:val="00E717A8"/>
    <w:rsid w:val="00E7275C"/>
    <w:rsid w:val="00E727E5"/>
    <w:rsid w:val="00E72D05"/>
    <w:rsid w:val="00E72F9C"/>
    <w:rsid w:val="00E73550"/>
    <w:rsid w:val="00E74444"/>
    <w:rsid w:val="00E74AFF"/>
    <w:rsid w:val="00E74B2E"/>
    <w:rsid w:val="00E75B8A"/>
    <w:rsid w:val="00E763BE"/>
    <w:rsid w:val="00E76BD6"/>
    <w:rsid w:val="00E77194"/>
    <w:rsid w:val="00E77920"/>
    <w:rsid w:val="00E77D7B"/>
    <w:rsid w:val="00E77E9A"/>
    <w:rsid w:val="00E80CA2"/>
    <w:rsid w:val="00E80E56"/>
    <w:rsid w:val="00E813AC"/>
    <w:rsid w:val="00E814B1"/>
    <w:rsid w:val="00E817DD"/>
    <w:rsid w:val="00E82149"/>
    <w:rsid w:val="00E82609"/>
    <w:rsid w:val="00E82BEE"/>
    <w:rsid w:val="00E83171"/>
    <w:rsid w:val="00E83172"/>
    <w:rsid w:val="00E834AE"/>
    <w:rsid w:val="00E83613"/>
    <w:rsid w:val="00E84107"/>
    <w:rsid w:val="00E8465C"/>
    <w:rsid w:val="00E84C0B"/>
    <w:rsid w:val="00E8525A"/>
    <w:rsid w:val="00E8589B"/>
    <w:rsid w:val="00E858B5"/>
    <w:rsid w:val="00E85A68"/>
    <w:rsid w:val="00E8732B"/>
    <w:rsid w:val="00E87583"/>
    <w:rsid w:val="00E9129B"/>
    <w:rsid w:val="00E91628"/>
    <w:rsid w:val="00E91755"/>
    <w:rsid w:val="00E9177D"/>
    <w:rsid w:val="00E917F2"/>
    <w:rsid w:val="00E91B6C"/>
    <w:rsid w:val="00E91F79"/>
    <w:rsid w:val="00E921F4"/>
    <w:rsid w:val="00E9243E"/>
    <w:rsid w:val="00E924AF"/>
    <w:rsid w:val="00E924E8"/>
    <w:rsid w:val="00E92C53"/>
    <w:rsid w:val="00E92CCE"/>
    <w:rsid w:val="00E92FED"/>
    <w:rsid w:val="00E938F3"/>
    <w:rsid w:val="00E93B89"/>
    <w:rsid w:val="00E94019"/>
    <w:rsid w:val="00E945F1"/>
    <w:rsid w:val="00E94CE0"/>
    <w:rsid w:val="00E953F4"/>
    <w:rsid w:val="00E95678"/>
    <w:rsid w:val="00E95694"/>
    <w:rsid w:val="00E956A5"/>
    <w:rsid w:val="00E957BC"/>
    <w:rsid w:val="00E9659D"/>
    <w:rsid w:val="00E9676A"/>
    <w:rsid w:val="00E970E7"/>
    <w:rsid w:val="00E972A2"/>
    <w:rsid w:val="00E9745A"/>
    <w:rsid w:val="00E97EE9"/>
    <w:rsid w:val="00EA0870"/>
    <w:rsid w:val="00EA1220"/>
    <w:rsid w:val="00EA252A"/>
    <w:rsid w:val="00EA2770"/>
    <w:rsid w:val="00EA290A"/>
    <w:rsid w:val="00EA2E4A"/>
    <w:rsid w:val="00EA2E8E"/>
    <w:rsid w:val="00EA31F6"/>
    <w:rsid w:val="00EA3294"/>
    <w:rsid w:val="00EA3622"/>
    <w:rsid w:val="00EA5CA6"/>
    <w:rsid w:val="00EA5F1E"/>
    <w:rsid w:val="00EA67C2"/>
    <w:rsid w:val="00EA6818"/>
    <w:rsid w:val="00EA722E"/>
    <w:rsid w:val="00EA7BF1"/>
    <w:rsid w:val="00EB01DB"/>
    <w:rsid w:val="00EB0380"/>
    <w:rsid w:val="00EB0ED2"/>
    <w:rsid w:val="00EB13EF"/>
    <w:rsid w:val="00EB1AA3"/>
    <w:rsid w:val="00EB1D96"/>
    <w:rsid w:val="00EB3C0B"/>
    <w:rsid w:val="00EB4036"/>
    <w:rsid w:val="00EB42F8"/>
    <w:rsid w:val="00EB4384"/>
    <w:rsid w:val="00EB4DD9"/>
    <w:rsid w:val="00EB567B"/>
    <w:rsid w:val="00EB64AD"/>
    <w:rsid w:val="00EB7A25"/>
    <w:rsid w:val="00EC00E9"/>
    <w:rsid w:val="00EC03C5"/>
    <w:rsid w:val="00EC045A"/>
    <w:rsid w:val="00EC0F8D"/>
    <w:rsid w:val="00EC18EC"/>
    <w:rsid w:val="00EC1C37"/>
    <w:rsid w:val="00EC2E3D"/>
    <w:rsid w:val="00EC364C"/>
    <w:rsid w:val="00EC36F3"/>
    <w:rsid w:val="00EC39D7"/>
    <w:rsid w:val="00EC3F1E"/>
    <w:rsid w:val="00EC4717"/>
    <w:rsid w:val="00EC47F7"/>
    <w:rsid w:val="00EC4E34"/>
    <w:rsid w:val="00EC591C"/>
    <w:rsid w:val="00EC66A2"/>
    <w:rsid w:val="00EC673C"/>
    <w:rsid w:val="00EC6B82"/>
    <w:rsid w:val="00EC7687"/>
    <w:rsid w:val="00EC7A2D"/>
    <w:rsid w:val="00EC7BA5"/>
    <w:rsid w:val="00EC7D6D"/>
    <w:rsid w:val="00ED0009"/>
    <w:rsid w:val="00ED0134"/>
    <w:rsid w:val="00ED1645"/>
    <w:rsid w:val="00ED17B1"/>
    <w:rsid w:val="00ED1FFD"/>
    <w:rsid w:val="00ED2CD1"/>
    <w:rsid w:val="00ED3021"/>
    <w:rsid w:val="00ED36CE"/>
    <w:rsid w:val="00ED411E"/>
    <w:rsid w:val="00ED4BFC"/>
    <w:rsid w:val="00ED5705"/>
    <w:rsid w:val="00ED5805"/>
    <w:rsid w:val="00ED5D04"/>
    <w:rsid w:val="00ED6047"/>
    <w:rsid w:val="00ED712F"/>
    <w:rsid w:val="00ED762A"/>
    <w:rsid w:val="00EE07E6"/>
    <w:rsid w:val="00EE08DD"/>
    <w:rsid w:val="00EE09EE"/>
    <w:rsid w:val="00EE0C4B"/>
    <w:rsid w:val="00EE0CA1"/>
    <w:rsid w:val="00EE0CEF"/>
    <w:rsid w:val="00EE15A4"/>
    <w:rsid w:val="00EE15C9"/>
    <w:rsid w:val="00EE1AB0"/>
    <w:rsid w:val="00EE1E33"/>
    <w:rsid w:val="00EE2E38"/>
    <w:rsid w:val="00EE31B2"/>
    <w:rsid w:val="00EE3553"/>
    <w:rsid w:val="00EE3A11"/>
    <w:rsid w:val="00EE41FE"/>
    <w:rsid w:val="00EE43E5"/>
    <w:rsid w:val="00EE53AF"/>
    <w:rsid w:val="00EE5CE0"/>
    <w:rsid w:val="00EE6176"/>
    <w:rsid w:val="00EE6B2D"/>
    <w:rsid w:val="00EE6B75"/>
    <w:rsid w:val="00EE6D67"/>
    <w:rsid w:val="00EE771E"/>
    <w:rsid w:val="00EF0179"/>
    <w:rsid w:val="00EF05F0"/>
    <w:rsid w:val="00EF1102"/>
    <w:rsid w:val="00EF1154"/>
    <w:rsid w:val="00EF119C"/>
    <w:rsid w:val="00EF1BD7"/>
    <w:rsid w:val="00EF1D7E"/>
    <w:rsid w:val="00EF2652"/>
    <w:rsid w:val="00EF27B5"/>
    <w:rsid w:val="00EF2A78"/>
    <w:rsid w:val="00EF2C53"/>
    <w:rsid w:val="00EF2CF2"/>
    <w:rsid w:val="00EF2EB8"/>
    <w:rsid w:val="00EF2F72"/>
    <w:rsid w:val="00EF3166"/>
    <w:rsid w:val="00EF453B"/>
    <w:rsid w:val="00EF47F5"/>
    <w:rsid w:val="00EF54B4"/>
    <w:rsid w:val="00EF5C0A"/>
    <w:rsid w:val="00EF601E"/>
    <w:rsid w:val="00EF60CB"/>
    <w:rsid w:val="00EF62C8"/>
    <w:rsid w:val="00EF7042"/>
    <w:rsid w:val="00EF70C2"/>
    <w:rsid w:val="00EF73D1"/>
    <w:rsid w:val="00F00137"/>
    <w:rsid w:val="00F004FC"/>
    <w:rsid w:val="00F015F0"/>
    <w:rsid w:val="00F0163E"/>
    <w:rsid w:val="00F01992"/>
    <w:rsid w:val="00F01F96"/>
    <w:rsid w:val="00F0264E"/>
    <w:rsid w:val="00F02AE8"/>
    <w:rsid w:val="00F02BF9"/>
    <w:rsid w:val="00F02EA8"/>
    <w:rsid w:val="00F0303C"/>
    <w:rsid w:val="00F034D8"/>
    <w:rsid w:val="00F037BA"/>
    <w:rsid w:val="00F044C7"/>
    <w:rsid w:val="00F044CB"/>
    <w:rsid w:val="00F045BC"/>
    <w:rsid w:val="00F0494C"/>
    <w:rsid w:val="00F04CAC"/>
    <w:rsid w:val="00F04EB0"/>
    <w:rsid w:val="00F05929"/>
    <w:rsid w:val="00F059DA"/>
    <w:rsid w:val="00F05DD6"/>
    <w:rsid w:val="00F06B4A"/>
    <w:rsid w:val="00F06B8D"/>
    <w:rsid w:val="00F07722"/>
    <w:rsid w:val="00F07941"/>
    <w:rsid w:val="00F10219"/>
    <w:rsid w:val="00F11408"/>
    <w:rsid w:val="00F114E2"/>
    <w:rsid w:val="00F11898"/>
    <w:rsid w:val="00F11C52"/>
    <w:rsid w:val="00F11DDE"/>
    <w:rsid w:val="00F127AB"/>
    <w:rsid w:val="00F12A07"/>
    <w:rsid w:val="00F12CC7"/>
    <w:rsid w:val="00F13722"/>
    <w:rsid w:val="00F14229"/>
    <w:rsid w:val="00F143FA"/>
    <w:rsid w:val="00F147C5"/>
    <w:rsid w:val="00F14E98"/>
    <w:rsid w:val="00F15206"/>
    <w:rsid w:val="00F15D8A"/>
    <w:rsid w:val="00F15E54"/>
    <w:rsid w:val="00F16B41"/>
    <w:rsid w:val="00F17582"/>
    <w:rsid w:val="00F17EBC"/>
    <w:rsid w:val="00F17F4F"/>
    <w:rsid w:val="00F20131"/>
    <w:rsid w:val="00F20491"/>
    <w:rsid w:val="00F20C8F"/>
    <w:rsid w:val="00F21B9D"/>
    <w:rsid w:val="00F21F23"/>
    <w:rsid w:val="00F221AE"/>
    <w:rsid w:val="00F2235D"/>
    <w:rsid w:val="00F2284F"/>
    <w:rsid w:val="00F22F6A"/>
    <w:rsid w:val="00F2459A"/>
    <w:rsid w:val="00F24D60"/>
    <w:rsid w:val="00F2572E"/>
    <w:rsid w:val="00F25E94"/>
    <w:rsid w:val="00F264C6"/>
    <w:rsid w:val="00F26EBA"/>
    <w:rsid w:val="00F275D7"/>
    <w:rsid w:val="00F276AD"/>
    <w:rsid w:val="00F27F8D"/>
    <w:rsid w:val="00F3119E"/>
    <w:rsid w:val="00F316EA"/>
    <w:rsid w:val="00F31830"/>
    <w:rsid w:val="00F31CEB"/>
    <w:rsid w:val="00F32415"/>
    <w:rsid w:val="00F328A7"/>
    <w:rsid w:val="00F32A36"/>
    <w:rsid w:val="00F33344"/>
    <w:rsid w:val="00F33537"/>
    <w:rsid w:val="00F33952"/>
    <w:rsid w:val="00F34718"/>
    <w:rsid w:val="00F34B28"/>
    <w:rsid w:val="00F34F2F"/>
    <w:rsid w:val="00F358B6"/>
    <w:rsid w:val="00F359A5"/>
    <w:rsid w:val="00F36B55"/>
    <w:rsid w:val="00F36EE7"/>
    <w:rsid w:val="00F3721E"/>
    <w:rsid w:val="00F3746C"/>
    <w:rsid w:val="00F37539"/>
    <w:rsid w:val="00F40825"/>
    <w:rsid w:val="00F40C75"/>
    <w:rsid w:val="00F416A7"/>
    <w:rsid w:val="00F41B01"/>
    <w:rsid w:val="00F4255D"/>
    <w:rsid w:val="00F42D3C"/>
    <w:rsid w:val="00F42FE1"/>
    <w:rsid w:val="00F43C61"/>
    <w:rsid w:val="00F43C70"/>
    <w:rsid w:val="00F44158"/>
    <w:rsid w:val="00F44170"/>
    <w:rsid w:val="00F448B9"/>
    <w:rsid w:val="00F44E1E"/>
    <w:rsid w:val="00F45227"/>
    <w:rsid w:val="00F45A23"/>
    <w:rsid w:val="00F45E79"/>
    <w:rsid w:val="00F461F2"/>
    <w:rsid w:val="00F465D6"/>
    <w:rsid w:val="00F470E9"/>
    <w:rsid w:val="00F47211"/>
    <w:rsid w:val="00F47226"/>
    <w:rsid w:val="00F47DAD"/>
    <w:rsid w:val="00F50149"/>
    <w:rsid w:val="00F50433"/>
    <w:rsid w:val="00F50A1D"/>
    <w:rsid w:val="00F517BF"/>
    <w:rsid w:val="00F5189C"/>
    <w:rsid w:val="00F5256F"/>
    <w:rsid w:val="00F52EED"/>
    <w:rsid w:val="00F54C02"/>
    <w:rsid w:val="00F56364"/>
    <w:rsid w:val="00F564AA"/>
    <w:rsid w:val="00F56C9B"/>
    <w:rsid w:val="00F57039"/>
    <w:rsid w:val="00F5787F"/>
    <w:rsid w:val="00F57EC8"/>
    <w:rsid w:val="00F6088C"/>
    <w:rsid w:val="00F61CE6"/>
    <w:rsid w:val="00F621D1"/>
    <w:rsid w:val="00F62682"/>
    <w:rsid w:val="00F63CF1"/>
    <w:rsid w:val="00F63D5E"/>
    <w:rsid w:val="00F63DAC"/>
    <w:rsid w:val="00F64011"/>
    <w:rsid w:val="00F64D4E"/>
    <w:rsid w:val="00F64DDE"/>
    <w:rsid w:val="00F6606B"/>
    <w:rsid w:val="00F661B2"/>
    <w:rsid w:val="00F671DD"/>
    <w:rsid w:val="00F70214"/>
    <w:rsid w:val="00F703D5"/>
    <w:rsid w:val="00F704FE"/>
    <w:rsid w:val="00F71578"/>
    <w:rsid w:val="00F71F12"/>
    <w:rsid w:val="00F71F3C"/>
    <w:rsid w:val="00F72B0C"/>
    <w:rsid w:val="00F73370"/>
    <w:rsid w:val="00F73E24"/>
    <w:rsid w:val="00F74130"/>
    <w:rsid w:val="00F74163"/>
    <w:rsid w:val="00F74429"/>
    <w:rsid w:val="00F761ED"/>
    <w:rsid w:val="00F7628D"/>
    <w:rsid w:val="00F76556"/>
    <w:rsid w:val="00F76833"/>
    <w:rsid w:val="00F76C04"/>
    <w:rsid w:val="00F770C7"/>
    <w:rsid w:val="00F77980"/>
    <w:rsid w:val="00F802C5"/>
    <w:rsid w:val="00F80943"/>
    <w:rsid w:val="00F809A1"/>
    <w:rsid w:val="00F809F5"/>
    <w:rsid w:val="00F80CA1"/>
    <w:rsid w:val="00F81976"/>
    <w:rsid w:val="00F819CC"/>
    <w:rsid w:val="00F81C11"/>
    <w:rsid w:val="00F81F35"/>
    <w:rsid w:val="00F82778"/>
    <w:rsid w:val="00F82F58"/>
    <w:rsid w:val="00F8317B"/>
    <w:rsid w:val="00F836F6"/>
    <w:rsid w:val="00F83840"/>
    <w:rsid w:val="00F83A9A"/>
    <w:rsid w:val="00F83EB9"/>
    <w:rsid w:val="00F844E3"/>
    <w:rsid w:val="00F846F7"/>
    <w:rsid w:val="00F84914"/>
    <w:rsid w:val="00F84B7C"/>
    <w:rsid w:val="00F85034"/>
    <w:rsid w:val="00F85319"/>
    <w:rsid w:val="00F8684A"/>
    <w:rsid w:val="00F86984"/>
    <w:rsid w:val="00F86C50"/>
    <w:rsid w:val="00F8731B"/>
    <w:rsid w:val="00F87659"/>
    <w:rsid w:val="00F91515"/>
    <w:rsid w:val="00F924AA"/>
    <w:rsid w:val="00F92DA6"/>
    <w:rsid w:val="00F94010"/>
    <w:rsid w:val="00F94470"/>
    <w:rsid w:val="00F94CEB"/>
    <w:rsid w:val="00F95792"/>
    <w:rsid w:val="00F957E2"/>
    <w:rsid w:val="00F9593C"/>
    <w:rsid w:val="00F95DEE"/>
    <w:rsid w:val="00F96142"/>
    <w:rsid w:val="00F96D61"/>
    <w:rsid w:val="00F973B3"/>
    <w:rsid w:val="00F97BB3"/>
    <w:rsid w:val="00FA0EB5"/>
    <w:rsid w:val="00FA111D"/>
    <w:rsid w:val="00FA16B0"/>
    <w:rsid w:val="00FA16BE"/>
    <w:rsid w:val="00FA18B1"/>
    <w:rsid w:val="00FA2129"/>
    <w:rsid w:val="00FA23EB"/>
    <w:rsid w:val="00FA2B17"/>
    <w:rsid w:val="00FA2D91"/>
    <w:rsid w:val="00FA2FB0"/>
    <w:rsid w:val="00FA4167"/>
    <w:rsid w:val="00FA4659"/>
    <w:rsid w:val="00FA4985"/>
    <w:rsid w:val="00FA4BD8"/>
    <w:rsid w:val="00FA63F6"/>
    <w:rsid w:val="00FA6F4B"/>
    <w:rsid w:val="00FA76DA"/>
    <w:rsid w:val="00FA7B68"/>
    <w:rsid w:val="00FB001C"/>
    <w:rsid w:val="00FB0A8C"/>
    <w:rsid w:val="00FB1975"/>
    <w:rsid w:val="00FB1D26"/>
    <w:rsid w:val="00FB2120"/>
    <w:rsid w:val="00FB3356"/>
    <w:rsid w:val="00FB3579"/>
    <w:rsid w:val="00FB4068"/>
    <w:rsid w:val="00FB4806"/>
    <w:rsid w:val="00FB4927"/>
    <w:rsid w:val="00FB4AAF"/>
    <w:rsid w:val="00FB4D75"/>
    <w:rsid w:val="00FB4EE6"/>
    <w:rsid w:val="00FB4F25"/>
    <w:rsid w:val="00FB5123"/>
    <w:rsid w:val="00FB54F7"/>
    <w:rsid w:val="00FB5A78"/>
    <w:rsid w:val="00FB5E7A"/>
    <w:rsid w:val="00FB61AC"/>
    <w:rsid w:val="00FB63BE"/>
    <w:rsid w:val="00FB741E"/>
    <w:rsid w:val="00FC01E2"/>
    <w:rsid w:val="00FC050C"/>
    <w:rsid w:val="00FC0CAB"/>
    <w:rsid w:val="00FC17B9"/>
    <w:rsid w:val="00FC20AA"/>
    <w:rsid w:val="00FC2394"/>
    <w:rsid w:val="00FC2504"/>
    <w:rsid w:val="00FC2B90"/>
    <w:rsid w:val="00FC3075"/>
    <w:rsid w:val="00FC3110"/>
    <w:rsid w:val="00FC31B5"/>
    <w:rsid w:val="00FC3597"/>
    <w:rsid w:val="00FC3A56"/>
    <w:rsid w:val="00FC3CA3"/>
    <w:rsid w:val="00FC4A25"/>
    <w:rsid w:val="00FC4C91"/>
    <w:rsid w:val="00FC4E11"/>
    <w:rsid w:val="00FC4E12"/>
    <w:rsid w:val="00FC546A"/>
    <w:rsid w:val="00FC5C0D"/>
    <w:rsid w:val="00FC61F6"/>
    <w:rsid w:val="00FC6356"/>
    <w:rsid w:val="00FC6478"/>
    <w:rsid w:val="00FC67B6"/>
    <w:rsid w:val="00FC6D37"/>
    <w:rsid w:val="00FC6F1B"/>
    <w:rsid w:val="00FC71EF"/>
    <w:rsid w:val="00FD022C"/>
    <w:rsid w:val="00FD03C3"/>
    <w:rsid w:val="00FD0685"/>
    <w:rsid w:val="00FD0BAD"/>
    <w:rsid w:val="00FD248C"/>
    <w:rsid w:val="00FD2B23"/>
    <w:rsid w:val="00FD2D3C"/>
    <w:rsid w:val="00FD2D89"/>
    <w:rsid w:val="00FD3083"/>
    <w:rsid w:val="00FD31A8"/>
    <w:rsid w:val="00FD3BAB"/>
    <w:rsid w:val="00FD402A"/>
    <w:rsid w:val="00FD4079"/>
    <w:rsid w:val="00FD4383"/>
    <w:rsid w:val="00FD4BD8"/>
    <w:rsid w:val="00FD4EC1"/>
    <w:rsid w:val="00FD534F"/>
    <w:rsid w:val="00FD66B7"/>
    <w:rsid w:val="00FD677D"/>
    <w:rsid w:val="00FD6860"/>
    <w:rsid w:val="00FD7364"/>
    <w:rsid w:val="00FE0230"/>
    <w:rsid w:val="00FE0BFD"/>
    <w:rsid w:val="00FE1AB5"/>
    <w:rsid w:val="00FE263B"/>
    <w:rsid w:val="00FE2DEB"/>
    <w:rsid w:val="00FE317D"/>
    <w:rsid w:val="00FE3193"/>
    <w:rsid w:val="00FE34F9"/>
    <w:rsid w:val="00FE3A1B"/>
    <w:rsid w:val="00FE3C87"/>
    <w:rsid w:val="00FE421C"/>
    <w:rsid w:val="00FE497B"/>
    <w:rsid w:val="00FE4E20"/>
    <w:rsid w:val="00FE5052"/>
    <w:rsid w:val="00FE6032"/>
    <w:rsid w:val="00FE638E"/>
    <w:rsid w:val="00FE6FBB"/>
    <w:rsid w:val="00FE76B9"/>
    <w:rsid w:val="00FF0586"/>
    <w:rsid w:val="00FF0646"/>
    <w:rsid w:val="00FF07A4"/>
    <w:rsid w:val="00FF0E4E"/>
    <w:rsid w:val="00FF1687"/>
    <w:rsid w:val="00FF1726"/>
    <w:rsid w:val="00FF311C"/>
    <w:rsid w:val="00FF3849"/>
    <w:rsid w:val="00FF4086"/>
    <w:rsid w:val="00FF4524"/>
    <w:rsid w:val="00FF55E1"/>
    <w:rsid w:val="00FF6707"/>
    <w:rsid w:val="00FF6ABC"/>
    <w:rsid w:val="00FF6D7F"/>
    <w:rsid w:val="00FF71F0"/>
    <w:rsid w:val="00FF742F"/>
    <w:rsid w:val="00FF79BB"/>
    <w:rsid w:val="00FF7B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3D8"/>
    <w:rPr>
      <w:sz w:val="24"/>
      <w:szCs w:val="24"/>
    </w:rPr>
  </w:style>
  <w:style w:type="paragraph" w:styleId="1">
    <w:name w:val="heading 1"/>
    <w:basedOn w:val="a"/>
    <w:next w:val="a"/>
    <w:link w:val="10"/>
    <w:uiPriority w:val="9"/>
    <w:qFormat/>
    <w:rsid w:val="001833D8"/>
    <w:pPr>
      <w:keepNext/>
      <w:jc w:val="center"/>
      <w:outlineLvl w:val="0"/>
    </w:pPr>
    <w:rPr>
      <w:b/>
      <w:bCs/>
      <w:sz w:val="36"/>
    </w:rPr>
  </w:style>
  <w:style w:type="paragraph" w:styleId="20">
    <w:name w:val="heading 2"/>
    <w:basedOn w:val="a"/>
    <w:next w:val="a"/>
    <w:link w:val="21"/>
    <w:qFormat/>
    <w:rsid w:val="001833D8"/>
    <w:pPr>
      <w:keepNext/>
      <w:outlineLvl w:val="1"/>
    </w:pPr>
    <w:rPr>
      <w:sz w:val="28"/>
    </w:rPr>
  </w:style>
  <w:style w:type="paragraph" w:styleId="30">
    <w:name w:val="heading 3"/>
    <w:basedOn w:val="a"/>
    <w:next w:val="a"/>
    <w:link w:val="31"/>
    <w:qFormat/>
    <w:rsid w:val="001833D8"/>
    <w:pPr>
      <w:keepNext/>
      <w:outlineLvl w:val="2"/>
    </w:pPr>
    <w:rPr>
      <w:b/>
    </w:rPr>
  </w:style>
  <w:style w:type="paragraph" w:styleId="4">
    <w:name w:val="heading 4"/>
    <w:basedOn w:val="a"/>
    <w:next w:val="a"/>
    <w:link w:val="40"/>
    <w:uiPriority w:val="9"/>
    <w:qFormat/>
    <w:rsid w:val="001833D8"/>
    <w:pPr>
      <w:keepNext/>
      <w:spacing w:before="240" w:after="60"/>
      <w:outlineLvl w:val="3"/>
    </w:pPr>
    <w:rPr>
      <w:b/>
      <w:bCs/>
      <w:sz w:val="28"/>
      <w:szCs w:val="28"/>
    </w:rPr>
  </w:style>
  <w:style w:type="paragraph" w:styleId="5">
    <w:name w:val="heading 5"/>
    <w:basedOn w:val="a"/>
    <w:next w:val="a"/>
    <w:link w:val="50"/>
    <w:qFormat/>
    <w:rsid w:val="0032183C"/>
    <w:pPr>
      <w:spacing w:before="240" w:after="60"/>
      <w:outlineLvl w:val="4"/>
    </w:pPr>
    <w:rPr>
      <w:b/>
      <w:bCs/>
      <w:i/>
      <w:iCs/>
      <w:sz w:val="26"/>
      <w:szCs w:val="26"/>
    </w:rPr>
  </w:style>
  <w:style w:type="paragraph" w:styleId="6">
    <w:name w:val="heading 6"/>
    <w:basedOn w:val="a"/>
    <w:next w:val="a"/>
    <w:link w:val="60"/>
    <w:uiPriority w:val="9"/>
    <w:semiHidden/>
    <w:unhideWhenUsed/>
    <w:qFormat/>
    <w:rsid w:val="0050755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3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1833D8"/>
    <w:pPr>
      <w:jc w:val="center"/>
    </w:pPr>
    <w:rPr>
      <w:b/>
      <w:bCs/>
      <w:sz w:val="32"/>
    </w:rPr>
  </w:style>
  <w:style w:type="paragraph" w:styleId="a6">
    <w:name w:val="Subtitle"/>
    <w:basedOn w:val="a"/>
    <w:link w:val="a7"/>
    <w:uiPriority w:val="11"/>
    <w:qFormat/>
    <w:rsid w:val="001833D8"/>
    <w:pPr>
      <w:jc w:val="center"/>
    </w:pPr>
    <w:rPr>
      <w:b/>
      <w:bCs/>
    </w:rPr>
  </w:style>
  <w:style w:type="paragraph" w:styleId="a8">
    <w:name w:val="Body Text"/>
    <w:basedOn w:val="a"/>
    <w:link w:val="a9"/>
    <w:rsid w:val="001833D8"/>
    <w:pPr>
      <w:jc w:val="both"/>
    </w:pPr>
  </w:style>
  <w:style w:type="paragraph" w:styleId="aa">
    <w:name w:val="Body Text Indent"/>
    <w:basedOn w:val="a"/>
    <w:link w:val="ab"/>
    <w:rsid w:val="001833D8"/>
    <w:pPr>
      <w:ind w:left="737"/>
      <w:jc w:val="both"/>
    </w:pPr>
    <w:rPr>
      <w:sz w:val="28"/>
      <w:szCs w:val="20"/>
    </w:rPr>
  </w:style>
  <w:style w:type="paragraph" w:styleId="22">
    <w:name w:val="Body Text Indent 2"/>
    <w:basedOn w:val="a"/>
    <w:link w:val="23"/>
    <w:rsid w:val="001833D8"/>
    <w:pPr>
      <w:tabs>
        <w:tab w:val="left" w:pos="1260"/>
      </w:tabs>
      <w:ind w:left="1440" w:hanging="1440"/>
    </w:pPr>
  </w:style>
  <w:style w:type="paragraph" w:styleId="ac">
    <w:name w:val="footer"/>
    <w:basedOn w:val="a"/>
    <w:link w:val="ad"/>
    <w:uiPriority w:val="99"/>
    <w:rsid w:val="001833D8"/>
    <w:pPr>
      <w:tabs>
        <w:tab w:val="center" w:pos="4153"/>
        <w:tab w:val="right" w:pos="8306"/>
      </w:tabs>
    </w:pPr>
  </w:style>
  <w:style w:type="character" w:styleId="ae">
    <w:name w:val="page number"/>
    <w:basedOn w:val="a0"/>
    <w:rsid w:val="001833D8"/>
  </w:style>
  <w:style w:type="paragraph" w:styleId="24">
    <w:name w:val="Body Text 2"/>
    <w:basedOn w:val="a"/>
    <w:link w:val="25"/>
    <w:rsid w:val="001833D8"/>
    <w:pPr>
      <w:pBdr>
        <w:bottom w:val="single" w:sz="6" w:space="1" w:color="auto"/>
      </w:pBdr>
    </w:pPr>
    <w:rPr>
      <w:b/>
      <w:sz w:val="32"/>
      <w:u w:val="single"/>
    </w:rPr>
  </w:style>
  <w:style w:type="character" w:styleId="af">
    <w:name w:val="Hyperlink"/>
    <w:uiPriority w:val="99"/>
    <w:rsid w:val="001833D8"/>
    <w:rPr>
      <w:color w:val="0000FF"/>
      <w:u w:val="single"/>
    </w:rPr>
  </w:style>
  <w:style w:type="paragraph" w:customStyle="1" w:styleId="ConsPlusTitle">
    <w:name w:val="ConsPlusTitle"/>
    <w:rsid w:val="00AE042C"/>
    <w:pPr>
      <w:widowControl w:val="0"/>
      <w:autoSpaceDE w:val="0"/>
      <w:autoSpaceDN w:val="0"/>
      <w:adjustRightInd w:val="0"/>
    </w:pPr>
    <w:rPr>
      <w:rFonts w:ascii="Arial" w:hAnsi="Arial" w:cs="Arial"/>
      <w:b/>
      <w:bCs/>
    </w:rPr>
  </w:style>
  <w:style w:type="paragraph" w:customStyle="1" w:styleId="14">
    <w:name w:val="Обычный + 14 пт"/>
    <w:basedOn w:val="a"/>
    <w:rsid w:val="00204E0A"/>
    <w:rPr>
      <w:sz w:val="28"/>
      <w:szCs w:val="28"/>
    </w:rPr>
  </w:style>
  <w:style w:type="paragraph" w:styleId="af0">
    <w:name w:val="header"/>
    <w:basedOn w:val="a"/>
    <w:link w:val="af1"/>
    <w:rsid w:val="00292A4C"/>
    <w:pPr>
      <w:tabs>
        <w:tab w:val="center" w:pos="4677"/>
        <w:tab w:val="right" w:pos="9355"/>
      </w:tabs>
    </w:pPr>
  </w:style>
  <w:style w:type="paragraph" w:styleId="af2">
    <w:name w:val="Balloon Text"/>
    <w:basedOn w:val="a"/>
    <w:link w:val="af3"/>
    <w:uiPriority w:val="99"/>
    <w:semiHidden/>
    <w:rsid w:val="00405F82"/>
    <w:rPr>
      <w:rFonts w:ascii="Tahoma" w:hAnsi="Tahoma"/>
      <w:sz w:val="16"/>
      <w:szCs w:val="16"/>
    </w:rPr>
  </w:style>
  <w:style w:type="paragraph" w:styleId="af4">
    <w:name w:val="Normal (Web)"/>
    <w:basedOn w:val="a"/>
    <w:uiPriority w:val="99"/>
    <w:rsid w:val="00C1787D"/>
    <w:pPr>
      <w:spacing w:before="100" w:beforeAutospacing="1" w:after="119"/>
    </w:pPr>
  </w:style>
  <w:style w:type="character" w:customStyle="1" w:styleId="fontsize3">
    <w:name w:val="fontsize3"/>
    <w:basedOn w:val="a0"/>
    <w:rsid w:val="00C1787D"/>
  </w:style>
  <w:style w:type="paragraph" w:customStyle="1" w:styleId="11">
    <w:name w:val="Знак1"/>
    <w:basedOn w:val="a"/>
    <w:rsid w:val="00CD1571"/>
    <w:pPr>
      <w:spacing w:before="100" w:beforeAutospacing="1" w:after="100" w:afterAutospacing="1"/>
    </w:pPr>
    <w:rPr>
      <w:rFonts w:ascii="Tahoma" w:hAnsi="Tahoma" w:cs="Tahoma"/>
      <w:sz w:val="20"/>
      <w:szCs w:val="20"/>
      <w:lang w:val="en-US" w:eastAsia="en-US"/>
    </w:rPr>
  </w:style>
  <w:style w:type="paragraph" w:customStyle="1" w:styleId="af5">
    <w:name w:val="Знак"/>
    <w:basedOn w:val="a"/>
    <w:rsid w:val="00C47BFE"/>
    <w:pPr>
      <w:spacing w:before="100" w:beforeAutospacing="1" w:after="100" w:afterAutospacing="1"/>
    </w:pPr>
    <w:rPr>
      <w:rFonts w:ascii="Tahoma" w:hAnsi="Tahoma" w:cs="Tahoma"/>
      <w:sz w:val="20"/>
      <w:szCs w:val="20"/>
      <w:lang w:val="en-US" w:eastAsia="en-US"/>
    </w:rPr>
  </w:style>
  <w:style w:type="paragraph" w:styleId="32">
    <w:name w:val="Body Text 3"/>
    <w:basedOn w:val="a"/>
    <w:link w:val="33"/>
    <w:rsid w:val="00EF601E"/>
    <w:pPr>
      <w:spacing w:after="120"/>
    </w:pPr>
    <w:rPr>
      <w:sz w:val="16"/>
      <w:szCs w:val="16"/>
    </w:rPr>
  </w:style>
  <w:style w:type="paragraph" w:customStyle="1" w:styleId="Style20">
    <w:name w:val="Style20"/>
    <w:basedOn w:val="a"/>
    <w:rsid w:val="007277D8"/>
    <w:pPr>
      <w:widowControl w:val="0"/>
      <w:autoSpaceDE w:val="0"/>
      <w:autoSpaceDN w:val="0"/>
      <w:adjustRightInd w:val="0"/>
      <w:spacing w:line="274" w:lineRule="exact"/>
      <w:jc w:val="center"/>
    </w:pPr>
    <w:rPr>
      <w:rFonts w:ascii="Bookman Old Style" w:hAnsi="Bookman Old Style"/>
    </w:rPr>
  </w:style>
  <w:style w:type="character" w:customStyle="1" w:styleId="FontStyle67">
    <w:name w:val="Font Style67"/>
    <w:rsid w:val="007277D8"/>
    <w:rPr>
      <w:rFonts w:ascii="Times New Roman" w:hAnsi="Times New Roman" w:cs="Times New Roman"/>
      <w:sz w:val="22"/>
      <w:szCs w:val="22"/>
    </w:rPr>
  </w:style>
  <w:style w:type="character" w:customStyle="1" w:styleId="FontStyle68">
    <w:name w:val="Font Style68"/>
    <w:rsid w:val="007277D8"/>
    <w:rPr>
      <w:rFonts w:ascii="Times New Roman" w:hAnsi="Times New Roman" w:cs="Times New Roman"/>
      <w:b/>
      <w:bCs/>
      <w:sz w:val="30"/>
      <w:szCs w:val="30"/>
    </w:rPr>
  </w:style>
  <w:style w:type="paragraph" w:customStyle="1" w:styleId="Style19">
    <w:name w:val="Style19"/>
    <w:basedOn w:val="a"/>
    <w:rsid w:val="007277D8"/>
    <w:pPr>
      <w:widowControl w:val="0"/>
      <w:autoSpaceDE w:val="0"/>
      <w:autoSpaceDN w:val="0"/>
      <w:adjustRightInd w:val="0"/>
      <w:spacing w:line="274" w:lineRule="exact"/>
      <w:jc w:val="both"/>
    </w:pPr>
    <w:rPr>
      <w:rFonts w:ascii="Bookman Old Style" w:hAnsi="Bookman Old Style"/>
    </w:rPr>
  </w:style>
  <w:style w:type="paragraph" w:customStyle="1" w:styleId="Style21">
    <w:name w:val="Style21"/>
    <w:basedOn w:val="a"/>
    <w:rsid w:val="007277D8"/>
    <w:pPr>
      <w:widowControl w:val="0"/>
      <w:autoSpaceDE w:val="0"/>
      <w:autoSpaceDN w:val="0"/>
      <w:adjustRightInd w:val="0"/>
    </w:pPr>
    <w:rPr>
      <w:rFonts w:ascii="Bookman Old Style" w:hAnsi="Bookman Old Style"/>
    </w:rPr>
  </w:style>
  <w:style w:type="paragraph" w:customStyle="1" w:styleId="Style31">
    <w:name w:val="Style31"/>
    <w:basedOn w:val="a"/>
    <w:rsid w:val="0012671E"/>
    <w:pPr>
      <w:widowControl w:val="0"/>
      <w:autoSpaceDE w:val="0"/>
      <w:autoSpaceDN w:val="0"/>
      <w:adjustRightInd w:val="0"/>
      <w:spacing w:line="826" w:lineRule="exact"/>
      <w:jc w:val="center"/>
    </w:pPr>
    <w:rPr>
      <w:rFonts w:ascii="Bookman Old Style" w:hAnsi="Bookman Old Style"/>
    </w:rPr>
  </w:style>
  <w:style w:type="paragraph" w:customStyle="1" w:styleId="Style16">
    <w:name w:val="Style16"/>
    <w:basedOn w:val="a"/>
    <w:rsid w:val="0012671E"/>
    <w:pPr>
      <w:widowControl w:val="0"/>
      <w:autoSpaceDE w:val="0"/>
      <w:autoSpaceDN w:val="0"/>
      <w:adjustRightInd w:val="0"/>
      <w:spacing w:line="274" w:lineRule="exact"/>
      <w:jc w:val="center"/>
    </w:pPr>
    <w:rPr>
      <w:rFonts w:ascii="Bookman Old Style" w:hAnsi="Bookman Old Style"/>
    </w:rPr>
  </w:style>
  <w:style w:type="character" w:customStyle="1" w:styleId="FontStyle66">
    <w:name w:val="Font Style66"/>
    <w:rsid w:val="0012671E"/>
    <w:rPr>
      <w:rFonts w:ascii="Times New Roman" w:hAnsi="Times New Roman" w:cs="Times New Roman"/>
      <w:b/>
      <w:bCs/>
      <w:sz w:val="22"/>
      <w:szCs w:val="22"/>
    </w:rPr>
  </w:style>
  <w:style w:type="paragraph" w:customStyle="1" w:styleId="Style23">
    <w:name w:val="Style23"/>
    <w:basedOn w:val="a"/>
    <w:rsid w:val="009C24F5"/>
    <w:pPr>
      <w:widowControl w:val="0"/>
      <w:autoSpaceDE w:val="0"/>
      <w:autoSpaceDN w:val="0"/>
      <w:adjustRightInd w:val="0"/>
      <w:spacing w:line="360" w:lineRule="exact"/>
      <w:jc w:val="center"/>
    </w:pPr>
    <w:rPr>
      <w:rFonts w:ascii="Bookman Old Style" w:hAnsi="Bookman Old Style"/>
    </w:rPr>
  </w:style>
  <w:style w:type="paragraph" w:customStyle="1" w:styleId="af6">
    <w:name w:val="Содержимое таблицы"/>
    <w:basedOn w:val="a"/>
    <w:rsid w:val="00760DFB"/>
    <w:pPr>
      <w:widowControl w:val="0"/>
      <w:suppressLineNumbers/>
      <w:suppressAutoHyphens/>
    </w:pPr>
    <w:rPr>
      <w:rFonts w:eastAsia="Lucida Sans Unicode"/>
      <w:kern w:val="1"/>
    </w:rPr>
  </w:style>
  <w:style w:type="paragraph" w:customStyle="1" w:styleId="310">
    <w:name w:val="Основной текст с отступом 31"/>
    <w:basedOn w:val="a"/>
    <w:rsid w:val="00BA1C46"/>
    <w:pPr>
      <w:widowControl w:val="0"/>
      <w:suppressAutoHyphens/>
      <w:ind w:firstLine="567"/>
      <w:jc w:val="both"/>
    </w:pPr>
    <w:rPr>
      <w:rFonts w:eastAsia="Lucida Sans Unicode"/>
      <w:b/>
      <w:sz w:val="36"/>
    </w:rPr>
  </w:style>
  <w:style w:type="paragraph" w:styleId="2">
    <w:name w:val="List Bullet 2"/>
    <w:basedOn w:val="a"/>
    <w:rsid w:val="0074224F"/>
    <w:pPr>
      <w:numPr>
        <w:numId w:val="3"/>
      </w:numPr>
      <w:spacing w:after="200" w:line="276" w:lineRule="auto"/>
    </w:pPr>
    <w:rPr>
      <w:rFonts w:ascii="Calibri" w:hAnsi="Calibri"/>
      <w:sz w:val="22"/>
      <w:szCs w:val="22"/>
      <w:lang w:val="en-US" w:eastAsia="en-US" w:bidi="en-US"/>
    </w:rPr>
  </w:style>
  <w:style w:type="paragraph" w:styleId="af7">
    <w:name w:val="No Spacing"/>
    <w:basedOn w:val="a"/>
    <w:link w:val="af8"/>
    <w:uiPriority w:val="1"/>
    <w:qFormat/>
    <w:rsid w:val="0094300A"/>
    <w:rPr>
      <w:rFonts w:ascii="Calibri" w:hAnsi="Calibri"/>
      <w:szCs w:val="32"/>
      <w:lang w:val="en-US" w:eastAsia="en-US" w:bidi="en-US"/>
    </w:rPr>
  </w:style>
  <w:style w:type="character" w:customStyle="1" w:styleId="af8">
    <w:name w:val="Без интервала Знак"/>
    <w:link w:val="af7"/>
    <w:uiPriority w:val="1"/>
    <w:rsid w:val="0094300A"/>
    <w:rPr>
      <w:rFonts w:ascii="Calibri" w:hAnsi="Calibri"/>
      <w:sz w:val="24"/>
      <w:szCs w:val="32"/>
      <w:lang w:val="en-US" w:eastAsia="en-US" w:bidi="en-US"/>
    </w:rPr>
  </w:style>
  <w:style w:type="character" w:customStyle="1" w:styleId="31">
    <w:name w:val="Заголовок 3 Знак"/>
    <w:link w:val="30"/>
    <w:rsid w:val="0094300A"/>
    <w:rPr>
      <w:b/>
      <w:sz w:val="24"/>
      <w:szCs w:val="24"/>
      <w:lang w:val="ru-RU" w:eastAsia="ru-RU" w:bidi="ar-SA"/>
    </w:rPr>
  </w:style>
  <w:style w:type="character" w:styleId="af9">
    <w:name w:val="Emphasis"/>
    <w:uiPriority w:val="20"/>
    <w:qFormat/>
    <w:rsid w:val="006371B2"/>
    <w:rPr>
      <w:i/>
      <w:iCs/>
    </w:rPr>
  </w:style>
  <w:style w:type="paragraph" w:styleId="3">
    <w:name w:val="List Bullet 3"/>
    <w:basedOn w:val="a"/>
    <w:rsid w:val="006371B2"/>
    <w:pPr>
      <w:widowControl w:val="0"/>
      <w:numPr>
        <w:numId w:val="4"/>
      </w:numPr>
      <w:autoSpaceDE w:val="0"/>
      <w:autoSpaceDN w:val="0"/>
      <w:adjustRightInd w:val="0"/>
    </w:pPr>
    <w:rPr>
      <w:rFonts w:ascii="Arial" w:hAnsi="Arial" w:cs="Arial"/>
      <w:sz w:val="20"/>
      <w:szCs w:val="20"/>
    </w:rPr>
  </w:style>
  <w:style w:type="character" w:customStyle="1" w:styleId="WW8Num1z3">
    <w:name w:val="WW8Num1z3"/>
    <w:rsid w:val="006371B2"/>
    <w:rPr>
      <w:rFonts w:ascii="Symbol" w:hAnsi="Symbol"/>
    </w:rPr>
  </w:style>
  <w:style w:type="paragraph" w:customStyle="1" w:styleId="stitle">
    <w:name w:val="stitle"/>
    <w:basedOn w:val="a"/>
    <w:rsid w:val="0090319F"/>
    <w:pPr>
      <w:spacing w:before="100" w:beforeAutospacing="1" w:after="100" w:afterAutospacing="1"/>
      <w:jc w:val="center"/>
    </w:pPr>
    <w:rPr>
      <w:b/>
      <w:bCs/>
      <w:color w:val="000000"/>
      <w:sz w:val="30"/>
      <w:szCs w:val="30"/>
    </w:rPr>
  </w:style>
  <w:style w:type="paragraph" w:customStyle="1" w:styleId="12">
    <w:name w:val="Знак Знак Знак1 Знак Знак Знак Знак Знак Знак Знак"/>
    <w:basedOn w:val="a"/>
    <w:rsid w:val="00837D53"/>
    <w:pPr>
      <w:spacing w:before="100" w:beforeAutospacing="1" w:after="100" w:afterAutospacing="1"/>
    </w:pPr>
    <w:rPr>
      <w:rFonts w:ascii="Tahoma" w:hAnsi="Tahoma" w:cs="Tahoma"/>
      <w:sz w:val="20"/>
      <w:szCs w:val="20"/>
      <w:lang w:val="en-US" w:eastAsia="en-US"/>
    </w:rPr>
  </w:style>
  <w:style w:type="character" w:customStyle="1" w:styleId="40">
    <w:name w:val="Заголовок 4 Знак"/>
    <w:link w:val="4"/>
    <w:uiPriority w:val="9"/>
    <w:locked/>
    <w:rsid w:val="00416139"/>
    <w:rPr>
      <w:b/>
      <w:bCs/>
      <w:sz w:val="28"/>
      <w:szCs w:val="28"/>
      <w:lang w:val="ru-RU" w:eastAsia="ru-RU" w:bidi="ar-SA"/>
    </w:rPr>
  </w:style>
  <w:style w:type="paragraph" w:customStyle="1" w:styleId="13">
    <w:name w:val="Абзац списка1"/>
    <w:basedOn w:val="a"/>
    <w:rsid w:val="00146390"/>
    <w:pPr>
      <w:spacing w:after="200" w:line="276" w:lineRule="auto"/>
      <w:ind w:left="720"/>
    </w:pPr>
    <w:rPr>
      <w:rFonts w:ascii="Calibri" w:hAnsi="Calibri"/>
      <w:sz w:val="22"/>
      <w:szCs w:val="22"/>
      <w:lang w:eastAsia="en-US"/>
    </w:rPr>
  </w:style>
  <w:style w:type="character" w:customStyle="1" w:styleId="a9">
    <w:name w:val="Основной текст Знак"/>
    <w:link w:val="a8"/>
    <w:rsid w:val="005D3617"/>
    <w:rPr>
      <w:sz w:val="24"/>
      <w:szCs w:val="24"/>
      <w:lang w:val="ru-RU" w:eastAsia="ru-RU" w:bidi="ar-SA"/>
    </w:rPr>
  </w:style>
  <w:style w:type="paragraph" w:customStyle="1" w:styleId="Default">
    <w:name w:val="Default"/>
    <w:rsid w:val="00E30EF8"/>
    <w:pPr>
      <w:autoSpaceDE w:val="0"/>
      <w:autoSpaceDN w:val="0"/>
      <w:adjustRightInd w:val="0"/>
    </w:pPr>
    <w:rPr>
      <w:color w:val="000000"/>
      <w:sz w:val="24"/>
      <w:szCs w:val="24"/>
    </w:rPr>
  </w:style>
  <w:style w:type="character" w:styleId="afa">
    <w:name w:val="Strong"/>
    <w:uiPriority w:val="22"/>
    <w:qFormat/>
    <w:rsid w:val="009536CD"/>
    <w:rPr>
      <w:b/>
      <w:bCs/>
    </w:rPr>
  </w:style>
  <w:style w:type="paragraph" w:customStyle="1" w:styleId="15">
    <w:name w:val="Абзац списка1"/>
    <w:basedOn w:val="a"/>
    <w:rsid w:val="004E4215"/>
    <w:pPr>
      <w:spacing w:after="200" w:line="276" w:lineRule="auto"/>
      <w:ind w:left="720"/>
    </w:pPr>
    <w:rPr>
      <w:rFonts w:ascii="Calibri" w:hAnsi="Calibri"/>
      <w:sz w:val="22"/>
      <w:szCs w:val="22"/>
      <w:lang w:eastAsia="en-US"/>
    </w:rPr>
  </w:style>
  <w:style w:type="paragraph" w:customStyle="1" w:styleId="afb">
    <w:name w:val="Знак"/>
    <w:basedOn w:val="a"/>
    <w:rsid w:val="00397BBB"/>
    <w:pPr>
      <w:spacing w:after="160" w:line="240" w:lineRule="exact"/>
    </w:pPr>
    <w:rPr>
      <w:rFonts w:ascii="Verdana" w:hAnsi="Verdana"/>
      <w:sz w:val="20"/>
      <w:szCs w:val="20"/>
      <w:lang w:val="en-US" w:eastAsia="en-US"/>
    </w:rPr>
  </w:style>
  <w:style w:type="paragraph" w:styleId="afc">
    <w:name w:val="footnote text"/>
    <w:basedOn w:val="a"/>
    <w:link w:val="afd"/>
    <w:rsid w:val="004F50A0"/>
    <w:rPr>
      <w:sz w:val="20"/>
      <w:szCs w:val="20"/>
    </w:rPr>
  </w:style>
  <w:style w:type="character" w:customStyle="1" w:styleId="afd">
    <w:name w:val="Текст сноски Знак"/>
    <w:basedOn w:val="a0"/>
    <w:link w:val="afc"/>
    <w:rsid w:val="004F50A0"/>
  </w:style>
  <w:style w:type="paragraph" w:customStyle="1" w:styleId="Standard">
    <w:name w:val="Standard"/>
    <w:rsid w:val="000C78C5"/>
    <w:pPr>
      <w:widowControl w:val="0"/>
      <w:suppressAutoHyphens/>
      <w:autoSpaceDN w:val="0"/>
      <w:textAlignment w:val="baseline"/>
    </w:pPr>
    <w:rPr>
      <w:rFonts w:eastAsia="Lucida Sans Unicode" w:cs="Tahoma"/>
      <w:kern w:val="3"/>
      <w:sz w:val="24"/>
      <w:szCs w:val="24"/>
      <w:lang w:eastAsia="zh-CN" w:bidi="hi-IN"/>
    </w:rPr>
  </w:style>
  <w:style w:type="character" w:customStyle="1" w:styleId="paragraf1">
    <w:name w:val="paragraf1"/>
    <w:rsid w:val="004F72C6"/>
    <w:rPr>
      <w:rFonts w:ascii="Arial" w:hAnsi="Arial" w:cs="Arial" w:hint="default"/>
      <w:color w:val="333333"/>
      <w:sz w:val="20"/>
      <w:szCs w:val="20"/>
    </w:rPr>
  </w:style>
  <w:style w:type="character" w:customStyle="1" w:styleId="10">
    <w:name w:val="Заголовок 1 Знак"/>
    <w:link w:val="1"/>
    <w:uiPriority w:val="9"/>
    <w:rsid w:val="00760AB6"/>
    <w:rPr>
      <w:b/>
      <w:bCs/>
      <w:sz w:val="36"/>
      <w:szCs w:val="24"/>
    </w:rPr>
  </w:style>
  <w:style w:type="character" w:customStyle="1" w:styleId="ff2fc2fs12fb">
    <w:name w:val="ff2 fc2 fs12 fb"/>
    <w:rsid w:val="005959CB"/>
  </w:style>
  <w:style w:type="paragraph" w:styleId="afe">
    <w:name w:val="List Paragraph"/>
    <w:basedOn w:val="a"/>
    <w:uiPriority w:val="34"/>
    <w:qFormat/>
    <w:rsid w:val="000E2C25"/>
    <w:pPr>
      <w:spacing w:after="200" w:line="276" w:lineRule="auto"/>
      <w:ind w:left="720"/>
      <w:contextualSpacing/>
    </w:pPr>
    <w:rPr>
      <w:rFonts w:ascii="Calibri" w:hAnsi="Calibri"/>
      <w:sz w:val="22"/>
      <w:szCs w:val="22"/>
      <w:lang w:eastAsia="en-US"/>
    </w:rPr>
  </w:style>
  <w:style w:type="paragraph" w:customStyle="1" w:styleId="16">
    <w:name w:val="Без интервала1"/>
    <w:rsid w:val="0056038F"/>
    <w:rPr>
      <w:rFonts w:ascii="Calibri" w:hAnsi="Calibri"/>
      <w:sz w:val="22"/>
      <w:szCs w:val="22"/>
      <w:lang w:eastAsia="en-US"/>
    </w:rPr>
  </w:style>
  <w:style w:type="character" w:customStyle="1" w:styleId="af1">
    <w:name w:val="Верхний колонтитул Знак"/>
    <w:link w:val="af0"/>
    <w:locked/>
    <w:rsid w:val="00283154"/>
    <w:rPr>
      <w:sz w:val="24"/>
      <w:szCs w:val="24"/>
    </w:rPr>
  </w:style>
  <w:style w:type="character" w:customStyle="1" w:styleId="ad">
    <w:name w:val="Нижний колонтитул Знак"/>
    <w:link w:val="ac"/>
    <w:uiPriority w:val="99"/>
    <w:locked/>
    <w:rsid w:val="00283154"/>
    <w:rPr>
      <w:sz w:val="24"/>
      <w:szCs w:val="24"/>
    </w:rPr>
  </w:style>
  <w:style w:type="paragraph" w:customStyle="1" w:styleId="26">
    <w:name w:val="Без интервала2"/>
    <w:rsid w:val="00283154"/>
    <w:pPr>
      <w:suppressAutoHyphens/>
    </w:pPr>
    <w:rPr>
      <w:rFonts w:eastAsia="Calibri"/>
      <w:lang w:eastAsia="ar-SA"/>
    </w:rPr>
  </w:style>
  <w:style w:type="paragraph" w:customStyle="1" w:styleId="formattext">
    <w:name w:val="formattext"/>
    <w:basedOn w:val="a"/>
    <w:rsid w:val="00015101"/>
    <w:pPr>
      <w:spacing w:before="100" w:beforeAutospacing="1" w:after="100" w:afterAutospacing="1"/>
    </w:pPr>
  </w:style>
  <w:style w:type="character" w:customStyle="1" w:styleId="redtext">
    <w:name w:val="red_text"/>
    <w:rsid w:val="002826B6"/>
  </w:style>
  <w:style w:type="character" w:customStyle="1" w:styleId="citation">
    <w:name w:val="citation"/>
    <w:rsid w:val="00024053"/>
    <w:rPr>
      <w:rFonts w:ascii="Times New Roman" w:hAnsi="Times New Roman" w:cs="Times New Roman" w:hint="default"/>
    </w:rPr>
  </w:style>
  <w:style w:type="character" w:customStyle="1" w:styleId="21">
    <w:name w:val="Заголовок 2 Знак"/>
    <w:link w:val="20"/>
    <w:rsid w:val="00A94BCA"/>
    <w:rPr>
      <w:sz w:val="28"/>
      <w:szCs w:val="24"/>
    </w:rPr>
  </w:style>
  <w:style w:type="character" w:customStyle="1" w:styleId="50">
    <w:name w:val="Заголовок 5 Знак"/>
    <w:link w:val="5"/>
    <w:rsid w:val="00A94BCA"/>
    <w:rPr>
      <w:b/>
      <w:bCs/>
      <w:i/>
      <w:iCs/>
      <w:sz w:val="26"/>
      <w:szCs w:val="26"/>
    </w:rPr>
  </w:style>
  <w:style w:type="character" w:customStyle="1" w:styleId="a5">
    <w:name w:val="Название Знак"/>
    <w:link w:val="a4"/>
    <w:rsid w:val="00A94BCA"/>
    <w:rPr>
      <w:b/>
      <w:bCs/>
      <w:sz w:val="32"/>
      <w:szCs w:val="24"/>
    </w:rPr>
  </w:style>
  <w:style w:type="character" w:customStyle="1" w:styleId="a7">
    <w:name w:val="Подзаголовок Знак"/>
    <w:link w:val="a6"/>
    <w:uiPriority w:val="11"/>
    <w:rsid w:val="00A94BCA"/>
    <w:rPr>
      <w:b/>
      <w:bCs/>
      <w:sz w:val="24"/>
      <w:szCs w:val="24"/>
    </w:rPr>
  </w:style>
  <w:style w:type="character" w:customStyle="1" w:styleId="ab">
    <w:name w:val="Основной текст с отступом Знак"/>
    <w:link w:val="aa"/>
    <w:rsid w:val="00A94BCA"/>
    <w:rPr>
      <w:sz w:val="28"/>
    </w:rPr>
  </w:style>
  <w:style w:type="character" w:customStyle="1" w:styleId="23">
    <w:name w:val="Основной текст с отступом 2 Знак"/>
    <w:link w:val="22"/>
    <w:rsid w:val="00A94BCA"/>
    <w:rPr>
      <w:sz w:val="24"/>
      <w:szCs w:val="24"/>
    </w:rPr>
  </w:style>
  <w:style w:type="character" w:customStyle="1" w:styleId="25">
    <w:name w:val="Основной текст 2 Знак"/>
    <w:link w:val="24"/>
    <w:rsid w:val="00A94BCA"/>
    <w:rPr>
      <w:b/>
      <w:sz w:val="32"/>
      <w:szCs w:val="24"/>
      <w:u w:val="single"/>
    </w:rPr>
  </w:style>
  <w:style w:type="character" w:customStyle="1" w:styleId="af3">
    <w:name w:val="Текст выноски Знак"/>
    <w:link w:val="af2"/>
    <w:uiPriority w:val="99"/>
    <w:semiHidden/>
    <w:rsid w:val="00A94BCA"/>
    <w:rPr>
      <w:rFonts w:ascii="Tahoma" w:hAnsi="Tahoma" w:cs="Tahoma"/>
      <w:sz w:val="16"/>
      <w:szCs w:val="16"/>
    </w:rPr>
  </w:style>
  <w:style w:type="character" w:customStyle="1" w:styleId="33">
    <w:name w:val="Основной текст 3 Знак"/>
    <w:link w:val="32"/>
    <w:rsid w:val="00A94BCA"/>
    <w:rPr>
      <w:sz w:val="16"/>
      <w:szCs w:val="16"/>
    </w:rPr>
  </w:style>
  <w:style w:type="paragraph" w:customStyle="1" w:styleId="17">
    <w:name w:val="Знак Знак Знак1 Знак Знак Знак Знак Знак Знак Знак"/>
    <w:basedOn w:val="a"/>
    <w:rsid w:val="00A94BCA"/>
    <w:pPr>
      <w:spacing w:before="100" w:beforeAutospacing="1" w:after="100" w:afterAutospacing="1"/>
    </w:pPr>
    <w:rPr>
      <w:rFonts w:ascii="Tahoma" w:hAnsi="Tahoma" w:cs="Tahoma"/>
      <w:sz w:val="20"/>
      <w:szCs w:val="20"/>
      <w:lang w:val="en-US" w:eastAsia="en-US"/>
    </w:rPr>
  </w:style>
  <w:style w:type="paragraph" w:customStyle="1" w:styleId="27">
    <w:name w:val="Без интервала2"/>
    <w:rsid w:val="00A94BCA"/>
    <w:pPr>
      <w:suppressAutoHyphens/>
    </w:pPr>
    <w:rPr>
      <w:rFonts w:eastAsia="Calibri"/>
      <w:lang w:eastAsia="ar-SA"/>
    </w:rPr>
  </w:style>
  <w:style w:type="character" w:customStyle="1" w:styleId="st">
    <w:name w:val="st"/>
    <w:rsid w:val="00A94BCA"/>
  </w:style>
  <w:style w:type="character" w:customStyle="1" w:styleId="FontStyle18">
    <w:name w:val="Font Style18"/>
    <w:uiPriority w:val="99"/>
    <w:rsid w:val="004867F7"/>
    <w:rPr>
      <w:rFonts w:ascii="Times New Roman" w:hAnsi="Times New Roman" w:cs="Times New Roman" w:hint="default"/>
      <w:sz w:val="22"/>
      <w:szCs w:val="22"/>
    </w:rPr>
  </w:style>
  <w:style w:type="character" w:styleId="aff">
    <w:name w:val="FollowedHyperlink"/>
    <w:uiPriority w:val="99"/>
    <w:rsid w:val="002901FA"/>
    <w:rPr>
      <w:color w:val="800080"/>
      <w:u w:val="single"/>
    </w:rPr>
  </w:style>
  <w:style w:type="paragraph" w:customStyle="1" w:styleId="norm">
    <w:name w:val="norm"/>
    <w:basedOn w:val="a"/>
    <w:rsid w:val="00A22DA4"/>
    <w:pPr>
      <w:spacing w:before="100"/>
      <w:ind w:left="100" w:right="100" w:firstLine="567"/>
      <w:jc w:val="both"/>
    </w:pPr>
    <w:rPr>
      <w:sz w:val="31"/>
      <w:szCs w:val="31"/>
    </w:rPr>
  </w:style>
  <w:style w:type="character" w:customStyle="1" w:styleId="apple-converted-space">
    <w:name w:val="apple-converted-space"/>
    <w:basedOn w:val="a0"/>
    <w:rsid w:val="000E7071"/>
  </w:style>
  <w:style w:type="paragraph" w:customStyle="1" w:styleId="font5">
    <w:name w:val="font5"/>
    <w:basedOn w:val="a"/>
    <w:rsid w:val="00D41477"/>
    <w:pPr>
      <w:spacing w:before="100" w:beforeAutospacing="1" w:after="100" w:afterAutospacing="1"/>
    </w:pPr>
    <w:rPr>
      <w:color w:val="000000"/>
      <w:sz w:val="22"/>
      <w:szCs w:val="22"/>
    </w:rPr>
  </w:style>
  <w:style w:type="paragraph" w:customStyle="1" w:styleId="xl65">
    <w:name w:val="xl65"/>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
    <w:rsid w:val="00D41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9">
    <w:name w:val="xl69"/>
    <w:basedOn w:val="a"/>
    <w:rsid w:val="00D41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0">
    <w:name w:val="xl70"/>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1">
    <w:name w:val="xl71"/>
    <w:basedOn w:val="a"/>
    <w:rsid w:val="00D41477"/>
    <w:pPr>
      <w:spacing w:before="100" w:beforeAutospacing="1" w:after="100" w:afterAutospacing="1"/>
      <w:jc w:val="center"/>
      <w:textAlignment w:val="center"/>
    </w:pPr>
  </w:style>
  <w:style w:type="paragraph" w:customStyle="1" w:styleId="xl72">
    <w:name w:val="xl72"/>
    <w:basedOn w:val="a"/>
    <w:rsid w:val="00D41477"/>
    <w:pPr>
      <w:spacing w:before="100" w:beforeAutospacing="1" w:after="100" w:afterAutospacing="1"/>
      <w:textAlignment w:val="top"/>
    </w:pPr>
  </w:style>
  <w:style w:type="paragraph" w:customStyle="1" w:styleId="xl73">
    <w:name w:val="xl73"/>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4">
    <w:name w:val="xl74"/>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
    <w:rsid w:val="00D41477"/>
    <w:pPr>
      <w:spacing w:before="100" w:beforeAutospacing="1" w:after="100" w:afterAutospacing="1"/>
      <w:jc w:val="center"/>
      <w:textAlignment w:val="center"/>
    </w:pPr>
  </w:style>
  <w:style w:type="paragraph" w:customStyle="1" w:styleId="xl76">
    <w:name w:val="xl76"/>
    <w:basedOn w:val="a"/>
    <w:rsid w:val="00D41477"/>
    <w:pPr>
      <w:spacing w:before="100" w:beforeAutospacing="1" w:after="100" w:afterAutospacing="1"/>
      <w:textAlignment w:val="top"/>
    </w:pPr>
  </w:style>
  <w:style w:type="paragraph" w:customStyle="1" w:styleId="xl77">
    <w:name w:val="xl77"/>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8">
    <w:name w:val="xl78"/>
    <w:basedOn w:val="a"/>
    <w:rsid w:val="00D4147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
    <w:rsid w:val="00D414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
    <w:rsid w:val="00D41477"/>
    <w:pPr>
      <w:spacing w:before="100" w:beforeAutospacing="1" w:after="100" w:afterAutospacing="1"/>
      <w:jc w:val="center"/>
      <w:textAlignment w:val="center"/>
    </w:pPr>
  </w:style>
  <w:style w:type="paragraph" w:customStyle="1" w:styleId="aleft1">
    <w:name w:val="aleft1"/>
    <w:basedOn w:val="a"/>
    <w:rsid w:val="00F45227"/>
    <w:pPr>
      <w:jc w:val="both"/>
    </w:pPr>
  </w:style>
  <w:style w:type="paragraph" w:customStyle="1" w:styleId="zagl">
    <w:name w:val="zagl"/>
    <w:basedOn w:val="a"/>
    <w:rsid w:val="006A1D79"/>
    <w:pPr>
      <w:spacing w:before="100" w:beforeAutospacing="1" w:after="100" w:afterAutospacing="1"/>
    </w:pPr>
  </w:style>
  <w:style w:type="paragraph" w:customStyle="1" w:styleId="xl63">
    <w:name w:val="xl63"/>
    <w:basedOn w:val="a"/>
    <w:rsid w:val="000A2FA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64">
    <w:name w:val="xl64"/>
    <w:basedOn w:val="a"/>
    <w:rsid w:val="000A2FA8"/>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28">
    <w:name w:val="Абзац списка2"/>
    <w:basedOn w:val="a"/>
    <w:rsid w:val="007A5EA9"/>
    <w:pPr>
      <w:suppressAutoHyphens/>
      <w:spacing w:after="200" w:line="276" w:lineRule="auto"/>
    </w:pPr>
    <w:rPr>
      <w:rFonts w:ascii="Calibri" w:eastAsia="Arial Unicode MS" w:hAnsi="Calibri" w:cs="font314"/>
      <w:kern w:val="2"/>
      <w:sz w:val="22"/>
      <w:szCs w:val="22"/>
      <w:lang w:eastAsia="ar-SA"/>
    </w:rPr>
  </w:style>
  <w:style w:type="character" w:customStyle="1" w:styleId="yt-uix-button">
    <w:name w:val="yt-uix-button"/>
    <w:rsid w:val="00664B61"/>
  </w:style>
  <w:style w:type="paragraph" w:styleId="aff0">
    <w:name w:val="Plain Text"/>
    <w:basedOn w:val="a"/>
    <w:link w:val="aff1"/>
    <w:rsid w:val="008C5A0B"/>
    <w:rPr>
      <w:rFonts w:ascii="Courier New" w:hAnsi="Courier New"/>
      <w:sz w:val="20"/>
      <w:szCs w:val="20"/>
    </w:rPr>
  </w:style>
  <w:style w:type="character" w:customStyle="1" w:styleId="aff1">
    <w:name w:val="Текст Знак"/>
    <w:link w:val="aff0"/>
    <w:rsid w:val="008C5A0B"/>
    <w:rPr>
      <w:rFonts w:ascii="Courier New" w:hAnsi="Courier New" w:cs="Courier New"/>
    </w:rPr>
  </w:style>
  <w:style w:type="character" w:customStyle="1" w:styleId="markedcontent">
    <w:name w:val="markedcontent"/>
    <w:rsid w:val="005F50DE"/>
  </w:style>
  <w:style w:type="character" w:customStyle="1" w:styleId="60">
    <w:name w:val="Заголовок 6 Знак"/>
    <w:basedOn w:val="a0"/>
    <w:link w:val="6"/>
    <w:uiPriority w:val="9"/>
    <w:semiHidden/>
    <w:rsid w:val="00507551"/>
    <w:rPr>
      <w:rFonts w:asciiTheme="majorHAnsi" w:eastAsiaTheme="majorEastAsia" w:hAnsiTheme="majorHAnsi" w:cstheme="majorBidi"/>
      <w:i/>
      <w:iCs/>
      <w:color w:val="243F60" w:themeColor="accent1" w:themeShade="7F"/>
      <w:sz w:val="24"/>
      <w:szCs w:val="24"/>
    </w:rPr>
  </w:style>
  <w:style w:type="character" w:styleId="aff2">
    <w:name w:val="Subtle Emphasis"/>
    <w:uiPriority w:val="19"/>
    <w:qFormat/>
    <w:rsid w:val="00507551"/>
    <w:rPr>
      <w:i/>
      <w:iCs/>
      <w:color w:val="808080"/>
    </w:rPr>
  </w:style>
  <w:style w:type="table" w:customStyle="1" w:styleId="311">
    <w:name w:val="Сетка таблицы31"/>
    <w:basedOn w:val="a1"/>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Intense Emphasis"/>
    <w:basedOn w:val="a0"/>
    <w:uiPriority w:val="21"/>
    <w:qFormat/>
    <w:rsid w:val="00507551"/>
    <w:rPr>
      <w:b/>
      <w:bCs/>
      <w:i/>
      <w:iCs/>
      <w:color w:val="4F81BD" w:themeColor="accent1"/>
    </w:rPr>
  </w:style>
  <w:style w:type="paragraph" w:customStyle="1" w:styleId="default0">
    <w:name w:val="default"/>
    <w:basedOn w:val="a"/>
    <w:rsid w:val="00507551"/>
    <w:pPr>
      <w:spacing w:before="100" w:beforeAutospacing="1" w:after="100" w:afterAutospacing="1"/>
    </w:pPr>
  </w:style>
  <w:style w:type="table" w:customStyle="1" w:styleId="18">
    <w:name w:val="Сетка таблицы1"/>
    <w:basedOn w:val="a1"/>
    <w:next w:val="a3"/>
    <w:uiPriority w:val="3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507551"/>
  </w:style>
  <w:style w:type="table" w:customStyle="1" w:styleId="34">
    <w:name w:val="Сетка таблицы3"/>
    <w:basedOn w:val="a1"/>
    <w:next w:val="a3"/>
    <w:uiPriority w:val="59"/>
    <w:rsid w:val="00507551"/>
    <w:pPr>
      <w:ind w:firstLine="709"/>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50755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10">
    <w:name w:val="Заголовок 41"/>
    <w:basedOn w:val="a"/>
    <w:next w:val="a"/>
    <w:uiPriority w:val="9"/>
    <w:semiHidden/>
    <w:unhideWhenUsed/>
    <w:qFormat/>
    <w:rsid w:val="00507551"/>
    <w:pPr>
      <w:keepNext/>
      <w:keepLines/>
      <w:spacing w:before="200"/>
      <w:outlineLvl w:val="3"/>
    </w:pPr>
    <w:rPr>
      <w:rFonts w:ascii="Cambria" w:hAnsi="Cambria"/>
      <w:b/>
      <w:bCs/>
      <w:i/>
      <w:iCs/>
      <w:color w:val="4F81BD"/>
    </w:rPr>
  </w:style>
  <w:style w:type="numbering" w:customStyle="1" w:styleId="2a">
    <w:name w:val="Нет списка2"/>
    <w:next w:val="a2"/>
    <w:uiPriority w:val="99"/>
    <w:semiHidden/>
    <w:unhideWhenUsed/>
    <w:rsid w:val="00507551"/>
  </w:style>
  <w:style w:type="paragraph" w:customStyle="1" w:styleId="1a">
    <w:name w:val="Текст выноски1"/>
    <w:basedOn w:val="a"/>
    <w:next w:val="af2"/>
    <w:uiPriority w:val="99"/>
    <w:semiHidden/>
    <w:unhideWhenUsed/>
    <w:rsid w:val="00507551"/>
    <w:rPr>
      <w:rFonts w:ascii="Tahoma" w:eastAsiaTheme="minorHAnsi" w:hAnsi="Tahoma" w:cs="Tahoma"/>
      <w:sz w:val="16"/>
      <w:szCs w:val="16"/>
      <w:lang w:eastAsia="en-US"/>
    </w:rPr>
  </w:style>
  <w:style w:type="paragraph" w:customStyle="1" w:styleId="1b">
    <w:name w:val="Название объекта1"/>
    <w:basedOn w:val="a"/>
    <w:next w:val="a"/>
    <w:uiPriority w:val="35"/>
    <w:unhideWhenUsed/>
    <w:qFormat/>
    <w:rsid w:val="00507551"/>
    <w:pPr>
      <w:spacing w:after="200"/>
    </w:pPr>
    <w:rPr>
      <w:rFonts w:asciiTheme="minorHAnsi" w:eastAsiaTheme="minorHAnsi" w:hAnsiTheme="minorHAnsi" w:cstheme="minorBidi"/>
      <w:b/>
      <w:bCs/>
      <w:color w:val="4F81BD"/>
      <w:sz w:val="18"/>
      <w:szCs w:val="18"/>
      <w:lang w:eastAsia="en-US"/>
    </w:rPr>
  </w:style>
  <w:style w:type="paragraph" w:customStyle="1" w:styleId="hkwle">
    <w:name w:val="hkwle"/>
    <w:basedOn w:val="a"/>
    <w:rsid w:val="00507551"/>
    <w:pPr>
      <w:spacing w:before="100" w:beforeAutospacing="1" w:after="100" w:afterAutospacing="1"/>
    </w:pPr>
  </w:style>
  <w:style w:type="paragraph" w:customStyle="1" w:styleId="svwspc">
    <w:name w:val="svwspc"/>
    <w:basedOn w:val="a"/>
    <w:rsid w:val="00507551"/>
    <w:pPr>
      <w:spacing w:before="100" w:beforeAutospacing="1" w:after="100" w:afterAutospacing="1"/>
    </w:pPr>
  </w:style>
  <w:style w:type="character" w:customStyle="1" w:styleId="1c">
    <w:name w:val="Текст выноски Знак1"/>
    <w:basedOn w:val="a0"/>
    <w:uiPriority w:val="99"/>
    <w:semiHidden/>
    <w:rsid w:val="00507551"/>
    <w:rPr>
      <w:rFonts w:ascii="Segoe UI" w:hAnsi="Segoe UI" w:cs="Segoe UI"/>
      <w:sz w:val="18"/>
      <w:szCs w:val="18"/>
    </w:rPr>
  </w:style>
  <w:style w:type="character" w:customStyle="1" w:styleId="411">
    <w:name w:val="Заголовок 4 Знак1"/>
    <w:basedOn w:val="a0"/>
    <w:uiPriority w:val="9"/>
    <w:semiHidden/>
    <w:rsid w:val="00507551"/>
    <w:rPr>
      <w:rFonts w:asciiTheme="majorHAnsi" w:eastAsiaTheme="majorEastAsia" w:hAnsiTheme="majorHAnsi" w:cstheme="majorBidi"/>
      <w:i/>
      <w:iCs/>
      <w:color w:val="365F91" w:themeColor="accent1" w:themeShade="BF"/>
    </w:rPr>
  </w:style>
  <w:style w:type="table" w:customStyle="1" w:styleId="51">
    <w:name w:val="Сетка таблицы5"/>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50755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39"/>
    <w:rsid w:val="0050755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4">
    <w:name w:val="annotation reference"/>
    <w:basedOn w:val="a0"/>
    <w:uiPriority w:val="99"/>
    <w:unhideWhenUsed/>
    <w:rsid w:val="00507551"/>
    <w:rPr>
      <w:sz w:val="16"/>
      <w:szCs w:val="16"/>
    </w:rPr>
  </w:style>
  <w:style w:type="paragraph" w:styleId="aff5">
    <w:name w:val="annotation text"/>
    <w:basedOn w:val="a"/>
    <w:link w:val="aff6"/>
    <w:uiPriority w:val="99"/>
    <w:unhideWhenUsed/>
    <w:rsid w:val="00507551"/>
    <w:pPr>
      <w:spacing w:after="200"/>
    </w:pPr>
    <w:rPr>
      <w:rFonts w:asciiTheme="minorHAnsi" w:eastAsiaTheme="minorHAnsi" w:hAnsiTheme="minorHAnsi" w:cstheme="minorBidi"/>
      <w:sz w:val="20"/>
      <w:szCs w:val="20"/>
      <w:lang w:eastAsia="en-US"/>
    </w:rPr>
  </w:style>
  <w:style w:type="character" w:customStyle="1" w:styleId="aff6">
    <w:name w:val="Текст примечания Знак"/>
    <w:basedOn w:val="a0"/>
    <w:link w:val="aff5"/>
    <w:uiPriority w:val="99"/>
    <w:rsid w:val="00507551"/>
    <w:rPr>
      <w:rFonts w:asciiTheme="minorHAnsi" w:eastAsiaTheme="minorHAnsi" w:hAnsiTheme="minorHAnsi" w:cstheme="minorBidi"/>
      <w:lang w:eastAsia="en-US"/>
    </w:rPr>
  </w:style>
  <w:style w:type="paragraph" w:styleId="aff7">
    <w:name w:val="annotation subject"/>
    <w:basedOn w:val="aff5"/>
    <w:next w:val="aff5"/>
    <w:link w:val="aff8"/>
    <w:uiPriority w:val="99"/>
    <w:unhideWhenUsed/>
    <w:rsid w:val="00507551"/>
    <w:rPr>
      <w:b/>
      <w:bCs/>
    </w:rPr>
  </w:style>
  <w:style w:type="character" w:customStyle="1" w:styleId="aff8">
    <w:name w:val="Тема примечания Знак"/>
    <w:basedOn w:val="aff6"/>
    <w:link w:val="aff7"/>
    <w:uiPriority w:val="99"/>
    <w:rsid w:val="00507551"/>
    <w:rPr>
      <w:rFonts w:asciiTheme="minorHAnsi" w:eastAsiaTheme="minorHAnsi" w:hAnsiTheme="minorHAnsi" w:cstheme="minorBidi"/>
      <w:b/>
      <w:bCs/>
      <w:lang w:eastAsia="en-US"/>
    </w:rPr>
  </w:style>
  <w:style w:type="table" w:customStyle="1" w:styleId="180">
    <w:name w:val="Сетка таблицы18"/>
    <w:basedOn w:val="a1"/>
    <w:next w:val="a3"/>
    <w:uiPriority w:val="59"/>
    <w:rsid w:val="005075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3"/>
    <w:uiPriority w:val="39"/>
    <w:rsid w:val="0050755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5">
    <w:name w:val="Без интервала3"/>
    <w:basedOn w:val="a"/>
    <w:rsid w:val="00507551"/>
    <w:rPr>
      <w:rFonts w:ascii="Calibri" w:eastAsia="SimSun" w:hAnsi="Calibri" w:cs="Calibri"/>
    </w:rPr>
  </w:style>
  <w:style w:type="paragraph" w:customStyle="1" w:styleId="1d">
    <w:name w:val="Обычный1"/>
    <w:rsid w:val="00507551"/>
    <w:pPr>
      <w:jc w:val="both"/>
    </w:pPr>
    <w:rPr>
      <w:rFonts w:ascii="Calibri" w:eastAsia="SimSun" w:hAnsi="Calibri" w:cs="Calibri"/>
      <w:sz w:val="24"/>
      <w:szCs w:val="24"/>
    </w:rPr>
  </w:style>
  <w:style w:type="paragraph" w:customStyle="1" w:styleId="2b">
    <w:name w:val="Обычный2"/>
    <w:rsid w:val="00507551"/>
    <w:pPr>
      <w:spacing w:after="200" w:line="276" w:lineRule="auto"/>
    </w:pPr>
    <w:rPr>
      <w:rFonts w:ascii="Calibri" w:eastAsia="Calibri" w:hAnsi="Calibri" w:cs="Calibri"/>
      <w:sz w:val="22"/>
      <w:szCs w:val="22"/>
    </w:rPr>
  </w:style>
  <w:style w:type="paragraph" w:customStyle="1" w:styleId="42">
    <w:name w:val="Без интервала4"/>
    <w:basedOn w:val="a"/>
    <w:rsid w:val="00507551"/>
    <w:rPr>
      <w:rFonts w:ascii="Calibri" w:eastAsia="SimSun" w:hAnsi="Calibri" w:cs="Calibri"/>
    </w:rPr>
  </w:style>
  <w:style w:type="character" w:customStyle="1" w:styleId="151">
    <w:name w:val="15"/>
    <w:basedOn w:val="a0"/>
    <w:rsid w:val="00507551"/>
    <w:rPr>
      <w:rFonts w:ascii="Times New Roman" w:hAnsi="Times New Roman" w:cs="Times New Roman" w:hint="default"/>
      <w:i/>
      <w:iCs/>
    </w:rPr>
  </w:style>
  <w:style w:type="paragraph" w:customStyle="1" w:styleId="2c">
    <w:name w:val="Обычный2"/>
    <w:rsid w:val="00507551"/>
    <w:pPr>
      <w:jc w:val="both"/>
    </w:pPr>
    <w:rPr>
      <w:rFonts w:ascii="Calibri" w:eastAsia="SimSun" w:hAnsi="Calibri" w:cs="Calibri"/>
      <w:sz w:val="24"/>
      <w:szCs w:val="24"/>
    </w:rPr>
  </w:style>
  <w:style w:type="paragraph" w:customStyle="1" w:styleId="52">
    <w:name w:val="Без интервала5"/>
    <w:basedOn w:val="a"/>
    <w:rsid w:val="00507551"/>
    <w:rPr>
      <w:rFonts w:ascii="Calibri" w:eastAsia="SimSun" w:hAnsi="Calibri" w:cs="Calibri"/>
    </w:rPr>
  </w:style>
  <w:style w:type="paragraph" w:customStyle="1" w:styleId="62">
    <w:name w:val="Без интервала6"/>
    <w:basedOn w:val="a"/>
    <w:rsid w:val="00507551"/>
    <w:rPr>
      <w:rFonts w:ascii="Calibri" w:eastAsia="SimSun" w:hAnsi="Calibri" w:cs="Calibri"/>
    </w:rPr>
  </w:style>
  <w:style w:type="paragraph" w:customStyle="1" w:styleId="36">
    <w:name w:val="Обычный3"/>
    <w:rsid w:val="00507551"/>
    <w:pPr>
      <w:jc w:val="both"/>
    </w:pPr>
    <w:rPr>
      <w:rFonts w:ascii="Calibri" w:eastAsia="SimSun" w:hAnsi="Calibri" w:cs="Calibri"/>
      <w:sz w:val="24"/>
      <w:szCs w:val="24"/>
    </w:rPr>
  </w:style>
  <w:style w:type="character" w:customStyle="1" w:styleId="apple-tab-span">
    <w:name w:val="apple-tab-span"/>
    <w:basedOn w:val="a0"/>
    <w:rsid w:val="00507551"/>
  </w:style>
  <w:style w:type="paragraph" w:customStyle="1" w:styleId="70">
    <w:name w:val="Без интервала7"/>
    <w:basedOn w:val="a"/>
    <w:rsid w:val="00507551"/>
    <w:rPr>
      <w:rFonts w:ascii="Calibri" w:eastAsia="SimSun" w:hAnsi="Calibri" w:cs="Calibri"/>
    </w:rPr>
  </w:style>
  <w:style w:type="paragraph" w:customStyle="1" w:styleId="43">
    <w:name w:val="Обычный4"/>
    <w:rsid w:val="00507551"/>
    <w:pPr>
      <w:jc w:val="both"/>
    </w:pPr>
    <w:rPr>
      <w:rFonts w:ascii="Calibri" w:eastAsia="SimSun" w:hAnsi="Calibri" w:cs="Calibri"/>
      <w:sz w:val="24"/>
      <w:szCs w:val="24"/>
    </w:rPr>
  </w:style>
  <w:style w:type="paragraph" w:customStyle="1" w:styleId="53">
    <w:name w:val="Обычный5"/>
    <w:rsid w:val="00507551"/>
    <w:pPr>
      <w:jc w:val="both"/>
    </w:pPr>
    <w:rPr>
      <w:rFonts w:ascii="Calibri" w:eastAsia="SimSun" w:hAnsi="Calibri" w:cs="Calibri"/>
      <w:sz w:val="24"/>
      <w:szCs w:val="24"/>
    </w:rPr>
  </w:style>
  <w:style w:type="paragraph" w:customStyle="1" w:styleId="80">
    <w:name w:val="Без интервала8"/>
    <w:basedOn w:val="a"/>
    <w:rsid w:val="00507551"/>
    <w:rPr>
      <w:rFonts w:ascii="Calibri" w:eastAsia="SimSun" w:hAnsi="Calibri" w:cs="Calibri"/>
    </w:rPr>
  </w:style>
  <w:style w:type="paragraph" w:customStyle="1" w:styleId="90">
    <w:name w:val="Без интервала9"/>
    <w:basedOn w:val="a"/>
    <w:rsid w:val="00507551"/>
    <w:rPr>
      <w:rFonts w:ascii="Calibri" w:eastAsia="SimSun" w:hAnsi="Calibri" w:cs="Calibri"/>
    </w:rPr>
  </w:style>
  <w:style w:type="character" w:customStyle="1" w:styleId="161">
    <w:name w:val="16"/>
    <w:basedOn w:val="a0"/>
    <w:rsid w:val="00507551"/>
    <w:rPr>
      <w:rFonts w:ascii="Times New Roman" w:hAnsi="Times New Roman" w:cs="Times New Roman" w:hint="default"/>
      <w:b/>
      <w:bCs/>
    </w:rPr>
  </w:style>
  <w:style w:type="paragraph" w:customStyle="1" w:styleId="101">
    <w:name w:val="Без интервала10"/>
    <w:basedOn w:val="a"/>
    <w:rsid w:val="00507551"/>
    <w:rPr>
      <w:rFonts w:ascii="Calibri" w:eastAsia="SimSun" w:hAnsi="Calibri" w:cs="Calibri"/>
    </w:rPr>
  </w:style>
  <w:style w:type="paragraph" w:customStyle="1" w:styleId="111">
    <w:name w:val="Без интервала11"/>
    <w:basedOn w:val="a"/>
    <w:rsid w:val="00507551"/>
    <w:rPr>
      <w:rFonts w:ascii="Calibri" w:eastAsia="SimSun" w:hAnsi="Calibri" w:cs="Calibri"/>
    </w:rPr>
  </w:style>
  <w:style w:type="paragraph" w:customStyle="1" w:styleId="121">
    <w:name w:val="Без интервала12"/>
    <w:basedOn w:val="a"/>
    <w:rsid w:val="00507551"/>
    <w:rPr>
      <w:rFonts w:ascii="Calibri" w:eastAsia="SimSun" w:hAnsi="Calibri" w:cs="Calibri"/>
    </w:rPr>
  </w:style>
  <w:style w:type="paragraph" w:customStyle="1" w:styleId="131">
    <w:name w:val="Без интервала13"/>
    <w:basedOn w:val="a"/>
    <w:rsid w:val="00507551"/>
    <w:rPr>
      <w:rFonts w:ascii="Calibri" w:eastAsia="SimSun" w:hAnsi="Calibri" w:cs="Calibri"/>
    </w:rPr>
  </w:style>
  <w:style w:type="paragraph" w:customStyle="1" w:styleId="63">
    <w:name w:val="Обычный6"/>
    <w:rsid w:val="00507551"/>
    <w:pPr>
      <w:jc w:val="both"/>
    </w:pPr>
    <w:rPr>
      <w:rFonts w:ascii="Calibri" w:eastAsia="SimSun" w:hAnsi="Calibri" w:cs="Calibri"/>
      <w:sz w:val="24"/>
      <w:szCs w:val="24"/>
    </w:rPr>
  </w:style>
  <w:style w:type="paragraph" w:customStyle="1" w:styleId="141">
    <w:name w:val="Без интервала14"/>
    <w:basedOn w:val="a"/>
    <w:rsid w:val="00507551"/>
    <w:rPr>
      <w:rFonts w:ascii="Calibri" w:eastAsia="SimSun" w:hAnsi="Calibri" w:cs="Calibri"/>
    </w:rPr>
  </w:style>
  <w:style w:type="paragraph" w:customStyle="1" w:styleId="71">
    <w:name w:val="Обычный7"/>
    <w:rsid w:val="00507551"/>
    <w:pPr>
      <w:jc w:val="both"/>
    </w:pPr>
    <w:rPr>
      <w:rFonts w:ascii="Calibri" w:eastAsia="SimSun" w:hAnsi="Calibri" w:cs="Calibri"/>
      <w:sz w:val="24"/>
      <w:szCs w:val="24"/>
    </w:rPr>
  </w:style>
  <w:style w:type="numbering" w:customStyle="1" w:styleId="37">
    <w:name w:val="Нет списка3"/>
    <w:next w:val="a2"/>
    <w:uiPriority w:val="99"/>
    <w:semiHidden/>
    <w:unhideWhenUsed/>
    <w:rsid w:val="005C3A35"/>
  </w:style>
  <w:style w:type="table" w:customStyle="1" w:styleId="200">
    <w:name w:val="Сетка таблицы20"/>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uiPriority w:val="3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5C3A35"/>
  </w:style>
  <w:style w:type="table" w:customStyle="1" w:styleId="320">
    <w:name w:val="Сетка таблицы32"/>
    <w:basedOn w:val="a1"/>
    <w:next w:val="a3"/>
    <w:uiPriority w:val="59"/>
    <w:rsid w:val="005C3A35"/>
    <w:pPr>
      <w:ind w:firstLine="709"/>
      <w:jc w:val="both"/>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3"/>
    <w:uiPriority w:val="39"/>
    <w:rsid w:val="005C3A35"/>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5C3A35"/>
  </w:style>
  <w:style w:type="table" w:customStyle="1" w:styleId="510">
    <w:name w:val="Сетка таблицы5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3"/>
    <w:uiPriority w:val="59"/>
    <w:rsid w:val="005C3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3"/>
    <w:uiPriority w:val="39"/>
    <w:rsid w:val="005C3A35"/>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1"/>
    <w:next w:val="a3"/>
    <w:uiPriority w:val="59"/>
    <w:rsid w:val="005C3A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3"/>
    <w:uiPriority w:val="39"/>
    <w:rsid w:val="005C3A35"/>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9271217">
      <w:bodyDiv w:val="1"/>
      <w:marLeft w:val="0"/>
      <w:marRight w:val="0"/>
      <w:marTop w:val="0"/>
      <w:marBottom w:val="0"/>
      <w:divBdr>
        <w:top w:val="none" w:sz="0" w:space="0" w:color="auto"/>
        <w:left w:val="none" w:sz="0" w:space="0" w:color="auto"/>
        <w:bottom w:val="none" w:sz="0" w:space="0" w:color="auto"/>
        <w:right w:val="none" w:sz="0" w:space="0" w:color="auto"/>
      </w:divBdr>
    </w:div>
    <w:div w:id="175853461">
      <w:bodyDiv w:val="1"/>
      <w:marLeft w:val="0"/>
      <w:marRight w:val="0"/>
      <w:marTop w:val="0"/>
      <w:marBottom w:val="0"/>
      <w:divBdr>
        <w:top w:val="none" w:sz="0" w:space="0" w:color="auto"/>
        <w:left w:val="none" w:sz="0" w:space="0" w:color="auto"/>
        <w:bottom w:val="none" w:sz="0" w:space="0" w:color="auto"/>
        <w:right w:val="none" w:sz="0" w:space="0" w:color="auto"/>
      </w:divBdr>
    </w:div>
    <w:div w:id="198250061">
      <w:bodyDiv w:val="1"/>
      <w:marLeft w:val="0"/>
      <w:marRight w:val="0"/>
      <w:marTop w:val="0"/>
      <w:marBottom w:val="0"/>
      <w:divBdr>
        <w:top w:val="none" w:sz="0" w:space="0" w:color="auto"/>
        <w:left w:val="none" w:sz="0" w:space="0" w:color="auto"/>
        <w:bottom w:val="none" w:sz="0" w:space="0" w:color="auto"/>
        <w:right w:val="none" w:sz="0" w:space="0" w:color="auto"/>
      </w:divBdr>
    </w:div>
    <w:div w:id="230308742">
      <w:bodyDiv w:val="1"/>
      <w:marLeft w:val="0"/>
      <w:marRight w:val="0"/>
      <w:marTop w:val="0"/>
      <w:marBottom w:val="0"/>
      <w:divBdr>
        <w:top w:val="none" w:sz="0" w:space="0" w:color="auto"/>
        <w:left w:val="none" w:sz="0" w:space="0" w:color="auto"/>
        <w:bottom w:val="none" w:sz="0" w:space="0" w:color="auto"/>
        <w:right w:val="none" w:sz="0" w:space="0" w:color="auto"/>
      </w:divBdr>
    </w:div>
    <w:div w:id="267854637">
      <w:bodyDiv w:val="1"/>
      <w:marLeft w:val="0"/>
      <w:marRight w:val="0"/>
      <w:marTop w:val="0"/>
      <w:marBottom w:val="0"/>
      <w:divBdr>
        <w:top w:val="none" w:sz="0" w:space="0" w:color="auto"/>
        <w:left w:val="none" w:sz="0" w:space="0" w:color="auto"/>
        <w:bottom w:val="none" w:sz="0" w:space="0" w:color="auto"/>
        <w:right w:val="none" w:sz="0" w:space="0" w:color="auto"/>
      </w:divBdr>
    </w:div>
    <w:div w:id="610937346">
      <w:bodyDiv w:val="1"/>
      <w:marLeft w:val="0"/>
      <w:marRight w:val="0"/>
      <w:marTop w:val="0"/>
      <w:marBottom w:val="0"/>
      <w:divBdr>
        <w:top w:val="none" w:sz="0" w:space="0" w:color="auto"/>
        <w:left w:val="none" w:sz="0" w:space="0" w:color="auto"/>
        <w:bottom w:val="none" w:sz="0" w:space="0" w:color="auto"/>
        <w:right w:val="none" w:sz="0" w:space="0" w:color="auto"/>
      </w:divBdr>
    </w:div>
    <w:div w:id="652635351">
      <w:bodyDiv w:val="1"/>
      <w:marLeft w:val="0"/>
      <w:marRight w:val="0"/>
      <w:marTop w:val="0"/>
      <w:marBottom w:val="0"/>
      <w:divBdr>
        <w:top w:val="none" w:sz="0" w:space="0" w:color="auto"/>
        <w:left w:val="none" w:sz="0" w:space="0" w:color="auto"/>
        <w:bottom w:val="none" w:sz="0" w:space="0" w:color="auto"/>
        <w:right w:val="none" w:sz="0" w:space="0" w:color="auto"/>
      </w:divBdr>
    </w:div>
    <w:div w:id="1024945838">
      <w:bodyDiv w:val="1"/>
      <w:marLeft w:val="0"/>
      <w:marRight w:val="0"/>
      <w:marTop w:val="0"/>
      <w:marBottom w:val="0"/>
      <w:divBdr>
        <w:top w:val="none" w:sz="0" w:space="0" w:color="auto"/>
        <w:left w:val="none" w:sz="0" w:space="0" w:color="auto"/>
        <w:bottom w:val="none" w:sz="0" w:space="0" w:color="auto"/>
        <w:right w:val="none" w:sz="0" w:space="0" w:color="auto"/>
      </w:divBdr>
    </w:div>
    <w:div w:id="1101536874">
      <w:bodyDiv w:val="1"/>
      <w:marLeft w:val="0"/>
      <w:marRight w:val="0"/>
      <w:marTop w:val="0"/>
      <w:marBottom w:val="0"/>
      <w:divBdr>
        <w:top w:val="none" w:sz="0" w:space="0" w:color="auto"/>
        <w:left w:val="none" w:sz="0" w:space="0" w:color="auto"/>
        <w:bottom w:val="none" w:sz="0" w:space="0" w:color="auto"/>
        <w:right w:val="none" w:sz="0" w:space="0" w:color="auto"/>
      </w:divBdr>
    </w:div>
    <w:div w:id="1165240463">
      <w:bodyDiv w:val="1"/>
      <w:marLeft w:val="0"/>
      <w:marRight w:val="0"/>
      <w:marTop w:val="0"/>
      <w:marBottom w:val="0"/>
      <w:divBdr>
        <w:top w:val="none" w:sz="0" w:space="0" w:color="auto"/>
        <w:left w:val="none" w:sz="0" w:space="0" w:color="auto"/>
        <w:bottom w:val="none" w:sz="0" w:space="0" w:color="auto"/>
        <w:right w:val="none" w:sz="0" w:space="0" w:color="auto"/>
      </w:divBdr>
    </w:div>
    <w:div w:id="1298534877">
      <w:bodyDiv w:val="1"/>
      <w:marLeft w:val="0"/>
      <w:marRight w:val="0"/>
      <w:marTop w:val="0"/>
      <w:marBottom w:val="0"/>
      <w:divBdr>
        <w:top w:val="none" w:sz="0" w:space="0" w:color="auto"/>
        <w:left w:val="none" w:sz="0" w:space="0" w:color="auto"/>
        <w:bottom w:val="none" w:sz="0" w:space="0" w:color="auto"/>
        <w:right w:val="none" w:sz="0" w:space="0" w:color="auto"/>
      </w:divBdr>
    </w:div>
    <w:div w:id="1478449298">
      <w:bodyDiv w:val="1"/>
      <w:marLeft w:val="0"/>
      <w:marRight w:val="0"/>
      <w:marTop w:val="0"/>
      <w:marBottom w:val="0"/>
      <w:divBdr>
        <w:top w:val="none" w:sz="0" w:space="0" w:color="auto"/>
        <w:left w:val="none" w:sz="0" w:space="0" w:color="auto"/>
        <w:bottom w:val="none" w:sz="0" w:space="0" w:color="auto"/>
        <w:right w:val="none" w:sz="0" w:space="0" w:color="auto"/>
      </w:divBdr>
    </w:div>
    <w:div w:id="1533179843">
      <w:bodyDiv w:val="1"/>
      <w:marLeft w:val="0"/>
      <w:marRight w:val="0"/>
      <w:marTop w:val="0"/>
      <w:marBottom w:val="0"/>
      <w:divBdr>
        <w:top w:val="none" w:sz="0" w:space="0" w:color="auto"/>
        <w:left w:val="none" w:sz="0" w:space="0" w:color="auto"/>
        <w:bottom w:val="none" w:sz="0" w:space="0" w:color="auto"/>
        <w:right w:val="none" w:sz="0" w:space="0" w:color="auto"/>
      </w:divBdr>
    </w:div>
    <w:div w:id="1708331093">
      <w:bodyDiv w:val="1"/>
      <w:marLeft w:val="0"/>
      <w:marRight w:val="0"/>
      <w:marTop w:val="0"/>
      <w:marBottom w:val="0"/>
      <w:divBdr>
        <w:top w:val="none" w:sz="0" w:space="0" w:color="auto"/>
        <w:left w:val="none" w:sz="0" w:space="0" w:color="auto"/>
        <w:bottom w:val="none" w:sz="0" w:space="0" w:color="auto"/>
        <w:right w:val="none" w:sz="0" w:space="0" w:color="auto"/>
      </w:divBdr>
    </w:div>
    <w:div w:id="1709528757">
      <w:bodyDiv w:val="1"/>
      <w:marLeft w:val="0"/>
      <w:marRight w:val="0"/>
      <w:marTop w:val="0"/>
      <w:marBottom w:val="0"/>
      <w:divBdr>
        <w:top w:val="none" w:sz="0" w:space="0" w:color="auto"/>
        <w:left w:val="none" w:sz="0" w:space="0" w:color="auto"/>
        <w:bottom w:val="none" w:sz="0" w:space="0" w:color="auto"/>
        <w:right w:val="none" w:sz="0" w:space="0" w:color="auto"/>
      </w:divBdr>
    </w:div>
    <w:div w:id="1801654550">
      <w:bodyDiv w:val="1"/>
      <w:marLeft w:val="0"/>
      <w:marRight w:val="0"/>
      <w:marTop w:val="0"/>
      <w:marBottom w:val="0"/>
      <w:divBdr>
        <w:top w:val="none" w:sz="0" w:space="0" w:color="auto"/>
        <w:left w:val="none" w:sz="0" w:space="0" w:color="auto"/>
        <w:bottom w:val="none" w:sz="0" w:space="0" w:color="auto"/>
        <w:right w:val="none" w:sz="0" w:space="0" w:color="auto"/>
      </w:divBdr>
    </w:div>
    <w:div w:id="1872959970">
      <w:bodyDiv w:val="1"/>
      <w:marLeft w:val="0"/>
      <w:marRight w:val="0"/>
      <w:marTop w:val="0"/>
      <w:marBottom w:val="0"/>
      <w:divBdr>
        <w:top w:val="none" w:sz="0" w:space="0" w:color="auto"/>
        <w:left w:val="none" w:sz="0" w:space="0" w:color="auto"/>
        <w:bottom w:val="none" w:sz="0" w:space="0" w:color="auto"/>
        <w:right w:val="none" w:sz="0" w:space="0" w:color="auto"/>
      </w:divBdr>
      <w:divsChild>
        <w:div w:id="1751460671">
          <w:marLeft w:val="0"/>
          <w:marRight w:val="0"/>
          <w:marTop w:val="0"/>
          <w:marBottom w:val="0"/>
          <w:divBdr>
            <w:top w:val="none" w:sz="0" w:space="0" w:color="auto"/>
            <w:left w:val="none" w:sz="0" w:space="0" w:color="auto"/>
            <w:bottom w:val="none" w:sz="0" w:space="0" w:color="auto"/>
            <w:right w:val="none" w:sz="0" w:space="0" w:color="auto"/>
          </w:divBdr>
          <w:divsChild>
            <w:div w:id="79180626">
              <w:marLeft w:val="0"/>
              <w:marRight w:val="75"/>
              <w:marTop w:val="0"/>
              <w:marBottom w:val="0"/>
              <w:divBdr>
                <w:top w:val="none" w:sz="0" w:space="0" w:color="auto"/>
                <w:left w:val="none" w:sz="0" w:space="0" w:color="auto"/>
                <w:bottom w:val="none" w:sz="0" w:space="0" w:color="auto"/>
                <w:right w:val="none" w:sz="0" w:space="0" w:color="auto"/>
              </w:divBdr>
              <w:divsChild>
                <w:div w:id="16672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7256">
          <w:marLeft w:val="0"/>
          <w:marRight w:val="0"/>
          <w:marTop w:val="0"/>
          <w:marBottom w:val="0"/>
          <w:divBdr>
            <w:top w:val="none" w:sz="0" w:space="0" w:color="auto"/>
            <w:left w:val="none" w:sz="0" w:space="0" w:color="auto"/>
            <w:bottom w:val="none" w:sz="0" w:space="0" w:color="auto"/>
            <w:right w:val="none" w:sz="0" w:space="0" w:color="auto"/>
          </w:divBdr>
          <w:divsChild>
            <w:div w:id="1433093001">
              <w:marLeft w:val="0"/>
              <w:marRight w:val="0"/>
              <w:marTop w:val="0"/>
              <w:marBottom w:val="0"/>
              <w:divBdr>
                <w:top w:val="none" w:sz="0" w:space="0" w:color="auto"/>
                <w:left w:val="none" w:sz="0" w:space="0" w:color="auto"/>
                <w:bottom w:val="none" w:sz="0" w:space="0" w:color="auto"/>
                <w:right w:val="none" w:sz="0" w:space="0" w:color="auto"/>
              </w:divBdr>
              <w:divsChild>
                <w:div w:id="883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6567">
          <w:marLeft w:val="0"/>
          <w:marRight w:val="0"/>
          <w:marTop w:val="0"/>
          <w:marBottom w:val="0"/>
          <w:divBdr>
            <w:top w:val="none" w:sz="0" w:space="0" w:color="auto"/>
            <w:left w:val="none" w:sz="0" w:space="0" w:color="auto"/>
            <w:bottom w:val="none" w:sz="0" w:space="0" w:color="auto"/>
            <w:right w:val="none" w:sz="0" w:space="0" w:color="auto"/>
          </w:divBdr>
          <w:divsChild>
            <w:div w:id="568268498">
              <w:marLeft w:val="0"/>
              <w:marRight w:val="0"/>
              <w:marTop w:val="0"/>
              <w:marBottom w:val="0"/>
              <w:divBdr>
                <w:top w:val="none" w:sz="0" w:space="0" w:color="auto"/>
                <w:left w:val="none" w:sz="0" w:space="0" w:color="auto"/>
                <w:bottom w:val="none" w:sz="0" w:space="0" w:color="auto"/>
                <w:right w:val="none" w:sz="0" w:space="0" w:color="auto"/>
              </w:divBdr>
              <w:divsChild>
                <w:div w:id="7764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5733">
      <w:bodyDiv w:val="1"/>
      <w:marLeft w:val="0"/>
      <w:marRight w:val="0"/>
      <w:marTop w:val="0"/>
      <w:marBottom w:val="0"/>
      <w:divBdr>
        <w:top w:val="none" w:sz="0" w:space="0" w:color="auto"/>
        <w:left w:val="none" w:sz="0" w:space="0" w:color="auto"/>
        <w:bottom w:val="none" w:sz="0" w:space="0" w:color="auto"/>
        <w:right w:val="none" w:sz="0" w:space="0" w:color="auto"/>
      </w:divBdr>
    </w:div>
    <w:div w:id="1981157036">
      <w:bodyDiv w:val="1"/>
      <w:marLeft w:val="0"/>
      <w:marRight w:val="0"/>
      <w:marTop w:val="0"/>
      <w:marBottom w:val="0"/>
      <w:divBdr>
        <w:top w:val="none" w:sz="0" w:space="0" w:color="auto"/>
        <w:left w:val="none" w:sz="0" w:space="0" w:color="auto"/>
        <w:bottom w:val="none" w:sz="0" w:space="0" w:color="auto"/>
        <w:right w:val="none" w:sz="0" w:space="0" w:color="auto"/>
      </w:divBdr>
    </w:div>
    <w:div w:id="208918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vk.com/kashadm?from=search"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eb.telegram.org/a/"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A5587-2BBB-4FF2-BD2B-72DE0488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120</Pages>
  <Words>27342</Words>
  <Characters>202702</Characters>
  <Application>Microsoft Office Word</Application>
  <DocSecurity>0</DocSecurity>
  <Lines>1689</Lines>
  <Paragraphs>459</Paragraphs>
  <ScaleCrop>false</ScaleCrop>
  <HeadingPairs>
    <vt:vector size="2" baseType="variant">
      <vt:variant>
        <vt:lpstr>Название</vt:lpstr>
      </vt:variant>
      <vt:variant>
        <vt:i4>1</vt:i4>
      </vt:variant>
    </vt:vector>
  </HeadingPairs>
  <TitlesOfParts>
    <vt:vector size="1" baseType="lpstr">
      <vt:lpstr>Управление культуры Администрации города Ростова - на - Дону</vt:lpstr>
    </vt:vector>
  </TitlesOfParts>
  <Company>cbs</Company>
  <LinksUpToDate>false</LinksUpToDate>
  <CharactersWithSpaces>229585</CharactersWithSpaces>
  <SharedDoc>false</SharedDoc>
  <HLinks>
    <vt:vector size="18" baseType="variant">
      <vt:variant>
        <vt:i4>7798794</vt:i4>
      </vt:variant>
      <vt:variant>
        <vt:i4>6</vt:i4>
      </vt:variant>
      <vt:variant>
        <vt:i4>0</vt:i4>
      </vt:variant>
      <vt:variant>
        <vt:i4>5</vt:i4>
      </vt:variant>
      <vt:variant>
        <vt:lpwstr>https://culture.gov.ru/press/news/vladimir_putin_obyavil_2022_god_godom_narodnogo_tvorchestva/</vt:lpwstr>
      </vt:variant>
      <vt:variant>
        <vt:lpwstr/>
      </vt:variant>
      <vt:variant>
        <vt:i4>2818148</vt:i4>
      </vt:variant>
      <vt:variant>
        <vt:i4>3</vt:i4>
      </vt:variant>
      <vt:variant>
        <vt:i4>0</vt:i4>
      </vt:variant>
      <vt:variant>
        <vt:i4>5</vt:i4>
      </vt:variant>
      <vt:variant>
        <vt:lpwstr>https://vk.com/kashadm?from=search</vt:lpwstr>
      </vt:variant>
      <vt:variant>
        <vt:lpwstr/>
      </vt:variant>
      <vt:variant>
        <vt:i4>1966102</vt:i4>
      </vt:variant>
      <vt:variant>
        <vt:i4>0</vt:i4>
      </vt:variant>
      <vt:variant>
        <vt:i4>0</vt:i4>
      </vt:variant>
      <vt:variant>
        <vt:i4>5</vt:i4>
      </vt:variant>
      <vt:variant>
        <vt:lpwstr>https://web.telegram.org/a/</vt:lpwstr>
      </vt:variant>
      <vt:variant>
        <vt:lpwstr>-1001776614576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культуры Администрации города Ростова - на - Дону</dc:title>
  <dc:creator>p30</dc:creator>
  <cp:lastModifiedBy>Галина</cp:lastModifiedBy>
  <cp:revision>29</cp:revision>
  <cp:lastPrinted>2022-01-17T08:41:00Z</cp:lastPrinted>
  <dcterms:created xsi:type="dcterms:W3CDTF">2025-01-21T14:16:00Z</dcterms:created>
  <dcterms:modified xsi:type="dcterms:W3CDTF">2025-01-23T12:57:00Z</dcterms:modified>
</cp:coreProperties>
</file>