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B7803B" w14:textId="5AC127D5" w:rsidR="007B6A93" w:rsidRPr="009E2D63" w:rsidRDefault="00D807A3" w:rsidP="00C270D2">
      <w:pPr>
        <w:spacing w:before="24" w:after="24" w:line="240" w:lineRule="auto"/>
        <w:rPr>
          <w:rFonts w:ascii="Times New Roman" w:hAnsi="Times New Roman" w:cs="Times New Roman"/>
        </w:rPr>
      </w:pPr>
      <w:r w:rsidRPr="009E2D63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</w:t>
      </w:r>
      <w:r w:rsidR="00C31963" w:rsidRPr="009E2D63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</w:t>
      </w:r>
      <w:r w:rsidR="00C270D2" w:rsidRPr="009E2D63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                                                                      </w:t>
      </w:r>
      <w:r w:rsidR="007B6A93" w:rsidRPr="009E2D63">
        <w:rPr>
          <w:rFonts w:ascii="Times New Roman" w:hAnsi="Times New Roman" w:cs="Times New Roman"/>
        </w:rPr>
        <w:t>Приложение 1</w:t>
      </w:r>
    </w:p>
    <w:p w14:paraId="24BCD3B8" w14:textId="0572D729" w:rsidR="007B6A93" w:rsidRPr="009E2D63" w:rsidRDefault="007B6A93" w:rsidP="00C270D2">
      <w:pPr>
        <w:pStyle w:val="a8"/>
        <w:rPr>
          <w:rFonts w:ascii="Times New Roman" w:hAnsi="Times New Roman" w:cs="Times New Roman"/>
        </w:rPr>
      </w:pPr>
      <w:r w:rsidRPr="009E2D6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от 1</w:t>
      </w:r>
      <w:r w:rsidR="009E2D63">
        <w:rPr>
          <w:rFonts w:ascii="Times New Roman" w:hAnsi="Times New Roman" w:cs="Times New Roman"/>
        </w:rPr>
        <w:t>2</w:t>
      </w:r>
      <w:r w:rsidRPr="009E2D63">
        <w:rPr>
          <w:rFonts w:ascii="Times New Roman" w:hAnsi="Times New Roman" w:cs="Times New Roman"/>
        </w:rPr>
        <w:t>.01.202</w:t>
      </w:r>
      <w:r w:rsidR="009E2D63">
        <w:rPr>
          <w:rFonts w:ascii="Times New Roman" w:hAnsi="Times New Roman" w:cs="Times New Roman"/>
        </w:rPr>
        <w:t>5</w:t>
      </w:r>
      <w:r w:rsidRPr="009E2D63">
        <w:rPr>
          <w:rFonts w:ascii="Times New Roman" w:hAnsi="Times New Roman" w:cs="Times New Roman"/>
        </w:rPr>
        <w:t xml:space="preserve"> № </w:t>
      </w:r>
      <w:r w:rsidR="009E2D63">
        <w:rPr>
          <w:rFonts w:ascii="Times New Roman" w:hAnsi="Times New Roman" w:cs="Times New Roman"/>
        </w:rPr>
        <w:t>8</w:t>
      </w:r>
    </w:p>
    <w:p w14:paraId="743B7A3D" w14:textId="78891B9F" w:rsidR="007F36F4" w:rsidRPr="00A7354A" w:rsidRDefault="00A7354A" w:rsidP="00981FAE">
      <w:pPr>
        <w:spacing w:before="24" w:after="24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</w:t>
      </w:r>
      <w:r w:rsidR="00C3572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EB1E8D" w:rsidRPr="00A7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="005D230B" w:rsidRPr="00A7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лан </w:t>
      </w:r>
      <w:r w:rsidR="00D56BCC" w:rsidRPr="00A7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работы</w:t>
      </w:r>
      <w:r w:rsidR="00981FAE" w:rsidRPr="00A7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="005D230B" w:rsidRPr="00A7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противодействию коррупции</w:t>
      </w:r>
    </w:p>
    <w:p w14:paraId="28CD5ACA" w14:textId="10755B50" w:rsidR="002F4CD0" w:rsidRPr="00981FAE" w:rsidRDefault="001C6CD1" w:rsidP="00981FAE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81FA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на </w:t>
      </w:r>
      <w:r w:rsidR="006E6131" w:rsidRPr="00981FAE">
        <w:rPr>
          <w:rFonts w:ascii="Times New Roman" w:eastAsia="Times New Roman" w:hAnsi="Times New Roman" w:cs="Times New Roman"/>
          <w:bCs/>
          <w:color w:val="000000"/>
          <w:lang w:eastAsia="ru-RU"/>
        </w:rPr>
        <w:t>20</w:t>
      </w:r>
      <w:r w:rsidR="00BE4771" w:rsidRPr="00981FAE">
        <w:rPr>
          <w:rFonts w:ascii="Times New Roman" w:eastAsia="Times New Roman" w:hAnsi="Times New Roman" w:cs="Times New Roman"/>
          <w:bCs/>
          <w:color w:val="000000"/>
          <w:lang w:eastAsia="ru-RU"/>
        </w:rPr>
        <w:t>2</w:t>
      </w:r>
      <w:r w:rsidR="009E2D63">
        <w:rPr>
          <w:rFonts w:ascii="Times New Roman" w:eastAsia="Times New Roman" w:hAnsi="Times New Roman" w:cs="Times New Roman"/>
          <w:bCs/>
          <w:color w:val="000000"/>
          <w:lang w:eastAsia="ru-RU"/>
        </w:rPr>
        <w:t>6</w:t>
      </w:r>
      <w:r w:rsidR="006E6131" w:rsidRPr="00981FA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5D230B" w:rsidRPr="00981FAE">
        <w:rPr>
          <w:rFonts w:ascii="Times New Roman" w:eastAsia="Times New Roman" w:hAnsi="Times New Roman" w:cs="Times New Roman"/>
          <w:bCs/>
          <w:color w:val="000000"/>
          <w:lang w:eastAsia="ru-RU"/>
        </w:rPr>
        <w:t>год</w:t>
      </w:r>
    </w:p>
    <w:p w14:paraId="6920CF1F" w14:textId="77777777" w:rsidR="007F36F4" w:rsidRPr="009E2D63" w:rsidRDefault="005D230B" w:rsidP="006259EF">
      <w:pPr>
        <w:pStyle w:val="a5"/>
        <w:numPr>
          <w:ilvl w:val="0"/>
          <w:numId w:val="8"/>
        </w:numPr>
        <w:spacing w:after="100" w:line="240" w:lineRule="auto"/>
        <w:ind w:left="142" w:hanging="14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E2D6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14:paraId="2AB6CD00" w14:textId="69DAF12B" w:rsidR="005D230B" w:rsidRPr="009E2D63" w:rsidRDefault="005D230B" w:rsidP="00C270D2">
      <w:pPr>
        <w:pStyle w:val="a5"/>
        <w:numPr>
          <w:ilvl w:val="1"/>
          <w:numId w:val="20"/>
        </w:num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E2D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 работы по противодействию коррупции разработан на основании:</w:t>
      </w:r>
    </w:p>
    <w:p w14:paraId="41E352B0" w14:textId="141A1F13" w:rsidR="00DF3EE2" w:rsidRPr="009E2D63" w:rsidRDefault="00F61CBC" w:rsidP="00274478">
      <w:pPr>
        <w:pStyle w:val="a5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E2D63">
        <w:rPr>
          <w:rFonts w:ascii="Times New Roman" w:hAnsi="Times New Roman"/>
          <w:bCs/>
          <w:sz w:val="24"/>
          <w:szCs w:val="24"/>
        </w:rPr>
        <w:t>Конвенции ООН</w:t>
      </w:r>
      <w:r w:rsidR="00710607" w:rsidRPr="009E2D63">
        <w:rPr>
          <w:rFonts w:ascii="Times New Roman" w:hAnsi="Times New Roman"/>
          <w:bCs/>
          <w:sz w:val="24"/>
          <w:szCs w:val="24"/>
        </w:rPr>
        <w:t xml:space="preserve"> против коррупции</w:t>
      </w:r>
      <w:r w:rsidR="00274478" w:rsidRPr="009E2D63">
        <w:rPr>
          <w:rFonts w:ascii="Times New Roman" w:hAnsi="Times New Roman"/>
          <w:bCs/>
          <w:sz w:val="24"/>
          <w:szCs w:val="24"/>
        </w:rPr>
        <w:t xml:space="preserve"> </w:t>
      </w:r>
      <w:r w:rsidRPr="009E2D63">
        <w:rPr>
          <w:rFonts w:ascii="Times New Roman" w:hAnsi="Times New Roman"/>
          <w:sz w:val="24"/>
          <w:szCs w:val="24"/>
        </w:rPr>
        <w:t>(Принятой Генеральной Ассамблеей ООН на 51-ом пленарном заседании 31 октября 2003 года);</w:t>
      </w:r>
    </w:p>
    <w:p w14:paraId="48E81409" w14:textId="77777777" w:rsidR="00F61CBC" w:rsidRPr="009E2D63" w:rsidRDefault="00F61CBC" w:rsidP="006259EF">
      <w:pPr>
        <w:pStyle w:val="a5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E2D63">
        <w:rPr>
          <w:rFonts w:ascii="Times New Roman" w:hAnsi="Times New Roman"/>
          <w:bCs/>
          <w:sz w:val="24"/>
          <w:szCs w:val="24"/>
        </w:rPr>
        <w:t xml:space="preserve">Основ государственной политики Российской Федерации в сфере развития правовой грамотности и правосознания граждан </w:t>
      </w:r>
      <w:r w:rsidRPr="009E2D63">
        <w:rPr>
          <w:rFonts w:ascii="Times New Roman" w:hAnsi="Times New Roman"/>
          <w:sz w:val="24"/>
          <w:szCs w:val="24"/>
        </w:rPr>
        <w:t>(утвержденных Президентом Российской Федерации 28.04.2011 № Пр-1168)</w:t>
      </w:r>
      <w:r w:rsidR="00DF3EE2" w:rsidRPr="009E2D63">
        <w:rPr>
          <w:rFonts w:ascii="Times New Roman" w:hAnsi="Times New Roman"/>
          <w:sz w:val="24"/>
          <w:szCs w:val="24"/>
        </w:rPr>
        <w:t>;</w:t>
      </w:r>
    </w:p>
    <w:p w14:paraId="0A557EE8" w14:textId="77777777" w:rsidR="0055424F" w:rsidRPr="009E2D63" w:rsidRDefault="0055424F" w:rsidP="00110B28">
      <w:pPr>
        <w:pStyle w:val="a5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E2D63">
        <w:rPr>
          <w:rFonts w:ascii="Times New Roman" w:hAnsi="Times New Roman"/>
          <w:bCs/>
          <w:sz w:val="24"/>
          <w:szCs w:val="24"/>
        </w:rPr>
        <w:t>Федерального закона от 25.12.2008 № 273-ФЗ «О противодействии коррупции»</w:t>
      </w:r>
      <w:r w:rsidR="002171E3" w:rsidRPr="009E2D63">
        <w:rPr>
          <w:rFonts w:ascii="Times New Roman" w:hAnsi="Times New Roman"/>
          <w:bCs/>
          <w:sz w:val="24"/>
          <w:szCs w:val="24"/>
        </w:rPr>
        <w:t xml:space="preserve"> (в редакции от 30.09.2013)</w:t>
      </w:r>
      <w:r w:rsidRPr="009E2D63">
        <w:rPr>
          <w:rFonts w:ascii="Times New Roman" w:hAnsi="Times New Roman"/>
          <w:bCs/>
          <w:sz w:val="24"/>
          <w:szCs w:val="24"/>
        </w:rPr>
        <w:t>;</w:t>
      </w:r>
    </w:p>
    <w:p w14:paraId="0CF23166" w14:textId="77777777" w:rsidR="0055424F" w:rsidRPr="009E2D63" w:rsidRDefault="0055424F" w:rsidP="006259EF">
      <w:pPr>
        <w:pStyle w:val="a5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E2D63">
        <w:rPr>
          <w:rFonts w:ascii="Times New Roman" w:hAnsi="Times New Roman"/>
          <w:bCs/>
          <w:sz w:val="24"/>
          <w:szCs w:val="24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14:paraId="425DC27D" w14:textId="77777777" w:rsidR="0055424F" w:rsidRPr="009E2D63" w:rsidRDefault="00025ACF" w:rsidP="00E6075C">
      <w:pPr>
        <w:pStyle w:val="a5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hyperlink r:id="rId6" w:anchor="1000" w:history="1">
        <w:r w:rsidR="00E6075C" w:rsidRPr="009E2D63">
          <w:rPr>
            <w:rFonts w:ascii="Times New Roman" w:hAnsi="Times New Roman"/>
            <w:bCs/>
            <w:sz w:val="24"/>
            <w:szCs w:val="24"/>
          </w:rPr>
          <w:t>Национальный план</w:t>
        </w:r>
      </w:hyperlink>
      <w:r w:rsidR="00E6075C" w:rsidRPr="009E2D63">
        <w:rPr>
          <w:rFonts w:ascii="Times New Roman" w:hAnsi="Times New Roman"/>
          <w:bCs/>
          <w:sz w:val="24"/>
          <w:szCs w:val="24"/>
        </w:rPr>
        <w:t> противодействия коррупции на 2018 - 2020 годы</w:t>
      </w:r>
      <w:r w:rsidR="0055424F" w:rsidRPr="009E2D63">
        <w:rPr>
          <w:rFonts w:ascii="Times New Roman" w:hAnsi="Times New Roman"/>
          <w:bCs/>
          <w:sz w:val="24"/>
          <w:szCs w:val="24"/>
        </w:rPr>
        <w:t>, утвержденн</w:t>
      </w:r>
      <w:r w:rsidR="00E6075C" w:rsidRPr="009E2D63">
        <w:rPr>
          <w:rFonts w:ascii="Times New Roman" w:hAnsi="Times New Roman"/>
          <w:bCs/>
          <w:sz w:val="24"/>
          <w:szCs w:val="24"/>
        </w:rPr>
        <w:t>ый</w:t>
      </w:r>
      <w:r w:rsidR="0055424F" w:rsidRPr="009E2D63">
        <w:rPr>
          <w:rFonts w:ascii="Times New Roman" w:hAnsi="Times New Roman"/>
          <w:bCs/>
          <w:sz w:val="24"/>
          <w:szCs w:val="24"/>
        </w:rPr>
        <w:t xml:space="preserve"> Указом Президента Российской Федерации </w:t>
      </w:r>
      <w:r w:rsidR="00E6075C" w:rsidRPr="009E2D63">
        <w:rPr>
          <w:rFonts w:ascii="Times New Roman" w:hAnsi="Times New Roman"/>
          <w:bCs/>
          <w:sz w:val="24"/>
          <w:szCs w:val="24"/>
        </w:rPr>
        <w:t>от 29 июня 2018 г. № 378 “О Национальном плане противодействия коррупции на 2018 - 2020 годы”;</w:t>
      </w:r>
    </w:p>
    <w:p w14:paraId="21FB043D" w14:textId="77777777" w:rsidR="0055424F" w:rsidRPr="009E2D63" w:rsidRDefault="0055424F" w:rsidP="006259EF">
      <w:pPr>
        <w:pStyle w:val="a5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E2D63">
        <w:rPr>
          <w:rFonts w:ascii="Times New Roman" w:hAnsi="Times New Roman"/>
          <w:bCs/>
          <w:sz w:val="24"/>
          <w:szCs w:val="24"/>
        </w:rPr>
        <w:t>Указа Президента Российской Федерации от 02.04.2013 № 309 «О мерах по реализации отдельных положений Федерального закона «О противодействии коррупции»</w:t>
      </w:r>
      <w:r w:rsidR="003E76D6" w:rsidRPr="009E2D63">
        <w:rPr>
          <w:rFonts w:ascii="Times New Roman" w:hAnsi="Times New Roman"/>
          <w:bCs/>
          <w:sz w:val="24"/>
          <w:szCs w:val="24"/>
        </w:rPr>
        <w:t xml:space="preserve"> с изменениями и дополнениями от </w:t>
      </w:r>
      <w:r w:rsidR="003E76D6" w:rsidRPr="009E2D63">
        <w:rPr>
          <w:rFonts w:ascii="Times New Roman" w:eastAsia="Times New Roman" w:hAnsi="Times New Roman"/>
          <w:sz w:val="24"/>
          <w:szCs w:val="24"/>
          <w:lang w:eastAsia="ru-RU"/>
        </w:rPr>
        <w:t>6 июня, 8 июля, 3 декабря 2013 г., 23 июня, 25 июля 2014 г., 8 марта 2015</w:t>
      </w:r>
      <w:r w:rsidR="003F2E82" w:rsidRPr="009E2D63"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 w:rsidR="00E6075C" w:rsidRPr="009E2D63">
        <w:rPr>
          <w:rFonts w:ascii="Times New Roman" w:eastAsia="Times New Roman" w:hAnsi="Times New Roman"/>
          <w:sz w:val="24"/>
          <w:szCs w:val="24"/>
          <w:lang w:eastAsia="ru-RU"/>
        </w:rPr>
        <w:t>, 8 июня 2016г., 21 февраля, 19 сентября, 9 октября 2017г., 30 октября 2018г., 13 мая 2019 г.</w:t>
      </w:r>
      <w:r w:rsidRPr="009E2D63">
        <w:rPr>
          <w:rFonts w:ascii="Times New Roman" w:hAnsi="Times New Roman"/>
          <w:bCs/>
          <w:sz w:val="24"/>
          <w:szCs w:val="24"/>
        </w:rPr>
        <w:t>;</w:t>
      </w:r>
    </w:p>
    <w:p w14:paraId="35DE4EEF" w14:textId="77777777" w:rsidR="0055424F" w:rsidRPr="009E2D63" w:rsidRDefault="00D56BCC" w:rsidP="006259EF">
      <w:pPr>
        <w:pStyle w:val="a5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E2D63">
        <w:rPr>
          <w:rFonts w:ascii="Times New Roman" w:hAnsi="Times New Roman"/>
          <w:bCs/>
          <w:sz w:val="24"/>
          <w:szCs w:val="24"/>
        </w:rPr>
        <w:t>П</w:t>
      </w:r>
      <w:r w:rsidR="0055424F" w:rsidRPr="009E2D63">
        <w:rPr>
          <w:rFonts w:ascii="Times New Roman" w:hAnsi="Times New Roman"/>
          <w:bCs/>
          <w:sz w:val="24"/>
          <w:szCs w:val="24"/>
        </w:rPr>
        <w:t>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</w:t>
      </w:r>
      <w:r w:rsidR="003F2E82" w:rsidRPr="009E2D63">
        <w:rPr>
          <w:rFonts w:ascii="Times New Roman" w:hAnsi="Times New Roman"/>
          <w:bCs/>
          <w:sz w:val="24"/>
          <w:szCs w:val="24"/>
        </w:rPr>
        <w:t xml:space="preserve">  с изменениями и дополнениями от </w:t>
      </w:r>
      <w:r w:rsidR="003F2E82" w:rsidRPr="009E2D63">
        <w:rPr>
          <w:rFonts w:ascii="Times New Roman" w:eastAsia="Times New Roman" w:hAnsi="Times New Roman"/>
          <w:sz w:val="24"/>
          <w:szCs w:val="24"/>
          <w:lang w:eastAsia="ru-RU"/>
        </w:rPr>
        <w:t>18 декабря 2012 г., 27 марта, 27 ноября 2013 г., 30 января, 18 июля 2015г.</w:t>
      </w:r>
      <w:r w:rsidR="00E6075C" w:rsidRPr="009E2D63">
        <w:rPr>
          <w:rFonts w:ascii="Times New Roman" w:eastAsia="Times New Roman" w:hAnsi="Times New Roman"/>
          <w:sz w:val="24"/>
          <w:szCs w:val="24"/>
          <w:lang w:eastAsia="ru-RU"/>
        </w:rPr>
        <w:t>, 10 июля 2017г.</w:t>
      </w:r>
      <w:r w:rsidR="0055424F" w:rsidRPr="009E2D63">
        <w:rPr>
          <w:rFonts w:ascii="Times New Roman" w:hAnsi="Times New Roman"/>
          <w:bCs/>
          <w:sz w:val="24"/>
          <w:szCs w:val="24"/>
        </w:rPr>
        <w:t>;</w:t>
      </w:r>
    </w:p>
    <w:p w14:paraId="2C86F833" w14:textId="77777777" w:rsidR="00C52501" w:rsidRPr="009E2D63" w:rsidRDefault="003F3E43" w:rsidP="00C52501">
      <w:pPr>
        <w:pStyle w:val="a5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E2D63">
        <w:rPr>
          <w:rFonts w:ascii="Times New Roman" w:hAnsi="Times New Roman"/>
          <w:bCs/>
          <w:sz w:val="24"/>
          <w:szCs w:val="24"/>
        </w:rPr>
        <w:t>Распоряжени</w:t>
      </w:r>
      <w:r w:rsidR="00645056" w:rsidRPr="009E2D63">
        <w:rPr>
          <w:rFonts w:ascii="Times New Roman" w:hAnsi="Times New Roman"/>
          <w:bCs/>
          <w:sz w:val="24"/>
          <w:szCs w:val="24"/>
        </w:rPr>
        <w:t>я</w:t>
      </w:r>
      <w:r w:rsidRPr="009E2D63">
        <w:rPr>
          <w:rFonts w:ascii="Times New Roman" w:hAnsi="Times New Roman"/>
          <w:bCs/>
          <w:sz w:val="24"/>
          <w:szCs w:val="24"/>
        </w:rPr>
        <w:t xml:space="preserve"> Правительства Российской Федерации </w:t>
      </w:r>
      <w:r w:rsidR="00E6075C" w:rsidRPr="009E2D63">
        <w:rPr>
          <w:rFonts w:ascii="Times New Roman" w:hAnsi="Times New Roman"/>
          <w:bCs/>
          <w:sz w:val="24"/>
          <w:szCs w:val="24"/>
        </w:rPr>
        <w:t>от 29 января 2019 г. N 98-р</w:t>
      </w:r>
      <w:r w:rsidR="00C52501" w:rsidRPr="009E2D63">
        <w:rPr>
          <w:rFonts w:ascii="Times New Roman" w:hAnsi="Times New Roman"/>
          <w:bCs/>
          <w:sz w:val="24"/>
          <w:szCs w:val="24"/>
        </w:rPr>
        <w:t xml:space="preserve"> </w:t>
      </w:r>
      <w:r w:rsidRPr="009E2D63">
        <w:rPr>
          <w:rFonts w:ascii="Times New Roman" w:hAnsi="Times New Roman"/>
          <w:bCs/>
          <w:sz w:val="24"/>
          <w:szCs w:val="24"/>
        </w:rPr>
        <w:t xml:space="preserve">«Об утверждении Программы по антикоррупционному просвещению </w:t>
      </w:r>
      <w:r w:rsidR="00E6075C" w:rsidRPr="009E2D63">
        <w:rPr>
          <w:rFonts w:ascii="Times New Roman" w:hAnsi="Times New Roman"/>
          <w:bCs/>
          <w:sz w:val="24"/>
          <w:szCs w:val="24"/>
        </w:rPr>
        <w:t>обучающихся на 201</w:t>
      </w:r>
      <w:r w:rsidR="00C52501" w:rsidRPr="009E2D63">
        <w:rPr>
          <w:rFonts w:ascii="Times New Roman" w:hAnsi="Times New Roman"/>
          <w:bCs/>
          <w:sz w:val="24"/>
          <w:szCs w:val="24"/>
        </w:rPr>
        <w:t>9</w:t>
      </w:r>
    </w:p>
    <w:p w14:paraId="50EC7A0B" w14:textId="34D5FFE8" w:rsidR="00583C0A" w:rsidRPr="009E2D63" w:rsidRDefault="00583C0A" w:rsidP="00583C0A">
      <w:pPr>
        <w:pStyle w:val="a5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E2D63">
        <w:rPr>
          <w:rFonts w:ascii="Times New Roman" w:hAnsi="Times New Roman"/>
          <w:bCs/>
          <w:sz w:val="24"/>
          <w:szCs w:val="24"/>
        </w:rPr>
        <w:t>Приказ Управления образования администрации Симферопольского района «О запрете незаконного сбора денежных средств» от 02.09.2019 №597</w:t>
      </w:r>
    </w:p>
    <w:p w14:paraId="1B12D6B5" w14:textId="5D34BC15" w:rsidR="00981FAE" w:rsidRPr="009E2D63" w:rsidRDefault="00981FAE" w:rsidP="00981FAE">
      <w:pPr>
        <w:spacing w:before="24" w:after="10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E2D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</w:t>
      </w:r>
      <w:r w:rsidR="00C270D2" w:rsidRPr="009E2D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D230B" w:rsidRPr="009E2D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 определяет основные направления реализаци</w:t>
      </w:r>
      <w:r w:rsidR="001B420E" w:rsidRPr="009E2D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антикоррупционной </w:t>
      </w:r>
      <w:r w:rsidR="00C52501" w:rsidRPr="009E2D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политики шк</w:t>
      </w:r>
      <w:r w:rsidR="0087061F" w:rsidRPr="009E2D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C52501" w:rsidRPr="009E2D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лы</w:t>
      </w:r>
      <w:r w:rsidR="005D230B" w:rsidRPr="009E2D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14:paraId="3CC3A802" w14:textId="4B20652B" w:rsidR="00981FAE" w:rsidRPr="009E2D63" w:rsidRDefault="00981FAE" w:rsidP="00981FAE">
      <w:pPr>
        <w:spacing w:before="24" w:after="10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E2D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</w:t>
      </w:r>
      <w:r w:rsidR="00C270D2" w:rsidRPr="009E2D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D230B" w:rsidRPr="009E2D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систему и перечень программных мероприятий, направленных на противодействие коррупции </w:t>
      </w:r>
    </w:p>
    <w:p w14:paraId="39112ECB" w14:textId="408FC33B" w:rsidR="00981FAE" w:rsidRPr="009E2D63" w:rsidRDefault="00981FAE" w:rsidP="00981FAE">
      <w:pPr>
        <w:spacing w:before="24" w:after="10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E2D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</w:t>
      </w:r>
      <w:r w:rsidR="000407C7" w:rsidRPr="009E2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за</w:t>
      </w:r>
      <w:r w:rsidR="00C52501" w:rsidRPr="009E2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07C7" w:rsidRPr="009E2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реализацией Плана по противоде</w:t>
      </w:r>
      <w:r w:rsidR="00C52501" w:rsidRPr="009E2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йствию коррупции в </w:t>
      </w:r>
      <w:r w:rsidR="00C323E5" w:rsidRPr="009E2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школе </w:t>
      </w:r>
      <w:r w:rsidR="000407C7" w:rsidRPr="009E2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директором школы и комиссией по противодействию коррупции.</w:t>
      </w:r>
    </w:p>
    <w:p w14:paraId="633CE1F5" w14:textId="77777777" w:rsidR="00C93411" w:rsidRPr="009E2D63" w:rsidRDefault="005D230B" w:rsidP="00981FAE">
      <w:pPr>
        <w:spacing w:before="24" w:after="10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E2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</w:t>
      </w:r>
      <w:r w:rsidR="00F55B23" w:rsidRPr="009E2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31B56765" w14:textId="0E1D1A28" w:rsidR="001C6CD1" w:rsidRPr="009E2D63" w:rsidRDefault="009E2D63" w:rsidP="009E2D63">
      <w:pPr>
        <w:pStyle w:val="a5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AD494F" w:rsidRPr="009E2D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исключение воз</w:t>
      </w:r>
      <w:r w:rsidR="00C52501" w:rsidRPr="009E2D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можности фактов коррупции в</w:t>
      </w:r>
      <w:r w:rsidR="0087061F" w:rsidRPr="009E2D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школе</w:t>
      </w:r>
      <w:r w:rsidR="007F36F4" w:rsidRPr="009E2D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174C5D0B" w14:textId="0D81389E" w:rsidR="00AD494F" w:rsidRPr="009E2D63" w:rsidRDefault="009E2D63" w:rsidP="009E2D63">
      <w:pPr>
        <w:pStyle w:val="a5"/>
        <w:spacing w:before="24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AD494F" w:rsidRPr="009E2D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</w:t>
      </w:r>
      <w:r w:rsidR="003F40BA" w:rsidRPr="009E2D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работников </w:t>
      </w:r>
      <w:r w:rsidR="00AD494F" w:rsidRPr="009E2D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школы</w:t>
      </w:r>
      <w:r w:rsidR="007F36F4" w:rsidRPr="009E2D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679A302E" w14:textId="3165AED6" w:rsidR="000A39A9" w:rsidRPr="009E2D63" w:rsidRDefault="009E2D63" w:rsidP="009E2D63">
      <w:pPr>
        <w:pStyle w:val="a5"/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512E55" w:rsidRPr="009E2D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эффективности управления, качества и доступности предоставляемых школой образовательных услуг;</w:t>
      </w:r>
    </w:p>
    <w:p w14:paraId="213755F7" w14:textId="24F10C61" w:rsidR="00512E55" w:rsidRPr="009E2D63" w:rsidRDefault="009E2D63" w:rsidP="009E2D63">
      <w:pPr>
        <w:pStyle w:val="a5"/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512E55" w:rsidRPr="009E2D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содействие реализации прав граждан на доступ к информации о деятельности школы;</w:t>
      </w:r>
    </w:p>
    <w:p w14:paraId="3AB43833" w14:textId="447E615E" w:rsidR="00322B51" w:rsidRPr="009E2D63" w:rsidRDefault="009E2D63" w:rsidP="009E2D63">
      <w:pPr>
        <w:pStyle w:val="a5"/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AD494F" w:rsidRPr="009E2D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обеспечение неотвратимости ответственности за совершение коррупционных правонаруш</w:t>
      </w:r>
      <w:r w:rsidR="003F40BA" w:rsidRPr="009E2D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ений работниками школы.</w:t>
      </w:r>
      <w:bookmarkStart w:id="0" w:name="bookmark0"/>
    </w:p>
    <w:p w14:paraId="69D65A5A" w14:textId="77777777" w:rsidR="009E2D63" w:rsidRDefault="009E2D63" w:rsidP="009E2D63">
      <w:pPr>
        <w:spacing w:before="24" w:after="24" w:line="240" w:lineRule="auto"/>
        <w:rPr>
          <w:rFonts w:ascii="Times New Roman" w:eastAsia="Times New Roman" w:hAnsi="Times New Roman"/>
          <w:b/>
          <w:bCs/>
          <w:color w:val="0F0F0F"/>
          <w:sz w:val="24"/>
          <w:szCs w:val="24"/>
          <w:lang w:eastAsia="ru-RU"/>
        </w:rPr>
      </w:pPr>
    </w:p>
    <w:p w14:paraId="59A31702" w14:textId="3F6A3DEC" w:rsidR="002F4CD0" w:rsidRPr="00981FAE" w:rsidRDefault="006E6131" w:rsidP="009E2D63">
      <w:pPr>
        <w:spacing w:before="24" w:after="24" w:line="240" w:lineRule="auto"/>
        <w:rPr>
          <w:rFonts w:ascii="Times New Roman" w:eastAsia="Times New Roman" w:hAnsi="Times New Roman"/>
          <w:b/>
          <w:bCs/>
          <w:color w:val="465479"/>
          <w:lang w:eastAsia="ru-RU"/>
        </w:rPr>
      </w:pPr>
      <w:r w:rsidRPr="00981FAE">
        <w:rPr>
          <w:rFonts w:ascii="Times New Roman" w:eastAsia="Times New Roman" w:hAnsi="Times New Roman"/>
          <w:b/>
          <w:bCs/>
          <w:color w:val="0F0F0F"/>
          <w:lang w:eastAsia="ru-RU"/>
        </w:rPr>
        <w:lastRenderedPageBreak/>
        <w:t xml:space="preserve">3. </w:t>
      </w:r>
      <w:r w:rsidR="00160001" w:rsidRPr="00981FAE">
        <w:rPr>
          <w:rFonts w:ascii="Times New Roman" w:eastAsia="Times New Roman" w:hAnsi="Times New Roman"/>
          <w:b/>
          <w:bCs/>
          <w:color w:val="0F0F0F"/>
          <w:lang w:eastAsia="ru-RU"/>
        </w:rPr>
        <w:t>Мероприятия</w:t>
      </w:r>
      <w:r w:rsidR="005D230B" w:rsidRPr="00981FAE">
        <w:rPr>
          <w:rFonts w:ascii="Times New Roman" w:eastAsia="Times New Roman" w:hAnsi="Times New Roman"/>
          <w:b/>
          <w:bCs/>
          <w:color w:val="465479"/>
          <w:lang w:eastAsia="ru-RU"/>
        </w:rPr>
        <w:t> </w:t>
      </w:r>
      <w:bookmarkEnd w:id="0"/>
    </w:p>
    <w:tbl>
      <w:tblPr>
        <w:tblW w:w="1026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5528"/>
        <w:gridCol w:w="1595"/>
        <w:gridCol w:w="2298"/>
      </w:tblGrid>
      <w:tr w:rsidR="005D230B" w:rsidRPr="00981FAE" w14:paraId="31EB2CC2" w14:textId="77777777" w:rsidTr="009E2D63">
        <w:trPr>
          <w:trHeight w:val="32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B68EE7" w14:textId="77777777" w:rsidR="005D230B" w:rsidRPr="00981FAE" w:rsidRDefault="005D230B" w:rsidP="009E2D63">
            <w:pPr>
              <w:spacing w:after="0" w:line="326" w:lineRule="exact"/>
              <w:ind w:right="2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951254" w14:textId="77777777" w:rsidR="005D230B" w:rsidRPr="00981FAE" w:rsidRDefault="005D230B" w:rsidP="005D230B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ECF543" w14:textId="78D2F608" w:rsidR="005D230B" w:rsidRPr="00981FAE" w:rsidRDefault="00025ACF" w:rsidP="00025ACF">
            <w:pPr>
              <w:spacing w:before="24" w:after="0" w:line="322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</w:t>
            </w:r>
            <w:r w:rsidR="005D230B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Сроки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89CF87" w14:textId="77777777" w:rsidR="005D230B" w:rsidRPr="00981FAE" w:rsidRDefault="005D230B" w:rsidP="005D230B">
            <w:pPr>
              <w:spacing w:before="2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</w:p>
        </w:tc>
      </w:tr>
      <w:tr w:rsidR="005D230B" w:rsidRPr="00981FAE" w14:paraId="4D4AC99D" w14:textId="77777777" w:rsidTr="009E2D63">
        <w:trPr>
          <w:trHeight w:val="65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20E997" w14:textId="77777777" w:rsidR="005D230B" w:rsidRPr="00981FAE" w:rsidRDefault="005D230B" w:rsidP="005D230B">
            <w:pPr>
              <w:spacing w:before="2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E28ACE" w14:textId="77777777" w:rsidR="00322B51" w:rsidRDefault="005D230B" w:rsidP="00327B4C">
            <w:pPr>
              <w:spacing w:before="24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Обеспечение права граждан на доступ к информации о деятельности </w:t>
            </w:r>
          </w:p>
          <w:p w14:paraId="57AE1AE6" w14:textId="6C543D08" w:rsidR="005D230B" w:rsidRPr="00981FAE" w:rsidRDefault="00322B51" w:rsidP="00327B4C">
            <w:pPr>
              <w:spacing w:before="24"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«Кольчугинская школа №2 с крымскотатарским языком обучения»</w:t>
            </w:r>
          </w:p>
        </w:tc>
      </w:tr>
      <w:tr w:rsidR="00C86B43" w:rsidRPr="00981FAE" w14:paraId="78F3704E" w14:textId="77777777" w:rsidTr="009E2D63">
        <w:trPr>
          <w:trHeight w:val="140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2560A1" w14:textId="77777777" w:rsidR="00C86B43" w:rsidRPr="00981FAE" w:rsidRDefault="00C86B43" w:rsidP="00390D09">
            <w:pPr>
              <w:spacing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F8DD1A" w14:textId="45713EB1" w:rsidR="00C86B43" w:rsidRPr="00981FAE" w:rsidRDefault="00C86B43" w:rsidP="002D1C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Обновление информационного стенда</w:t>
            </w:r>
            <w:r w:rsidR="00322B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81F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вестибюле школы по данной тематике;</w:t>
            </w:r>
          </w:p>
          <w:p w14:paraId="1B46F568" w14:textId="77777777" w:rsidR="00C86B43" w:rsidRPr="00981FAE" w:rsidRDefault="00C86B43" w:rsidP="002D1C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 своевременное информирование посредством размещения информации на сайте школы, выпусков печатной продукции,</w:t>
            </w: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электронных сообщений на информационных панелях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414AC9" w14:textId="77777777" w:rsidR="00C86B43" w:rsidRPr="00981FAE" w:rsidRDefault="00C86B43" w:rsidP="002D1CDC">
            <w:pPr>
              <w:jc w:val="center"/>
              <w:rPr>
                <w:rFonts w:ascii="Times New Roman" w:hAnsi="Times New Roman" w:cs="Times New Roman"/>
              </w:rPr>
            </w:pPr>
            <w:r w:rsidRPr="00981FA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1579ED" w14:textId="2BF46F21" w:rsidR="00C86B43" w:rsidRPr="00322B51" w:rsidRDefault="00C86B43" w:rsidP="00322B51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за организацию работы по противодействию коррупции </w:t>
            </w:r>
            <w:r w:rsidR="0087061F"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Чурки Л.А.</w:t>
            </w:r>
          </w:p>
        </w:tc>
      </w:tr>
      <w:tr w:rsidR="00C86B43" w:rsidRPr="00981FAE" w14:paraId="3391C4A8" w14:textId="77777777" w:rsidTr="009E2D63">
        <w:trPr>
          <w:trHeight w:val="48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28602A" w14:textId="77777777" w:rsidR="00C86B43" w:rsidRPr="00981FAE" w:rsidRDefault="00C86B43" w:rsidP="00390D09">
            <w:pPr>
              <w:spacing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FE009A" w14:textId="77777777" w:rsidR="00C86B43" w:rsidRPr="00981FAE" w:rsidRDefault="00C86B43" w:rsidP="002D1CDC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 осуществлением приёма в первый класс:</w:t>
            </w: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консультации должностных лиц и специалистов;</w:t>
            </w:r>
          </w:p>
          <w:p w14:paraId="7469E983" w14:textId="77777777" w:rsidR="00C86B43" w:rsidRPr="00981FAE" w:rsidRDefault="00C86B43" w:rsidP="0087061F">
            <w:pPr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303111" w14:textId="77777777" w:rsidR="00C86B43" w:rsidRPr="00981FAE" w:rsidRDefault="00C86B43" w:rsidP="002D1CDC">
            <w:pPr>
              <w:spacing w:before="2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Декабрь-август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D71100" w14:textId="77777777" w:rsidR="00583C0A" w:rsidRPr="00322B51" w:rsidRDefault="00583C0A" w:rsidP="00322B51">
            <w:pPr>
              <w:spacing w:before="24" w:after="0"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ЗДУВР</w:t>
            </w:r>
          </w:p>
          <w:p w14:paraId="0AB3ECD8" w14:textId="68555947" w:rsidR="00C86B43" w:rsidRPr="00322B51" w:rsidRDefault="00C270D2" w:rsidP="00322B51">
            <w:pPr>
              <w:spacing w:before="24" w:after="0"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Куку Э.Д.</w:t>
            </w:r>
            <w:r w:rsidR="00C86B43"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</w:t>
            </w:r>
          </w:p>
        </w:tc>
      </w:tr>
      <w:tr w:rsidR="00C86B43" w:rsidRPr="00981FAE" w14:paraId="7CC92570" w14:textId="77777777" w:rsidTr="009E2D63">
        <w:trPr>
          <w:trHeight w:val="107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321E9E" w14:textId="77777777" w:rsidR="00C86B43" w:rsidRPr="00981FAE" w:rsidRDefault="0087061F" w:rsidP="0039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C86B43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CD9F70" w14:textId="77777777" w:rsidR="00C86B43" w:rsidRPr="00981FAE" w:rsidRDefault="00C86B43" w:rsidP="00A766EE">
            <w:pPr>
              <w:spacing w:before="24"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контроля за получением, учетом, хранением, заполнением и порядком выдачи документов государственного образца об основном общем образовании:</w:t>
            </w:r>
          </w:p>
          <w:p w14:paraId="3E6A7842" w14:textId="07A09100" w:rsidR="00C86B43" w:rsidRPr="00981FAE" w:rsidRDefault="00C86B43" w:rsidP="00A766EE">
            <w:pPr>
              <w:spacing w:before="24"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-контроль</w:t>
            </w:r>
            <w:r w:rsidR="0087061F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соответствием отметок, учетом бланков аттестатов, процедурой выдачи документов об образовании</w:t>
            </w:r>
          </w:p>
          <w:p w14:paraId="15945D76" w14:textId="77777777" w:rsidR="00C86B43" w:rsidRPr="00981FAE" w:rsidRDefault="00C86B43" w:rsidP="00A766EE">
            <w:pPr>
              <w:spacing w:before="24"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D23767" w14:textId="77777777" w:rsidR="00C86B43" w:rsidRPr="00981FAE" w:rsidRDefault="00C86B43" w:rsidP="00A766EE">
            <w:pPr>
              <w:spacing w:before="2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A46BD1" w14:textId="77777777" w:rsidR="00C86B43" w:rsidRPr="00322B51" w:rsidRDefault="0087061F" w:rsidP="00322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Директор школы </w:t>
            </w:r>
            <w:r w:rsidR="00C86B43"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Комиссия по противодействию коррупции</w:t>
            </w:r>
          </w:p>
        </w:tc>
      </w:tr>
      <w:tr w:rsidR="00C86B43" w:rsidRPr="00981FAE" w14:paraId="516E475F" w14:textId="77777777" w:rsidTr="009E2D63">
        <w:trPr>
          <w:trHeight w:val="107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AE24D6" w14:textId="77777777" w:rsidR="00C86B43" w:rsidRPr="00981FAE" w:rsidRDefault="0087061F" w:rsidP="0039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C86B43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C7F5FD" w14:textId="77777777" w:rsidR="00C86B43" w:rsidRPr="00981FAE" w:rsidRDefault="00C86B43" w:rsidP="00A766E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34D95A" w14:textId="77777777" w:rsidR="00C86B43" w:rsidRPr="00981FAE" w:rsidRDefault="00C86B43" w:rsidP="00A766EE">
            <w:pPr>
              <w:spacing w:before="2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Май-июнь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834803" w14:textId="77777777" w:rsidR="00C86B43" w:rsidRPr="00322B51" w:rsidRDefault="00C86B43" w:rsidP="00322B51">
            <w:pPr>
              <w:spacing w:before="24" w:after="0"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Комиссия по противодействию коррупции</w:t>
            </w:r>
          </w:p>
        </w:tc>
      </w:tr>
      <w:tr w:rsidR="00C86B43" w:rsidRPr="00981FAE" w14:paraId="5362164C" w14:textId="77777777" w:rsidTr="009E2D63">
        <w:trPr>
          <w:trHeight w:val="48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B4EEC4" w14:textId="77777777" w:rsidR="00C86B43" w:rsidRPr="00981FAE" w:rsidRDefault="0087061F" w:rsidP="0039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389438" w14:textId="2D4EE2D2" w:rsidR="00C86B43" w:rsidRPr="00981FAE" w:rsidRDefault="00C86B43" w:rsidP="00BE06A6">
            <w:pPr>
              <w:tabs>
                <w:tab w:val="left" w:pos="302"/>
              </w:tabs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Самоанализ деятельности </w:t>
            </w:r>
            <w:r w:rsidR="00322B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школы</w:t>
            </w: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публикация самоанализа на сайте.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9AF8F7" w14:textId="77777777" w:rsidR="00C86B43" w:rsidRPr="00981FAE" w:rsidRDefault="00C86B43" w:rsidP="00BE06A6">
            <w:pPr>
              <w:spacing w:before="2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 августа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4E06A7" w14:textId="77777777" w:rsidR="00C86B43" w:rsidRPr="00322B51" w:rsidRDefault="00C86B43" w:rsidP="00322B51">
            <w:pPr>
              <w:spacing w:before="24" w:after="0"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Директор школы </w:t>
            </w:r>
          </w:p>
        </w:tc>
      </w:tr>
      <w:tr w:rsidR="00C86B43" w:rsidRPr="00981FAE" w14:paraId="12493211" w14:textId="77777777" w:rsidTr="009E2D63">
        <w:trPr>
          <w:trHeight w:val="83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FE5572" w14:textId="77777777" w:rsidR="00C86B43" w:rsidRPr="00981FAE" w:rsidRDefault="0087061F" w:rsidP="00EB1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C86B43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D2D314" w14:textId="70980B3C" w:rsidR="00C86B43" w:rsidRPr="00981FAE" w:rsidRDefault="00C86B43" w:rsidP="00025ACF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2B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Усиление контроля за недопущением фактов неправомерного взимания денежных средств с родителей (законных представителей):</w:t>
            </w:r>
            <w:r w:rsidRPr="00322B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-инструктивное совещание;</w:t>
            </w:r>
            <w:r w:rsidRPr="00322B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-родительские собрания (ознакомление с нормативными документами);-рассмотрение обращений (если таковые имеются)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4D86EE" w14:textId="77777777" w:rsidR="00C270D2" w:rsidRDefault="00C86B43" w:rsidP="00BE06A6">
            <w:pPr>
              <w:spacing w:before="2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Сентябрь,</w:t>
            </w:r>
          </w:p>
          <w:p w14:paraId="47F87384" w14:textId="35E758FC" w:rsidR="00C86B43" w:rsidRPr="00981FAE" w:rsidRDefault="00C86B43" w:rsidP="00BE06A6">
            <w:pPr>
              <w:spacing w:before="2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747336" w14:textId="7F6762AA" w:rsidR="00C86B43" w:rsidRPr="00322B51" w:rsidRDefault="00C86B43" w:rsidP="00322B51">
            <w:pPr>
              <w:spacing w:before="24" w:after="0" w:line="278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школы</w:t>
            </w:r>
            <w:r w:rsidR="00025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Классные руководители</w:t>
            </w:r>
            <w:r w:rsidR="00025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14:paraId="0B749372" w14:textId="4507FDCD" w:rsidR="00C86B43" w:rsidRPr="00322B51" w:rsidRDefault="00234B7B" w:rsidP="00322B51">
            <w:pPr>
              <w:spacing w:before="24" w:after="0" w:line="278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</w:t>
            </w:r>
            <w:r w:rsidR="00C86B43"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</w:tr>
      <w:tr w:rsidR="00C86B43" w:rsidRPr="00981FAE" w14:paraId="195BC9BE" w14:textId="77777777" w:rsidTr="009E2D63">
        <w:trPr>
          <w:trHeight w:val="63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444B07" w14:textId="56896DCD" w:rsidR="00C86B43" w:rsidRPr="00981FAE" w:rsidRDefault="009E2D63" w:rsidP="004E6CD5">
            <w:pPr>
              <w:spacing w:after="0" w:line="240" w:lineRule="auto"/>
              <w:ind w:left="340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C86B43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FF20A9" w14:textId="77777777" w:rsidR="00C86B43" w:rsidRPr="00981FAE" w:rsidRDefault="00C86B43" w:rsidP="00383240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по итогам рассмотрения личных обращений, обращений в электронном виде – на сайте ОУ., электронной почте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94DA6C" w14:textId="5DE7C936" w:rsidR="00C86B43" w:rsidRPr="00981FAE" w:rsidRDefault="002107DB" w:rsidP="002107DB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8C31B5" w14:textId="77777777" w:rsidR="00C86B43" w:rsidRPr="00322B51" w:rsidRDefault="00C86B43" w:rsidP="00322B51">
            <w:pPr>
              <w:spacing w:before="24" w:after="0"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школ</w:t>
            </w:r>
            <w:r w:rsidR="0087061F"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</w:p>
        </w:tc>
      </w:tr>
      <w:tr w:rsidR="00C86B43" w:rsidRPr="00981FAE" w14:paraId="3B7711A0" w14:textId="77777777" w:rsidTr="00981FAE">
        <w:trPr>
          <w:trHeight w:val="389"/>
          <w:jc w:val="center"/>
        </w:trPr>
        <w:tc>
          <w:tcPr>
            <w:tcW w:w="10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574175" w14:textId="77777777" w:rsidR="00C86B43" w:rsidRPr="00322B51" w:rsidRDefault="00C86B43" w:rsidP="00322B51">
            <w:pPr>
              <w:spacing w:before="24" w:after="0" w:line="274" w:lineRule="exac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22B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Организационные мероприятия</w:t>
            </w:r>
          </w:p>
        </w:tc>
      </w:tr>
      <w:tr w:rsidR="00C86B43" w:rsidRPr="00981FAE" w14:paraId="0ACEE070" w14:textId="77777777" w:rsidTr="00025ACF">
        <w:trPr>
          <w:trHeight w:val="61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EC0529" w14:textId="77777777" w:rsidR="00C86B43" w:rsidRPr="00981FAE" w:rsidRDefault="00C86B43" w:rsidP="005A1A7D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8ECE29" w14:textId="7BE290D5" w:rsidR="00C86B43" w:rsidRPr="00981FAE" w:rsidRDefault="00C86B43" w:rsidP="00D52792">
            <w:pPr>
              <w:spacing w:after="0" w:line="274" w:lineRule="exact"/>
              <w:ind w:left="120"/>
              <w:rPr>
                <w:rFonts w:ascii="Times New Roman" w:hAnsi="Times New Roman" w:cs="Times New Roman"/>
              </w:rPr>
            </w:pPr>
            <w:r w:rsidRPr="00981FAE">
              <w:rPr>
                <w:rFonts w:ascii="Times New Roman" w:hAnsi="Times New Roman" w:cs="Times New Roman"/>
              </w:rPr>
              <w:t>Разработка и утверждение «Плана работы по противодей</w:t>
            </w:r>
            <w:r w:rsidR="0087061F" w:rsidRPr="00981FAE">
              <w:rPr>
                <w:rFonts w:ascii="Times New Roman" w:hAnsi="Times New Roman" w:cs="Times New Roman"/>
              </w:rPr>
              <w:t>ствию коррупции школы</w:t>
            </w:r>
            <w:r w:rsidRPr="00981FAE">
              <w:rPr>
                <w:rFonts w:ascii="Times New Roman" w:hAnsi="Times New Roman" w:cs="Times New Roman"/>
              </w:rPr>
              <w:t xml:space="preserve"> на 20</w:t>
            </w:r>
            <w:r w:rsidR="00E85BDE" w:rsidRPr="00981FAE">
              <w:rPr>
                <w:rFonts w:ascii="Times New Roman" w:hAnsi="Times New Roman" w:cs="Times New Roman"/>
              </w:rPr>
              <w:t>2</w:t>
            </w:r>
            <w:r w:rsidR="00025ACF">
              <w:rPr>
                <w:rFonts w:ascii="Times New Roman" w:hAnsi="Times New Roman" w:cs="Times New Roman"/>
              </w:rPr>
              <w:t>6</w:t>
            </w:r>
            <w:r w:rsidR="002107DB">
              <w:rPr>
                <w:rFonts w:ascii="Times New Roman" w:hAnsi="Times New Roman" w:cs="Times New Roman"/>
              </w:rPr>
              <w:t>год</w:t>
            </w:r>
            <w:r w:rsidRPr="00981FAE">
              <w:rPr>
                <w:rFonts w:ascii="Times New Roman" w:hAnsi="Times New Roman" w:cs="Times New Roman"/>
              </w:rPr>
              <w:t>»</w:t>
            </w:r>
          </w:p>
          <w:p w14:paraId="1F87D3B0" w14:textId="77777777" w:rsidR="00C86B43" w:rsidRPr="00981FAE" w:rsidRDefault="00C86B43" w:rsidP="00D52792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D0C3C8" w14:textId="2C7CA7C9" w:rsidR="00C86B43" w:rsidRPr="00981FAE" w:rsidRDefault="00C31963" w:rsidP="00C31963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  <w:r w:rsidR="00C86B43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</w:t>
            </w:r>
            <w:r w:rsidR="00E85BDE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9E2D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C86B43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3CB0EF" w14:textId="7F998BB9" w:rsidR="00025ACF" w:rsidRDefault="0087061F" w:rsidP="00322B51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школы</w:t>
            </w:r>
            <w:r w:rsidR="0023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="00025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 комиссии</w:t>
            </w:r>
          </w:p>
          <w:p w14:paraId="3BF39604" w14:textId="7085DB58" w:rsidR="0087061F" w:rsidRPr="00322B51" w:rsidRDefault="0087061F" w:rsidP="00322B51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Чурки Л.А.</w:t>
            </w:r>
          </w:p>
        </w:tc>
      </w:tr>
      <w:tr w:rsidR="00C86B43" w:rsidRPr="00981FAE" w14:paraId="423D9D7D" w14:textId="77777777" w:rsidTr="009E2D63">
        <w:trPr>
          <w:trHeight w:val="6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84D904" w14:textId="77777777" w:rsidR="00C86B43" w:rsidRPr="00981FAE" w:rsidRDefault="00C86B43" w:rsidP="005A1A7D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864E5D" w14:textId="77777777" w:rsidR="00C86B43" w:rsidRPr="00981FAE" w:rsidRDefault="00C86B43" w:rsidP="00257B05">
            <w:pPr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Включение новых членов в состав комиссии по противодействию    коррупции.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790C72" w14:textId="24165A3B" w:rsidR="00C86B43" w:rsidRPr="00981FAE" w:rsidRDefault="0087061F" w:rsidP="00C31963">
            <w:pPr>
              <w:spacing w:before="24" w:after="0" w:line="264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DF2FE8" w14:textId="77777777" w:rsidR="00C86B43" w:rsidRPr="00322B51" w:rsidRDefault="00C86B43" w:rsidP="00322B51">
            <w:pPr>
              <w:spacing w:before="24" w:after="0" w:line="269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школы</w:t>
            </w:r>
          </w:p>
        </w:tc>
      </w:tr>
      <w:tr w:rsidR="00C86B43" w:rsidRPr="00981FAE" w14:paraId="1E94E141" w14:textId="77777777" w:rsidTr="00025ACF">
        <w:trPr>
          <w:trHeight w:val="9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A0DBCF" w14:textId="77777777" w:rsidR="00C86B43" w:rsidRPr="00981FAE" w:rsidRDefault="00C86B43" w:rsidP="00EB1F93">
            <w:pPr>
              <w:spacing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09F441" w14:textId="18F18DFD" w:rsidR="00C86B43" w:rsidRPr="00981FAE" w:rsidRDefault="00C86B43" w:rsidP="009E2D63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Общих собраний трудового коллектива, -выборы органов общественного управления, в т.ч. комиссии по материальному стимулированию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EC45F1" w14:textId="77777777" w:rsidR="00C86B43" w:rsidRPr="00981FAE" w:rsidRDefault="00C86B43" w:rsidP="00E657DC">
            <w:pPr>
              <w:spacing w:before="2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41C7A5" w14:textId="27543262" w:rsidR="00C86B43" w:rsidRPr="00322B51" w:rsidRDefault="00C86B43" w:rsidP="00322B51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школы</w:t>
            </w: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="00025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Председатель комиссии</w:t>
            </w:r>
            <w:r w:rsidR="00BC5516"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Чурки Л.А.</w:t>
            </w:r>
          </w:p>
        </w:tc>
      </w:tr>
      <w:tr w:rsidR="00C86B43" w:rsidRPr="00981FAE" w14:paraId="393B19BA" w14:textId="77777777" w:rsidTr="009E2D63">
        <w:trPr>
          <w:trHeight w:val="5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924C0F" w14:textId="77777777" w:rsidR="00C86B43" w:rsidRPr="00981FAE" w:rsidRDefault="00C86B43" w:rsidP="00EB1F93">
            <w:pPr>
              <w:spacing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7CC64D" w14:textId="77777777" w:rsidR="00C86B43" w:rsidRPr="00981FAE" w:rsidRDefault="00C86B43" w:rsidP="005A1A7D">
            <w:pPr>
              <w:spacing w:after="0" w:line="264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комиссии по материальному стимулированию:</w:t>
            </w:r>
          </w:p>
          <w:p w14:paraId="18F40EE0" w14:textId="494B80C6" w:rsidR="00C86B43" w:rsidRPr="00981FAE" w:rsidRDefault="00C86B43" w:rsidP="005A1A7D">
            <w:pPr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-сбор протоколов самоанализа деятельности педработников;-  распределение средств стимулирующей части фонда оплаты труда в соответствии с критериями и показателями качества;-согласование денежных поощрений и средств мат помощи;-согласование денежной компенсации на оздоровление.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EB7646" w14:textId="77777777" w:rsidR="00C86B43" w:rsidRPr="00981FAE" w:rsidRDefault="00C86B43" w:rsidP="00E657DC">
            <w:pPr>
              <w:spacing w:before="24"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253F89" w14:textId="562F44DA" w:rsidR="00C86B43" w:rsidRPr="00322B51" w:rsidRDefault="0087061F" w:rsidP="00322B51">
            <w:pPr>
              <w:spacing w:before="24" w:after="0" w:line="26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школы</w:t>
            </w:r>
          </w:p>
          <w:p w14:paraId="51033805" w14:textId="77777777" w:rsidR="0087061F" w:rsidRPr="00322B51" w:rsidRDefault="0087061F" w:rsidP="00322B51">
            <w:pPr>
              <w:spacing w:before="24" w:after="0" w:line="26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Председатель ПК,</w:t>
            </w:r>
          </w:p>
          <w:p w14:paraId="0388FC13" w14:textId="77777777" w:rsidR="00C86B43" w:rsidRPr="00322B51" w:rsidRDefault="00C86B43" w:rsidP="00322B51">
            <w:pPr>
              <w:spacing w:before="24" w:after="0" w:line="26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комиссия по материальному стимулированию</w:t>
            </w:r>
          </w:p>
        </w:tc>
      </w:tr>
      <w:tr w:rsidR="00C86B43" w:rsidRPr="00981FAE" w14:paraId="09177733" w14:textId="77777777" w:rsidTr="009E2D63">
        <w:trPr>
          <w:trHeight w:val="79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56D095" w14:textId="77777777" w:rsidR="00C86B43" w:rsidRPr="00981FAE" w:rsidRDefault="00C86B43" w:rsidP="004E6CD5">
            <w:pPr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/>
              </w:rPr>
            </w:pPr>
            <w:r w:rsidRPr="00981FAE">
              <w:rPr>
                <w:rFonts w:ascii="Times New Roman" w:eastAsia="Calibri" w:hAnsi="Times New Roman" w:cs="Times New Roman"/>
                <w:color w:val="000000"/>
              </w:rPr>
              <w:lastRenderedPageBreak/>
              <w:t>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8CC011" w14:textId="77777777" w:rsidR="00C86B43" w:rsidRPr="00981FAE" w:rsidRDefault="00C86B43" w:rsidP="00BE759D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работы комиссии по урегулированию споров между участниками образовательных отношений.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B12124" w14:textId="77777777" w:rsidR="00C86B43" w:rsidRPr="00981FAE" w:rsidRDefault="00C86B43" w:rsidP="00E657DC">
            <w:pPr>
              <w:spacing w:before="2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факту обращения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516187" w14:textId="52BC7B6F" w:rsidR="00C86B43" w:rsidRPr="00322B51" w:rsidRDefault="00C86B43" w:rsidP="00322B51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="0023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УВР</w:t>
            </w:r>
            <w:r w:rsidR="00025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</w:t>
            </w:r>
            <w:r w:rsidR="00025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редседатель комиссии</w:t>
            </w:r>
            <w:r w:rsidR="00025ACF"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Чурки Л.А.</w:t>
            </w:r>
          </w:p>
        </w:tc>
      </w:tr>
      <w:tr w:rsidR="00C86B43" w:rsidRPr="00981FAE" w14:paraId="11462ABC" w14:textId="77777777" w:rsidTr="009E2D63">
        <w:trPr>
          <w:trHeight w:val="162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449C71" w14:textId="77777777" w:rsidR="00C86B43" w:rsidRPr="00981FAE" w:rsidRDefault="00C86B43" w:rsidP="004E6CD5">
            <w:pPr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/>
              </w:rPr>
            </w:pPr>
            <w:r w:rsidRPr="00981FAE">
              <w:rPr>
                <w:rFonts w:ascii="Times New Roman" w:eastAsia="Calibri" w:hAnsi="Times New Roman" w:cs="Times New Roman"/>
                <w:color w:val="000000"/>
              </w:rPr>
              <w:t>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9AD3E2" w14:textId="0CF25FA2" w:rsidR="00981FAE" w:rsidRDefault="00C86B43" w:rsidP="00025ACF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Усиление контроля за обеспечением бесплатными учебниками, учебными пособиями, учебными тетрадями:- формирование спецификации и проведение аукциона в электронном виде на поставку учебников и тетрадей;- контроль за эффективным использованием тетрадей в полном объеме.</w:t>
            </w:r>
          </w:p>
          <w:p w14:paraId="33BF5C2B" w14:textId="77777777" w:rsidR="00981FAE" w:rsidRPr="00981FAE" w:rsidRDefault="00981FAE" w:rsidP="00981F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3FBA02" w14:textId="77777777" w:rsidR="00C86B43" w:rsidRPr="00981FAE" w:rsidRDefault="00C86B43" w:rsidP="00E657DC">
            <w:pPr>
              <w:spacing w:before="2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Февраль-июль</w:t>
            </w: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CFB724" w14:textId="1C8BEEB9" w:rsidR="0059377F" w:rsidRPr="00322B51" w:rsidRDefault="00322B51" w:rsidP="00322B51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Педагог-библиотекарь</w:t>
            </w:r>
          </w:p>
          <w:p w14:paraId="6DB1C6CD" w14:textId="0E2E941A" w:rsidR="0059377F" w:rsidRPr="00322B51" w:rsidRDefault="0059377F" w:rsidP="00322B51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Абселямова З.Н.</w:t>
            </w:r>
            <w:r w:rsidR="00C86B43"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="00234B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закупкам</w:t>
            </w:r>
          </w:p>
          <w:p w14:paraId="5824A7CC" w14:textId="78DDC9C5" w:rsidR="00C86B43" w:rsidRPr="00322B51" w:rsidRDefault="0059377F" w:rsidP="00322B51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Гавриленко</w:t>
            </w:r>
            <w:r w:rsidR="00025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В.С.</w:t>
            </w:r>
            <w:r w:rsidR="00C86B43"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C86B43" w:rsidRPr="00981FAE" w14:paraId="49B8A745" w14:textId="77777777" w:rsidTr="009E2D63">
        <w:trPr>
          <w:trHeight w:val="107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E217CF" w14:textId="77777777" w:rsidR="00C86B43" w:rsidRPr="00981FAE" w:rsidRDefault="00C86B43" w:rsidP="004E6CD5">
            <w:pPr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/>
              </w:rPr>
            </w:pPr>
            <w:r w:rsidRPr="00981FAE">
              <w:rPr>
                <w:rFonts w:ascii="Times New Roman" w:eastAsia="Calibri" w:hAnsi="Times New Roman" w:cs="Times New Roman"/>
                <w:color w:val="000000"/>
              </w:rPr>
              <w:t>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B82BCD" w14:textId="77777777" w:rsidR="00C86B43" w:rsidRPr="00981FAE" w:rsidRDefault="00C86B43" w:rsidP="006100C2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 проведением инвентаризации имущества Образовательного учреждения, обеспечение сохранности и своевременного списания материальных запасов, их утилизация.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753BE1" w14:textId="64A310B9" w:rsidR="00C86B43" w:rsidRPr="00981FAE" w:rsidRDefault="00C86B43" w:rsidP="00274478">
            <w:pPr>
              <w:spacing w:before="2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 2</w:t>
            </w:r>
            <w:r w:rsidR="00E85BDE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  <w:r w:rsidR="00025A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86E97F" w14:textId="77777777" w:rsidR="00C86B43" w:rsidRPr="00322B51" w:rsidRDefault="00C86B43" w:rsidP="00322B51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Комиссия по противодействию коррупции</w:t>
            </w:r>
          </w:p>
        </w:tc>
      </w:tr>
      <w:tr w:rsidR="00C86B43" w:rsidRPr="00981FAE" w14:paraId="1AAB728F" w14:textId="77777777" w:rsidTr="009E2D63">
        <w:trPr>
          <w:trHeight w:val="107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F5DEC1" w14:textId="77777777" w:rsidR="00C86B43" w:rsidRPr="00981FAE" w:rsidRDefault="00C86B43" w:rsidP="004E6CD5">
            <w:pPr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/>
              </w:rPr>
            </w:pPr>
            <w:r w:rsidRPr="00981FAE">
              <w:rPr>
                <w:rFonts w:ascii="Times New Roman" w:eastAsia="Calibri" w:hAnsi="Times New Roman" w:cs="Times New Roman"/>
                <w:color w:val="000000"/>
              </w:rPr>
              <w:t>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6F600A" w14:textId="77777777" w:rsidR="00C86B43" w:rsidRPr="00981FAE" w:rsidRDefault="00C86B43" w:rsidP="009F031B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Усиление контроля за организацией платных образовательных услуг:</w:t>
            </w: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сверка документации (договоры, заявления, приказы);</w:t>
            </w: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проверка качества и посещаемости кружков.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C435DF" w14:textId="77777777" w:rsidR="00C86B43" w:rsidRPr="00981FAE" w:rsidRDefault="00C86B43" w:rsidP="00025ACF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Октябрь-</w:t>
            </w:r>
          </w:p>
          <w:p w14:paraId="0353AED7" w14:textId="1C071B5C" w:rsidR="00C86B43" w:rsidRPr="00981FAE" w:rsidRDefault="00025ACF" w:rsidP="00025ACF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="00C31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нварь</w:t>
            </w:r>
            <w:r w:rsidR="00C86B43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</w:t>
            </w:r>
            <w:r w:rsidR="00E85BDE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C86B43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="00C86B43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="00C86B43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екабрь 20</w:t>
            </w:r>
            <w:r w:rsidR="00E85BDE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C86B43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F02222" w14:textId="77777777" w:rsidR="00234B7B" w:rsidRDefault="00BC5516" w:rsidP="00322B51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школы</w:t>
            </w:r>
            <w:r w:rsidR="00C86B43"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14:paraId="3C672747" w14:textId="7F5A290C" w:rsidR="00BC5516" w:rsidRPr="00322B51" w:rsidRDefault="00234B7B" w:rsidP="00322B51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</w:t>
            </w:r>
            <w:r w:rsidR="00BC5516"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УВР</w:t>
            </w:r>
          </w:p>
          <w:p w14:paraId="5C5A98F9" w14:textId="092D557A" w:rsidR="00C86B43" w:rsidRPr="00322B51" w:rsidRDefault="00234B7B" w:rsidP="00322B51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</w:t>
            </w:r>
            <w:r w:rsidR="00BC5516"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</w:t>
            </w:r>
            <w:r w:rsidR="00C86B43"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86B43" w:rsidRPr="00981FAE" w14:paraId="648C7C0F" w14:textId="77777777" w:rsidTr="00025ACF">
        <w:trPr>
          <w:trHeight w:val="53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569338" w14:textId="77777777" w:rsidR="00C86B43" w:rsidRPr="00981FAE" w:rsidRDefault="00C86B43" w:rsidP="004E6CD5">
            <w:pPr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/>
              </w:rPr>
            </w:pPr>
            <w:r w:rsidRPr="00981FAE">
              <w:rPr>
                <w:rFonts w:ascii="Times New Roman" w:eastAsia="Calibri" w:hAnsi="Times New Roman" w:cs="Times New Roman"/>
                <w:color w:val="000000"/>
              </w:rPr>
              <w:t>10.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5A98D2" w14:textId="77777777" w:rsidR="00C86B43" w:rsidRPr="00981FAE" w:rsidRDefault="00C86B43" w:rsidP="009126C4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Представление отчета по выполнению плана работы по противодействию коррупции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E5CCB4" w14:textId="77777777" w:rsidR="00C31963" w:rsidRDefault="00C31963" w:rsidP="00C31963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  <w:p w14:paraId="20A58316" w14:textId="4A404B21" w:rsidR="00C86B43" w:rsidRPr="00981FAE" w:rsidRDefault="00C86B43" w:rsidP="00025ACF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E85BDE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025A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A2B1D2" w14:textId="59DCE578" w:rsidR="00C86B43" w:rsidRPr="00322B51" w:rsidRDefault="00234B7B" w:rsidP="00322B51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</w:t>
            </w:r>
            <w:r w:rsidR="00BC5516"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86B43"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</w:tr>
      <w:tr w:rsidR="00C86B43" w:rsidRPr="00981FAE" w14:paraId="60C9D9B3" w14:textId="77777777" w:rsidTr="009E2D63">
        <w:trPr>
          <w:trHeight w:val="2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80432E" w14:textId="77777777" w:rsidR="00C86B43" w:rsidRPr="00981FAE" w:rsidRDefault="00C86B43" w:rsidP="00EB1F93">
            <w:pPr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/>
              </w:rPr>
            </w:pPr>
            <w:r w:rsidRPr="00981FAE">
              <w:rPr>
                <w:rFonts w:ascii="Times New Roman" w:eastAsia="Calibri" w:hAnsi="Times New Roman" w:cs="Times New Roman"/>
                <w:color w:val="000000"/>
              </w:rPr>
              <w:t>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9E45F4" w14:textId="5F770766" w:rsidR="00C86B43" w:rsidRPr="00981FAE" w:rsidRDefault="00C86B43" w:rsidP="0001445A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Обеспечение контроля </w:t>
            </w:r>
            <w:r w:rsidRPr="00981FAE">
              <w:rPr>
                <w:rFonts w:ascii="Times New Roman" w:eastAsia="Times New Roman" w:hAnsi="Times New Roman" w:cs="Times New Roman"/>
                <w:lang w:eastAsia="ru-RU"/>
              </w:rPr>
              <w:t xml:space="preserve">за </w:t>
            </w: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исполнением ФЗ от 05.04.2014 №44-ФЗ «О контрактной системе в сфере закупок товаров, работ, услуг для государственных и муниципальных нужд»</w:t>
            </w: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создание комиссии;</w:t>
            </w: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привлечение экспертов по проверке качества товаров и оказываемых услуг.</w:t>
            </w:r>
          </w:p>
          <w:p w14:paraId="55EE806D" w14:textId="7463BB4E" w:rsidR="00C86B43" w:rsidRPr="00981FAE" w:rsidRDefault="00C86B43" w:rsidP="0001445A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-сокращение приобретения материальных запасов и оказания  услуг методом «Публичная закупка», проведение аукционов в электронном виде в максимальном объеме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C1A6D2" w14:textId="77777777" w:rsidR="00C86B43" w:rsidRPr="00981FAE" w:rsidRDefault="00C86B43" w:rsidP="00E657DC">
            <w:pPr>
              <w:spacing w:before="2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299C3B" w14:textId="15820476" w:rsidR="00C86B43" w:rsidRPr="00322B51" w:rsidRDefault="00C86B43" w:rsidP="00322B51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школы</w:t>
            </w:r>
            <w:r w:rsidR="00BC5516"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14:paraId="260D2179" w14:textId="782D8263" w:rsidR="00BC5516" w:rsidRPr="00322B51" w:rsidRDefault="00322B51" w:rsidP="00322B51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закупкам Гавриленко В.С.</w:t>
            </w:r>
          </w:p>
        </w:tc>
      </w:tr>
      <w:tr w:rsidR="00C86B43" w:rsidRPr="00981FAE" w14:paraId="53EEA3B1" w14:textId="77777777" w:rsidTr="009E2D63">
        <w:trPr>
          <w:trHeight w:val="59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B19174" w14:textId="77777777" w:rsidR="00C86B43" w:rsidRPr="00981FAE" w:rsidRDefault="00C86B43" w:rsidP="00C86B43">
            <w:pPr>
              <w:spacing w:after="0" w:line="240" w:lineRule="auto"/>
              <w:ind w:left="340"/>
              <w:rPr>
                <w:rFonts w:ascii="Times New Roman" w:eastAsia="Calibri" w:hAnsi="Times New Roman" w:cs="Times New Roman"/>
              </w:rPr>
            </w:pPr>
            <w:r w:rsidRPr="00981FAE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25D86C" w14:textId="311584B7" w:rsidR="00C86B43" w:rsidRPr="00981FAE" w:rsidRDefault="00C86B43" w:rsidP="00C732B3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локальных актов на наличие возможных коррупционных проявлений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EC7370" w14:textId="77777777" w:rsidR="00C86B43" w:rsidRPr="00981FAE" w:rsidRDefault="00C86B43" w:rsidP="00E657DC">
            <w:pPr>
              <w:spacing w:before="2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155F1C" w14:textId="77777777" w:rsidR="00C86B43" w:rsidRPr="00322B51" w:rsidRDefault="00C86B43" w:rsidP="00322B51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Комиссия по противодействию коррупции</w:t>
            </w:r>
          </w:p>
        </w:tc>
      </w:tr>
      <w:tr w:rsidR="00C86B43" w:rsidRPr="00981FAE" w14:paraId="01DF370E" w14:textId="77777777" w:rsidTr="00025ACF">
        <w:trPr>
          <w:trHeight w:val="187"/>
          <w:jc w:val="center"/>
        </w:trPr>
        <w:tc>
          <w:tcPr>
            <w:tcW w:w="10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0A9412" w14:textId="77777777" w:rsidR="00C86B43" w:rsidRPr="00322B51" w:rsidRDefault="00981FAE" w:rsidP="00322B51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</w:t>
            </w:r>
            <w:r w:rsidR="00C86B43" w:rsidRPr="00322B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с кадрами</w:t>
            </w:r>
          </w:p>
        </w:tc>
      </w:tr>
      <w:tr w:rsidR="00C86B43" w:rsidRPr="00981FAE" w14:paraId="000BFAD8" w14:textId="77777777" w:rsidTr="00025ACF">
        <w:trPr>
          <w:trHeight w:val="63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4FD69F" w14:textId="77777777" w:rsidR="00C86B43" w:rsidRPr="00981FAE" w:rsidRDefault="00C86B43" w:rsidP="009F031B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E976FD" w14:textId="77777777" w:rsidR="00C86B43" w:rsidRPr="00981FAE" w:rsidRDefault="00C86B43" w:rsidP="00C81E6C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Корректировка планов мероприятий по формированию</w:t>
            </w:r>
            <w:r w:rsidR="00BC5516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антикоррупционного мировоззрения обучающихся.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59A2B6" w14:textId="77777777" w:rsidR="00C31963" w:rsidRDefault="00C31963" w:rsidP="0002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="00C86B43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нварь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18B2128B" w14:textId="57F4BF3E" w:rsidR="00C86B43" w:rsidRPr="00981FAE" w:rsidRDefault="00C31963" w:rsidP="00025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7E20BD" w14:textId="6D76E214" w:rsidR="00C86B43" w:rsidRPr="00322B51" w:rsidRDefault="00234B7B" w:rsidP="00322B51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</w:t>
            </w:r>
            <w:r w:rsidR="00C86B43"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</w:t>
            </w:r>
            <w:r w:rsidR="00BC5516"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14:paraId="3BBA95A7" w14:textId="77777777" w:rsidR="00C86B43" w:rsidRPr="00322B51" w:rsidRDefault="00C86B43" w:rsidP="00322B51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Кл. руководители</w:t>
            </w:r>
          </w:p>
        </w:tc>
      </w:tr>
      <w:tr w:rsidR="00C86B43" w:rsidRPr="00981FAE" w14:paraId="6F551E10" w14:textId="77777777" w:rsidTr="009E2D63">
        <w:trPr>
          <w:trHeight w:val="69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A2EC69" w14:textId="77777777" w:rsidR="00C86B43" w:rsidRPr="00981FAE" w:rsidRDefault="00C86B43" w:rsidP="009F031B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545DFA" w14:textId="3383F165" w:rsidR="00C86B43" w:rsidRPr="00981FAE" w:rsidRDefault="00C86B43" w:rsidP="00C732B3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Внесение в трудовые договоры (дополнительные соглашения) дополнительных обязанностей, по профилактике коррупции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A5FB2A" w14:textId="013D11D5" w:rsidR="00C86B43" w:rsidRPr="00981FAE" w:rsidRDefault="00C31963" w:rsidP="00981FA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необходимости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A14EB4" w14:textId="77777777" w:rsidR="00C86B43" w:rsidRPr="00322B51" w:rsidRDefault="00C86B43" w:rsidP="00322B51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Директор школы </w:t>
            </w:r>
          </w:p>
        </w:tc>
      </w:tr>
      <w:tr w:rsidR="00C86B43" w:rsidRPr="00981FAE" w14:paraId="5A5BD3C4" w14:textId="77777777" w:rsidTr="009E2D63">
        <w:trPr>
          <w:trHeight w:val="64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6F4160" w14:textId="77777777" w:rsidR="00C86B43" w:rsidRPr="00981FAE" w:rsidRDefault="00C86B43" w:rsidP="009F031B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2BD990" w14:textId="77777777" w:rsidR="00C86B43" w:rsidRPr="00981FAE" w:rsidRDefault="00C86B43" w:rsidP="00BA6B48">
            <w:pPr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Профилактическая работа по недопущению конфликта  интересов сотрудников и других участников образовательного  отношений.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465369" w14:textId="77777777" w:rsidR="00C86B43" w:rsidRPr="00981FAE" w:rsidRDefault="00C86B43" w:rsidP="00E657D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FAC4C7" w14:textId="77777777" w:rsidR="00C86B43" w:rsidRPr="00981FAE" w:rsidRDefault="00C86B43" w:rsidP="00322B51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школы</w:t>
            </w:r>
          </w:p>
        </w:tc>
      </w:tr>
      <w:tr w:rsidR="00C86B43" w:rsidRPr="00981FAE" w14:paraId="4C392CCA" w14:textId="77777777" w:rsidTr="009E2D63">
        <w:trPr>
          <w:trHeight w:val="64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D7FF5E" w14:textId="77777777" w:rsidR="00C86B43" w:rsidRPr="00981FAE" w:rsidRDefault="00C86B43" w:rsidP="009F031B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6C619B" w14:textId="77777777" w:rsidR="00C86B43" w:rsidRPr="00981FAE" w:rsidRDefault="00C86B43" w:rsidP="00C732B3">
            <w:pPr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обучения сотрудников, ответственных за противодействие коррупции:</w:t>
            </w: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-директора ОУ;</w:t>
            </w: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-членов комиссии по противодействию коррупции.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E97AD0" w14:textId="77777777" w:rsidR="00C86B43" w:rsidRPr="00981FAE" w:rsidRDefault="00C86B43" w:rsidP="00E657D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1928A5" w14:textId="77777777" w:rsidR="00C86B43" w:rsidRPr="00981FAE" w:rsidRDefault="00C86B43" w:rsidP="009F031B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Директор школы  </w:t>
            </w:r>
          </w:p>
        </w:tc>
      </w:tr>
      <w:tr w:rsidR="00C86B43" w:rsidRPr="00981FAE" w14:paraId="3B3EE0EC" w14:textId="77777777" w:rsidTr="009E2D63">
        <w:trPr>
          <w:trHeight w:val="64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781BF9" w14:textId="77777777" w:rsidR="00C86B43" w:rsidRPr="00981FAE" w:rsidRDefault="00C86B43" w:rsidP="009F031B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D5EA16" w14:textId="77777777" w:rsidR="00C86B43" w:rsidRPr="00981FAE" w:rsidRDefault="00C86B43" w:rsidP="00BA6B48">
            <w:pPr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Инструктивное совещание с целью доведения до сотрудников положений действующего законодательства РФ и СПб о противодействии коррупции, в т.ч. об уголовной ответственности за коррупционные правонарушения.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822489" w14:textId="37D62B72" w:rsidR="00C86B43" w:rsidRPr="00981FAE" w:rsidRDefault="00C31963" w:rsidP="00C31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C06DBE" w14:textId="77777777" w:rsidR="00C86B43" w:rsidRPr="00981FAE" w:rsidRDefault="00C86B43" w:rsidP="009F031B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школы</w:t>
            </w:r>
          </w:p>
        </w:tc>
      </w:tr>
      <w:tr w:rsidR="00C86B43" w:rsidRPr="00981FAE" w14:paraId="7CFCDE26" w14:textId="77777777" w:rsidTr="009E2D63">
        <w:trPr>
          <w:trHeight w:val="64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47A1D6" w14:textId="77777777" w:rsidR="00C86B43" w:rsidRPr="00981FAE" w:rsidRDefault="007C4D01" w:rsidP="009F031B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6</w:t>
            </w:r>
            <w:r w:rsidR="00C86B43" w:rsidRPr="00981FA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18825C" w14:textId="77777777" w:rsidR="00C86B43" w:rsidRPr="00981FAE" w:rsidRDefault="00C86B43" w:rsidP="00BA6B48">
            <w:pPr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 с работниками ОУ в целях профилактики коррупционных проявлений.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4DC164" w14:textId="676566E5" w:rsidR="00C86B43" w:rsidRPr="00981FAE" w:rsidRDefault="00BC5516" w:rsidP="00BC5516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</w:t>
            </w:r>
            <w:r w:rsidR="00025A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необходимости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00D51F" w14:textId="77777777" w:rsidR="00C86B43" w:rsidRPr="00981FAE" w:rsidRDefault="00C86B43" w:rsidP="009F031B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Директор школы </w:t>
            </w:r>
          </w:p>
        </w:tc>
      </w:tr>
      <w:tr w:rsidR="00C86B43" w:rsidRPr="00981FAE" w14:paraId="5953B995" w14:textId="77777777" w:rsidTr="009E2D63">
        <w:trPr>
          <w:trHeight w:val="86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E35A7C" w14:textId="77777777" w:rsidR="00C86B43" w:rsidRPr="00981FAE" w:rsidRDefault="007C4D01" w:rsidP="009F031B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C86B43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12F222" w14:textId="77777777" w:rsidR="00C86B43" w:rsidRPr="00981FAE" w:rsidRDefault="00C86B43" w:rsidP="009F031B">
            <w:pPr>
              <w:spacing w:before="24" w:after="0" w:line="264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Представление сведений о доходах, об имуществе и обязательствах имущественного характера директором школы.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6B18DE" w14:textId="77777777" w:rsidR="00C31963" w:rsidRDefault="00C86B43" w:rsidP="00274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Март </w:t>
            </w:r>
          </w:p>
          <w:p w14:paraId="6DDFC6D5" w14:textId="7404AAB5" w:rsidR="00C86B43" w:rsidRPr="00981FAE" w:rsidRDefault="00C86B43" w:rsidP="00274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85BDE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  <w:r w:rsidR="00025A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DBDA55" w14:textId="77777777" w:rsidR="00C86B43" w:rsidRPr="00981FAE" w:rsidRDefault="00C86B43" w:rsidP="009F031B">
            <w:pPr>
              <w:spacing w:before="24"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школ</w:t>
            </w:r>
            <w:r w:rsidR="00BC5516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</w:p>
        </w:tc>
      </w:tr>
      <w:tr w:rsidR="00C86B43" w:rsidRPr="00981FAE" w14:paraId="7F109E4E" w14:textId="77777777" w:rsidTr="00981FAE">
        <w:trPr>
          <w:trHeight w:val="393"/>
          <w:jc w:val="center"/>
        </w:trPr>
        <w:tc>
          <w:tcPr>
            <w:tcW w:w="10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0366A3" w14:textId="4AA2914C" w:rsidR="00C86B43" w:rsidRPr="00981FAE" w:rsidRDefault="00322B51" w:rsidP="00FD5296">
            <w:pPr>
              <w:spacing w:before="24" w:after="0" w:line="269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     </w:t>
            </w:r>
            <w:r w:rsidR="00C86B43" w:rsidRPr="00981F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с родителями</w:t>
            </w:r>
          </w:p>
          <w:p w14:paraId="29856F6E" w14:textId="77777777" w:rsidR="00C86B43" w:rsidRPr="00981FAE" w:rsidRDefault="00C86B43" w:rsidP="00FD5296">
            <w:pPr>
              <w:spacing w:before="24"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6B43" w:rsidRPr="00981FAE" w14:paraId="72C0D04A" w14:textId="77777777" w:rsidTr="009E2D63">
        <w:trPr>
          <w:trHeight w:val="107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962440" w14:textId="77777777" w:rsidR="00C86B43" w:rsidRPr="00981FAE" w:rsidRDefault="007C4D01" w:rsidP="009F031B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  <w:r w:rsidR="00C86B43" w:rsidRPr="00981FA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F9864B" w14:textId="77777777" w:rsidR="00C86B43" w:rsidRPr="00981FAE" w:rsidRDefault="00F55B23" w:rsidP="00F55B23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Родительские собрания с рассмотрением вопроса</w:t>
            </w:r>
            <w:r w:rsidR="00274478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 порядке привлечения дополнительных финансовых средств за счет предоставления платных образовательных и иных услуг, предусмотренных Уставом школы».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A192F5" w14:textId="6DC370CB" w:rsidR="00C86B43" w:rsidRPr="00981FAE" w:rsidRDefault="00C86B43" w:rsidP="00322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20</w:t>
            </w:r>
            <w:r w:rsidR="00E85BDE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025A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8FA530" w14:textId="7FAD3CC5" w:rsidR="00C86B43" w:rsidRPr="00981FAE" w:rsidRDefault="00C86B43" w:rsidP="00D423F1">
            <w:pPr>
              <w:spacing w:before="24" w:after="0" w:line="264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="00322B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="00BC5516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</w:t>
            </w:r>
          </w:p>
        </w:tc>
      </w:tr>
      <w:tr w:rsidR="00C86B43" w:rsidRPr="00981FAE" w14:paraId="209497E2" w14:textId="77777777" w:rsidTr="009E2D63">
        <w:trPr>
          <w:trHeight w:val="57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03AD60" w14:textId="77777777" w:rsidR="00C86B43" w:rsidRPr="00981FAE" w:rsidRDefault="007C4D01" w:rsidP="009F031B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1F3DE1" w14:textId="77777777" w:rsidR="00C86B43" w:rsidRPr="00981FAE" w:rsidRDefault="00C86B43" w:rsidP="009F031B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9599D6" w14:textId="77777777" w:rsidR="00C86B43" w:rsidRDefault="007C4D01" w:rsidP="00322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Октябрь, </w:t>
            </w:r>
          </w:p>
          <w:p w14:paraId="053B69F5" w14:textId="77777777" w:rsidR="003B7C45" w:rsidRPr="00981FAE" w:rsidRDefault="003B7C45" w:rsidP="00322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5C8CDB" w14:textId="77777777" w:rsidR="00C86B43" w:rsidRPr="00981FAE" w:rsidRDefault="00C86B43" w:rsidP="009F031B">
            <w:pPr>
              <w:spacing w:before="24"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руководители</w:t>
            </w:r>
          </w:p>
        </w:tc>
      </w:tr>
      <w:tr w:rsidR="00AB4831" w:rsidRPr="00981FAE" w14:paraId="2DC81FBE" w14:textId="77777777" w:rsidTr="009E2D63">
        <w:trPr>
          <w:trHeight w:val="26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938945" w14:textId="77777777" w:rsidR="00AB4831" w:rsidRPr="00981FAE" w:rsidRDefault="00AB4831" w:rsidP="009F031B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0629E8" w14:textId="77777777" w:rsidR="00AB4831" w:rsidRPr="00981FAE" w:rsidRDefault="00AB4831" w:rsidP="00AB4831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Родительские собрания по теме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827D47" w14:textId="77777777" w:rsidR="00AB4831" w:rsidRPr="00981FAE" w:rsidRDefault="00AB4831" w:rsidP="00E657DC">
            <w:pPr>
              <w:spacing w:after="0" w:line="240" w:lineRule="auto"/>
              <w:ind w:left="4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0CD805" w14:textId="77777777" w:rsidR="00AB4831" w:rsidRPr="00981FAE" w:rsidRDefault="00AB4831" w:rsidP="009F031B">
            <w:pPr>
              <w:spacing w:before="24"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6B43" w:rsidRPr="00981FAE" w14:paraId="6E1E19B5" w14:textId="77777777" w:rsidTr="009E2D63">
        <w:trPr>
          <w:trHeight w:val="107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769363" w14:textId="77777777" w:rsidR="00C86B43" w:rsidRPr="00981FAE" w:rsidRDefault="007C4D01" w:rsidP="009F031B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013539" w14:textId="77777777" w:rsidR="00C86B43" w:rsidRPr="00981FAE" w:rsidRDefault="00C86B43" w:rsidP="009F031B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Круглый стол с участием администрации школы и родительской общественности по вопросу «Коррупция и антикоррупционная политика школы».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63BA13" w14:textId="77777777" w:rsidR="00C86B43" w:rsidRPr="00981FAE" w:rsidRDefault="00C86B43" w:rsidP="00E65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E65A2C" w14:textId="77777777" w:rsidR="00C86B43" w:rsidRPr="00981FAE" w:rsidRDefault="00C86B43" w:rsidP="004E6CD5">
            <w:pPr>
              <w:spacing w:before="24"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Директор школы </w:t>
            </w:r>
          </w:p>
        </w:tc>
      </w:tr>
      <w:tr w:rsidR="00C86B43" w:rsidRPr="00981FAE" w14:paraId="3E3C9D61" w14:textId="77777777" w:rsidTr="00981FAE">
        <w:trPr>
          <w:trHeight w:val="313"/>
          <w:jc w:val="center"/>
        </w:trPr>
        <w:tc>
          <w:tcPr>
            <w:tcW w:w="10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CD18C9" w14:textId="77777777" w:rsidR="00C86B43" w:rsidRPr="00981FAE" w:rsidRDefault="00C86B43" w:rsidP="004E6CD5">
            <w:pPr>
              <w:spacing w:before="24"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Антикоррупционный мониторинг</w:t>
            </w:r>
          </w:p>
        </w:tc>
      </w:tr>
      <w:tr w:rsidR="00C86B43" w:rsidRPr="00981FAE" w14:paraId="29923B5A" w14:textId="77777777" w:rsidTr="009E2D63">
        <w:trPr>
          <w:trHeight w:val="107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6E5B38" w14:textId="77777777" w:rsidR="00C86B43" w:rsidRPr="00981FAE" w:rsidRDefault="00C86B43" w:rsidP="009F031B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AE4A09" w14:textId="77777777" w:rsidR="00C86B43" w:rsidRPr="00981FAE" w:rsidRDefault="00C86B43" w:rsidP="009F031B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антикоррупционного мониторинга в соответствии с показателями:</w:t>
            </w:r>
          </w:p>
          <w:p w14:paraId="335B1B2E" w14:textId="74635A08" w:rsidR="00C86B43" w:rsidRPr="00322B51" w:rsidRDefault="00322B51" w:rsidP="00322B51">
            <w:pPr>
              <w:spacing w:after="0" w:line="274" w:lineRule="exac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  <w:r w:rsidR="00C86B43" w:rsidRPr="00322B51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обученных сотрудников</w:t>
            </w:r>
          </w:p>
          <w:p w14:paraId="492E7A5E" w14:textId="41EC08BC" w:rsidR="00C86B43" w:rsidRPr="00322B51" w:rsidRDefault="00322B51" w:rsidP="00322B51">
            <w:pPr>
              <w:spacing w:after="0" w:line="274" w:lineRule="exac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  <w:r w:rsidR="00C86B43" w:rsidRPr="00322B51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и качество проведенных мероприятий классными руководителями</w:t>
            </w:r>
          </w:p>
          <w:p w14:paraId="17194D01" w14:textId="067392C1" w:rsidR="00C86B43" w:rsidRPr="00322B51" w:rsidRDefault="00322B51" w:rsidP="00322B51">
            <w:pPr>
              <w:spacing w:after="0" w:line="274" w:lineRule="exac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  <w:r w:rsidR="00C86B43" w:rsidRPr="00322B51">
              <w:rPr>
                <w:rFonts w:ascii="Times New Roman" w:eastAsia="Times New Roman" w:hAnsi="Times New Roman"/>
                <w:color w:val="000000"/>
                <w:lang w:eastAsia="ru-RU"/>
              </w:rPr>
              <w:t>Введение вопросов антикоррупционного воспитания в урочную деятельность по предмета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ABE592" w14:textId="6B1CB7A7" w:rsidR="00C86B43" w:rsidRPr="00981FAE" w:rsidRDefault="00C31963" w:rsidP="00322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  <w:r w:rsidR="00C86B43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</w:t>
            </w:r>
            <w:r w:rsidR="00E85BDE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025A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C86B43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92F373" w14:textId="77777777" w:rsidR="00C86B43" w:rsidRPr="00981FAE" w:rsidRDefault="00C86B43" w:rsidP="004E6CD5">
            <w:pPr>
              <w:spacing w:before="24"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Комиссия по противодействию коррупции</w:t>
            </w:r>
          </w:p>
        </w:tc>
      </w:tr>
      <w:tr w:rsidR="00C86B43" w:rsidRPr="00981FAE" w14:paraId="250BC58F" w14:textId="77777777" w:rsidTr="009E2D63">
        <w:trPr>
          <w:trHeight w:val="107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FBA47D" w14:textId="77777777" w:rsidR="00C86B43" w:rsidRPr="00981FAE" w:rsidRDefault="00C86B43" w:rsidP="009F031B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E24379" w14:textId="77777777" w:rsidR="00C86B43" w:rsidRPr="00981FAE" w:rsidRDefault="00C86B43" w:rsidP="009F031B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анкетирования по вопросам противодействия коррупции в школе:</w:t>
            </w:r>
          </w:p>
          <w:p w14:paraId="044360A9" w14:textId="77777777" w:rsidR="00C86B43" w:rsidRPr="00981FAE" w:rsidRDefault="00C86B43" w:rsidP="006259EF">
            <w:pPr>
              <w:pStyle w:val="a5"/>
              <w:numPr>
                <w:ilvl w:val="0"/>
                <w:numId w:val="7"/>
              </w:numPr>
              <w:spacing w:after="0" w:line="274" w:lineRule="exac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/>
                <w:color w:val="000000"/>
                <w:lang w:eastAsia="ru-RU"/>
              </w:rPr>
              <w:t>родителей</w:t>
            </w:r>
          </w:p>
          <w:p w14:paraId="27DFF5DC" w14:textId="77777777" w:rsidR="00C86B43" w:rsidRPr="00981FAE" w:rsidRDefault="00C86B43" w:rsidP="006259EF">
            <w:pPr>
              <w:pStyle w:val="a5"/>
              <w:numPr>
                <w:ilvl w:val="0"/>
                <w:numId w:val="7"/>
              </w:numPr>
              <w:spacing w:after="0" w:line="274" w:lineRule="exac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/>
                <w:color w:val="000000"/>
                <w:lang w:eastAsia="ru-RU"/>
              </w:rPr>
              <w:t>обучающихся</w:t>
            </w:r>
          </w:p>
          <w:p w14:paraId="55E7B0D1" w14:textId="77777777" w:rsidR="00C86B43" w:rsidRPr="00981FAE" w:rsidRDefault="00C86B43" w:rsidP="006259EF">
            <w:pPr>
              <w:pStyle w:val="a5"/>
              <w:numPr>
                <w:ilvl w:val="0"/>
                <w:numId w:val="7"/>
              </w:numPr>
              <w:spacing w:after="0" w:line="274" w:lineRule="exac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/>
                <w:color w:val="000000"/>
                <w:lang w:eastAsia="ru-RU"/>
              </w:rPr>
              <w:t>педагогов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772F19" w14:textId="096F1B36" w:rsidR="00C86B43" w:rsidRPr="00981FAE" w:rsidRDefault="00C86B43" w:rsidP="00FD5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322B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течение года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569E82" w14:textId="465CD941" w:rsidR="00C86B43" w:rsidRPr="00981FAE" w:rsidRDefault="00322B51" w:rsidP="004E6CD5">
            <w:pPr>
              <w:spacing w:before="24"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Педагог-п</w:t>
            </w:r>
            <w:r w:rsidR="00C86B43" w:rsidRPr="00981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сихолог</w:t>
            </w:r>
          </w:p>
        </w:tc>
      </w:tr>
    </w:tbl>
    <w:p w14:paraId="4FA6BABE" w14:textId="77777777" w:rsidR="00B136E7" w:rsidRPr="00981FAE" w:rsidRDefault="00B136E7" w:rsidP="001C6CD1">
      <w:pPr>
        <w:pStyle w:val="a5"/>
        <w:ind w:left="0"/>
        <w:jc w:val="center"/>
        <w:rPr>
          <w:rFonts w:ascii="Times New Roman" w:hAnsi="Times New Roman"/>
          <w:b/>
        </w:rPr>
      </w:pPr>
    </w:p>
    <w:p w14:paraId="4A56E2EA" w14:textId="77777777" w:rsidR="00091436" w:rsidRPr="00981FAE" w:rsidRDefault="00091436" w:rsidP="0082364E">
      <w:pPr>
        <w:rPr>
          <w:rFonts w:ascii="Times New Roman" w:eastAsia="Calibri" w:hAnsi="Times New Roman" w:cs="Times New Roman"/>
          <w:b/>
          <w:lang w:eastAsia="ar-SA"/>
        </w:rPr>
      </w:pPr>
    </w:p>
    <w:p w14:paraId="024C0753" w14:textId="77777777" w:rsidR="00400CF5" w:rsidRPr="00981FAE" w:rsidRDefault="00400CF5" w:rsidP="0082364E">
      <w:pPr>
        <w:rPr>
          <w:rFonts w:ascii="Times New Roman" w:eastAsia="Calibri" w:hAnsi="Times New Roman" w:cs="Times New Roman"/>
          <w:lang w:eastAsia="ar-SA"/>
        </w:rPr>
      </w:pPr>
    </w:p>
    <w:p w14:paraId="39C1A63D" w14:textId="77777777" w:rsidR="00D13207" w:rsidRPr="00981FAE" w:rsidRDefault="00D13207" w:rsidP="0082364E">
      <w:pPr>
        <w:rPr>
          <w:rFonts w:ascii="Times New Roman" w:eastAsia="Calibri" w:hAnsi="Times New Roman" w:cs="Times New Roman"/>
          <w:lang w:eastAsia="ar-SA"/>
        </w:rPr>
      </w:pPr>
    </w:p>
    <w:sectPr w:rsidR="00D13207" w:rsidRPr="00981FAE" w:rsidSect="008B2198">
      <w:pgSz w:w="11923" w:h="16858"/>
      <w:pgMar w:top="1134" w:right="1150" w:bottom="992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UUMCGF+MyriadPro-Bold">
    <w:altName w:val="Arial"/>
    <w:charset w:val="CC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3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"/>
      <w:lvlJc w:val="left"/>
      <w:pPr>
        <w:tabs>
          <w:tab w:val="num" w:pos="567"/>
        </w:tabs>
        <w:ind w:left="340" w:hanging="113"/>
      </w:pPr>
      <w:rPr>
        <w:rFonts w:ascii="Wingdings" w:hAnsi="Wingdings"/>
      </w:rPr>
    </w:lvl>
  </w:abstractNum>
  <w:abstractNum w:abstractNumId="5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43E0041"/>
    <w:multiLevelType w:val="hybridMultilevel"/>
    <w:tmpl w:val="E3F85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2623D"/>
    <w:multiLevelType w:val="multilevel"/>
    <w:tmpl w:val="281C238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4C3EAD"/>
    <w:multiLevelType w:val="hybridMultilevel"/>
    <w:tmpl w:val="EC46C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9615B8"/>
    <w:multiLevelType w:val="hybridMultilevel"/>
    <w:tmpl w:val="B1A24374"/>
    <w:lvl w:ilvl="0" w:tplc="4D562A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1E12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40EC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8255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B6A7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489B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4264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4048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42D8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01D3BCB"/>
    <w:multiLevelType w:val="hybridMultilevel"/>
    <w:tmpl w:val="4FD872C0"/>
    <w:lvl w:ilvl="0" w:tplc="993656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A0CF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26B9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FA69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F055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90A8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1AB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941B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3A5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5E87BE4"/>
    <w:multiLevelType w:val="multilevel"/>
    <w:tmpl w:val="B81473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6583DC0"/>
    <w:multiLevelType w:val="hybridMultilevel"/>
    <w:tmpl w:val="51300026"/>
    <w:lvl w:ilvl="0" w:tplc="16C27A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EA13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4417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C88D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469D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425F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A6C2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5E99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5EDD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8174191"/>
    <w:multiLevelType w:val="hybridMultilevel"/>
    <w:tmpl w:val="49162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907C5"/>
    <w:multiLevelType w:val="hybridMultilevel"/>
    <w:tmpl w:val="6970489C"/>
    <w:lvl w:ilvl="0" w:tplc="F5A6A8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7288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76C2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A6DD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F481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723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4A79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9283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F68B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534555C"/>
    <w:multiLevelType w:val="hybridMultilevel"/>
    <w:tmpl w:val="DF9E2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D2187"/>
    <w:multiLevelType w:val="hybridMultilevel"/>
    <w:tmpl w:val="C7D03160"/>
    <w:lvl w:ilvl="0" w:tplc="9198EF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1831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CC51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EC63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7C4E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0220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C672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7A46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D6F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93E2560"/>
    <w:multiLevelType w:val="hybridMultilevel"/>
    <w:tmpl w:val="32844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2720B"/>
    <w:multiLevelType w:val="hybridMultilevel"/>
    <w:tmpl w:val="65EA2D44"/>
    <w:lvl w:ilvl="0" w:tplc="E870BA46">
      <w:start w:val="1"/>
      <w:numFmt w:val="bullet"/>
      <w:lvlText w:val="•"/>
      <w:lvlJc w:val="left"/>
      <w:pPr>
        <w:ind w:left="136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9" w15:restartNumberingAfterBreak="0">
    <w:nsid w:val="61D021E5"/>
    <w:multiLevelType w:val="hybridMultilevel"/>
    <w:tmpl w:val="20CEE35A"/>
    <w:lvl w:ilvl="0" w:tplc="E870BA4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6C148A"/>
    <w:multiLevelType w:val="hybridMultilevel"/>
    <w:tmpl w:val="4BEC068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1" w15:restartNumberingAfterBreak="0">
    <w:nsid w:val="72115164"/>
    <w:multiLevelType w:val="hybridMultilevel"/>
    <w:tmpl w:val="4D98125E"/>
    <w:lvl w:ilvl="0" w:tplc="E870BA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F075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528A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04A6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606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C0F5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EA2A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72B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2AB6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ECA662E"/>
    <w:multiLevelType w:val="hybridMultilevel"/>
    <w:tmpl w:val="7E0065FC"/>
    <w:lvl w:ilvl="0" w:tplc="FBF68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D4CF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84FB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889E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96E0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64A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FAB2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20A8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8A7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8"/>
  </w:num>
  <w:num w:numId="5">
    <w:abstractNumId w:val="15"/>
  </w:num>
  <w:num w:numId="6">
    <w:abstractNumId w:val="13"/>
  </w:num>
  <w:num w:numId="7">
    <w:abstractNumId w:val="20"/>
  </w:num>
  <w:num w:numId="8">
    <w:abstractNumId w:val="11"/>
  </w:num>
  <w:num w:numId="9">
    <w:abstractNumId w:val="21"/>
  </w:num>
  <w:num w:numId="10">
    <w:abstractNumId w:val="16"/>
  </w:num>
  <w:num w:numId="11">
    <w:abstractNumId w:val="22"/>
  </w:num>
  <w:num w:numId="12">
    <w:abstractNumId w:val="14"/>
  </w:num>
  <w:num w:numId="13">
    <w:abstractNumId w:val="10"/>
  </w:num>
  <w:num w:numId="14">
    <w:abstractNumId w:val="9"/>
  </w:num>
  <w:num w:numId="15">
    <w:abstractNumId w:val="12"/>
  </w:num>
  <w:num w:numId="16">
    <w:abstractNumId w:val="17"/>
  </w:num>
  <w:num w:numId="17">
    <w:abstractNumId w:val="6"/>
  </w:num>
  <w:num w:numId="18">
    <w:abstractNumId w:val="18"/>
  </w:num>
  <w:num w:numId="19">
    <w:abstractNumId w:val="19"/>
  </w:num>
  <w:num w:numId="20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30B"/>
    <w:rsid w:val="0001445A"/>
    <w:rsid w:val="00025ACF"/>
    <w:rsid w:val="00026E23"/>
    <w:rsid w:val="000407C7"/>
    <w:rsid w:val="0004288D"/>
    <w:rsid w:val="000446C2"/>
    <w:rsid w:val="00045555"/>
    <w:rsid w:val="00091436"/>
    <w:rsid w:val="00093F04"/>
    <w:rsid w:val="00097082"/>
    <w:rsid w:val="000A39A9"/>
    <w:rsid w:val="000E040C"/>
    <w:rsid w:val="000E60F7"/>
    <w:rsid w:val="001041FD"/>
    <w:rsid w:val="00110B28"/>
    <w:rsid w:val="00121D74"/>
    <w:rsid w:val="00127A28"/>
    <w:rsid w:val="00141D70"/>
    <w:rsid w:val="001506A3"/>
    <w:rsid w:val="00160001"/>
    <w:rsid w:val="00183485"/>
    <w:rsid w:val="00185358"/>
    <w:rsid w:val="001861EA"/>
    <w:rsid w:val="00191DD8"/>
    <w:rsid w:val="00194324"/>
    <w:rsid w:val="001A011C"/>
    <w:rsid w:val="001A2A1F"/>
    <w:rsid w:val="001A520B"/>
    <w:rsid w:val="001B420E"/>
    <w:rsid w:val="001B441F"/>
    <w:rsid w:val="001B6587"/>
    <w:rsid w:val="001C6CD1"/>
    <w:rsid w:val="001C7235"/>
    <w:rsid w:val="001D0523"/>
    <w:rsid w:val="001D7049"/>
    <w:rsid w:val="002107DB"/>
    <w:rsid w:val="002171E3"/>
    <w:rsid w:val="00226D9F"/>
    <w:rsid w:val="002300CB"/>
    <w:rsid w:val="002312C8"/>
    <w:rsid w:val="00234B7B"/>
    <w:rsid w:val="00257B05"/>
    <w:rsid w:val="00265AE2"/>
    <w:rsid w:val="0027064F"/>
    <w:rsid w:val="00274478"/>
    <w:rsid w:val="002B01D4"/>
    <w:rsid w:val="002B1764"/>
    <w:rsid w:val="002F4CD0"/>
    <w:rsid w:val="0030499C"/>
    <w:rsid w:val="003171BD"/>
    <w:rsid w:val="00322B51"/>
    <w:rsid w:val="00327B4C"/>
    <w:rsid w:val="0033376B"/>
    <w:rsid w:val="00364955"/>
    <w:rsid w:val="00374675"/>
    <w:rsid w:val="0037610A"/>
    <w:rsid w:val="00390D09"/>
    <w:rsid w:val="003B7C45"/>
    <w:rsid w:val="003E118E"/>
    <w:rsid w:val="003E76D6"/>
    <w:rsid w:val="003F2E82"/>
    <w:rsid w:val="003F3E43"/>
    <w:rsid w:val="003F40BA"/>
    <w:rsid w:val="00400CF5"/>
    <w:rsid w:val="00424090"/>
    <w:rsid w:val="00450071"/>
    <w:rsid w:val="004654BF"/>
    <w:rsid w:val="0046653B"/>
    <w:rsid w:val="00496C99"/>
    <w:rsid w:val="004A3FAF"/>
    <w:rsid w:val="004B7340"/>
    <w:rsid w:val="004C06A7"/>
    <w:rsid w:val="004C65CE"/>
    <w:rsid w:val="004D178F"/>
    <w:rsid w:val="004D2156"/>
    <w:rsid w:val="004E6CD5"/>
    <w:rsid w:val="00512E55"/>
    <w:rsid w:val="0055424F"/>
    <w:rsid w:val="00554F0D"/>
    <w:rsid w:val="005765A0"/>
    <w:rsid w:val="00583C0A"/>
    <w:rsid w:val="0059377F"/>
    <w:rsid w:val="005A1A7D"/>
    <w:rsid w:val="005A3ABF"/>
    <w:rsid w:val="005C493F"/>
    <w:rsid w:val="005D230B"/>
    <w:rsid w:val="005D7DBE"/>
    <w:rsid w:val="00600F44"/>
    <w:rsid w:val="006100C2"/>
    <w:rsid w:val="006259EF"/>
    <w:rsid w:val="006341CA"/>
    <w:rsid w:val="00645056"/>
    <w:rsid w:val="006703C8"/>
    <w:rsid w:val="006705F6"/>
    <w:rsid w:val="0068722E"/>
    <w:rsid w:val="00687EBD"/>
    <w:rsid w:val="00697E13"/>
    <w:rsid w:val="006E6131"/>
    <w:rsid w:val="007072F2"/>
    <w:rsid w:val="00710607"/>
    <w:rsid w:val="00716680"/>
    <w:rsid w:val="00721E89"/>
    <w:rsid w:val="0075695E"/>
    <w:rsid w:val="00760B98"/>
    <w:rsid w:val="007969EA"/>
    <w:rsid w:val="007A3FBB"/>
    <w:rsid w:val="007A7E53"/>
    <w:rsid w:val="007B32B9"/>
    <w:rsid w:val="007B4C75"/>
    <w:rsid w:val="007B676C"/>
    <w:rsid w:val="007B6A93"/>
    <w:rsid w:val="007C4D01"/>
    <w:rsid w:val="007C6C9C"/>
    <w:rsid w:val="007D05B8"/>
    <w:rsid w:val="007E4DC8"/>
    <w:rsid w:val="007E51A8"/>
    <w:rsid w:val="007F36F4"/>
    <w:rsid w:val="0080081C"/>
    <w:rsid w:val="00803927"/>
    <w:rsid w:val="0082364E"/>
    <w:rsid w:val="00836710"/>
    <w:rsid w:val="008474F4"/>
    <w:rsid w:val="0087061F"/>
    <w:rsid w:val="00876C65"/>
    <w:rsid w:val="00876E18"/>
    <w:rsid w:val="008A301A"/>
    <w:rsid w:val="008B2198"/>
    <w:rsid w:val="008C31AD"/>
    <w:rsid w:val="008D0B8C"/>
    <w:rsid w:val="008D3B98"/>
    <w:rsid w:val="008D7D75"/>
    <w:rsid w:val="008F05FD"/>
    <w:rsid w:val="009030C2"/>
    <w:rsid w:val="00904DC2"/>
    <w:rsid w:val="00911BBD"/>
    <w:rsid w:val="009126C4"/>
    <w:rsid w:val="009141AD"/>
    <w:rsid w:val="009220AC"/>
    <w:rsid w:val="00925F2C"/>
    <w:rsid w:val="0092649D"/>
    <w:rsid w:val="009422E3"/>
    <w:rsid w:val="00946CF4"/>
    <w:rsid w:val="009470A9"/>
    <w:rsid w:val="00957AB6"/>
    <w:rsid w:val="0096773C"/>
    <w:rsid w:val="00967A9E"/>
    <w:rsid w:val="00981FAE"/>
    <w:rsid w:val="009919D1"/>
    <w:rsid w:val="009E2D63"/>
    <w:rsid w:val="009F031B"/>
    <w:rsid w:val="009F13D8"/>
    <w:rsid w:val="009F6D36"/>
    <w:rsid w:val="00A01D78"/>
    <w:rsid w:val="00A02315"/>
    <w:rsid w:val="00A12A5A"/>
    <w:rsid w:val="00A13E5B"/>
    <w:rsid w:val="00A16EFC"/>
    <w:rsid w:val="00A333A7"/>
    <w:rsid w:val="00A45B22"/>
    <w:rsid w:val="00A47209"/>
    <w:rsid w:val="00A47E1D"/>
    <w:rsid w:val="00A7354A"/>
    <w:rsid w:val="00A7448D"/>
    <w:rsid w:val="00A966E7"/>
    <w:rsid w:val="00A97748"/>
    <w:rsid w:val="00AB4831"/>
    <w:rsid w:val="00AC2595"/>
    <w:rsid w:val="00AD494F"/>
    <w:rsid w:val="00B04CB0"/>
    <w:rsid w:val="00B136E7"/>
    <w:rsid w:val="00B25B87"/>
    <w:rsid w:val="00B449FE"/>
    <w:rsid w:val="00B45C29"/>
    <w:rsid w:val="00B607A8"/>
    <w:rsid w:val="00BA6B48"/>
    <w:rsid w:val="00BB5A7B"/>
    <w:rsid w:val="00BC28D8"/>
    <w:rsid w:val="00BC4711"/>
    <w:rsid w:val="00BC5516"/>
    <w:rsid w:val="00BD1BEC"/>
    <w:rsid w:val="00BD6CD6"/>
    <w:rsid w:val="00BE4771"/>
    <w:rsid w:val="00BE759D"/>
    <w:rsid w:val="00BF22FF"/>
    <w:rsid w:val="00C006DB"/>
    <w:rsid w:val="00C044F3"/>
    <w:rsid w:val="00C141A5"/>
    <w:rsid w:val="00C270D2"/>
    <w:rsid w:val="00C31963"/>
    <w:rsid w:val="00C323E5"/>
    <w:rsid w:val="00C3572F"/>
    <w:rsid w:val="00C369E5"/>
    <w:rsid w:val="00C52501"/>
    <w:rsid w:val="00C579BE"/>
    <w:rsid w:val="00C732B3"/>
    <w:rsid w:val="00C81E6C"/>
    <w:rsid w:val="00C86B43"/>
    <w:rsid w:val="00C8703E"/>
    <w:rsid w:val="00C93411"/>
    <w:rsid w:val="00CA3692"/>
    <w:rsid w:val="00CD77A8"/>
    <w:rsid w:val="00CE2C26"/>
    <w:rsid w:val="00CF3D63"/>
    <w:rsid w:val="00CF3FB6"/>
    <w:rsid w:val="00D13207"/>
    <w:rsid w:val="00D423F1"/>
    <w:rsid w:val="00D52088"/>
    <w:rsid w:val="00D54261"/>
    <w:rsid w:val="00D56BCC"/>
    <w:rsid w:val="00D74840"/>
    <w:rsid w:val="00D77116"/>
    <w:rsid w:val="00D807A3"/>
    <w:rsid w:val="00D84EDB"/>
    <w:rsid w:val="00DB1D20"/>
    <w:rsid w:val="00DC226B"/>
    <w:rsid w:val="00DD7040"/>
    <w:rsid w:val="00DE238C"/>
    <w:rsid w:val="00DF3EE2"/>
    <w:rsid w:val="00E43457"/>
    <w:rsid w:val="00E50C2D"/>
    <w:rsid w:val="00E6075C"/>
    <w:rsid w:val="00E657DC"/>
    <w:rsid w:val="00E73028"/>
    <w:rsid w:val="00E85BDE"/>
    <w:rsid w:val="00EB1E8D"/>
    <w:rsid w:val="00EB1F93"/>
    <w:rsid w:val="00EC022F"/>
    <w:rsid w:val="00ED0A79"/>
    <w:rsid w:val="00ED3FF2"/>
    <w:rsid w:val="00F201AD"/>
    <w:rsid w:val="00F43779"/>
    <w:rsid w:val="00F43C4A"/>
    <w:rsid w:val="00F47F97"/>
    <w:rsid w:val="00F55B23"/>
    <w:rsid w:val="00F61CBC"/>
    <w:rsid w:val="00F726D8"/>
    <w:rsid w:val="00F72B31"/>
    <w:rsid w:val="00F81A3F"/>
    <w:rsid w:val="00FD5296"/>
    <w:rsid w:val="00FE245B"/>
    <w:rsid w:val="00FF5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96A3F"/>
  <w15:docId w15:val="{07F040C8-ABA6-4020-A2C8-96CB8EE35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B98"/>
  </w:style>
  <w:style w:type="paragraph" w:styleId="1">
    <w:name w:val="heading 1"/>
    <w:basedOn w:val="a"/>
    <w:link w:val="10"/>
    <w:uiPriority w:val="9"/>
    <w:qFormat/>
    <w:rsid w:val="00121D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607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230B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5D230B"/>
    <w:rPr>
      <w:b/>
      <w:bCs/>
    </w:rPr>
  </w:style>
  <w:style w:type="paragraph" w:customStyle="1" w:styleId="consplusnormal">
    <w:name w:val="consplusnormal"/>
    <w:basedOn w:val="a"/>
    <w:rsid w:val="005D230B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basedOn w:val="a"/>
    <w:rsid w:val="005D230B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C6CD1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Pa4">
    <w:name w:val="Pa4"/>
    <w:basedOn w:val="a"/>
    <w:next w:val="a"/>
    <w:rsid w:val="001C6CD1"/>
    <w:pPr>
      <w:suppressAutoHyphens/>
      <w:autoSpaceDE w:val="0"/>
      <w:spacing w:after="0" w:line="207" w:lineRule="atLeast"/>
    </w:pPr>
    <w:rPr>
      <w:rFonts w:ascii="UUMCGF+MyriadPro-Bold" w:eastAsia="Calibri" w:hAnsi="UUMCGF+MyriadPro-Bold" w:cs="Times New Roman"/>
      <w:sz w:val="24"/>
      <w:szCs w:val="24"/>
      <w:lang w:eastAsia="ar-SA"/>
    </w:rPr>
  </w:style>
  <w:style w:type="character" w:styleId="a6">
    <w:name w:val="Hyperlink"/>
    <w:basedOn w:val="a0"/>
    <w:uiPriority w:val="99"/>
    <w:unhideWhenUsed/>
    <w:rsid w:val="003E76D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21D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Без интервала Знак"/>
    <w:aliases w:val="основа Знак"/>
    <w:link w:val="a8"/>
    <w:uiPriority w:val="1"/>
    <w:locked/>
    <w:rsid w:val="00B607A8"/>
  </w:style>
  <w:style w:type="paragraph" w:styleId="a8">
    <w:name w:val="No Spacing"/>
    <w:aliases w:val="основа"/>
    <w:link w:val="a7"/>
    <w:uiPriority w:val="1"/>
    <w:qFormat/>
    <w:rsid w:val="00B607A8"/>
    <w:pPr>
      <w:spacing w:after="0" w:line="240" w:lineRule="auto"/>
    </w:pPr>
  </w:style>
  <w:style w:type="table" w:styleId="a9">
    <w:name w:val="Table Grid"/>
    <w:basedOn w:val="a1"/>
    <w:uiPriority w:val="59"/>
    <w:rsid w:val="00F55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E6075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1">
    <w:name w:val="Абзац списка1"/>
    <w:basedOn w:val="a"/>
    <w:rsid w:val="00C52501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a">
    <w:name w:val="Unresolved Mention"/>
    <w:basedOn w:val="a0"/>
    <w:uiPriority w:val="99"/>
    <w:semiHidden/>
    <w:unhideWhenUsed/>
    <w:rsid w:val="003B7C45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600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00F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4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812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967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293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6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113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520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16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6024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547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663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7825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906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672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54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0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091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8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0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40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22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4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3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5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9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3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1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7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19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74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66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3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2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8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6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4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0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9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4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3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7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73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74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1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04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7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85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76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03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83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8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9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43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23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6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80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9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4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2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7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3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74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50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15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3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5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7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2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7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63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1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99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74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8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5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2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93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6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8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6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1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4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3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37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07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0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76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8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1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2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06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9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6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04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4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0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72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9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93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74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5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74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5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7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8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20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0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1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59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23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6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3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1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6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74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86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4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9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93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5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7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5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73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5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0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3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2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2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34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1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6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5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2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6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9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66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75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5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9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14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2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0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03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7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89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7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17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44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8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9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6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77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5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6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96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8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79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21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5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6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0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7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21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5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2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0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1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3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4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9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2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1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44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2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9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5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2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8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25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0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80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34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5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5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7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1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7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483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027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312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664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947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01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3307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39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518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9418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3138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41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14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07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793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28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877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0330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1490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80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027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123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402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56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92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1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arant.ru/products/ipo/prime/doc/7187769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7357D-E049-4A02-8EEC-649AC367A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1476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Головченко ЮВ</dc:creator>
  <cp:keywords/>
  <dc:description/>
  <cp:lastModifiedBy>Учитель 11</cp:lastModifiedBy>
  <cp:revision>5</cp:revision>
  <cp:lastPrinted>2024-02-20T09:18:00Z</cp:lastPrinted>
  <dcterms:created xsi:type="dcterms:W3CDTF">2025-05-21T05:56:00Z</dcterms:created>
  <dcterms:modified xsi:type="dcterms:W3CDTF">2026-04-28T11:00:00Z</dcterms:modified>
</cp:coreProperties>
</file>