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463B" w:rsidRDefault="00C3463B" w:rsidP="005228F0">
      <w:pPr>
        <w:spacing w:after="0" w:line="240" w:lineRule="auto"/>
        <w:jc w:val="center"/>
        <w:rPr>
          <w:rFonts w:ascii="Times New Roman" w:eastAsia="Times New Roman" w:hAnsi="Times New Roman" w:cs="Times New Roman"/>
          <w:b/>
          <w:sz w:val="24"/>
          <w:szCs w:val="24"/>
        </w:rPr>
      </w:pPr>
    </w:p>
    <w:p w:rsidR="00C3463B" w:rsidRDefault="00C3463B" w:rsidP="005228F0">
      <w:pPr>
        <w:spacing w:after="0" w:line="240" w:lineRule="auto"/>
        <w:jc w:val="center"/>
        <w:rPr>
          <w:rFonts w:ascii="Times New Roman" w:eastAsia="Times New Roman" w:hAnsi="Times New Roman" w:cs="Times New Roman"/>
          <w:b/>
          <w:sz w:val="24"/>
          <w:szCs w:val="24"/>
        </w:rPr>
      </w:pPr>
    </w:p>
    <w:p w:rsidR="005228F0" w:rsidRPr="00607DB3" w:rsidRDefault="005228F0" w:rsidP="005228F0">
      <w:pPr>
        <w:spacing w:after="0" w:line="240" w:lineRule="auto"/>
        <w:jc w:val="center"/>
        <w:rPr>
          <w:rFonts w:ascii="Times New Roman" w:eastAsia="Times New Roman" w:hAnsi="Times New Roman" w:cs="Times New Roman"/>
          <w:b/>
          <w:sz w:val="28"/>
          <w:szCs w:val="28"/>
        </w:rPr>
      </w:pPr>
      <w:r w:rsidRPr="00607DB3">
        <w:rPr>
          <w:rFonts w:ascii="Times New Roman" w:eastAsia="Times New Roman" w:hAnsi="Times New Roman" w:cs="Times New Roman"/>
          <w:b/>
          <w:sz w:val="28"/>
          <w:szCs w:val="28"/>
        </w:rPr>
        <w:t xml:space="preserve">Муниципальное бюджетное общеобразовательное учреждение </w:t>
      </w:r>
    </w:p>
    <w:p w:rsidR="005228F0" w:rsidRPr="00607DB3" w:rsidRDefault="005228F0" w:rsidP="005228F0">
      <w:pPr>
        <w:spacing w:after="0" w:line="240" w:lineRule="auto"/>
        <w:jc w:val="center"/>
        <w:rPr>
          <w:rFonts w:ascii="Times New Roman" w:eastAsia="Times New Roman" w:hAnsi="Times New Roman" w:cs="Times New Roman"/>
          <w:b/>
          <w:sz w:val="28"/>
          <w:szCs w:val="28"/>
        </w:rPr>
      </w:pPr>
      <w:r w:rsidRPr="00607DB3">
        <w:rPr>
          <w:rFonts w:ascii="Times New Roman" w:eastAsia="Times New Roman" w:hAnsi="Times New Roman" w:cs="Times New Roman"/>
          <w:b/>
          <w:sz w:val="28"/>
          <w:szCs w:val="28"/>
        </w:rPr>
        <w:t>Родионово-Несветайского района</w:t>
      </w:r>
    </w:p>
    <w:p w:rsidR="005228F0" w:rsidRPr="00607DB3" w:rsidRDefault="005228F0" w:rsidP="005228F0">
      <w:pPr>
        <w:spacing w:after="0" w:line="240" w:lineRule="auto"/>
        <w:jc w:val="center"/>
        <w:rPr>
          <w:rFonts w:ascii="Times New Roman" w:eastAsia="Times New Roman" w:hAnsi="Times New Roman" w:cs="Times New Roman"/>
          <w:b/>
          <w:sz w:val="28"/>
          <w:szCs w:val="28"/>
        </w:rPr>
      </w:pPr>
      <w:r w:rsidRPr="00607DB3">
        <w:rPr>
          <w:rFonts w:ascii="Times New Roman" w:eastAsia="Times New Roman" w:hAnsi="Times New Roman" w:cs="Times New Roman"/>
          <w:b/>
          <w:sz w:val="28"/>
          <w:szCs w:val="28"/>
        </w:rPr>
        <w:t xml:space="preserve">«Генеральская основная общеобразовательная школа» </w:t>
      </w:r>
    </w:p>
    <w:p w:rsidR="005228F0" w:rsidRPr="00E17162" w:rsidRDefault="005228F0" w:rsidP="005228F0">
      <w:pPr>
        <w:widowControl w:val="0"/>
        <w:autoSpaceDE w:val="0"/>
        <w:autoSpaceDN w:val="0"/>
        <w:spacing w:after="0" w:line="240" w:lineRule="auto"/>
        <w:ind w:firstLine="709"/>
        <w:rPr>
          <w:rFonts w:ascii="Times New Roman" w:eastAsia="Cambria" w:hAnsi="Times New Roman" w:cs="Times New Roman"/>
          <w:color w:val="000000" w:themeColor="text1"/>
          <w:sz w:val="24"/>
          <w:szCs w:val="24"/>
        </w:rPr>
      </w:pPr>
    </w:p>
    <w:p w:rsidR="005228F0" w:rsidRPr="00E17162" w:rsidRDefault="005228F0" w:rsidP="005228F0">
      <w:pPr>
        <w:widowControl w:val="0"/>
        <w:autoSpaceDE w:val="0"/>
        <w:autoSpaceDN w:val="0"/>
        <w:spacing w:after="0" w:line="240" w:lineRule="auto"/>
        <w:ind w:firstLine="709"/>
        <w:rPr>
          <w:rFonts w:ascii="Times New Roman" w:eastAsia="Cambria" w:hAnsi="Times New Roman" w:cs="Times New Roman"/>
          <w:color w:val="000000" w:themeColor="text1"/>
          <w:sz w:val="24"/>
          <w:szCs w:val="24"/>
        </w:rPr>
      </w:pPr>
    </w:p>
    <w:tbl>
      <w:tblPr>
        <w:tblW w:w="5000" w:type="pct"/>
        <w:tblCellMar>
          <w:left w:w="0" w:type="dxa"/>
          <w:right w:w="0" w:type="dxa"/>
        </w:tblCellMar>
        <w:tblLook w:val="01E0"/>
      </w:tblPr>
      <w:tblGrid>
        <w:gridCol w:w="8238"/>
        <w:gridCol w:w="8036"/>
      </w:tblGrid>
      <w:tr w:rsidR="005228F0" w:rsidRPr="00E17162" w:rsidTr="0005514B">
        <w:trPr>
          <w:trHeight w:val="1597"/>
        </w:trPr>
        <w:tc>
          <w:tcPr>
            <w:tcW w:w="2531" w:type="pct"/>
          </w:tcPr>
          <w:p w:rsidR="005228F0" w:rsidRPr="00E17162" w:rsidRDefault="005228F0" w:rsidP="0005514B">
            <w:pPr>
              <w:widowControl w:val="0"/>
              <w:autoSpaceDE w:val="0"/>
              <w:autoSpaceDN w:val="0"/>
              <w:spacing w:after="0" w:line="240" w:lineRule="auto"/>
              <w:jc w:val="center"/>
              <w:rPr>
                <w:rFonts w:ascii="Times New Roman" w:eastAsia="Times New Roman" w:hAnsi="Times New Roman" w:cs="Times New Roman"/>
                <w:b/>
                <w:color w:val="000000" w:themeColor="text1"/>
                <w:sz w:val="24"/>
                <w:szCs w:val="24"/>
              </w:rPr>
            </w:pPr>
            <w:r w:rsidRPr="00E17162">
              <w:rPr>
                <w:rFonts w:ascii="Times New Roman" w:eastAsia="Times New Roman" w:hAnsi="Times New Roman" w:cs="Times New Roman"/>
                <w:b/>
                <w:color w:val="000000" w:themeColor="text1"/>
                <w:sz w:val="24"/>
                <w:szCs w:val="24"/>
              </w:rPr>
              <w:t>ПРИНЯТО/СОГЛАСОВАНО</w:t>
            </w:r>
          </w:p>
          <w:p w:rsidR="005228F0" w:rsidRPr="00E17162" w:rsidRDefault="005228F0" w:rsidP="0005514B">
            <w:pPr>
              <w:widowControl w:val="0"/>
              <w:autoSpaceDE w:val="0"/>
              <w:autoSpaceDN w:val="0"/>
              <w:spacing w:after="0" w:line="240" w:lineRule="auto"/>
              <w:jc w:val="center"/>
              <w:rPr>
                <w:rFonts w:ascii="Times New Roman" w:eastAsia="Times New Roman" w:hAnsi="Times New Roman" w:cs="Times New Roman"/>
                <w:color w:val="FF0000"/>
                <w:spacing w:val="-67"/>
                <w:sz w:val="24"/>
                <w:szCs w:val="24"/>
              </w:rPr>
            </w:pPr>
            <w:r w:rsidRPr="00E17162">
              <w:rPr>
                <w:rFonts w:ascii="Times New Roman" w:eastAsia="Times New Roman" w:hAnsi="Times New Roman" w:cs="Times New Roman"/>
                <w:color w:val="000000" w:themeColor="text1"/>
                <w:sz w:val="24"/>
                <w:szCs w:val="24"/>
              </w:rPr>
              <w:t xml:space="preserve">на заседании </w:t>
            </w:r>
            <w:r w:rsidRPr="00E17162">
              <w:rPr>
                <w:rFonts w:ascii="Times New Roman" w:eastAsia="Times New Roman" w:hAnsi="Times New Roman" w:cs="Times New Roman"/>
                <w:sz w:val="24"/>
                <w:szCs w:val="24"/>
              </w:rPr>
              <w:t>педагогического совета</w:t>
            </w:r>
          </w:p>
          <w:p w:rsidR="005228F0" w:rsidRPr="00E17162" w:rsidRDefault="00C3463B" w:rsidP="0005514B">
            <w:pPr>
              <w:widowControl w:val="0"/>
              <w:tabs>
                <w:tab w:val="left" w:pos="2325"/>
                <w:tab w:val="left" w:pos="3437"/>
                <w:tab w:val="left" w:pos="5081"/>
              </w:tabs>
              <w:autoSpaceDE w:val="0"/>
              <w:autoSpaceDN w:val="0"/>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Протокол  №</w:t>
            </w:r>
            <w:r w:rsidR="0005514B">
              <w:rPr>
                <w:rFonts w:ascii="Times New Roman" w:eastAsia="Times New Roman" w:hAnsi="Times New Roman" w:cs="Times New Roman"/>
                <w:color w:val="000000" w:themeColor="text1"/>
                <w:sz w:val="24"/>
                <w:szCs w:val="24"/>
              </w:rPr>
              <w:t xml:space="preserve">1 от «31 </w:t>
            </w:r>
            <w:r w:rsidR="005228F0" w:rsidRPr="00E17162">
              <w:rPr>
                <w:rFonts w:ascii="Times New Roman" w:eastAsia="Times New Roman" w:hAnsi="Times New Roman" w:cs="Times New Roman"/>
                <w:color w:val="000000" w:themeColor="text1"/>
                <w:sz w:val="24"/>
                <w:szCs w:val="24"/>
              </w:rPr>
              <w:t>» августа 202</w:t>
            </w:r>
            <w:r>
              <w:rPr>
                <w:rFonts w:ascii="Times New Roman" w:eastAsia="Times New Roman" w:hAnsi="Times New Roman" w:cs="Times New Roman"/>
                <w:color w:val="000000" w:themeColor="text1"/>
                <w:sz w:val="24"/>
                <w:szCs w:val="24"/>
              </w:rPr>
              <w:t>6</w:t>
            </w:r>
            <w:r w:rsidR="005228F0" w:rsidRPr="00E17162">
              <w:rPr>
                <w:rFonts w:ascii="Times New Roman" w:eastAsia="Times New Roman" w:hAnsi="Times New Roman" w:cs="Times New Roman"/>
                <w:color w:val="000000" w:themeColor="text1"/>
                <w:sz w:val="24"/>
                <w:szCs w:val="24"/>
              </w:rPr>
              <w:t>г.</w:t>
            </w:r>
          </w:p>
          <w:p w:rsidR="005228F0" w:rsidRPr="00E17162" w:rsidRDefault="005228F0" w:rsidP="0005514B">
            <w:pPr>
              <w:widowControl w:val="0"/>
              <w:tabs>
                <w:tab w:val="left" w:pos="2325"/>
                <w:tab w:val="left" w:pos="3437"/>
                <w:tab w:val="left" w:pos="5081"/>
              </w:tabs>
              <w:autoSpaceDE w:val="0"/>
              <w:autoSpaceDN w:val="0"/>
              <w:spacing w:after="0" w:line="240" w:lineRule="auto"/>
              <w:rPr>
                <w:rFonts w:ascii="Times New Roman" w:eastAsia="Times New Roman" w:hAnsi="Times New Roman" w:cs="Times New Roman"/>
                <w:color w:val="000000" w:themeColor="text1"/>
                <w:sz w:val="24"/>
                <w:szCs w:val="24"/>
              </w:rPr>
            </w:pPr>
          </w:p>
        </w:tc>
        <w:tc>
          <w:tcPr>
            <w:tcW w:w="2469" w:type="pct"/>
          </w:tcPr>
          <w:p w:rsidR="005228F0" w:rsidRPr="00E17162" w:rsidRDefault="005228F0" w:rsidP="0005514B">
            <w:pPr>
              <w:widowControl w:val="0"/>
              <w:autoSpaceDE w:val="0"/>
              <w:autoSpaceDN w:val="0"/>
              <w:spacing w:after="0" w:line="240" w:lineRule="auto"/>
              <w:ind w:firstLine="709"/>
              <w:jc w:val="center"/>
              <w:rPr>
                <w:rFonts w:ascii="Times New Roman" w:eastAsia="Times New Roman" w:hAnsi="Times New Roman" w:cs="Times New Roman"/>
                <w:b/>
                <w:color w:val="000000" w:themeColor="text1"/>
                <w:sz w:val="24"/>
                <w:szCs w:val="24"/>
              </w:rPr>
            </w:pPr>
            <w:r w:rsidRPr="00E17162">
              <w:rPr>
                <w:rFonts w:ascii="Times New Roman" w:eastAsia="Times New Roman" w:hAnsi="Times New Roman" w:cs="Times New Roman"/>
                <w:b/>
                <w:color w:val="000000" w:themeColor="text1"/>
                <w:sz w:val="24"/>
                <w:szCs w:val="24"/>
              </w:rPr>
              <w:t>УТВЕРЖДАЮ</w:t>
            </w:r>
          </w:p>
          <w:p w:rsidR="005228F0" w:rsidRPr="00E17162" w:rsidRDefault="005228F0" w:rsidP="0005514B">
            <w:pPr>
              <w:widowControl w:val="0"/>
              <w:autoSpaceDE w:val="0"/>
              <w:autoSpaceDN w:val="0"/>
              <w:spacing w:after="0" w:line="240" w:lineRule="auto"/>
              <w:ind w:firstLine="709"/>
              <w:jc w:val="center"/>
              <w:rPr>
                <w:rFonts w:ascii="Times New Roman" w:eastAsia="Times New Roman" w:hAnsi="Times New Roman" w:cs="Times New Roman"/>
                <w:color w:val="000000" w:themeColor="text1"/>
                <w:sz w:val="24"/>
                <w:szCs w:val="24"/>
              </w:rPr>
            </w:pPr>
            <w:r w:rsidRPr="00E17162">
              <w:rPr>
                <w:rFonts w:ascii="Times New Roman" w:eastAsia="Times New Roman" w:hAnsi="Times New Roman" w:cs="Times New Roman"/>
                <w:color w:val="000000" w:themeColor="text1"/>
                <w:sz w:val="24"/>
                <w:szCs w:val="24"/>
              </w:rPr>
              <w:t>Директор</w:t>
            </w:r>
          </w:p>
          <w:p w:rsidR="005228F0" w:rsidRPr="00E17162" w:rsidRDefault="005228F0" w:rsidP="0005514B">
            <w:pPr>
              <w:widowControl w:val="0"/>
              <w:tabs>
                <w:tab w:val="left" w:pos="1959"/>
              </w:tabs>
              <w:autoSpaceDE w:val="0"/>
              <w:autoSpaceDN w:val="0"/>
              <w:spacing w:after="0" w:line="240" w:lineRule="auto"/>
              <w:jc w:val="center"/>
              <w:rPr>
                <w:rFonts w:ascii="Times New Roman" w:eastAsia="Times New Roman" w:hAnsi="Times New Roman" w:cs="Times New Roman"/>
                <w:color w:val="000000" w:themeColor="text1"/>
                <w:sz w:val="24"/>
                <w:szCs w:val="24"/>
              </w:rPr>
            </w:pPr>
            <w:r w:rsidRPr="00E17162">
              <w:rPr>
                <w:rFonts w:ascii="Times New Roman" w:eastAsia="Times New Roman" w:hAnsi="Times New Roman" w:cs="Times New Roman"/>
                <w:color w:val="000000" w:themeColor="text1"/>
                <w:sz w:val="24"/>
                <w:szCs w:val="24"/>
              </w:rPr>
              <w:t>Л.В. Шалатонова</w:t>
            </w:r>
          </w:p>
          <w:p w:rsidR="005228F0" w:rsidRPr="00E17162" w:rsidRDefault="0005514B" w:rsidP="0005514B">
            <w:pPr>
              <w:widowControl w:val="0"/>
              <w:tabs>
                <w:tab w:val="left" w:pos="2180"/>
                <w:tab w:val="left" w:pos="3292"/>
                <w:tab w:val="left" w:pos="5006"/>
              </w:tabs>
              <w:autoSpaceDE w:val="0"/>
              <w:autoSpaceDN w:val="0"/>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Приказ № 95</w:t>
            </w:r>
          </w:p>
          <w:p w:rsidR="005228F0" w:rsidRPr="00E17162" w:rsidRDefault="0005514B" w:rsidP="0005514B">
            <w:pPr>
              <w:widowControl w:val="0"/>
              <w:tabs>
                <w:tab w:val="left" w:pos="2180"/>
                <w:tab w:val="left" w:pos="3292"/>
                <w:tab w:val="left" w:pos="5006"/>
              </w:tabs>
              <w:autoSpaceDE w:val="0"/>
              <w:autoSpaceDN w:val="0"/>
              <w:spacing w:after="0" w:line="240" w:lineRule="auto"/>
              <w:jc w:val="center"/>
              <w:rPr>
                <w:rFonts w:ascii="Times New Roman" w:eastAsia="Times New Roman" w:hAnsi="Times New Roman" w:cs="Times New Roman"/>
                <w:color w:val="000000" w:themeColor="text1"/>
                <w:spacing w:val="-4"/>
                <w:sz w:val="24"/>
                <w:szCs w:val="24"/>
              </w:rPr>
            </w:pPr>
            <w:r>
              <w:rPr>
                <w:rFonts w:ascii="Times New Roman" w:eastAsia="Times New Roman" w:hAnsi="Times New Roman" w:cs="Times New Roman"/>
                <w:color w:val="000000" w:themeColor="text1"/>
                <w:sz w:val="24"/>
                <w:szCs w:val="24"/>
              </w:rPr>
              <w:t>от «1» сентября</w:t>
            </w:r>
            <w:r w:rsidR="00C3463B">
              <w:rPr>
                <w:rFonts w:ascii="Times New Roman" w:eastAsia="Times New Roman" w:hAnsi="Times New Roman" w:cs="Times New Roman"/>
                <w:color w:val="000000" w:themeColor="text1"/>
                <w:sz w:val="24"/>
                <w:szCs w:val="24"/>
              </w:rPr>
              <w:t xml:space="preserve"> 2026</w:t>
            </w:r>
            <w:r w:rsidR="005228F0" w:rsidRPr="00E17162">
              <w:rPr>
                <w:rFonts w:ascii="Times New Roman" w:eastAsia="Times New Roman" w:hAnsi="Times New Roman" w:cs="Times New Roman"/>
                <w:color w:val="000000" w:themeColor="text1"/>
                <w:sz w:val="24"/>
                <w:szCs w:val="24"/>
              </w:rPr>
              <w:t xml:space="preserve"> г.</w:t>
            </w:r>
          </w:p>
          <w:p w:rsidR="005228F0" w:rsidRPr="00E17162" w:rsidRDefault="005228F0" w:rsidP="0005514B">
            <w:pPr>
              <w:widowControl w:val="0"/>
              <w:tabs>
                <w:tab w:val="left" w:pos="2180"/>
                <w:tab w:val="left" w:pos="3292"/>
                <w:tab w:val="left" w:pos="5006"/>
              </w:tabs>
              <w:autoSpaceDE w:val="0"/>
              <w:autoSpaceDN w:val="0"/>
              <w:spacing w:after="0" w:line="240" w:lineRule="auto"/>
              <w:ind w:firstLine="709"/>
              <w:jc w:val="center"/>
              <w:rPr>
                <w:rFonts w:ascii="Times New Roman" w:eastAsia="Times New Roman" w:hAnsi="Times New Roman" w:cs="Times New Roman"/>
                <w:color w:val="000000" w:themeColor="text1"/>
                <w:sz w:val="24"/>
                <w:szCs w:val="24"/>
              </w:rPr>
            </w:pPr>
          </w:p>
        </w:tc>
      </w:tr>
    </w:tbl>
    <w:p w:rsidR="005228F0" w:rsidRPr="00E17162" w:rsidRDefault="005228F0" w:rsidP="005228F0">
      <w:pPr>
        <w:widowControl w:val="0"/>
        <w:autoSpaceDE w:val="0"/>
        <w:autoSpaceDN w:val="0"/>
        <w:spacing w:after="0" w:line="240" w:lineRule="auto"/>
        <w:rPr>
          <w:rFonts w:ascii="Times New Roman" w:eastAsia="Cambria" w:hAnsi="Times New Roman" w:cs="Times New Roman"/>
          <w:color w:val="000000" w:themeColor="text1"/>
          <w:sz w:val="24"/>
          <w:szCs w:val="24"/>
        </w:rPr>
      </w:pPr>
    </w:p>
    <w:p w:rsidR="005228F0" w:rsidRPr="00E17162" w:rsidRDefault="005228F0" w:rsidP="005228F0">
      <w:pPr>
        <w:widowControl w:val="0"/>
        <w:autoSpaceDE w:val="0"/>
        <w:autoSpaceDN w:val="0"/>
        <w:spacing w:after="0" w:line="240" w:lineRule="auto"/>
        <w:rPr>
          <w:rFonts w:ascii="Times New Roman" w:eastAsia="Cambria" w:hAnsi="Times New Roman" w:cs="Times New Roman"/>
          <w:color w:val="000000" w:themeColor="text1"/>
          <w:sz w:val="24"/>
          <w:szCs w:val="24"/>
        </w:rPr>
      </w:pPr>
    </w:p>
    <w:p w:rsidR="005228F0" w:rsidRPr="00E17162" w:rsidRDefault="005228F0" w:rsidP="005228F0">
      <w:pPr>
        <w:widowControl w:val="0"/>
        <w:autoSpaceDE w:val="0"/>
        <w:autoSpaceDN w:val="0"/>
        <w:spacing w:after="0" w:line="240" w:lineRule="auto"/>
        <w:rPr>
          <w:rFonts w:ascii="Times New Roman" w:eastAsia="Cambria" w:hAnsi="Times New Roman" w:cs="Times New Roman"/>
          <w:color w:val="000000" w:themeColor="text1"/>
          <w:sz w:val="24"/>
          <w:szCs w:val="24"/>
        </w:rPr>
      </w:pPr>
    </w:p>
    <w:p w:rsidR="00C3463B" w:rsidRPr="00607DB3" w:rsidRDefault="005228F0" w:rsidP="00C3463B">
      <w:pPr>
        <w:widowControl w:val="0"/>
        <w:autoSpaceDE w:val="0"/>
        <w:autoSpaceDN w:val="0"/>
        <w:spacing w:after="0" w:line="240" w:lineRule="auto"/>
        <w:ind w:firstLine="709"/>
        <w:jc w:val="center"/>
        <w:rPr>
          <w:rFonts w:ascii="Times New Roman" w:hAnsi="Times New Roman" w:cs="Times New Roman"/>
          <w:color w:val="000000" w:themeColor="text1"/>
          <w:sz w:val="28"/>
          <w:szCs w:val="28"/>
        </w:rPr>
      </w:pPr>
      <w:r w:rsidRPr="00607DB3">
        <w:rPr>
          <w:rFonts w:ascii="Times New Roman" w:hAnsi="Times New Roman" w:cs="Times New Roman"/>
          <w:color w:val="000000" w:themeColor="text1"/>
          <w:sz w:val="28"/>
          <w:szCs w:val="28"/>
        </w:rPr>
        <w:t xml:space="preserve">РАБОЧАЯ ПРОГРАММА </w:t>
      </w:r>
    </w:p>
    <w:p w:rsidR="005228F0" w:rsidRPr="00607DB3" w:rsidRDefault="005228F0" w:rsidP="00C3463B">
      <w:pPr>
        <w:widowControl w:val="0"/>
        <w:autoSpaceDE w:val="0"/>
        <w:autoSpaceDN w:val="0"/>
        <w:spacing w:after="0" w:line="240" w:lineRule="auto"/>
        <w:ind w:firstLine="709"/>
        <w:jc w:val="center"/>
        <w:rPr>
          <w:rFonts w:ascii="Times New Roman" w:hAnsi="Times New Roman" w:cs="Times New Roman"/>
          <w:color w:val="000000" w:themeColor="text1"/>
          <w:sz w:val="28"/>
          <w:szCs w:val="28"/>
        </w:rPr>
      </w:pPr>
      <w:r w:rsidRPr="00607DB3">
        <w:rPr>
          <w:rFonts w:ascii="Times New Roman" w:hAnsi="Times New Roman" w:cs="Times New Roman"/>
          <w:color w:val="000000" w:themeColor="text1"/>
          <w:sz w:val="28"/>
          <w:szCs w:val="28"/>
        </w:rPr>
        <w:t xml:space="preserve">по предмету </w:t>
      </w:r>
    </w:p>
    <w:p w:rsidR="005228F0" w:rsidRPr="00607DB3" w:rsidRDefault="005228F0" w:rsidP="00C3463B">
      <w:pPr>
        <w:widowControl w:val="0"/>
        <w:autoSpaceDE w:val="0"/>
        <w:autoSpaceDN w:val="0"/>
        <w:spacing w:after="0" w:line="240" w:lineRule="auto"/>
        <w:ind w:firstLine="709"/>
        <w:jc w:val="center"/>
        <w:rPr>
          <w:rFonts w:ascii="Times New Roman" w:hAnsi="Times New Roman" w:cs="Times New Roman"/>
          <w:color w:val="000000" w:themeColor="text1"/>
          <w:sz w:val="28"/>
          <w:szCs w:val="28"/>
        </w:rPr>
      </w:pPr>
      <w:r w:rsidRPr="00607DB3">
        <w:rPr>
          <w:rFonts w:ascii="Times New Roman" w:hAnsi="Times New Roman" w:cs="Times New Roman"/>
          <w:color w:val="000000" w:themeColor="text1"/>
          <w:sz w:val="28"/>
          <w:szCs w:val="28"/>
        </w:rPr>
        <w:t>«Адоптированная физическая культура»</w:t>
      </w:r>
    </w:p>
    <w:p w:rsidR="00607DB3" w:rsidRDefault="005228F0" w:rsidP="00C3463B">
      <w:pPr>
        <w:widowControl w:val="0"/>
        <w:autoSpaceDE w:val="0"/>
        <w:autoSpaceDN w:val="0"/>
        <w:spacing w:after="0" w:line="240" w:lineRule="auto"/>
        <w:ind w:firstLine="709"/>
        <w:jc w:val="center"/>
        <w:rPr>
          <w:rFonts w:ascii="Times New Roman" w:hAnsi="Times New Roman" w:cs="Times New Roman"/>
          <w:color w:val="000000" w:themeColor="text1"/>
          <w:sz w:val="28"/>
          <w:szCs w:val="28"/>
        </w:rPr>
      </w:pPr>
      <w:r w:rsidRPr="00607DB3">
        <w:rPr>
          <w:rFonts w:ascii="Times New Roman" w:hAnsi="Times New Roman" w:cs="Times New Roman"/>
          <w:color w:val="000000" w:themeColor="text1"/>
          <w:sz w:val="28"/>
          <w:szCs w:val="28"/>
        </w:rPr>
        <w:t xml:space="preserve">для учащихся 4 класса </w:t>
      </w:r>
    </w:p>
    <w:p w:rsidR="005228F0" w:rsidRPr="00607DB3" w:rsidRDefault="00607DB3" w:rsidP="00C3463B">
      <w:pPr>
        <w:widowControl w:val="0"/>
        <w:autoSpaceDE w:val="0"/>
        <w:autoSpaceDN w:val="0"/>
        <w:spacing w:after="0" w:line="240" w:lineRule="auto"/>
        <w:ind w:firstLine="709"/>
        <w:jc w:val="center"/>
        <w:rPr>
          <w:rFonts w:ascii="Times New Roman" w:hAnsi="Times New Roman" w:cs="Times New Roman"/>
          <w:color w:val="000000" w:themeColor="text1"/>
          <w:sz w:val="28"/>
          <w:szCs w:val="28"/>
        </w:rPr>
      </w:pPr>
      <w:r w:rsidRPr="00607DB3">
        <w:rPr>
          <w:rFonts w:ascii="Times New Roman" w:hAnsi="Times New Roman" w:cs="Times New Roman"/>
          <w:color w:val="000000" w:themeColor="text1"/>
          <w:sz w:val="28"/>
          <w:szCs w:val="28"/>
        </w:rPr>
        <w:t xml:space="preserve"> </w:t>
      </w:r>
      <w:r w:rsidR="009869C2" w:rsidRPr="00607DB3">
        <w:rPr>
          <w:rFonts w:ascii="Times New Roman" w:hAnsi="Times New Roman" w:cs="Times New Roman"/>
          <w:color w:val="000000" w:themeColor="text1"/>
          <w:sz w:val="28"/>
          <w:szCs w:val="28"/>
        </w:rPr>
        <w:t>(</w:t>
      </w:r>
      <w:r w:rsidRPr="00607DB3">
        <w:rPr>
          <w:rFonts w:ascii="Times New Roman" w:hAnsi="Times New Roman" w:cs="Times New Roman"/>
          <w:color w:val="000000" w:themeColor="text1"/>
          <w:sz w:val="28"/>
          <w:szCs w:val="28"/>
        </w:rPr>
        <w:t xml:space="preserve"> с интеллектуальными нарушениями </w:t>
      </w:r>
      <w:r w:rsidR="009869C2" w:rsidRPr="00607DB3">
        <w:rPr>
          <w:rFonts w:ascii="Times New Roman" w:hAnsi="Times New Roman" w:cs="Times New Roman"/>
          <w:color w:val="000000" w:themeColor="text1"/>
          <w:sz w:val="28"/>
          <w:szCs w:val="28"/>
        </w:rPr>
        <w:t>вариант 4.3)</w:t>
      </w:r>
    </w:p>
    <w:p w:rsidR="005228F0" w:rsidRPr="00607DB3" w:rsidRDefault="00C3463B" w:rsidP="00C3463B">
      <w:pPr>
        <w:widowControl w:val="0"/>
        <w:autoSpaceDE w:val="0"/>
        <w:autoSpaceDN w:val="0"/>
        <w:spacing w:after="0" w:line="240" w:lineRule="auto"/>
        <w:ind w:firstLine="709"/>
        <w:jc w:val="center"/>
        <w:rPr>
          <w:rFonts w:ascii="Times New Roman" w:hAnsi="Times New Roman" w:cs="Times New Roman"/>
          <w:color w:val="000000" w:themeColor="text1"/>
          <w:sz w:val="28"/>
          <w:szCs w:val="28"/>
        </w:rPr>
      </w:pPr>
      <w:r w:rsidRPr="00607DB3">
        <w:rPr>
          <w:rFonts w:ascii="Times New Roman" w:hAnsi="Times New Roman" w:cs="Times New Roman"/>
          <w:color w:val="000000" w:themeColor="text1"/>
          <w:sz w:val="28"/>
          <w:szCs w:val="28"/>
        </w:rPr>
        <w:t>на 2026-2027</w:t>
      </w:r>
      <w:r w:rsidR="005228F0" w:rsidRPr="00607DB3">
        <w:rPr>
          <w:rFonts w:ascii="Times New Roman" w:hAnsi="Times New Roman" w:cs="Times New Roman"/>
          <w:color w:val="000000" w:themeColor="text1"/>
          <w:sz w:val="28"/>
          <w:szCs w:val="28"/>
        </w:rPr>
        <w:t xml:space="preserve"> учебный год.</w:t>
      </w:r>
    </w:p>
    <w:p w:rsidR="005228F0" w:rsidRPr="00607DB3" w:rsidRDefault="005228F0" w:rsidP="00C3463B">
      <w:pPr>
        <w:widowControl w:val="0"/>
        <w:autoSpaceDE w:val="0"/>
        <w:autoSpaceDN w:val="0"/>
        <w:spacing w:after="0" w:line="240" w:lineRule="auto"/>
        <w:ind w:firstLine="709"/>
        <w:jc w:val="center"/>
        <w:rPr>
          <w:rFonts w:ascii="Times New Roman" w:eastAsia="Cambria" w:hAnsi="Times New Roman" w:cs="Times New Roman"/>
          <w:i/>
          <w:color w:val="000000" w:themeColor="text1"/>
          <w:sz w:val="28"/>
          <w:szCs w:val="28"/>
        </w:rPr>
      </w:pPr>
    </w:p>
    <w:p w:rsidR="005228F0" w:rsidRPr="00E17162" w:rsidRDefault="005228F0" w:rsidP="005228F0">
      <w:pPr>
        <w:widowControl w:val="0"/>
        <w:autoSpaceDE w:val="0"/>
        <w:autoSpaceDN w:val="0"/>
        <w:spacing w:after="0" w:line="240" w:lineRule="auto"/>
        <w:rPr>
          <w:rFonts w:ascii="Times New Roman" w:eastAsia="Cambria" w:hAnsi="Times New Roman" w:cs="Times New Roman"/>
          <w:i/>
          <w:color w:val="000000" w:themeColor="text1"/>
          <w:sz w:val="24"/>
          <w:szCs w:val="24"/>
        </w:rPr>
      </w:pPr>
    </w:p>
    <w:p w:rsidR="00C3463B" w:rsidRDefault="005228F0" w:rsidP="005228F0">
      <w:pPr>
        <w:spacing w:after="0" w:line="276" w:lineRule="auto"/>
        <w:ind w:left="5529"/>
        <w:jc w:val="right"/>
        <w:rPr>
          <w:rFonts w:ascii="Times New Roman" w:hAnsi="Times New Roman" w:cs="Times New Roman"/>
          <w:color w:val="000000" w:themeColor="text1"/>
          <w:sz w:val="24"/>
          <w:szCs w:val="24"/>
        </w:rPr>
      </w:pPr>
      <w:r w:rsidRPr="00E17162">
        <w:rPr>
          <w:rFonts w:ascii="Times New Roman" w:hAnsi="Times New Roman" w:cs="Times New Roman"/>
          <w:b/>
          <w:color w:val="000000" w:themeColor="text1"/>
          <w:sz w:val="24"/>
          <w:szCs w:val="24"/>
        </w:rPr>
        <w:t>Разработчик:</w:t>
      </w:r>
      <w:r w:rsidRPr="00E17162">
        <w:rPr>
          <w:rFonts w:ascii="Times New Roman" w:hAnsi="Times New Roman" w:cs="Times New Roman"/>
          <w:color w:val="000000" w:themeColor="text1"/>
          <w:sz w:val="24"/>
          <w:szCs w:val="24"/>
        </w:rPr>
        <w:t xml:space="preserve"> </w:t>
      </w:r>
    </w:p>
    <w:p w:rsidR="00C3463B" w:rsidRDefault="00C3463B" w:rsidP="005228F0">
      <w:pPr>
        <w:spacing w:after="0" w:line="276" w:lineRule="auto"/>
        <w:ind w:left="5529"/>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учитель физической культуры</w:t>
      </w:r>
    </w:p>
    <w:p w:rsidR="005228F0" w:rsidRPr="00E17162" w:rsidRDefault="005228F0" w:rsidP="005228F0">
      <w:pPr>
        <w:spacing w:after="0" w:line="276" w:lineRule="auto"/>
        <w:ind w:left="5529"/>
        <w:jc w:val="right"/>
        <w:rPr>
          <w:rFonts w:ascii="Times New Roman" w:hAnsi="Times New Roman" w:cs="Times New Roman"/>
          <w:color w:val="000000" w:themeColor="text1"/>
          <w:sz w:val="24"/>
          <w:szCs w:val="24"/>
        </w:rPr>
      </w:pPr>
      <w:r w:rsidRPr="00E17162">
        <w:rPr>
          <w:rFonts w:ascii="Times New Roman" w:hAnsi="Times New Roman" w:cs="Times New Roman"/>
          <w:color w:val="000000" w:themeColor="text1"/>
          <w:sz w:val="24"/>
          <w:szCs w:val="24"/>
        </w:rPr>
        <w:t xml:space="preserve"> Щербакова Л.А.</w:t>
      </w:r>
    </w:p>
    <w:p w:rsidR="005228F0" w:rsidRPr="00E17162" w:rsidRDefault="005228F0" w:rsidP="005228F0">
      <w:pPr>
        <w:spacing w:after="0" w:line="240" w:lineRule="auto"/>
        <w:ind w:hanging="283"/>
        <w:rPr>
          <w:rFonts w:ascii="Times New Roman" w:hAnsi="Times New Roman" w:cs="Times New Roman"/>
          <w:sz w:val="24"/>
          <w:szCs w:val="24"/>
        </w:rPr>
      </w:pPr>
    </w:p>
    <w:p w:rsidR="005228F0" w:rsidRPr="00E17162" w:rsidRDefault="005228F0" w:rsidP="005228F0">
      <w:pPr>
        <w:spacing w:after="0" w:line="240" w:lineRule="auto"/>
        <w:ind w:hanging="283"/>
        <w:rPr>
          <w:rFonts w:ascii="Times New Roman" w:hAnsi="Times New Roman" w:cs="Times New Roman"/>
          <w:sz w:val="24"/>
          <w:szCs w:val="24"/>
        </w:rPr>
      </w:pPr>
    </w:p>
    <w:p w:rsidR="005228F0" w:rsidRPr="00E17162" w:rsidRDefault="005228F0" w:rsidP="005228F0">
      <w:pPr>
        <w:spacing w:after="0" w:line="240" w:lineRule="auto"/>
        <w:rPr>
          <w:rFonts w:ascii="Times New Roman" w:hAnsi="Times New Roman" w:cs="Times New Roman"/>
          <w:sz w:val="24"/>
          <w:szCs w:val="24"/>
        </w:rPr>
      </w:pPr>
    </w:p>
    <w:p w:rsidR="005228F0" w:rsidRPr="00E17162" w:rsidRDefault="005228F0" w:rsidP="005228F0">
      <w:pPr>
        <w:spacing w:after="0" w:line="240" w:lineRule="auto"/>
        <w:ind w:firstLine="709"/>
        <w:jc w:val="center"/>
        <w:rPr>
          <w:rFonts w:ascii="Times New Roman" w:hAnsi="Times New Roman" w:cs="Times New Roman"/>
          <w:sz w:val="24"/>
          <w:szCs w:val="24"/>
        </w:rPr>
      </w:pPr>
    </w:p>
    <w:p w:rsidR="005228F0" w:rsidRPr="00E17162" w:rsidRDefault="005228F0" w:rsidP="005228F0">
      <w:pPr>
        <w:spacing w:after="0" w:line="240" w:lineRule="auto"/>
        <w:ind w:firstLine="709"/>
        <w:jc w:val="center"/>
        <w:rPr>
          <w:rFonts w:ascii="Times New Roman" w:hAnsi="Times New Roman" w:cs="Times New Roman"/>
          <w:sz w:val="24"/>
          <w:szCs w:val="24"/>
        </w:rPr>
      </w:pPr>
    </w:p>
    <w:p w:rsidR="005228F0" w:rsidRPr="00E17162" w:rsidRDefault="005228F0" w:rsidP="005228F0">
      <w:pPr>
        <w:spacing w:after="0" w:line="240" w:lineRule="auto"/>
        <w:ind w:firstLine="709"/>
        <w:jc w:val="center"/>
        <w:rPr>
          <w:rFonts w:ascii="Times New Roman" w:hAnsi="Times New Roman" w:cs="Times New Roman"/>
          <w:sz w:val="24"/>
          <w:szCs w:val="24"/>
        </w:rPr>
      </w:pPr>
    </w:p>
    <w:p w:rsidR="005228F0" w:rsidRPr="00E17162" w:rsidRDefault="005228F0" w:rsidP="00607DB3">
      <w:pPr>
        <w:spacing w:after="0" w:line="240" w:lineRule="auto"/>
        <w:rPr>
          <w:rFonts w:ascii="Times New Roman" w:hAnsi="Times New Roman" w:cs="Times New Roman"/>
          <w:sz w:val="24"/>
          <w:szCs w:val="24"/>
        </w:rPr>
      </w:pPr>
    </w:p>
    <w:p w:rsidR="00C3463B" w:rsidRPr="00E17162" w:rsidRDefault="005228F0" w:rsidP="00C3463B">
      <w:pPr>
        <w:spacing w:after="0" w:line="240" w:lineRule="auto"/>
        <w:ind w:firstLine="709"/>
        <w:jc w:val="center"/>
        <w:rPr>
          <w:rFonts w:ascii="Times New Roman" w:hAnsi="Times New Roman" w:cs="Times New Roman"/>
          <w:sz w:val="24"/>
          <w:szCs w:val="24"/>
        </w:rPr>
      </w:pPr>
      <w:r w:rsidRPr="00E17162">
        <w:rPr>
          <w:rFonts w:ascii="Times New Roman" w:hAnsi="Times New Roman" w:cs="Times New Roman"/>
          <w:sz w:val="24"/>
          <w:szCs w:val="24"/>
        </w:rPr>
        <w:t>С. Генеральское</w:t>
      </w:r>
      <w:r w:rsidR="00C3463B">
        <w:rPr>
          <w:rFonts w:ascii="Times New Roman" w:hAnsi="Times New Roman" w:cs="Times New Roman"/>
          <w:sz w:val="24"/>
          <w:szCs w:val="24"/>
        </w:rPr>
        <w:t xml:space="preserve"> 2026</w:t>
      </w:r>
    </w:p>
    <w:p w:rsidR="005228F0" w:rsidRDefault="005228F0" w:rsidP="005228F0">
      <w:pPr>
        <w:rPr>
          <w:rFonts w:ascii="Times New Roman" w:hAnsi="Times New Roman" w:cs="Times New Roman"/>
          <w:sz w:val="24"/>
          <w:szCs w:val="24"/>
        </w:rPr>
      </w:pPr>
    </w:p>
    <w:p w:rsidR="005228F0" w:rsidRPr="00E17162" w:rsidRDefault="005228F0" w:rsidP="005228F0">
      <w:pPr>
        <w:rPr>
          <w:rFonts w:ascii="Times New Roman" w:hAnsi="Times New Roman" w:cs="Times New Roman"/>
          <w:sz w:val="24"/>
          <w:szCs w:val="24"/>
        </w:rPr>
      </w:pPr>
    </w:p>
    <w:p w:rsidR="005228F0" w:rsidRPr="00E17162" w:rsidRDefault="005228F0" w:rsidP="005228F0">
      <w:pPr>
        <w:jc w:val="center"/>
        <w:rPr>
          <w:rFonts w:ascii="Times New Roman" w:hAnsi="Times New Roman" w:cs="Times New Roman"/>
          <w:sz w:val="24"/>
          <w:szCs w:val="24"/>
        </w:rPr>
      </w:pPr>
    </w:p>
    <w:p w:rsidR="005228F0" w:rsidRPr="00607DB3" w:rsidRDefault="00607DB3" w:rsidP="00607DB3">
      <w:pPr>
        <w:pStyle w:val="Heading1"/>
        <w:tabs>
          <w:tab w:val="left" w:pos="4108"/>
        </w:tabs>
        <w:spacing w:before="0"/>
        <w:ind w:left="4108" w:firstLine="0"/>
      </w:pPr>
      <w:r>
        <w:rPr>
          <w:spacing w:val="-2"/>
        </w:rPr>
        <w:t xml:space="preserve">                           </w:t>
      </w:r>
      <w:r w:rsidR="005228F0" w:rsidRPr="00607DB3">
        <w:rPr>
          <w:spacing w:val="-2"/>
        </w:rPr>
        <w:t>ПОЯСНИТЕЛЬНАЯ</w:t>
      </w:r>
      <w:r w:rsidR="005228F0" w:rsidRPr="00607DB3">
        <w:rPr>
          <w:spacing w:val="-6"/>
        </w:rPr>
        <w:t xml:space="preserve"> </w:t>
      </w:r>
      <w:r w:rsidR="005228F0" w:rsidRPr="00607DB3">
        <w:rPr>
          <w:spacing w:val="-2"/>
        </w:rPr>
        <w:t>ЗАПИСКА</w:t>
      </w:r>
    </w:p>
    <w:p w:rsidR="00607DB3" w:rsidRPr="00607DB3" w:rsidRDefault="00607DB3" w:rsidP="00607DB3">
      <w:pPr>
        <w:pStyle w:val="Heading1"/>
        <w:tabs>
          <w:tab w:val="left" w:pos="4108"/>
        </w:tabs>
        <w:spacing w:before="0"/>
        <w:ind w:left="4108" w:firstLine="0"/>
      </w:pPr>
    </w:p>
    <w:p w:rsidR="005228F0" w:rsidRPr="00607DB3" w:rsidRDefault="005228F0" w:rsidP="00607DB3">
      <w:pPr>
        <w:pStyle w:val="a3"/>
        <w:spacing w:line="360" w:lineRule="auto"/>
        <w:ind w:right="986" w:firstLine="706"/>
      </w:pPr>
      <w:r w:rsidRPr="00607DB3">
        <w:t>Рабочая программа по учебному предмету «Адаптивная физическая культура» составлена на основе Федеральной адаптированной основной общеобразовательной программы обучающихся с умственной отсталостью (интеллектуальными нарушениями) далее ФАООП УО (вариант 1), утвержденной</w:t>
      </w:r>
      <w:r w:rsidRPr="00607DB3">
        <w:rPr>
          <w:spacing w:val="-9"/>
        </w:rPr>
        <w:t xml:space="preserve"> </w:t>
      </w:r>
      <w:r w:rsidRPr="00607DB3">
        <w:t>приказом</w:t>
      </w:r>
      <w:r w:rsidRPr="00607DB3">
        <w:rPr>
          <w:spacing w:val="-9"/>
        </w:rPr>
        <w:t xml:space="preserve"> </w:t>
      </w:r>
      <w:r w:rsidRPr="00607DB3">
        <w:t>Министерства</w:t>
      </w:r>
      <w:r w:rsidRPr="00607DB3">
        <w:rPr>
          <w:spacing w:val="-12"/>
        </w:rPr>
        <w:t xml:space="preserve"> </w:t>
      </w:r>
      <w:r w:rsidRPr="00607DB3">
        <w:t>просвещения</w:t>
      </w:r>
      <w:r w:rsidRPr="00607DB3">
        <w:rPr>
          <w:spacing w:val="-8"/>
        </w:rPr>
        <w:t xml:space="preserve"> </w:t>
      </w:r>
      <w:r w:rsidRPr="00607DB3">
        <w:t>России</w:t>
      </w:r>
      <w:r w:rsidRPr="00607DB3">
        <w:rPr>
          <w:spacing w:val="-11"/>
        </w:rPr>
        <w:t xml:space="preserve"> </w:t>
      </w:r>
      <w:r w:rsidRPr="00607DB3">
        <w:t>от</w:t>
      </w:r>
      <w:r w:rsidRPr="00607DB3">
        <w:rPr>
          <w:spacing w:val="-16"/>
        </w:rPr>
        <w:t xml:space="preserve"> </w:t>
      </w:r>
      <w:r w:rsidRPr="00607DB3">
        <w:t>24.11.2022г.</w:t>
      </w:r>
    </w:p>
    <w:p w:rsidR="005228F0" w:rsidRPr="00607DB3" w:rsidRDefault="005228F0" w:rsidP="00607DB3">
      <w:pPr>
        <w:pStyle w:val="a3"/>
      </w:pPr>
      <w:r w:rsidRPr="00607DB3">
        <w:t>№</w:t>
      </w:r>
      <w:r w:rsidRPr="00607DB3">
        <w:rPr>
          <w:spacing w:val="-15"/>
        </w:rPr>
        <w:t xml:space="preserve"> </w:t>
      </w:r>
      <w:r w:rsidRPr="00607DB3">
        <w:t>1026</w:t>
      </w:r>
      <w:r w:rsidRPr="00607DB3">
        <w:rPr>
          <w:spacing w:val="-13"/>
        </w:rPr>
        <w:t xml:space="preserve"> </w:t>
      </w:r>
      <w:r w:rsidRPr="00607DB3">
        <w:t>(</w:t>
      </w:r>
      <w:hyperlink r:id="rId6">
        <w:r w:rsidRPr="00607DB3">
          <w:rPr>
            <w:color w:val="000080"/>
            <w:u w:val="single" w:color="000080"/>
          </w:rPr>
          <w:t>https://clck.ru/33NMkR</w:t>
        </w:r>
      </w:hyperlink>
      <w:r w:rsidRPr="00607DB3">
        <w:rPr>
          <w:color w:val="000080"/>
          <w:spacing w:val="-7"/>
        </w:rPr>
        <w:t xml:space="preserve"> </w:t>
      </w:r>
      <w:r w:rsidRPr="00607DB3">
        <w:rPr>
          <w:spacing w:val="-5"/>
        </w:rPr>
        <w:t>).</w:t>
      </w:r>
    </w:p>
    <w:p w:rsidR="005228F0" w:rsidRPr="00607DB3" w:rsidRDefault="005228F0" w:rsidP="00607DB3">
      <w:pPr>
        <w:pStyle w:val="a3"/>
        <w:spacing w:line="360" w:lineRule="auto"/>
        <w:ind w:right="990" w:firstLine="706"/>
      </w:pPr>
      <w:r w:rsidRPr="00607DB3">
        <w:t>ФАООП УО (вариант 1) адресована обучающимся с легкой умственной отсталостью (интеллектуальными нарушениями) с учетом реализации их особых образовательных потребностей, а также индивидуальных особенностей и возможностей.</w:t>
      </w:r>
    </w:p>
    <w:p w:rsidR="005228F0" w:rsidRPr="00607DB3" w:rsidRDefault="005228F0" w:rsidP="00607DB3">
      <w:pPr>
        <w:pStyle w:val="a3"/>
        <w:spacing w:line="360" w:lineRule="auto"/>
        <w:ind w:right="990" w:firstLine="706"/>
      </w:pPr>
      <w:r w:rsidRPr="00607DB3">
        <w:t>Учебный предмет «Адаптивная физическая культура» относится к предметной области «Физическая культура» и является обязательной частью учебного плана. В соответствии с учебным планом рабочая программа по учебному предмету «Адаптивная физическая культура» в 4 классе</w:t>
      </w:r>
      <w:r w:rsidRPr="00607DB3">
        <w:rPr>
          <w:spacing w:val="-2"/>
        </w:rPr>
        <w:t xml:space="preserve"> </w:t>
      </w:r>
      <w:r w:rsidRPr="00607DB3">
        <w:t>рассчитана</w:t>
      </w:r>
      <w:r w:rsidRPr="00607DB3">
        <w:rPr>
          <w:spacing w:val="-2"/>
        </w:rPr>
        <w:t xml:space="preserve"> </w:t>
      </w:r>
      <w:r w:rsidRPr="00607DB3">
        <w:t>на</w:t>
      </w:r>
      <w:r w:rsidRPr="00607DB3">
        <w:rPr>
          <w:spacing w:val="-2"/>
        </w:rPr>
        <w:t xml:space="preserve"> </w:t>
      </w:r>
      <w:r w:rsidRPr="00607DB3">
        <w:t>34 учебные</w:t>
      </w:r>
      <w:r w:rsidRPr="00607DB3">
        <w:rPr>
          <w:spacing w:val="-2"/>
        </w:rPr>
        <w:t xml:space="preserve"> </w:t>
      </w:r>
      <w:r w:rsidRPr="00607DB3">
        <w:t>недели и</w:t>
      </w:r>
      <w:r w:rsidRPr="00607DB3">
        <w:rPr>
          <w:spacing w:val="-3"/>
        </w:rPr>
        <w:t xml:space="preserve"> </w:t>
      </w:r>
      <w:r w:rsidRPr="00607DB3">
        <w:t>составляет 102</w:t>
      </w:r>
      <w:r w:rsidRPr="00607DB3">
        <w:rPr>
          <w:spacing w:val="-3"/>
        </w:rPr>
        <w:t xml:space="preserve"> </w:t>
      </w:r>
      <w:r w:rsidRPr="00607DB3">
        <w:t>часа в</w:t>
      </w:r>
      <w:r w:rsidRPr="00607DB3">
        <w:rPr>
          <w:spacing w:val="-4"/>
        </w:rPr>
        <w:t xml:space="preserve"> </w:t>
      </w:r>
      <w:r w:rsidRPr="00607DB3">
        <w:t>год</w:t>
      </w:r>
      <w:r w:rsidRPr="00607DB3">
        <w:rPr>
          <w:spacing w:val="-1"/>
        </w:rPr>
        <w:t xml:space="preserve"> </w:t>
      </w:r>
      <w:r w:rsidRPr="00607DB3">
        <w:t>(3</w:t>
      </w:r>
      <w:r w:rsidRPr="00607DB3">
        <w:rPr>
          <w:spacing w:val="-3"/>
        </w:rPr>
        <w:t xml:space="preserve"> </w:t>
      </w:r>
      <w:r w:rsidRPr="00607DB3">
        <w:t>часа в неделю).</w:t>
      </w:r>
    </w:p>
    <w:p w:rsidR="005228F0" w:rsidRPr="00607DB3" w:rsidRDefault="005228F0" w:rsidP="00607DB3">
      <w:pPr>
        <w:pStyle w:val="a3"/>
        <w:spacing w:line="360" w:lineRule="auto"/>
        <w:ind w:right="997" w:firstLine="706"/>
      </w:pPr>
      <w:r w:rsidRPr="00607DB3">
        <w:t>Федеральная адаптированная основная общеобразовательная программа определяет цель и задачи учебного предмета «Адаптивная физическая культура».</w:t>
      </w:r>
    </w:p>
    <w:p w:rsidR="005228F0" w:rsidRPr="00607DB3" w:rsidRDefault="005228F0" w:rsidP="00607DB3">
      <w:pPr>
        <w:pStyle w:val="a3"/>
        <w:ind w:right="986" w:firstLine="706"/>
      </w:pPr>
      <w:r w:rsidRPr="00607DB3">
        <w:t>Цель учебного предмета – всестороннее развитие личности обучающихся с умственной отсталостью (интеллектуальными нарушениями) в процессе приобщения их к физической культуре, коррекция недостатков психофизического развития, расширение индивидуальных двигательных возможностей, социальной адаптации.</w:t>
      </w:r>
    </w:p>
    <w:p w:rsidR="005228F0" w:rsidRPr="00607DB3" w:rsidRDefault="005228F0" w:rsidP="00607DB3">
      <w:pPr>
        <w:pStyle w:val="a3"/>
        <w:ind w:left="1986"/>
      </w:pPr>
      <w:r w:rsidRPr="00607DB3">
        <w:t>Задачи</w:t>
      </w:r>
      <w:r w:rsidRPr="00607DB3">
        <w:rPr>
          <w:spacing w:val="-10"/>
        </w:rPr>
        <w:t xml:space="preserve"> </w:t>
      </w:r>
      <w:r w:rsidRPr="00607DB3">
        <w:rPr>
          <w:spacing w:val="-2"/>
        </w:rPr>
        <w:t>обучения:</w:t>
      </w:r>
    </w:p>
    <w:p w:rsidR="005228F0" w:rsidRPr="00607DB3" w:rsidRDefault="005228F0" w:rsidP="00607DB3">
      <w:pPr>
        <w:pStyle w:val="a3"/>
        <w:ind w:left="1707"/>
      </w:pPr>
      <w:r w:rsidRPr="00607DB3">
        <w:t>−</w:t>
      </w:r>
      <w:r w:rsidRPr="00607DB3">
        <w:rPr>
          <w:spacing w:val="6"/>
        </w:rPr>
        <w:t xml:space="preserve"> </w:t>
      </w:r>
      <w:r w:rsidRPr="00607DB3">
        <w:t>коррекция</w:t>
      </w:r>
      <w:r w:rsidRPr="00607DB3">
        <w:rPr>
          <w:spacing w:val="-12"/>
        </w:rPr>
        <w:t xml:space="preserve"> </w:t>
      </w:r>
      <w:r w:rsidRPr="00607DB3">
        <w:t>нарушений</w:t>
      </w:r>
      <w:r w:rsidRPr="00607DB3">
        <w:rPr>
          <w:spacing w:val="-11"/>
        </w:rPr>
        <w:t xml:space="preserve"> </w:t>
      </w:r>
      <w:r w:rsidRPr="00607DB3">
        <w:t>физического</w:t>
      </w:r>
      <w:r w:rsidRPr="00607DB3">
        <w:rPr>
          <w:spacing w:val="-8"/>
        </w:rPr>
        <w:t xml:space="preserve"> </w:t>
      </w:r>
      <w:r w:rsidRPr="00607DB3">
        <w:rPr>
          <w:spacing w:val="-2"/>
        </w:rPr>
        <w:t>развития;</w:t>
      </w:r>
    </w:p>
    <w:p w:rsidR="005228F0" w:rsidRPr="00607DB3" w:rsidRDefault="005228F0" w:rsidP="00607DB3">
      <w:pPr>
        <w:pStyle w:val="a3"/>
        <w:ind w:left="1707"/>
      </w:pPr>
      <w:r w:rsidRPr="00607DB3">
        <w:t>−</w:t>
      </w:r>
      <w:r w:rsidRPr="00607DB3">
        <w:rPr>
          <w:spacing w:val="11"/>
        </w:rPr>
        <w:t xml:space="preserve"> </w:t>
      </w:r>
      <w:r w:rsidRPr="00607DB3">
        <w:t>формирование</w:t>
      </w:r>
      <w:r w:rsidRPr="00607DB3">
        <w:rPr>
          <w:spacing w:val="-10"/>
        </w:rPr>
        <w:t xml:space="preserve"> </w:t>
      </w:r>
      <w:r w:rsidRPr="00607DB3">
        <w:t>двигательных</w:t>
      </w:r>
      <w:r w:rsidRPr="00607DB3">
        <w:rPr>
          <w:spacing w:val="-9"/>
        </w:rPr>
        <w:t xml:space="preserve"> </w:t>
      </w:r>
      <w:r w:rsidRPr="00607DB3">
        <w:t>умений</w:t>
      </w:r>
      <w:r w:rsidRPr="00607DB3">
        <w:rPr>
          <w:spacing w:val="-9"/>
        </w:rPr>
        <w:t xml:space="preserve"> </w:t>
      </w:r>
      <w:r w:rsidRPr="00607DB3">
        <w:t>и</w:t>
      </w:r>
      <w:r w:rsidRPr="00607DB3">
        <w:rPr>
          <w:spacing w:val="-8"/>
        </w:rPr>
        <w:t xml:space="preserve"> </w:t>
      </w:r>
      <w:r w:rsidRPr="00607DB3">
        <w:rPr>
          <w:spacing w:val="-2"/>
        </w:rPr>
        <w:t>навыков;</w:t>
      </w:r>
    </w:p>
    <w:p w:rsidR="005228F0" w:rsidRPr="00607DB3" w:rsidRDefault="005228F0" w:rsidP="00607DB3">
      <w:pPr>
        <w:pStyle w:val="a3"/>
        <w:ind w:left="1707"/>
      </w:pPr>
      <w:r w:rsidRPr="00607DB3">
        <w:t>−</w:t>
      </w:r>
      <w:r w:rsidRPr="00607DB3">
        <w:rPr>
          <w:spacing w:val="11"/>
        </w:rPr>
        <w:t xml:space="preserve"> </w:t>
      </w:r>
      <w:r w:rsidRPr="00607DB3">
        <w:t>развитие</w:t>
      </w:r>
      <w:r w:rsidRPr="00607DB3">
        <w:rPr>
          <w:spacing w:val="-12"/>
        </w:rPr>
        <w:t xml:space="preserve"> </w:t>
      </w:r>
      <w:r w:rsidRPr="00607DB3">
        <w:t>двигательных</w:t>
      </w:r>
      <w:r w:rsidRPr="00607DB3">
        <w:rPr>
          <w:spacing w:val="-10"/>
        </w:rPr>
        <w:t xml:space="preserve"> </w:t>
      </w:r>
      <w:r w:rsidRPr="00607DB3">
        <w:t>способностей</w:t>
      </w:r>
      <w:r w:rsidRPr="00607DB3">
        <w:rPr>
          <w:spacing w:val="-7"/>
        </w:rPr>
        <w:t xml:space="preserve"> </w:t>
      </w:r>
      <w:r w:rsidRPr="00607DB3">
        <w:t>в</w:t>
      </w:r>
      <w:r w:rsidRPr="00607DB3">
        <w:rPr>
          <w:spacing w:val="-10"/>
        </w:rPr>
        <w:t xml:space="preserve"> </w:t>
      </w:r>
      <w:r w:rsidRPr="00607DB3">
        <w:t>процессе</w:t>
      </w:r>
      <w:r w:rsidRPr="00607DB3">
        <w:rPr>
          <w:spacing w:val="-10"/>
        </w:rPr>
        <w:t xml:space="preserve"> </w:t>
      </w:r>
      <w:r w:rsidRPr="00607DB3">
        <w:rPr>
          <w:spacing w:val="-2"/>
        </w:rPr>
        <w:t>обучения;</w:t>
      </w:r>
    </w:p>
    <w:p w:rsidR="005228F0" w:rsidRPr="00607DB3" w:rsidRDefault="005228F0" w:rsidP="00607DB3">
      <w:pPr>
        <w:pStyle w:val="a3"/>
        <w:sectPr w:rsidR="005228F0" w:rsidRPr="00607DB3" w:rsidSect="0005514B">
          <w:pgSz w:w="16840" w:h="11910" w:orient="landscape"/>
          <w:pgMar w:top="141" w:right="425" w:bottom="1180" w:left="141" w:header="0" w:footer="984" w:gutter="0"/>
          <w:cols w:space="720"/>
          <w:docGrid w:linePitch="299"/>
        </w:sectPr>
      </w:pPr>
    </w:p>
    <w:p w:rsidR="005228F0" w:rsidRPr="00607DB3" w:rsidRDefault="005228F0" w:rsidP="00607DB3">
      <w:pPr>
        <w:pStyle w:val="a3"/>
        <w:spacing w:line="340" w:lineRule="auto"/>
        <w:ind w:right="987" w:firstLine="427"/>
      </w:pPr>
    </w:p>
    <w:p w:rsidR="005228F0" w:rsidRPr="00607DB3" w:rsidRDefault="005228F0" w:rsidP="00607DB3">
      <w:pPr>
        <w:pStyle w:val="a3"/>
        <w:spacing w:line="340" w:lineRule="auto"/>
        <w:ind w:right="987" w:firstLine="427"/>
      </w:pPr>
      <w:r w:rsidRPr="00607DB3">
        <w:t>− укрепление здоровья и закаливание организма, формирование правильной осанки;</w:t>
      </w:r>
    </w:p>
    <w:p w:rsidR="005228F0" w:rsidRPr="00607DB3" w:rsidRDefault="005228F0" w:rsidP="00607DB3">
      <w:pPr>
        <w:pStyle w:val="a3"/>
        <w:spacing w:line="350" w:lineRule="auto"/>
        <w:ind w:right="984" w:firstLine="427"/>
      </w:pPr>
      <w:r w:rsidRPr="00607DB3">
        <w:t xml:space="preserve">− раскрытие возможных избирательных способностей и интересов обучающихся для освоения доступных видов спортивно- физкультурной </w:t>
      </w:r>
      <w:r w:rsidRPr="00607DB3">
        <w:rPr>
          <w:spacing w:val="-2"/>
        </w:rPr>
        <w:t>деятельности;</w:t>
      </w:r>
    </w:p>
    <w:p w:rsidR="005228F0" w:rsidRPr="00607DB3" w:rsidRDefault="005228F0" w:rsidP="00607DB3">
      <w:pPr>
        <w:pStyle w:val="a3"/>
        <w:spacing w:line="340" w:lineRule="auto"/>
        <w:ind w:right="998" w:firstLine="427"/>
      </w:pPr>
      <w:r w:rsidRPr="00607DB3">
        <w:t>− формирование и воспитание гигиенических</w:t>
      </w:r>
      <w:r w:rsidRPr="00607DB3">
        <w:rPr>
          <w:spacing w:val="-1"/>
        </w:rPr>
        <w:t xml:space="preserve"> </w:t>
      </w:r>
      <w:r w:rsidRPr="00607DB3">
        <w:t>навыков при выполнении физических упражнений;</w:t>
      </w:r>
    </w:p>
    <w:p w:rsidR="005228F0" w:rsidRPr="00607DB3" w:rsidRDefault="005228F0" w:rsidP="00607DB3">
      <w:pPr>
        <w:pStyle w:val="a3"/>
        <w:spacing w:line="340" w:lineRule="auto"/>
        <w:ind w:right="993" w:firstLine="427"/>
      </w:pPr>
      <w:r w:rsidRPr="00607DB3">
        <w:t>− формирование установки на сохранение и укрепление здоровья, навыков здорового и безопасного образа жизни;</w:t>
      </w:r>
    </w:p>
    <w:p w:rsidR="005228F0" w:rsidRPr="00607DB3" w:rsidRDefault="005228F0" w:rsidP="00607DB3">
      <w:pPr>
        <w:pStyle w:val="a3"/>
        <w:spacing w:line="340" w:lineRule="auto"/>
        <w:ind w:right="990" w:firstLine="427"/>
      </w:pPr>
      <w:r w:rsidRPr="00607DB3">
        <w:t>− поддержание устойчивой физической работоспособности на достигнутом уровне;</w:t>
      </w:r>
    </w:p>
    <w:p w:rsidR="005228F0" w:rsidRPr="00607DB3" w:rsidRDefault="005228F0" w:rsidP="00607DB3">
      <w:pPr>
        <w:pStyle w:val="a3"/>
        <w:spacing w:line="338" w:lineRule="auto"/>
        <w:ind w:right="981" w:firstLine="427"/>
      </w:pPr>
      <w:r w:rsidRPr="00607DB3">
        <w:t>− формирование познавательных интересов, сообщение доступных теоретических сведений по физической культуре;</w:t>
      </w:r>
    </w:p>
    <w:p w:rsidR="005228F0" w:rsidRPr="00607DB3" w:rsidRDefault="005228F0" w:rsidP="00607DB3">
      <w:pPr>
        <w:pStyle w:val="a3"/>
        <w:spacing w:line="340" w:lineRule="auto"/>
        <w:ind w:right="985" w:firstLine="427"/>
      </w:pPr>
      <w:r w:rsidRPr="00607DB3">
        <w:t xml:space="preserve">− воспитание устойчивого интереса к занятиям физическими </w:t>
      </w:r>
      <w:r w:rsidRPr="00607DB3">
        <w:rPr>
          <w:spacing w:val="-2"/>
        </w:rPr>
        <w:t>упражнениями;</w:t>
      </w:r>
    </w:p>
    <w:p w:rsidR="005228F0" w:rsidRPr="00607DB3" w:rsidRDefault="005228F0" w:rsidP="00607DB3">
      <w:pPr>
        <w:pStyle w:val="a3"/>
        <w:spacing w:line="340" w:lineRule="auto"/>
        <w:ind w:right="984" w:firstLine="427"/>
      </w:pPr>
      <w:r w:rsidRPr="00607DB3">
        <w:t>− воспитание нравственных, морально- волевых качеств (настойчивости, смелости), навыков культурного поведения.</w:t>
      </w:r>
    </w:p>
    <w:p w:rsidR="005228F0" w:rsidRPr="00607DB3" w:rsidRDefault="005228F0" w:rsidP="00607DB3">
      <w:pPr>
        <w:pStyle w:val="a3"/>
        <w:spacing w:line="362" w:lineRule="auto"/>
        <w:ind w:right="992" w:firstLine="1123"/>
      </w:pPr>
      <w:r w:rsidRPr="00607DB3">
        <w:t>Рабочая программа по учебному предмету «Адаптивная физическая культура» в 4 классе определяет следующие задачи:</w:t>
      </w:r>
    </w:p>
    <w:p w:rsidR="005228F0" w:rsidRPr="00607DB3" w:rsidRDefault="005228F0" w:rsidP="00607DB3">
      <w:pPr>
        <w:pStyle w:val="a3"/>
        <w:spacing w:line="319" w:lineRule="exact"/>
        <w:ind w:left="1986"/>
      </w:pPr>
      <w:r w:rsidRPr="00607DB3">
        <w:t>Задачи</w:t>
      </w:r>
      <w:r w:rsidRPr="00607DB3">
        <w:rPr>
          <w:spacing w:val="-12"/>
        </w:rPr>
        <w:t xml:space="preserve"> </w:t>
      </w:r>
      <w:r w:rsidRPr="00607DB3">
        <w:t>учебного</w:t>
      </w:r>
      <w:r w:rsidRPr="00607DB3">
        <w:rPr>
          <w:spacing w:val="-12"/>
        </w:rPr>
        <w:t xml:space="preserve"> </w:t>
      </w:r>
      <w:r w:rsidRPr="00607DB3">
        <w:rPr>
          <w:spacing w:val="-2"/>
        </w:rPr>
        <w:t>предмета:</w:t>
      </w:r>
    </w:p>
    <w:p w:rsidR="005228F0" w:rsidRPr="00607DB3" w:rsidRDefault="005228F0" w:rsidP="00607DB3">
      <w:pPr>
        <w:pStyle w:val="a3"/>
        <w:spacing w:line="340" w:lineRule="auto"/>
        <w:ind w:right="985" w:firstLine="427"/>
      </w:pPr>
      <w:r w:rsidRPr="00607DB3">
        <w:t xml:space="preserve">− формирование элементарных знаний о распорядке дня, личной </w:t>
      </w:r>
      <w:r w:rsidRPr="00607DB3">
        <w:rPr>
          <w:spacing w:val="-2"/>
        </w:rPr>
        <w:t>гигиене;</w:t>
      </w:r>
    </w:p>
    <w:p w:rsidR="005228F0" w:rsidRPr="00607DB3" w:rsidRDefault="005228F0" w:rsidP="00607DB3">
      <w:pPr>
        <w:pStyle w:val="a3"/>
        <w:ind w:left="1707"/>
      </w:pPr>
      <w:r w:rsidRPr="00607DB3">
        <w:t>−</w:t>
      </w:r>
      <w:r w:rsidRPr="00607DB3">
        <w:rPr>
          <w:spacing w:val="10"/>
        </w:rPr>
        <w:t xml:space="preserve"> </w:t>
      </w:r>
      <w:r w:rsidRPr="00607DB3">
        <w:t>формирование</w:t>
      </w:r>
      <w:r w:rsidRPr="00607DB3">
        <w:rPr>
          <w:spacing w:val="-7"/>
        </w:rPr>
        <w:t xml:space="preserve"> </w:t>
      </w:r>
      <w:r w:rsidRPr="00607DB3">
        <w:t>умения</w:t>
      </w:r>
      <w:r w:rsidRPr="00607DB3">
        <w:rPr>
          <w:spacing w:val="-8"/>
        </w:rPr>
        <w:t xml:space="preserve"> </w:t>
      </w:r>
      <w:r w:rsidRPr="00607DB3">
        <w:t>выполнять</w:t>
      </w:r>
      <w:r w:rsidRPr="00607DB3">
        <w:rPr>
          <w:spacing w:val="-14"/>
        </w:rPr>
        <w:t xml:space="preserve"> </w:t>
      </w:r>
      <w:r w:rsidRPr="00607DB3">
        <w:t>комплекс</w:t>
      </w:r>
      <w:r w:rsidRPr="00607DB3">
        <w:rPr>
          <w:spacing w:val="-8"/>
        </w:rPr>
        <w:t xml:space="preserve"> </w:t>
      </w:r>
      <w:r w:rsidRPr="00607DB3">
        <w:t>утренней</w:t>
      </w:r>
      <w:r w:rsidRPr="00607DB3">
        <w:rPr>
          <w:spacing w:val="-13"/>
        </w:rPr>
        <w:t xml:space="preserve"> </w:t>
      </w:r>
      <w:r w:rsidRPr="00607DB3">
        <w:rPr>
          <w:spacing w:val="-2"/>
        </w:rPr>
        <w:t>гимнастики;</w:t>
      </w:r>
    </w:p>
    <w:p w:rsidR="005228F0" w:rsidRPr="00607DB3" w:rsidRDefault="005228F0" w:rsidP="00607DB3">
      <w:pPr>
        <w:pStyle w:val="a3"/>
        <w:spacing w:line="398" w:lineRule="auto"/>
        <w:ind w:right="1247" w:firstLine="427"/>
      </w:pPr>
      <w:r w:rsidRPr="00607DB3">
        <w:t xml:space="preserve">− формирование умения подавать команды при сдаче рапорта, выполнять все изученные команды в строю, соблюдать дистанцию при </w:t>
      </w:r>
      <w:r w:rsidRPr="00607DB3">
        <w:rPr>
          <w:spacing w:val="-2"/>
        </w:rPr>
        <w:t>перестроениях;</w:t>
      </w:r>
    </w:p>
    <w:p w:rsidR="005228F0" w:rsidRPr="00607DB3" w:rsidRDefault="005228F0" w:rsidP="00607DB3">
      <w:pPr>
        <w:pStyle w:val="a3"/>
        <w:ind w:left="1707"/>
      </w:pPr>
      <w:r w:rsidRPr="00607DB3">
        <w:t>−</w:t>
      </w:r>
      <w:r w:rsidRPr="00607DB3">
        <w:rPr>
          <w:spacing w:val="9"/>
        </w:rPr>
        <w:t xml:space="preserve"> </w:t>
      </w:r>
      <w:r w:rsidRPr="00607DB3">
        <w:t>формирование</w:t>
      </w:r>
      <w:r w:rsidRPr="00607DB3">
        <w:rPr>
          <w:spacing w:val="-8"/>
        </w:rPr>
        <w:t xml:space="preserve"> </w:t>
      </w:r>
      <w:r w:rsidRPr="00607DB3">
        <w:t>умения</w:t>
      </w:r>
      <w:r w:rsidRPr="00607DB3">
        <w:rPr>
          <w:spacing w:val="-8"/>
        </w:rPr>
        <w:t xml:space="preserve"> </w:t>
      </w:r>
      <w:r w:rsidRPr="00607DB3">
        <w:t>принимать</w:t>
      </w:r>
      <w:r w:rsidRPr="00607DB3">
        <w:rPr>
          <w:spacing w:val="-15"/>
        </w:rPr>
        <w:t xml:space="preserve"> </w:t>
      </w:r>
      <w:r w:rsidRPr="00607DB3">
        <w:t>правильную</w:t>
      </w:r>
      <w:r w:rsidRPr="00607DB3">
        <w:rPr>
          <w:spacing w:val="-14"/>
        </w:rPr>
        <w:t xml:space="preserve"> </w:t>
      </w:r>
      <w:r w:rsidRPr="00607DB3">
        <w:rPr>
          <w:spacing w:val="-2"/>
        </w:rPr>
        <w:t>осанку;</w:t>
      </w:r>
    </w:p>
    <w:p w:rsidR="005228F0" w:rsidRPr="00607DB3" w:rsidRDefault="005228F0" w:rsidP="00607DB3">
      <w:pPr>
        <w:pStyle w:val="a3"/>
        <w:sectPr w:rsidR="005228F0" w:rsidRPr="00607DB3" w:rsidSect="0005514B">
          <w:pgSz w:w="16840" w:h="11910" w:orient="landscape"/>
          <w:pgMar w:top="141" w:right="425" w:bottom="1180" w:left="141" w:header="0" w:footer="984" w:gutter="0"/>
          <w:cols w:space="720"/>
        </w:sectPr>
      </w:pPr>
    </w:p>
    <w:p w:rsidR="005228F0" w:rsidRPr="00607DB3" w:rsidRDefault="005228F0" w:rsidP="00607DB3">
      <w:pPr>
        <w:pStyle w:val="a3"/>
        <w:spacing w:line="391" w:lineRule="auto"/>
        <w:ind w:right="1012" w:firstLine="427"/>
      </w:pPr>
    </w:p>
    <w:p w:rsidR="005228F0" w:rsidRPr="00607DB3" w:rsidRDefault="005228F0" w:rsidP="00607DB3">
      <w:pPr>
        <w:pStyle w:val="a3"/>
        <w:spacing w:line="391" w:lineRule="auto"/>
        <w:ind w:right="1012" w:firstLine="427"/>
      </w:pPr>
      <w:r w:rsidRPr="00607DB3">
        <w:t>− формирование</w:t>
      </w:r>
      <w:r w:rsidRPr="00607DB3">
        <w:rPr>
          <w:spacing w:val="40"/>
        </w:rPr>
        <w:t xml:space="preserve"> </w:t>
      </w:r>
      <w:r w:rsidRPr="00607DB3">
        <w:t>умения</w:t>
      </w:r>
      <w:r w:rsidRPr="00607DB3">
        <w:rPr>
          <w:spacing w:val="40"/>
        </w:rPr>
        <w:t xml:space="preserve"> </w:t>
      </w:r>
      <w:r w:rsidRPr="00607DB3">
        <w:t>ходить</w:t>
      </w:r>
      <w:r w:rsidRPr="00607DB3">
        <w:rPr>
          <w:spacing w:val="40"/>
        </w:rPr>
        <w:t xml:space="preserve"> </w:t>
      </w:r>
      <w:r w:rsidRPr="00607DB3">
        <w:t>в</w:t>
      </w:r>
      <w:r w:rsidRPr="00607DB3">
        <w:rPr>
          <w:spacing w:val="40"/>
        </w:rPr>
        <w:t xml:space="preserve"> </w:t>
      </w:r>
      <w:r w:rsidRPr="00607DB3">
        <w:t>различном</w:t>
      </w:r>
      <w:r w:rsidRPr="00607DB3">
        <w:rPr>
          <w:spacing w:val="40"/>
        </w:rPr>
        <w:t xml:space="preserve"> </w:t>
      </w:r>
      <w:r w:rsidRPr="00607DB3">
        <w:t>темпе</w:t>
      </w:r>
      <w:r w:rsidRPr="00607DB3">
        <w:rPr>
          <w:spacing w:val="40"/>
        </w:rPr>
        <w:t xml:space="preserve"> </w:t>
      </w:r>
      <w:r w:rsidRPr="00607DB3">
        <w:t>с</w:t>
      </w:r>
      <w:r w:rsidRPr="00607DB3">
        <w:rPr>
          <w:spacing w:val="40"/>
        </w:rPr>
        <w:t xml:space="preserve"> </w:t>
      </w:r>
      <w:r w:rsidRPr="00607DB3">
        <w:t>различными исходными положениями рук;</w:t>
      </w:r>
    </w:p>
    <w:p w:rsidR="005228F0" w:rsidRPr="00607DB3" w:rsidRDefault="005228F0" w:rsidP="00607DB3">
      <w:pPr>
        <w:pStyle w:val="a3"/>
        <w:spacing w:line="388" w:lineRule="auto"/>
        <w:ind w:right="1012" w:firstLine="427"/>
      </w:pPr>
      <w:r w:rsidRPr="00607DB3">
        <w:t>− формирование</w:t>
      </w:r>
      <w:r w:rsidRPr="00607DB3">
        <w:rPr>
          <w:spacing w:val="40"/>
        </w:rPr>
        <w:t xml:space="preserve"> </w:t>
      </w:r>
      <w:r w:rsidRPr="00607DB3">
        <w:t>умения</w:t>
      </w:r>
      <w:r w:rsidRPr="00607DB3">
        <w:rPr>
          <w:spacing w:val="40"/>
        </w:rPr>
        <w:t xml:space="preserve"> </w:t>
      </w:r>
      <w:r w:rsidRPr="00607DB3">
        <w:t>перелезать</w:t>
      </w:r>
      <w:r w:rsidRPr="00607DB3">
        <w:rPr>
          <w:spacing w:val="40"/>
        </w:rPr>
        <w:t xml:space="preserve"> </w:t>
      </w:r>
      <w:r w:rsidRPr="00607DB3">
        <w:t>через</w:t>
      </w:r>
      <w:r w:rsidRPr="00607DB3">
        <w:rPr>
          <w:spacing w:val="40"/>
        </w:rPr>
        <w:t xml:space="preserve"> </w:t>
      </w:r>
      <w:r w:rsidRPr="00607DB3">
        <w:t>препятствия</w:t>
      </w:r>
      <w:r w:rsidRPr="00607DB3">
        <w:rPr>
          <w:spacing w:val="40"/>
        </w:rPr>
        <w:t xml:space="preserve"> </w:t>
      </w:r>
      <w:r w:rsidRPr="00607DB3">
        <w:t>и</w:t>
      </w:r>
      <w:r w:rsidRPr="00607DB3">
        <w:rPr>
          <w:spacing w:val="40"/>
        </w:rPr>
        <w:t xml:space="preserve"> </w:t>
      </w:r>
      <w:r w:rsidRPr="00607DB3">
        <w:t>подлезать под них различными способами в зависимости от высоты;</w:t>
      </w:r>
    </w:p>
    <w:p w:rsidR="005228F0" w:rsidRPr="00607DB3" w:rsidRDefault="005228F0" w:rsidP="00607DB3">
      <w:pPr>
        <w:pStyle w:val="a3"/>
        <w:ind w:left="1707"/>
      </w:pPr>
      <w:r w:rsidRPr="00607DB3">
        <w:t>−</w:t>
      </w:r>
      <w:r w:rsidRPr="00607DB3">
        <w:rPr>
          <w:spacing w:val="9"/>
        </w:rPr>
        <w:t xml:space="preserve"> </w:t>
      </w:r>
      <w:r w:rsidRPr="00607DB3">
        <w:t>формирование</w:t>
      </w:r>
      <w:r w:rsidRPr="00607DB3">
        <w:rPr>
          <w:spacing w:val="-8"/>
        </w:rPr>
        <w:t xml:space="preserve"> </w:t>
      </w:r>
      <w:r w:rsidRPr="00607DB3">
        <w:t>умения</w:t>
      </w:r>
      <w:r w:rsidRPr="00607DB3">
        <w:rPr>
          <w:spacing w:val="-7"/>
        </w:rPr>
        <w:t xml:space="preserve"> </w:t>
      </w:r>
      <w:r w:rsidRPr="00607DB3">
        <w:t>переносить</w:t>
      </w:r>
      <w:r w:rsidRPr="00607DB3">
        <w:rPr>
          <w:spacing w:val="-15"/>
        </w:rPr>
        <w:t xml:space="preserve"> </w:t>
      </w:r>
      <w:r w:rsidRPr="00607DB3">
        <w:t>несколько</w:t>
      </w:r>
      <w:r w:rsidRPr="00607DB3">
        <w:rPr>
          <w:spacing w:val="-9"/>
        </w:rPr>
        <w:t xml:space="preserve"> </w:t>
      </w:r>
      <w:r w:rsidRPr="00607DB3">
        <w:t>набивных</w:t>
      </w:r>
      <w:r w:rsidRPr="00607DB3">
        <w:rPr>
          <w:spacing w:val="-13"/>
        </w:rPr>
        <w:t xml:space="preserve"> </w:t>
      </w:r>
      <w:r w:rsidRPr="00607DB3">
        <w:rPr>
          <w:spacing w:val="-2"/>
        </w:rPr>
        <w:t>мячей;</w:t>
      </w:r>
    </w:p>
    <w:p w:rsidR="005228F0" w:rsidRPr="00607DB3" w:rsidRDefault="005228F0" w:rsidP="00607DB3">
      <w:pPr>
        <w:pStyle w:val="a3"/>
        <w:spacing w:line="388" w:lineRule="auto"/>
        <w:ind w:right="1078" w:firstLine="427"/>
      </w:pPr>
      <w:r w:rsidRPr="00607DB3">
        <w:t>− формирование</w:t>
      </w:r>
      <w:r w:rsidRPr="00607DB3">
        <w:rPr>
          <w:spacing w:val="40"/>
        </w:rPr>
        <w:t xml:space="preserve"> </w:t>
      </w:r>
      <w:r w:rsidRPr="00607DB3">
        <w:t>умения сохранять равновесие</w:t>
      </w:r>
      <w:r w:rsidRPr="00607DB3">
        <w:rPr>
          <w:spacing w:val="40"/>
        </w:rPr>
        <w:t xml:space="preserve"> </w:t>
      </w:r>
      <w:r w:rsidRPr="00607DB3">
        <w:t xml:space="preserve">на гимнастической </w:t>
      </w:r>
      <w:r w:rsidRPr="00607DB3">
        <w:rPr>
          <w:spacing w:val="-2"/>
        </w:rPr>
        <w:t>скамейке</w:t>
      </w:r>
      <w:r w:rsidRPr="00607DB3">
        <w:rPr>
          <w:spacing w:val="-9"/>
        </w:rPr>
        <w:t xml:space="preserve"> </w:t>
      </w:r>
      <w:r w:rsidRPr="00607DB3">
        <w:rPr>
          <w:spacing w:val="-2"/>
        </w:rPr>
        <w:t>в</w:t>
      </w:r>
      <w:r w:rsidRPr="00607DB3">
        <w:rPr>
          <w:spacing w:val="-15"/>
        </w:rPr>
        <w:t xml:space="preserve"> </w:t>
      </w:r>
      <w:r w:rsidRPr="00607DB3">
        <w:rPr>
          <w:spacing w:val="-2"/>
        </w:rPr>
        <w:t>упражнениях</w:t>
      </w:r>
      <w:r w:rsidRPr="00607DB3">
        <w:rPr>
          <w:spacing w:val="-10"/>
        </w:rPr>
        <w:t xml:space="preserve"> </w:t>
      </w:r>
      <w:r w:rsidRPr="00607DB3">
        <w:rPr>
          <w:spacing w:val="-2"/>
        </w:rPr>
        <w:t>с</w:t>
      </w:r>
      <w:r w:rsidRPr="00607DB3">
        <w:rPr>
          <w:spacing w:val="-10"/>
        </w:rPr>
        <w:t xml:space="preserve"> </w:t>
      </w:r>
      <w:r w:rsidRPr="00607DB3">
        <w:rPr>
          <w:spacing w:val="-2"/>
        </w:rPr>
        <w:t>предметами</w:t>
      </w:r>
      <w:r w:rsidRPr="00607DB3">
        <w:rPr>
          <w:spacing w:val="-10"/>
        </w:rPr>
        <w:t xml:space="preserve"> </w:t>
      </w:r>
      <w:r w:rsidRPr="00607DB3">
        <w:rPr>
          <w:spacing w:val="-2"/>
        </w:rPr>
        <w:t>и</w:t>
      </w:r>
      <w:r w:rsidRPr="00607DB3">
        <w:rPr>
          <w:spacing w:val="-7"/>
        </w:rPr>
        <w:t xml:space="preserve"> </w:t>
      </w:r>
      <w:r w:rsidRPr="00607DB3">
        <w:rPr>
          <w:spacing w:val="-2"/>
        </w:rPr>
        <w:t>в</w:t>
      </w:r>
      <w:r w:rsidRPr="00607DB3">
        <w:rPr>
          <w:spacing w:val="-15"/>
        </w:rPr>
        <w:t xml:space="preserve"> </w:t>
      </w:r>
      <w:r w:rsidRPr="00607DB3">
        <w:rPr>
          <w:spacing w:val="-2"/>
        </w:rPr>
        <w:t>парах,</w:t>
      </w:r>
      <w:r w:rsidRPr="00607DB3">
        <w:rPr>
          <w:spacing w:val="-9"/>
        </w:rPr>
        <w:t xml:space="preserve"> </w:t>
      </w:r>
      <w:r w:rsidRPr="00607DB3">
        <w:rPr>
          <w:spacing w:val="-2"/>
        </w:rPr>
        <w:t>выполнять</w:t>
      </w:r>
      <w:r w:rsidRPr="00607DB3">
        <w:rPr>
          <w:spacing w:val="-14"/>
        </w:rPr>
        <w:t xml:space="preserve"> </w:t>
      </w:r>
      <w:r w:rsidRPr="00607DB3">
        <w:rPr>
          <w:spacing w:val="-2"/>
        </w:rPr>
        <w:t>вис</w:t>
      </w:r>
      <w:r w:rsidRPr="00607DB3">
        <w:rPr>
          <w:spacing w:val="-10"/>
        </w:rPr>
        <w:t xml:space="preserve"> </w:t>
      </w:r>
      <w:r w:rsidRPr="00607DB3">
        <w:rPr>
          <w:spacing w:val="-2"/>
        </w:rPr>
        <w:t>на</w:t>
      </w:r>
      <w:r w:rsidRPr="00607DB3">
        <w:rPr>
          <w:spacing w:val="-12"/>
        </w:rPr>
        <w:t xml:space="preserve"> </w:t>
      </w:r>
      <w:r w:rsidRPr="00607DB3">
        <w:rPr>
          <w:spacing w:val="-2"/>
        </w:rPr>
        <w:t>канате,</w:t>
      </w:r>
    </w:p>
    <w:p w:rsidR="005228F0" w:rsidRPr="00607DB3" w:rsidRDefault="005228F0" w:rsidP="00607DB3">
      <w:pPr>
        <w:pStyle w:val="a3"/>
        <w:spacing w:line="388" w:lineRule="auto"/>
        <w:ind w:right="1078" w:firstLine="427"/>
      </w:pPr>
      <w:r w:rsidRPr="00607DB3">
        <w:t>−</w:t>
      </w:r>
      <w:r w:rsidRPr="00607DB3">
        <w:rPr>
          <w:spacing w:val="-7"/>
        </w:rPr>
        <w:t xml:space="preserve"> </w:t>
      </w:r>
      <w:r w:rsidRPr="00607DB3">
        <w:t>формирование умения</w:t>
      </w:r>
      <w:r w:rsidRPr="00607DB3">
        <w:rPr>
          <w:spacing w:val="-3"/>
        </w:rPr>
        <w:t xml:space="preserve"> </w:t>
      </w:r>
      <w:r w:rsidRPr="00607DB3">
        <w:t>координировать</w:t>
      </w:r>
      <w:r w:rsidRPr="00607DB3">
        <w:rPr>
          <w:spacing w:val="-2"/>
        </w:rPr>
        <w:t xml:space="preserve"> </w:t>
      </w:r>
      <w:r w:rsidRPr="00607DB3">
        <w:t>движения</w:t>
      </w:r>
      <w:r w:rsidRPr="00607DB3">
        <w:rPr>
          <w:spacing w:val="-3"/>
        </w:rPr>
        <w:t xml:space="preserve"> </w:t>
      </w:r>
      <w:r w:rsidRPr="00607DB3">
        <w:t>рук</w:t>
      </w:r>
      <w:r w:rsidRPr="00607DB3">
        <w:rPr>
          <w:spacing w:val="-6"/>
        </w:rPr>
        <w:t xml:space="preserve"> </w:t>
      </w:r>
      <w:r w:rsidRPr="00607DB3">
        <w:t>и</w:t>
      </w:r>
      <w:r w:rsidRPr="00607DB3">
        <w:rPr>
          <w:spacing w:val="-6"/>
        </w:rPr>
        <w:t xml:space="preserve"> </w:t>
      </w:r>
      <w:r w:rsidRPr="00607DB3">
        <w:t>ног в попеременном двухшажном ходе;</w:t>
      </w:r>
    </w:p>
    <w:p w:rsidR="005228F0" w:rsidRPr="00607DB3" w:rsidRDefault="005228F0" w:rsidP="00607DB3">
      <w:pPr>
        <w:pStyle w:val="a3"/>
        <w:spacing w:line="348" w:lineRule="auto"/>
        <w:ind w:right="985" w:firstLine="427"/>
      </w:pPr>
      <w:r w:rsidRPr="00607DB3">
        <w:t>− воспитание дисциплинированности, доброжелательного отношения к товарищам, честности, отзывчивости, смелости во время выполнения физических упражнений.</w:t>
      </w:r>
    </w:p>
    <w:p w:rsidR="005228F0" w:rsidRPr="00607DB3" w:rsidRDefault="005228F0" w:rsidP="00607DB3">
      <w:pPr>
        <w:pStyle w:val="Heading2"/>
      </w:pPr>
      <w:r w:rsidRPr="00607DB3">
        <w:t>Планируемые</w:t>
      </w:r>
      <w:r w:rsidRPr="00607DB3">
        <w:rPr>
          <w:spacing w:val="-14"/>
        </w:rPr>
        <w:t xml:space="preserve"> </w:t>
      </w:r>
      <w:r w:rsidRPr="00607DB3">
        <w:t>результаты</w:t>
      </w:r>
      <w:r w:rsidRPr="00607DB3">
        <w:rPr>
          <w:spacing w:val="-14"/>
        </w:rPr>
        <w:t xml:space="preserve"> </w:t>
      </w:r>
      <w:r w:rsidRPr="00607DB3">
        <w:t>освоения</w:t>
      </w:r>
      <w:r w:rsidRPr="00607DB3">
        <w:rPr>
          <w:spacing w:val="-17"/>
        </w:rPr>
        <w:t xml:space="preserve"> </w:t>
      </w:r>
      <w:r w:rsidRPr="00607DB3">
        <w:t>рабочей</w:t>
      </w:r>
      <w:r w:rsidRPr="00607DB3">
        <w:rPr>
          <w:spacing w:val="-17"/>
        </w:rPr>
        <w:t xml:space="preserve"> </w:t>
      </w:r>
      <w:r w:rsidRPr="00607DB3">
        <w:rPr>
          <w:spacing w:val="-2"/>
        </w:rPr>
        <w:t>программы</w:t>
      </w:r>
    </w:p>
    <w:p w:rsidR="005228F0" w:rsidRPr="00607DB3" w:rsidRDefault="005228F0" w:rsidP="00607DB3">
      <w:pPr>
        <w:pStyle w:val="Heading2"/>
        <w:ind w:left="1164" w:right="874"/>
      </w:pPr>
      <w:r w:rsidRPr="00607DB3">
        <w:t>по</w:t>
      </w:r>
      <w:r w:rsidRPr="00607DB3">
        <w:rPr>
          <w:spacing w:val="-11"/>
        </w:rPr>
        <w:t xml:space="preserve"> </w:t>
      </w:r>
      <w:r w:rsidRPr="00607DB3">
        <w:t>учебному</w:t>
      </w:r>
      <w:r w:rsidRPr="00607DB3">
        <w:rPr>
          <w:spacing w:val="-6"/>
        </w:rPr>
        <w:t xml:space="preserve"> </w:t>
      </w:r>
      <w:r w:rsidRPr="00607DB3">
        <w:t>предмету</w:t>
      </w:r>
      <w:r w:rsidRPr="00607DB3">
        <w:rPr>
          <w:spacing w:val="-6"/>
        </w:rPr>
        <w:t xml:space="preserve"> </w:t>
      </w:r>
      <w:r w:rsidRPr="00607DB3">
        <w:t>«Адаптивная</w:t>
      </w:r>
      <w:r w:rsidRPr="00607DB3">
        <w:rPr>
          <w:spacing w:val="-12"/>
        </w:rPr>
        <w:t xml:space="preserve"> </w:t>
      </w:r>
      <w:r w:rsidRPr="00607DB3">
        <w:t>физическая</w:t>
      </w:r>
      <w:r w:rsidRPr="00607DB3">
        <w:rPr>
          <w:spacing w:val="-6"/>
        </w:rPr>
        <w:t xml:space="preserve"> </w:t>
      </w:r>
      <w:r w:rsidRPr="00607DB3">
        <w:t>культура»</w:t>
      </w:r>
      <w:r w:rsidRPr="00607DB3">
        <w:rPr>
          <w:spacing w:val="-6"/>
        </w:rPr>
        <w:t xml:space="preserve"> </w:t>
      </w:r>
      <w:r w:rsidRPr="00607DB3">
        <w:t>в</w:t>
      </w:r>
      <w:r w:rsidRPr="00607DB3">
        <w:rPr>
          <w:spacing w:val="-13"/>
        </w:rPr>
        <w:t xml:space="preserve"> </w:t>
      </w:r>
      <w:r w:rsidRPr="00607DB3">
        <w:t>4</w:t>
      </w:r>
      <w:r w:rsidRPr="00607DB3">
        <w:rPr>
          <w:spacing w:val="-6"/>
        </w:rPr>
        <w:t xml:space="preserve"> </w:t>
      </w:r>
      <w:r w:rsidRPr="00607DB3">
        <w:rPr>
          <w:spacing w:val="-2"/>
        </w:rPr>
        <w:t>классе</w:t>
      </w:r>
    </w:p>
    <w:p w:rsidR="005228F0" w:rsidRPr="00607DB3" w:rsidRDefault="005228F0" w:rsidP="00607DB3">
      <w:pPr>
        <w:pStyle w:val="Heading2"/>
        <w:ind w:left="1986" w:right="0"/>
        <w:jc w:val="left"/>
      </w:pPr>
      <w:r w:rsidRPr="00607DB3">
        <w:t>Личностные</w:t>
      </w:r>
      <w:r w:rsidRPr="00607DB3">
        <w:rPr>
          <w:spacing w:val="-16"/>
        </w:rPr>
        <w:t xml:space="preserve"> </w:t>
      </w:r>
      <w:r w:rsidRPr="00607DB3">
        <w:rPr>
          <w:spacing w:val="-2"/>
        </w:rPr>
        <w:t>результаты:</w:t>
      </w:r>
    </w:p>
    <w:p w:rsidR="005228F0" w:rsidRPr="00607DB3" w:rsidRDefault="005228F0" w:rsidP="00607DB3">
      <w:pPr>
        <w:pStyle w:val="a5"/>
        <w:numPr>
          <w:ilvl w:val="0"/>
          <w:numId w:val="1"/>
        </w:numPr>
        <w:tabs>
          <w:tab w:val="left" w:pos="1999"/>
        </w:tabs>
        <w:spacing w:before="0" w:line="350" w:lineRule="auto"/>
        <w:ind w:right="987" w:firstLine="427"/>
        <w:rPr>
          <w:sz w:val="28"/>
          <w:szCs w:val="28"/>
        </w:rPr>
      </w:pPr>
      <w:r w:rsidRPr="00607DB3">
        <w:rPr>
          <w:sz w:val="28"/>
          <w:szCs w:val="28"/>
        </w:rPr>
        <w:t>принятие,</w:t>
      </w:r>
      <w:r w:rsidRPr="00607DB3">
        <w:rPr>
          <w:spacing w:val="-13"/>
          <w:sz w:val="28"/>
          <w:szCs w:val="28"/>
        </w:rPr>
        <w:t xml:space="preserve"> </w:t>
      </w:r>
      <w:r w:rsidRPr="00607DB3">
        <w:rPr>
          <w:sz w:val="28"/>
          <w:szCs w:val="28"/>
        </w:rPr>
        <w:t>освоение</w:t>
      </w:r>
      <w:r w:rsidRPr="00607DB3">
        <w:rPr>
          <w:spacing w:val="-10"/>
          <w:sz w:val="28"/>
          <w:szCs w:val="28"/>
        </w:rPr>
        <w:t xml:space="preserve"> </w:t>
      </w:r>
      <w:r w:rsidRPr="00607DB3">
        <w:rPr>
          <w:sz w:val="28"/>
          <w:szCs w:val="28"/>
        </w:rPr>
        <w:t>социальной</w:t>
      </w:r>
      <w:r w:rsidRPr="00607DB3">
        <w:rPr>
          <w:spacing w:val="-11"/>
          <w:sz w:val="28"/>
          <w:szCs w:val="28"/>
        </w:rPr>
        <w:t xml:space="preserve"> </w:t>
      </w:r>
      <w:r w:rsidRPr="00607DB3">
        <w:rPr>
          <w:sz w:val="28"/>
          <w:szCs w:val="28"/>
        </w:rPr>
        <w:t>роли</w:t>
      </w:r>
      <w:r w:rsidRPr="00607DB3">
        <w:rPr>
          <w:spacing w:val="-11"/>
          <w:sz w:val="28"/>
          <w:szCs w:val="28"/>
        </w:rPr>
        <w:t xml:space="preserve"> </w:t>
      </w:r>
      <w:r w:rsidRPr="00607DB3">
        <w:rPr>
          <w:sz w:val="28"/>
          <w:szCs w:val="28"/>
        </w:rPr>
        <w:t>обучающегося</w:t>
      </w:r>
      <w:r w:rsidRPr="00607DB3">
        <w:rPr>
          <w:spacing w:val="-9"/>
          <w:sz w:val="28"/>
          <w:szCs w:val="28"/>
        </w:rPr>
        <w:t xml:space="preserve"> </w:t>
      </w:r>
      <w:r w:rsidRPr="00607DB3">
        <w:rPr>
          <w:sz w:val="28"/>
          <w:szCs w:val="28"/>
        </w:rPr>
        <w:t>и</w:t>
      </w:r>
      <w:r w:rsidRPr="00607DB3">
        <w:rPr>
          <w:spacing w:val="-11"/>
          <w:sz w:val="28"/>
          <w:szCs w:val="28"/>
        </w:rPr>
        <w:t xml:space="preserve"> </w:t>
      </w:r>
      <w:r w:rsidRPr="00607DB3">
        <w:rPr>
          <w:sz w:val="28"/>
          <w:szCs w:val="28"/>
        </w:rPr>
        <w:t>мотивирование на занятие физической культурой, посещение кружков и участие в спортивно-оздоровительных мероприятиях в школе;</w:t>
      </w:r>
    </w:p>
    <w:p w:rsidR="005228F0" w:rsidRPr="00607DB3" w:rsidRDefault="005228F0" w:rsidP="00607DB3">
      <w:pPr>
        <w:pStyle w:val="a5"/>
        <w:numPr>
          <w:ilvl w:val="0"/>
          <w:numId w:val="1"/>
        </w:numPr>
        <w:tabs>
          <w:tab w:val="left" w:pos="1999"/>
        </w:tabs>
        <w:spacing w:before="0" w:line="343" w:lineRule="auto"/>
        <w:ind w:right="989" w:firstLine="427"/>
        <w:rPr>
          <w:sz w:val="28"/>
          <w:szCs w:val="28"/>
        </w:rPr>
      </w:pPr>
      <w:r w:rsidRPr="00607DB3">
        <w:rPr>
          <w:sz w:val="28"/>
          <w:szCs w:val="28"/>
        </w:rPr>
        <w:t>сформированность навыков сотрудничества с взрослыми и сверстниками в соревновательной и игровой деятельности;</w:t>
      </w:r>
    </w:p>
    <w:p w:rsidR="005228F0" w:rsidRPr="00607DB3" w:rsidRDefault="005228F0" w:rsidP="00607DB3">
      <w:pPr>
        <w:pStyle w:val="a5"/>
        <w:numPr>
          <w:ilvl w:val="0"/>
          <w:numId w:val="1"/>
        </w:numPr>
        <w:tabs>
          <w:tab w:val="left" w:pos="1999"/>
        </w:tabs>
        <w:spacing w:before="0"/>
        <w:ind w:left="1999" w:hanging="292"/>
        <w:rPr>
          <w:sz w:val="28"/>
          <w:szCs w:val="28"/>
        </w:rPr>
      </w:pPr>
      <w:r w:rsidRPr="00607DB3">
        <w:rPr>
          <w:sz w:val="28"/>
          <w:szCs w:val="28"/>
        </w:rPr>
        <w:t>проявление</w:t>
      </w:r>
      <w:r w:rsidRPr="00607DB3">
        <w:rPr>
          <w:spacing w:val="-11"/>
          <w:sz w:val="28"/>
          <w:szCs w:val="28"/>
        </w:rPr>
        <w:t xml:space="preserve"> </w:t>
      </w:r>
      <w:r w:rsidRPr="00607DB3">
        <w:rPr>
          <w:sz w:val="28"/>
          <w:szCs w:val="28"/>
        </w:rPr>
        <w:t>социально</w:t>
      </w:r>
      <w:r w:rsidRPr="00607DB3">
        <w:rPr>
          <w:spacing w:val="-10"/>
          <w:sz w:val="28"/>
          <w:szCs w:val="28"/>
        </w:rPr>
        <w:t xml:space="preserve"> </w:t>
      </w:r>
      <w:r w:rsidRPr="00607DB3">
        <w:rPr>
          <w:sz w:val="28"/>
          <w:szCs w:val="28"/>
        </w:rPr>
        <w:t>значимых</w:t>
      </w:r>
      <w:r w:rsidRPr="00607DB3">
        <w:rPr>
          <w:spacing w:val="-14"/>
          <w:sz w:val="28"/>
          <w:szCs w:val="28"/>
        </w:rPr>
        <w:t xml:space="preserve"> </w:t>
      </w:r>
      <w:r w:rsidRPr="00607DB3">
        <w:rPr>
          <w:sz w:val="28"/>
          <w:szCs w:val="28"/>
        </w:rPr>
        <w:t>мотивов</w:t>
      </w:r>
      <w:r w:rsidRPr="00607DB3">
        <w:rPr>
          <w:spacing w:val="-12"/>
          <w:sz w:val="28"/>
          <w:szCs w:val="28"/>
        </w:rPr>
        <w:t xml:space="preserve"> </w:t>
      </w:r>
      <w:r w:rsidRPr="00607DB3">
        <w:rPr>
          <w:sz w:val="28"/>
          <w:szCs w:val="28"/>
        </w:rPr>
        <w:t>учебной</w:t>
      </w:r>
      <w:r w:rsidRPr="00607DB3">
        <w:rPr>
          <w:spacing w:val="-10"/>
          <w:sz w:val="28"/>
          <w:szCs w:val="28"/>
        </w:rPr>
        <w:t xml:space="preserve"> </w:t>
      </w:r>
      <w:r w:rsidRPr="00607DB3">
        <w:rPr>
          <w:spacing w:val="-2"/>
          <w:sz w:val="28"/>
          <w:szCs w:val="28"/>
        </w:rPr>
        <w:t>деятельности.</w:t>
      </w:r>
    </w:p>
    <w:p w:rsidR="005228F0" w:rsidRPr="00607DB3" w:rsidRDefault="005228F0" w:rsidP="00607DB3">
      <w:pPr>
        <w:pStyle w:val="Heading2"/>
        <w:ind w:left="0"/>
        <w:jc w:val="left"/>
      </w:pPr>
    </w:p>
    <w:p w:rsidR="005228F0" w:rsidRDefault="005228F0" w:rsidP="00607DB3">
      <w:pPr>
        <w:pStyle w:val="Heading2"/>
        <w:jc w:val="left"/>
      </w:pPr>
    </w:p>
    <w:p w:rsidR="00607DB3" w:rsidRDefault="00607DB3" w:rsidP="00607DB3">
      <w:pPr>
        <w:pStyle w:val="Heading2"/>
        <w:jc w:val="left"/>
      </w:pPr>
    </w:p>
    <w:p w:rsidR="00607DB3" w:rsidRDefault="00607DB3" w:rsidP="00607DB3">
      <w:pPr>
        <w:pStyle w:val="Heading2"/>
        <w:jc w:val="left"/>
      </w:pPr>
    </w:p>
    <w:p w:rsidR="00607DB3" w:rsidRDefault="00607DB3" w:rsidP="00607DB3">
      <w:pPr>
        <w:pStyle w:val="Heading2"/>
        <w:jc w:val="left"/>
      </w:pPr>
    </w:p>
    <w:p w:rsidR="00607DB3" w:rsidRDefault="00607DB3" w:rsidP="00607DB3">
      <w:pPr>
        <w:pStyle w:val="Heading2"/>
        <w:jc w:val="left"/>
      </w:pPr>
    </w:p>
    <w:p w:rsidR="00607DB3" w:rsidRDefault="00607DB3" w:rsidP="00607DB3">
      <w:pPr>
        <w:pStyle w:val="Heading2"/>
        <w:jc w:val="left"/>
      </w:pPr>
    </w:p>
    <w:p w:rsidR="00607DB3" w:rsidRDefault="00607DB3" w:rsidP="00607DB3">
      <w:pPr>
        <w:pStyle w:val="Heading2"/>
        <w:jc w:val="left"/>
      </w:pPr>
    </w:p>
    <w:p w:rsidR="00607DB3" w:rsidRPr="00607DB3" w:rsidRDefault="00607DB3" w:rsidP="00607DB3">
      <w:pPr>
        <w:pStyle w:val="Heading2"/>
        <w:jc w:val="left"/>
      </w:pPr>
    </w:p>
    <w:p w:rsidR="005228F0" w:rsidRPr="00607DB3" w:rsidRDefault="005228F0" w:rsidP="00607DB3">
      <w:pPr>
        <w:pStyle w:val="Heading2"/>
      </w:pPr>
      <w:r w:rsidRPr="00607DB3">
        <w:t>Уровни</w:t>
      </w:r>
      <w:r w:rsidRPr="00607DB3">
        <w:rPr>
          <w:spacing w:val="-18"/>
        </w:rPr>
        <w:t xml:space="preserve"> </w:t>
      </w:r>
      <w:r w:rsidRPr="00607DB3">
        <w:t>достижения</w:t>
      </w:r>
      <w:r w:rsidRPr="00607DB3">
        <w:rPr>
          <w:spacing w:val="-15"/>
        </w:rPr>
        <w:t xml:space="preserve"> </w:t>
      </w:r>
      <w:r w:rsidRPr="00607DB3">
        <w:t>предметных</w:t>
      </w:r>
      <w:r w:rsidRPr="00607DB3">
        <w:rPr>
          <w:spacing w:val="-14"/>
        </w:rPr>
        <w:t xml:space="preserve"> </w:t>
      </w:r>
      <w:r w:rsidRPr="00607DB3">
        <w:rPr>
          <w:spacing w:val="-2"/>
        </w:rPr>
        <w:t>результатов</w:t>
      </w:r>
    </w:p>
    <w:p w:rsidR="005228F0" w:rsidRPr="00607DB3" w:rsidRDefault="005228F0" w:rsidP="00607DB3">
      <w:pPr>
        <w:pStyle w:val="Heading2"/>
        <w:ind w:left="1169" w:right="874"/>
      </w:pPr>
      <w:r w:rsidRPr="00607DB3">
        <w:t>по</w:t>
      </w:r>
      <w:r w:rsidRPr="00607DB3">
        <w:rPr>
          <w:spacing w:val="-10"/>
        </w:rPr>
        <w:t xml:space="preserve"> </w:t>
      </w:r>
      <w:r w:rsidRPr="00607DB3">
        <w:t>учебному</w:t>
      </w:r>
      <w:r w:rsidRPr="00607DB3">
        <w:rPr>
          <w:spacing w:val="-5"/>
        </w:rPr>
        <w:t xml:space="preserve"> </w:t>
      </w:r>
      <w:r w:rsidRPr="00607DB3">
        <w:t>предмету</w:t>
      </w:r>
      <w:r w:rsidRPr="00607DB3">
        <w:rPr>
          <w:spacing w:val="-9"/>
        </w:rPr>
        <w:t xml:space="preserve"> </w:t>
      </w:r>
      <w:r w:rsidRPr="00607DB3">
        <w:t>«Адаптивная</w:t>
      </w:r>
      <w:r w:rsidRPr="00607DB3">
        <w:rPr>
          <w:spacing w:val="-10"/>
        </w:rPr>
        <w:t xml:space="preserve"> </w:t>
      </w:r>
      <w:r w:rsidRPr="00607DB3">
        <w:t>физическая</w:t>
      </w:r>
      <w:r w:rsidRPr="00607DB3">
        <w:rPr>
          <w:spacing w:val="-5"/>
        </w:rPr>
        <w:t xml:space="preserve"> </w:t>
      </w:r>
      <w:r w:rsidRPr="00607DB3">
        <w:t>культура»</w:t>
      </w:r>
      <w:r w:rsidRPr="00607DB3">
        <w:rPr>
          <w:spacing w:val="56"/>
        </w:rPr>
        <w:t xml:space="preserve"> </w:t>
      </w:r>
      <w:r w:rsidRPr="00607DB3">
        <w:t>в</w:t>
      </w:r>
      <w:r w:rsidRPr="00607DB3">
        <w:rPr>
          <w:spacing w:val="-7"/>
        </w:rPr>
        <w:t xml:space="preserve"> </w:t>
      </w:r>
      <w:r w:rsidRPr="00607DB3">
        <w:t>4</w:t>
      </w:r>
      <w:r w:rsidRPr="00607DB3">
        <w:rPr>
          <w:spacing w:val="-5"/>
        </w:rPr>
        <w:t xml:space="preserve"> </w:t>
      </w:r>
      <w:r w:rsidRPr="00607DB3">
        <w:rPr>
          <w:spacing w:val="-2"/>
        </w:rPr>
        <w:t>классе</w:t>
      </w:r>
    </w:p>
    <w:p w:rsidR="005228F0" w:rsidRPr="00607DB3" w:rsidRDefault="005228F0" w:rsidP="00607DB3">
      <w:pPr>
        <w:pStyle w:val="a3"/>
        <w:ind w:left="1986"/>
      </w:pPr>
      <w:r w:rsidRPr="00607DB3">
        <w:rPr>
          <w:u w:val="single"/>
        </w:rPr>
        <w:t>Минимальный</w:t>
      </w:r>
      <w:r w:rsidRPr="00607DB3">
        <w:rPr>
          <w:spacing w:val="-13"/>
          <w:u w:val="single"/>
        </w:rPr>
        <w:t xml:space="preserve"> </w:t>
      </w:r>
      <w:r w:rsidRPr="00607DB3">
        <w:rPr>
          <w:spacing w:val="-2"/>
          <w:u w:val="single"/>
        </w:rPr>
        <w:t>уровень:</w:t>
      </w:r>
    </w:p>
    <w:p w:rsidR="00607DB3" w:rsidRPr="00607DB3" w:rsidRDefault="00607DB3" w:rsidP="00607DB3">
      <w:pPr>
        <w:pStyle w:val="a3"/>
        <w:spacing w:line="340" w:lineRule="auto"/>
        <w:ind w:firstLine="427"/>
      </w:pPr>
      <w:r w:rsidRPr="00607DB3">
        <w:t>−</w:t>
      </w:r>
      <w:r w:rsidRPr="00607DB3">
        <w:rPr>
          <w:spacing w:val="-8"/>
        </w:rPr>
        <w:t xml:space="preserve"> </w:t>
      </w:r>
      <w:r w:rsidRPr="00607DB3">
        <w:t>иметь</w:t>
      </w:r>
      <w:r w:rsidRPr="00607DB3">
        <w:rPr>
          <w:spacing w:val="-8"/>
        </w:rPr>
        <w:t xml:space="preserve"> </w:t>
      </w:r>
      <w:r w:rsidRPr="00607DB3">
        <w:t>представления</w:t>
      </w:r>
      <w:r w:rsidRPr="00607DB3">
        <w:rPr>
          <w:spacing w:val="-6"/>
        </w:rPr>
        <w:t xml:space="preserve"> </w:t>
      </w:r>
      <w:r w:rsidRPr="00607DB3">
        <w:t>о</w:t>
      </w:r>
      <w:r w:rsidRPr="00607DB3">
        <w:rPr>
          <w:spacing w:val="-2"/>
        </w:rPr>
        <w:t xml:space="preserve"> </w:t>
      </w:r>
      <w:r w:rsidRPr="00607DB3">
        <w:t>физической</w:t>
      </w:r>
      <w:r w:rsidRPr="00607DB3">
        <w:rPr>
          <w:spacing w:val="-7"/>
        </w:rPr>
        <w:t xml:space="preserve"> </w:t>
      </w:r>
      <w:r w:rsidRPr="00607DB3">
        <w:t>культуре</w:t>
      </w:r>
      <w:r w:rsidRPr="00607DB3">
        <w:rPr>
          <w:spacing w:val="-6"/>
        </w:rPr>
        <w:t xml:space="preserve"> </w:t>
      </w:r>
      <w:r w:rsidRPr="00607DB3">
        <w:t>как</w:t>
      </w:r>
      <w:r w:rsidRPr="00607DB3">
        <w:rPr>
          <w:spacing w:val="-7"/>
        </w:rPr>
        <w:t xml:space="preserve"> </w:t>
      </w:r>
      <w:r w:rsidRPr="00607DB3">
        <w:t>средстве</w:t>
      </w:r>
      <w:r w:rsidRPr="00607DB3">
        <w:rPr>
          <w:spacing w:val="-6"/>
        </w:rPr>
        <w:t xml:space="preserve"> </w:t>
      </w:r>
      <w:r w:rsidRPr="00607DB3">
        <w:t>укрепления здоровья, физического развития и физической подготовки человека;</w:t>
      </w:r>
    </w:p>
    <w:p w:rsidR="00607DB3" w:rsidRPr="00607DB3" w:rsidRDefault="00607DB3" w:rsidP="00607DB3">
      <w:pPr>
        <w:pStyle w:val="a3"/>
        <w:tabs>
          <w:tab w:val="left" w:pos="3508"/>
          <w:tab w:val="left" w:pos="5059"/>
          <w:tab w:val="left" w:pos="6389"/>
          <w:tab w:val="left" w:pos="8022"/>
          <w:tab w:val="left" w:pos="8684"/>
        </w:tabs>
        <w:spacing w:line="338" w:lineRule="auto"/>
        <w:ind w:right="1006" w:firstLine="427"/>
      </w:pPr>
      <w:r w:rsidRPr="00607DB3">
        <w:t>−</w:t>
      </w:r>
      <w:r w:rsidRPr="00607DB3">
        <w:rPr>
          <w:spacing w:val="40"/>
        </w:rPr>
        <w:t xml:space="preserve"> </w:t>
      </w:r>
      <w:r w:rsidRPr="00607DB3">
        <w:t>выполнять</w:t>
      </w:r>
      <w:r w:rsidRPr="00607DB3">
        <w:tab/>
      </w:r>
      <w:r w:rsidRPr="00607DB3">
        <w:rPr>
          <w:spacing w:val="-2"/>
        </w:rPr>
        <w:t>комплексы</w:t>
      </w:r>
      <w:r w:rsidRPr="00607DB3">
        <w:tab/>
      </w:r>
      <w:r w:rsidRPr="00607DB3">
        <w:rPr>
          <w:spacing w:val="-2"/>
        </w:rPr>
        <w:t>утренней</w:t>
      </w:r>
      <w:r w:rsidRPr="00607DB3">
        <w:tab/>
      </w:r>
      <w:r w:rsidRPr="00607DB3">
        <w:rPr>
          <w:spacing w:val="-2"/>
        </w:rPr>
        <w:t>гимнастики</w:t>
      </w:r>
      <w:r w:rsidRPr="00607DB3">
        <w:tab/>
      </w:r>
      <w:r w:rsidRPr="00607DB3">
        <w:rPr>
          <w:spacing w:val="-4"/>
        </w:rPr>
        <w:t>под</w:t>
      </w:r>
      <w:r w:rsidRPr="00607DB3">
        <w:tab/>
      </w:r>
      <w:r w:rsidRPr="00607DB3">
        <w:rPr>
          <w:spacing w:val="-2"/>
        </w:rPr>
        <w:t>руководством учителя;</w:t>
      </w:r>
    </w:p>
    <w:p w:rsidR="00607DB3" w:rsidRPr="00607DB3" w:rsidRDefault="00607DB3" w:rsidP="00607DB3">
      <w:pPr>
        <w:pStyle w:val="a3"/>
        <w:spacing w:line="340" w:lineRule="auto"/>
        <w:ind w:firstLine="427"/>
      </w:pPr>
      <w:r w:rsidRPr="00607DB3">
        <w:t>− знать</w:t>
      </w:r>
      <w:r w:rsidRPr="00607DB3">
        <w:rPr>
          <w:spacing w:val="-6"/>
        </w:rPr>
        <w:t xml:space="preserve"> </w:t>
      </w:r>
      <w:r w:rsidRPr="00607DB3">
        <w:t>основные</w:t>
      </w:r>
      <w:r w:rsidRPr="00607DB3">
        <w:rPr>
          <w:spacing w:val="-3"/>
        </w:rPr>
        <w:t xml:space="preserve"> </w:t>
      </w:r>
      <w:r w:rsidRPr="00607DB3">
        <w:t>правила</w:t>
      </w:r>
      <w:r w:rsidRPr="00607DB3">
        <w:rPr>
          <w:spacing w:val="-4"/>
        </w:rPr>
        <w:t xml:space="preserve"> </w:t>
      </w:r>
      <w:r w:rsidRPr="00607DB3">
        <w:t>поведения</w:t>
      </w:r>
      <w:r w:rsidRPr="00607DB3">
        <w:rPr>
          <w:spacing w:val="-4"/>
        </w:rPr>
        <w:t xml:space="preserve"> </w:t>
      </w:r>
      <w:r w:rsidRPr="00607DB3">
        <w:t>на</w:t>
      </w:r>
      <w:r w:rsidRPr="00607DB3">
        <w:rPr>
          <w:spacing w:val="-5"/>
        </w:rPr>
        <w:t xml:space="preserve"> </w:t>
      </w:r>
      <w:r w:rsidRPr="00607DB3">
        <w:t>уроках</w:t>
      </w:r>
      <w:r w:rsidRPr="00607DB3">
        <w:rPr>
          <w:spacing w:val="-9"/>
        </w:rPr>
        <w:t xml:space="preserve"> </w:t>
      </w:r>
      <w:r w:rsidRPr="00607DB3">
        <w:t>физической</w:t>
      </w:r>
      <w:r w:rsidRPr="00607DB3">
        <w:rPr>
          <w:spacing w:val="-5"/>
        </w:rPr>
        <w:t xml:space="preserve"> </w:t>
      </w:r>
      <w:r w:rsidRPr="00607DB3">
        <w:t>культуры и осознанно их применять;</w:t>
      </w:r>
    </w:p>
    <w:p w:rsidR="00607DB3" w:rsidRPr="00607DB3" w:rsidRDefault="00607DB3" w:rsidP="00607DB3">
      <w:pPr>
        <w:pStyle w:val="a3"/>
        <w:spacing w:line="338" w:lineRule="auto"/>
        <w:ind w:right="1012" w:firstLine="427"/>
      </w:pPr>
      <w:r w:rsidRPr="00607DB3">
        <w:t>− выполнять несложные упражнения по словесной инструкции при выполнении строевых команд;</w:t>
      </w:r>
    </w:p>
    <w:p w:rsidR="00607DB3" w:rsidRPr="00607DB3" w:rsidRDefault="00607DB3" w:rsidP="00607DB3">
      <w:pPr>
        <w:pStyle w:val="a3"/>
        <w:ind w:left="1707"/>
      </w:pPr>
      <w:r w:rsidRPr="00607DB3">
        <w:t>−</w:t>
      </w:r>
      <w:r w:rsidRPr="00607DB3">
        <w:rPr>
          <w:spacing w:val="12"/>
        </w:rPr>
        <w:t xml:space="preserve"> </w:t>
      </w:r>
      <w:r w:rsidRPr="00607DB3">
        <w:t>иметь</w:t>
      </w:r>
      <w:r w:rsidRPr="00607DB3">
        <w:rPr>
          <w:spacing w:val="-13"/>
        </w:rPr>
        <w:t xml:space="preserve"> </w:t>
      </w:r>
      <w:r w:rsidRPr="00607DB3">
        <w:t>представления</w:t>
      </w:r>
      <w:r w:rsidRPr="00607DB3">
        <w:rPr>
          <w:spacing w:val="-4"/>
        </w:rPr>
        <w:t xml:space="preserve"> </w:t>
      </w:r>
      <w:r w:rsidRPr="00607DB3">
        <w:t>о</w:t>
      </w:r>
      <w:r w:rsidRPr="00607DB3">
        <w:rPr>
          <w:spacing w:val="-6"/>
        </w:rPr>
        <w:t xml:space="preserve"> </w:t>
      </w:r>
      <w:r w:rsidRPr="00607DB3">
        <w:t>двигательных</w:t>
      </w:r>
      <w:r w:rsidRPr="00607DB3">
        <w:rPr>
          <w:spacing w:val="-9"/>
        </w:rPr>
        <w:t xml:space="preserve"> </w:t>
      </w:r>
      <w:r w:rsidRPr="00607DB3">
        <w:rPr>
          <w:spacing w:val="-2"/>
        </w:rPr>
        <w:t>действиях;</w:t>
      </w:r>
    </w:p>
    <w:p w:rsidR="00607DB3" w:rsidRPr="00607DB3" w:rsidRDefault="00607DB3" w:rsidP="00607DB3">
      <w:pPr>
        <w:pStyle w:val="a3"/>
        <w:ind w:left="1707"/>
      </w:pPr>
      <w:r w:rsidRPr="00607DB3">
        <w:t>−</w:t>
      </w:r>
      <w:r w:rsidRPr="00607DB3">
        <w:rPr>
          <w:spacing w:val="14"/>
        </w:rPr>
        <w:t xml:space="preserve"> </w:t>
      </w:r>
      <w:r w:rsidRPr="00607DB3">
        <w:t>знать</w:t>
      </w:r>
      <w:r w:rsidRPr="00607DB3">
        <w:rPr>
          <w:spacing w:val="-12"/>
        </w:rPr>
        <w:t xml:space="preserve"> </w:t>
      </w:r>
      <w:r w:rsidRPr="00607DB3">
        <w:t>основные</w:t>
      </w:r>
      <w:r w:rsidRPr="00607DB3">
        <w:rPr>
          <w:spacing w:val="-4"/>
        </w:rPr>
        <w:t xml:space="preserve"> </w:t>
      </w:r>
      <w:r w:rsidRPr="00607DB3">
        <w:t>строевые</w:t>
      </w:r>
      <w:r w:rsidRPr="00607DB3">
        <w:rPr>
          <w:spacing w:val="-8"/>
        </w:rPr>
        <w:t xml:space="preserve"> </w:t>
      </w:r>
      <w:r w:rsidRPr="00607DB3">
        <w:rPr>
          <w:spacing w:val="-2"/>
        </w:rPr>
        <w:t>команды;</w:t>
      </w:r>
    </w:p>
    <w:p w:rsidR="00607DB3" w:rsidRPr="00607DB3" w:rsidRDefault="00607DB3" w:rsidP="00607DB3">
      <w:pPr>
        <w:pStyle w:val="a3"/>
        <w:tabs>
          <w:tab w:val="left" w:pos="3940"/>
          <w:tab w:val="left" w:pos="5318"/>
          <w:tab w:val="left" w:pos="6192"/>
          <w:tab w:val="left" w:pos="8099"/>
        </w:tabs>
        <w:spacing w:line="340" w:lineRule="auto"/>
        <w:ind w:right="1006" w:firstLine="427"/>
      </w:pPr>
      <w:r w:rsidRPr="00607DB3">
        <w:t>−</w:t>
      </w:r>
      <w:r w:rsidRPr="00607DB3">
        <w:rPr>
          <w:spacing w:val="40"/>
        </w:rPr>
        <w:t xml:space="preserve"> </w:t>
      </w:r>
      <w:r w:rsidRPr="00607DB3">
        <w:t>производить</w:t>
      </w:r>
      <w:r w:rsidRPr="00607DB3">
        <w:tab/>
      </w:r>
      <w:r w:rsidRPr="00607DB3">
        <w:rPr>
          <w:spacing w:val="-2"/>
        </w:rPr>
        <w:t>подсчёт</w:t>
      </w:r>
      <w:r w:rsidRPr="00607DB3">
        <w:tab/>
      </w:r>
      <w:r w:rsidRPr="00607DB3">
        <w:rPr>
          <w:spacing w:val="-4"/>
        </w:rPr>
        <w:t>при</w:t>
      </w:r>
      <w:r w:rsidRPr="00607DB3">
        <w:tab/>
      </w:r>
      <w:r w:rsidRPr="00607DB3">
        <w:rPr>
          <w:spacing w:val="-2"/>
        </w:rPr>
        <w:t>выполнении</w:t>
      </w:r>
      <w:r w:rsidRPr="00607DB3">
        <w:tab/>
      </w:r>
      <w:r w:rsidRPr="00607DB3">
        <w:rPr>
          <w:spacing w:val="-2"/>
        </w:rPr>
        <w:t>общеразвивающих упражнений;</w:t>
      </w:r>
    </w:p>
    <w:p w:rsidR="00607DB3" w:rsidRPr="00607DB3" w:rsidRDefault="00607DB3" w:rsidP="00607DB3">
      <w:pPr>
        <w:pStyle w:val="a3"/>
        <w:ind w:left="1707"/>
      </w:pPr>
      <w:r w:rsidRPr="00607DB3">
        <w:t>−</w:t>
      </w:r>
      <w:r w:rsidRPr="00607DB3">
        <w:rPr>
          <w:spacing w:val="19"/>
        </w:rPr>
        <w:t xml:space="preserve"> </w:t>
      </w:r>
      <w:r w:rsidRPr="00607DB3">
        <w:t>ходить</w:t>
      </w:r>
      <w:r w:rsidRPr="00607DB3">
        <w:rPr>
          <w:spacing w:val="-11"/>
        </w:rPr>
        <w:t xml:space="preserve"> </w:t>
      </w:r>
      <w:r w:rsidRPr="00607DB3">
        <w:t>в</w:t>
      </w:r>
      <w:r w:rsidRPr="00607DB3">
        <w:rPr>
          <w:spacing w:val="-7"/>
        </w:rPr>
        <w:t xml:space="preserve"> </w:t>
      </w:r>
      <w:r w:rsidRPr="00607DB3">
        <w:t>различном</w:t>
      </w:r>
      <w:r w:rsidRPr="00607DB3">
        <w:rPr>
          <w:spacing w:val="-7"/>
        </w:rPr>
        <w:t xml:space="preserve"> </w:t>
      </w:r>
      <w:r w:rsidRPr="00607DB3">
        <w:t>темпе</w:t>
      </w:r>
      <w:r w:rsidRPr="00607DB3">
        <w:rPr>
          <w:spacing w:val="-4"/>
        </w:rPr>
        <w:t xml:space="preserve"> </w:t>
      </w:r>
      <w:r w:rsidRPr="00607DB3">
        <w:t>с</w:t>
      </w:r>
      <w:r w:rsidRPr="00607DB3">
        <w:rPr>
          <w:spacing w:val="-9"/>
        </w:rPr>
        <w:t xml:space="preserve"> </w:t>
      </w:r>
      <w:r w:rsidRPr="00607DB3">
        <w:t>различными</w:t>
      </w:r>
      <w:r w:rsidRPr="00607DB3">
        <w:rPr>
          <w:spacing w:val="-8"/>
        </w:rPr>
        <w:t xml:space="preserve"> </w:t>
      </w:r>
      <w:r w:rsidRPr="00607DB3">
        <w:t>исходными</w:t>
      </w:r>
      <w:r w:rsidRPr="00607DB3">
        <w:rPr>
          <w:spacing w:val="-9"/>
        </w:rPr>
        <w:t xml:space="preserve"> </w:t>
      </w:r>
      <w:r w:rsidRPr="00607DB3">
        <w:rPr>
          <w:spacing w:val="-2"/>
        </w:rPr>
        <w:t>положениями;</w:t>
      </w:r>
    </w:p>
    <w:p w:rsidR="00607DB3" w:rsidRPr="00607DB3" w:rsidRDefault="00607DB3" w:rsidP="00607DB3">
      <w:pPr>
        <w:pStyle w:val="a3"/>
        <w:spacing w:line="338" w:lineRule="auto"/>
        <w:ind w:right="1012" w:firstLine="427"/>
      </w:pPr>
      <w:r w:rsidRPr="00607DB3">
        <w:t>− взаимодействовать со сверстниками в организации и проведении подвижных игр, элементов соревнований;</w:t>
      </w:r>
    </w:p>
    <w:p w:rsidR="00607DB3" w:rsidRPr="00607DB3" w:rsidRDefault="00607DB3" w:rsidP="00607DB3">
      <w:pPr>
        <w:pStyle w:val="a3"/>
        <w:tabs>
          <w:tab w:val="left" w:pos="3757"/>
        </w:tabs>
        <w:spacing w:line="340" w:lineRule="auto"/>
        <w:ind w:right="1439" w:firstLine="427"/>
      </w:pPr>
      <w:r w:rsidRPr="00607DB3">
        <w:t>−</w:t>
      </w:r>
      <w:r w:rsidRPr="00607DB3">
        <w:rPr>
          <w:spacing w:val="40"/>
        </w:rPr>
        <w:t xml:space="preserve"> </w:t>
      </w:r>
      <w:r w:rsidRPr="00607DB3">
        <w:t>участвовать</w:t>
      </w:r>
      <w:r w:rsidRPr="00607DB3">
        <w:tab/>
        <w:t xml:space="preserve">в подвижных играх и эстафетах под руководством </w:t>
      </w:r>
      <w:r w:rsidRPr="00607DB3">
        <w:rPr>
          <w:spacing w:val="-2"/>
        </w:rPr>
        <w:t>учителя;</w:t>
      </w:r>
    </w:p>
    <w:p w:rsidR="00607DB3" w:rsidRPr="00607DB3" w:rsidRDefault="00607DB3" w:rsidP="00607DB3">
      <w:pPr>
        <w:pStyle w:val="a3"/>
        <w:ind w:left="1707"/>
      </w:pPr>
      <w:r w:rsidRPr="00607DB3">
        <w:t>−</w:t>
      </w:r>
      <w:r w:rsidRPr="00607DB3">
        <w:rPr>
          <w:spacing w:val="14"/>
        </w:rPr>
        <w:t xml:space="preserve"> </w:t>
      </w:r>
      <w:r w:rsidRPr="00607DB3">
        <w:t>знать</w:t>
      </w:r>
      <w:r w:rsidRPr="00607DB3">
        <w:rPr>
          <w:spacing w:val="-11"/>
        </w:rPr>
        <w:t xml:space="preserve"> </w:t>
      </w:r>
      <w:r w:rsidRPr="00607DB3">
        <w:t>правила</w:t>
      </w:r>
      <w:r w:rsidRPr="00607DB3">
        <w:rPr>
          <w:spacing w:val="-9"/>
        </w:rPr>
        <w:t xml:space="preserve"> </w:t>
      </w:r>
      <w:r w:rsidRPr="00607DB3">
        <w:t>бережного</w:t>
      </w:r>
      <w:r w:rsidRPr="00607DB3">
        <w:rPr>
          <w:spacing w:val="-8"/>
        </w:rPr>
        <w:t xml:space="preserve"> </w:t>
      </w:r>
      <w:r w:rsidRPr="00607DB3">
        <w:t>обращения</w:t>
      </w:r>
      <w:r w:rsidRPr="00607DB3">
        <w:rPr>
          <w:spacing w:val="-3"/>
        </w:rPr>
        <w:t xml:space="preserve"> </w:t>
      </w:r>
      <w:r w:rsidRPr="00607DB3">
        <w:t>с</w:t>
      </w:r>
      <w:r w:rsidRPr="00607DB3">
        <w:rPr>
          <w:spacing w:val="-13"/>
        </w:rPr>
        <w:t xml:space="preserve"> </w:t>
      </w:r>
      <w:r w:rsidRPr="00607DB3">
        <w:t>инвентарём</w:t>
      </w:r>
      <w:r w:rsidRPr="00607DB3">
        <w:rPr>
          <w:spacing w:val="-7"/>
        </w:rPr>
        <w:t xml:space="preserve"> </w:t>
      </w:r>
      <w:r w:rsidRPr="00607DB3">
        <w:t>и</w:t>
      </w:r>
      <w:r w:rsidRPr="00607DB3">
        <w:rPr>
          <w:spacing w:val="-9"/>
        </w:rPr>
        <w:t xml:space="preserve"> </w:t>
      </w:r>
      <w:r w:rsidRPr="00607DB3">
        <w:rPr>
          <w:spacing w:val="-2"/>
        </w:rPr>
        <w:t>оборудованием;</w:t>
      </w:r>
    </w:p>
    <w:p w:rsidR="00607DB3" w:rsidRPr="00607DB3" w:rsidRDefault="00607DB3" w:rsidP="00607DB3">
      <w:pPr>
        <w:pStyle w:val="a3"/>
        <w:spacing w:line="340" w:lineRule="auto"/>
        <w:ind w:right="1078" w:firstLine="427"/>
      </w:pPr>
      <w:r w:rsidRPr="00607DB3">
        <w:t>− соблюдать</w:t>
      </w:r>
      <w:r w:rsidRPr="00607DB3">
        <w:rPr>
          <w:spacing w:val="40"/>
        </w:rPr>
        <w:t xml:space="preserve"> </w:t>
      </w:r>
      <w:r w:rsidRPr="00607DB3">
        <w:t>требования</w:t>
      </w:r>
      <w:r w:rsidRPr="00607DB3">
        <w:rPr>
          <w:spacing w:val="40"/>
        </w:rPr>
        <w:t xml:space="preserve"> </w:t>
      </w:r>
      <w:r w:rsidRPr="00607DB3">
        <w:t>техники</w:t>
      </w:r>
      <w:r w:rsidRPr="00607DB3">
        <w:rPr>
          <w:spacing w:val="40"/>
        </w:rPr>
        <w:t xml:space="preserve"> </w:t>
      </w:r>
      <w:r w:rsidRPr="00607DB3">
        <w:t>безопасности</w:t>
      </w:r>
      <w:r w:rsidRPr="00607DB3">
        <w:rPr>
          <w:spacing w:val="40"/>
        </w:rPr>
        <w:t xml:space="preserve"> </w:t>
      </w:r>
      <w:r w:rsidRPr="00607DB3">
        <w:t>в</w:t>
      </w:r>
      <w:r w:rsidRPr="00607DB3">
        <w:rPr>
          <w:spacing w:val="40"/>
        </w:rPr>
        <w:t xml:space="preserve"> </w:t>
      </w:r>
      <w:r w:rsidRPr="00607DB3">
        <w:t>процессе</w:t>
      </w:r>
      <w:r w:rsidRPr="00607DB3">
        <w:rPr>
          <w:spacing w:val="40"/>
        </w:rPr>
        <w:t xml:space="preserve"> </w:t>
      </w:r>
      <w:r w:rsidRPr="00607DB3">
        <w:t>участия</w:t>
      </w:r>
      <w:r w:rsidRPr="00607DB3">
        <w:rPr>
          <w:spacing w:val="40"/>
        </w:rPr>
        <w:t xml:space="preserve"> </w:t>
      </w:r>
      <w:r w:rsidRPr="00607DB3">
        <w:t>в физкультурно-спортивных мероприятиях.</w:t>
      </w:r>
    </w:p>
    <w:p w:rsidR="00607DB3" w:rsidRPr="00607DB3" w:rsidRDefault="00607DB3" w:rsidP="00607DB3">
      <w:pPr>
        <w:pStyle w:val="a3"/>
        <w:ind w:left="2346"/>
      </w:pPr>
      <w:r w:rsidRPr="00607DB3">
        <w:rPr>
          <w:u w:val="single"/>
        </w:rPr>
        <w:t>Достаточный</w:t>
      </w:r>
      <w:r w:rsidRPr="00607DB3">
        <w:rPr>
          <w:spacing w:val="-13"/>
          <w:u w:val="single"/>
        </w:rPr>
        <w:t xml:space="preserve"> </w:t>
      </w:r>
      <w:r w:rsidRPr="00607DB3">
        <w:rPr>
          <w:spacing w:val="-2"/>
          <w:u w:val="single"/>
        </w:rPr>
        <w:t>уровень:</w:t>
      </w:r>
    </w:p>
    <w:p w:rsidR="00607DB3" w:rsidRPr="00607DB3" w:rsidRDefault="00607DB3" w:rsidP="00607DB3">
      <w:pPr>
        <w:pStyle w:val="a3"/>
        <w:spacing w:line="348" w:lineRule="auto"/>
        <w:ind w:right="983" w:firstLine="427"/>
      </w:pPr>
      <w:r w:rsidRPr="00607DB3">
        <w:t>− практически осваивать элементы гимнастики, лёгкой атлетики, спортивных и подвижных игр и других видов физической культуры;</w:t>
      </w:r>
    </w:p>
    <w:p w:rsidR="00607DB3" w:rsidRPr="00607DB3" w:rsidRDefault="00607DB3" w:rsidP="00607DB3">
      <w:pPr>
        <w:pStyle w:val="a3"/>
        <w:ind w:left="1707"/>
      </w:pPr>
      <w:r w:rsidRPr="00607DB3">
        <w:t>−</w:t>
      </w:r>
      <w:r w:rsidRPr="00607DB3">
        <w:rPr>
          <w:spacing w:val="11"/>
        </w:rPr>
        <w:t xml:space="preserve"> </w:t>
      </w:r>
      <w:r w:rsidRPr="00607DB3">
        <w:t>самостоятельно</w:t>
      </w:r>
      <w:r w:rsidRPr="00607DB3">
        <w:rPr>
          <w:spacing w:val="-5"/>
        </w:rPr>
        <w:t xml:space="preserve"> </w:t>
      </w:r>
      <w:r w:rsidRPr="00607DB3">
        <w:t>выполнять</w:t>
      </w:r>
      <w:r w:rsidRPr="00607DB3">
        <w:rPr>
          <w:spacing w:val="50"/>
        </w:rPr>
        <w:t xml:space="preserve"> </w:t>
      </w:r>
      <w:r w:rsidRPr="00607DB3">
        <w:t>комплексы</w:t>
      </w:r>
      <w:r w:rsidRPr="00607DB3">
        <w:rPr>
          <w:spacing w:val="-3"/>
        </w:rPr>
        <w:t xml:space="preserve"> </w:t>
      </w:r>
      <w:r w:rsidRPr="00607DB3">
        <w:t>утренней</w:t>
      </w:r>
      <w:r w:rsidRPr="00607DB3">
        <w:rPr>
          <w:spacing w:val="-8"/>
        </w:rPr>
        <w:t xml:space="preserve"> </w:t>
      </w:r>
      <w:r w:rsidRPr="00607DB3">
        <w:rPr>
          <w:spacing w:val="-2"/>
        </w:rPr>
        <w:t>гимнастики;</w:t>
      </w:r>
    </w:p>
    <w:p w:rsidR="00607DB3" w:rsidRPr="00607DB3" w:rsidRDefault="00607DB3" w:rsidP="00607DB3">
      <w:pPr>
        <w:pStyle w:val="a3"/>
        <w:spacing w:line="340" w:lineRule="auto"/>
        <w:ind w:right="985" w:firstLine="427"/>
      </w:pPr>
      <w:r w:rsidRPr="00607DB3">
        <w:t>− владеть комплексами упражнений для формирования правильной осанки и развития мышц туловища;</w:t>
      </w:r>
    </w:p>
    <w:p w:rsidR="00607DB3" w:rsidRPr="00607DB3" w:rsidRDefault="00607DB3" w:rsidP="00607DB3">
      <w:pPr>
        <w:pStyle w:val="a3"/>
        <w:spacing w:line="340" w:lineRule="auto"/>
        <w:ind w:right="991" w:firstLine="427"/>
      </w:pPr>
      <w:r w:rsidRPr="00607DB3">
        <w:t xml:space="preserve">− участвовать в оздоровительных занятиях в режиме дня </w:t>
      </w:r>
      <w:r w:rsidRPr="00607DB3">
        <w:rPr>
          <w:spacing w:val="-2"/>
        </w:rPr>
        <w:t>(физкультминутки);</w:t>
      </w:r>
    </w:p>
    <w:p w:rsidR="005228F0" w:rsidRPr="00607DB3" w:rsidRDefault="005228F0" w:rsidP="00607DB3">
      <w:pPr>
        <w:pStyle w:val="a3"/>
        <w:sectPr w:rsidR="005228F0" w:rsidRPr="00607DB3" w:rsidSect="0005514B">
          <w:pgSz w:w="16840" w:h="11910" w:orient="landscape"/>
          <w:pgMar w:top="141" w:right="425" w:bottom="1180" w:left="141" w:header="0" w:footer="984" w:gutter="0"/>
          <w:cols w:space="720"/>
        </w:sectPr>
      </w:pPr>
    </w:p>
    <w:p w:rsidR="005228F0" w:rsidRPr="00607DB3" w:rsidRDefault="005228F0" w:rsidP="00607DB3">
      <w:pPr>
        <w:pStyle w:val="a3"/>
        <w:tabs>
          <w:tab w:val="left" w:pos="3503"/>
          <w:tab w:val="left" w:pos="4881"/>
          <w:tab w:val="left" w:pos="6749"/>
          <w:tab w:val="left" w:pos="8055"/>
          <w:tab w:val="left" w:pos="8411"/>
          <w:tab w:val="left" w:pos="10221"/>
        </w:tabs>
        <w:spacing w:line="340" w:lineRule="auto"/>
        <w:ind w:right="995" w:firstLine="427"/>
      </w:pPr>
    </w:p>
    <w:p w:rsidR="005228F0" w:rsidRPr="00607DB3" w:rsidRDefault="005228F0" w:rsidP="00607DB3">
      <w:pPr>
        <w:pStyle w:val="a3"/>
        <w:tabs>
          <w:tab w:val="left" w:pos="3503"/>
          <w:tab w:val="left" w:pos="4881"/>
          <w:tab w:val="left" w:pos="6749"/>
          <w:tab w:val="left" w:pos="8055"/>
          <w:tab w:val="left" w:pos="8411"/>
          <w:tab w:val="left" w:pos="10221"/>
        </w:tabs>
        <w:spacing w:line="340" w:lineRule="auto"/>
        <w:ind w:right="995" w:firstLine="427"/>
      </w:pPr>
      <w:r w:rsidRPr="00607DB3">
        <w:t>−</w:t>
      </w:r>
      <w:r w:rsidRPr="00607DB3">
        <w:rPr>
          <w:spacing w:val="40"/>
        </w:rPr>
        <w:t xml:space="preserve"> </w:t>
      </w:r>
      <w:r w:rsidRPr="00607DB3">
        <w:t>выполнять</w:t>
      </w:r>
      <w:r w:rsidRPr="00607DB3">
        <w:tab/>
      </w:r>
      <w:r w:rsidRPr="00607DB3">
        <w:rPr>
          <w:spacing w:val="-2"/>
        </w:rPr>
        <w:t>основные</w:t>
      </w:r>
      <w:r w:rsidRPr="00607DB3">
        <w:tab/>
      </w:r>
      <w:r w:rsidRPr="00607DB3">
        <w:rPr>
          <w:spacing w:val="-2"/>
        </w:rPr>
        <w:t>двигательные</w:t>
      </w:r>
      <w:r w:rsidRPr="00607DB3">
        <w:tab/>
      </w:r>
      <w:r w:rsidRPr="00607DB3">
        <w:rPr>
          <w:spacing w:val="-2"/>
        </w:rPr>
        <w:t>действия</w:t>
      </w:r>
      <w:r w:rsidRPr="00607DB3">
        <w:tab/>
      </w:r>
      <w:r w:rsidRPr="00607DB3">
        <w:rPr>
          <w:spacing w:val="-10"/>
        </w:rPr>
        <w:t>в</w:t>
      </w:r>
      <w:r w:rsidRPr="00607DB3">
        <w:tab/>
      </w:r>
      <w:r w:rsidRPr="00607DB3">
        <w:rPr>
          <w:spacing w:val="-2"/>
        </w:rPr>
        <w:t>соответствии</w:t>
      </w:r>
      <w:r w:rsidRPr="00607DB3">
        <w:tab/>
      </w:r>
      <w:r w:rsidRPr="00607DB3">
        <w:rPr>
          <w:spacing w:val="-10"/>
        </w:rPr>
        <w:t xml:space="preserve">с </w:t>
      </w:r>
      <w:r w:rsidRPr="00607DB3">
        <w:t>заданием учителя: бег, ходьба, прыжки и др.;</w:t>
      </w:r>
    </w:p>
    <w:p w:rsidR="005228F0" w:rsidRPr="00607DB3" w:rsidRDefault="005228F0" w:rsidP="00607DB3">
      <w:pPr>
        <w:pStyle w:val="a3"/>
        <w:tabs>
          <w:tab w:val="left" w:pos="3292"/>
          <w:tab w:val="left" w:pos="3671"/>
          <w:tab w:val="left" w:pos="5174"/>
          <w:tab w:val="left" w:pos="6504"/>
          <w:tab w:val="left" w:pos="7859"/>
          <w:tab w:val="left" w:pos="8742"/>
          <w:tab w:val="left" w:pos="9913"/>
        </w:tabs>
        <w:spacing w:line="338" w:lineRule="auto"/>
        <w:ind w:right="990" w:firstLine="427"/>
      </w:pPr>
      <w:r w:rsidRPr="00607DB3">
        <w:t>−</w:t>
      </w:r>
      <w:r w:rsidRPr="00607DB3">
        <w:rPr>
          <w:spacing w:val="40"/>
        </w:rPr>
        <w:t xml:space="preserve"> </w:t>
      </w:r>
      <w:r w:rsidRPr="00607DB3">
        <w:t>подавать</w:t>
      </w:r>
      <w:r w:rsidRPr="00607DB3">
        <w:tab/>
      </w:r>
      <w:r w:rsidRPr="00607DB3">
        <w:rPr>
          <w:spacing w:val="-10"/>
        </w:rPr>
        <w:t>и</w:t>
      </w:r>
      <w:r w:rsidRPr="00607DB3">
        <w:tab/>
      </w:r>
      <w:r w:rsidRPr="00607DB3">
        <w:rPr>
          <w:spacing w:val="-2"/>
        </w:rPr>
        <w:t>выполнять</w:t>
      </w:r>
      <w:r w:rsidRPr="00607DB3">
        <w:tab/>
      </w:r>
      <w:r w:rsidRPr="00607DB3">
        <w:rPr>
          <w:spacing w:val="-2"/>
        </w:rPr>
        <w:t>строевые</w:t>
      </w:r>
      <w:r w:rsidRPr="00607DB3">
        <w:tab/>
      </w:r>
      <w:r w:rsidRPr="00607DB3">
        <w:rPr>
          <w:spacing w:val="-2"/>
        </w:rPr>
        <w:t>команды,</w:t>
      </w:r>
      <w:r w:rsidRPr="00607DB3">
        <w:tab/>
      </w:r>
      <w:r w:rsidRPr="00607DB3">
        <w:rPr>
          <w:spacing w:val="-2"/>
        </w:rPr>
        <w:t>вести</w:t>
      </w:r>
      <w:r w:rsidRPr="00607DB3">
        <w:tab/>
      </w:r>
      <w:r w:rsidRPr="00607DB3">
        <w:rPr>
          <w:spacing w:val="-2"/>
        </w:rPr>
        <w:t>подсчёт</w:t>
      </w:r>
      <w:r w:rsidRPr="00607DB3">
        <w:tab/>
      </w:r>
      <w:r w:rsidRPr="00607DB3">
        <w:rPr>
          <w:spacing w:val="-4"/>
        </w:rPr>
        <w:t xml:space="preserve">при </w:t>
      </w:r>
      <w:r w:rsidRPr="00607DB3">
        <w:t>выполнении общеразвивающих упражнений;</w:t>
      </w:r>
    </w:p>
    <w:p w:rsidR="005228F0" w:rsidRPr="00607DB3" w:rsidRDefault="005228F0" w:rsidP="00607DB3">
      <w:pPr>
        <w:pStyle w:val="a3"/>
        <w:tabs>
          <w:tab w:val="left" w:pos="3436"/>
          <w:tab w:val="left" w:pos="5068"/>
          <w:tab w:val="left" w:pos="5539"/>
          <w:tab w:val="left" w:pos="7397"/>
          <w:tab w:val="left" w:pos="7734"/>
          <w:tab w:val="left" w:pos="9323"/>
          <w:tab w:val="left" w:pos="10197"/>
        </w:tabs>
        <w:spacing w:line="340" w:lineRule="auto"/>
        <w:ind w:right="994" w:firstLine="427"/>
      </w:pPr>
      <w:r w:rsidRPr="00607DB3">
        <w:t>−</w:t>
      </w:r>
      <w:r w:rsidRPr="00607DB3">
        <w:rPr>
          <w:spacing w:val="40"/>
        </w:rPr>
        <w:t xml:space="preserve"> </w:t>
      </w:r>
      <w:r w:rsidRPr="00607DB3">
        <w:t>совместно</w:t>
      </w:r>
      <w:r w:rsidRPr="00607DB3">
        <w:tab/>
      </w:r>
      <w:r w:rsidRPr="00607DB3">
        <w:rPr>
          <w:spacing w:val="-2"/>
        </w:rPr>
        <w:t>участвовать</w:t>
      </w:r>
      <w:r w:rsidRPr="00607DB3">
        <w:tab/>
      </w:r>
      <w:r w:rsidRPr="00607DB3">
        <w:rPr>
          <w:spacing w:val="-6"/>
        </w:rPr>
        <w:t>со</w:t>
      </w:r>
      <w:r w:rsidRPr="00607DB3">
        <w:tab/>
      </w:r>
      <w:r w:rsidRPr="00607DB3">
        <w:rPr>
          <w:spacing w:val="-2"/>
        </w:rPr>
        <w:t>сверстниками</w:t>
      </w:r>
      <w:r w:rsidRPr="00607DB3">
        <w:tab/>
      </w:r>
      <w:r w:rsidRPr="00607DB3">
        <w:rPr>
          <w:spacing w:val="-10"/>
        </w:rPr>
        <w:t>в</w:t>
      </w:r>
      <w:r w:rsidRPr="00607DB3">
        <w:tab/>
      </w:r>
      <w:r w:rsidRPr="00607DB3">
        <w:rPr>
          <w:spacing w:val="-2"/>
        </w:rPr>
        <w:t>подвижных</w:t>
      </w:r>
      <w:r w:rsidRPr="00607DB3">
        <w:tab/>
      </w:r>
      <w:r w:rsidRPr="00607DB3">
        <w:rPr>
          <w:spacing w:val="-2"/>
        </w:rPr>
        <w:t>играх</w:t>
      </w:r>
      <w:r w:rsidRPr="00607DB3">
        <w:tab/>
      </w:r>
      <w:r w:rsidRPr="00607DB3">
        <w:rPr>
          <w:spacing w:val="-10"/>
        </w:rPr>
        <w:t xml:space="preserve">и </w:t>
      </w:r>
      <w:r w:rsidRPr="00607DB3">
        <w:rPr>
          <w:spacing w:val="-2"/>
        </w:rPr>
        <w:t>эстафетах;</w:t>
      </w:r>
    </w:p>
    <w:p w:rsidR="005228F0" w:rsidRPr="00607DB3" w:rsidRDefault="005228F0" w:rsidP="00607DB3">
      <w:pPr>
        <w:pStyle w:val="a3"/>
        <w:spacing w:line="338" w:lineRule="auto"/>
        <w:ind w:right="1012" w:firstLine="427"/>
      </w:pPr>
      <w:r w:rsidRPr="00607DB3">
        <w:t>−</w:t>
      </w:r>
      <w:r w:rsidRPr="00607DB3">
        <w:rPr>
          <w:spacing w:val="-6"/>
        </w:rPr>
        <w:t xml:space="preserve"> </w:t>
      </w:r>
      <w:r w:rsidRPr="00607DB3">
        <w:t>оказывать</w:t>
      </w:r>
      <w:r w:rsidRPr="00607DB3">
        <w:rPr>
          <w:spacing w:val="-6"/>
        </w:rPr>
        <w:t xml:space="preserve"> </w:t>
      </w:r>
      <w:r w:rsidRPr="00607DB3">
        <w:t>посильную</w:t>
      </w:r>
      <w:r w:rsidRPr="00607DB3">
        <w:rPr>
          <w:spacing w:val="-6"/>
        </w:rPr>
        <w:t xml:space="preserve"> </w:t>
      </w:r>
      <w:r w:rsidRPr="00607DB3">
        <w:t>помощь</w:t>
      </w:r>
      <w:r w:rsidRPr="00607DB3">
        <w:rPr>
          <w:spacing w:val="-6"/>
        </w:rPr>
        <w:t xml:space="preserve"> </w:t>
      </w:r>
      <w:r w:rsidRPr="00607DB3">
        <w:t>и поддержку</w:t>
      </w:r>
      <w:r w:rsidRPr="00607DB3">
        <w:rPr>
          <w:spacing w:val="-7"/>
        </w:rPr>
        <w:t xml:space="preserve"> </w:t>
      </w:r>
      <w:r w:rsidRPr="00607DB3">
        <w:t>сверстникам</w:t>
      </w:r>
      <w:r w:rsidRPr="00607DB3">
        <w:rPr>
          <w:spacing w:val="-1"/>
        </w:rPr>
        <w:t xml:space="preserve"> </w:t>
      </w:r>
      <w:r w:rsidRPr="00607DB3">
        <w:t>в</w:t>
      </w:r>
      <w:r w:rsidRPr="00607DB3">
        <w:rPr>
          <w:spacing w:val="-6"/>
        </w:rPr>
        <w:t xml:space="preserve"> </w:t>
      </w:r>
      <w:r w:rsidRPr="00607DB3">
        <w:t>процессе участия в подвижных играх и соревнованиях;</w:t>
      </w:r>
    </w:p>
    <w:p w:rsidR="005228F0" w:rsidRPr="00607DB3" w:rsidRDefault="005228F0" w:rsidP="00607DB3">
      <w:pPr>
        <w:pStyle w:val="a3"/>
        <w:ind w:left="1707"/>
      </w:pPr>
      <w:r w:rsidRPr="00607DB3">
        <w:t>−</w:t>
      </w:r>
      <w:r w:rsidRPr="00607DB3">
        <w:rPr>
          <w:spacing w:val="11"/>
        </w:rPr>
        <w:t xml:space="preserve"> </w:t>
      </w:r>
      <w:r w:rsidRPr="00607DB3">
        <w:t>знать</w:t>
      </w:r>
      <w:r w:rsidRPr="00607DB3">
        <w:rPr>
          <w:spacing w:val="-11"/>
        </w:rPr>
        <w:t xml:space="preserve"> </w:t>
      </w:r>
      <w:r w:rsidRPr="00607DB3">
        <w:t>спортивные</w:t>
      </w:r>
      <w:r w:rsidRPr="00607DB3">
        <w:rPr>
          <w:spacing w:val="-5"/>
        </w:rPr>
        <w:t xml:space="preserve"> </w:t>
      </w:r>
      <w:r w:rsidRPr="00607DB3">
        <w:t>традиции</w:t>
      </w:r>
      <w:r w:rsidRPr="00607DB3">
        <w:rPr>
          <w:spacing w:val="-8"/>
        </w:rPr>
        <w:t xml:space="preserve"> </w:t>
      </w:r>
      <w:r w:rsidRPr="00607DB3">
        <w:t>своего</w:t>
      </w:r>
      <w:r w:rsidRPr="00607DB3">
        <w:rPr>
          <w:spacing w:val="-9"/>
        </w:rPr>
        <w:t xml:space="preserve"> </w:t>
      </w:r>
      <w:r w:rsidRPr="00607DB3">
        <w:t>народа</w:t>
      </w:r>
      <w:r w:rsidRPr="00607DB3">
        <w:rPr>
          <w:spacing w:val="-6"/>
        </w:rPr>
        <w:t xml:space="preserve"> </w:t>
      </w:r>
      <w:r w:rsidRPr="00607DB3">
        <w:t>и</w:t>
      </w:r>
      <w:r w:rsidRPr="00607DB3">
        <w:rPr>
          <w:spacing w:val="-9"/>
        </w:rPr>
        <w:t xml:space="preserve"> </w:t>
      </w:r>
      <w:r w:rsidRPr="00607DB3">
        <w:t>других</w:t>
      </w:r>
      <w:r w:rsidRPr="00607DB3">
        <w:rPr>
          <w:spacing w:val="-7"/>
        </w:rPr>
        <w:t xml:space="preserve"> </w:t>
      </w:r>
      <w:r w:rsidRPr="00607DB3">
        <w:rPr>
          <w:spacing w:val="-2"/>
        </w:rPr>
        <w:t>народов;</w:t>
      </w:r>
    </w:p>
    <w:p w:rsidR="005228F0" w:rsidRPr="00607DB3" w:rsidRDefault="005228F0" w:rsidP="00607DB3">
      <w:pPr>
        <w:pStyle w:val="a3"/>
        <w:spacing w:line="350" w:lineRule="auto"/>
        <w:ind w:right="994" w:firstLine="427"/>
      </w:pPr>
      <w:r w:rsidRPr="00607DB3">
        <w:t xml:space="preserve">− знать способы использования различного спортивного инвентаря в основных видах двигательной активности и применять их в практической </w:t>
      </w:r>
      <w:r w:rsidRPr="00607DB3">
        <w:rPr>
          <w:spacing w:val="-2"/>
        </w:rPr>
        <w:t>деятельности;</w:t>
      </w:r>
    </w:p>
    <w:p w:rsidR="005228F0" w:rsidRPr="00607DB3" w:rsidRDefault="005228F0" w:rsidP="00607DB3">
      <w:pPr>
        <w:pStyle w:val="a3"/>
        <w:spacing w:line="350" w:lineRule="auto"/>
        <w:ind w:right="987" w:firstLine="427"/>
      </w:pPr>
      <w:r w:rsidRPr="00607DB3">
        <w:t>− знать правила и технику выполнения двигательных действий, применять</w:t>
      </w:r>
      <w:r w:rsidRPr="00607DB3">
        <w:rPr>
          <w:spacing w:val="-8"/>
        </w:rPr>
        <w:t xml:space="preserve"> </w:t>
      </w:r>
      <w:r w:rsidRPr="00607DB3">
        <w:t>усвоенные</w:t>
      </w:r>
      <w:r w:rsidRPr="00607DB3">
        <w:rPr>
          <w:spacing w:val="-5"/>
        </w:rPr>
        <w:t xml:space="preserve"> </w:t>
      </w:r>
      <w:r w:rsidRPr="00607DB3">
        <w:t>правила</w:t>
      </w:r>
      <w:r w:rsidRPr="00607DB3">
        <w:rPr>
          <w:spacing w:val="-6"/>
        </w:rPr>
        <w:t xml:space="preserve"> </w:t>
      </w:r>
      <w:r w:rsidRPr="00607DB3">
        <w:t>при</w:t>
      </w:r>
      <w:r w:rsidRPr="00607DB3">
        <w:rPr>
          <w:spacing w:val="-7"/>
        </w:rPr>
        <w:t xml:space="preserve"> </w:t>
      </w:r>
      <w:r w:rsidRPr="00607DB3">
        <w:t>выполнении</w:t>
      </w:r>
      <w:r w:rsidRPr="00607DB3">
        <w:rPr>
          <w:spacing w:val="-11"/>
        </w:rPr>
        <w:t xml:space="preserve"> </w:t>
      </w:r>
      <w:r w:rsidRPr="00607DB3">
        <w:t>двигательных</w:t>
      </w:r>
      <w:r w:rsidRPr="00607DB3">
        <w:rPr>
          <w:spacing w:val="-14"/>
        </w:rPr>
        <w:t xml:space="preserve"> </w:t>
      </w:r>
      <w:r w:rsidRPr="00607DB3">
        <w:t>действий</w:t>
      </w:r>
      <w:r w:rsidRPr="00607DB3">
        <w:rPr>
          <w:spacing w:val="-6"/>
        </w:rPr>
        <w:t xml:space="preserve"> </w:t>
      </w:r>
      <w:r w:rsidRPr="00607DB3">
        <w:t>под руководством учителя;</w:t>
      </w:r>
    </w:p>
    <w:p w:rsidR="005228F0" w:rsidRPr="00607DB3" w:rsidRDefault="005228F0" w:rsidP="00607DB3">
      <w:pPr>
        <w:pStyle w:val="a3"/>
        <w:spacing w:line="340" w:lineRule="auto"/>
        <w:ind w:right="1001" w:firstLine="427"/>
      </w:pPr>
      <w:r w:rsidRPr="00607DB3">
        <w:t>− знать и применять правила бережного обращения с инвентарём и оборудованием в повседневной жизни;</w:t>
      </w:r>
    </w:p>
    <w:p w:rsidR="005228F0" w:rsidRPr="00607DB3" w:rsidRDefault="005228F0" w:rsidP="00607DB3">
      <w:pPr>
        <w:pStyle w:val="a3"/>
        <w:spacing w:line="340" w:lineRule="auto"/>
        <w:ind w:right="998" w:firstLine="427"/>
      </w:pPr>
      <w:r w:rsidRPr="00607DB3">
        <w:t>− соблюдать требования техники безопасности в процессе участия в физкультурно-спортивных мероприятиях.</w:t>
      </w:r>
    </w:p>
    <w:p w:rsidR="005228F0" w:rsidRPr="00607DB3" w:rsidRDefault="005228F0" w:rsidP="00607DB3">
      <w:pPr>
        <w:pStyle w:val="a3"/>
        <w:spacing w:line="340" w:lineRule="auto"/>
        <w:ind w:right="998" w:firstLine="427"/>
      </w:pPr>
    </w:p>
    <w:p w:rsidR="005228F0" w:rsidRPr="00607DB3" w:rsidRDefault="005228F0" w:rsidP="00607DB3">
      <w:pPr>
        <w:pStyle w:val="Heading2"/>
        <w:ind w:right="8"/>
      </w:pPr>
      <w:r w:rsidRPr="00607DB3">
        <w:t>Система</w:t>
      </w:r>
      <w:r w:rsidRPr="00607DB3">
        <w:rPr>
          <w:spacing w:val="-11"/>
        </w:rPr>
        <w:t xml:space="preserve"> </w:t>
      </w:r>
      <w:r w:rsidRPr="00607DB3">
        <w:t>оценки</w:t>
      </w:r>
      <w:r w:rsidRPr="00607DB3">
        <w:rPr>
          <w:spacing w:val="-12"/>
        </w:rPr>
        <w:t xml:space="preserve"> </w:t>
      </w:r>
      <w:r w:rsidRPr="00607DB3">
        <w:t>достижения</w:t>
      </w:r>
      <w:r w:rsidRPr="00607DB3">
        <w:rPr>
          <w:spacing w:val="-12"/>
        </w:rPr>
        <w:t xml:space="preserve"> </w:t>
      </w:r>
      <w:r w:rsidRPr="00607DB3">
        <w:rPr>
          <w:spacing w:val="-2"/>
        </w:rPr>
        <w:t>обучающимися</w:t>
      </w:r>
    </w:p>
    <w:p w:rsidR="005228F0" w:rsidRPr="00607DB3" w:rsidRDefault="005228F0" w:rsidP="00607DB3">
      <w:pPr>
        <w:pStyle w:val="Heading2"/>
        <w:ind w:left="1521" w:right="874"/>
      </w:pPr>
      <w:r w:rsidRPr="00607DB3">
        <w:t>с</w:t>
      </w:r>
      <w:r w:rsidRPr="00607DB3">
        <w:rPr>
          <w:spacing w:val="-9"/>
        </w:rPr>
        <w:t xml:space="preserve"> </w:t>
      </w:r>
      <w:r w:rsidRPr="00607DB3">
        <w:t>умственной</w:t>
      </w:r>
      <w:r w:rsidRPr="00607DB3">
        <w:rPr>
          <w:spacing w:val="-7"/>
        </w:rPr>
        <w:t xml:space="preserve"> </w:t>
      </w:r>
      <w:r w:rsidRPr="00607DB3">
        <w:t>отсталостью</w:t>
      </w:r>
      <w:r w:rsidRPr="00607DB3">
        <w:rPr>
          <w:spacing w:val="-11"/>
        </w:rPr>
        <w:t xml:space="preserve"> </w:t>
      </w:r>
      <w:r w:rsidRPr="00607DB3">
        <w:t>планируемых</w:t>
      </w:r>
      <w:r w:rsidRPr="00607DB3">
        <w:rPr>
          <w:spacing w:val="-13"/>
        </w:rPr>
        <w:t xml:space="preserve"> </w:t>
      </w:r>
      <w:r w:rsidRPr="00607DB3">
        <w:t>результатов</w:t>
      </w:r>
      <w:r w:rsidRPr="00607DB3">
        <w:rPr>
          <w:spacing w:val="-7"/>
        </w:rPr>
        <w:t xml:space="preserve"> </w:t>
      </w:r>
      <w:r w:rsidRPr="00607DB3">
        <w:t>освоения рабочей программы по учебному предмету</w:t>
      </w:r>
    </w:p>
    <w:p w:rsidR="005228F0" w:rsidRPr="00607DB3" w:rsidRDefault="005228F0" w:rsidP="00607DB3">
      <w:pPr>
        <w:pStyle w:val="Heading2"/>
        <w:spacing w:line="321" w:lineRule="exact"/>
        <w:ind w:right="0"/>
      </w:pPr>
      <w:r w:rsidRPr="00607DB3">
        <w:t>«Адаптивная</w:t>
      </w:r>
      <w:r w:rsidRPr="00607DB3">
        <w:rPr>
          <w:spacing w:val="-11"/>
        </w:rPr>
        <w:t xml:space="preserve"> </w:t>
      </w:r>
      <w:r w:rsidRPr="00607DB3">
        <w:t>физическая</w:t>
      </w:r>
      <w:r w:rsidRPr="00607DB3">
        <w:rPr>
          <w:spacing w:val="-7"/>
        </w:rPr>
        <w:t xml:space="preserve"> </w:t>
      </w:r>
      <w:r w:rsidRPr="00607DB3">
        <w:t>культура»</w:t>
      </w:r>
      <w:r w:rsidRPr="00607DB3">
        <w:rPr>
          <w:spacing w:val="-9"/>
        </w:rPr>
        <w:t xml:space="preserve"> </w:t>
      </w:r>
      <w:r w:rsidRPr="00607DB3">
        <w:t>в</w:t>
      </w:r>
      <w:r w:rsidRPr="00607DB3">
        <w:rPr>
          <w:spacing w:val="-4"/>
        </w:rPr>
        <w:t xml:space="preserve"> </w:t>
      </w:r>
      <w:r w:rsidRPr="00607DB3">
        <w:t>4</w:t>
      </w:r>
      <w:r w:rsidRPr="00607DB3">
        <w:rPr>
          <w:spacing w:val="-6"/>
        </w:rPr>
        <w:t xml:space="preserve"> </w:t>
      </w:r>
      <w:r w:rsidRPr="00607DB3">
        <w:rPr>
          <w:spacing w:val="-2"/>
        </w:rPr>
        <w:t>классе</w:t>
      </w:r>
    </w:p>
    <w:p w:rsidR="005228F0" w:rsidRPr="00607DB3" w:rsidRDefault="005228F0" w:rsidP="00607DB3">
      <w:pPr>
        <w:pStyle w:val="a3"/>
        <w:spacing w:line="362" w:lineRule="auto"/>
        <w:ind w:right="988" w:firstLine="706"/>
      </w:pPr>
      <w:r w:rsidRPr="00607DB3">
        <w:t>Оценка личностных результатов предполагает, прежде всего, оценку продвижения обучающегося в овладении социальными (жизненными) компетенциями, может быть представлена в условных единицах:</w:t>
      </w:r>
    </w:p>
    <w:p w:rsidR="005228F0" w:rsidRPr="00607DB3" w:rsidRDefault="005228F0" w:rsidP="00607DB3">
      <w:pPr>
        <w:pStyle w:val="a5"/>
        <w:numPr>
          <w:ilvl w:val="1"/>
          <w:numId w:val="1"/>
        </w:numPr>
        <w:tabs>
          <w:tab w:val="left" w:pos="2706"/>
        </w:tabs>
        <w:spacing w:before="0" w:line="338" w:lineRule="exact"/>
        <w:rPr>
          <w:sz w:val="28"/>
          <w:szCs w:val="28"/>
        </w:rPr>
      </w:pPr>
      <w:r w:rsidRPr="00607DB3">
        <w:rPr>
          <w:sz w:val="28"/>
          <w:szCs w:val="28"/>
        </w:rPr>
        <w:t>0</w:t>
      </w:r>
      <w:r w:rsidRPr="00607DB3">
        <w:rPr>
          <w:spacing w:val="-5"/>
          <w:sz w:val="28"/>
          <w:szCs w:val="28"/>
        </w:rPr>
        <w:t xml:space="preserve"> </w:t>
      </w:r>
      <w:r w:rsidRPr="00607DB3">
        <w:rPr>
          <w:sz w:val="28"/>
          <w:szCs w:val="28"/>
        </w:rPr>
        <w:t>баллов</w:t>
      </w:r>
      <w:r w:rsidRPr="00607DB3">
        <w:rPr>
          <w:spacing w:val="-6"/>
          <w:sz w:val="28"/>
          <w:szCs w:val="28"/>
        </w:rPr>
        <w:t xml:space="preserve"> </w:t>
      </w:r>
      <w:r w:rsidRPr="00607DB3">
        <w:rPr>
          <w:sz w:val="28"/>
          <w:szCs w:val="28"/>
        </w:rPr>
        <w:t>-</w:t>
      </w:r>
      <w:r w:rsidRPr="00607DB3">
        <w:rPr>
          <w:spacing w:val="-12"/>
          <w:sz w:val="28"/>
          <w:szCs w:val="28"/>
        </w:rPr>
        <w:t xml:space="preserve"> </w:t>
      </w:r>
      <w:r w:rsidRPr="00607DB3">
        <w:rPr>
          <w:sz w:val="28"/>
          <w:szCs w:val="28"/>
        </w:rPr>
        <w:t>нет</w:t>
      </w:r>
      <w:r w:rsidRPr="00607DB3">
        <w:rPr>
          <w:spacing w:val="-5"/>
          <w:sz w:val="28"/>
          <w:szCs w:val="28"/>
        </w:rPr>
        <w:t xml:space="preserve"> </w:t>
      </w:r>
      <w:r w:rsidRPr="00607DB3">
        <w:rPr>
          <w:sz w:val="28"/>
          <w:szCs w:val="28"/>
        </w:rPr>
        <w:t>фиксируемой</w:t>
      </w:r>
      <w:r w:rsidRPr="00607DB3">
        <w:rPr>
          <w:spacing w:val="-8"/>
          <w:sz w:val="28"/>
          <w:szCs w:val="28"/>
        </w:rPr>
        <w:t xml:space="preserve"> </w:t>
      </w:r>
      <w:r w:rsidRPr="00607DB3">
        <w:rPr>
          <w:spacing w:val="-2"/>
          <w:sz w:val="28"/>
          <w:szCs w:val="28"/>
        </w:rPr>
        <w:t>динамики;</w:t>
      </w:r>
    </w:p>
    <w:p w:rsidR="005228F0" w:rsidRPr="00607DB3" w:rsidRDefault="005228F0" w:rsidP="00607DB3">
      <w:pPr>
        <w:pStyle w:val="a5"/>
        <w:numPr>
          <w:ilvl w:val="1"/>
          <w:numId w:val="1"/>
        </w:numPr>
        <w:tabs>
          <w:tab w:val="left" w:pos="2706"/>
        </w:tabs>
        <w:spacing w:before="0"/>
        <w:rPr>
          <w:sz w:val="28"/>
          <w:szCs w:val="28"/>
        </w:rPr>
      </w:pPr>
      <w:r w:rsidRPr="00607DB3">
        <w:rPr>
          <w:sz w:val="28"/>
          <w:szCs w:val="28"/>
        </w:rPr>
        <w:t>1</w:t>
      </w:r>
      <w:r w:rsidRPr="00607DB3">
        <w:rPr>
          <w:spacing w:val="-5"/>
          <w:sz w:val="28"/>
          <w:szCs w:val="28"/>
        </w:rPr>
        <w:t xml:space="preserve"> </w:t>
      </w:r>
      <w:r w:rsidRPr="00607DB3">
        <w:rPr>
          <w:sz w:val="28"/>
          <w:szCs w:val="28"/>
        </w:rPr>
        <w:t>балл</w:t>
      </w:r>
      <w:r w:rsidRPr="00607DB3">
        <w:rPr>
          <w:spacing w:val="-7"/>
          <w:sz w:val="28"/>
          <w:szCs w:val="28"/>
        </w:rPr>
        <w:t xml:space="preserve"> </w:t>
      </w:r>
      <w:r w:rsidRPr="00607DB3">
        <w:rPr>
          <w:sz w:val="28"/>
          <w:szCs w:val="28"/>
        </w:rPr>
        <w:t>-</w:t>
      </w:r>
      <w:r w:rsidRPr="00607DB3">
        <w:rPr>
          <w:spacing w:val="-6"/>
          <w:sz w:val="28"/>
          <w:szCs w:val="28"/>
        </w:rPr>
        <w:t xml:space="preserve"> </w:t>
      </w:r>
      <w:r w:rsidRPr="00607DB3">
        <w:rPr>
          <w:sz w:val="28"/>
          <w:szCs w:val="28"/>
        </w:rPr>
        <w:t>минимальная</w:t>
      </w:r>
      <w:r w:rsidRPr="00607DB3">
        <w:rPr>
          <w:spacing w:val="-1"/>
          <w:sz w:val="28"/>
          <w:szCs w:val="28"/>
        </w:rPr>
        <w:t xml:space="preserve"> </w:t>
      </w:r>
      <w:r w:rsidRPr="00607DB3">
        <w:rPr>
          <w:spacing w:val="-2"/>
          <w:sz w:val="28"/>
          <w:szCs w:val="28"/>
        </w:rPr>
        <w:t>динамика;</w:t>
      </w:r>
    </w:p>
    <w:p w:rsidR="005228F0" w:rsidRPr="00607DB3" w:rsidRDefault="005228F0" w:rsidP="00607DB3">
      <w:pPr>
        <w:pStyle w:val="a5"/>
        <w:numPr>
          <w:ilvl w:val="1"/>
          <w:numId w:val="1"/>
        </w:numPr>
        <w:tabs>
          <w:tab w:val="left" w:pos="2706"/>
        </w:tabs>
        <w:spacing w:before="0"/>
        <w:rPr>
          <w:sz w:val="28"/>
          <w:szCs w:val="28"/>
        </w:rPr>
      </w:pPr>
      <w:r w:rsidRPr="00607DB3">
        <w:rPr>
          <w:sz w:val="28"/>
          <w:szCs w:val="28"/>
        </w:rPr>
        <w:t>2</w:t>
      </w:r>
      <w:r w:rsidRPr="00607DB3">
        <w:rPr>
          <w:spacing w:val="-8"/>
          <w:sz w:val="28"/>
          <w:szCs w:val="28"/>
        </w:rPr>
        <w:t xml:space="preserve"> </w:t>
      </w:r>
      <w:r w:rsidRPr="00607DB3">
        <w:rPr>
          <w:sz w:val="28"/>
          <w:szCs w:val="28"/>
        </w:rPr>
        <w:t>балла</w:t>
      </w:r>
      <w:r w:rsidRPr="00607DB3">
        <w:rPr>
          <w:spacing w:val="-9"/>
          <w:sz w:val="28"/>
          <w:szCs w:val="28"/>
        </w:rPr>
        <w:t xml:space="preserve"> </w:t>
      </w:r>
      <w:r w:rsidRPr="00607DB3">
        <w:rPr>
          <w:sz w:val="28"/>
          <w:szCs w:val="28"/>
        </w:rPr>
        <w:t>-</w:t>
      </w:r>
      <w:r w:rsidRPr="00607DB3">
        <w:rPr>
          <w:spacing w:val="-14"/>
          <w:sz w:val="28"/>
          <w:szCs w:val="28"/>
        </w:rPr>
        <w:t xml:space="preserve"> </w:t>
      </w:r>
      <w:r w:rsidRPr="00607DB3">
        <w:rPr>
          <w:sz w:val="28"/>
          <w:szCs w:val="28"/>
        </w:rPr>
        <w:t>удовлетворительная</w:t>
      </w:r>
      <w:r w:rsidRPr="00607DB3">
        <w:rPr>
          <w:spacing w:val="-8"/>
          <w:sz w:val="28"/>
          <w:szCs w:val="28"/>
        </w:rPr>
        <w:t xml:space="preserve"> </w:t>
      </w:r>
      <w:r w:rsidRPr="00607DB3">
        <w:rPr>
          <w:spacing w:val="-2"/>
          <w:sz w:val="28"/>
          <w:szCs w:val="28"/>
        </w:rPr>
        <w:t>динамика;</w:t>
      </w:r>
    </w:p>
    <w:p w:rsidR="005228F0" w:rsidRPr="00607DB3" w:rsidRDefault="005228F0" w:rsidP="00607DB3">
      <w:pPr>
        <w:pStyle w:val="a5"/>
        <w:numPr>
          <w:ilvl w:val="1"/>
          <w:numId w:val="1"/>
        </w:numPr>
        <w:tabs>
          <w:tab w:val="left" w:pos="2706"/>
        </w:tabs>
        <w:spacing w:before="0"/>
        <w:rPr>
          <w:sz w:val="28"/>
          <w:szCs w:val="28"/>
        </w:rPr>
      </w:pPr>
      <w:r w:rsidRPr="00607DB3">
        <w:rPr>
          <w:sz w:val="28"/>
          <w:szCs w:val="28"/>
        </w:rPr>
        <w:t>3</w:t>
      </w:r>
      <w:r w:rsidRPr="00607DB3">
        <w:rPr>
          <w:spacing w:val="-6"/>
          <w:sz w:val="28"/>
          <w:szCs w:val="28"/>
        </w:rPr>
        <w:t xml:space="preserve"> </w:t>
      </w:r>
      <w:r w:rsidRPr="00607DB3">
        <w:rPr>
          <w:sz w:val="28"/>
          <w:szCs w:val="28"/>
        </w:rPr>
        <w:t>балла</w:t>
      </w:r>
      <w:r w:rsidRPr="00607DB3">
        <w:rPr>
          <w:spacing w:val="-3"/>
          <w:sz w:val="28"/>
          <w:szCs w:val="28"/>
        </w:rPr>
        <w:t xml:space="preserve"> </w:t>
      </w:r>
      <w:r w:rsidRPr="00607DB3">
        <w:rPr>
          <w:sz w:val="28"/>
          <w:szCs w:val="28"/>
        </w:rPr>
        <w:t>-</w:t>
      </w:r>
      <w:r w:rsidRPr="00607DB3">
        <w:rPr>
          <w:spacing w:val="-11"/>
          <w:sz w:val="28"/>
          <w:szCs w:val="28"/>
        </w:rPr>
        <w:t xml:space="preserve"> </w:t>
      </w:r>
      <w:r w:rsidRPr="00607DB3">
        <w:rPr>
          <w:sz w:val="28"/>
          <w:szCs w:val="28"/>
        </w:rPr>
        <w:t>значительная</w:t>
      </w:r>
      <w:r w:rsidRPr="00607DB3">
        <w:rPr>
          <w:spacing w:val="-2"/>
          <w:sz w:val="28"/>
          <w:szCs w:val="28"/>
        </w:rPr>
        <w:t xml:space="preserve"> динамика.</w:t>
      </w:r>
    </w:p>
    <w:p w:rsidR="005228F0" w:rsidRPr="00607DB3" w:rsidRDefault="005228F0" w:rsidP="00607DB3">
      <w:pPr>
        <w:pStyle w:val="a5"/>
        <w:spacing w:before="0"/>
        <w:rPr>
          <w:sz w:val="28"/>
          <w:szCs w:val="28"/>
        </w:rPr>
        <w:sectPr w:rsidR="005228F0" w:rsidRPr="00607DB3" w:rsidSect="0005514B">
          <w:pgSz w:w="16840" w:h="11910" w:orient="landscape"/>
          <w:pgMar w:top="141" w:right="425" w:bottom="1180" w:left="141" w:header="0" w:footer="984" w:gutter="0"/>
          <w:cols w:space="720"/>
        </w:sectPr>
      </w:pPr>
    </w:p>
    <w:p w:rsidR="005228F0" w:rsidRPr="00607DB3" w:rsidRDefault="005228F0" w:rsidP="00607DB3">
      <w:pPr>
        <w:pStyle w:val="Heading2"/>
        <w:jc w:val="left"/>
      </w:pPr>
    </w:p>
    <w:p w:rsidR="005228F0" w:rsidRPr="00607DB3" w:rsidRDefault="005228F0" w:rsidP="00607DB3">
      <w:pPr>
        <w:pStyle w:val="Heading2"/>
        <w:jc w:val="left"/>
      </w:pPr>
    </w:p>
    <w:p w:rsidR="005228F0" w:rsidRPr="00607DB3" w:rsidRDefault="005228F0" w:rsidP="00607DB3">
      <w:pPr>
        <w:pStyle w:val="Heading2"/>
      </w:pPr>
      <w:r w:rsidRPr="00607DB3">
        <w:t>Критерии</w:t>
      </w:r>
      <w:r w:rsidRPr="00607DB3">
        <w:rPr>
          <w:spacing w:val="-13"/>
        </w:rPr>
        <w:t xml:space="preserve"> </w:t>
      </w:r>
      <w:r w:rsidRPr="00607DB3">
        <w:t>оценки</w:t>
      </w:r>
      <w:r w:rsidRPr="00607DB3">
        <w:rPr>
          <w:spacing w:val="-12"/>
        </w:rPr>
        <w:t xml:space="preserve"> </w:t>
      </w:r>
      <w:r w:rsidRPr="00607DB3">
        <w:t>предметных</w:t>
      </w:r>
      <w:r w:rsidRPr="00607DB3">
        <w:rPr>
          <w:spacing w:val="-11"/>
        </w:rPr>
        <w:t xml:space="preserve"> </w:t>
      </w:r>
      <w:r w:rsidRPr="00607DB3">
        <w:rPr>
          <w:spacing w:val="-2"/>
        </w:rPr>
        <w:t>результатов</w:t>
      </w:r>
    </w:p>
    <w:p w:rsidR="005228F0" w:rsidRPr="00607DB3" w:rsidRDefault="005228F0" w:rsidP="00607DB3">
      <w:pPr>
        <w:pStyle w:val="a3"/>
        <w:spacing w:line="360" w:lineRule="auto"/>
        <w:ind w:right="985" w:firstLine="706"/>
      </w:pPr>
      <w:r w:rsidRPr="00607DB3">
        <w:rPr>
          <w:color w:val="000009"/>
        </w:rPr>
        <w:t>Оценивается техника (правильность) выполнения упражнений: при построении, перестроении; выполнение строевых команд; в равновесии, ходьбе, лазанье; упражнения с элементами гимнастики и акробатики.</w:t>
      </w:r>
    </w:p>
    <w:p w:rsidR="005228F0" w:rsidRPr="00607DB3" w:rsidRDefault="005228F0" w:rsidP="00607DB3">
      <w:pPr>
        <w:pStyle w:val="a3"/>
        <w:spacing w:line="362" w:lineRule="auto"/>
        <w:ind w:right="993" w:firstLine="706"/>
      </w:pPr>
      <w:r w:rsidRPr="00607DB3">
        <w:rPr>
          <w:color w:val="000009"/>
        </w:rPr>
        <w:t>В беге, прыжках, метании и бросках учитываются секунды, количество, длина, высота.</w:t>
      </w:r>
    </w:p>
    <w:p w:rsidR="005228F0" w:rsidRPr="00607DB3" w:rsidRDefault="005228F0" w:rsidP="00607DB3">
      <w:pPr>
        <w:pStyle w:val="a3"/>
        <w:spacing w:line="362" w:lineRule="auto"/>
        <w:ind w:right="993" w:firstLine="706"/>
      </w:pPr>
      <w:r w:rsidRPr="00607DB3">
        <w:rPr>
          <w:color w:val="000009"/>
        </w:rPr>
        <w:t>При оценке предметных результатов учитель руководствуется следующими критериями:</w:t>
      </w:r>
    </w:p>
    <w:p w:rsidR="005228F0" w:rsidRPr="00607DB3" w:rsidRDefault="005228F0" w:rsidP="00607DB3">
      <w:pPr>
        <w:pStyle w:val="a3"/>
        <w:spacing w:line="360" w:lineRule="auto"/>
        <w:ind w:right="990" w:firstLine="706"/>
      </w:pPr>
      <w:r w:rsidRPr="00607DB3">
        <w:rPr>
          <w:b/>
          <w:color w:val="000009"/>
        </w:rPr>
        <w:t xml:space="preserve">Оценка «5» </w:t>
      </w:r>
      <w:r w:rsidRPr="00607DB3">
        <w:rPr>
          <w:color w:val="000009"/>
        </w:rPr>
        <w:t>- ставится за верное выполнение задания. При этой оценке допускаются мелкие</w:t>
      </w:r>
      <w:r w:rsidRPr="00607DB3">
        <w:rPr>
          <w:color w:val="000009"/>
          <w:spacing w:val="-1"/>
        </w:rPr>
        <w:t xml:space="preserve"> </w:t>
      </w:r>
      <w:r w:rsidRPr="00607DB3">
        <w:rPr>
          <w:color w:val="000009"/>
        </w:rPr>
        <w:t>ошибки (не влияющие на качество</w:t>
      </w:r>
      <w:r w:rsidRPr="00607DB3">
        <w:rPr>
          <w:color w:val="000009"/>
          <w:spacing w:val="-1"/>
        </w:rPr>
        <w:t xml:space="preserve"> </w:t>
      </w:r>
      <w:r w:rsidRPr="00607DB3">
        <w:rPr>
          <w:color w:val="000009"/>
        </w:rPr>
        <w:t>и</w:t>
      </w:r>
      <w:r w:rsidRPr="00607DB3">
        <w:rPr>
          <w:color w:val="000009"/>
          <w:spacing w:val="-1"/>
        </w:rPr>
        <w:t xml:space="preserve"> </w:t>
      </w:r>
      <w:r w:rsidRPr="00607DB3">
        <w:rPr>
          <w:color w:val="000009"/>
        </w:rPr>
        <w:t>результат выполнения). К ним можно отнести неточность отталкивания, нарушение ритма, неправильное исходное положение, «заступ» при приземлении.</w:t>
      </w:r>
    </w:p>
    <w:p w:rsidR="005228F0" w:rsidRPr="00607DB3" w:rsidRDefault="005228F0" w:rsidP="00607DB3">
      <w:pPr>
        <w:pStyle w:val="a3"/>
        <w:spacing w:line="362" w:lineRule="auto"/>
        <w:ind w:right="990" w:firstLine="706"/>
      </w:pPr>
      <w:r w:rsidRPr="00607DB3">
        <w:rPr>
          <w:b/>
          <w:color w:val="000009"/>
        </w:rPr>
        <w:t xml:space="preserve">Оценка «4» </w:t>
      </w:r>
      <w:r w:rsidRPr="00607DB3">
        <w:rPr>
          <w:color w:val="000009"/>
        </w:rPr>
        <w:t>- ставится, если обучающийся допускает несколько мелких или одну значительную ошибку при выполнении упражнения.</w:t>
      </w:r>
    </w:p>
    <w:p w:rsidR="005228F0" w:rsidRPr="00607DB3" w:rsidRDefault="005228F0" w:rsidP="00607DB3">
      <w:pPr>
        <w:pStyle w:val="a3"/>
        <w:spacing w:line="360" w:lineRule="auto"/>
        <w:ind w:right="983" w:firstLine="706"/>
      </w:pPr>
      <w:r w:rsidRPr="00607DB3">
        <w:rPr>
          <w:color w:val="000009"/>
        </w:rPr>
        <w:t>К значительным ошибкам относятся такие, которые не вызывают особого искажения структуры движений, но влияют на качество выполнения, хотя количественный показатель не намного ниже. Примеры значительных ошибок:</w:t>
      </w:r>
    </w:p>
    <w:p w:rsidR="005228F0" w:rsidRPr="00607DB3" w:rsidRDefault="005228F0" w:rsidP="00607DB3">
      <w:pPr>
        <w:pStyle w:val="a3"/>
        <w:ind w:left="1707"/>
      </w:pPr>
      <w:r w:rsidRPr="00607DB3">
        <w:rPr>
          <w:color w:val="000009"/>
        </w:rPr>
        <w:t>−</w:t>
      </w:r>
      <w:r w:rsidRPr="00607DB3">
        <w:rPr>
          <w:color w:val="000009"/>
          <w:spacing w:val="6"/>
        </w:rPr>
        <w:t xml:space="preserve"> </w:t>
      </w:r>
      <w:r w:rsidRPr="00607DB3">
        <w:rPr>
          <w:color w:val="000009"/>
        </w:rPr>
        <w:t>старт</w:t>
      </w:r>
      <w:r w:rsidRPr="00607DB3">
        <w:rPr>
          <w:color w:val="000009"/>
          <w:spacing w:val="-11"/>
        </w:rPr>
        <w:t xml:space="preserve"> </w:t>
      </w:r>
      <w:r w:rsidRPr="00607DB3">
        <w:rPr>
          <w:color w:val="000009"/>
        </w:rPr>
        <w:t>не</w:t>
      </w:r>
      <w:r w:rsidRPr="00607DB3">
        <w:rPr>
          <w:color w:val="000009"/>
          <w:spacing w:val="-4"/>
        </w:rPr>
        <w:t xml:space="preserve"> </w:t>
      </w:r>
      <w:r w:rsidRPr="00607DB3">
        <w:rPr>
          <w:color w:val="000009"/>
        </w:rPr>
        <w:t>из</w:t>
      </w:r>
      <w:r w:rsidRPr="00607DB3">
        <w:rPr>
          <w:color w:val="000009"/>
          <w:spacing w:val="-5"/>
        </w:rPr>
        <w:t xml:space="preserve"> </w:t>
      </w:r>
      <w:r w:rsidRPr="00607DB3">
        <w:rPr>
          <w:color w:val="000009"/>
        </w:rPr>
        <w:t>требуемого</w:t>
      </w:r>
      <w:r w:rsidRPr="00607DB3">
        <w:rPr>
          <w:color w:val="000009"/>
          <w:spacing w:val="-8"/>
        </w:rPr>
        <w:t xml:space="preserve"> </w:t>
      </w:r>
      <w:r w:rsidRPr="00607DB3">
        <w:rPr>
          <w:color w:val="000009"/>
          <w:spacing w:val="-2"/>
        </w:rPr>
        <w:t>положения;</w:t>
      </w:r>
    </w:p>
    <w:p w:rsidR="005228F0" w:rsidRPr="00607DB3" w:rsidRDefault="005228F0" w:rsidP="00607DB3">
      <w:pPr>
        <w:pStyle w:val="a3"/>
        <w:spacing w:line="340" w:lineRule="auto"/>
        <w:ind w:right="1078" w:firstLine="427"/>
      </w:pPr>
      <w:r w:rsidRPr="00607DB3">
        <w:rPr>
          <w:color w:val="000009"/>
        </w:rPr>
        <w:t xml:space="preserve">− отталкивание далеко от планки при выполнении прыжков в высоту, </w:t>
      </w:r>
      <w:r w:rsidRPr="00607DB3">
        <w:rPr>
          <w:color w:val="000009"/>
          <w:spacing w:val="-2"/>
        </w:rPr>
        <w:t>длину;</w:t>
      </w:r>
    </w:p>
    <w:p w:rsidR="005228F0" w:rsidRPr="00607DB3" w:rsidRDefault="005228F0" w:rsidP="00607DB3">
      <w:pPr>
        <w:pStyle w:val="a3"/>
        <w:ind w:left="1707"/>
      </w:pPr>
      <w:r w:rsidRPr="00607DB3">
        <w:rPr>
          <w:color w:val="000009"/>
        </w:rPr>
        <w:t>−</w:t>
      </w:r>
      <w:r w:rsidRPr="00607DB3">
        <w:rPr>
          <w:color w:val="000009"/>
          <w:spacing w:val="-2"/>
        </w:rPr>
        <w:t xml:space="preserve"> </w:t>
      </w:r>
      <w:r w:rsidRPr="00607DB3">
        <w:rPr>
          <w:color w:val="000009"/>
        </w:rPr>
        <w:t>несинхронность</w:t>
      </w:r>
      <w:r w:rsidRPr="00607DB3">
        <w:rPr>
          <w:color w:val="000009"/>
          <w:spacing w:val="-14"/>
        </w:rPr>
        <w:t xml:space="preserve"> </w:t>
      </w:r>
      <w:r w:rsidRPr="00607DB3">
        <w:rPr>
          <w:color w:val="000009"/>
        </w:rPr>
        <w:t>выполнения</w:t>
      </w:r>
      <w:r w:rsidRPr="00607DB3">
        <w:rPr>
          <w:color w:val="000009"/>
          <w:spacing w:val="-12"/>
        </w:rPr>
        <w:t xml:space="preserve"> </w:t>
      </w:r>
      <w:r w:rsidRPr="00607DB3">
        <w:rPr>
          <w:color w:val="000009"/>
          <w:spacing w:val="-2"/>
        </w:rPr>
        <w:t>движений.</w:t>
      </w:r>
    </w:p>
    <w:p w:rsidR="005228F0" w:rsidRPr="00607DB3" w:rsidRDefault="005228F0" w:rsidP="00607DB3">
      <w:pPr>
        <w:pStyle w:val="a3"/>
        <w:spacing w:line="362" w:lineRule="auto"/>
        <w:ind w:right="1001" w:firstLine="706"/>
      </w:pPr>
      <w:r w:rsidRPr="00607DB3">
        <w:rPr>
          <w:b/>
          <w:color w:val="000009"/>
        </w:rPr>
        <w:t>Оценка «3» -</w:t>
      </w:r>
      <w:r w:rsidRPr="00607DB3">
        <w:rPr>
          <w:b/>
          <w:color w:val="000009"/>
          <w:spacing w:val="-1"/>
        </w:rPr>
        <w:t xml:space="preserve"> </w:t>
      </w:r>
      <w:r w:rsidRPr="00607DB3">
        <w:rPr>
          <w:color w:val="000009"/>
        </w:rPr>
        <w:t>ставится, если обучающийся ученик</w:t>
      </w:r>
      <w:r w:rsidRPr="00607DB3">
        <w:rPr>
          <w:color w:val="000009"/>
          <w:spacing w:val="-1"/>
        </w:rPr>
        <w:t xml:space="preserve"> </w:t>
      </w:r>
      <w:r w:rsidRPr="00607DB3">
        <w:rPr>
          <w:color w:val="000009"/>
        </w:rPr>
        <w:t>допустил не более одной</w:t>
      </w:r>
      <w:r w:rsidRPr="00607DB3">
        <w:rPr>
          <w:color w:val="000009"/>
          <w:spacing w:val="62"/>
        </w:rPr>
        <w:t xml:space="preserve">  </w:t>
      </w:r>
      <w:r w:rsidRPr="00607DB3">
        <w:rPr>
          <w:color w:val="000009"/>
        </w:rPr>
        <w:t>значительной</w:t>
      </w:r>
      <w:r w:rsidRPr="00607DB3">
        <w:rPr>
          <w:color w:val="000009"/>
          <w:spacing w:val="62"/>
        </w:rPr>
        <w:t xml:space="preserve">  </w:t>
      </w:r>
      <w:r w:rsidRPr="00607DB3">
        <w:rPr>
          <w:color w:val="000009"/>
        </w:rPr>
        <w:t>ошибки</w:t>
      </w:r>
      <w:r w:rsidRPr="00607DB3">
        <w:rPr>
          <w:color w:val="000009"/>
          <w:spacing w:val="62"/>
        </w:rPr>
        <w:t xml:space="preserve">  </w:t>
      </w:r>
      <w:r w:rsidRPr="00607DB3">
        <w:rPr>
          <w:color w:val="000009"/>
        </w:rPr>
        <w:t>и</w:t>
      </w:r>
      <w:r w:rsidRPr="00607DB3">
        <w:rPr>
          <w:color w:val="000009"/>
          <w:spacing w:val="57"/>
        </w:rPr>
        <w:t xml:space="preserve">  </w:t>
      </w:r>
      <w:r w:rsidRPr="00607DB3">
        <w:rPr>
          <w:color w:val="000009"/>
        </w:rPr>
        <w:t>несколько</w:t>
      </w:r>
      <w:r w:rsidRPr="00607DB3">
        <w:rPr>
          <w:color w:val="000009"/>
          <w:spacing w:val="62"/>
        </w:rPr>
        <w:t xml:space="preserve">  </w:t>
      </w:r>
      <w:r w:rsidRPr="00607DB3">
        <w:rPr>
          <w:color w:val="000009"/>
        </w:rPr>
        <w:t>мелких.</w:t>
      </w:r>
      <w:r w:rsidRPr="00607DB3">
        <w:rPr>
          <w:color w:val="000009"/>
          <w:spacing w:val="61"/>
        </w:rPr>
        <w:t xml:space="preserve">  </w:t>
      </w:r>
      <w:r w:rsidRPr="00607DB3">
        <w:rPr>
          <w:color w:val="000009"/>
        </w:rPr>
        <w:t>Также</w:t>
      </w:r>
      <w:r w:rsidRPr="00607DB3">
        <w:rPr>
          <w:color w:val="000009"/>
          <w:spacing w:val="63"/>
        </w:rPr>
        <w:t xml:space="preserve"> </w:t>
      </w:r>
      <w:r w:rsidRPr="00607DB3">
        <w:rPr>
          <w:color w:val="000009"/>
        </w:rPr>
        <w:t>оценку</w:t>
      </w:r>
      <w:r w:rsidRPr="00607DB3">
        <w:t xml:space="preserve">  </w:t>
      </w:r>
      <w:r w:rsidRPr="00607DB3">
        <w:rPr>
          <w:color w:val="000009"/>
        </w:rPr>
        <w:t>«удовлетворительно» может получить ученик, совершивший несколько грубых ошибок, но при повторных попытках улучшивший результат. Грубые ошибки – разновидность</w:t>
      </w:r>
      <w:r w:rsidRPr="00607DB3">
        <w:rPr>
          <w:color w:val="000009"/>
          <w:spacing w:val="-1"/>
        </w:rPr>
        <w:t xml:space="preserve"> </w:t>
      </w:r>
      <w:r w:rsidRPr="00607DB3">
        <w:rPr>
          <w:color w:val="000009"/>
        </w:rPr>
        <w:t>ошибок, при которых</w:t>
      </w:r>
      <w:r w:rsidRPr="00607DB3">
        <w:rPr>
          <w:color w:val="000009"/>
          <w:spacing w:val="-3"/>
        </w:rPr>
        <w:t xml:space="preserve"> </w:t>
      </w:r>
      <w:r w:rsidRPr="00607DB3">
        <w:rPr>
          <w:color w:val="000009"/>
        </w:rPr>
        <w:t>искажается техника движения,</w:t>
      </w:r>
      <w:r w:rsidRPr="00607DB3">
        <w:rPr>
          <w:color w:val="000009"/>
          <w:spacing w:val="-16"/>
        </w:rPr>
        <w:t xml:space="preserve"> </w:t>
      </w:r>
      <w:r w:rsidRPr="00607DB3">
        <w:rPr>
          <w:color w:val="000009"/>
        </w:rPr>
        <w:t>а</w:t>
      </w:r>
      <w:r w:rsidRPr="00607DB3">
        <w:rPr>
          <w:color w:val="000009"/>
          <w:spacing w:val="-16"/>
        </w:rPr>
        <w:t xml:space="preserve"> </w:t>
      </w:r>
      <w:r w:rsidRPr="00607DB3">
        <w:rPr>
          <w:color w:val="000009"/>
        </w:rPr>
        <w:t>также</w:t>
      </w:r>
      <w:r w:rsidRPr="00607DB3">
        <w:rPr>
          <w:color w:val="000009"/>
          <w:spacing w:val="-15"/>
        </w:rPr>
        <w:t xml:space="preserve"> </w:t>
      </w:r>
      <w:r w:rsidRPr="00607DB3">
        <w:rPr>
          <w:color w:val="000009"/>
        </w:rPr>
        <w:t>влияют</w:t>
      </w:r>
      <w:r w:rsidRPr="00607DB3">
        <w:rPr>
          <w:color w:val="000009"/>
          <w:spacing w:val="-18"/>
        </w:rPr>
        <w:t xml:space="preserve"> </w:t>
      </w:r>
      <w:r w:rsidRPr="00607DB3">
        <w:rPr>
          <w:color w:val="000009"/>
        </w:rPr>
        <w:t>на</w:t>
      </w:r>
      <w:r w:rsidRPr="00607DB3">
        <w:rPr>
          <w:color w:val="000009"/>
          <w:spacing w:val="-16"/>
        </w:rPr>
        <w:t xml:space="preserve"> </w:t>
      </w:r>
      <w:r w:rsidRPr="00607DB3">
        <w:rPr>
          <w:color w:val="000009"/>
        </w:rPr>
        <w:t>качество</w:t>
      </w:r>
      <w:r w:rsidRPr="00607DB3">
        <w:rPr>
          <w:color w:val="000009"/>
          <w:spacing w:val="-16"/>
        </w:rPr>
        <w:t xml:space="preserve"> </w:t>
      </w:r>
      <w:r w:rsidRPr="00607DB3">
        <w:rPr>
          <w:color w:val="000009"/>
        </w:rPr>
        <w:t>и</w:t>
      </w:r>
      <w:r w:rsidRPr="00607DB3">
        <w:rPr>
          <w:color w:val="000009"/>
          <w:spacing w:val="-13"/>
        </w:rPr>
        <w:t xml:space="preserve"> </w:t>
      </w:r>
      <w:r w:rsidRPr="00607DB3">
        <w:rPr>
          <w:color w:val="000009"/>
        </w:rPr>
        <w:t>результат</w:t>
      </w:r>
      <w:r w:rsidRPr="00607DB3">
        <w:rPr>
          <w:color w:val="000009"/>
          <w:spacing w:val="-17"/>
        </w:rPr>
        <w:t xml:space="preserve"> </w:t>
      </w:r>
      <w:r w:rsidRPr="00607DB3">
        <w:rPr>
          <w:color w:val="000009"/>
        </w:rPr>
        <w:t>выполнения</w:t>
      </w:r>
      <w:r w:rsidRPr="00607DB3">
        <w:rPr>
          <w:color w:val="000009"/>
          <w:spacing w:val="-11"/>
        </w:rPr>
        <w:t xml:space="preserve"> </w:t>
      </w:r>
      <w:r w:rsidRPr="00607DB3">
        <w:rPr>
          <w:color w:val="000009"/>
        </w:rPr>
        <w:t>упражнения.</w:t>
      </w:r>
    </w:p>
    <w:p w:rsidR="005228F0" w:rsidRPr="00607DB3" w:rsidRDefault="005228F0" w:rsidP="00607DB3">
      <w:pPr>
        <w:pStyle w:val="a3"/>
        <w:spacing w:line="360" w:lineRule="auto"/>
        <w:sectPr w:rsidR="005228F0" w:rsidRPr="00607DB3" w:rsidSect="0005514B">
          <w:pgSz w:w="16840" w:h="11910" w:orient="landscape"/>
          <w:pgMar w:top="141" w:right="425" w:bottom="1180" w:left="141" w:header="0" w:footer="984" w:gutter="0"/>
          <w:cols w:space="720"/>
        </w:sectPr>
      </w:pPr>
    </w:p>
    <w:p w:rsidR="005228F0" w:rsidRPr="00607DB3" w:rsidRDefault="005228F0" w:rsidP="00607DB3">
      <w:pPr>
        <w:ind w:left="1986"/>
        <w:rPr>
          <w:rFonts w:ascii="Times New Roman" w:hAnsi="Times New Roman" w:cs="Times New Roman"/>
          <w:b/>
          <w:color w:val="000009"/>
          <w:sz w:val="28"/>
          <w:szCs w:val="28"/>
        </w:rPr>
      </w:pPr>
    </w:p>
    <w:p w:rsidR="005228F0" w:rsidRPr="00607DB3" w:rsidRDefault="005228F0" w:rsidP="00607DB3">
      <w:pPr>
        <w:ind w:left="1986"/>
        <w:rPr>
          <w:rFonts w:ascii="Times New Roman" w:hAnsi="Times New Roman" w:cs="Times New Roman"/>
          <w:sz w:val="28"/>
          <w:szCs w:val="28"/>
        </w:rPr>
      </w:pPr>
      <w:r w:rsidRPr="00607DB3">
        <w:rPr>
          <w:rFonts w:ascii="Times New Roman" w:hAnsi="Times New Roman" w:cs="Times New Roman"/>
          <w:b/>
          <w:color w:val="000009"/>
          <w:sz w:val="28"/>
          <w:szCs w:val="28"/>
        </w:rPr>
        <w:t>Оценка</w:t>
      </w:r>
      <w:r w:rsidRPr="00607DB3">
        <w:rPr>
          <w:rFonts w:ascii="Times New Roman" w:hAnsi="Times New Roman" w:cs="Times New Roman"/>
          <w:b/>
          <w:color w:val="000009"/>
          <w:spacing w:val="-3"/>
          <w:sz w:val="28"/>
          <w:szCs w:val="28"/>
        </w:rPr>
        <w:t xml:space="preserve"> </w:t>
      </w:r>
      <w:r w:rsidRPr="00607DB3">
        <w:rPr>
          <w:rFonts w:ascii="Times New Roman" w:hAnsi="Times New Roman" w:cs="Times New Roman"/>
          <w:b/>
          <w:color w:val="000009"/>
          <w:sz w:val="28"/>
          <w:szCs w:val="28"/>
        </w:rPr>
        <w:t>«2»</w:t>
      </w:r>
      <w:r w:rsidRPr="00607DB3">
        <w:rPr>
          <w:rFonts w:ascii="Times New Roman" w:hAnsi="Times New Roman" w:cs="Times New Roman"/>
          <w:b/>
          <w:color w:val="000009"/>
          <w:spacing w:val="-4"/>
          <w:sz w:val="28"/>
          <w:szCs w:val="28"/>
        </w:rPr>
        <w:t xml:space="preserve"> </w:t>
      </w:r>
      <w:r w:rsidRPr="00607DB3">
        <w:rPr>
          <w:rFonts w:ascii="Times New Roman" w:hAnsi="Times New Roman" w:cs="Times New Roman"/>
          <w:color w:val="000009"/>
          <w:sz w:val="28"/>
          <w:szCs w:val="28"/>
        </w:rPr>
        <w:t>-</w:t>
      </w:r>
      <w:r w:rsidRPr="00607DB3">
        <w:rPr>
          <w:rFonts w:ascii="Times New Roman" w:hAnsi="Times New Roman" w:cs="Times New Roman"/>
          <w:color w:val="000009"/>
          <w:spacing w:val="-10"/>
          <w:sz w:val="28"/>
          <w:szCs w:val="28"/>
        </w:rPr>
        <w:t xml:space="preserve"> </w:t>
      </w:r>
      <w:r w:rsidRPr="00607DB3">
        <w:rPr>
          <w:rFonts w:ascii="Times New Roman" w:hAnsi="Times New Roman" w:cs="Times New Roman"/>
          <w:color w:val="000009"/>
          <w:sz w:val="28"/>
          <w:szCs w:val="28"/>
        </w:rPr>
        <w:t>не</w:t>
      </w:r>
      <w:r w:rsidRPr="00607DB3">
        <w:rPr>
          <w:rFonts w:ascii="Times New Roman" w:hAnsi="Times New Roman" w:cs="Times New Roman"/>
          <w:color w:val="000009"/>
          <w:spacing w:val="-3"/>
          <w:sz w:val="28"/>
          <w:szCs w:val="28"/>
        </w:rPr>
        <w:t xml:space="preserve"> </w:t>
      </w:r>
      <w:r w:rsidRPr="00607DB3">
        <w:rPr>
          <w:rFonts w:ascii="Times New Roman" w:hAnsi="Times New Roman" w:cs="Times New Roman"/>
          <w:color w:val="000009"/>
          <w:spacing w:val="-2"/>
          <w:sz w:val="28"/>
          <w:szCs w:val="28"/>
        </w:rPr>
        <w:t>ставится.</w:t>
      </w:r>
    </w:p>
    <w:p w:rsidR="005228F0" w:rsidRPr="00607DB3" w:rsidRDefault="005228F0" w:rsidP="00607DB3">
      <w:pPr>
        <w:pStyle w:val="a3"/>
        <w:spacing w:line="362" w:lineRule="auto"/>
        <w:ind w:right="991" w:firstLine="706"/>
      </w:pPr>
      <w:r w:rsidRPr="00607DB3">
        <w:rPr>
          <w:color w:val="000009"/>
        </w:rPr>
        <w:t>Оценка за технику ставится лишь при выполнении упражнений в равновесии, лазанье, с элементами акробатики, перестроениях, ходьбе.</w:t>
      </w:r>
    </w:p>
    <w:p w:rsidR="005228F0" w:rsidRPr="00607DB3" w:rsidRDefault="005228F0" w:rsidP="00607DB3">
      <w:pPr>
        <w:pStyle w:val="a3"/>
        <w:spacing w:line="360" w:lineRule="auto"/>
        <w:ind w:right="984" w:firstLine="706"/>
      </w:pPr>
      <w:r w:rsidRPr="00607DB3">
        <w:rPr>
          <w:color w:val="000009"/>
        </w:rPr>
        <w:t>В остальных видах (бег, прыжки, метание, броски, ходьба) необходимо учитывать количественный результат. Но так как возрастных нормативов для обучающихся с интеллектуальными нарушениями нет, учитель сам определяет результат, на который он будет ориентировать ученика в зависимости от его физических возможностей.</w:t>
      </w:r>
    </w:p>
    <w:p w:rsidR="005228F0" w:rsidRPr="00607DB3" w:rsidRDefault="005228F0" w:rsidP="00607DB3">
      <w:pPr>
        <w:pStyle w:val="a3"/>
        <w:spacing w:line="360" w:lineRule="auto"/>
        <w:ind w:right="987" w:firstLine="706"/>
      </w:pPr>
      <w:r w:rsidRPr="00607DB3">
        <w:rPr>
          <w:color w:val="000009"/>
        </w:rPr>
        <w:t>Не снижается оценка обучающемуся, допускающему мелкие, значительные</w:t>
      </w:r>
      <w:r w:rsidRPr="00607DB3">
        <w:rPr>
          <w:color w:val="000009"/>
          <w:spacing w:val="-10"/>
        </w:rPr>
        <w:t xml:space="preserve"> </w:t>
      </w:r>
      <w:r w:rsidRPr="00607DB3">
        <w:rPr>
          <w:color w:val="000009"/>
        </w:rPr>
        <w:t>или</w:t>
      </w:r>
      <w:r w:rsidRPr="00607DB3">
        <w:rPr>
          <w:color w:val="000009"/>
          <w:spacing w:val="-12"/>
        </w:rPr>
        <w:t xml:space="preserve"> </w:t>
      </w:r>
      <w:r w:rsidRPr="00607DB3">
        <w:rPr>
          <w:color w:val="000009"/>
        </w:rPr>
        <w:t>грубые</w:t>
      </w:r>
      <w:r w:rsidRPr="00607DB3">
        <w:rPr>
          <w:color w:val="000009"/>
          <w:spacing w:val="-11"/>
        </w:rPr>
        <w:t xml:space="preserve"> </w:t>
      </w:r>
      <w:r w:rsidRPr="00607DB3">
        <w:rPr>
          <w:color w:val="000009"/>
        </w:rPr>
        <w:t>ошибки,</w:t>
      </w:r>
      <w:r w:rsidRPr="00607DB3">
        <w:rPr>
          <w:color w:val="000009"/>
          <w:spacing w:val="-14"/>
        </w:rPr>
        <w:t xml:space="preserve"> </w:t>
      </w:r>
      <w:r w:rsidRPr="00607DB3">
        <w:rPr>
          <w:color w:val="000009"/>
        </w:rPr>
        <w:t>обусловленные</w:t>
      </w:r>
      <w:r w:rsidRPr="00607DB3">
        <w:rPr>
          <w:color w:val="000009"/>
          <w:spacing w:val="-11"/>
        </w:rPr>
        <w:t xml:space="preserve"> </w:t>
      </w:r>
      <w:r w:rsidRPr="00607DB3">
        <w:rPr>
          <w:color w:val="000009"/>
        </w:rPr>
        <w:t>его</w:t>
      </w:r>
      <w:r w:rsidRPr="00607DB3">
        <w:rPr>
          <w:color w:val="000009"/>
          <w:spacing w:val="-12"/>
        </w:rPr>
        <w:t xml:space="preserve"> </w:t>
      </w:r>
      <w:r w:rsidRPr="00607DB3">
        <w:rPr>
          <w:color w:val="000009"/>
        </w:rPr>
        <w:t>моторным</w:t>
      </w:r>
      <w:r w:rsidRPr="00607DB3">
        <w:rPr>
          <w:color w:val="000009"/>
          <w:spacing w:val="-11"/>
        </w:rPr>
        <w:t xml:space="preserve"> </w:t>
      </w:r>
      <w:r w:rsidRPr="00607DB3">
        <w:rPr>
          <w:color w:val="000009"/>
        </w:rPr>
        <w:t>развитием и избежать которых он не может физически.</w:t>
      </w:r>
    </w:p>
    <w:p w:rsidR="005228F0" w:rsidRPr="00607DB3" w:rsidRDefault="005228F0" w:rsidP="00607DB3">
      <w:pPr>
        <w:pStyle w:val="a3"/>
        <w:spacing w:line="360" w:lineRule="auto"/>
        <w:sectPr w:rsidR="005228F0" w:rsidRPr="00607DB3" w:rsidSect="0005514B">
          <w:pgSz w:w="16840" w:h="11910" w:orient="landscape"/>
          <w:pgMar w:top="141" w:right="425" w:bottom="1180" w:left="141" w:header="0" w:footer="984" w:gutter="0"/>
          <w:cols w:space="720"/>
        </w:sectPr>
      </w:pPr>
    </w:p>
    <w:p w:rsidR="005228F0" w:rsidRPr="00607DB3" w:rsidRDefault="005228F0" w:rsidP="00607DB3">
      <w:pPr>
        <w:pStyle w:val="Heading1"/>
        <w:tabs>
          <w:tab w:val="left" w:pos="3652"/>
        </w:tabs>
        <w:spacing w:before="0"/>
        <w:ind w:hanging="656"/>
      </w:pPr>
      <w:bookmarkStart w:id="0" w:name="II._ОПИСАНИЕ_УЧЕБНОГО_ПРЕДМЕТА"/>
      <w:bookmarkStart w:id="1" w:name="_bookmark1"/>
      <w:bookmarkEnd w:id="0"/>
      <w:bookmarkEnd w:id="1"/>
    </w:p>
    <w:p w:rsidR="005228F0" w:rsidRPr="00607DB3" w:rsidRDefault="005228F0" w:rsidP="00607DB3">
      <w:pPr>
        <w:pStyle w:val="Heading1"/>
        <w:tabs>
          <w:tab w:val="left" w:pos="3652"/>
        </w:tabs>
        <w:spacing w:before="0"/>
        <w:ind w:hanging="656"/>
      </w:pPr>
    </w:p>
    <w:p w:rsidR="005228F0" w:rsidRPr="00607DB3" w:rsidRDefault="005228F0" w:rsidP="00607DB3">
      <w:pPr>
        <w:pStyle w:val="Heading1"/>
        <w:tabs>
          <w:tab w:val="left" w:pos="3652"/>
        </w:tabs>
        <w:spacing w:before="0"/>
        <w:ind w:hanging="656"/>
      </w:pPr>
    </w:p>
    <w:p w:rsidR="005228F0" w:rsidRPr="00607DB3" w:rsidRDefault="005228F0" w:rsidP="00607DB3">
      <w:pPr>
        <w:pStyle w:val="Heading1"/>
        <w:tabs>
          <w:tab w:val="left" w:pos="3652"/>
        </w:tabs>
        <w:spacing w:before="0"/>
        <w:ind w:hanging="656"/>
        <w:jc w:val="center"/>
      </w:pPr>
      <w:r w:rsidRPr="00607DB3">
        <w:t>ОПИСАНИЕ</w:t>
      </w:r>
      <w:r w:rsidRPr="00607DB3">
        <w:rPr>
          <w:spacing w:val="-16"/>
        </w:rPr>
        <w:t xml:space="preserve"> </w:t>
      </w:r>
      <w:r w:rsidRPr="00607DB3">
        <w:t>УЧЕБНОГО</w:t>
      </w:r>
      <w:r w:rsidRPr="00607DB3">
        <w:rPr>
          <w:spacing w:val="-17"/>
        </w:rPr>
        <w:t xml:space="preserve"> </w:t>
      </w:r>
      <w:r w:rsidRPr="00607DB3">
        <w:rPr>
          <w:spacing w:val="-2"/>
        </w:rPr>
        <w:t>ПРЕДМЕТА</w:t>
      </w:r>
    </w:p>
    <w:p w:rsidR="005228F0" w:rsidRPr="00607DB3" w:rsidRDefault="005228F0" w:rsidP="00607DB3">
      <w:pPr>
        <w:pStyle w:val="a3"/>
        <w:ind w:left="0"/>
        <w:rPr>
          <w:b/>
        </w:rPr>
      </w:pPr>
    </w:p>
    <w:p w:rsidR="005228F0" w:rsidRPr="00607DB3" w:rsidRDefault="005228F0" w:rsidP="00607DB3">
      <w:pPr>
        <w:pStyle w:val="a3"/>
        <w:spacing w:line="360" w:lineRule="auto"/>
        <w:ind w:right="985" w:firstLine="706"/>
      </w:pPr>
      <w:r w:rsidRPr="00607DB3">
        <w:t>Уроки «Адаптивной физической культуры» у обучающихся с умственной отсталостью (интеллектуальными нарушениями) направлены на укрепление здоровья, физическое развитие, способствовали формированию правильной осанки, физических качеств и становлению школы движений.</w:t>
      </w:r>
    </w:p>
    <w:p w:rsidR="005228F0" w:rsidRPr="00607DB3" w:rsidRDefault="005228F0" w:rsidP="00607DB3">
      <w:pPr>
        <w:pStyle w:val="a3"/>
        <w:spacing w:line="362" w:lineRule="auto"/>
        <w:ind w:right="990" w:firstLine="706"/>
      </w:pPr>
      <w:r w:rsidRPr="00607DB3">
        <w:t>Урочные занятия по «Адаптивной физической культуре» осуществляются при использовании различных методов:</w:t>
      </w:r>
    </w:p>
    <w:p w:rsidR="005228F0" w:rsidRPr="00607DB3" w:rsidRDefault="005228F0" w:rsidP="00607DB3">
      <w:pPr>
        <w:pStyle w:val="a3"/>
        <w:spacing w:line="350" w:lineRule="auto"/>
        <w:ind w:right="1107" w:firstLine="427"/>
      </w:pPr>
      <w:r w:rsidRPr="00607DB3">
        <w:t xml:space="preserve">− формирования знаний (методы слова (информация речевого воздействия) и методы наглядности (информация перцептивного </w:t>
      </w:r>
      <w:r w:rsidRPr="00607DB3">
        <w:rPr>
          <w:spacing w:val="-2"/>
        </w:rPr>
        <w:t>воздействия);</w:t>
      </w:r>
    </w:p>
    <w:p w:rsidR="005228F0" w:rsidRPr="00607DB3" w:rsidRDefault="005228F0" w:rsidP="00607DB3">
      <w:pPr>
        <w:pStyle w:val="a3"/>
        <w:spacing w:line="340" w:lineRule="auto"/>
        <w:ind w:right="1112" w:firstLine="427"/>
      </w:pPr>
      <w:r w:rsidRPr="00607DB3">
        <w:t>− обучения двигательным действиям (дробление и последовательное освоение частей целостного упражнения);</w:t>
      </w:r>
    </w:p>
    <w:p w:rsidR="005228F0" w:rsidRPr="00607DB3" w:rsidRDefault="005228F0" w:rsidP="00607DB3">
      <w:pPr>
        <w:pStyle w:val="a3"/>
        <w:spacing w:line="348" w:lineRule="auto"/>
        <w:ind w:right="1102" w:firstLine="427"/>
      </w:pPr>
      <w:r w:rsidRPr="00607DB3">
        <w:t>− развития физических качеств и способностей (для развития скоростных качеств (быстроты) — повторный, игровой, вариативный (контрастный), сенсорный методы;</w:t>
      </w:r>
    </w:p>
    <w:p w:rsidR="005228F0" w:rsidRPr="00607DB3" w:rsidRDefault="005228F0" w:rsidP="00607DB3">
      <w:pPr>
        <w:pStyle w:val="a3"/>
        <w:spacing w:line="340" w:lineRule="auto"/>
        <w:ind w:right="1104" w:firstLine="427"/>
      </w:pPr>
      <w:r w:rsidRPr="00607DB3">
        <w:t>− для развития выносливости — равномерный, переменный, повторный, игровой методы;</w:t>
      </w:r>
    </w:p>
    <w:p w:rsidR="005228F0" w:rsidRPr="00607DB3" w:rsidRDefault="005228F0" w:rsidP="00607DB3">
      <w:pPr>
        <w:pStyle w:val="a3"/>
        <w:spacing w:line="355" w:lineRule="auto"/>
        <w:ind w:right="1103" w:firstLine="427"/>
      </w:pPr>
      <w:r w:rsidRPr="00607DB3">
        <w:t xml:space="preserve">− для развития координационных способностей- элементы новизны в изучаемом физическом упражнении (изменение исходного положения, направления, темпа, усилий, скорости, амплитуды, привычных условий и </w:t>
      </w:r>
      <w:r w:rsidRPr="00607DB3">
        <w:rPr>
          <w:spacing w:val="-2"/>
        </w:rPr>
        <w:t>др.);</w:t>
      </w:r>
    </w:p>
    <w:p w:rsidR="005228F0" w:rsidRPr="00607DB3" w:rsidRDefault="005228F0" w:rsidP="00607DB3">
      <w:pPr>
        <w:pStyle w:val="a3"/>
        <w:ind w:left="1707"/>
      </w:pPr>
      <w:r w:rsidRPr="00607DB3">
        <w:t>−</w:t>
      </w:r>
      <w:r w:rsidRPr="00607DB3">
        <w:rPr>
          <w:spacing w:val="11"/>
        </w:rPr>
        <w:t xml:space="preserve"> </w:t>
      </w:r>
      <w:r w:rsidRPr="00607DB3">
        <w:t>симметричные</w:t>
      </w:r>
      <w:r w:rsidRPr="00607DB3">
        <w:rPr>
          <w:spacing w:val="-10"/>
        </w:rPr>
        <w:t xml:space="preserve"> </w:t>
      </w:r>
      <w:r w:rsidRPr="00607DB3">
        <w:t>и</w:t>
      </w:r>
      <w:r w:rsidRPr="00607DB3">
        <w:rPr>
          <w:spacing w:val="-9"/>
        </w:rPr>
        <w:t xml:space="preserve"> </w:t>
      </w:r>
      <w:r w:rsidRPr="00607DB3">
        <w:t>асимметричные</w:t>
      </w:r>
      <w:r w:rsidRPr="00607DB3">
        <w:rPr>
          <w:spacing w:val="-9"/>
        </w:rPr>
        <w:t xml:space="preserve"> </w:t>
      </w:r>
      <w:r w:rsidRPr="00607DB3">
        <w:rPr>
          <w:spacing w:val="-2"/>
        </w:rPr>
        <w:t>движения;</w:t>
      </w:r>
    </w:p>
    <w:p w:rsidR="005228F0" w:rsidRPr="00607DB3" w:rsidRDefault="005228F0" w:rsidP="00607DB3">
      <w:pPr>
        <w:pStyle w:val="a3"/>
        <w:spacing w:line="340" w:lineRule="auto"/>
        <w:ind w:right="1113" w:firstLine="427"/>
      </w:pPr>
      <w:r w:rsidRPr="00607DB3">
        <w:t xml:space="preserve">− релаксационные упражнения, смена напряжения и расслабления </w:t>
      </w:r>
      <w:r w:rsidRPr="00607DB3">
        <w:rPr>
          <w:spacing w:val="-2"/>
        </w:rPr>
        <w:t>мышц;</w:t>
      </w:r>
    </w:p>
    <w:p w:rsidR="005228F0" w:rsidRPr="00607DB3" w:rsidRDefault="005228F0" w:rsidP="00607DB3">
      <w:pPr>
        <w:pStyle w:val="a3"/>
        <w:spacing w:line="338" w:lineRule="auto"/>
        <w:ind w:right="1110" w:firstLine="427"/>
      </w:pPr>
      <w:r w:rsidRPr="00607DB3">
        <w:t>− упражнения на реагирующую способность (сигналы разной модальности на слуховой и зрительный аппарат);</w:t>
      </w:r>
    </w:p>
    <w:p w:rsidR="005228F0" w:rsidRPr="00607DB3" w:rsidRDefault="005228F0" w:rsidP="00607DB3">
      <w:pPr>
        <w:pStyle w:val="a3"/>
        <w:spacing w:line="338" w:lineRule="auto"/>
        <w:sectPr w:rsidR="005228F0" w:rsidRPr="00607DB3" w:rsidSect="0005514B">
          <w:pgSz w:w="16840" w:h="11910" w:orient="landscape"/>
          <w:pgMar w:top="141" w:right="425" w:bottom="1180" w:left="141" w:header="0" w:footer="984" w:gutter="0"/>
          <w:cols w:space="720"/>
        </w:sectPr>
      </w:pPr>
    </w:p>
    <w:p w:rsidR="005228F0" w:rsidRPr="00607DB3" w:rsidRDefault="005228F0" w:rsidP="00607DB3">
      <w:pPr>
        <w:pStyle w:val="a3"/>
        <w:spacing w:line="348" w:lineRule="auto"/>
        <w:ind w:right="1108" w:firstLine="427"/>
      </w:pPr>
    </w:p>
    <w:p w:rsidR="005228F0" w:rsidRPr="00607DB3" w:rsidRDefault="005228F0" w:rsidP="00607DB3">
      <w:pPr>
        <w:pStyle w:val="a3"/>
        <w:spacing w:line="348" w:lineRule="auto"/>
        <w:ind w:right="1108" w:firstLine="427"/>
      </w:pPr>
    </w:p>
    <w:p w:rsidR="005228F0" w:rsidRPr="00607DB3" w:rsidRDefault="005228F0" w:rsidP="00607DB3">
      <w:pPr>
        <w:pStyle w:val="a3"/>
        <w:spacing w:line="348" w:lineRule="auto"/>
        <w:ind w:right="1108" w:firstLine="427"/>
      </w:pPr>
      <w:r w:rsidRPr="00607DB3">
        <w:t>− упражнения на раздражение вестибулярного аппарата (повороты, наклоны, вращения, внезапные остановки, упражнения на ограниченной, повышенной или подвижной опоре);</w:t>
      </w:r>
    </w:p>
    <w:p w:rsidR="005228F0" w:rsidRPr="00607DB3" w:rsidRDefault="005228F0" w:rsidP="00607DB3">
      <w:pPr>
        <w:pStyle w:val="a3"/>
        <w:spacing w:line="355" w:lineRule="auto"/>
        <w:ind w:right="1107" w:firstLine="427"/>
      </w:pPr>
      <w:r w:rsidRPr="00607DB3">
        <w:t>− упражнения на точность различения мышечных усилий, временных отрезков</w:t>
      </w:r>
      <w:r w:rsidRPr="00607DB3">
        <w:rPr>
          <w:spacing w:val="-5"/>
        </w:rPr>
        <w:t xml:space="preserve"> </w:t>
      </w:r>
      <w:r w:rsidRPr="00607DB3">
        <w:t>и</w:t>
      </w:r>
      <w:r w:rsidRPr="00607DB3">
        <w:rPr>
          <w:spacing w:val="-3"/>
        </w:rPr>
        <w:t xml:space="preserve"> </w:t>
      </w:r>
      <w:r w:rsidRPr="00607DB3">
        <w:t>расстояния</w:t>
      </w:r>
      <w:r w:rsidRPr="00607DB3">
        <w:rPr>
          <w:spacing w:val="-2"/>
        </w:rPr>
        <w:t xml:space="preserve"> </w:t>
      </w:r>
      <w:r w:rsidRPr="00607DB3">
        <w:t>(использование</w:t>
      </w:r>
      <w:r w:rsidRPr="00607DB3">
        <w:rPr>
          <w:spacing w:val="-2"/>
        </w:rPr>
        <w:t xml:space="preserve"> </w:t>
      </w:r>
      <w:r w:rsidRPr="00607DB3">
        <w:t>тренажеров</w:t>
      </w:r>
      <w:r w:rsidRPr="00607DB3">
        <w:rPr>
          <w:spacing w:val="-4"/>
        </w:rPr>
        <w:t xml:space="preserve"> </w:t>
      </w:r>
      <w:r w:rsidRPr="00607DB3">
        <w:t>для</w:t>
      </w:r>
      <w:r w:rsidRPr="00607DB3">
        <w:rPr>
          <w:spacing w:val="-1"/>
        </w:rPr>
        <w:t xml:space="preserve"> </w:t>
      </w:r>
      <w:r w:rsidRPr="00607DB3">
        <w:t>«прочувствования» всех параметров движения, предметных или символических ориентиров, указывающих направление, амплитуду, траекторию, время движения, длину и количество шагов);</w:t>
      </w:r>
    </w:p>
    <w:p w:rsidR="005228F0" w:rsidRPr="00607DB3" w:rsidRDefault="005228F0" w:rsidP="00607DB3">
      <w:pPr>
        <w:pStyle w:val="a3"/>
        <w:spacing w:line="340" w:lineRule="auto"/>
        <w:ind w:right="1117" w:firstLine="427"/>
      </w:pPr>
      <w:r w:rsidRPr="00607DB3">
        <w:t>− упражнения на дифференцировку зрительных и слуховых сигналов по силе, расстоянию, направлению;</w:t>
      </w:r>
    </w:p>
    <w:p w:rsidR="005228F0" w:rsidRPr="00607DB3" w:rsidRDefault="005228F0" w:rsidP="00607DB3">
      <w:pPr>
        <w:pStyle w:val="a3"/>
        <w:spacing w:line="340" w:lineRule="auto"/>
        <w:ind w:right="1108" w:firstLine="427"/>
      </w:pPr>
      <w:r w:rsidRPr="00607DB3">
        <w:t>− воспроизведение заданного ритма движений (под музыку, голос, хлопки и т. п.);</w:t>
      </w:r>
    </w:p>
    <w:p w:rsidR="005228F0" w:rsidRPr="00607DB3" w:rsidRDefault="005228F0" w:rsidP="00607DB3">
      <w:pPr>
        <w:pStyle w:val="a3"/>
        <w:spacing w:line="350" w:lineRule="auto"/>
        <w:ind w:right="1102" w:firstLine="427"/>
      </w:pPr>
      <w:r w:rsidRPr="00607DB3">
        <w:t>− пространственная ориентация на основе кинестетических, тактильных, зрительных, слуховых ощущений (в зависимости от сохранности сенсорных систем);</w:t>
      </w:r>
    </w:p>
    <w:p w:rsidR="005228F0" w:rsidRPr="00607DB3" w:rsidRDefault="005228F0" w:rsidP="00607DB3">
      <w:pPr>
        <w:pStyle w:val="a3"/>
        <w:spacing w:line="340" w:lineRule="auto"/>
        <w:ind w:right="1112" w:firstLine="427"/>
      </w:pPr>
      <w:r w:rsidRPr="00607DB3">
        <w:t>− упражнения на мелкую моторику кисти (жонглирование</w:t>
      </w:r>
      <w:r w:rsidRPr="00607DB3">
        <w:rPr>
          <w:spacing w:val="40"/>
        </w:rPr>
        <w:t xml:space="preserve"> </w:t>
      </w:r>
      <w:r w:rsidRPr="00607DB3">
        <w:t>предметами, пальчиковая гимнастика и др.);</w:t>
      </w:r>
    </w:p>
    <w:p w:rsidR="005228F0" w:rsidRPr="00607DB3" w:rsidRDefault="005228F0" w:rsidP="00607DB3">
      <w:pPr>
        <w:pStyle w:val="a3"/>
        <w:spacing w:line="340" w:lineRule="auto"/>
        <w:ind w:right="1111" w:firstLine="427"/>
      </w:pPr>
      <w:r w:rsidRPr="00607DB3">
        <w:t>− парные и групповые упражнения, требующие согласованности совместных действий.</w:t>
      </w:r>
    </w:p>
    <w:p w:rsidR="005228F0" w:rsidRPr="00607DB3" w:rsidRDefault="005228F0" w:rsidP="00607DB3">
      <w:pPr>
        <w:pStyle w:val="a3"/>
        <w:spacing w:line="360" w:lineRule="auto"/>
        <w:ind w:left="1419" w:right="1101" w:firstLine="710"/>
      </w:pPr>
      <w:r w:rsidRPr="00607DB3">
        <w:t>Эффективным методом комплексного развития физических качеств, координационных способностей, эмоционально-волевой и психической сферы лиц с ограниченными возможностями являются следующие методы:</w:t>
      </w:r>
    </w:p>
    <w:p w:rsidR="005228F0" w:rsidRPr="00607DB3" w:rsidRDefault="005228F0" w:rsidP="00607DB3">
      <w:pPr>
        <w:pStyle w:val="a3"/>
        <w:ind w:left="1707"/>
      </w:pPr>
      <w:r w:rsidRPr="00607DB3">
        <w:t>−</w:t>
      </w:r>
      <w:r w:rsidRPr="00607DB3">
        <w:rPr>
          <w:spacing w:val="21"/>
        </w:rPr>
        <w:t xml:space="preserve"> </w:t>
      </w:r>
      <w:r w:rsidRPr="00607DB3">
        <w:rPr>
          <w:spacing w:val="-2"/>
        </w:rPr>
        <w:t>игровой</w:t>
      </w:r>
    </w:p>
    <w:p w:rsidR="005228F0" w:rsidRPr="00607DB3" w:rsidRDefault="005228F0" w:rsidP="00607DB3">
      <w:pPr>
        <w:pStyle w:val="a3"/>
        <w:ind w:left="1707"/>
      </w:pPr>
      <w:r w:rsidRPr="00607DB3">
        <w:t>−</w:t>
      </w:r>
      <w:r w:rsidRPr="00607DB3">
        <w:rPr>
          <w:spacing w:val="9"/>
        </w:rPr>
        <w:t xml:space="preserve"> </w:t>
      </w:r>
      <w:r w:rsidRPr="00607DB3">
        <w:t>воспитания</w:t>
      </w:r>
      <w:r w:rsidRPr="00607DB3">
        <w:rPr>
          <w:spacing w:val="-8"/>
        </w:rPr>
        <w:t xml:space="preserve"> </w:t>
      </w:r>
      <w:r w:rsidRPr="00607DB3">
        <w:rPr>
          <w:spacing w:val="-2"/>
        </w:rPr>
        <w:t>личности;</w:t>
      </w:r>
    </w:p>
    <w:p w:rsidR="005228F0" w:rsidRPr="00607DB3" w:rsidRDefault="005228F0" w:rsidP="00607DB3">
      <w:pPr>
        <w:pStyle w:val="a3"/>
        <w:ind w:left="1707"/>
      </w:pPr>
      <w:r w:rsidRPr="00607DB3">
        <w:t>−</w:t>
      </w:r>
      <w:r w:rsidRPr="00607DB3">
        <w:rPr>
          <w:spacing w:val="12"/>
        </w:rPr>
        <w:t xml:space="preserve"> </w:t>
      </w:r>
      <w:r w:rsidRPr="00607DB3">
        <w:t>взаимодействия</w:t>
      </w:r>
      <w:r w:rsidRPr="00607DB3">
        <w:rPr>
          <w:spacing w:val="-9"/>
        </w:rPr>
        <w:t xml:space="preserve"> </w:t>
      </w:r>
      <w:r w:rsidRPr="00607DB3">
        <w:t>педагога</w:t>
      </w:r>
      <w:r w:rsidRPr="00607DB3">
        <w:rPr>
          <w:spacing w:val="-8"/>
        </w:rPr>
        <w:t xml:space="preserve"> </w:t>
      </w:r>
      <w:r w:rsidRPr="00607DB3">
        <w:t>и</w:t>
      </w:r>
      <w:r w:rsidRPr="00607DB3">
        <w:rPr>
          <w:spacing w:val="-11"/>
        </w:rPr>
        <w:t xml:space="preserve"> </w:t>
      </w:r>
      <w:r w:rsidRPr="00607DB3">
        <w:rPr>
          <w:spacing w:val="-2"/>
        </w:rPr>
        <w:t>обучающихся.</w:t>
      </w:r>
    </w:p>
    <w:p w:rsidR="005228F0" w:rsidRPr="00607DB3" w:rsidRDefault="005228F0" w:rsidP="00607DB3">
      <w:pPr>
        <w:pStyle w:val="a3"/>
        <w:spacing w:line="362" w:lineRule="auto"/>
        <w:ind w:right="990" w:firstLine="706"/>
      </w:pPr>
      <w:r w:rsidRPr="00607DB3">
        <w:t>Использование разнообразных средств и методов адаптивной физической культуры служат стимулятором повышения двигательной активности,</w:t>
      </w:r>
      <w:r w:rsidRPr="00607DB3">
        <w:rPr>
          <w:spacing w:val="40"/>
        </w:rPr>
        <w:t xml:space="preserve"> </w:t>
      </w:r>
      <w:r w:rsidRPr="00607DB3">
        <w:t>здоровья</w:t>
      </w:r>
      <w:r w:rsidRPr="00607DB3">
        <w:rPr>
          <w:spacing w:val="40"/>
        </w:rPr>
        <w:t xml:space="preserve"> </w:t>
      </w:r>
      <w:r w:rsidRPr="00607DB3">
        <w:t>и</w:t>
      </w:r>
      <w:r w:rsidRPr="00607DB3">
        <w:rPr>
          <w:spacing w:val="40"/>
        </w:rPr>
        <w:t xml:space="preserve"> </w:t>
      </w:r>
      <w:r w:rsidRPr="00607DB3">
        <w:t>работоспособности,</w:t>
      </w:r>
      <w:r w:rsidRPr="00607DB3">
        <w:rPr>
          <w:spacing w:val="40"/>
        </w:rPr>
        <w:t xml:space="preserve"> </w:t>
      </w:r>
      <w:r w:rsidRPr="00607DB3">
        <w:t>способом</w:t>
      </w:r>
      <w:r w:rsidRPr="00607DB3">
        <w:rPr>
          <w:spacing w:val="40"/>
        </w:rPr>
        <w:t xml:space="preserve"> </w:t>
      </w:r>
      <w:r w:rsidRPr="00607DB3">
        <w:t>удовлетворения</w:t>
      </w:r>
    </w:p>
    <w:p w:rsidR="005228F0" w:rsidRPr="00607DB3" w:rsidRDefault="005228F0" w:rsidP="00607DB3">
      <w:pPr>
        <w:pStyle w:val="a3"/>
        <w:spacing w:line="362" w:lineRule="auto"/>
        <w:ind w:left="0"/>
        <w:sectPr w:rsidR="005228F0" w:rsidRPr="00607DB3" w:rsidSect="0005514B">
          <w:pgSz w:w="16840" w:h="11910" w:orient="landscape"/>
          <w:pgMar w:top="141" w:right="425" w:bottom="1180" w:left="141" w:header="0" w:footer="984" w:gutter="0"/>
          <w:cols w:space="720"/>
        </w:sectPr>
      </w:pPr>
    </w:p>
    <w:p w:rsidR="005228F0" w:rsidRPr="00607DB3" w:rsidRDefault="005228F0" w:rsidP="00607DB3">
      <w:pPr>
        <w:pStyle w:val="a3"/>
        <w:spacing w:line="360" w:lineRule="auto"/>
        <w:ind w:left="0" w:right="982"/>
      </w:pPr>
      <w:r w:rsidRPr="00607DB3">
        <w:lastRenderedPageBreak/>
        <w:t>потребности</w:t>
      </w:r>
      <w:r w:rsidRPr="00607DB3">
        <w:rPr>
          <w:spacing w:val="-18"/>
        </w:rPr>
        <w:t xml:space="preserve"> </w:t>
      </w:r>
      <w:r w:rsidRPr="00607DB3">
        <w:t>в</w:t>
      </w:r>
      <w:r w:rsidRPr="00607DB3">
        <w:rPr>
          <w:spacing w:val="-17"/>
        </w:rPr>
        <w:t xml:space="preserve"> </w:t>
      </w:r>
      <w:r w:rsidRPr="00607DB3">
        <w:t>эмоциях,</w:t>
      </w:r>
      <w:r w:rsidRPr="00607DB3">
        <w:rPr>
          <w:spacing w:val="-18"/>
        </w:rPr>
        <w:t xml:space="preserve"> </w:t>
      </w:r>
      <w:r w:rsidRPr="00607DB3">
        <w:t>движении,</w:t>
      </w:r>
      <w:r w:rsidRPr="00607DB3">
        <w:rPr>
          <w:spacing w:val="-17"/>
        </w:rPr>
        <w:t xml:space="preserve"> </w:t>
      </w:r>
      <w:r w:rsidRPr="00607DB3">
        <w:t>игре,</w:t>
      </w:r>
      <w:r w:rsidRPr="00607DB3">
        <w:rPr>
          <w:spacing w:val="-18"/>
        </w:rPr>
        <w:t xml:space="preserve"> </w:t>
      </w:r>
      <w:r w:rsidRPr="00607DB3">
        <w:t>общении,</w:t>
      </w:r>
      <w:r w:rsidRPr="00607DB3">
        <w:rPr>
          <w:spacing w:val="-17"/>
        </w:rPr>
        <w:t xml:space="preserve"> </w:t>
      </w:r>
      <w:r w:rsidRPr="00607DB3">
        <w:t>развития</w:t>
      </w:r>
      <w:r w:rsidRPr="00607DB3">
        <w:rPr>
          <w:spacing w:val="-18"/>
        </w:rPr>
        <w:t xml:space="preserve"> </w:t>
      </w:r>
      <w:r w:rsidRPr="00607DB3">
        <w:t>познавательных способностей, следовательно, являются фактором гармоничного развития личности, что создает реальные предпосылки социализации.</w:t>
      </w:r>
    </w:p>
    <w:p w:rsidR="005228F0" w:rsidRPr="00607DB3" w:rsidRDefault="005228F0" w:rsidP="00607DB3">
      <w:pPr>
        <w:pStyle w:val="a3"/>
      </w:pPr>
      <w:r w:rsidRPr="00607DB3">
        <w:t xml:space="preserve">                          Содержание</w:t>
      </w:r>
      <w:r w:rsidRPr="00607DB3">
        <w:rPr>
          <w:spacing w:val="-12"/>
        </w:rPr>
        <w:t xml:space="preserve"> </w:t>
      </w:r>
      <w:r w:rsidRPr="00607DB3">
        <w:rPr>
          <w:spacing w:val="-2"/>
        </w:rPr>
        <w:t>разделов</w:t>
      </w:r>
    </w:p>
    <w:p w:rsidR="005228F0" w:rsidRPr="00607DB3" w:rsidRDefault="005228F0" w:rsidP="00607DB3">
      <w:pPr>
        <w:pStyle w:val="a3"/>
        <w:ind w:left="0"/>
      </w:pPr>
    </w:p>
    <w:tbl>
      <w:tblPr>
        <w:tblStyle w:val="TableNormal"/>
        <w:tblW w:w="0" w:type="auto"/>
        <w:jc w:val="center"/>
        <w:tblInd w:w="-5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081"/>
        <w:gridCol w:w="4591"/>
        <w:gridCol w:w="1856"/>
        <w:gridCol w:w="1968"/>
      </w:tblGrid>
      <w:tr w:rsidR="005228F0" w:rsidRPr="00607DB3" w:rsidTr="00607DB3">
        <w:trPr>
          <w:trHeight w:val="830"/>
          <w:jc w:val="center"/>
        </w:trPr>
        <w:tc>
          <w:tcPr>
            <w:tcW w:w="1081" w:type="dxa"/>
          </w:tcPr>
          <w:p w:rsidR="005228F0" w:rsidRPr="00607DB3" w:rsidRDefault="005228F0" w:rsidP="00607DB3">
            <w:pPr>
              <w:pStyle w:val="TableParagraph"/>
              <w:spacing w:line="237" w:lineRule="auto"/>
              <w:ind w:right="91" w:firstLine="48"/>
              <w:rPr>
                <w:sz w:val="28"/>
                <w:szCs w:val="28"/>
              </w:rPr>
            </w:pPr>
            <w:r w:rsidRPr="00607DB3">
              <w:rPr>
                <w:spacing w:val="-10"/>
                <w:sz w:val="28"/>
                <w:szCs w:val="28"/>
              </w:rPr>
              <w:t xml:space="preserve">№ </w:t>
            </w:r>
            <w:r w:rsidRPr="00607DB3">
              <w:rPr>
                <w:spacing w:val="-4"/>
                <w:sz w:val="28"/>
                <w:szCs w:val="28"/>
              </w:rPr>
              <w:t>п/п</w:t>
            </w:r>
          </w:p>
        </w:tc>
        <w:tc>
          <w:tcPr>
            <w:tcW w:w="4591" w:type="dxa"/>
          </w:tcPr>
          <w:p w:rsidR="005228F0" w:rsidRPr="00607DB3" w:rsidRDefault="005228F0" w:rsidP="00607DB3">
            <w:pPr>
              <w:pStyle w:val="TableParagraph"/>
              <w:ind w:left="1401"/>
              <w:rPr>
                <w:sz w:val="28"/>
                <w:szCs w:val="28"/>
              </w:rPr>
            </w:pPr>
            <w:r w:rsidRPr="00607DB3">
              <w:rPr>
                <w:sz w:val="28"/>
                <w:szCs w:val="28"/>
              </w:rPr>
              <w:t>Название</w:t>
            </w:r>
            <w:r w:rsidRPr="00607DB3">
              <w:rPr>
                <w:spacing w:val="-4"/>
                <w:sz w:val="28"/>
                <w:szCs w:val="28"/>
              </w:rPr>
              <w:t xml:space="preserve"> </w:t>
            </w:r>
            <w:r w:rsidRPr="00607DB3">
              <w:rPr>
                <w:spacing w:val="-2"/>
                <w:sz w:val="28"/>
                <w:szCs w:val="28"/>
              </w:rPr>
              <w:t>раздела</w:t>
            </w:r>
          </w:p>
        </w:tc>
        <w:tc>
          <w:tcPr>
            <w:tcW w:w="1856" w:type="dxa"/>
          </w:tcPr>
          <w:p w:rsidR="005228F0" w:rsidRPr="00607DB3" w:rsidRDefault="005228F0" w:rsidP="00607DB3">
            <w:pPr>
              <w:pStyle w:val="TableParagraph"/>
              <w:spacing w:line="237" w:lineRule="auto"/>
              <w:ind w:left="527" w:hanging="317"/>
              <w:rPr>
                <w:sz w:val="28"/>
                <w:szCs w:val="28"/>
              </w:rPr>
            </w:pPr>
            <w:r w:rsidRPr="00607DB3">
              <w:rPr>
                <w:spacing w:val="-2"/>
                <w:sz w:val="28"/>
                <w:szCs w:val="28"/>
              </w:rPr>
              <w:t>Количество часов</w:t>
            </w:r>
          </w:p>
        </w:tc>
        <w:tc>
          <w:tcPr>
            <w:tcW w:w="1968" w:type="dxa"/>
          </w:tcPr>
          <w:p w:rsidR="005228F0" w:rsidRPr="00607DB3" w:rsidRDefault="005228F0" w:rsidP="00607DB3">
            <w:pPr>
              <w:pStyle w:val="TableParagraph"/>
              <w:spacing w:line="237" w:lineRule="auto"/>
              <w:ind w:left="733" w:hanging="322"/>
              <w:rPr>
                <w:sz w:val="28"/>
                <w:szCs w:val="28"/>
              </w:rPr>
            </w:pPr>
            <w:r w:rsidRPr="00607DB3">
              <w:rPr>
                <w:spacing w:val="-2"/>
                <w:sz w:val="28"/>
                <w:szCs w:val="28"/>
              </w:rPr>
              <w:t>Контрольные работы</w:t>
            </w:r>
          </w:p>
          <w:p w:rsidR="005228F0" w:rsidRPr="00607DB3" w:rsidRDefault="005228F0" w:rsidP="00607DB3">
            <w:pPr>
              <w:pStyle w:val="TableParagraph"/>
              <w:spacing w:line="257" w:lineRule="exact"/>
              <w:ind w:left="444"/>
              <w:rPr>
                <w:sz w:val="28"/>
                <w:szCs w:val="28"/>
              </w:rPr>
            </w:pPr>
            <w:r w:rsidRPr="00607DB3">
              <w:rPr>
                <w:spacing w:val="-2"/>
                <w:sz w:val="28"/>
                <w:szCs w:val="28"/>
              </w:rPr>
              <w:t>(количество)</w:t>
            </w:r>
          </w:p>
        </w:tc>
      </w:tr>
      <w:tr w:rsidR="005228F0" w:rsidRPr="00607DB3" w:rsidTr="00607DB3">
        <w:trPr>
          <w:trHeight w:val="552"/>
          <w:jc w:val="center"/>
        </w:trPr>
        <w:tc>
          <w:tcPr>
            <w:tcW w:w="1081" w:type="dxa"/>
          </w:tcPr>
          <w:p w:rsidR="005228F0" w:rsidRPr="00607DB3" w:rsidRDefault="005228F0" w:rsidP="00607DB3">
            <w:pPr>
              <w:pStyle w:val="TableParagraph"/>
              <w:ind w:left="11"/>
              <w:rPr>
                <w:sz w:val="28"/>
                <w:szCs w:val="28"/>
              </w:rPr>
            </w:pPr>
            <w:r w:rsidRPr="00607DB3">
              <w:rPr>
                <w:spacing w:val="-5"/>
                <w:sz w:val="28"/>
                <w:szCs w:val="28"/>
              </w:rPr>
              <w:t>1.</w:t>
            </w:r>
          </w:p>
        </w:tc>
        <w:tc>
          <w:tcPr>
            <w:tcW w:w="4591" w:type="dxa"/>
          </w:tcPr>
          <w:p w:rsidR="005228F0" w:rsidRPr="00607DB3" w:rsidRDefault="005228F0" w:rsidP="00607DB3">
            <w:pPr>
              <w:pStyle w:val="TableParagraph"/>
              <w:rPr>
                <w:sz w:val="28"/>
                <w:szCs w:val="28"/>
              </w:rPr>
            </w:pPr>
            <w:r w:rsidRPr="00607DB3">
              <w:rPr>
                <w:sz w:val="28"/>
                <w:szCs w:val="28"/>
              </w:rPr>
              <w:t>Знания</w:t>
            </w:r>
            <w:r w:rsidRPr="00607DB3">
              <w:rPr>
                <w:spacing w:val="-9"/>
                <w:sz w:val="28"/>
                <w:szCs w:val="28"/>
              </w:rPr>
              <w:t xml:space="preserve"> </w:t>
            </w:r>
            <w:r w:rsidRPr="00607DB3">
              <w:rPr>
                <w:sz w:val="28"/>
                <w:szCs w:val="28"/>
              </w:rPr>
              <w:t>о физической</w:t>
            </w:r>
            <w:r w:rsidRPr="00607DB3">
              <w:rPr>
                <w:spacing w:val="-1"/>
                <w:sz w:val="28"/>
                <w:szCs w:val="28"/>
              </w:rPr>
              <w:t xml:space="preserve"> </w:t>
            </w:r>
            <w:r w:rsidRPr="00607DB3">
              <w:rPr>
                <w:spacing w:val="-2"/>
                <w:sz w:val="28"/>
                <w:szCs w:val="28"/>
              </w:rPr>
              <w:t>культуре</w:t>
            </w:r>
          </w:p>
        </w:tc>
        <w:tc>
          <w:tcPr>
            <w:tcW w:w="1856" w:type="dxa"/>
          </w:tcPr>
          <w:p w:rsidR="005228F0" w:rsidRPr="00607DB3" w:rsidRDefault="005228F0" w:rsidP="00607DB3">
            <w:pPr>
              <w:pStyle w:val="TableParagraph"/>
              <w:spacing w:line="273" w:lineRule="exact"/>
              <w:ind w:left="239"/>
              <w:rPr>
                <w:sz w:val="28"/>
                <w:szCs w:val="28"/>
              </w:rPr>
            </w:pPr>
            <w:r w:rsidRPr="00607DB3">
              <w:rPr>
                <w:sz w:val="28"/>
                <w:szCs w:val="28"/>
              </w:rPr>
              <w:t xml:space="preserve">В </w:t>
            </w:r>
            <w:r w:rsidRPr="00607DB3">
              <w:rPr>
                <w:spacing w:val="-2"/>
                <w:sz w:val="28"/>
                <w:szCs w:val="28"/>
              </w:rPr>
              <w:t>процессе</w:t>
            </w:r>
          </w:p>
          <w:p w:rsidR="005228F0" w:rsidRPr="00607DB3" w:rsidRDefault="005228F0" w:rsidP="00607DB3">
            <w:pPr>
              <w:pStyle w:val="TableParagraph"/>
              <w:spacing w:line="257" w:lineRule="exact"/>
              <w:ind w:left="330"/>
              <w:rPr>
                <w:sz w:val="28"/>
                <w:szCs w:val="28"/>
              </w:rPr>
            </w:pPr>
            <w:r w:rsidRPr="00607DB3">
              <w:rPr>
                <w:spacing w:val="-2"/>
                <w:sz w:val="28"/>
                <w:szCs w:val="28"/>
              </w:rPr>
              <w:t>обучения</w:t>
            </w:r>
          </w:p>
        </w:tc>
        <w:tc>
          <w:tcPr>
            <w:tcW w:w="1968" w:type="dxa"/>
          </w:tcPr>
          <w:p w:rsidR="005228F0" w:rsidRPr="00607DB3" w:rsidRDefault="005228F0" w:rsidP="00607DB3">
            <w:pPr>
              <w:pStyle w:val="TableParagraph"/>
              <w:ind w:left="9"/>
              <w:jc w:val="center"/>
              <w:rPr>
                <w:sz w:val="28"/>
                <w:szCs w:val="28"/>
              </w:rPr>
            </w:pPr>
            <w:r w:rsidRPr="00607DB3">
              <w:rPr>
                <w:spacing w:val="-10"/>
                <w:sz w:val="28"/>
                <w:szCs w:val="28"/>
              </w:rPr>
              <w:t>-</w:t>
            </w:r>
          </w:p>
        </w:tc>
      </w:tr>
      <w:tr w:rsidR="005228F0" w:rsidRPr="00607DB3" w:rsidTr="00607DB3">
        <w:trPr>
          <w:trHeight w:val="273"/>
          <w:jc w:val="center"/>
        </w:trPr>
        <w:tc>
          <w:tcPr>
            <w:tcW w:w="1081" w:type="dxa"/>
          </w:tcPr>
          <w:p w:rsidR="005228F0" w:rsidRPr="00607DB3" w:rsidRDefault="005228F0" w:rsidP="00607DB3">
            <w:pPr>
              <w:pStyle w:val="TableParagraph"/>
              <w:spacing w:line="253" w:lineRule="exact"/>
              <w:ind w:left="11"/>
              <w:rPr>
                <w:sz w:val="28"/>
                <w:szCs w:val="28"/>
              </w:rPr>
            </w:pPr>
            <w:r w:rsidRPr="00607DB3">
              <w:rPr>
                <w:spacing w:val="-5"/>
                <w:sz w:val="28"/>
                <w:szCs w:val="28"/>
              </w:rPr>
              <w:t>2.</w:t>
            </w:r>
          </w:p>
        </w:tc>
        <w:tc>
          <w:tcPr>
            <w:tcW w:w="4591" w:type="dxa"/>
          </w:tcPr>
          <w:p w:rsidR="005228F0" w:rsidRPr="00607DB3" w:rsidRDefault="005228F0" w:rsidP="00607DB3">
            <w:pPr>
              <w:pStyle w:val="TableParagraph"/>
              <w:spacing w:line="253" w:lineRule="exact"/>
              <w:rPr>
                <w:sz w:val="28"/>
                <w:szCs w:val="28"/>
              </w:rPr>
            </w:pPr>
            <w:r w:rsidRPr="00607DB3">
              <w:rPr>
                <w:spacing w:val="-2"/>
                <w:sz w:val="28"/>
                <w:szCs w:val="28"/>
              </w:rPr>
              <w:t>Гимнастика</w:t>
            </w:r>
          </w:p>
        </w:tc>
        <w:tc>
          <w:tcPr>
            <w:tcW w:w="1856" w:type="dxa"/>
          </w:tcPr>
          <w:p w:rsidR="005228F0" w:rsidRPr="00607DB3" w:rsidRDefault="005228F0" w:rsidP="00607DB3">
            <w:pPr>
              <w:pStyle w:val="TableParagraph"/>
              <w:spacing w:line="253" w:lineRule="exact"/>
              <w:ind w:left="12"/>
              <w:jc w:val="center"/>
              <w:rPr>
                <w:sz w:val="28"/>
                <w:szCs w:val="28"/>
              </w:rPr>
            </w:pPr>
            <w:r w:rsidRPr="00607DB3">
              <w:rPr>
                <w:spacing w:val="-5"/>
                <w:sz w:val="28"/>
                <w:szCs w:val="28"/>
              </w:rPr>
              <w:t>23</w:t>
            </w:r>
          </w:p>
        </w:tc>
        <w:tc>
          <w:tcPr>
            <w:tcW w:w="1968" w:type="dxa"/>
          </w:tcPr>
          <w:p w:rsidR="005228F0" w:rsidRPr="00607DB3" w:rsidRDefault="005228F0" w:rsidP="00607DB3">
            <w:pPr>
              <w:pStyle w:val="TableParagraph"/>
              <w:spacing w:line="253" w:lineRule="exact"/>
              <w:ind w:left="9"/>
              <w:jc w:val="center"/>
              <w:rPr>
                <w:sz w:val="28"/>
                <w:szCs w:val="28"/>
              </w:rPr>
            </w:pPr>
            <w:r w:rsidRPr="00607DB3">
              <w:rPr>
                <w:spacing w:val="-10"/>
                <w:sz w:val="28"/>
                <w:szCs w:val="28"/>
              </w:rPr>
              <w:t>-</w:t>
            </w:r>
          </w:p>
        </w:tc>
      </w:tr>
      <w:tr w:rsidR="005228F0" w:rsidRPr="00607DB3" w:rsidTr="00607DB3">
        <w:trPr>
          <w:trHeight w:val="277"/>
          <w:jc w:val="center"/>
        </w:trPr>
        <w:tc>
          <w:tcPr>
            <w:tcW w:w="1081" w:type="dxa"/>
          </w:tcPr>
          <w:p w:rsidR="005228F0" w:rsidRPr="00607DB3" w:rsidRDefault="005228F0" w:rsidP="00607DB3">
            <w:pPr>
              <w:pStyle w:val="TableParagraph"/>
              <w:spacing w:line="258" w:lineRule="exact"/>
              <w:ind w:left="11"/>
              <w:rPr>
                <w:sz w:val="28"/>
                <w:szCs w:val="28"/>
              </w:rPr>
            </w:pPr>
            <w:r w:rsidRPr="00607DB3">
              <w:rPr>
                <w:spacing w:val="-5"/>
                <w:sz w:val="28"/>
                <w:szCs w:val="28"/>
              </w:rPr>
              <w:t>3.</w:t>
            </w:r>
          </w:p>
        </w:tc>
        <w:tc>
          <w:tcPr>
            <w:tcW w:w="4591" w:type="dxa"/>
          </w:tcPr>
          <w:p w:rsidR="005228F0" w:rsidRPr="00607DB3" w:rsidRDefault="005228F0" w:rsidP="00607DB3">
            <w:pPr>
              <w:pStyle w:val="TableParagraph"/>
              <w:spacing w:line="258" w:lineRule="exact"/>
              <w:rPr>
                <w:sz w:val="28"/>
                <w:szCs w:val="28"/>
              </w:rPr>
            </w:pPr>
            <w:r w:rsidRPr="00607DB3">
              <w:rPr>
                <w:sz w:val="28"/>
                <w:szCs w:val="28"/>
              </w:rPr>
              <w:t>Легкая</w:t>
            </w:r>
            <w:r w:rsidRPr="00607DB3">
              <w:rPr>
                <w:spacing w:val="-6"/>
                <w:sz w:val="28"/>
                <w:szCs w:val="28"/>
              </w:rPr>
              <w:t xml:space="preserve"> </w:t>
            </w:r>
            <w:r w:rsidRPr="00607DB3">
              <w:rPr>
                <w:spacing w:val="-2"/>
                <w:sz w:val="28"/>
                <w:szCs w:val="28"/>
              </w:rPr>
              <w:t>атлетика</w:t>
            </w:r>
          </w:p>
        </w:tc>
        <w:tc>
          <w:tcPr>
            <w:tcW w:w="1856" w:type="dxa"/>
          </w:tcPr>
          <w:p w:rsidR="005228F0" w:rsidRPr="00607DB3" w:rsidRDefault="005228F0" w:rsidP="00607DB3">
            <w:pPr>
              <w:pStyle w:val="TableParagraph"/>
              <w:spacing w:line="258" w:lineRule="exact"/>
              <w:ind w:left="12"/>
              <w:jc w:val="center"/>
              <w:rPr>
                <w:sz w:val="28"/>
                <w:szCs w:val="28"/>
              </w:rPr>
            </w:pPr>
            <w:r w:rsidRPr="00607DB3">
              <w:rPr>
                <w:spacing w:val="-5"/>
                <w:sz w:val="28"/>
                <w:szCs w:val="28"/>
              </w:rPr>
              <w:t>35</w:t>
            </w:r>
          </w:p>
        </w:tc>
        <w:tc>
          <w:tcPr>
            <w:tcW w:w="1968" w:type="dxa"/>
          </w:tcPr>
          <w:p w:rsidR="005228F0" w:rsidRPr="00607DB3" w:rsidRDefault="005228F0" w:rsidP="00607DB3">
            <w:pPr>
              <w:pStyle w:val="TableParagraph"/>
              <w:spacing w:line="258" w:lineRule="exact"/>
              <w:ind w:left="9"/>
              <w:jc w:val="center"/>
              <w:rPr>
                <w:sz w:val="28"/>
                <w:szCs w:val="28"/>
              </w:rPr>
            </w:pPr>
            <w:r w:rsidRPr="00607DB3">
              <w:rPr>
                <w:spacing w:val="-10"/>
                <w:sz w:val="28"/>
                <w:szCs w:val="28"/>
              </w:rPr>
              <w:t>-</w:t>
            </w:r>
          </w:p>
        </w:tc>
      </w:tr>
      <w:tr w:rsidR="005228F0" w:rsidRPr="00607DB3" w:rsidTr="00607DB3">
        <w:trPr>
          <w:trHeight w:val="546"/>
          <w:jc w:val="center"/>
        </w:trPr>
        <w:tc>
          <w:tcPr>
            <w:tcW w:w="1081" w:type="dxa"/>
          </w:tcPr>
          <w:p w:rsidR="005228F0" w:rsidRPr="00607DB3" w:rsidRDefault="005228F0" w:rsidP="00607DB3">
            <w:pPr>
              <w:pStyle w:val="TableParagraph"/>
              <w:ind w:left="11"/>
              <w:rPr>
                <w:sz w:val="28"/>
                <w:szCs w:val="28"/>
              </w:rPr>
            </w:pPr>
            <w:r w:rsidRPr="00607DB3">
              <w:rPr>
                <w:spacing w:val="-5"/>
                <w:sz w:val="28"/>
                <w:szCs w:val="28"/>
              </w:rPr>
              <w:t>4.</w:t>
            </w:r>
          </w:p>
        </w:tc>
        <w:tc>
          <w:tcPr>
            <w:tcW w:w="4591" w:type="dxa"/>
          </w:tcPr>
          <w:p w:rsidR="005228F0" w:rsidRPr="00607DB3" w:rsidRDefault="005228F0" w:rsidP="00607DB3">
            <w:pPr>
              <w:pStyle w:val="TableParagraph"/>
              <w:spacing w:line="273" w:lineRule="exact"/>
              <w:rPr>
                <w:sz w:val="28"/>
                <w:szCs w:val="28"/>
              </w:rPr>
            </w:pPr>
            <w:r w:rsidRPr="00607DB3">
              <w:rPr>
                <w:sz w:val="28"/>
                <w:szCs w:val="28"/>
              </w:rPr>
              <w:t xml:space="preserve">Волейбол </w:t>
            </w:r>
          </w:p>
        </w:tc>
        <w:tc>
          <w:tcPr>
            <w:tcW w:w="1856" w:type="dxa"/>
          </w:tcPr>
          <w:p w:rsidR="005228F0" w:rsidRPr="00607DB3" w:rsidRDefault="005228F0" w:rsidP="00607DB3">
            <w:pPr>
              <w:pStyle w:val="TableParagraph"/>
              <w:ind w:left="12"/>
              <w:jc w:val="center"/>
              <w:rPr>
                <w:sz w:val="28"/>
                <w:szCs w:val="28"/>
              </w:rPr>
            </w:pPr>
            <w:r w:rsidRPr="00607DB3">
              <w:rPr>
                <w:spacing w:val="-5"/>
                <w:sz w:val="28"/>
                <w:szCs w:val="28"/>
              </w:rPr>
              <w:t>9</w:t>
            </w:r>
          </w:p>
        </w:tc>
        <w:tc>
          <w:tcPr>
            <w:tcW w:w="1968" w:type="dxa"/>
          </w:tcPr>
          <w:p w:rsidR="005228F0" w:rsidRPr="00607DB3" w:rsidRDefault="005228F0" w:rsidP="00607DB3">
            <w:pPr>
              <w:pStyle w:val="TableParagraph"/>
              <w:ind w:left="9"/>
              <w:jc w:val="center"/>
              <w:rPr>
                <w:sz w:val="28"/>
                <w:szCs w:val="28"/>
              </w:rPr>
            </w:pPr>
            <w:r w:rsidRPr="00607DB3">
              <w:rPr>
                <w:spacing w:val="-10"/>
                <w:sz w:val="28"/>
                <w:szCs w:val="28"/>
              </w:rPr>
              <w:t>-</w:t>
            </w:r>
          </w:p>
        </w:tc>
      </w:tr>
      <w:tr w:rsidR="005228F0" w:rsidRPr="00607DB3" w:rsidTr="00607DB3">
        <w:trPr>
          <w:trHeight w:val="546"/>
          <w:jc w:val="center"/>
        </w:trPr>
        <w:tc>
          <w:tcPr>
            <w:tcW w:w="1081" w:type="dxa"/>
          </w:tcPr>
          <w:p w:rsidR="005228F0" w:rsidRPr="00607DB3" w:rsidRDefault="005228F0" w:rsidP="00607DB3">
            <w:pPr>
              <w:pStyle w:val="TableParagraph"/>
              <w:ind w:left="11"/>
              <w:rPr>
                <w:spacing w:val="-5"/>
                <w:sz w:val="28"/>
                <w:szCs w:val="28"/>
              </w:rPr>
            </w:pPr>
            <w:r w:rsidRPr="00607DB3">
              <w:rPr>
                <w:spacing w:val="-5"/>
                <w:sz w:val="28"/>
                <w:szCs w:val="28"/>
              </w:rPr>
              <w:t>5.</w:t>
            </w:r>
          </w:p>
        </w:tc>
        <w:tc>
          <w:tcPr>
            <w:tcW w:w="4591" w:type="dxa"/>
          </w:tcPr>
          <w:p w:rsidR="005228F0" w:rsidRPr="00607DB3" w:rsidRDefault="005228F0" w:rsidP="00607DB3">
            <w:pPr>
              <w:pStyle w:val="TableParagraph"/>
              <w:spacing w:line="273" w:lineRule="exact"/>
              <w:rPr>
                <w:sz w:val="28"/>
                <w:szCs w:val="28"/>
              </w:rPr>
            </w:pPr>
            <w:r w:rsidRPr="00607DB3">
              <w:rPr>
                <w:sz w:val="28"/>
                <w:szCs w:val="28"/>
              </w:rPr>
              <w:t xml:space="preserve">Баскетбол </w:t>
            </w:r>
          </w:p>
        </w:tc>
        <w:tc>
          <w:tcPr>
            <w:tcW w:w="1856" w:type="dxa"/>
          </w:tcPr>
          <w:p w:rsidR="005228F0" w:rsidRPr="00607DB3" w:rsidRDefault="005228F0" w:rsidP="00607DB3">
            <w:pPr>
              <w:pStyle w:val="TableParagraph"/>
              <w:ind w:left="12"/>
              <w:jc w:val="center"/>
              <w:rPr>
                <w:spacing w:val="-5"/>
                <w:sz w:val="28"/>
                <w:szCs w:val="28"/>
              </w:rPr>
            </w:pPr>
            <w:r w:rsidRPr="00607DB3">
              <w:rPr>
                <w:spacing w:val="-5"/>
                <w:sz w:val="28"/>
                <w:szCs w:val="28"/>
              </w:rPr>
              <w:t>9</w:t>
            </w:r>
          </w:p>
        </w:tc>
        <w:tc>
          <w:tcPr>
            <w:tcW w:w="1968" w:type="dxa"/>
          </w:tcPr>
          <w:p w:rsidR="005228F0" w:rsidRPr="00607DB3" w:rsidRDefault="005228F0" w:rsidP="00607DB3">
            <w:pPr>
              <w:pStyle w:val="TableParagraph"/>
              <w:ind w:left="9"/>
              <w:jc w:val="center"/>
              <w:rPr>
                <w:spacing w:val="-10"/>
                <w:sz w:val="28"/>
                <w:szCs w:val="28"/>
              </w:rPr>
            </w:pPr>
          </w:p>
        </w:tc>
      </w:tr>
      <w:tr w:rsidR="005228F0" w:rsidRPr="00607DB3" w:rsidTr="00607DB3">
        <w:trPr>
          <w:trHeight w:val="278"/>
          <w:jc w:val="center"/>
        </w:trPr>
        <w:tc>
          <w:tcPr>
            <w:tcW w:w="1081" w:type="dxa"/>
          </w:tcPr>
          <w:p w:rsidR="005228F0" w:rsidRPr="00607DB3" w:rsidRDefault="005228F0" w:rsidP="00607DB3">
            <w:pPr>
              <w:pStyle w:val="TableParagraph"/>
              <w:spacing w:line="259" w:lineRule="exact"/>
              <w:ind w:left="11"/>
              <w:rPr>
                <w:sz w:val="28"/>
                <w:szCs w:val="28"/>
              </w:rPr>
            </w:pPr>
            <w:r w:rsidRPr="00607DB3">
              <w:rPr>
                <w:sz w:val="28"/>
                <w:szCs w:val="28"/>
              </w:rPr>
              <w:t>6.</w:t>
            </w:r>
          </w:p>
        </w:tc>
        <w:tc>
          <w:tcPr>
            <w:tcW w:w="4591" w:type="dxa"/>
          </w:tcPr>
          <w:p w:rsidR="005228F0" w:rsidRPr="00607DB3" w:rsidRDefault="005228F0" w:rsidP="00607DB3">
            <w:pPr>
              <w:pStyle w:val="TableParagraph"/>
              <w:spacing w:line="259" w:lineRule="exact"/>
              <w:rPr>
                <w:sz w:val="28"/>
                <w:szCs w:val="28"/>
              </w:rPr>
            </w:pPr>
            <w:r w:rsidRPr="00607DB3">
              <w:rPr>
                <w:spacing w:val="-4"/>
                <w:sz w:val="28"/>
                <w:szCs w:val="28"/>
              </w:rPr>
              <w:t>Игры</w:t>
            </w:r>
          </w:p>
        </w:tc>
        <w:tc>
          <w:tcPr>
            <w:tcW w:w="1856" w:type="dxa"/>
          </w:tcPr>
          <w:p w:rsidR="005228F0" w:rsidRPr="00607DB3" w:rsidRDefault="005228F0" w:rsidP="00607DB3">
            <w:pPr>
              <w:pStyle w:val="TableParagraph"/>
              <w:spacing w:line="259" w:lineRule="exact"/>
              <w:ind w:left="12"/>
              <w:jc w:val="center"/>
              <w:rPr>
                <w:sz w:val="28"/>
                <w:szCs w:val="28"/>
              </w:rPr>
            </w:pPr>
            <w:r w:rsidRPr="00607DB3">
              <w:rPr>
                <w:spacing w:val="-5"/>
                <w:sz w:val="28"/>
                <w:szCs w:val="28"/>
              </w:rPr>
              <w:t>26</w:t>
            </w:r>
          </w:p>
        </w:tc>
        <w:tc>
          <w:tcPr>
            <w:tcW w:w="1968" w:type="dxa"/>
          </w:tcPr>
          <w:p w:rsidR="005228F0" w:rsidRPr="00607DB3" w:rsidRDefault="005228F0" w:rsidP="00607DB3">
            <w:pPr>
              <w:pStyle w:val="TableParagraph"/>
              <w:spacing w:line="259" w:lineRule="exact"/>
              <w:ind w:left="9"/>
              <w:jc w:val="center"/>
              <w:rPr>
                <w:sz w:val="28"/>
                <w:szCs w:val="28"/>
              </w:rPr>
            </w:pPr>
            <w:r w:rsidRPr="00607DB3">
              <w:rPr>
                <w:spacing w:val="-10"/>
                <w:sz w:val="28"/>
                <w:szCs w:val="28"/>
              </w:rPr>
              <w:t>-</w:t>
            </w:r>
          </w:p>
        </w:tc>
      </w:tr>
      <w:tr w:rsidR="005228F0" w:rsidRPr="00607DB3" w:rsidTr="00607DB3">
        <w:trPr>
          <w:trHeight w:val="278"/>
          <w:jc w:val="center"/>
        </w:trPr>
        <w:tc>
          <w:tcPr>
            <w:tcW w:w="5672" w:type="dxa"/>
            <w:gridSpan w:val="2"/>
          </w:tcPr>
          <w:p w:rsidR="005228F0" w:rsidRPr="00607DB3" w:rsidRDefault="005228F0" w:rsidP="00607DB3">
            <w:pPr>
              <w:pStyle w:val="TableParagraph"/>
              <w:spacing w:line="258" w:lineRule="exact"/>
              <w:ind w:left="0" w:right="87"/>
              <w:rPr>
                <w:b/>
                <w:sz w:val="28"/>
                <w:szCs w:val="28"/>
              </w:rPr>
            </w:pPr>
            <w:r w:rsidRPr="00607DB3">
              <w:rPr>
                <w:b/>
                <w:spacing w:val="-2"/>
                <w:sz w:val="28"/>
                <w:szCs w:val="28"/>
              </w:rPr>
              <w:t>Итого:</w:t>
            </w:r>
          </w:p>
        </w:tc>
        <w:tc>
          <w:tcPr>
            <w:tcW w:w="1856" w:type="dxa"/>
          </w:tcPr>
          <w:p w:rsidR="005228F0" w:rsidRPr="00607DB3" w:rsidRDefault="005228F0" w:rsidP="00607DB3">
            <w:pPr>
              <w:pStyle w:val="TableParagraph"/>
              <w:spacing w:line="258" w:lineRule="exact"/>
              <w:ind w:left="12" w:right="5"/>
              <w:jc w:val="center"/>
              <w:rPr>
                <w:sz w:val="28"/>
                <w:szCs w:val="28"/>
              </w:rPr>
            </w:pPr>
            <w:r w:rsidRPr="00607DB3">
              <w:rPr>
                <w:spacing w:val="-5"/>
                <w:sz w:val="28"/>
                <w:szCs w:val="28"/>
              </w:rPr>
              <w:t>102</w:t>
            </w:r>
          </w:p>
        </w:tc>
        <w:tc>
          <w:tcPr>
            <w:tcW w:w="1968" w:type="dxa"/>
          </w:tcPr>
          <w:p w:rsidR="005228F0" w:rsidRPr="00607DB3" w:rsidRDefault="005228F0" w:rsidP="00607DB3">
            <w:pPr>
              <w:pStyle w:val="TableParagraph"/>
              <w:spacing w:line="258" w:lineRule="exact"/>
              <w:ind w:left="9"/>
              <w:jc w:val="center"/>
              <w:rPr>
                <w:sz w:val="28"/>
                <w:szCs w:val="28"/>
              </w:rPr>
            </w:pPr>
            <w:r w:rsidRPr="00607DB3">
              <w:rPr>
                <w:spacing w:val="-10"/>
                <w:sz w:val="28"/>
                <w:szCs w:val="28"/>
              </w:rPr>
              <w:t>-</w:t>
            </w:r>
          </w:p>
        </w:tc>
      </w:tr>
    </w:tbl>
    <w:p w:rsidR="005228F0" w:rsidRPr="00607DB3" w:rsidRDefault="005228F0" w:rsidP="00607DB3">
      <w:pPr>
        <w:pStyle w:val="a3"/>
        <w:ind w:left="0"/>
      </w:pPr>
    </w:p>
    <w:p w:rsidR="005228F0" w:rsidRPr="00607DB3" w:rsidRDefault="005228F0" w:rsidP="00607DB3">
      <w:pPr>
        <w:tabs>
          <w:tab w:val="left" w:pos="990"/>
        </w:tabs>
        <w:rPr>
          <w:rFonts w:ascii="Times New Roman" w:hAnsi="Times New Roman" w:cs="Times New Roman"/>
          <w:color w:val="000000"/>
          <w:sz w:val="28"/>
          <w:szCs w:val="28"/>
        </w:rPr>
      </w:pPr>
      <w:r w:rsidRPr="00607DB3">
        <w:rPr>
          <w:rFonts w:ascii="Times New Roman" w:hAnsi="Times New Roman" w:cs="Times New Roman"/>
          <w:b/>
          <w:i/>
          <w:color w:val="000000"/>
          <w:sz w:val="28"/>
          <w:szCs w:val="28"/>
        </w:rPr>
        <w:t>Программа обеспечивает достижение учащимися 4 класса базовых учебных действий</w:t>
      </w:r>
      <w:r w:rsidRPr="00607DB3">
        <w:rPr>
          <w:rFonts w:ascii="Times New Roman" w:hAnsi="Times New Roman" w:cs="Times New Roman"/>
          <w:color w:val="000000"/>
          <w:sz w:val="28"/>
          <w:szCs w:val="28"/>
        </w:rPr>
        <w:t>:</w:t>
      </w:r>
    </w:p>
    <w:p w:rsidR="005228F0" w:rsidRPr="00607DB3" w:rsidRDefault="005228F0" w:rsidP="00607DB3">
      <w:pPr>
        <w:tabs>
          <w:tab w:val="left" w:pos="990"/>
        </w:tabs>
        <w:ind w:left="-360"/>
        <w:rPr>
          <w:rFonts w:ascii="Times New Roman" w:hAnsi="Times New Roman" w:cs="Times New Roman"/>
          <w:i/>
          <w:color w:val="000000"/>
          <w:sz w:val="28"/>
          <w:szCs w:val="28"/>
        </w:rPr>
      </w:pPr>
      <w:r w:rsidRPr="00607DB3">
        <w:rPr>
          <w:rFonts w:ascii="Times New Roman" w:hAnsi="Times New Roman" w:cs="Times New Roman"/>
          <w:i/>
          <w:color w:val="000000"/>
          <w:sz w:val="28"/>
          <w:szCs w:val="28"/>
        </w:rPr>
        <w:t xml:space="preserve">      </w:t>
      </w:r>
      <w:r w:rsidRPr="00607DB3">
        <w:rPr>
          <w:rFonts w:ascii="Times New Roman" w:hAnsi="Times New Roman" w:cs="Times New Roman"/>
          <w:i/>
          <w:color w:val="000000"/>
          <w:sz w:val="28"/>
          <w:szCs w:val="28"/>
          <w:u w:val="single"/>
        </w:rPr>
        <w:t>Личностные учебные действия:</w:t>
      </w:r>
    </w:p>
    <w:p w:rsidR="005228F0" w:rsidRPr="00607DB3" w:rsidRDefault="005228F0" w:rsidP="00607DB3">
      <w:pPr>
        <w:numPr>
          <w:ilvl w:val="0"/>
          <w:numId w:val="3"/>
        </w:numPr>
        <w:tabs>
          <w:tab w:val="left" w:pos="0"/>
        </w:tabs>
        <w:spacing w:after="0" w:line="240" w:lineRule="auto"/>
        <w:rPr>
          <w:rFonts w:ascii="Times New Roman" w:hAnsi="Times New Roman" w:cs="Times New Roman"/>
          <w:sz w:val="28"/>
          <w:szCs w:val="28"/>
        </w:rPr>
      </w:pPr>
      <w:r w:rsidRPr="00607DB3">
        <w:rPr>
          <w:rFonts w:ascii="Times New Roman" w:hAnsi="Times New Roman" w:cs="Times New Roman"/>
          <w:bCs/>
          <w:sz w:val="28"/>
          <w:szCs w:val="28"/>
        </w:rPr>
        <w:t>осознание себя как ученика, заинтересованного посещением школы, обучением, занятиями, как члена семьи, друга, одноклассника;</w:t>
      </w:r>
    </w:p>
    <w:p w:rsidR="005228F0" w:rsidRPr="00607DB3" w:rsidRDefault="005228F0" w:rsidP="00607DB3">
      <w:pPr>
        <w:numPr>
          <w:ilvl w:val="0"/>
          <w:numId w:val="3"/>
        </w:numPr>
        <w:tabs>
          <w:tab w:val="left" w:pos="0"/>
        </w:tabs>
        <w:spacing w:after="0" w:line="240" w:lineRule="auto"/>
        <w:rPr>
          <w:rFonts w:ascii="Times New Roman" w:hAnsi="Times New Roman" w:cs="Times New Roman"/>
          <w:sz w:val="28"/>
          <w:szCs w:val="28"/>
        </w:rPr>
      </w:pPr>
      <w:r w:rsidRPr="00607DB3">
        <w:rPr>
          <w:rFonts w:ascii="Times New Roman" w:hAnsi="Times New Roman" w:cs="Times New Roman"/>
          <w:sz w:val="28"/>
          <w:szCs w:val="28"/>
        </w:rPr>
        <w:t>самостоятельность в выполнении учебных заданий, поручений, договорённостей;</w:t>
      </w:r>
    </w:p>
    <w:p w:rsidR="005228F0" w:rsidRPr="00607DB3" w:rsidRDefault="005228F0" w:rsidP="00607DB3">
      <w:pPr>
        <w:tabs>
          <w:tab w:val="left" w:pos="0"/>
        </w:tabs>
        <w:rPr>
          <w:rFonts w:ascii="Times New Roman" w:hAnsi="Times New Roman" w:cs="Times New Roman"/>
          <w:i/>
          <w:sz w:val="28"/>
          <w:szCs w:val="28"/>
          <w:u w:val="single"/>
        </w:rPr>
      </w:pPr>
      <w:r w:rsidRPr="00607DB3">
        <w:rPr>
          <w:rFonts w:ascii="Times New Roman" w:hAnsi="Times New Roman" w:cs="Times New Roman"/>
          <w:i/>
          <w:sz w:val="28"/>
          <w:szCs w:val="28"/>
          <w:u w:val="single"/>
        </w:rPr>
        <w:t>Коммуникативные учебные действия:</w:t>
      </w:r>
    </w:p>
    <w:p w:rsidR="005228F0" w:rsidRPr="00607DB3" w:rsidRDefault="005228F0" w:rsidP="00607DB3">
      <w:pPr>
        <w:numPr>
          <w:ilvl w:val="0"/>
          <w:numId w:val="4"/>
        </w:numPr>
        <w:tabs>
          <w:tab w:val="left" w:pos="0"/>
        </w:tabs>
        <w:spacing w:after="0" w:line="240" w:lineRule="auto"/>
        <w:rPr>
          <w:rFonts w:ascii="Times New Roman" w:hAnsi="Times New Roman" w:cs="Times New Roman"/>
          <w:sz w:val="28"/>
          <w:szCs w:val="28"/>
        </w:rPr>
      </w:pPr>
      <w:r w:rsidRPr="00607DB3">
        <w:rPr>
          <w:rFonts w:ascii="Times New Roman" w:hAnsi="Times New Roman" w:cs="Times New Roman"/>
          <w:sz w:val="28"/>
          <w:szCs w:val="28"/>
        </w:rPr>
        <w:t>вступать в контакт и работать в коллективе (учитель – ученик, ученик – ученик, ученик – класс, учитель – ученик);</w:t>
      </w:r>
    </w:p>
    <w:p w:rsidR="005228F0" w:rsidRPr="00607DB3" w:rsidRDefault="005228F0" w:rsidP="00607DB3">
      <w:pPr>
        <w:numPr>
          <w:ilvl w:val="0"/>
          <w:numId w:val="4"/>
        </w:numPr>
        <w:tabs>
          <w:tab w:val="left" w:pos="0"/>
        </w:tabs>
        <w:spacing w:after="0" w:line="240" w:lineRule="auto"/>
        <w:rPr>
          <w:rFonts w:ascii="Times New Roman" w:hAnsi="Times New Roman" w:cs="Times New Roman"/>
          <w:sz w:val="28"/>
          <w:szCs w:val="28"/>
        </w:rPr>
      </w:pPr>
      <w:r w:rsidRPr="00607DB3">
        <w:rPr>
          <w:rFonts w:ascii="Times New Roman" w:hAnsi="Times New Roman" w:cs="Times New Roman"/>
          <w:sz w:val="28"/>
          <w:szCs w:val="28"/>
        </w:rPr>
        <w:t>использовать принятые ритуалы социального взаимодействия с одноклассниками и учителем;</w:t>
      </w:r>
    </w:p>
    <w:p w:rsidR="005228F0" w:rsidRPr="00607DB3" w:rsidRDefault="005228F0" w:rsidP="00607DB3">
      <w:pPr>
        <w:numPr>
          <w:ilvl w:val="0"/>
          <w:numId w:val="4"/>
        </w:numPr>
        <w:tabs>
          <w:tab w:val="left" w:pos="0"/>
        </w:tabs>
        <w:spacing w:after="0" w:line="240" w:lineRule="auto"/>
        <w:rPr>
          <w:rFonts w:ascii="Times New Roman" w:hAnsi="Times New Roman" w:cs="Times New Roman"/>
          <w:sz w:val="28"/>
          <w:szCs w:val="28"/>
        </w:rPr>
      </w:pPr>
      <w:r w:rsidRPr="00607DB3">
        <w:rPr>
          <w:rFonts w:ascii="Times New Roman" w:hAnsi="Times New Roman" w:cs="Times New Roman"/>
          <w:sz w:val="28"/>
          <w:szCs w:val="28"/>
        </w:rPr>
        <w:t>обращаться за помощью и принимать помощь;</w:t>
      </w:r>
    </w:p>
    <w:p w:rsidR="005228F0" w:rsidRPr="00607DB3" w:rsidRDefault="005228F0" w:rsidP="00607DB3">
      <w:pPr>
        <w:numPr>
          <w:ilvl w:val="0"/>
          <w:numId w:val="4"/>
        </w:numPr>
        <w:tabs>
          <w:tab w:val="left" w:pos="0"/>
        </w:tabs>
        <w:spacing w:after="0" w:line="240" w:lineRule="auto"/>
        <w:rPr>
          <w:rFonts w:ascii="Times New Roman" w:hAnsi="Times New Roman" w:cs="Times New Roman"/>
          <w:sz w:val="28"/>
          <w:szCs w:val="28"/>
        </w:rPr>
      </w:pPr>
      <w:r w:rsidRPr="00607DB3">
        <w:rPr>
          <w:rFonts w:ascii="Times New Roman" w:hAnsi="Times New Roman" w:cs="Times New Roman"/>
          <w:sz w:val="28"/>
          <w:szCs w:val="28"/>
        </w:rPr>
        <w:lastRenderedPageBreak/>
        <w:t>слушать и понимать инструкцию к учебному заданию в разных видах деятельности и быту</w:t>
      </w:r>
    </w:p>
    <w:p w:rsidR="005228F0" w:rsidRPr="00607DB3" w:rsidRDefault="005228F0" w:rsidP="00607DB3">
      <w:pPr>
        <w:tabs>
          <w:tab w:val="left" w:pos="0"/>
        </w:tabs>
        <w:rPr>
          <w:rFonts w:ascii="Times New Roman" w:hAnsi="Times New Roman" w:cs="Times New Roman"/>
          <w:i/>
          <w:sz w:val="28"/>
          <w:szCs w:val="28"/>
          <w:u w:val="single"/>
        </w:rPr>
      </w:pPr>
      <w:r w:rsidRPr="00607DB3">
        <w:rPr>
          <w:rFonts w:ascii="Times New Roman" w:hAnsi="Times New Roman" w:cs="Times New Roman"/>
          <w:i/>
          <w:sz w:val="28"/>
          <w:szCs w:val="28"/>
          <w:u w:val="single"/>
        </w:rPr>
        <w:t>Регулятивные учебные действия:</w:t>
      </w:r>
    </w:p>
    <w:p w:rsidR="005228F0" w:rsidRPr="00607DB3" w:rsidRDefault="005228F0" w:rsidP="00607DB3">
      <w:pPr>
        <w:numPr>
          <w:ilvl w:val="0"/>
          <w:numId w:val="5"/>
        </w:numPr>
        <w:tabs>
          <w:tab w:val="left" w:pos="0"/>
        </w:tabs>
        <w:spacing w:after="0" w:line="240" w:lineRule="auto"/>
        <w:rPr>
          <w:rFonts w:ascii="Times New Roman" w:hAnsi="Times New Roman" w:cs="Times New Roman"/>
          <w:b/>
          <w:i/>
          <w:sz w:val="28"/>
          <w:szCs w:val="28"/>
        </w:rPr>
      </w:pPr>
      <w:r w:rsidRPr="00607DB3">
        <w:rPr>
          <w:rFonts w:ascii="Times New Roman" w:hAnsi="Times New Roman" w:cs="Times New Roman"/>
          <w:sz w:val="28"/>
          <w:szCs w:val="28"/>
        </w:rPr>
        <w:t>входить и выходить из учебного помещения со звонком;</w:t>
      </w:r>
    </w:p>
    <w:p w:rsidR="005228F0" w:rsidRPr="00607DB3" w:rsidRDefault="005228F0" w:rsidP="00607DB3">
      <w:pPr>
        <w:numPr>
          <w:ilvl w:val="0"/>
          <w:numId w:val="5"/>
        </w:numPr>
        <w:tabs>
          <w:tab w:val="left" w:pos="0"/>
        </w:tabs>
        <w:spacing w:after="0" w:line="240" w:lineRule="auto"/>
        <w:rPr>
          <w:rFonts w:ascii="Times New Roman" w:hAnsi="Times New Roman" w:cs="Times New Roman"/>
          <w:b/>
          <w:i/>
          <w:sz w:val="28"/>
          <w:szCs w:val="28"/>
        </w:rPr>
      </w:pPr>
      <w:r w:rsidRPr="00607DB3">
        <w:rPr>
          <w:rFonts w:ascii="Times New Roman" w:hAnsi="Times New Roman" w:cs="Times New Roman"/>
          <w:sz w:val="28"/>
          <w:szCs w:val="28"/>
        </w:rPr>
        <w:t>ориентироваться в пространстве класса (зала, учебного помещения);</w:t>
      </w:r>
    </w:p>
    <w:p w:rsidR="005228F0" w:rsidRPr="00607DB3" w:rsidRDefault="005228F0" w:rsidP="00607DB3">
      <w:pPr>
        <w:numPr>
          <w:ilvl w:val="0"/>
          <w:numId w:val="5"/>
        </w:numPr>
        <w:tabs>
          <w:tab w:val="left" w:pos="0"/>
        </w:tabs>
        <w:spacing w:after="0" w:line="240" w:lineRule="auto"/>
        <w:rPr>
          <w:rFonts w:ascii="Times New Roman" w:hAnsi="Times New Roman" w:cs="Times New Roman"/>
          <w:b/>
          <w:i/>
          <w:sz w:val="28"/>
          <w:szCs w:val="28"/>
        </w:rPr>
      </w:pPr>
      <w:r w:rsidRPr="00607DB3">
        <w:rPr>
          <w:rFonts w:ascii="Times New Roman" w:hAnsi="Times New Roman" w:cs="Times New Roman"/>
          <w:sz w:val="28"/>
          <w:szCs w:val="28"/>
        </w:rPr>
        <w:t>пользоваться учебной мебелью;</w:t>
      </w:r>
    </w:p>
    <w:p w:rsidR="005228F0" w:rsidRPr="00607DB3" w:rsidRDefault="005228F0" w:rsidP="00607DB3">
      <w:pPr>
        <w:numPr>
          <w:ilvl w:val="0"/>
          <w:numId w:val="5"/>
        </w:numPr>
        <w:tabs>
          <w:tab w:val="left" w:pos="0"/>
        </w:tabs>
        <w:spacing w:after="0" w:line="240" w:lineRule="auto"/>
        <w:rPr>
          <w:rFonts w:ascii="Times New Roman" w:hAnsi="Times New Roman" w:cs="Times New Roman"/>
          <w:b/>
          <w:i/>
          <w:sz w:val="28"/>
          <w:szCs w:val="28"/>
        </w:rPr>
      </w:pPr>
      <w:r w:rsidRPr="00607DB3">
        <w:rPr>
          <w:rFonts w:ascii="Times New Roman" w:hAnsi="Times New Roman" w:cs="Times New Roman"/>
          <w:sz w:val="28"/>
          <w:szCs w:val="28"/>
        </w:rPr>
        <w:t>адекватно использовать ритуалы школьного поведения (поднимать руку, вставать и выходить из – за парты и т.д.);</w:t>
      </w:r>
    </w:p>
    <w:p w:rsidR="005228F0" w:rsidRPr="00607DB3" w:rsidRDefault="005228F0" w:rsidP="00607DB3">
      <w:pPr>
        <w:numPr>
          <w:ilvl w:val="0"/>
          <w:numId w:val="5"/>
        </w:numPr>
        <w:tabs>
          <w:tab w:val="left" w:pos="0"/>
        </w:tabs>
        <w:spacing w:after="0" w:line="240" w:lineRule="auto"/>
        <w:rPr>
          <w:rFonts w:ascii="Times New Roman" w:hAnsi="Times New Roman" w:cs="Times New Roman"/>
          <w:b/>
          <w:i/>
          <w:sz w:val="28"/>
          <w:szCs w:val="28"/>
        </w:rPr>
      </w:pPr>
      <w:r w:rsidRPr="00607DB3">
        <w:rPr>
          <w:rFonts w:ascii="Times New Roman" w:hAnsi="Times New Roman" w:cs="Times New Roman"/>
          <w:sz w:val="28"/>
          <w:szCs w:val="28"/>
        </w:rPr>
        <w:t>работать с учебными принадлежностями (инструментами) и организовывать своё рабочее место;</w:t>
      </w:r>
    </w:p>
    <w:p w:rsidR="005228F0" w:rsidRPr="00607DB3" w:rsidRDefault="005228F0" w:rsidP="00607DB3">
      <w:pPr>
        <w:numPr>
          <w:ilvl w:val="0"/>
          <w:numId w:val="5"/>
        </w:numPr>
        <w:tabs>
          <w:tab w:val="left" w:pos="0"/>
        </w:tabs>
        <w:spacing w:after="0" w:line="240" w:lineRule="auto"/>
        <w:rPr>
          <w:rFonts w:ascii="Times New Roman" w:hAnsi="Times New Roman" w:cs="Times New Roman"/>
          <w:b/>
          <w:i/>
          <w:sz w:val="28"/>
          <w:szCs w:val="28"/>
        </w:rPr>
      </w:pPr>
      <w:r w:rsidRPr="00607DB3">
        <w:rPr>
          <w:rFonts w:ascii="Times New Roman" w:hAnsi="Times New Roman" w:cs="Times New Roman"/>
          <w:sz w:val="28"/>
          <w:szCs w:val="28"/>
        </w:rPr>
        <w:t>принимать цели и произвольно включаться в деятельность, следовать предложенному плану и работать в общем темпе;</w:t>
      </w:r>
    </w:p>
    <w:p w:rsidR="005228F0" w:rsidRPr="00607DB3" w:rsidRDefault="005228F0" w:rsidP="00607DB3">
      <w:pPr>
        <w:numPr>
          <w:ilvl w:val="0"/>
          <w:numId w:val="5"/>
        </w:numPr>
        <w:tabs>
          <w:tab w:val="left" w:pos="0"/>
        </w:tabs>
        <w:spacing w:after="0" w:line="240" w:lineRule="auto"/>
        <w:rPr>
          <w:rFonts w:ascii="Times New Roman" w:hAnsi="Times New Roman" w:cs="Times New Roman"/>
          <w:b/>
          <w:i/>
          <w:sz w:val="28"/>
          <w:szCs w:val="28"/>
        </w:rPr>
      </w:pPr>
      <w:r w:rsidRPr="00607DB3">
        <w:rPr>
          <w:rFonts w:ascii="Times New Roman" w:hAnsi="Times New Roman" w:cs="Times New Roman"/>
          <w:sz w:val="28"/>
          <w:szCs w:val="28"/>
        </w:rPr>
        <w:t xml:space="preserve">активно участвовать в деятельности, контролировать и оценивать свои действия и действия одноклассников; </w:t>
      </w:r>
    </w:p>
    <w:p w:rsidR="005228F0" w:rsidRPr="00607DB3" w:rsidRDefault="005228F0" w:rsidP="00607DB3">
      <w:pPr>
        <w:numPr>
          <w:ilvl w:val="0"/>
          <w:numId w:val="5"/>
        </w:numPr>
        <w:tabs>
          <w:tab w:val="left" w:pos="0"/>
        </w:tabs>
        <w:spacing w:after="0" w:line="240" w:lineRule="auto"/>
        <w:rPr>
          <w:rFonts w:ascii="Times New Roman" w:hAnsi="Times New Roman" w:cs="Times New Roman"/>
          <w:b/>
          <w:i/>
          <w:sz w:val="28"/>
          <w:szCs w:val="28"/>
        </w:rPr>
      </w:pPr>
      <w:r w:rsidRPr="00607DB3">
        <w:rPr>
          <w:rFonts w:ascii="Times New Roman" w:hAnsi="Times New Roman" w:cs="Times New Roman"/>
          <w:sz w:val="28"/>
          <w:szCs w:val="28"/>
        </w:rPr>
        <w:t>соотносить свои действия и их результаты с заданными образцами, принимать оценку деятельности, оценивать её с учётом предложенных критериев, корректировать свою деятельность с учётом выявленных недочётов;</w:t>
      </w:r>
    </w:p>
    <w:p w:rsidR="005228F0" w:rsidRPr="00607DB3" w:rsidRDefault="005228F0" w:rsidP="00607DB3">
      <w:pPr>
        <w:tabs>
          <w:tab w:val="left" w:pos="0"/>
        </w:tabs>
        <w:ind w:left="153"/>
        <w:rPr>
          <w:rFonts w:ascii="Times New Roman" w:hAnsi="Times New Roman" w:cs="Times New Roman"/>
          <w:b/>
          <w:i/>
          <w:sz w:val="28"/>
          <w:szCs w:val="28"/>
        </w:rPr>
      </w:pPr>
      <w:r w:rsidRPr="00607DB3">
        <w:rPr>
          <w:rFonts w:ascii="Times New Roman" w:hAnsi="Times New Roman" w:cs="Times New Roman"/>
          <w:i/>
          <w:sz w:val="28"/>
          <w:szCs w:val="28"/>
          <w:u w:val="single"/>
        </w:rPr>
        <w:t>Познавательные учебные действия:</w:t>
      </w:r>
    </w:p>
    <w:p w:rsidR="005228F0" w:rsidRPr="00607DB3" w:rsidRDefault="005228F0" w:rsidP="00607DB3">
      <w:pPr>
        <w:numPr>
          <w:ilvl w:val="0"/>
          <w:numId w:val="6"/>
        </w:numPr>
        <w:tabs>
          <w:tab w:val="left" w:pos="0"/>
        </w:tabs>
        <w:spacing w:after="0" w:line="240" w:lineRule="auto"/>
        <w:rPr>
          <w:rFonts w:ascii="Times New Roman" w:hAnsi="Times New Roman" w:cs="Times New Roman"/>
          <w:b/>
          <w:i/>
          <w:sz w:val="28"/>
          <w:szCs w:val="28"/>
        </w:rPr>
      </w:pPr>
      <w:r w:rsidRPr="00607DB3">
        <w:rPr>
          <w:rFonts w:ascii="Times New Roman" w:hAnsi="Times New Roman" w:cs="Times New Roman"/>
          <w:sz w:val="28"/>
          <w:szCs w:val="28"/>
        </w:rPr>
        <w:t>выделять существенные, общие и отличительные свойства предметов;</w:t>
      </w:r>
    </w:p>
    <w:p w:rsidR="005228F0" w:rsidRPr="00607DB3" w:rsidRDefault="005228F0" w:rsidP="00607DB3">
      <w:pPr>
        <w:numPr>
          <w:ilvl w:val="0"/>
          <w:numId w:val="6"/>
        </w:numPr>
        <w:tabs>
          <w:tab w:val="left" w:pos="0"/>
        </w:tabs>
        <w:spacing w:after="0" w:line="240" w:lineRule="auto"/>
        <w:rPr>
          <w:rFonts w:ascii="Times New Roman" w:hAnsi="Times New Roman" w:cs="Times New Roman"/>
          <w:b/>
          <w:i/>
          <w:sz w:val="28"/>
          <w:szCs w:val="28"/>
        </w:rPr>
      </w:pPr>
      <w:r w:rsidRPr="00607DB3">
        <w:rPr>
          <w:rFonts w:ascii="Times New Roman" w:hAnsi="Times New Roman" w:cs="Times New Roman"/>
          <w:sz w:val="28"/>
          <w:szCs w:val="28"/>
        </w:rPr>
        <w:t>устанавливать видо – родовые отношения предметов;</w:t>
      </w:r>
    </w:p>
    <w:p w:rsidR="005228F0" w:rsidRPr="00607DB3" w:rsidRDefault="005228F0" w:rsidP="00607DB3">
      <w:pPr>
        <w:numPr>
          <w:ilvl w:val="0"/>
          <w:numId w:val="6"/>
        </w:numPr>
        <w:tabs>
          <w:tab w:val="left" w:pos="0"/>
        </w:tabs>
        <w:spacing w:after="0" w:line="240" w:lineRule="auto"/>
        <w:rPr>
          <w:rFonts w:ascii="Times New Roman" w:hAnsi="Times New Roman" w:cs="Times New Roman"/>
          <w:b/>
          <w:i/>
          <w:sz w:val="28"/>
          <w:szCs w:val="28"/>
        </w:rPr>
      </w:pPr>
      <w:r w:rsidRPr="00607DB3">
        <w:rPr>
          <w:rFonts w:ascii="Times New Roman" w:hAnsi="Times New Roman" w:cs="Times New Roman"/>
          <w:sz w:val="28"/>
          <w:szCs w:val="28"/>
        </w:rPr>
        <w:t>делать простейшие обобщения, сравнивать, классифицировать на наглядном материале;</w:t>
      </w:r>
    </w:p>
    <w:p w:rsidR="005228F0" w:rsidRPr="00607DB3" w:rsidRDefault="005228F0" w:rsidP="00607DB3">
      <w:pPr>
        <w:numPr>
          <w:ilvl w:val="0"/>
          <w:numId w:val="6"/>
        </w:numPr>
        <w:tabs>
          <w:tab w:val="left" w:pos="0"/>
        </w:tabs>
        <w:spacing w:after="0" w:line="240" w:lineRule="auto"/>
        <w:rPr>
          <w:rFonts w:ascii="Times New Roman" w:hAnsi="Times New Roman" w:cs="Times New Roman"/>
          <w:b/>
          <w:i/>
          <w:sz w:val="28"/>
          <w:szCs w:val="28"/>
        </w:rPr>
      </w:pPr>
      <w:r w:rsidRPr="00607DB3">
        <w:rPr>
          <w:rFonts w:ascii="Times New Roman" w:hAnsi="Times New Roman" w:cs="Times New Roman"/>
          <w:sz w:val="28"/>
          <w:szCs w:val="28"/>
        </w:rPr>
        <w:t>пользоваться знаками, символами, предметами – заместителями;</w:t>
      </w:r>
    </w:p>
    <w:p w:rsidR="005228F0" w:rsidRPr="00607DB3" w:rsidRDefault="005228F0" w:rsidP="00607DB3">
      <w:pPr>
        <w:numPr>
          <w:ilvl w:val="0"/>
          <w:numId w:val="6"/>
        </w:numPr>
        <w:tabs>
          <w:tab w:val="left" w:pos="0"/>
        </w:tabs>
        <w:spacing w:after="0" w:line="240" w:lineRule="auto"/>
        <w:rPr>
          <w:rFonts w:ascii="Times New Roman" w:hAnsi="Times New Roman" w:cs="Times New Roman"/>
          <w:b/>
          <w:i/>
          <w:sz w:val="28"/>
          <w:szCs w:val="28"/>
        </w:rPr>
      </w:pPr>
      <w:r w:rsidRPr="00607DB3">
        <w:rPr>
          <w:rFonts w:ascii="Times New Roman" w:hAnsi="Times New Roman" w:cs="Times New Roman"/>
          <w:sz w:val="28"/>
          <w:szCs w:val="28"/>
        </w:rPr>
        <w:t>выполнять арифметические действия;</w:t>
      </w:r>
    </w:p>
    <w:p w:rsidR="005228F0" w:rsidRPr="00607DB3" w:rsidRDefault="005228F0" w:rsidP="00607DB3">
      <w:pPr>
        <w:numPr>
          <w:ilvl w:val="0"/>
          <w:numId w:val="6"/>
        </w:numPr>
        <w:tabs>
          <w:tab w:val="left" w:pos="0"/>
        </w:tabs>
        <w:spacing w:after="0" w:line="240" w:lineRule="auto"/>
        <w:rPr>
          <w:rFonts w:ascii="Times New Roman" w:hAnsi="Times New Roman" w:cs="Times New Roman"/>
          <w:b/>
          <w:i/>
          <w:sz w:val="28"/>
          <w:szCs w:val="28"/>
        </w:rPr>
      </w:pPr>
      <w:r w:rsidRPr="00607DB3">
        <w:rPr>
          <w:rFonts w:ascii="Times New Roman" w:hAnsi="Times New Roman" w:cs="Times New Roman"/>
          <w:sz w:val="28"/>
          <w:szCs w:val="28"/>
        </w:rPr>
        <w:t xml:space="preserve">наблюдать; работать с информацией (понимать изображение, текс, устное высказывание, предъявленное на бумажных и электронных носителях); </w:t>
      </w:r>
    </w:p>
    <w:p w:rsidR="005228F0" w:rsidRPr="00607DB3" w:rsidRDefault="005228F0" w:rsidP="00607DB3">
      <w:pPr>
        <w:numPr>
          <w:ilvl w:val="0"/>
          <w:numId w:val="6"/>
        </w:numPr>
        <w:tabs>
          <w:tab w:val="left" w:pos="0"/>
        </w:tabs>
        <w:spacing w:after="0" w:line="240" w:lineRule="auto"/>
        <w:rPr>
          <w:rFonts w:ascii="Times New Roman" w:hAnsi="Times New Roman" w:cs="Times New Roman"/>
          <w:b/>
          <w:i/>
          <w:sz w:val="28"/>
          <w:szCs w:val="28"/>
        </w:rPr>
      </w:pPr>
      <w:r w:rsidRPr="00607DB3">
        <w:rPr>
          <w:rFonts w:ascii="Times New Roman" w:hAnsi="Times New Roman" w:cs="Times New Roman"/>
          <w:sz w:val="28"/>
          <w:szCs w:val="28"/>
        </w:rPr>
        <w:t>применять начальные сведения о сущности и особенностях объектов, процессов и явлений действительности в соответствии с содержанием конкретного учебного предмета и для решения познавательных и практических задач;</w:t>
      </w:r>
    </w:p>
    <w:p w:rsidR="005228F0" w:rsidRPr="00607DB3" w:rsidRDefault="005228F0" w:rsidP="00607DB3">
      <w:pPr>
        <w:numPr>
          <w:ilvl w:val="0"/>
          <w:numId w:val="6"/>
        </w:numPr>
        <w:tabs>
          <w:tab w:val="left" w:pos="0"/>
        </w:tabs>
        <w:spacing w:after="0" w:line="240" w:lineRule="auto"/>
        <w:rPr>
          <w:rFonts w:ascii="Times New Roman" w:hAnsi="Times New Roman" w:cs="Times New Roman"/>
          <w:b/>
          <w:i/>
          <w:sz w:val="28"/>
          <w:szCs w:val="28"/>
        </w:rPr>
      </w:pPr>
      <w:r w:rsidRPr="00607DB3">
        <w:rPr>
          <w:rFonts w:ascii="Times New Roman" w:hAnsi="Times New Roman" w:cs="Times New Roman"/>
          <w:sz w:val="28"/>
          <w:szCs w:val="28"/>
        </w:rPr>
        <w:t>использовать в жизни и деятельности некоторые межпредметные знания, отражающие доступные существенные связи и отношения между объектами и процессами.</w:t>
      </w:r>
    </w:p>
    <w:p w:rsidR="005228F0" w:rsidRPr="00607DB3" w:rsidRDefault="005228F0" w:rsidP="00607DB3">
      <w:pPr>
        <w:ind w:right="20"/>
        <w:contextualSpacing/>
        <w:rPr>
          <w:rFonts w:ascii="Times New Roman" w:hAnsi="Times New Roman" w:cs="Times New Roman"/>
          <w:color w:val="000000"/>
          <w:sz w:val="28"/>
          <w:szCs w:val="28"/>
        </w:rPr>
      </w:pPr>
    </w:p>
    <w:p w:rsidR="005228F0" w:rsidRPr="00607DB3" w:rsidRDefault="005228F0" w:rsidP="00607DB3">
      <w:pPr>
        <w:ind w:right="20"/>
        <w:contextualSpacing/>
        <w:jc w:val="center"/>
        <w:rPr>
          <w:rFonts w:ascii="Times New Roman" w:eastAsia="Times New Roman" w:hAnsi="Times New Roman" w:cs="Times New Roman"/>
          <w:b/>
          <w:i/>
          <w:sz w:val="28"/>
          <w:szCs w:val="28"/>
        </w:rPr>
      </w:pPr>
      <w:r w:rsidRPr="00607DB3">
        <w:rPr>
          <w:rFonts w:ascii="Times New Roman" w:eastAsia="Times New Roman" w:hAnsi="Times New Roman" w:cs="Times New Roman"/>
          <w:b/>
          <w:i/>
          <w:sz w:val="28"/>
          <w:szCs w:val="28"/>
        </w:rPr>
        <w:lastRenderedPageBreak/>
        <w:t>Предметные результаты</w:t>
      </w:r>
    </w:p>
    <w:p w:rsidR="005228F0" w:rsidRPr="00607DB3" w:rsidRDefault="005228F0" w:rsidP="00607DB3">
      <w:pPr>
        <w:tabs>
          <w:tab w:val="left" w:pos="840"/>
        </w:tabs>
        <w:jc w:val="center"/>
        <w:rPr>
          <w:rFonts w:ascii="Times New Roman" w:hAnsi="Times New Roman" w:cs="Times New Roman"/>
          <w:bCs/>
          <w:i/>
          <w:sz w:val="28"/>
          <w:szCs w:val="28"/>
        </w:rPr>
      </w:pPr>
      <w:r w:rsidRPr="00607DB3">
        <w:rPr>
          <w:rFonts w:ascii="Times New Roman" w:hAnsi="Times New Roman" w:cs="Times New Roman"/>
          <w:bCs/>
          <w:sz w:val="28"/>
          <w:szCs w:val="28"/>
        </w:rPr>
        <w:t>К концу обучения в 4 классе учащиеся должны знать</w:t>
      </w:r>
      <w:r w:rsidRPr="00607DB3">
        <w:rPr>
          <w:rFonts w:ascii="Times New Roman" w:hAnsi="Times New Roman" w:cs="Times New Roman"/>
          <w:bCs/>
          <w:i/>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54"/>
        <w:gridCol w:w="6804"/>
      </w:tblGrid>
      <w:tr w:rsidR="005228F0" w:rsidRPr="00607DB3" w:rsidTr="0005514B">
        <w:tc>
          <w:tcPr>
            <w:tcW w:w="7054" w:type="dxa"/>
            <w:shd w:val="clear" w:color="auto" w:fill="auto"/>
          </w:tcPr>
          <w:p w:rsidR="005228F0" w:rsidRPr="00607DB3" w:rsidRDefault="005228F0" w:rsidP="00607DB3">
            <w:pPr>
              <w:tabs>
                <w:tab w:val="left" w:pos="840"/>
              </w:tabs>
              <w:rPr>
                <w:rFonts w:ascii="Times New Roman" w:hAnsi="Times New Roman" w:cs="Times New Roman"/>
                <w:bCs/>
                <w:sz w:val="28"/>
                <w:szCs w:val="28"/>
                <w:u w:val="single"/>
              </w:rPr>
            </w:pPr>
            <w:r w:rsidRPr="00607DB3">
              <w:rPr>
                <w:rFonts w:ascii="Times New Roman" w:hAnsi="Times New Roman" w:cs="Times New Roman"/>
                <w:bCs/>
                <w:sz w:val="28"/>
                <w:szCs w:val="28"/>
                <w:u w:val="single"/>
              </w:rPr>
              <w:t>Минимальный уровень</w:t>
            </w:r>
          </w:p>
          <w:p w:rsidR="005228F0" w:rsidRPr="00607DB3" w:rsidRDefault="005228F0" w:rsidP="00607DB3">
            <w:pPr>
              <w:tabs>
                <w:tab w:val="left" w:pos="840"/>
              </w:tabs>
              <w:rPr>
                <w:rFonts w:ascii="Times New Roman" w:hAnsi="Times New Roman" w:cs="Times New Roman"/>
                <w:bCs/>
                <w:sz w:val="28"/>
                <w:szCs w:val="28"/>
              </w:rPr>
            </w:pPr>
          </w:p>
        </w:tc>
        <w:tc>
          <w:tcPr>
            <w:tcW w:w="6804" w:type="dxa"/>
            <w:shd w:val="clear" w:color="auto" w:fill="auto"/>
          </w:tcPr>
          <w:p w:rsidR="005228F0" w:rsidRPr="00607DB3" w:rsidRDefault="005228F0" w:rsidP="00607DB3">
            <w:pPr>
              <w:tabs>
                <w:tab w:val="left" w:pos="840"/>
              </w:tabs>
              <w:rPr>
                <w:rFonts w:ascii="Times New Roman" w:hAnsi="Times New Roman" w:cs="Times New Roman"/>
                <w:bCs/>
                <w:sz w:val="28"/>
                <w:szCs w:val="28"/>
                <w:u w:val="single"/>
              </w:rPr>
            </w:pPr>
            <w:r w:rsidRPr="00607DB3">
              <w:rPr>
                <w:rFonts w:ascii="Times New Roman" w:hAnsi="Times New Roman" w:cs="Times New Roman"/>
                <w:bCs/>
                <w:sz w:val="28"/>
                <w:szCs w:val="28"/>
                <w:u w:val="single"/>
              </w:rPr>
              <w:t>Достаточный уровень</w:t>
            </w:r>
          </w:p>
          <w:p w:rsidR="005228F0" w:rsidRPr="00607DB3" w:rsidRDefault="005228F0" w:rsidP="00607DB3">
            <w:pPr>
              <w:tabs>
                <w:tab w:val="left" w:pos="840"/>
              </w:tabs>
              <w:rPr>
                <w:rFonts w:ascii="Times New Roman" w:hAnsi="Times New Roman" w:cs="Times New Roman"/>
                <w:bCs/>
                <w:sz w:val="28"/>
                <w:szCs w:val="28"/>
              </w:rPr>
            </w:pPr>
          </w:p>
        </w:tc>
      </w:tr>
      <w:tr w:rsidR="005228F0" w:rsidRPr="00607DB3" w:rsidTr="0005514B">
        <w:tc>
          <w:tcPr>
            <w:tcW w:w="13858" w:type="dxa"/>
            <w:gridSpan w:val="2"/>
            <w:shd w:val="clear" w:color="auto" w:fill="auto"/>
          </w:tcPr>
          <w:p w:rsidR="005228F0" w:rsidRPr="00607DB3" w:rsidRDefault="005228F0" w:rsidP="00607DB3">
            <w:pPr>
              <w:tabs>
                <w:tab w:val="left" w:pos="840"/>
              </w:tabs>
              <w:rPr>
                <w:rFonts w:ascii="Times New Roman" w:hAnsi="Times New Roman" w:cs="Times New Roman"/>
                <w:bCs/>
                <w:sz w:val="28"/>
                <w:szCs w:val="28"/>
              </w:rPr>
            </w:pPr>
            <w:r w:rsidRPr="00607DB3">
              <w:rPr>
                <w:rFonts w:ascii="Times New Roman" w:hAnsi="Times New Roman" w:cs="Times New Roman"/>
                <w:b/>
                <w:bCs/>
                <w:sz w:val="28"/>
                <w:szCs w:val="28"/>
              </w:rPr>
              <w:t>Знания о физической культуре.</w:t>
            </w:r>
          </w:p>
        </w:tc>
      </w:tr>
      <w:tr w:rsidR="005228F0" w:rsidRPr="00607DB3" w:rsidTr="0005514B">
        <w:tc>
          <w:tcPr>
            <w:tcW w:w="7054" w:type="dxa"/>
            <w:shd w:val="clear" w:color="auto" w:fill="auto"/>
          </w:tcPr>
          <w:p w:rsidR="005228F0" w:rsidRPr="00607DB3" w:rsidRDefault="005228F0" w:rsidP="00607DB3">
            <w:pPr>
              <w:tabs>
                <w:tab w:val="left" w:pos="840"/>
              </w:tabs>
              <w:rPr>
                <w:rFonts w:ascii="Times New Roman" w:hAnsi="Times New Roman" w:cs="Times New Roman"/>
                <w:bCs/>
                <w:sz w:val="28"/>
                <w:szCs w:val="28"/>
              </w:rPr>
            </w:pPr>
            <w:r w:rsidRPr="00607DB3">
              <w:rPr>
                <w:rFonts w:ascii="Times New Roman" w:hAnsi="Times New Roman" w:cs="Times New Roman"/>
                <w:bCs/>
                <w:sz w:val="28"/>
                <w:szCs w:val="28"/>
              </w:rPr>
              <w:t>Правила поведения на уроках.</w:t>
            </w:r>
            <w:r w:rsidRPr="00607DB3">
              <w:rPr>
                <w:rFonts w:ascii="Times New Roman" w:hAnsi="Times New Roman" w:cs="Times New Roman"/>
                <w:sz w:val="28"/>
                <w:szCs w:val="28"/>
              </w:rPr>
              <w:t xml:space="preserve"> Основные правила закаливания.</w:t>
            </w:r>
          </w:p>
        </w:tc>
        <w:tc>
          <w:tcPr>
            <w:tcW w:w="6804" w:type="dxa"/>
            <w:shd w:val="clear" w:color="auto" w:fill="auto"/>
          </w:tcPr>
          <w:p w:rsidR="005228F0" w:rsidRPr="00607DB3" w:rsidRDefault="005228F0" w:rsidP="00607DB3">
            <w:pPr>
              <w:tabs>
                <w:tab w:val="left" w:pos="840"/>
              </w:tabs>
              <w:rPr>
                <w:rFonts w:ascii="Times New Roman" w:hAnsi="Times New Roman" w:cs="Times New Roman"/>
                <w:bCs/>
                <w:sz w:val="28"/>
                <w:szCs w:val="28"/>
              </w:rPr>
            </w:pPr>
            <w:r w:rsidRPr="00607DB3">
              <w:rPr>
                <w:rFonts w:ascii="Times New Roman" w:hAnsi="Times New Roman" w:cs="Times New Roman"/>
                <w:sz w:val="28"/>
                <w:szCs w:val="28"/>
              </w:rPr>
              <w:t>Правила техники безопасности на уроках адаптивной физической культуры. Значение физических упражнений для здоровья человека. Предупреждение травм во время занятий. Основные правила закаливания. Понятия опрятность, аккуратность.</w:t>
            </w:r>
          </w:p>
        </w:tc>
      </w:tr>
      <w:tr w:rsidR="005228F0" w:rsidRPr="00607DB3" w:rsidTr="0005514B">
        <w:tc>
          <w:tcPr>
            <w:tcW w:w="13858" w:type="dxa"/>
            <w:gridSpan w:val="2"/>
            <w:shd w:val="clear" w:color="auto" w:fill="auto"/>
          </w:tcPr>
          <w:p w:rsidR="005228F0" w:rsidRPr="00607DB3" w:rsidRDefault="005228F0" w:rsidP="00607DB3">
            <w:pPr>
              <w:tabs>
                <w:tab w:val="left" w:pos="840"/>
              </w:tabs>
              <w:rPr>
                <w:rFonts w:ascii="Times New Roman" w:hAnsi="Times New Roman" w:cs="Times New Roman"/>
                <w:bCs/>
                <w:sz w:val="28"/>
                <w:szCs w:val="28"/>
              </w:rPr>
            </w:pPr>
            <w:r w:rsidRPr="00607DB3">
              <w:rPr>
                <w:rFonts w:ascii="Times New Roman" w:hAnsi="Times New Roman" w:cs="Times New Roman"/>
                <w:b/>
                <w:bCs/>
                <w:sz w:val="28"/>
                <w:szCs w:val="28"/>
              </w:rPr>
              <w:t>Легкая атлетика.</w:t>
            </w:r>
          </w:p>
        </w:tc>
      </w:tr>
      <w:tr w:rsidR="005228F0" w:rsidRPr="00607DB3" w:rsidTr="0005514B">
        <w:tc>
          <w:tcPr>
            <w:tcW w:w="7054" w:type="dxa"/>
            <w:shd w:val="clear" w:color="auto" w:fill="auto"/>
          </w:tcPr>
          <w:p w:rsidR="005228F0" w:rsidRPr="00607DB3" w:rsidRDefault="005228F0" w:rsidP="00607DB3">
            <w:pPr>
              <w:tabs>
                <w:tab w:val="left" w:pos="840"/>
              </w:tabs>
              <w:rPr>
                <w:rFonts w:ascii="Times New Roman" w:hAnsi="Times New Roman" w:cs="Times New Roman"/>
                <w:bCs/>
                <w:sz w:val="28"/>
                <w:szCs w:val="28"/>
              </w:rPr>
            </w:pPr>
            <w:r w:rsidRPr="00607DB3">
              <w:rPr>
                <w:rFonts w:ascii="Times New Roman" w:hAnsi="Times New Roman" w:cs="Times New Roman"/>
                <w:bCs/>
                <w:sz w:val="28"/>
                <w:szCs w:val="28"/>
              </w:rPr>
              <w:t>Правила поведения на спортивной площадке, в спортивном зале.</w:t>
            </w:r>
          </w:p>
        </w:tc>
        <w:tc>
          <w:tcPr>
            <w:tcW w:w="6804" w:type="dxa"/>
            <w:shd w:val="clear" w:color="auto" w:fill="auto"/>
          </w:tcPr>
          <w:p w:rsidR="005228F0" w:rsidRPr="00607DB3" w:rsidRDefault="005228F0" w:rsidP="00607DB3">
            <w:pPr>
              <w:shd w:val="clear" w:color="auto" w:fill="FFFFFF"/>
              <w:rPr>
                <w:rFonts w:ascii="Times New Roman" w:hAnsi="Times New Roman" w:cs="Times New Roman"/>
                <w:sz w:val="28"/>
                <w:szCs w:val="28"/>
              </w:rPr>
            </w:pPr>
            <w:r w:rsidRPr="00607DB3">
              <w:rPr>
                <w:rFonts w:ascii="Times New Roman" w:eastAsia="Times New Roman" w:hAnsi="Times New Roman" w:cs="Times New Roman"/>
                <w:color w:val="000000"/>
                <w:spacing w:val="-4"/>
                <w:sz w:val="28"/>
                <w:szCs w:val="28"/>
              </w:rPr>
              <w:t xml:space="preserve">Правила техники безопасности на занятиях лёгкой </w:t>
            </w:r>
            <w:r w:rsidRPr="00607DB3">
              <w:rPr>
                <w:rFonts w:ascii="Times New Roman" w:eastAsia="Times New Roman" w:hAnsi="Times New Roman" w:cs="Times New Roman"/>
                <w:color w:val="000000"/>
                <w:spacing w:val="-5"/>
                <w:sz w:val="28"/>
                <w:szCs w:val="28"/>
              </w:rPr>
              <w:t xml:space="preserve">атлетикой, </w:t>
            </w:r>
            <w:r w:rsidRPr="00607DB3">
              <w:rPr>
                <w:rFonts w:ascii="Times New Roman" w:hAnsi="Times New Roman" w:cs="Times New Roman"/>
                <w:bCs/>
                <w:sz w:val="28"/>
                <w:szCs w:val="28"/>
              </w:rPr>
              <w:t>обращения со спортивным инвентарем и оборудованием. Название спортивного инвентаря.</w:t>
            </w:r>
          </w:p>
        </w:tc>
      </w:tr>
      <w:tr w:rsidR="005228F0" w:rsidRPr="00607DB3" w:rsidTr="0005514B">
        <w:tc>
          <w:tcPr>
            <w:tcW w:w="13858" w:type="dxa"/>
            <w:gridSpan w:val="2"/>
            <w:shd w:val="clear" w:color="auto" w:fill="auto"/>
          </w:tcPr>
          <w:p w:rsidR="005228F0" w:rsidRPr="00607DB3" w:rsidRDefault="005228F0" w:rsidP="00607DB3">
            <w:pPr>
              <w:tabs>
                <w:tab w:val="left" w:pos="840"/>
              </w:tabs>
              <w:rPr>
                <w:rFonts w:ascii="Times New Roman" w:hAnsi="Times New Roman" w:cs="Times New Roman"/>
                <w:b/>
                <w:bCs/>
                <w:sz w:val="28"/>
                <w:szCs w:val="28"/>
              </w:rPr>
            </w:pPr>
            <w:r w:rsidRPr="00607DB3">
              <w:rPr>
                <w:rFonts w:ascii="Times New Roman" w:hAnsi="Times New Roman" w:cs="Times New Roman"/>
                <w:b/>
                <w:bCs/>
                <w:sz w:val="28"/>
                <w:szCs w:val="28"/>
              </w:rPr>
              <w:t>Игры</w:t>
            </w:r>
          </w:p>
        </w:tc>
      </w:tr>
      <w:tr w:rsidR="005228F0" w:rsidRPr="00607DB3" w:rsidTr="0005514B">
        <w:tc>
          <w:tcPr>
            <w:tcW w:w="7054" w:type="dxa"/>
            <w:shd w:val="clear" w:color="auto" w:fill="auto"/>
          </w:tcPr>
          <w:p w:rsidR="005228F0" w:rsidRPr="00607DB3" w:rsidRDefault="005228F0" w:rsidP="00607DB3">
            <w:pPr>
              <w:tabs>
                <w:tab w:val="left" w:pos="840"/>
              </w:tabs>
              <w:rPr>
                <w:rFonts w:ascii="Times New Roman" w:hAnsi="Times New Roman" w:cs="Times New Roman"/>
                <w:bCs/>
                <w:sz w:val="28"/>
                <w:szCs w:val="28"/>
              </w:rPr>
            </w:pPr>
            <w:r w:rsidRPr="00607DB3">
              <w:rPr>
                <w:rFonts w:ascii="Times New Roman" w:eastAsia="Times New Roman" w:hAnsi="Times New Roman" w:cs="Times New Roman"/>
                <w:color w:val="000000"/>
                <w:spacing w:val="4"/>
                <w:sz w:val="28"/>
                <w:szCs w:val="28"/>
              </w:rPr>
              <w:t>Упрощённые правила игр.</w:t>
            </w:r>
          </w:p>
        </w:tc>
        <w:tc>
          <w:tcPr>
            <w:tcW w:w="6804" w:type="dxa"/>
            <w:shd w:val="clear" w:color="auto" w:fill="auto"/>
          </w:tcPr>
          <w:p w:rsidR="005228F0" w:rsidRPr="00607DB3" w:rsidRDefault="005228F0" w:rsidP="00607DB3">
            <w:pPr>
              <w:widowControl w:val="0"/>
              <w:shd w:val="clear" w:color="auto" w:fill="FFFFFF"/>
              <w:tabs>
                <w:tab w:val="left" w:pos="557"/>
              </w:tabs>
              <w:autoSpaceDE w:val="0"/>
              <w:autoSpaceDN w:val="0"/>
              <w:adjustRightInd w:val="0"/>
              <w:rPr>
                <w:rFonts w:ascii="Times New Roman" w:hAnsi="Times New Roman" w:cs="Times New Roman"/>
                <w:bCs/>
                <w:sz w:val="28"/>
                <w:szCs w:val="28"/>
              </w:rPr>
            </w:pPr>
            <w:r w:rsidRPr="00607DB3">
              <w:rPr>
                <w:rFonts w:ascii="Times New Roman" w:hAnsi="Times New Roman" w:cs="Times New Roman"/>
                <w:bCs/>
                <w:sz w:val="28"/>
                <w:szCs w:val="28"/>
              </w:rPr>
              <w:t xml:space="preserve">Правила игр, название  игр . </w:t>
            </w:r>
          </w:p>
        </w:tc>
      </w:tr>
      <w:tr w:rsidR="005228F0" w:rsidRPr="00607DB3" w:rsidTr="0005514B">
        <w:tc>
          <w:tcPr>
            <w:tcW w:w="13858" w:type="dxa"/>
            <w:gridSpan w:val="2"/>
            <w:shd w:val="clear" w:color="auto" w:fill="auto"/>
          </w:tcPr>
          <w:p w:rsidR="005228F0" w:rsidRPr="00607DB3" w:rsidRDefault="005228F0" w:rsidP="00607DB3">
            <w:pPr>
              <w:tabs>
                <w:tab w:val="left" w:pos="840"/>
              </w:tabs>
              <w:rPr>
                <w:rFonts w:ascii="Times New Roman" w:hAnsi="Times New Roman" w:cs="Times New Roman"/>
                <w:b/>
                <w:bCs/>
                <w:sz w:val="28"/>
                <w:szCs w:val="28"/>
              </w:rPr>
            </w:pPr>
            <w:r w:rsidRPr="00607DB3">
              <w:rPr>
                <w:rFonts w:ascii="Times New Roman" w:hAnsi="Times New Roman" w:cs="Times New Roman"/>
                <w:b/>
                <w:bCs/>
                <w:sz w:val="28"/>
                <w:szCs w:val="28"/>
              </w:rPr>
              <w:t>Гимнастика</w:t>
            </w:r>
          </w:p>
          <w:p w:rsidR="005228F0" w:rsidRPr="00607DB3" w:rsidRDefault="005228F0" w:rsidP="00607DB3">
            <w:pPr>
              <w:tabs>
                <w:tab w:val="left" w:pos="840"/>
              </w:tabs>
              <w:rPr>
                <w:rFonts w:ascii="Times New Roman" w:hAnsi="Times New Roman" w:cs="Times New Roman"/>
                <w:b/>
                <w:bCs/>
                <w:sz w:val="28"/>
                <w:szCs w:val="28"/>
              </w:rPr>
            </w:pPr>
          </w:p>
        </w:tc>
      </w:tr>
      <w:tr w:rsidR="005228F0" w:rsidRPr="00607DB3" w:rsidTr="0005514B">
        <w:tc>
          <w:tcPr>
            <w:tcW w:w="7054" w:type="dxa"/>
            <w:shd w:val="clear" w:color="auto" w:fill="auto"/>
          </w:tcPr>
          <w:p w:rsidR="005228F0" w:rsidRPr="00607DB3" w:rsidRDefault="005228F0" w:rsidP="00607DB3">
            <w:pPr>
              <w:tabs>
                <w:tab w:val="left" w:pos="840"/>
              </w:tabs>
              <w:rPr>
                <w:rFonts w:ascii="Times New Roman" w:hAnsi="Times New Roman" w:cs="Times New Roman"/>
                <w:bCs/>
                <w:sz w:val="28"/>
                <w:szCs w:val="28"/>
              </w:rPr>
            </w:pPr>
            <w:r w:rsidRPr="00607DB3">
              <w:rPr>
                <w:rFonts w:ascii="Times New Roman" w:hAnsi="Times New Roman" w:cs="Times New Roman"/>
                <w:bCs/>
                <w:sz w:val="28"/>
                <w:szCs w:val="28"/>
              </w:rPr>
              <w:t>Правила обращения с инвентарем. Название</w:t>
            </w:r>
          </w:p>
          <w:p w:rsidR="005228F0" w:rsidRPr="00607DB3" w:rsidRDefault="005228F0" w:rsidP="00607DB3">
            <w:pPr>
              <w:tabs>
                <w:tab w:val="left" w:pos="840"/>
              </w:tabs>
              <w:rPr>
                <w:rFonts w:ascii="Times New Roman" w:hAnsi="Times New Roman" w:cs="Times New Roman"/>
                <w:bCs/>
                <w:sz w:val="28"/>
                <w:szCs w:val="28"/>
              </w:rPr>
            </w:pPr>
            <w:r w:rsidRPr="00607DB3">
              <w:rPr>
                <w:rFonts w:ascii="Times New Roman" w:hAnsi="Times New Roman" w:cs="Times New Roman"/>
                <w:bCs/>
                <w:sz w:val="28"/>
                <w:szCs w:val="28"/>
              </w:rPr>
              <w:t>упражнений, команд и распоряжений.</w:t>
            </w:r>
          </w:p>
        </w:tc>
        <w:tc>
          <w:tcPr>
            <w:tcW w:w="6804" w:type="dxa"/>
            <w:shd w:val="clear" w:color="auto" w:fill="auto"/>
          </w:tcPr>
          <w:p w:rsidR="005228F0" w:rsidRPr="00607DB3" w:rsidRDefault="005228F0" w:rsidP="00607DB3">
            <w:pPr>
              <w:widowControl w:val="0"/>
              <w:shd w:val="clear" w:color="auto" w:fill="FFFFFF"/>
              <w:tabs>
                <w:tab w:val="left" w:pos="523"/>
              </w:tabs>
              <w:autoSpaceDE w:val="0"/>
              <w:autoSpaceDN w:val="0"/>
              <w:adjustRightInd w:val="0"/>
              <w:rPr>
                <w:rFonts w:ascii="Times New Roman" w:eastAsia="Times New Roman" w:hAnsi="Times New Roman" w:cs="Times New Roman"/>
                <w:color w:val="000000"/>
                <w:sz w:val="28"/>
                <w:szCs w:val="28"/>
              </w:rPr>
            </w:pPr>
            <w:r w:rsidRPr="00607DB3">
              <w:rPr>
                <w:rFonts w:ascii="Times New Roman" w:hAnsi="Times New Roman" w:cs="Times New Roman"/>
                <w:bCs/>
                <w:sz w:val="28"/>
                <w:szCs w:val="28"/>
              </w:rPr>
              <w:t>Правила обращения с инвентарем. Название упражнений, команд и распоряжений. Исходные положения ,</w:t>
            </w:r>
            <w:r w:rsidRPr="00607DB3">
              <w:rPr>
                <w:rFonts w:ascii="Times New Roman" w:eastAsia="Times New Roman" w:hAnsi="Times New Roman" w:cs="Times New Roman"/>
                <w:color w:val="000000"/>
                <w:spacing w:val="5"/>
                <w:sz w:val="28"/>
                <w:szCs w:val="28"/>
              </w:rPr>
              <w:t xml:space="preserve"> рапорт дежурного ; строевые команды; </w:t>
            </w:r>
            <w:r w:rsidRPr="00607DB3">
              <w:rPr>
                <w:rFonts w:ascii="Times New Roman" w:eastAsia="Times New Roman" w:hAnsi="Times New Roman" w:cs="Times New Roman"/>
                <w:color w:val="000000"/>
                <w:spacing w:val="8"/>
                <w:sz w:val="28"/>
                <w:szCs w:val="28"/>
              </w:rPr>
              <w:lastRenderedPageBreak/>
              <w:t>что такое дистанция;</w:t>
            </w:r>
          </w:p>
          <w:p w:rsidR="005228F0" w:rsidRPr="00607DB3" w:rsidRDefault="005228F0" w:rsidP="00607DB3">
            <w:pPr>
              <w:tabs>
                <w:tab w:val="left" w:pos="840"/>
              </w:tabs>
              <w:rPr>
                <w:rFonts w:ascii="Times New Roman" w:hAnsi="Times New Roman" w:cs="Times New Roman"/>
                <w:bCs/>
                <w:sz w:val="28"/>
                <w:szCs w:val="28"/>
              </w:rPr>
            </w:pPr>
            <w:r w:rsidRPr="00607DB3">
              <w:rPr>
                <w:rFonts w:ascii="Times New Roman" w:eastAsia="Times New Roman" w:hAnsi="Times New Roman" w:cs="Times New Roman"/>
                <w:color w:val="000000"/>
                <w:spacing w:val="7"/>
                <w:sz w:val="28"/>
                <w:szCs w:val="28"/>
              </w:rPr>
              <w:t>1—2 комплекса утренней зарядки.</w:t>
            </w:r>
          </w:p>
        </w:tc>
      </w:tr>
    </w:tbl>
    <w:p w:rsidR="005228F0" w:rsidRPr="00607DB3" w:rsidRDefault="005228F0" w:rsidP="00607DB3">
      <w:pPr>
        <w:tabs>
          <w:tab w:val="left" w:pos="840"/>
        </w:tabs>
        <w:rPr>
          <w:rFonts w:ascii="Times New Roman" w:hAnsi="Times New Roman" w:cs="Times New Roman"/>
          <w:bCs/>
          <w:sz w:val="28"/>
          <w:szCs w:val="28"/>
        </w:rPr>
      </w:pPr>
    </w:p>
    <w:p w:rsidR="005228F0" w:rsidRPr="00607DB3" w:rsidRDefault="005228F0" w:rsidP="00607DB3">
      <w:pPr>
        <w:tabs>
          <w:tab w:val="left" w:pos="840"/>
        </w:tabs>
        <w:jc w:val="center"/>
        <w:rPr>
          <w:rFonts w:ascii="Times New Roman" w:hAnsi="Times New Roman" w:cs="Times New Roman"/>
          <w:bCs/>
          <w:sz w:val="28"/>
          <w:szCs w:val="28"/>
        </w:rPr>
      </w:pPr>
      <w:r w:rsidRPr="00607DB3">
        <w:rPr>
          <w:rFonts w:ascii="Times New Roman" w:hAnsi="Times New Roman" w:cs="Times New Roman"/>
          <w:bCs/>
          <w:sz w:val="28"/>
          <w:szCs w:val="28"/>
        </w:rPr>
        <w:t>К концу обучения в 4 классе учащиеся должны уметь: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54"/>
        <w:gridCol w:w="6804"/>
      </w:tblGrid>
      <w:tr w:rsidR="005228F0" w:rsidRPr="00607DB3" w:rsidTr="0005514B">
        <w:tc>
          <w:tcPr>
            <w:tcW w:w="7054" w:type="dxa"/>
            <w:shd w:val="clear" w:color="auto" w:fill="auto"/>
          </w:tcPr>
          <w:p w:rsidR="005228F0" w:rsidRPr="00607DB3" w:rsidRDefault="005228F0" w:rsidP="00607DB3">
            <w:pPr>
              <w:tabs>
                <w:tab w:val="left" w:pos="5910"/>
              </w:tabs>
              <w:contextualSpacing/>
              <w:rPr>
                <w:rFonts w:ascii="Times New Roman" w:hAnsi="Times New Roman" w:cs="Times New Roman"/>
                <w:sz w:val="28"/>
                <w:szCs w:val="28"/>
                <w:u w:val="single"/>
                <w:shd w:val="clear" w:color="auto" w:fill="FFFFFF"/>
              </w:rPr>
            </w:pPr>
            <w:r w:rsidRPr="00607DB3">
              <w:rPr>
                <w:rFonts w:ascii="Times New Roman" w:hAnsi="Times New Roman" w:cs="Times New Roman"/>
                <w:sz w:val="28"/>
                <w:szCs w:val="28"/>
                <w:u w:val="single"/>
                <w:shd w:val="clear" w:color="auto" w:fill="FFFFFF"/>
              </w:rPr>
              <w:t>Минимальный уровень</w:t>
            </w:r>
          </w:p>
          <w:p w:rsidR="005228F0" w:rsidRPr="00607DB3" w:rsidRDefault="005228F0" w:rsidP="00607DB3">
            <w:pPr>
              <w:tabs>
                <w:tab w:val="left" w:pos="990"/>
              </w:tabs>
              <w:rPr>
                <w:rFonts w:ascii="Times New Roman" w:hAnsi="Times New Roman" w:cs="Times New Roman"/>
                <w:color w:val="000000"/>
                <w:sz w:val="28"/>
                <w:szCs w:val="28"/>
              </w:rPr>
            </w:pPr>
          </w:p>
        </w:tc>
        <w:tc>
          <w:tcPr>
            <w:tcW w:w="6804" w:type="dxa"/>
            <w:shd w:val="clear" w:color="auto" w:fill="auto"/>
          </w:tcPr>
          <w:p w:rsidR="005228F0" w:rsidRPr="00607DB3" w:rsidRDefault="005228F0" w:rsidP="00607DB3">
            <w:pPr>
              <w:tabs>
                <w:tab w:val="left" w:pos="840"/>
              </w:tabs>
              <w:rPr>
                <w:rFonts w:ascii="Times New Roman" w:hAnsi="Times New Roman" w:cs="Times New Roman"/>
                <w:sz w:val="28"/>
                <w:szCs w:val="28"/>
                <w:u w:val="single"/>
              </w:rPr>
            </w:pPr>
            <w:r w:rsidRPr="00607DB3">
              <w:rPr>
                <w:rFonts w:ascii="Times New Roman" w:hAnsi="Times New Roman" w:cs="Times New Roman"/>
                <w:sz w:val="28"/>
                <w:szCs w:val="28"/>
                <w:u w:val="single"/>
              </w:rPr>
              <w:t>Достаточный уровень</w:t>
            </w:r>
          </w:p>
          <w:p w:rsidR="005228F0" w:rsidRPr="00607DB3" w:rsidRDefault="005228F0" w:rsidP="00607DB3">
            <w:pPr>
              <w:tabs>
                <w:tab w:val="left" w:pos="990"/>
              </w:tabs>
              <w:rPr>
                <w:rFonts w:ascii="Times New Roman" w:hAnsi="Times New Roman" w:cs="Times New Roman"/>
                <w:color w:val="000000"/>
                <w:sz w:val="28"/>
                <w:szCs w:val="28"/>
              </w:rPr>
            </w:pPr>
          </w:p>
        </w:tc>
      </w:tr>
      <w:tr w:rsidR="005228F0" w:rsidRPr="00607DB3" w:rsidTr="0005514B">
        <w:tc>
          <w:tcPr>
            <w:tcW w:w="13858" w:type="dxa"/>
            <w:gridSpan w:val="2"/>
            <w:shd w:val="clear" w:color="auto" w:fill="auto"/>
          </w:tcPr>
          <w:p w:rsidR="005228F0" w:rsidRPr="00607DB3" w:rsidRDefault="005228F0" w:rsidP="00607DB3">
            <w:pPr>
              <w:rPr>
                <w:rFonts w:ascii="Times New Roman" w:hAnsi="Times New Roman" w:cs="Times New Roman"/>
                <w:color w:val="000000"/>
                <w:sz w:val="28"/>
                <w:szCs w:val="28"/>
              </w:rPr>
            </w:pPr>
            <w:r w:rsidRPr="00607DB3">
              <w:rPr>
                <w:rFonts w:ascii="Times New Roman" w:hAnsi="Times New Roman" w:cs="Times New Roman"/>
                <w:b/>
                <w:sz w:val="28"/>
                <w:szCs w:val="28"/>
              </w:rPr>
              <w:t>Знания о физической культуре.</w:t>
            </w:r>
          </w:p>
        </w:tc>
      </w:tr>
      <w:tr w:rsidR="005228F0" w:rsidRPr="00607DB3" w:rsidTr="0005514B">
        <w:tc>
          <w:tcPr>
            <w:tcW w:w="7054" w:type="dxa"/>
            <w:shd w:val="clear" w:color="auto" w:fill="auto"/>
          </w:tcPr>
          <w:p w:rsidR="005228F0" w:rsidRPr="00607DB3" w:rsidRDefault="005228F0" w:rsidP="00607DB3">
            <w:pPr>
              <w:tabs>
                <w:tab w:val="left" w:pos="990"/>
              </w:tabs>
              <w:rPr>
                <w:rFonts w:ascii="Times New Roman" w:hAnsi="Times New Roman" w:cs="Times New Roman"/>
                <w:color w:val="000000"/>
                <w:sz w:val="28"/>
                <w:szCs w:val="28"/>
              </w:rPr>
            </w:pPr>
            <w:r w:rsidRPr="00607DB3">
              <w:rPr>
                <w:rFonts w:ascii="Times New Roman" w:hAnsi="Times New Roman" w:cs="Times New Roman"/>
                <w:color w:val="000000"/>
                <w:sz w:val="28"/>
                <w:szCs w:val="28"/>
              </w:rPr>
              <w:t>Соблюдать правила поведения на уроках. личную гигиену. Быть опрятными и аккуратными.</w:t>
            </w:r>
          </w:p>
        </w:tc>
        <w:tc>
          <w:tcPr>
            <w:tcW w:w="6804" w:type="dxa"/>
            <w:shd w:val="clear" w:color="auto" w:fill="auto"/>
          </w:tcPr>
          <w:p w:rsidR="005228F0" w:rsidRPr="00607DB3" w:rsidRDefault="005228F0" w:rsidP="00607DB3">
            <w:pPr>
              <w:tabs>
                <w:tab w:val="left" w:pos="990"/>
              </w:tabs>
              <w:rPr>
                <w:rFonts w:ascii="Times New Roman" w:hAnsi="Times New Roman" w:cs="Times New Roman"/>
                <w:color w:val="000000"/>
                <w:sz w:val="28"/>
                <w:szCs w:val="28"/>
              </w:rPr>
            </w:pPr>
            <w:r w:rsidRPr="00607DB3">
              <w:rPr>
                <w:rFonts w:ascii="Times New Roman" w:hAnsi="Times New Roman" w:cs="Times New Roman"/>
                <w:color w:val="000000"/>
                <w:sz w:val="28"/>
                <w:szCs w:val="28"/>
              </w:rPr>
              <w:t>Соблюдать правила поведения на уроках,  личную гигиену, использовать приемы страховки и самостраховки. Быть опрятными и аккуратными. Применять технику закаливания.</w:t>
            </w:r>
          </w:p>
        </w:tc>
      </w:tr>
      <w:tr w:rsidR="005228F0" w:rsidRPr="00607DB3" w:rsidTr="0005514B">
        <w:tc>
          <w:tcPr>
            <w:tcW w:w="13858" w:type="dxa"/>
            <w:gridSpan w:val="2"/>
            <w:shd w:val="clear" w:color="auto" w:fill="auto"/>
          </w:tcPr>
          <w:p w:rsidR="005228F0" w:rsidRPr="00607DB3" w:rsidRDefault="005228F0" w:rsidP="00607DB3">
            <w:pPr>
              <w:tabs>
                <w:tab w:val="left" w:pos="990"/>
              </w:tabs>
              <w:rPr>
                <w:rFonts w:ascii="Times New Roman" w:hAnsi="Times New Roman" w:cs="Times New Roman"/>
                <w:color w:val="000000"/>
                <w:sz w:val="28"/>
                <w:szCs w:val="28"/>
              </w:rPr>
            </w:pPr>
            <w:r w:rsidRPr="00607DB3">
              <w:rPr>
                <w:rFonts w:ascii="Times New Roman" w:hAnsi="Times New Roman" w:cs="Times New Roman"/>
                <w:b/>
                <w:sz w:val="28"/>
                <w:szCs w:val="28"/>
              </w:rPr>
              <w:t>Легкая атлетика.</w:t>
            </w:r>
          </w:p>
        </w:tc>
      </w:tr>
      <w:tr w:rsidR="005228F0" w:rsidRPr="00607DB3" w:rsidTr="0005514B">
        <w:tc>
          <w:tcPr>
            <w:tcW w:w="7054" w:type="dxa"/>
            <w:shd w:val="clear" w:color="auto" w:fill="auto"/>
          </w:tcPr>
          <w:p w:rsidR="005228F0" w:rsidRPr="00607DB3" w:rsidRDefault="005228F0" w:rsidP="00607DB3">
            <w:pPr>
              <w:rPr>
                <w:rFonts w:ascii="Times New Roman" w:hAnsi="Times New Roman" w:cs="Times New Roman"/>
                <w:sz w:val="28"/>
                <w:szCs w:val="28"/>
              </w:rPr>
            </w:pPr>
            <w:r w:rsidRPr="00607DB3">
              <w:rPr>
                <w:rFonts w:ascii="Times New Roman" w:hAnsi="Times New Roman" w:cs="Times New Roman"/>
                <w:sz w:val="28"/>
                <w:szCs w:val="28"/>
              </w:rPr>
              <w:t>Выполнять строевые упражнения, построения.</w:t>
            </w:r>
          </w:p>
          <w:p w:rsidR="005228F0" w:rsidRPr="00607DB3" w:rsidRDefault="005228F0" w:rsidP="00607DB3">
            <w:pPr>
              <w:rPr>
                <w:rFonts w:ascii="Times New Roman" w:hAnsi="Times New Roman" w:cs="Times New Roman"/>
                <w:sz w:val="28"/>
                <w:szCs w:val="28"/>
              </w:rPr>
            </w:pPr>
            <w:r w:rsidRPr="00607DB3">
              <w:rPr>
                <w:rFonts w:ascii="Times New Roman" w:hAnsi="Times New Roman" w:cs="Times New Roman"/>
                <w:sz w:val="28"/>
                <w:szCs w:val="28"/>
              </w:rPr>
              <w:t>Ходить по прямой линии, ходьба на носках, на пятках.  Ходить в чередовании с бегом.</w:t>
            </w:r>
          </w:p>
          <w:p w:rsidR="005228F0" w:rsidRPr="00607DB3" w:rsidRDefault="005228F0" w:rsidP="00607DB3">
            <w:pPr>
              <w:ind w:right="125"/>
              <w:rPr>
                <w:rFonts w:ascii="Times New Roman" w:hAnsi="Times New Roman" w:cs="Times New Roman"/>
                <w:sz w:val="28"/>
                <w:szCs w:val="28"/>
              </w:rPr>
            </w:pPr>
            <w:r w:rsidRPr="00607DB3">
              <w:rPr>
                <w:rFonts w:ascii="Times New Roman" w:hAnsi="Times New Roman" w:cs="Times New Roman"/>
                <w:sz w:val="28"/>
                <w:szCs w:val="28"/>
              </w:rPr>
              <w:t>Мед</w:t>
            </w:r>
            <w:r w:rsidRPr="00607DB3">
              <w:rPr>
                <w:rFonts w:ascii="Times New Roman" w:hAnsi="Times New Roman" w:cs="Times New Roman"/>
                <w:sz w:val="28"/>
                <w:szCs w:val="28"/>
              </w:rPr>
              <w:softHyphen/>
              <w:t xml:space="preserve">ленно бежать в   заданном направлении. Чередовать бег и ходьбу. Выполнять прыжки с ноги на ногу, вверх, в длину с места, в высоту. Бросать волейбольные мячи. Метать с места малый мяча в стенку. </w:t>
            </w:r>
          </w:p>
        </w:tc>
        <w:tc>
          <w:tcPr>
            <w:tcW w:w="6804" w:type="dxa"/>
            <w:shd w:val="clear" w:color="auto" w:fill="auto"/>
          </w:tcPr>
          <w:p w:rsidR="005228F0" w:rsidRPr="00607DB3" w:rsidRDefault="005228F0" w:rsidP="00607DB3">
            <w:pPr>
              <w:rPr>
                <w:rFonts w:ascii="Times New Roman" w:hAnsi="Times New Roman" w:cs="Times New Roman"/>
                <w:sz w:val="28"/>
                <w:szCs w:val="28"/>
              </w:rPr>
            </w:pPr>
            <w:r w:rsidRPr="00607DB3">
              <w:rPr>
                <w:rFonts w:ascii="Times New Roman" w:hAnsi="Times New Roman" w:cs="Times New Roman"/>
                <w:sz w:val="28"/>
                <w:szCs w:val="28"/>
              </w:rPr>
              <w:t xml:space="preserve">Выполнять строевые упражнения, построения и перестроения. </w:t>
            </w:r>
            <w:r w:rsidRPr="00607DB3">
              <w:rPr>
                <w:rFonts w:ascii="Times New Roman" w:eastAsia="Times New Roman" w:hAnsi="Times New Roman" w:cs="Times New Roman"/>
                <w:spacing w:val="1"/>
                <w:sz w:val="28"/>
                <w:szCs w:val="28"/>
              </w:rPr>
              <w:t>Ходить в различном темпе, выполнять бег с низкого</w:t>
            </w:r>
            <w:r w:rsidRPr="00607DB3">
              <w:rPr>
                <w:rFonts w:ascii="Times New Roman" w:eastAsia="Times New Roman" w:hAnsi="Times New Roman" w:cs="Times New Roman"/>
                <w:spacing w:val="1"/>
                <w:sz w:val="28"/>
                <w:szCs w:val="28"/>
              </w:rPr>
              <w:br/>
            </w:r>
            <w:r w:rsidRPr="00607DB3">
              <w:rPr>
                <w:rFonts w:ascii="Times New Roman" w:eastAsia="Times New Roman" w:hAnsi="Times New Roman" w:cs="Times New Roman"/>
                <w:sz w:val="28"/>
                <w:szCs w:val="28"/>
              </w:rPr>
              <w:t xml:space="preserve">старта на 40 м. </w:t>
            </w:r>
            <w:r w:rsidRPr="00607DB3">
              <w:rPr>
                <w:rFonts w:ascii="Times New Roman" w:eastAsia="Times New Roman" w:hAnsi="Times New Roman" w:cs="Times New Roman"/>
                <w:spacing w:val="-4"/>
                <w:sz w:val="28"/>
                <w:szCs w:val="28"/>
              </w:rPr>
              <w:t xml:space="preserve">Бежать в медленном темпе 3 мин, мягко приземляться </w:t>
            </w:r>
            <w:r w:rsidRPr="00607DB3">
              <w:rPr>
                <w:rFonts w:ascii="Times New Roman" w:eastAsia="Times New Roman" w:hAnsi="Times New Roman" w:cs="Times New Roman"/>
                <w:spacing w:val="1"/>
                <w:sz w:val="28"/>
                <w:szCs w:val="28"/>
              </w:rPr>
              <w:t>при прыжках в высоту и в длину.</w:t>
            </w:r>
            <w:r w:rsidRPr="00607DB3">
              <w:rPr>
                <w:rFonts w:ascii="Times New Roman" w:hAnsi="Times New Roman" w:cs="Times New Roman"/>
                <w:sz w:val="28"/>
                <w:szCs w:val="28"/>
              </w:rPr>
              <w:t xml:space="preserve"> </w:t>
            </w:r>
            <w:r w:rsidRPr="00607DB3">
              <w:rPr>
                <w:rFonts w:ascii="Times New Roman" w:eastAsia="Times New Roman" w:hAnsi="Times New Roman" w:cs="Times New Roman"/>
                <w:spacing w:val="-1"/>
                <w:sz w:val="28"/>
                <w:szCs w:val="28"/>
              </w:rPr>
              <w:t>Метать теннисный мяч на дальность с одного шага.</w:t>
            </w:r>
            <w:r w:rsidRPr="00607DB3">
              <w:rPr>
                <w:rFonts w:ascii="Times New Roman" w:hAnsi="Times New Roman" w:cs="Times New Roman"/>
                <w:sz w:val="28"/>
                <w:szCs w:val="28"/>
              </w:rPr>
              <w:t xml:space="preserve"> </w:t>
            </w:r>
            <w:r w:rsidRPr="00607DB3">
              <w:rPr>
                <w:rFonts w:ascii="Times New Roman" w:eastAsia="Times New Roman" w:hAnsi="Times New Roman" w:cs="Times New Roman"/>
                <w:spacing w:val="-1"/>
                <w:sz w:val="28"/>
                <w:szCs w:val="28"/>
              </w:rPr>
              <w:t>Бежать в быстром темпе короткую дистанцию</w:t>
            </w:r>
            <w:r w:rsidRPr="00607DB3">
              <w:rPr>
                <w:rFonts w:ascii="Times New Roman" w:hAnsi="Times New Roman" w:cs="Times New Roman"/>
                <w:sz w:val="28"/>
                <w:szCs w:val="28"/>
              </w:rPr>
              <w:t>, прыгать в длину.</w:t>
            </w:r>
          </w:p>
        </w:tc>
      </w:tr>
      <w:tr w:rsidR="005228F0" w:rsidRPr="00607DB3" w:rsidTr="0005514B">
        <w:tc>
          <w:tcPr>
            <w:tcW w:w="13858" w:type="dxa"/>
            <w:gridSpan w:val="2"/>
            <w:shd w:val="clear" w:color="auto" w:fill="auto"/>
          </w:tcPr>
          <w:p w:rsidR="005228F0" w:rsidRPr="00607DB3" w:rsidRDefault="005228F0" w:rsidP="00607DB3">
            <w:pPr>
              <w:tabs>
                <w:tab w:val="left" w:pos="990"/>
              </w:tabs>
              <w:rPr>
                <w:rFonts w:ascii="Times New Roman" w:hAnsi="Times New Roman" w:cs="Times New Roman"/>
                <w:sz w:val="28"/>
                <w:szCs w:val="28"/>
              </w:rPr>
            </w:pPr>
            <w:r w:rsidRPr="00607DB3">
              <w:rPr>
                <w:rFonts w:ascii="Times New Roman" w:hAnsi="Times New Roman" w:cs="Times New Roman"/>
                <w:b/>
                <w:sz w:val="28"/>
                <w:szCs w:val="28"/>
              </w:rPr>
              <w:lastRenderedPageBreak/>
              <w:t>Игры.</w:t>
            </w:r>
          </w:p>
        </w:tc>
      </w:tr>
      <w:tr w:rsidR="005228F0" w:rsidRPr="00607DB3" w:rsidTr="0005514B">
        <w:tc>
          <w:tcPr>
            <w:tcW w:w="7054" w:type="dxa"/>
            <w:shd w:val="clear" w:color="auto" w:fill="auto"/>
          </w:tcPr>
          <w:p w:rsidR="005228F0" w:rsidRPr="00607DB3" w:rsidRDefault="005228F0" w:rsidP="00607DB3">
            <w:pPr>
              <w:tabs>
                <w:tab w:val="left" w:pos="990"/>
              </w:tabs>
              <w:rPr>
                <w:rFonts w:ascii="Times New Roman" w:hAnsi="Times New Roman" w:cs="Times New Roman"/>
                <w:sz w:val="28"/>
                <w:szCs w:val="28"/>
              </w:rPr>
            </w:pPr>
            <w:r w:rsidRPr="00607DB3">
              <w:rPr>
                <w:rFonts w:ascii="Times New Roman" w:hAnsi="Times New Roman" w:cs="Times New Roman"/>
                <w:sz w:val="28"/>
                <w:szCs w:val="28"/>
              </w:rPr>
              <w:t>Играть в игры соблюдая элементарные правила . Понимать требования учителя во время игры. Соблюдать правила безопасности во время игр. Уметь играть в игры разной направленности с использованием инвентаря.</w:t>
            </w:r>
          </w:p>
        </w:tc>
        <w:tc>
          <w:tcPr>
            <w:tcW w:w="6804" w:type="dxa"/>
            <w:shd w:val="clear" w:color="auto" w:fill="auto"/>
          </w:tcPr>
          <w:p w:rsidR="005228F0" w:rsidRPr="00607DB3" w:rsidRDefault="005228F0" w:rsidP="00607DB3">
            <w:pPr>
              <w:widowControl w:val="0"/>
              <w:shd w:val="clear" w:color="auto" w:fill="FFFFFF"/>
              <w:tabs>
                <w:tab w:val="left" w:pos="557"/>
              </w:tabs>
              <w:autoSpaceDE w:val="0"/>
              <w:autoSpaceDN w:val="0"/>
              <w:adjustRightInd w:val="0"/>
              <w:rPr>
                <w:rFonts w:ascii="Times New Roman" w:eastAsia="Times New Roman" w:hAnsi="Times New Roman" w:cs="Times New Roman"/>
                <w:sz w:val="28"/>
                <w:szCs w:val="28"/>
              </w:rPr>
            </w:pPr>
            <w:r w:rsidRPr="00607DB3">
              <w:rPr>
                <w:rFonts w:ascii="Times New Roman" w:hAnsi="Times New Roman" w:cs="Times New Roman"/>
                <w:sz w:val="28"/>
                <w:szCs w:val="28"/>
              </w:rPr>
              <w:t>Играть в игры и знать название игр, соблюдать  правила игры . Понимать и исполнять требования учителя во время игры. Соблюдать правила техники безопасности во время игр. Уметь играть в игры разной направленности с безопасным использованием спортивного инвентаря.</w:t>
            </w:r>
            <w:r w:rsidRPr="00607DB3">
              <w:rPr>
                <w:rFonts w:ascii="Times New Roman" w:eastAsia="Times New Roman" w:hAnsi="Times New Roman" w:cs="Times New Roman"/>
                <w:spacing w:val="8"/>
                <w:sz w:val="28"/>
                <w:szCs w:val="28"/>
              </w:rPr>
              <w:t xml:space="preserve"> ловить мяч, выполнять передачу от груди.</w:t>
            </w:r>
          </w:p>
          <w:p w:rsidR="005228F0" w:rsidRPr="00607DB3" w:rsidRDefault="005228F0" w:rsidP="00607DB3">
            <w:pPr>
              <w:widowControl w:val="0"/>
              <w:shd w:val="clear" w:color="auto" w:fill="FFFFFF"/>
              <w:tabs>
                <w:tab w:val="left" w:pos="557"/>
              </w:tabs>
              <w:autoSpaceDE w:val="0"/>
              <w:autoSpaceDN w:val="0"/>
              <w:adjustRightInd w:val="0"/>
              <w:rPr>
                <w:rFonts w:ascii="Times New Roman" w:eastAsia="Times New Roman" w:hAnsi="Times New Roman" w:cs="Times New Roman"/>
                <w:sz w:val="28"/>
                <w:szCs w:val="28"/>
              </w:rPr>
            </w:pPr>
            <w:r w:rsidRPr="00607DB3">
              <w:rPr>
                <w:rFonts w:ascii="Times New Roman" w:eastAsia="Times New Roman" w:hAnsi="Times New Roman" w:cs="Times New Roman"/>
                <w:spacing w:val="8"/>
                <w:sz w:val="28"/>
                <w:szCs w:val="28"/>
              </w:rPr>
              <w:t>передачу мяча в команде</w:t>
            </w:r>
            <w:r w:rsidRPr="00607DB3">
              <w:rPr>
                <w:rFonts w:ascii="Times New Roman" w:eastAsia="Times New Roman" w:hAnsi="Times New Roman" w:cs="Times New Roman"/>
                <w:sz w:val="28"/>
                <w:szCs w:val="28"/>
              </w:rPr>
              <w:t xml:space="preserve">, </w:t>
            </w:r>
            <w:r w:rsidRPr="00607DB3">
              <w:rPr>
                <w:rFonts w:ascii="Times New Roman" w:eastAsia="Times New Roman" w:hAnsi="Times New Roman" w:cs="Times New Roman"/>
                <w:spacing w:val="8"/>
                <w:sz w:val="28"/>
                <w:szCs w:val="28"/>
              </w:rPr>
              <w:t>выполнять подачу мяча.</w:t>
            </w:r>
          </w:p>
          <w:p w:rsidR="005228F0" w:rsidRPr="00607DB3" w:rsidRDefault="005228F0" w:rsidP="00607DB3">
            <w:pPr>
              <w:tabs>
                <w:tab w:val="left" w:pos="990"/>
              </w:tabs>
              <w:rPr>
                <w:rFonts w:ascii="Times New Roman" w:hAnsi="Times New Roman" w:cs="Times New Roman"/>
                <w:sz w:val="28"/>
                <w:szCs w:val="28"/>
              </w:rPr>
            </w:pPr>
          </w:p>
        </w:tc>
      </w:tr>
      <w:tr w:rsidR="005228F0" w:rsidRPr="00607DB3" w:rsidTr="0005514B">
        <w:tc>
          <w:tcPr>
            <w:tcW w:w="13858" w:type="dxa"/>
            <w:gridSpan w:val="2"/>
            <w:shd w:val="clear" w:color="auto" w:fill="auto"/>
          </w:tcPr>
          <w:p w:rsidR="005228F0" w:rsidRPr="00607DB3" w:rsidRDefault="005228F0" w:rsidP="00607DB3">
            <w:pPr>
              <w:rPr>
                <w:rFonts w:ascii="Times New Roman" w:hAnsi="Times New Roman" w:cs="Times New Roman"/>
                <w:color w:val="000000"/>
                <w:sz w:val="28"/>
                <w:szCs w:val="28"/>
              </w:rPr>
            </w:pPr>
            <w:r w:rsidRPr="00607DB3">
              <w:rPr>
                <w:rFonts w:ascii="Times New Roman" w:hAnsi="Times New Roman" w:cs="Times New Roman"/>
                <w:b/>
                <w:sz w:val="28"/>
                <w:szCs w:val="28"/>
              </w:rPr>
              <w:t>Гимнастика.</w:t>
            </w:r>
            <w:r w:rsidRPr="00607DB3">
              <w:rPr>
                <w:rFonts w:ascii="Times New Roman" w:hAnsi="Times New Roman" w:cs="Times New Roman"/>
                <w:color w:val="000000"/>
                <w:sz w:val="28"/>
                <w:szCs w:val="28"/>
              </w:rPr>
              <w:t xml:space="preserve"> </w:t>
            </w:r>
          </w:p>
        </w:tc>
      </w:tr>
      <w:tr w:rsidR="005228F0" w:rsidRPr="00607DB3" w:rsidTr="0005514B">
        <w:tc>
          <w:tcPr>
            <w:tcW w:w="7054" w:type="dxa"/>
            <w:shd w:val="clear" w:color="auto" w:fill="auto"/>
          </w:tcPr>
          <w:p w:rsidR="005228F0" w:rsidRPr="00607DB3" w:rsidRDefault="005228F0" w:rsidP="00607DB3">
            <w:pPr>
              <w:rPr>
                <w:rFonts w:ascii="Times New Roman" w:hAnsi="Times New Roman" w:cs="Times New Roman"/>
                <w:sz w:val="28"/>
                <w:szCs w:val="28"/>
              </w:rPr>
            </w:pPr>
            <w:r w:rsidRPr="00607DB3">
              <w:rPr>
                <w:rFonts w:ascii="Times New Roman" w:hAnsi="Times New Roman" w:cs="Times New Roman"/>
                <w:sz w:val="28"/>
                <w:szCs w:val="28"/>
              </w:rPr>
              <w:t>Выполнять построения и размыкания.</w:t>
            </w:r>
          </w:p>
          <w:p w:rsidR="005228F0" w:rsidRPr="00607DB3" w:rsidRDefault="005228F0" w:rsidP="00607DB3">
            <w:pPr>
              <w:rPr>
                <w:rFonts w:ascii="Times New Roman" w:hAnsi="Times New Roman" w:cs="Times New Roman"/>
                <w:sz w:val="28"/>
                <w:szCs w:val="28"/>
              </w:rPr>
            </w:pPr>
            <w:r w:rsidRPr="00607DB3">
              <w:rPr>
                <w:rFonts w:ascii="Times New Roman" w:hAnsi="Times New Roman" w:cs="Times New Roman"/>
                <w:sz w:val="28"/>
                <w:szCs w:val="28"/>
              </w:rPr>
              <w:t xml:space="preserve">Упражнения для укрепления мышц спины и живота, развития мышц рук и плечевого пояса, на равновесие. Общеразвивающие упражнения без предметов, </w:t>
            </w:r>
            <w:r w:rsidRPr="00607DB3">
              <w:rPr>
                <w:rFonts w:ascii="Times New Roman" w:eastAsia="Times New Roman" w:hAnsi="Times New Roman" w:cs="Times New Roman"/>
                <w:color w:val="000000"/>
                <w:spacing w:val="-2"/>
                <w:sz w:val="28"/>
                <w:szCs w:val="28"/>
              </w:rPr>
              <w:t>ходить в различном темпе с различными исходными положениями рук</w:t>
            </w:r>
            <w:r w:rsidRPr="00607DB3">
              <w:rPr>
                <w:rFonts w:ascii="Times New Roman" w:hAnsi="Times New Roman" w:cs="Times New Roman"/>
                <w:sz w:val="28"/>
                <w:szCs w:val="28"/>
              </w:rPr>
              <w:t>, Упражнения для укрепление туловища. Общеразвивающие упражнения с обручам, упражнения для формирования правильной осанки, для укрепления мышц живота. Упражнения для мышц ног. Лазание  по гимнастической скамейке.</w:t>
            </w:r>
          </w:p>
          <w:p w:rsidR="005228F0" w:rsidRPr="00607DB3" w:rsidRDefault="005228F0" w:rsidP="00607DB3">
            <w:pPr>
              <w:rPr>
                <w:rFonts w:ascii="Times New Roman" w:hAnsi="Times New Roman" w:cs="Times New Roman"/>
                <w:sz w:val="28"/>
                <w:szCs w:val="28"/>
              </w:rPr>
            </w:pPr>
          </w:p>
          <w:p w:rsidR="005228F0" w:rsidRPr="00607DB3" w:rsidRDefault="005228F0" w:rsidP="00607DB3">
            <w:pPr>
              <w:tabs>
                <w:tab w:val="left" w:pos="990"/>
              </w:tabs>
              <w:rPr>
                <w:rFonts w:ascii="Times New Roman" w:hAnsi="Times New Roman" w:cs="Times New Roman"/>
                <w:sz w:val="28"/>
                <w:szCs w:val="28"/>
              </w:rPr>
            </w:pPr>
          </w:p>
        </w:tc>
        <w:tc>
          <w:tcPr>
            <w:tcW w:w="6804" w:type="dxa"/>
            <w:shd w:val="clear" w:color="auto" w:fill="auto"/>
          </w:tcPr>
          <w:p w:rsidR="005228F0" w:rsidRPr="00607DB3" w:rsidRDefault="005228F0" w:rsidP="00607DB3">
            <w:pPr>
              <w:rPr>
                <w:rFonts w:ascii="Times New Roman" w:hAnsi="Times New Roman" w:cs="Times New Roman"/>
                <w:sz w:val="28"/>
                <w:szCs w:val="28"/>
              </w:rPr>
            </w:pPr>
            <w:r w:rsidRPr="00607DB3">
              <w:rPr>
                <w:rFonts w:ascii="Times New Roman" w:hAnsi="Times New Roman" w:cs="Times New Roman"/>
                <w:sz w:val="28"/>
                <w:szCs w:val="28"/>
              </w:rPr>
              <w:lastRenderedPageBreak/>
              <w:t>Выполнять построение в колонну, шеренгу, размыкания на вытянутые руки.</w:t>
            </w:r>
          </w:p>
          <w:p w:rsidR="005228F0" w:rsidRPr="00607DB3" w:rsidRDefault="005228F0" w:rsidP="00607DB3">
            <w:pPr>
              <w:rPr>
                <w:rFonts w:ascii="Times New Roman" w:hAnsi="Times New Roman" w:cs="Times New Roman"/>
                <w:sz w:val="28"/>
                <w:szCs w:val="28"/>
              </w:rPr>
            </w:pPr>
            <w:r w:rsidRPr="00607DB3">
              <w:rPr>
                <w:rFonts w:ascii="Times New Roman" w:hAnsi="Times New Roman" w:cs="Times New Roman"/>
                <w:sz w:val="28"/>
                <w:szCs w:val="28"/>
              </w:rPr>
              <w:t xml:space="preserve">Упражнения для укрепления мышц спины и живота, развития мышц рук и плечевого пояса, упражнения на равновесие. </w:t>
            </w:r>
            <w:r w:rsidRPr="00607DB3">
              <w:rPr>
                <w:rFonts w:ascii="Times New Roman" w:eastAsia="Times New Roman" w:hAnsi="Times New Roman" w:cs="Times New Roman"/>
                <w:color w:val="000000"/>
                <w:sz w:val="28"/>
                <w:szCs w:val="28"/>
              </w:rPr>
              <w:t xml:space="preserve">Выполнять </w:t>
            </w:r>
            <w:r w:rsidRPr="00607DB3">
              <w:rPr>
                <w:rFonts w:ascii="Times New Roman" w:hAnsi="Times New Roman" w:cs="Times New Roman"/>
                <w:sz w:val="28"/>
                <w:szCs w:val="28"/>
              </w:rPr>
              <w:t>ору</w:t>
            </w:r>
            <w:r w:rsidRPr="00607DB3">
              <w:rPr>
                <w:rFonts w:ascii="Times New Roman" w:eastAsia="Times New Roman" w:hAnsi="Times New Roman" w:cs="Times New Roman"/>
                <w:color w:val="000000"/>
                <w:sz w:val="28"/>
                <w:szCs w:val="28"/>
              </w:rPr>
              <w:t xml:space="preserve"> с предметами:</w:t>
            </w:r>
            <w:r w:rsidRPr="00607DB3">
              <w:rPr>
                <w:rFonts w:ascii="Times New Roman" w:hAnsi="Times New Roman" w:cs="Times New Roman"/>
                <w:sz w:val="28"/>
                <w:szCs w:val="28"/>
              </w:rPr>
              <w:t xml:space="preserve">  с гимнастическими палками, мячами,  обручами. </w:t>
            </w:r>
            <w:r w:rsidRPr="00607DB3">
              <w:rPr>
                <w:rFonts w:ascii="Times New Roman" w:eastAsia="Times New Roman" w:hAnsi="Times New Roman" w:cs="Times New Roman"/>
                <w:color w:val="000000"/>
                <w:spacing w:val="7"/>
                <w:sz w:val="28"/>
                <w:szCs w:val="28"/>
              </w:rPr>
              <w:t xml:space="preserve">выполнить комплекс утренней гимнастики.Подавать команды при сдаче рапорта; </w:t>
            </w:r>
            <w:r w:rsidRPr="00607DB3">
              <w:rPr>
                <w:rFonts w:ascii="Times New Roman" w:eastAsia="Times New Roman" w:hAnsi="Times New Roman" w:cs="Times New Roman"/>
                <w:color w:val="000000"/>
                <w:spacing w:val="5"/>
                <w:sz w:val="28"/>
                <w:szCs w:val="28"/>
              </w:rPr>
              <w:t>соблюдать дистанцию при построении;</w:t>
            </w:r>
            <w:r w:rsidRPr="00607DB3">
              <w:rPr>
                <w:rFonts w:ascii="Times New Roman" w:eastAsia="Times New Roman" w:hAnsi="Times New Roman" w:cs="Times New Roman"/>
                <w:color w:val="000000"/>
                <w:spacing w:val="-4"/>
                <w:sz w:val="28"/>
                <w:szCs w:val="28"/>
              </w:rPr>
              <w:t xml:space="preserve"> выполнять повороты кругом переступанием.</w:t>
            </w:r>
            <w:r w:rsidRPr="00607DB3">
              <w:rPr>
                <w:rFonts w:ascii="Times New Roman" w:eastAsia="Times New Roman" w:hAnsi="Times New Roman" w:cs="Times New Roman"/>
                <w:color w:val="000000"/>
                <w:sz w:val="28"/>
                <w:szCs w:val="28"/>
              </w:rPr>
              <w:t xml:space="preserve"> П</w:t>
            </w:r>
            <w:r w:rsidRPr="00607DB3">
              <w:rPr>
                <w:rFonts w:ascii="Times New Roman" w:eastAsia="Times New Roman" w:hAnsi="Times New Roman" w:cs="Times New Roman"/>
                <w:color w:val="000000"/>
                <w:spacing w:val="-3"/>
                <w:sz w:val="28"/>
                <w:szCs w:val="28"/>
              </w:rPr>
              <w:t>ринимать правильную осанку;</w:t>
            </w:r>
            <w:r w:rsidRPr="00607DB3">
              <w:rPr>
                <w:rFonts w:ascii="Times New Roman" w:eastAsia="Times New Roman" w:hAnsi="Times New Roman" w:cs="Times New Roman"/>
                <w:color w:val="000000"/>
                <w:spacing w:val="-2"/>
                <w:sz w:val="28"/>
                <w:szCs w:val="28"/>
              </w:rPr>
              <w:t>ходить в различном темпе с различными исходными положениями рук.</w:t>
            </w:r>
          </w:p>
          <w:p w:rsidR="005228F0" w:rsidRPr="00607DB3" w:rsidRDefault="005228F0" w:rsidP="00607DB3">
            <w:pPr>
              <w:widowControl w:val="0"/>
              <w:shd w:val="clear" w:color="auto" w:fill="FFFFFF"/>
              <w:tabs>
                <w:tab w:val="left" w:pos="518"/>
              </w:tabs>
              <w:autoSpaceDE w:val="0"/>
              <w:autoSpaceDN w:val="0"/>
              <w:adjustRightInd w:val="0"/>
              <w:rPr>
                <w:rFonts w:ascii="Times New Roman" w:eastAsia="Times New Roman" w:hAnsi="Times New Roman" w:cs="Times New Roman"/>
                <w:color w:val="000000"/>
                <w:sz w:val="28"/>
                <w:szCs w:val="28"/>
              </w:rPr>
            </w:pPr>
            <w:r w:rsidRPr="00607DB3">
              <w:rPr>
                <w:rFonts w:ascii="Times New Roman" w:eastAsia="Times New Roman" w:hAnsi="Times New Roman" w:cs="Times New Roman"/>
                <w:color w:val="000000"/>
                <w:spacing w:val="-6"/>
                <w:sz w:val="28"/>
                <w:szCs w:val="28"/>
              </w:rPr>
              <w:lastRenderedPageBreak/>
              <w:t xml:space="preserve">Перелезать через препятствия </w:t>
            </w:r>
            <w:r w:rsidRPr="00607DB3">
              <w:rPr>
                <w:rFonts w:ascii="Times New Roman" w:eastAsia="Times New Roman" w:hAnsi="Times New Roman" w:cs="Times New Roman"/>
                <w:bCs/>
                <w:color w:val="000000"/>
                <w:spacing w:val="-6"/>
                <w:sz w:val="28"/>
                <w:szCs w:val="28"/>
              </w:rPr>
              <w:t>и</w:t>
            </w:r>
            <w:r w:rsidRPr="00607DB3">
              <w:rPr>
                <w:rFonts w:ascii="Times New Roman" w:eastAsia="Times New Roman" w:hAnsi="Times New Roman" w:cs="Times New Roman"/>
                <w:b/>
                <w:bCs/>
                <w:color w:val="000000"/>
                <w:spacing w:val="-6"/>
                <w:sz w:val="28"/>
                <w:szCs w:val="28"/>
              </w:rPr>
              <w:t xml:space="preserve"> </w:t>
            </w:r>
            <w:r w:rsidRPr="00607DB3">
              <w:rPr>
                <w:rFonts w:ascii="Times New Roman" w:eastAsia="Times New Roman" w:hAnsi="Times New Roman" w:cs="Times New Roman"/>
                <w:color w:val="000000"/>
                <w:spacing w:val="-6"/>
                <w:sz w:val="28"/>
                <w:szCs w:val="28"/>
              </w:rPr>
              <w:t>подлезать под них раз</w:t>
            </w:r>
            <w:r w:rsidRPr="00607DB3">
              <w:rPr>
                <w:rFonts w:ascii="Times New Roman" w:eastAsia="Times New Roman" w:hAnsi="Times New Roman" w:cs="Times New Roman"/>
                <w:color w:val="000000"/>
                <w:spacing w:val="-6"/>
                <w:sz w:val="28"/>
                <w:szCs w:val="28"/>
              </w:rPr>
              <w:softHyphen/>
            </w:r>
            <w:r w:rsidRPr="00607DB3">
              <w:rPr>
                <w:rFonts w:ascii="Times New Roman" w:eastAsia="Times New Roman" w:hAnsi="Times New Roman" w:cs="Times New Roman"/>
                <w:color w:val="000000"/>
                <w:spacing w:val="-3"/>
                <w:sz w:val="28"/>
                <w:szCs w:val="28"/>
              </w:rPr>
              <w:t>личными способами в зависимости от высоты.Переносить  набивные мячи</w:t>
            </w:r>
          </w:p>
          <w:p w:rsidR="005228F0" w:rsidRPr="00607DB3" w:rsidRDefault="005228F0" w:rsidP="00607DB3">
            <w:pPr>
              <w:widowControl w:val="0"/>
              <w:shd w:val="clear" w:color="auto" w:fill="FFFFFF"/>
              <w:tabs>
                <w:tab w:val="left" w:pos="518"/>
              </w:tabs>
              <w:autoSpaceDE w:val="0"/>
              <w:autoSpaceDN w:val="0"/>
              <w:adjustRightInd w:val="0"/>
              <w:rPr>
                <w:rFonts w:ascii="Times New Roman" w:eastAsia="Times New Roman" w:hAnsi="Times New Roman" w:cs="Times New Roman"/>
                <w:color w:val="000000"/>
                <w:sz w:val="28"/>
                <w:szCs w:val="28"/>
              </w:rPr>
            </w:pPr>
            <w:r w:rsidRPr="00607DB3">
              <w:rPr>
                <w:rFonts w:ascii="Times New Roman" w:eastAsia="Times New Roman" w:hAnsi="Times New Roman" w:cs="Times New Roman"/>
                <w:color w:val="000000"/>
                <w:spacing w:val="-2"/>
                <w:sz w:val="28"/>
                <w:szCs w:val="28"/>
              </w:rPr>
              <w:t>Сохранять равновесие на гимнастической скамейке.</w:t>
            </w:r>
          </w:p>
          <w:p w:rsidR="005228F0" w:rsidRPr="00607DB3" w:rsidRDefault="005228F0" w:rsidP="00607DB3">
            <w:pPr>
              <w:tabs>
                <w:tab w:val="left" w:pos="990"/>
              </w:tabs>
              <w:rPr>
                <w:rFonts w:ascii="Times New Roman" w:hAnsi="Times New Roman" w:cs="Times New Roman"/>
                <w:sz w:val="28"/>
                <w:szCs w:val="28"/>
              </w:rPr>
            </w:pPr>
          </w:p>
        </w:tc>
      </w:tr>
    </w:tbl>
    <w:p w:rsidR="005228F0" w:rsidRPr="00607DB3" w:rsidRDefault="005228F0" w:rsidP="00607DB3">
      <w:pPr>
        <w:rPr>
          <w:rFonts w:ascii="Times New Roman" w:hAnsi="Times New Roman" w:cs="Times New Roman"/>
          <w:b/>
          <w:i/>
          <w:sz w:val="28"/>
          <w:szCs w:val="28"/>
        </w:rPr>
      </w:pPr>
    </w:p>
    <w:p w:rsidR="005228F0" w:rsidRPr="00607DB3" w:rsidRDefault="005228F0" w:rsidP="00607DB3">
      <w:pPr>
        <w:jc w:val="center"/>
        <w:rPr>
          <w:rFonts w:ascii="Times New Roman" w:hAnsi="Times New Roman" w:cs="Times New Roman"/>
          <w:b/>
          <w:sz w:val="28"/>
          <w:szCs w:val="28"/>
        </w:rPr>
      </w:pPr>
      <w:r w:rsidRPr="00607DB3">
        <w:rPr>
          <w:rFonts w:ascii="Times New Roman" w:hAnsi="Times New Roman" w:cs="Times New Roman"/>
          <w:b/>
          <w:sz w:val="28"/>
          <w:szCs w:val="28"/>
        </w:rPr>
        <w:t>Содержание учебного предмета.</w:t>
      </w:r>
    </w:p>
    <w:p w:rsidR="005228F0" w:rsidRPr="00607DB3" w:rsidRDefault="005228F0" w:rsidP="00607DB3">
      <w:pPr>
        <w:rPr>
          <w:rFonts w:ascii="Times New Roman" w:hAnsi="Times New Roman" w:cs="Times New Roman"/>
          <w:b/>
          <w:sz w:val="28"/>
          <w:szCs w:val="28"/>
        </w:rPr>
      </w:pPr>
      <w:r w:rsidRPr="00607DB3">
        <w:rPr>
          <w:rFonts w:ascii="Times New Roman" w:hAnsi="Times New Roman" w:cs="Times New Roman"/>
          <w:b/>
          <w:sz w:val="28"/>
          <w:szCs w:val="28"/>
        </w:rPr>
        <w:t>Знания о физической культуре.</w:t>
      </w:r>
    </w:p>
    <w:p w:rsidR="005228F0" w:rsidRPr="00607DB3" w:rsidRDefault="005228F0" w:rsidP="00607DB3">
      <w:pPr>
        <w:rPr>
          <w:rFonts w:ascii="Times New Roman" w:hAnsi="Times New Roman" w:cs="Times New Roman"/>
          <w:sz w:val="28"/>
          <w:szCs w:val="28"/>
        </w:rPr>
      </w:pPr>
      <w:r w:rsidRPr="00607DB3">
        <w:rPr>
          <w:rFonts w:ascii="Times New Roman" w:hAnsi="Times New Roman" w:cs="Times New Roman"/>
          <w:sz w:val="28"/>
          <w:szCs w:val="28"/>
        </w:rPr>
        <w:t>Правила техники безопасности на уроках адаптивной физической культуры. Значение физических упражнений для здоровья человека. Предупреждение травм во время занятий. Основные правила закаливания. Понятия опрятность, аккуратность.</w:t>
      </w:r>
    </w:p>
    <w:p w:rsidR="005228F0" w:rsidRPr="00607DB3" w:rsidRDefault="005228F0" w:rsidP="00607DB3">
      <w:pPr>
        <w:rPr>
          <w:rFonts w:ascii="Times New Roman" w:hAnsi="Times New Roman" w:cs="Times New Roman"/>
          <w:b/>
          <w:sz w:val="28"/>
          <w:szCs w:val="28"/>
        </w:rPr>
      </w:pPr>
      <w:r w:rsidRPr="00607DB3">
        <w:rPr>
          <w:rFonts w:ascii="Times New Roman" w:hAnsi="Times New Roman" w:cs="Times New Roman"/>
          <w:b/>
          <w:sz w:val="28"/>
          <w:szCs w:val="28"/>
        </w:rPr>
        <w:t>Легкая атлетика.</w:t>
      </w:r>
    </w:p>
    <w:p w:rsidR="005228F0" w:rsidRPr="00607DB3" w:rsidRDefault="005228F0" w:rsidP="00607DB3">
      <w:pPr>
        <w:rPr>
          <w:rFonts w:ascii="Times New Roman" w:hAnsi="Times New Roman" w:cs="Times New Roman"/>
          <w:sz w:val="28"/>
          <w:szCs w:val="28"/>
        </w:rPr>
      </w:pPr>
      <w:r w:rsidRPr="00607DB3">
        <w:rPr>
          <w:rFonts w:ascii="Times New Roman" w:hAnsi="Times New Roman" w:cs="Times New Roman"/>
          <w:sz w:val="28"/>
          <w:szCs w:val="28"/>
        </w:rPr>
        <w:t>Ходьба в различном темпе. Бег до 2 минут медленный. Прыжки с ноги на ногу. Ходьба  со сменой положения рук. Бег 30 м на скорость. Ходьба с открытыми и закрытыми глазами. Чередование бега и ходьбы 100 м. Бег с высоким подниманием бедра и захлестыванием голени. Метание малого мяча. Низкий старт. Повторный бег 30 м. Прыжки в высоту. Бег в чередован с ходьбой  на дистанции 100 м. Прыжки  в длину с места. Ходьба с открытыми и закрытыми глазами. Бег до 2 мин медленный. Метание даль.</w:t>
      </w:r>
    </w:p>
    <w:p w:rsidR="005228F0" w:rsidRPr="00607DB3" w:rsidRDefault="005228F0" w:rsidP="00607DB3">
      <w:pPr>
        <w:rPr>
          <w:rFonts w:ascii="Times New Roman" w:hAnsi="Times New Roman" w:cs="Times New Roman"/>
          <w:sz w:val="28"/>
          <w:szCs w:val="28"/>
        </w:rPr>
      </w:pPr>
      <w:r w:rsidRPr="00607DB3">
        <w:rPr>
          <w:rFonts w:ascii="Times New Roman" w:hAnsi="Times New Roman" w:cs="Times New Roman"/>
          <w:sz w:val="28"/>
          <w:szCs w:val="28"/>
        </w:rPr>
        <w:t>Бег с высокого старта 30м. Метание в цель. Передвижение по дистанции 100м: 30м-бег,20м-ходьба. Прыжки в длину с разбега. Ходьба в различном темпе. Бег до 3 минут медленный. Прыжки с ноги на ногу. Бег 40,60 м на скорость. Прыжки на одной ноге. Чередование бега и ходьбы 200 м. Прыжки в длину с разбега. Специальные  беговые упражнения. Метание малого мяча. Ходьба  с выполнением упражнений. Челночный бег. Бег с преодолением препятствий. Бросок набивного мяча.</w:t>
      </w:r>
    </w:p>
    <w:p w:rsidR="005228F0" w:rsidRPr="00607DB3" w:rsidRDefault="005228F0" w:rsidP="00607DB3">
      <w:pPr>
        <w:rPr>
          <w:rFonts w:ascii="Times New Roman" w:hAnsi="Times New Roman" w:cs="Times New Roman"/>
          <w:b/>
          <w:sz w:val="28"/>
          <w:szCs w:val="28"/>
        </w:rPr>
      </w:pPr>
      <w:r w:rsidRPr="00607DB3">
        <w:rPr>
          <w:rFonts w:ascii="Times New Roman" w:hAnsi="Times New Roman" w:cs="Times New Roman"/>
          <w:b/>
          <w:sz w:val="28"/>
          <w:szCs w:val="28"/>
        </w:rPr>
        <w:lastRenderedPageBreak/>
        <w:t>Гимнастика.</w:t>
      </w:r>
    </w:p>
    <w:p w:rsidR="005228F0" w:rsidRPr="00607DB3" w:rsidRDefault="005228F0" w:rsidP="00607DB3">
      <w:pPr>
        <w:rPr>
          <w:rFonts w:ascii="Times New Roman" w:hAnsi="Times New Roman" w:cs="Times New Roman"/>
          <w:sz w:val="28"/>
          <w:szCs w:val="28"/>
        </w:rPr>
      </w:pPr>
      <w:r w:rsidRPr="00607DB3">
        <w:rPr>
          <w:rFonts w:ascii="Times New Roman" w:hAnsi="Times New Roman" w:cs="Times New Roman"/>
          <w:sz w:val="28"/>
          <w:szCs w:val="28"/>
        </w:rPr>
        <w:t>Упражнения для укрепления мышц спины и живота. Упражнения для развития мышц рук и плечевого пояса, упражнения на равновесие. Перелазание через предметы. Общеразвивающие  упражнения с мячами, упражнения для укрепления туловища. Лазание вверх и вниз по гимнастической стенке .Общеразвивающие упражнения с  обручами, упражнения для формирования правильной осанки. Прыжки на скакалке на месте, прыжки в верх толчком одной двух ног. Переноска грузов и передача предметов. Лазание по наклонной  гимнастической скамейке. Лазанье по гимнастической стенке вверх, вниз,  упражнения на равновесие. Прыжок в глубину с приседа. Подлезание  под препятствие. Общеразвивающие упражнения с мячами, передача предметов. Упражнения для укрепления мышц туловища. Перелезание  через гимнастического «козла». Общеразвивающие  упражнения с гимнастическими палками, вис на рейке на руках. Упражнения по ориентирам.</w:t>
      </w:r>
    </w:p>
    <w:p w:rsidR="005228F0" w:rsidRPr="00607DB3" w:rsidRDefault="005228F0" w:rsidP="00607DB3">
      <w:pPr>
        <w:spacing w:after="0" w:line="240" w:lineRule="auto"/>
        <w:rPr>
          <w:rFonts w:ascii="Times New Roman" w:hAnsi="Times New Roman" w:cs="Times New Roman"/>
          <w:b/>
          <w:sz w:val="28"/>
          <w:szCs w:val="28"/>
        </w:rPr>
      </w:pPr>
      <w:r w:rsidRPr="00607DB3">
        <w:rPr>
          <w:rFonts w:ascii="Times New Roman" w:hAnsi="Times New Roman" w:cs="Times New Roman"/>
          <w:b/>
          <w:sz w:val="28"/>
          <w:szCs w:val="28"/>
        </w:rPr>
        <w:t>Игры.</w:t>
      </w:r>
    </w:p>
    <w:p w:rsidR="005228F0" w:rsidRPr="00607DB3" w:rsidRDefault="005228F0" w:rsidP="00607DB3">
      <w:pPr>
        <w:spacing w:after="0" w:line="240" w:lineRule="auto"/>
        <w:rPr>
          <w:rFonts w:ascii="Times New Roman" w:hAnsi="Times New Roman" w:cs="Times New Roman"/>
          <w:sz w:val="28"/>
          <w:szCs w:val="28"/>
        </w:rPr>
      </w:pPr>
      <w:r w:rsidRPr="00607DB3">
        <w:rPr>
          <w:rFonts w:ascii="Times New Roman" w:hAnsi="Times New Roman" w:cs="Times New Roman"/>
          <w:sz w:val="28"/>
          <w:szCs w:val="28"/>
        </w:rPr>
        <w:t>Коррекционные игры: «Найди предмет». «Запрещенное движение»; «Летает не летает».</w:t>
      </w:r>
    </w:p>
    <w:p w:rsidR="005228F0" w:rsidRPr="00607DB3" w:rsidRDefault="005228F0" w:rsidP="00607DB3">
      <w:pPr>
        <w:spacing w:after="0" w:line="240" w:lineRule="auto"/>
        <w:rPr>
          <w:rFonts w:ascii="Times New Roman" w:hAnsi="Times New Roman" w:cs="Times New Roman"/>
          <w:sz w:val="28"/>
          <w:szCs w:val="28"/>
        </w:rPr>
      </w:pPr>
      <w:r w:rsidRPr="00607DB3">
        <w:rPr>
          <w:rFonts w:ascii="Times New Roman" w:hAnsi="Times New Roman" w:cs="Times New Roman"/>
          <w:sz w:val="28"/>
          <w:szCs w:val="28"/>
        </w:rPr>
        <w:t>Игры с элементами общеразвивающих упражнений: «Светофор»; «Товарищ командир»; «Передал-садись».</w:t>
      </w:r>
    </w:p>
    <w:p w:rsidR="005228F0" w:rsidRPr="00607DB3" w:rsidRDefault="005228F0" w:rsidP="00607DB3">
      <w:pPr>
        <w:spacing w:after="0" w:line="240" w:lineRule="auto"/>
        <w:rPr>
          <w:rFonts w:ascii="Times New Roman" w:hAnsi="Times New Roman" w:cs="Times New Roman"/>
          <w:b/>
          <w:i/>
          <w:sz w:val="28"/>
          <w:szCs w:val="28"/>
        </w:rPr>
      </w:pPr>
      <w:r w:rsidRPr="00607DB3">
        <w:rPr>
          <w:rFonts w:ascii="Times New Roman" w:hAnsi="Times New Roman" w:cs="Times New Roman"/>
          <w:sz w:val="28"/>
          <w:szCs w:val="28"/>
        </w:rPr>
        <w:t>Игры с бегом и прыжками: «Волки во рву»; «Бездомный заяц»; «Два мороза».</w:t>
      </w:r>
    </w:p>
    <w:p w:rsidR="005228F0" w:rsidRPr="00607DB3" w:rsidRDefault="005228F0" w:rsidP="00607DB3">
      <w:pPr>
        <w:spacing w:after="0" w:line="240" w:lineRule="auto"/>
        <w:rPr>
          <w:rFonts w:ascii="Times New Roman" w:hAnsi="Times New Roman" w:cs="Times New Roman"/>
          <w:b/>
          <w:i/>
          <w:sz w:val="28"/>
          <w:szCs w:val="28"/>
        </w:rPr>
      </w:pPr>
      <w:r w:rsidRPr="00607DB3">
        <w:rPr>
          <w:rFonts w:ascii="Times New Roman" w:hAnsi="Times New Roman" w:cs="Times New Roman"/>
          <w:sz w:val="28"/>
          <w:szCs w:val="28"/>
        </w:rPr>
        <w:t>Игры с бросанием, метанием и ловлей мяча: «Подвижная цель»; «Гонка мячей по кругу»;</w:t>
      </w:r>
      <w:r w:rsidRPr="00607DB3">
        <w:rPr>
          <w:rFonts w:ascii="Times New Roman" w:hAnsi="Times New Roman" w:cs="Times New Roman"/>
          <w:b/>
          <w:i/>
          <w:sz w:val="28"/>
          <w:szCs w:val="28"/>
        </w:rPr>
        <w:t xml:space="preserve"> </w:t>
      </w:r>
      <w:r w:rsidRPr="00607DB3">
        <w:rPr>
          <w:rFonts w:ascii="Times New Roman" w:hAnsi="Times New Roman" w:cs="Times New Roman"/>
          <w:b/>
          <w:sz w:val="28"/>
          <w:szCs w:val="28"/>
        </w:rPr>
        <w:t>«</w:t>
      </w:r>
      <w:r w:rsidRPr="00607DB3">
        <w:rPr>
          <w:rFonts w:ascii="Times New Roman" w:hAnsi="Times New Roman" w:cs="Times New Roman"/>
          <w:sz w:val="28"/>
          <w:szCs w:val="28"/>
        </w:rPr>
        <w:t>Подбрось- поймай»; «Меткий стрелок».</w:t>
      </w:r>
      <w:r w:rsidRPr="00607DB3">
        <w:rPr>
          <w:rFonts w:ascii="Times New Roman" w:hAnsi="Times New Roman" w:cs="Times New Roman"/>
          <w:b/>
          <w:sz w:val="28"/>
          <w:szCs w:val="28"/>
        </w:rPr>
        <w:t xml:space="preserve">  </w:t>
      </w:r>
      <w:r w:rsidRPr="00607DB3">
        <w:rPr>
          <w:rFonts w:ascii="Times New Roman" w:hAnsi="Times New Roman" w:cs="Times New Roman"/>
          <w:sz w:val="28"/>
          <w:szCs w:val="28"/>
        </w:rPr>
        <w:t>Подача мяча одной рукой. Ловля мяча двумя руками. Подача мяча снизу одной рукой. Ловля мяча двумя руками и передача. Подача и ловля мяча двумя руками. Учебная игра.</w:t>
      </w:r>
    </w:p>
    <w:p w:rsidR="005228F0" w:rsidRPr="00607DB3" w:rsidRDefault="005228F0" w:rsidP="00607DB3">
      <w:pPr>
        <w:spacing w:after="0"/>
        <w:rPr>
          <w:rFonts w:ascii="Times New Roman" w:hAnsi="Times New Roman" w:cs="Times New Roman"/>
          <w:b/>
          <w:i/>
          <w:sz w:val="28"/>
          <w:szCs w:val="28"/>
        </w:rPr>
      </w:pPr>
    </w:p>
    <w:p w:rsidR="005228F0" w:rsidRPr="00607DB3" w:rsidRDefault="005228F0" w:rsidP="00607DB3">
      <w:pPr>
        <w:shd w:val="clear" w:color="auto" w:fill="FFFFFF"/>
        <w:rPr>
          <w:rFonts w:ascii="Times New Roman" w:hAnsi="Times New Roman" w:cs="Times New Roman"/>
          <w:i/>
          <w:sz w:val="28"/>
          <w:szCs w:val="28"/>
        </w:rPr>
      </w:pPr>
      <w:r w:rsidRPr="00607DB3">
        <w:rPr>
          <w:rFonts w:ascii="Times New Roman" w:hAnsi="Times New Roman" w:cs="Times New Roman"/>
          <w:i/>
          <w:sz w:val="28"/>
          <w:szCs w:val="28"/>
        </w:rPr>
        <w:t>Коррекционные подвижные игры</w:t>
      </w:r>
    </w:p>
    <w:p w:rsidR="005228F0" w:rsidRPr="00607DB3" w:rsidRDefault="005228F0" w:rsidP="00607DB3">
      <w:pPr>
        <w:rPr>
          <w:rFonts w:ascii="Times New Roman" w:hAnsi="Times New Roman" w:cs="Times New Roman"/>
          <w:sz w:val="28"/>
          <w:szCs w:val="28"/>
        </w:rPr>
      </w:pPr>
      <w:r w:rsidRPr="00607DB3">
        <w:rPr>
          <w:rFonts w:ascii="Times New Roman" w:hAnsi="Times New Roman" w:cs="Times New Roman"/>
          <w:sz w:val="28"/>
          <w:szCs w:val="28"/>
        </w:rPr>
        <w:t>Броски и ловля волейбольного мяча с отскоком от пола.</w:t>
      </w:r>
    </w:p>
    <w:p w:rsidR="005228F0" w:rsidRPr="00607DB3" w:rsidRDefault="005228F0" w:rsidP="00607DB3">
      <w:pPr>
        <w:rPr>
          <w:rFonts w:ascii="Times New Roman" w:hAnsi="Times New Roman" w:cs="Times New Roman"/>
          <w:sz w:val="28"/>
          <w:szCs w:val="28"/>
        </w:rPr>
      </w:pPr>
      <w:r w:rsidRPr="00607DB3">
        <w:rPr>
          <w:rFonts w:ascii="Times New Roman" w:hAnsi="Times New Roman" w:cs="Times New Roman"/>
          <w:sz w:val="28"/>
          <w:szCs w:val="28"/>
        </w:rPr>
        <w:t>Соблюдение действий в игре –эстафете «Полоса препятствий».</w:t>
      </w:r>
    </w:p>
    <w:p w:rsidR="005228F0" w:rsidRPr="00607DB3" w:rsidRDefault="005228F0" w:rsidP="00607DB3">
      <w:pPr>
        <w:rPr>
          <w:rFonts w:ascii="Times New Roman" w:hAnsi="Times New Roman" w:cs="Times New Roman"/>
          <w:sz w:val="28"/>
          <w:szCs w:val="28"/>
        </w:rPr>
      </w:pPr>
      <w:r w:rsidRPr="00607DB3">
        <w:rPr>
          <w:rFonts w:ascii="Times New Roman" w:hAnsi="Times New Roman" w:cs="Times New Roman"/>
          <w:sz w:val="28"/>
          <w:szCs w:val="28"/>
        </w:rPr>
        <w:t>Соблюдение правил игры «Бросайка».</w:t>
      </w:r>
    </w:p>
    <w:p w:rsidR="005228F0" w:rsidRPr="00607DB3" w:rsidRDefault="005228F0" w:rsidP="00607DB3">
      <w:pPr>
        <w:rPr>
          <w:rFonts w:ascii="Times New Roman" w:hAnsi="Times New Roman" w:cs="Times New Roman"/>
          <w:sz w:val="28"/>
          <w:szCs w:val="28"/>
        </w:rPr>
      </w:pPr>
      <w:r w:rsidRPr="00607DB3">
        <w:rPr>
          <w:rFonts w:ascii="Times New Roman" w:hAnsi="Times New Roman" w:cs="Times New Roman"/>
          <w:sz w:val="28"/>
          <w:szCs w:val="28"/>
        </w:rPr>
        <w:t xml:space="preserve">Коррекционная игра «Стоп хоп, раз». </w:t>
      </w:r>
    </w:p>
    <w:p w:rsidR="005228F0" w:rsidRPr="00607DB3" w:rsidRDefault="005228F0" w:rsidP="00607DB3">
      <w:pPr>
        <w:rPr>
          <w:rFonts w:ascii="Times New Roman" w:hAnsi="Times New Roman" w:cs="Times New Roman"/>
          <w:sz w:val="28"/>
          <w:szCs w:val="28"/>
        </w:rPr>
      </w:pPr>
      <w:r w:rsidRPr="00607DB3">
        <w:rPr>
          <w:rFonts w:ascii="Times New Roman" w:hAnsi="Times New Roman" w:cs="Times New Roman"/>
          <w:sz w:val="28"/>
          <w:szCs w:val="28"/>
        </w:rPr>
        <w:t>Игра : «Собери пирамидку».</w:t>
      </w:r>
    </w:p>
    <w:p w:rsidR="005228F0" w:rsidRPr="00607DB3" w:rsidRDefault="005228F0" w:rsidP="00607DB3">
      <w:pPr>
        <w:rPr>
          <w:rFonts w:ascii="Times New Roman" w:hAnsi="Times New Roman" w:cs="Times New Roman"/>
          <w:sz w:val="28"/>
          <w:szCs w:val="28"/>
        </w:rPr>
      </w:pPr>
      <w:r w:rsidRPr="00607DB3">
        <w:rPr>
          <w:rFonts w:ascii="Times New Roman" w:hAnsi="Times New Roman" w:cs="Times New Roman"/>
          <w:sz w:val="28"/>
          <w:szCs w:val="28"/>
        </w:rPr>
        <w:lastRenderedPageBreak/>
        <w:t xml:space="preserve"> Игра :На развитие чувства равновесия. «Болото.</w:t>
      </w:r>
    </w:p>
    <w:p w:rsidR="005228F0" w:rsidRPr="00607DB3" w:rsidRDefault="005228F0" w:rsidP="00607DB3">
      <w:pPr>
        <w:rPr>
          <w:rFonts w:ascii="Times New Roman" w:hAnsi="Times New Roman" w:cs="Times New Roman"/>
          <w:sz w:val="28"/>
          <w:szCs w:val="28"/>
        </w:rPr>
      </w:pPr>
      <w:r w:rsidRPr="00607DB3">
        <w:rPr>
          <w:rFonts w:ascii="Times New Roman" w:hAnsi="Times New Roman" w:cs="Times New Roman"/>
          <w:sz w:val="28"/>
          <w:szCs w:val="28"/>
        </w:rPr>
        <w:t>Игра «Строим дом» на развитие последовательности действий в заданиях.</w:t>
      </w:r>
    </w:p>
    <w:p w:rsidR="005228F0" w:rsidRPr="00607DB3" w:rsidRDefault="005228F0" w:rsidP="00607DB3">
      <w:pPr>
        <w:rPr>
          <w:rFonts w:ascii="Times New Roman" w:hAnsi="Times New Roman" w:cs="Times New Roman"/>
          <w:sz w:val="28"/>
          <w:szCs w:val="28"/>
        </w:rPr>
      </w:pPr>
      <w:r w:rsidRPr="00607DB3">
        <w:rPr>
          <w:rFonts w:ascii="Times New Roman" w:hAnsi="Times New Roman" w:cs="Times New Roman"/>
          <w:sz w:val="28"/>
          <w:szCs w:val="28"/>
        </w:rPr>
        <w:t xml:space="preserve"> Броски мяча в кольцо двумя руками.</w:t>
      </w:r>
    </w:p>
    <w:p w:rsidR="005228F0" w:rsidRPr="00607DB3" w:rsidRDefault="005228F0" w:rsidP="00607DB3">
      <w:pPr>
        <w:rPr>
          <w:rFonts w:ascii="Times New Roman" w:hAnsi="Times New Roman" w:cs="Times New Roman"/>
          <w:sz w:val="28"/>
          <w:szCs w:val="28"/>
        </w:rPr>
      </w:pPr>
      <w:r w:rsidRPr="00607DB3">
        <w:rPr>
          <w:rFonts w:ascii="Times New Roman" w:hAnsi="Times New Roman" w:cs="Times New Roman"/>
          <w:sz w:val="28"/>
          <w:szCs w:val="28"/>
        </w:rPr>
        <w:t>Игра «Пятнашки».</w:t>
      </w:r>
    </w:p>
    <w:p w:rsidR="005228F0" w:rsidRPr="00607DB3" w:rsidRDefault="005228F0" w:rsidP="00607DB3">
      <w:pPr>
        <w:rPr>
          <w:rFonts w:ascii="Times New Roman" w:hAnsi="Times New Roman" w:cs="Times New Roman"/>
          <w:sz w:val="28"/>
          <w:szCs w:val="28"/>
        </w:rPr>
      </w:pPr>
      <w:r w:rsidRPr="00607DB3">
        <w:rPr>
          <w:rFonts w:ascii="Times New Roman" w:hAnsi="Times New Roman" w:cs="Times New Roman"/>
          <w:sz w:val="28"/>
          <w:szCs w:val="28"/>
        </w:rPr>
        <w:t>Игра на развитие  координации и ловкости «Рыбаки и рыбки».</w:t>
      </w:r>
    </w:p>
    <w:p w:rsidR="005228F0" w:rsidRPr="00607DB3" w:rsidRDefault="005228F0" w:rsidP="00607DB3">
      <w:pPr>
        <w:rPr>
          <w:rFonts w:ascii="Times New Roman" w:hAnsi="Times New Roman" w:cs="Times New Roman"/>
          <w:sz w:val="28"/>
          <w:szCs w:val="28"/>
        </w:rPr>
      </w:pPr>
      <w:r w:rsidRPr="00607DB3">
        <w:rPr>
          <w:rFonts w:ascii="Times New Roman" w:hAnsi="Times New Roman" w:cs="Times New Roman"/>
          <w:sz w:val="28"/>
          <w:szCs w:val="28"/>
        </w:rPr>
        <w:t>Коррекционная игра «Найди предмет в зале».</w:t>
      </w:r>
    </w:p>
    <w:p w:rsidR="005228F0" w:rsidRPr="00607DB3" w:rsidRDefault="005228F0" w:rsidP="00607DB3">
      <w:pPr>
        <w:rPr>
          <w:rFonts w:ascii="Times New Roman" w:hAnsi="Times New Roman" w:cs="Times New Roman"/>
          <w:sz w:val="28"/>
          <w:szCs w:val="28"/>
        </w:rPr>
      </w:pPr>
      <w:r w:rsidRPr="00607DB3">
        <w:rPr>
          <w:rFonts w:ascii="Times New Roman" w:hAnsi="Times New Roman" w:cs="Times New Roman"/>
          <w:sz w:val="28"/>
          <w:szCs w:val="28"/>
        </w:rPr>
        <w:t>Игра –эстафета «Полоса препятствий».</w:t>
      </w:r>
    </w:p>
    <w:p w:rsidR="005228F0" w:rsidRPr="00607DB3" w:rsidRDefault="005228F0" w:rsidP="00607DB3">
      <w:pPr>
        <w:rPr>
          <w:rFonts w:ascii="Times New Roman" w:hAnsi="Times New Roman" w:cs="Times New Roman"/>
          <w:sz w:val="28"/>
          <w:szCs w:val="28"/>
        </w:rPr>
      </w:pPr>
      <w:r w:rsidRPr="00607DB3">
        <w:rPr>
          <w:rFonts w:ascii="Times New Roman" w:hAnsi="Times New Roman" w:cs="Times New Roman"/>
          <w:sz w:val="28"/>
          <w:szCs w:val="28"/>
        </w:rPr>
        <w:t>Игра с бросанием предметов «Бросайка».</w:t>
      </w:r>
    </w:p>
    <w:p w:rsidR="005228F0" w:rsidRPr="00607DB3" w:rsidRDefault="005228F0" w:rsidP="00607DB3">
      <w:pPr>
        <w:rPr>
          <w:rFonts w:ascii="Times New Roman" w:hAnsi="Times New Roman" w:cs="Times New Roman"/>
          <w:sz w:val="28"/>
          <w:szCs w:val="28"/>
        </w:rPr>
      </w:pPr>
      <w:r w:rsidRPr="00607DB3">
        <w:rPr>
          <w:rFonts w:ascii="Times New Roman" w:hAnsi="Times New Roman" w:cs="Times New Roman"/>
          <w:sz w:val="28"/>
          <w:szCs w:val="28"/>
        </w:rPr>
        <w:t>Броски мяча в кольцо двумя руками.</w:t>
      </w:r>
    </w:p>
    <w:p w:rsidR="005228F0" w:rsidRPr="00607DB3" w:rsidRDefault="005228F0" w:rsidP="00607DB3">
      <w:pPr>
        <w:rPr>
          <w:rFonts w:ascii="Times New Roman" w:hAnsi="Times New Roman" w:cs="Times New Roman"/>
          <w:sz w:val="28"/>
          <w:szCs w:val="28"/>
        </w:rPr>
      </w:pPr>
    </w:p>
    <w:p w:rsidR="005228F0" w:rsidRPr="00607DB3" w:rsidRDefault="005228F0" w:rsidP="00607DB3">
      <w:pPr>
        <w:rPr>
          <w:rFonts w:ascii="Times New Roman" w:hAnsi="Times New Roman" w:cs="Times New Roman"/>
          <w:sz w:val="28"/>
          <w:szCs w:val="28"/>
        </w:rPr>
      </w:pPr>
    </w:p>
    <w:p w:rsidR="005228F0" w:rsidRPr="00607DB3" w:rsidRDefault="005228F0" w:rsidP="00607DB3">
      <w:pPr>
        <w:rPr>
          <w:rFonts w:ascii="Times New Roman" w:hAnsi="Times New Roman" w:cs="Times New Roman"/>
          <w:sz w:val="28"/>
          <w:szCs w:val="28"/>
        </w:rPr>
      </w:pPr>
    </w:p>
    <w:p w:rsidR="005228F0" w:rsidRPr="00607DB3" w:rsidRDefault="005228F0" w:rsidP="00607DB3">
      <w:pPr>
        <w:rPr>
          <w:rFonts w:ascii="Times New Roman" w:hAnsi="Times New Roman" w:cs="Times New Roman"/>
          <w:sz w:val="28"/>
          <w:szCs w:val="28"/>
        </w:rPr>
      </w:pPr>
    </w:p>
    <w:p w:rsidR="005228F0" w:rsidRPr="00607DB3" w:rsidRDefault="005228F0" w:rsidP="00607DB3">
      <w:pPr>
        <w:rPr>
          <w:rFonts w:ascii="Times New Roman" w:hAnsi="Times New Roman" w:cs="Times New Roman"/>
          <w:sz w:val="28"/>
          <w:szCs w:val="28"/>
        </w:rPr>
      </w:pPr>
    </w:p>
    <w:p w:rsidR="005228F0" w:rsidRPr="00607DB3" w:rsidRDefault="005228F0" w:rsidP="00607DB3">
      <w:pPr>
        <w:rPr>
          <w:rFonts w:ascii="Times New Roman" w:hAnsi="Times New Roman" w:cs="Times New Roman"/>
          <w:sz w:val="28"/>
          <w:szCs w:val="28"/>
        </w:rPr>
      </w:pPr>
    </w:p>
    <w:p w:rsidR="005228F0" w:rsidRPr="00607DB3" w:rsidRDefault="005228F0" w:rsidP="00607DB3">
      <w:pPr>
        <w:rPr>
          <w:rFonts w:ascii="Times New Roman" w:hAnsi="Times New Roman" w:cs="Times New Roman"/>
          <w:sz w:val="28"/>
          <w:szCs w:val="28"/>
        </w:rPr>
      </w:pPr>
    </w:p>
    <w:p w:rsidR="005228F0" w:rsidRPr="00607DB3" w:rsidRDefault="005228F0" w:rsidP="00607DB3">
      <w:pPr>
        <w:rPr>
          <w:rFonts w:ascii="Times New Roman" w:hAnsi="Times New Roman" w:cs="Times New Roman"/>
          <w:sz w:val="28"/>
          <w:szCs w:val="28"/>
        </w:rPr>
      </w:pPr>
    </w:p>
    <w:p w:rsidR="005228F0" w:rsidRDefault="005228F0" w:rsidP="00607DB3">
      <w:pPr>
        <w:spacing w:after="0" w:line="240" w:lineRule="auto"/>
        <w:rPr>
          <w:rFonts w:ascii="Times New Roman" w:hAnsi="Times New Roman" w:cs="Times New Roman"/>
          <w:sz w:val="28"/>
          <w:szCs w:val="28"/>
        </w:rPr>
      </w:pPr>
    </w:p>
    <w:p w:rsidR="00607DB3" w:rsidRPr="00607DB3" w:rsidRDefault="00607DB3" w:rsidP="00607DB3">
      <w:pPr>
        <w:spacing w:after="0" w:line="240" w:lineRule="auto"/>
        <w:rPr>
          <w:rFonts w:ascii="Times New Roman" w:hAnsi="Times New Roman" w:cs="Times New Roman"/>
          <w:sz w:val="28"/>
          <w:szCs w:val="28"/>
        </w:rPr>
      </w:pPr>
    </w:p>
    <w:p w:rsidR="005228F0" w:rsidRPr="00E17162" w:rsidRDefault="005228F0" w:rsidP="005228F0">
      <w:pPr>
        <w:spacing w:after="0" w:line="240" w:lineRule="auto"/>
        <w:jc w:val="center"/>
        <w:rPr>
          <w:rFonts w:ascii="Times New Roman" w:hAnsi="Times New Roman" w:cs="Times New Roman"/>
          <w:sz w:val="28"/>
          <w:szCs w:val="28"/>
        </w:rPr>
      </w:pPr>
      <w:r w:rsidRPr="00E17162">
        <w:rPr>
          <w:rFonts w:ascii="Times New Roman" w:hAnsi="Times New Roman" w:cs="Times New Roman"/>
          <w:sz w:val="28"/>
          <w:szCs w:val="28"/>
        </w:rPr>
        <w:lastRenderedPageBreak/>
        <w:t>Календарно - тематическое планирование.</w:t>
      </w:r>
    </w:p>
    <w:p w:rsidR="005228F0" w:rsidRPr="00E17162" w:rsidRDefault="005228F0" w:rsidP="005228F0">
      <w:pPr>
        <w:spacing w:after="0" w:line="240" w:lineRule="auto"/>
        <w:jc w:val="center"/>
        <w:rPr>
          <w:rFonts w:ascii="Times New Roman" w:hAnsi="Times New Roman" w:cs="Times New Roman"/>
          <w:sz w:val="28"/>
          <w:szCs w:val="28"/>
        </w:rPr>
      </w:pPr>
      <w:r w:rsidRPr="00E17162">
        <w:rPr>
          <w:rFonts w:ascii="Times New Roman" w:hAnsi="Times New Roman" w:cs="Times New Roman"/>
          <w:sz w:val="28"/>
          <w:szCs w:val="28"/>
        </w:rPr>
        <w:t>Адаптивная физическая культура</w:t>
      </w:r>
    </w:p>
    <w:p w:rsidR="005228F0" w:rsidRPr="00E17162" w:rsidRDefault="005228F0" w:rsidP="005228F0">
      <w:pPr>
        <w:spacing w:after="0" w:line="240" w:lineRule="auto"/>
        <w:jc w:val="center"/>
        <w:rPr>
          <w:rFonts w:ascii="Times New Roman" w:hAnsi="Times New Roman" w:cs="Times New Roman"/>
          <w:sz w:val="28"/>
          <w:szCs w:val="28"/>
        </w:rPr>
      </w:pPr>
      <w:r w:rsidRPr="00E17162">
        <w:rPr>
          <w:rFonts w:ascii="Times New Roman" w:hAnsi="Times New Roman" w:cs="Times New Roman"/>
          <w:sz w:val="28"/>
          <w:szCs w:val="28"/>
        </w:rPr>
        <w:t>4 класс.</w:t>
      </w:r>
    </w:p>
    <w:p w:rsidR="005228F0" w:rsidRPr="00E17162" w:rsidRDefault="005228F0" w:rsidP="005228F0">
      <w:pPr>
        <w:spacing w:after="0" w:line="240" w:lineRule="auto"/>
        <w:jc w:val="center"/>
        <w:rPr>
          <w:rFonts w:ascii="Times New Roman" w:hAnsi="Times New Roman" w:cs="Times New Roman"/>
          <w:sz w:val="28"/>
          <w:szCs w:val="28"/>
        </w:rPr>
      </w:pPr>
      <w:r w:rsidRPr="00E17162">
        <w:rPr>
          <w:rFonts w:ascii="Times New Roman" w:hAnsi="Times New Roman" w:cs="Times New Roman"/>
          <w:sz w:val="28"/>
          <w:szCs w:val="28"/>
        </w:rPr>
        <w:t xml:space="preserve"> (3 часа в неделю).</w:t>
      </w:r>
    </w:p>
    <w:p w:rsidR="005228F0" w:rsidRPr="00E17162" w:rsidRDefault="005228F0" w:rsidP="005228F0">
      <w:pPr>
        <w:spacing w:after="0"/>
      </w:pPr>
    </w:p>
    <w:tbl>
      <w:tblPr>
        <w:tblStyle w:val="a8"/>
        <w:tblW w:w="0" w:type="auto"/>
        <w:tblLayout w:type="fixed"/>
        <w:tblLook w:val="04A0"/>
      </w:tblPr>
      <w:tblGrid>
        <w:gridCol w:w="1101"/>
        <w:gridCol w:w="91"/>
        <w:gridCol w:w="6"/>
        <w:gridCol w:w="2879"/>
        <w:gridCol w:w="64"/>
        <w:gridCol w:w="3137"/>
        <w:gridCol w:w="60"/>
        <w:gridCol w:w="2964"/>
        <w:gridCol w:w="2139"/>
        <w:gridCol w:w="1275"/>
        <w:gridCol w:w="54"/>
        <w:gridCol w:w="10"/>
        <w:gridCol w:w="7"/>
        <w:gridCol w:w="999"/>
      </w:tblGrid>
      <w:tr w:rsidR="005228F0" w:rsidRPr="00C80BD7" w:rsidTr="0005514B">
        <w:trPr>
          <w:trHeight w:val="150"/>
        </w:trPr>
        <w:tc>
          <w:tcPr>
            <w:tcW w:w="1101" w:type="dxa"/>
            <w:vMerge w:val="restart"/>
          </w:tcPr>
          <w:p w:rsidR="005228F0" w:rsidRPr="00C80BD7" w:rsidRDefault="005228F0" w:rsidP="0005514B">
            <w:pPr>
              <w:spacing w:after="0"/>
              <w:jc w:val="center"/>
              <w:rPr>
                <w:rFonts w:ascii="Times New Roman" w:hAnsi="Times New Roman"/>
                <w:sz w:val="24"/>
                <w:szCs w:val="24"/>
              </w:rPr>
            </w:pPr>
            <w:r w:rsidRPr="00C80BD7">
              <w:rPr>
                <w:rFonts w:ascii="Times New Roman" w:hAnsi="Times New Roman"/>
                <w:sz w:val="24"/>
                <w:szCs w:val="24"/>
              </w:rPr>
              <w:t>№</w:t>
            </w:r>
          </w:p>
        </w:tc>
        <w:tc>
          <w:tcPr>
            <w:tcW w:w="2976" w:type="dxa"/>
            <w:gridSpan w:val="3"/>
            <w:vMerge w:val="restart"/>
          </w:tcPr>
          <w:p w:rsidR="005228F0" w:rsidRPr="00C80BD7" w:rsidRDefault="005228F0" w:rsidP="0005514B">
            <w:pPr>
              <w:spacing w:after="0"/>
              <w:jc w:val="center"/>
              <w:rPr>
                <w:rFonts w:ascii="Times New Roman" w:hAnsi="Times New Roman"/>
                <w:sz w:val="24"/>
                <w:szCs w:val="24"/>
              </w:rPr>
            </w:pPr>
            <w:r w:rsidRPr="00C80BD7">
              <w:rPr>
                <w:rFonts w:ascii="Times New Roman" w:hAnsi="Times New Roman"/>
                <w:spacing w:val="-4"/>
                <w:sz w:val="24"/>
                <w:szCs w:val="24"/>
              </w:rPr>
              <w:t xml:space="preserve">Тема </w:t>
            </w:r>
            <w:r w:rsidRPr="00C80BD7">
              <w:rPr>
                <w:rFonts w:ascii="Times New Roman" w:hAnsi="Times New Roman"/>
                <w:spacing w:val="-2"/>
                <w:sz w:val="24"/>
                <w:szCs w:val="24"/>
              </w:rPr>
              <w:t>предмета</w:t>
            </w:r>
          </w:p>
        </w:tc>
        <w:tc>
          <w:tcPr>
            <w:tcW w:w="3261" w:type="dxa"/>
            <w:gridSpan w:val="3"/>
            <w:vMerge w:val="restart"/>
          </w:tcPr>
          <w:p w:rsidR="005228F0" w:rsidRPr="00C80BD7" w:rsidRDefault="005228F0" w:rsidP="0005514B">
            <w:pPr>
              <w:spacing w:after="0"/>
              <w:jc w:val="center"/>
              <w:rPr>
                <w:rFonts w:ascii="Times New Roman" w:hAnsi="Times New Roman"/>
                <w:sz w:val="24"/>
                <w:szCs w:val="24"/>
              </w:rPr>
            </w:pPr>
            <w:r w:rsidRPr="00C80BD7">
              <w:rPr>
                <w:rFonts w:ascii="Times New Roman" w:hAnsi="Times New Roman"/>
                <w:sz w:val="24"/>
                <w:szCs w:val="24"/>
              </w:rPr>
              <w:t>Дидактическая цель</w:t>
            </w:r>
          </w:p>
        </w:tc>
        <w:tc>
          <w:tcPr>
            <w:tcW w:w="2964" w:type="dxa"/>
            <w:vMerge w:val="restart"/>
          </w:tcPr>
          <w:p w:rsidR="005228F0" w:rsidRPr="00C80BD7" w:rsidRDefault="005228F0" w:rsidP="0005514B">
            <w:pPr>
              <w:spacing w:after="0"/>
              <w:jc w:val="center"/>
              <w:rPr>
                <w:rFonts w:ascii="Times New Roman" w:hAnsi="Times New Roman"/>
                <w:sz w:val="24"/>
                <w:szCs w:val="24"/>
              </w:rPr>
            </w:pPr>
            <w:r w:rsidRPr="00C80BD7">
              <w:rPr>
                <w:rFonts w:ascii="Times New Roman" w:hAnsi="Times New Roman"/>
                <w:sz w:val="24"/>
                <w:szCs w:val="24"/>
              </w:rPr>
              <w:t>Основные виды деятельности</w:t>
            </w:r>
          </w:p>
        </w:tc>
        <w:tc>
          <w:tcPr>
            <w:tcW w:w="2139" w:type="dxa"/>
            <w:vMerge w:val="restart"/>
          </w:tcPr>
          <w:p w:rsidR="005228F0" w:rsidRPr="00C80BD7" w:rsidRDefault="005228F0" w:rsidP="0005514B">
            <w:pPr>
              <w:spacing w:after="0"/>
              <w:jc w:val="center"/>
              <w:rPr>
                <w:rFonts w:ascii="Times New Roman" w:hAnsi="Times New Roman"/>
                <w:sz w:val="24"/>
                <w:szCs w:val="24"/>
              </w:rPr>
            </w:pPr>
            <w:r w:rsidRPr="00C80BD7">
              <w:rPr>
                <w:rFonts w:ascii="Times New Roman" w:hAnsi="Times New Roman"/>
                <w:sz w:val="24"/>
                <w:szCs w:val="24"/>
              </w:rPr>
              <w:t>Кол-во часов</w:t>
            </w:r>
          </w:p>
        </w:tc>
        <w:tc>
          <w:tcPr>
            <w:tcW w:w="2345" w:type="dxa"/>
            <w:gridSpan w:val="5"/>
          </w:tcPr>
          <w:p w:rsidR="005228F0" w:rsidRPr="00C80BD7" w:rsidRDefault="005228F0" w:rsidP="0005514B">
            <w:pPr>
              <w:spacing w:after="0"/>
              <w:jc w:val="center"/>
              <w:rPr>
                <w:rFonts w:ascii="Times New Roman" w:hAnsi="Times New Roman"/>
                <w:sz w:val="24"/>
                <w:szCs w:val="24"/>
              </w:rPr>
            </w:pPr>
            <w:r w:rsidRPr="00C80BD7">
              <w:rPr>
                <w:rFonts w:ascii="Times New Roman" w:hAnsi="Times New Roman"/>
                <w:sz w:val="24"/>
                <w:szCs w:val="24"/>
              </w:rPr>
              <w:t>дата</w:t>
            </w:r>
          </w:p>
          <w:p w:rsidR="005228F0" w:rsidRPr="00C80BD7" w:rsidRDefault="005228F0" w:rsidP="0005514B">
            <w:pPr>
              <w:spacing w:after="0" w:line="240" w:lineRule="auto"/>
              <w:jc w:val="center"/>
              <w:rPr>
                <w:rFonts w:ascii="Times New Roman" w:hAnsi="Times New Roman"/>
                <w:sz w:val="24"/>
                <w:szCs w:val="24"/>
              </w:rPr>
            </w:pPr>
          </w:p>
        </w:tc>
      </w:tr>
      <w:tr w:rsidR="005228F0" w:rsidRPr="00C80BD7" w:rsidTr="0005514B">
        <w:trPr>
          <w:trHeight w:val="120"/>
        </w:trPr>
        <w:tc>
          <w:tcPr>
            <w:tcW w:w="1101" w:type="dxa"/>
            <w:vMerge/>
          </w:tcPr>
          <w:p w:rsidR="005228F0" w:rsidRPr="00C80BD7" w:rsidRDefault="005228F0" w:rsidP="0005514B">
            <w:pPr>
              <w:spacing w:after="0"/>
              <w:jc w:val="center"/>
              <w:rPr>
                <w:rFonts w:ascii="Times New Roman" w:hAnsi="Times New Roman"/>
                <w:sz w:val="24"/>
                <w:szCs w:val="24"/>
              </w:rPr>
            </w:pPr>
          </w:p>
        </w:tc>
        <w:tc>
          <w:tcPr>
            <w:tcW w:w="2976" w:type="dxa"/>
            <w:gridSpan w:val="3"/>
            <w:vMerge/>
          </w:tcPr>
          <w:p w:rsidR="005228F0" w:rsidRPr="00C80BD7" w:rsidRDefault="005228F0" w:rsidP="0005514B">
            <w:pPr>
              <w:spacing w:after="0"/>
              <w:jc w:val="center"/>
              <w:rPr>
                <w:rFonts w:ascii="Times New Roman" w:hAnsi="Times New Roman"/>
                <w:sz w:val="24"/>
                <w:szCs w:val="24"/>
              </w:rPr>
            </w:pPr>
          </w:p>
        </w:tc>
        <w:tc>
          <w:tcPr>
            <w:tcW w:w="3261" w:type="dxa"/>
            <w:gridSpan w:val="3"/>
            <w:vMerge/>
          </w:tcPr>
          <w:p w:rsidR="005228F0" w:rsidRPr="00C80BD7" w:rsidRDefault="005228F0" w:rsidP="0005514B">
            <w:pPr>
              <w:spacing w:after="0"/>
              <w:jc w:val="center"/>
              <w:rPr>
                <w:rFonts w:ascii="Times New Roman" w:hAnsi="Times New Roman"/>
                <w:sz w:val="24"/>
                <w:szCs w:val="24"/>
              </w:rPr>
            </w:pPr>
          </w:p>
        </w:tc>
        <w:tc>
          <w:tcPr>
            <w:tcW w:w="2964" w:type="dxa"/>
            <w:vMerge/>
          </w:tcPr>
          <w:p w:rsidR="005228F0" w:rsidRPr="00C80BD7" w:rsidRDefault="005228F0" w:rsidP="0005514B">
            <w:pPr>
              <w:spacing w:after="0"/>
              <w:jc w:val="center"/>
              <w:rPr>
                <w:rFonts w:ascii="Times New Roman" w:hAnsi="Times New Roman"/>
                <w:sz w:val="24"/>
                <w:szCs w:val="24"/>
              </w:rPr>
            </w:pPr>
          </w:p>
        </w:tc>
        <w:tc>
          <w:tcPr>
            <w:tcW w:w="2139" w:type="dxa"/>
            <w:vMerge/>
          </w:tcPr>
          <w:p w:rsidR="005228F0" w:rsidRPr="00C80BD7" w:rsidRDefault="005228F0" w:rsidP="0005514B">
            <w:pPr>
              <w:spacing w:after="0"/>
              <w:jc w:val="center"/>
              <w:rPr>
                <w:rFonts w:ascii="Times New Roman" w:hAnsi="Times New Roman"/>
                <w:sz w:val="24"/>
                <w:szCs w:val="24"/>
              </w:rPr>
            </w:pPr>
          </w:p>
        </w:tc>
        <w:tc>
          <w:tcPr>
            <w:tcW w:w="1275" w:type="dxa"/>
          </w:tcPr>
          <w:p w:rsidR="005228F0" w:rsidRPr="00C80BD7" w:rsidRDefault="005228F0" w:rsidP="0005514B">
            <w:pPr>
              <w:spacing w:after="0"/>
              <w:jc w:val="center"/>
              <w:rPr>
                <w:rFonts w:ascii="Times New Roman" w:hAnsi="Times New Roman"/>
                <w:sz w:val="24"/>
                <w:szCs w:val="24"/>
              </w:rPr>
            </w:pPr>
            <w:r w:rsidRPr="00C80BD7">
              <w:rPr>
                <w:rFonts w:ascii="Times New Roman" w:hAnsi="Times New Roman"/>
                <w:sz w:val="24"/>
                <w:szCs w:val="24"/>
              </w:rPr>
              <w:t>планируемая</w:t>
            </w:r>
          </w:p>
        </w:tc>
        <w:tc>
          <w:tcPr>
            <w:tcW w:w="1070" w:type="dxa"/>
            <w:gridSpan w:val="4"/>
          </w:tcPr>
          <w:p w:rsidR="005228F0" w:rsidRPr="00C80BD7" w:rsidRDefault="005228F0" w:rsidP="0005514B">
            <w:pPr>
              <w:spacing w:after="0"/>
              <w:jc w:val="center"/>
              <w:rPr>
                <w:rFonts w:ascii="Times New Roman" w:hAnsi="Times New Roman"/>
                <w:sz w:val="24"/>
                <w:szCs w:val="24"/>
              </w:rPr>
            </w:pPr>
            <w:r w:rsidRPr="00C80BD7">
              <w:rPr>
                <w:rFonts w:ascii="Times New Roman" w:hAnsi="Times New Roman"/>
                <w:sz w:val="24"/>
                <w:szCs w:val="24"/>
              </w:rPr>
              <w:t>фактическая</w:t>
            </w:r>
          </w:p>
        </w:tc>
      </w:tr>
      <w:tr w:rsidR="005228F0" w:rsidRPr="00C80BD7" w:rsidTr="0005514B">
        <w:tc>
          <w:tcPr>
            <w:tcW w:w="14786" w:type="dxa"/>
            <w:gridSpan w:val="14"/>
          </w:tcPr>
          <w:p w:rsidR="005228F0" w:rsidRPr="00C80BD7" w:rsidRDefault="005228F0" w:rsidP="0005514B">
            <w:pPr>
              <w:spacing w:after="0" w:line="240" w:lineRule="auto"/>
              <w:jc w:val="center"/>
              <w:rPr>
                <w:rFonts w:ascii="Times New Roman" w:hAnsi="Times New Roman"/>
                <w:sz w:val="24"/>
                <w:szCs w:val="24"/>
              </w:rPr>
            </w:pPr>
            <w:r w:rsidRPr="00C80BD7">
              <w:rPr>
                <w:rFonts w:ascii="Times New Roman" w:hAnsi="Times New Roman"/>
                <w:b/>
                <w:sz w:val="24"/>
                <w:szCs w:val="24"/>
              </w:rPr>
              <w:t>Легкая атлетика</w:t>
            </w:r>
          </w:p>
        </w:tc>
      </w:tr>
      <w:tr w:rsidR="005228F0" w:rsidRPr="00C80BD7" w:rsidTr="0005514B">
        <w:tc>
          <w:tcPr>
            <w:tcW w:w="1198" w:type="dxa"/>
            <w:gridSpan w:val="3"/>
          </w:tcPr>
          <w:p w:rsidR="005228F0" w:rsidRPr="00C80BD7" w:rsidRDefault="005228F0" w:rsidP="0005514B">
            <w:pPr>
              <w:spacing w:after="0" w:line="240" w:lineRule="auto"/>
              <w:ind w:left="360"/>
              <w:rPr>
                <w:rFonts w:ascii="Times New Roman" w:hAnsi="Times New Roman"/>
                <w:sz w:val="24"/>
                <w:szCs w:val="24"/>
              </w:rPr>
            </w:pPr>
            <w:r w:rsidRPr="00C80BD7">
              <w:rPr>
                <w:rFonts w:ascii="Times New Roman" w:hAnsi="Times New Roman"/>
                <w:sz w:val="24"/>
                <w:szCs w:val="24"/>
              </w:rPr>
              <w:t>1</w:t>
            </w:r>
          </w:p>
        </w:tc>
        <w:tc>
          <w:tcPr>
            <w:tcW w:w="2943" w:type="dxa"/>
            <w:gridSpan w:val="2"/>
          </w:tcPr>
          <w:p w:rsidR="005228F0" w:rsidRPr="00C80BD7" w:rsidRDefault="005228F0" w:rsidP="0005514B">
            <w:pPr>
              <w:spacing w:after="0"/>
              <w:rPr>
                <w:rFonts w:ascii="Times New Roman" w:hAnsi="Times New Roman"/>
                <w:sz w:val="24"/>
                <w:szCs w:val="24"/>
              </w:rPr>
            </w:pPr>
            <w:r w:rsidRPr="00C80BD7">
              <w:rPr>
                <w:rFonts w:ascii="Times New Roman" w:hAnsi="Times New Roman"/>
                <w:sz w:val="24"/>
                <w:szCs w:val="24"/>
              </w:rPr>
              <w:t>Правила техники безопасности на уроках адаптивной физической культуры.</w:t>
            </w:r>
          </w:p>
          <w:p w:rsidR="005228F0" w:rsidRPr="00C80BD7" w:rsidRDefault="005228F0" w:rsidP="0005514B">
            <w:pPr>
              <w:spacing w:after="0"/>
              <w:rPr>
                <w:rFonts w:ascii="Times New Roman" w:hAnsi="Times New Roman"/>
                <w:sz w:val="24"/>
                <w:szCs w:val="24"/>
              </w:rPr>
            </w:pPr>
          </w:p>
        </w:tc>
        <w:tc>
          <w:tcPr>
            <w:tcW w:w="3197" w:type="dxa"/>
            <w:gridSpan w:val="2"/>
          </w:tcPr>
          <w:p w:rsidR="005228F0" w:rsidRPr="00C80BD7" w:rsidRDefault="005228F0" w:rsidP="0005514B">
            <w:pPr>
              <w:spacing w:after="0"/>
              <w:rPr>
                <w:rFonts w:ascii="Times New Roman" w:hAnsi="Times New Roman"/>
                <w:sz w:val="24"/>
                <w:szCs w:val="24"/>
              </w:rPr>
            </w:pPr>
            <w:r w:rsidRPr="00C80BD7">
              <w:rPr>
                <w:rFonts w:ascii="Times New Roman" w:hAnsi="Times New Roman"/>
                <w:sz w:val="24"/>
                <w:szCs w:val="24"/>
              </w:rPr>
              <w:t>Ознакомление с правилами поведения на уроке адаптивной физкультуры. Основными правила закаливания.</w:t>
            </w:r>
          </w:p>
          <w:p w:rsidR="005228F0" w:rsidRPr="00C80BD7" w:rsidRDefault="005228F0" w:rsidP="0005514B">
            <w:pPr>
              <w:spacing w:after="0"/>
              <w:rPr>
                <w:rFonts w:ascii="Times New Roman" w:hAnsi="Times New Roman"/>
                <w:sz w:val="24"/>
                <w:szCs w:val="24"/>
              </w:rPr>
            </w:pPr>
            <w:r w:rsidRPr="00C80BD7">
              <w:rPr>
                <w:rFonts w:ascii="Times New Roman" w:hAnsi="Times New Roman"/>
                <w:sz w:val="24"/>
                <w:szCs w:val="24"/>
              </w:rPr>
              <w:t>Оценка уровня физического развития учащихся.</w:t>
            </w:r>
          </w:p>
        </w:tc>
        <w:tc>
          <w:tcPr>
            <w:tcW w:w="2964" w:type="dxa"/>
          </w:tcPr>
          <w:p w:rsidR="005228F0" w:rsidRPr="00C80BD7" w:rsidRDefault="005228F0" w:rsidP="0005514B">
            <w:pPr>
              <w:spacing w:after="0"/>
              <w:rPr>
                <w:rFonts w:ascii="Times New Roman" w:hAnsi="Times New Roman"/>
                <w:sz w:val="24"/>
                <w:szCs w:val="24"/>
              </w:rPr>
            </w:pPr>
            <w:r w:rsidRPr="00C80BD7">
              <w:rPr>
                <w:rFonts w:ascii="Times New Roman" w:hAnsi="Times New Roman"/>
                <w:sz w:val="24"/>
                <w:szCs w:val="24"/>
              </w:rPr>
              <w:t xml:space="preserve">Ознакомить с правилами поведения.                                        </w:t>
            </w:r>
          </w:p>
          <w:p w:rsidR="005228F0" w:rsidRPr="00C80BD7" w:rsidRDefault="005228F0" w:rsidP="0005514B">
            <w:pPr>
              <w:spacing w:after="0"/>
              <w:rPr>
                <w:rFonts w:ascii="Times New Roman" w:hAnsi="Times New Roman"/>
                <w:sz w:val="24"/>
                <w:szCs w:val="24"/>
              </w:rPr>
            </w:pPr>
            <w:r w:rsidRPr="00C80BD7">
              <w:rPr>
                <w:rFonts w:ascii="Times New Roman" w:hAnsi="Times New Roman"/>
                <w:sz w:val="24"/>
                <w:szCs w:val="24"/>
              </w:rPr>
              <w:t>Выполнение упражнений в беге, прыжках,</w:t>
            </w:r>
          </w:p>
          <w:p w:rsidR="005228F0" w:rsidRPr="00C80BD7" w:rsidRDefault="005228F0" w:rsidP="0005514B">
            <w:pPr>
              <w:spacing w:after="0"/>
              <w:rPr>
                <w:rFonts w:ascii="Times New Roman" w:hAnsi="Times New Roman"/>
                <w:sz w:val="24"/>
                <w:szCs w:val="24"/>
              </w:rPr>
            </w:pPr>
            <w:r w:rsidRPr="00C80BD7">
              <w:rPr>
                <w:rFonts w:ascii="Times New Roman" w:hAnsi="Times New Roman"/>
                <w:sz w:val="24"/>
                <w:szCs w:val="24"/>
              </w:rPr>
              <w:t>Диагностика уровня физического развития учащихся.</w:t>
            </w:r>
          </w:p>
        </w:tc>
        <w:tc>
          <w:tcPr>
            <w:tcW w:w="2139" w:type="dxa"/>
          </w:tcPr>
          <w:p w:rsidR="005228F0" w:rsidRPr="00C80BD7" w:rsidRDefault="005228F0" w:rsidP="0005514B">
            <w:pPr>
              <w:spacing w:after="0"/>
              <w:rPr>
                <w:rFonts w:ascii="Times New Roman" w:hAnsi="Times New Roman"/>
                <w:sz w:val="24"/>
                <w:szCs w:val="24"/>
              </w:rPr>
            </w:pPr>
          </w:p>
        </w:tc>
        <w:tc>
          <w:tcPr>
            <w:tcW w:w="1329" w:type="dxa"/>
            <w:gridSpan w:val="2"/>
          </w:tcPr>
          <w:p w:rsidR="0005514B" w:rsidRDefault="0005514B" w:rsidP="0005514B">
            <w:r>
              <w:t>02.09.2026</w:t>
            </w:r>
          </w:p>
          <w:p w:rsidR="0005514B" w:rsidRDefault="0005514B" w:rsidP="0005514B"/>
          <w:p w:rsidR="005228F0" w:rsidRPr="00C80BD7" w:rsidRDefault="005228F0" w:rsidP="0005514B">
            <w:pPr>
              <w:spacing w:after="0"/>
              <w:rPr>
                <w:rFonts w:ascii="Times New Roman" w:hAnsi="Times New Roman"/>
                <w:sz w:val="24"/>
                <w:szCs w:val="24"/>
              </w:rPr>
            </w:pPr>
          </w:p>
        </w:tc>
        <w:tc>
          <w:tcPr>
            <w:tcW w:w="1016" w:type="dxa"/>
            <w:gridSpan w:val="3"/>
          </w:tcPr>
          <w:p w:rsidR="005228F0" w:rsidRPr="00C80BD7" w:rsidRDefault="005228F0" w:rsidP="0005514B">
            <w:pPr>
              <w:spacing w:after="0" w:line="240" w:lineRule="auto"/>
              <w:rPr>
                <w:rFonts w:ascii="Times New Roman" w:hAnsi="Times New Roman"/>
                <w:sz w:val="24"/>
                <w:szCs w:val="24"/>
              </w:rPr>
            </w:pPr>
          </w:p>
        </w:tc>
      </w:tr>
      <w:tr w:rsidR="005228F0" w:rsidRPr="00C80BD7" w:rsidTr="0005514B">
        <w:tc>
          <w:tcPr>
            <w:tcW w:w="1198" w:type="dxa"/>
            <w:gridSpan w:val="3"/>
          </w:tcPr>
          <w:p w:rsidR="005228F0" w:rsidRPr="00C80BD7" w:rsidRDefault="005228F0" w:rsidP="0005514B">
            <w:pPr>
              <w:spacing w:after="0" w:line="240" w:lineRule="auto"/>
              <w:ind w:left="360"/>
              <w:rPr>
                <w:rFonts w:ascii="Times New Roman" w:hAnsi="Times New Roman"/>
                <w:sz w:val="24"/>
                <w:szCs w:val="24"/>
              </w:rPr>
            </w:pPr>
            <w:r w:rsidRPr="00C80BD7">
              <w:rPr>
                <w:rFonts w:ascii="Times New Roman" w:hAnsi="Times New Roman"/>
                <w:sz w:val="24"/>
                <w:szCs w:val="24"/>
              </w:rPr>
              <w:t>2</w:t>
            </w:r>
          </w:p>
        </w:tc>
        <w:tc>
          <w:tcPr>
            <w:tcW w:w="2943" w:type="dxa"/>
            <w:gridSpan w:val="2"/>
          </w:tcPr>
          <w:p w:rsidR="005228F0" w:rsidRPr="00C80BD7" w:rsidRDefault="005228F0" w:rsidP="0005514B">
            <w:pPr>
              <w:spacing w:after="0"/>
              <w:rPr>
                <w:rFonts w:ascii="Times New Roman" w:hAnsi="Times New Roman"/>
                <w:sz w:val="24"/>
                <w:szCs w:val="24"/>
              </w:rPr>
            </w:pPr>
            <w:r w:rsidRPr="00C80BD7">
              <w:rPr>
                <w:rFonts w:ascii="Times New Roman" w:hAnsi="Times New Roman"/>
                <w:sz w:val="24"/>
                <w:szCs w:val="24"/>
              </w:rPr>
              <w:t xml:space="preserve">Бег до 2 минут медленный, прыжки с ноги на ногу. </w:t>
            </w:r>
          </w:p>
        </w:tc>
        <w:tc>
          <w:tcPr>
            <w:tcW w:w="3197" w:type="dxa"/>
            <w:gridSpan w:val="2"/>
          </w:tcPr>
          <w:p w:rsidR="005228F0" w:rsidRPr="00C80BD7" w:rsidRDefault="005228F0" w:rsidP="0005514B">
            <w:pPr>
              <w:spacing w:after="0"/>
              <w:rPr>
                <w:rFonts w:ascii="Times New Roman" w:hAnsi="Times New Roman"/>
                <w:sz w:val="24"/>
                <w:szCs w:val="24"/>
              </w:rPr>
            </w:pPr>
            <w:r w:rsidRPr="00C80BD7">
              <w:rPr>
                <w:rFonts w:ascii="Times New Roman" w:hAnsi="Times New Roman"/>
                <w:sz w:val="24"/>
                <w:szCs w:val="24"/>
              </w:rPr>
              <w:t>Обучение медленному бегу, прыжкам с ноги на ногу.</w:t>
            </w:r>
          </w:p>
        </w:tc>
        <w:tc>
          <w:tcPr>
            <w:tcW w:w="2964" w:type="dxa"/>
          </w:tcPr>
          <w:p w:rsidR="005228F0" w:rsidRPr="00C80BD7" w:rsidRDefault="005228F0" w:rsidP="0005514B">
            <w:pPr>
              <w:spacing w:after="0"/>
              <w:rPr>
                <w:rFonts w:ascii="Times New Roman" w:hAnsi="Times New Roman"/>
                <w:spacing w:val="-5"/>
                <w:sz w:val="24"/>
                <w:szCs w:val="24"/>
              </w:rPr>
            </w:pPr>
            <w:r w:rsidRPr="00C80BD7">
              <w:rPr>
                <w:rFonts w:ascii="Times New Roman" w:hAnsi="Times New Roman"/>
                <w:spacing w:val="-5"/>
                <w:sz w:val="24"/>
                <w:szCs w:val="24"/>
              </w:rPr>
              <w:t xml:space="preserve">Выполнение построения, Общеразвивающие упражнения в движении с выполнением ходьбы и бега. Общеразвивающие упражнения на месте без предметов на развитие гибкости. </w:t>
            </w:r>
            <w:r w:rsidRPr="00C80BD7">
              <w:rPr>
                <w:rFonts w:ascii="Times New Roman" w:hAnsi="Times New Roman"/>
                <w:sz w:val="24"/>
                <w:szCs w:val="24"/>
              </w:rPr>
              <w:t>Бег до 2 минут медленный.</w:t>
            </w:r>
            <w:r w:rsidRPr="00C80BD7">
              <w:rPr>
                <w:rFonts w:ascii="Times New Roman" w:hAnsi="Times New Roman"/>
                <w:spacing w:val="-5"/>
                <w:sz w:val="24"/>
                <w:szCs w:val="24"/>
              </w:rPr>
              <w:t xml:space="preserve"> </w:t>
            </w:r>
            <w:r w:rsidRPr="00C80BD7">
              <w:rPr>
                <w:rFonts w:ascii="Times New Roman" w:hAnsi="Times New Roman"/>
                <w:sz w:val="24"/>
                <w:szCs w:val="24"/>
              </w:rPr>
              <w:t xml:space="preserve">Прыжки с ноги на ногу </w:t>
            </w:r>
            <w:r w:rsidRPr="00C80BD7">
              <w:rPr>
                <w:rFonts w:ascii="Times New Roman" w:hAnsi="Times New Roman"/>
                <w:spacing w:val="-5"/>
                <w:sz w:val="24"/>
                <w:szCs w:val="24"/>
              </w:rPr>
              <w:t>Выполнение упражнений на дыхание и расслабление.</w:t>
            </w:r>
          </w:p>
        </w:tc>
        <w:tc>
          <w:tcPr>
            <w:tcW w:w="2139" w:type="dxa"/>
          </w:tcPr>
          <w:p w:rsidR="005228F0" w:rsidRPr="00C80BD7" w:rsidRDefault="005228F0" w:rsidP="0005514B">
            <w:pPr>
              <w:spacing w:after="0"/>
              <w:rPr>
                <w:rFonts w:ascii="Times New Roman" w:hAnsi="Times New Roman"/>
                <w:sz w:val="24"/>
                <w:szCs w:val="24"/>
              </w:rPr>
            </w:pPr>
          </w:p>
        </w:tc>
        <w:tc>
          <w:tcPr>
            <w:tcW w:w="1329" w:type="dxa"/>
            <w:gridSpan w:val="2"/>
          </w:tcPr>
          <w:p w:rsidR="0005514B" w:rsidRDefault="0005514B" w:rsidP="0005514B">
            <w:r>
              <w:t>03.09.2026</w:t>
            </w:r>
          </w:p>
          <w:p w:rsidR="005228F0" w:rsidRPr="00C80BD7" w:rsidRDefault="0005514B" w:rsidP="0005514B">
            <w:pPr>
              <w:spacing w:after="0"/>
              <w:rPr>
                <w:rFonts w:ascii="Times New Roman" w:hAnsi="Times New Roman"/>
                <w:sz w:val="24"/>
                <w:szCs w:val="24"/>
              </w:rPr>
            </w:pPr>
            <w:r>
              <w:t>6</w:t>
            </w:r>
          </w:p>
        </w:tc>
        <w:tc>
          <w:tcPr>
            <w:tcW w:w="1016" w:type="dxa"/>
            <w:gridSpan w:val="3"/>
          </w:tcPr>
          <w:p w:rsidR="005228F0" w:rsidRPr="00C80BD7" w:rsidRDefault="005228F0" w:rsidP="0005514B">
            <w:pPr>
              <w:spacing w:after="0" w:line="240" w:lineRule="auto"/>
              <w:rPr>
                <w:rFonts w:ascii="Times New Roman" w:hAnsi="Times New Roman"/>
                <w:sz w:val="24"/>
                <w:szCs w:val="24"/>
              </w:rPr>
            </w:pPr>
          </w:p>
        </w:tc>
      </w:tr>
      <w:tr w:rsidR="005228F0" w:rsidRPr="00C80BD7" w:rsidTr="0005514B">
        <w:tc>
          <w:tcPr>
            <w:tcW w:w="1198" w:type="dxa"/>
            <w:gridSpan w:val="3"/>
          </w:tcPr>
          <w:p w:rsidR="005228F0" w:rsidRPr="00C80BD7" w:rsidRDefault="005228F0" w:rsidP="0005514B">
            <w:pPr>
              <w:spacing w:after="0" w:line="240" w:lineRule="auto"/>
              <w:ind w:left="360"/>
              <w:rPr>
                <w:rFonts w:ascii="Times New Roman" w:hAnsi="Times New Roman"/>
                <w:sz w:val="24"/>
                <w:szCs w:val="24"/>
              </w:rPr>
            </w:pPr>
            <w:r w:rsidRPr="00C80BD7">
              <w:rPr>
                <w:rFonts w:ascii="Times New Roman" w:hAnsi="Times New Roman"/>
                <w:sz w:val="24"/>
                <w:szCs w:val="24"/>
              </w:rPr>
              <w:t>3</w:t>
            </w:r>
          </w:p>
        </w:tc>
        <w:tc>
          <w:tcPr>
            <w:tcW w:w="2943" w:type="dxa"/>
            <w:gridSpan w:val="2"/>
          </w:tcPr>
          <w:p w:rsidR="005228F0" w:rsidRPr="00C80BD7" w:rsidRDefault="005228F0" w:rsidP="0005514B">
            <w:pPr>
              <w:spacing w:after="0"/>
              <w:rPr>
                <w:rFonts w:ascii="Times New Roman" w:hAnsi="Times New Roman"/>
                <w:sz w:val="24"/>
                <w:szCs w:val="24"/>
              </w:rPr>
            </w:pPr>
            <w:r w:rsidRPr="00C80BD7">
              <w:rPr>
                <w:rFonts w:ascii="Times New Roman" w:hAnsi="Times New Roman"/>
                <w:sz w:val="24"/>
                <w:szCs w:val="24"/>
              </w:rPr>
              <w:t>Бег  30 м на скорость, челночный бег.</w:t>
            </w:r>
          </w:p>
        </w:tc>
        <w:tc>
          <w:tcPr>
            <w:tcW w:w="3197" w:type="dxa"/>
            <w:gridSpan w:val="2"/>
          </w:tcPr>
          <w:p w:rsidR="005228F0" w:rsidRPr="00C80BD7" w:rsidRDefault="005228F0" w:rsidP="0005514B">
            <w:pPr>
              <w:spacing w:after="0"/>
              <w:rPr>
                <w:rFonts w:ascii="Times New Roman" w:hAnsi="Times New Roman"/>
                <w:sz w:val="24"/>
                <w:szCs w:val="24"/>
              </w:rPr>
            </w:pPr>
            <w:r w:rsidRPr="00C80BD7">
              <w:rPr>
                <w:rFonts w:ascii="Times New Roman" w:hAnsi="Times New Roman"/>
                <w:sz w:val="24"/>
                <w:szCs w:val="24"/>
              </w:rPr>
              <w:t xml:space="preserve">Обучение бегу на скорость по одному, челночному </w:t>
            </w:r>
            <w:r w:rsidRPr="00C80BD7">
              <w:rPr>
                <w:rFonts w:ascii="Times New Roman" w:hAnsi="Times New Roman"/>
                <w:sz w:val="24"/>
                <w:szCs w:val="24"/>
              </w:rPr>
              <w:lastRenderedPageBreak/>
              <w:t>бегу.</w:t>
            </w:r>
          </w:p>
          <w:p w:rsidR="005228F0" w:rsidRPr="00C80BD7" w:rsidRDefault="005228F0" w:rsidP="0005514B">
            <w:pPr>
              <w:spacing w:after="0"/>
              <w:rPr>
                <w:rFonts w:ascii="Times New Roman" w:hAnsi="Times New Roman"/>
                <w:sz w:val="24"/>
                <w:szCs w:val="24"/>
              </w:rPr>
            </w:pPr>
          </w:p>
        </w:tc>
        <w:tc>
          <w:tcPr>
            <w:tcW w:w="2964" w:type="dxa"/>
          </w:tcPr>
          <w:p w:rsidR="005228F0" w:rsidRPr="00C80BD7" w:rsidRDefault="005228F0" w:rsidP="0005514B">
            <w:pPr>
              <w:spacing w:after="0"/>
              <w:rPr>
                <w:rFonts w:ascii="Times New Roman" w:hAnsi="Times New Roman"/>
                <w:spacing w:val="-5"/>
                <w:sz w:val="24"/>
                <w:szCs w:val="24"/>
              </w:rPr>
            </w:pPr>
            <w:r w:rsidRPr="00C80BD7">
              <w:rPr>
                <w:rFonts w:ascii="Times New Roman" w:hAnsi="Times New Roman"/>
                <w:spacing w:val="-5"/>
                <w:sz w:val="24"/>
                <w:szCs w:val="24"/>
              </w:rPr>
              <w:lastRenderedPageBreak/>
              <w:t xml:space="preserve">Выполнение построения, Общеразвивающие </w:t>
            </w:r>
            <w:r w:rsidRPr="00C80BD7">
              <w:rPr>
                <w:rFonts w:ascii="Times New Roman" w:hAnsi="Times New Roman"/>
                <w:spacing w:val="-5"/>
                <w:sz w:val="24"/>
                <w:szCs w:val="24"/>
              </w:rPr>
              <w:lastRenderedPageBreak/>
              <w:t xml:space="preserve">упражнения в движении с выполнением ходьбы и бега. Общеразвивающие упражнения на месте без предметов на развитие ловкости. </w:t>
            </w:r>
            <w:r w:rsidRPr="00C80BD7">
              <w:rPr>
                <w:rFonts w:ascii="Times New Roman" w:hAnsi="Times New Roman"/>
                <w:sz w:val="24"/>
                <w:szCs w:val="24"/>
              </w:rPr>
              <w:t xml:space="preserve">Бег 30 м на скорость, челночный бег. </w:t>
            </w:r>
            <w:r w:rsidRPr="00C80BD7">
              <w:rPr>
                <w:rFonts w:ascii="Times New Roman" w:hAnsi="Times New Roman"/>
                <w:spacing w:val="-5"/>
                <w:sz w:val="24"/>
                <w:szCs w:val="24"/>
              </w:rPr>
              <w:t xml:space="preserve"> Выполнение упражнений на дыхание и расслабление.</w:t>
            </w:r>
          </w:p>
        </w:tc>
        <w:tc>
          <w:tcPr>
            <w:tcW w:w="2139" w:type="dxa"/>
          </w:tcPr>
          <w:p w:rsidR="005228F0" w:rsidRPr="00C80BD7" w:rsidRDefault="005228F0" w:rsidP="0005514B">
            <w:pPr>
              <w:spacing w:after="0"/>
              <w:rPr>
                <w:rFonts w:ascii="Times New Roman" w:hAnsi="Times New Roman"/>
                <w:sz w:val="24"/>
                <w:szCs w:val="24"/>
              </w:rPr>
            </w:pPr>
          </w:p>
        </w:tc>
        <w:tc>
          <w:tcPr>
            <w:tcW w:w="1329" w:type="dxa"/>
            <w:gridSpan w:val="2"/>
          </w:tcPr>
          <w:p w:rsidR="0005514B" w:rsidRDefault="0005514B" w:rsidP="0005514B">
            <w:r>
              <w:t>07.09.2026</w:t>
            </w:r>
          </w:p>
          <w:p w:rsidR="005228F0" w:rsidRPr="00C80BD7" w:rsidRDefault="005228F0" w:rsidP="0005514B">
            <w:pPr>
              <w:spacing w:after="0"/>
              <w:rPr>
                <w:rFonts w:ascii="Times New Roman" w:hAnsi="Times New Roman"/>
                <w:sz w:val="24"/>
                <w:szCs w:val="24"/>
              </w:rPr>
            </w:pPr>
          </w:p>
        </w:tc>
        <w:tc>
          <w:tcPr>
            <w:tcW w:w="1016" w:type="dxa"/>
            <w:gridSpan w:val="3"/>
          </w:tcPr>
          <w:p w:rsidR="005228F0" w:rsidRPr="00C80BD7" w:rsidRDefault="005228F0" w:rsidP="0005514B">
            <w:pPr>
              <w:spacing w:after="0" w:line="240" w:lineRule="auto"/>
              <w:rPr>
                <w:rFonts w:ascii="Times New Roman" w:hAnsi="Times New Roman"/>
                <w:sz w:val="24"/>
                <w:szCs w:val="24"/>
              </w:rPr>
            </w:pPr>
          </w:p>
        </w:tc>
      </w:tr>
      <w:tr w:rsidR="005228F0" w:rsidRPr="00C80BD7" w:rsidTr="0005514B">
        <w:tc>
          <w:tcPr>
            <w:tcW w:w="1198" w:type="dxa"/>
            <w:gridSpan w:val="3"/>
          </w:tcPr>
          <w:p w:rsidR="005228F0" w:rsidRPr="00C80BD7" w:rsidRDefault="005228F0" w:rsidP="0005514B">
            <w:pPr>
              <w:spacing w:after="0" w:line="240" w:lineRule="auto"/>
              <w:ind w:left="360"/>
              <w:rPr>
                <w:rFonts w:ascii="Times New Roman" w:hAnsi="Times New Roman"/>
                <w:sz w:val="24"/>
                <w:szCs w:val="24"/>
              </w:rPr>
            </w:pPr>
            <w:r w:rsidRPr="00C80BD7">
              <w:rPr>
                <w:rFonts w:ascii="Times New Roman" w:hAnsi="Times New Roman"/>
                <w:sz w:val="24"/>
                <w:szCs w:val="24"/>
              </w:rPr>
              <w:lastRenderedPageBreak/>
              <w:t>4</w:t>
            </w:r>
          </w:p>
        </w:tc>
        <w:tc>
          <w:tcPr>
            <w:tcW w:w="2943" w:type="dxa"/>
            <w:gridSpan w:val="2"/>
          </w:tcPr>
          <w:p w:rsidR="005228F0" w:rsidRPr="00C80BD7" w:rsidRDefault="005228F0" w:rsidP="0005514B">
            <w:pPr>
              <w:spacing w:after="0"/>
              <w:rPr>
                <w:rFonts w:ascii="Times New Roman" w:hAnsi="Times New Roman"/>
                <w:sz w:val="24"/>
                <w:szCs w:val="24"/>
              </w:rPr>
            </w:pPr>
            <w:r w:rsidRPr="00C80BD7">
              <w:rPr>
                <w:rFonts w:ascii="Times New Roman" w:hAnsi="Times New Roman"/>
                <w:sz w:val="24"/>
                <w:szCs w:val="24"/>
              </w:rPr>
              <w:t>Чередование бега и ходьбы 100 м.</w:t>
            </w:r>
          </w:p>
          <w:p w:rsidR="005228F0" w:rsidRPr="00C80BD7" w:rsidRDefault="005228F0" w:rsidP="0005514B">
            <w:pPr>
              <w:spacing w:after="0"/>
              <w:rPr>
                <w:rFonts w:ascii="Times New Roman" w:hAnsi="Times New Roman"/>
                <w:sz w:val="24"/>
                <w:szCs w:val="24"/>
              </w:rPr>
            </w:pPr>
          </w:p>
        </w:tc>
        <w:tc>
          <w:tcPr>
            <w:tcW w:w="3197" w:type="dxa"/>
            <w:gridSpan w:val="2"/>
          </w:tcPr>
          <w:p w:rsidR="005228F0" w:rsidRPr="00C80BD7" w:rsidRDefault="005228F0" w:rsidP="0005514B">
            <w:pPr>
              <w:spacing w:after="0"/>
              <w:rPr>
                <w:rFonts w:ascii="Times New Roman" w:hAnsi="Times New Roman"/>
                <w:sz w:val="24"/>
                <w:szCs w:val="24"/>
              </w:rPr>
            </w:pPr>
            <w:r w:rsidRPr="00C80BD7">
              <w:rPr>
                <w:rFonts w:ascii="Times New Roman" w:hAnsi="Times New Roman"/>
                <w:sz w:val="24"/>
                <w:szCs w:val="24"/>
              </w:rPr>
              <w:t>Обучение ходьбе, бегу на дистанции 100 м.</w:t>
            </w:r>
          </w:p>
          <w:p w:rsidR="005228F0" w:rsidRPr="00C80BD7" w:rsidRDefault="005228F0" w:rsidP="0005514B">
            <w:pPr>
              <w:spacing w:after="0"/>
              <w:rPr>
                <w:rFonts w:ascii="Times New Roman" w:hAnsi="Times New Roman"/>
                <w:sz w:val="24"/>
                <w:szCs w:val="24"/>
              </w:rPr>
            </w:pPr>
          </w:p>
        </w:tc>
        <w:tc>
          <w:tcPr>
            <w:tcW w:w="2964" w:type="dxa"/>
          </w:tcPr>
          <w:p w:rsidR="005228F0" w:rsidRPr="00C80BD7" w:rsidRDefault="005228F0" w:rsidP="0005514B">
            <w:pPr>
              <w:spacing w:after="0"/>
              <w:rPr>
                <w:rFonts w:ascii="Times New Roman" w:hAnsi="Times New Roman"/>
                <w:spacing w:val="-5"/>
                <w:sz w:val="24"/>
                <w:szCs w:val="24"/>
              </w:rPr>
            </w:pPr>
            <w:r w:rsidRPr="00C80BD7">
              <w:rPr>
                <w:rFonts w:ascii="Times New Roman" w:hAnsi="Times New Roman"/>
                <w:spacing w:val="-5"/>
                <w:sz w:val="24"/>
                <w:szCs w:val="24"/>
              </w:rPr>
              <w:t xml:space="preserve">Выполнение построения, Общеразвивающие упражнения в движении с выполнением ходьбы и бега. Общеразвивающие упражнения на месте без предметов на развитие гибкости. </w:t>
            </w:r>
            <w:r w:rsidRPr="00C80BD7">
              <w:rPr>
                <w:rFonts w:ascii="Times New Roman" w:hAnsi="Times New Roman"/>
                <w:sz w:val="24"/>
                <w:szCs w:val="24"/>
              </w:rPr>
              <w:t xml:space="preserve">Бег в чередовании с ходьбой на дистанции 100м. </w:t>
            </w:r>
            <w:r w:rsidRPr="00C80BD7">
              <w:rPr>
                <w:rFonts w:ascii="Times New Roman" w:hAnsi="Times New Roman"/>
                <w:spacing w:val="-5"/>
                <w:sz w:val="24"/>
                <w:szCs w:val="24"/>
              </w:rPr>
              <w:t xml:space="preserve"> Выполнение упражнений на дыхание и расслабление.</w:t>
            </w:r>
          </w:p>
        </w:tc>
        <w:tc>
          <w:tcPr>
            <w:tcW w:w="2139" w:type="dxa"/>
          </w:tcPr>
          <w:p w:rsidR="005228F0" w:rsidRPr="00C80BD7" w:rsidRDefault="005228F0" w:rsidP="0005514B">
            <w:pPr>
              <w:spacing w:after="0"/>
              <w:rPr>
                <w:rFonts w:ascii="Times New Roman" w:hAnsi="Times New Roman"/>
                <w:sz w:val="24"/>
                <w:szCs w:val="24"/>
              </w:rPr>
            </w:pPr>
          </w:p>
        </w:tc>
        <w:tc>
          <w:tcPr>
            <w:tcW w:w="1329" w:type="dxa"/>
            <w:gridSpan w:val="2"/>
          </w:tcPr>
          <w:p w:rsidR="0005514B" w:rsidRDefault="0005514B" w:rsidP="0005514B">
            <w:r>
              <w:t>09.09.2026</w:t>
            </w:r>
          </w:p>
          <w:p w:rsidR="005228F0" w:rsidRPr="00C80BD7" w:rsidRDefault="005228F0" w:rsidP="0005514B">
            <w:pPr>
              <w:spacing w:after="0"/>
              <w:rPr>
                <w:rFonts w:ascii="Times New Roman" w:hAnsi="Times New Roman"/>
                <w:sz w:val="24"/>
                <w:szCs w:val="24"/>
              </w:rPr>
            </w:pPr>
          </w:p>
        </w:tc>
        <w:tc>
          <w:tcPr>
            <w:tcW w:w="1016" w:type="dxa"/>
            <w:gridSpan w:val="3"/>
          </w:tcPr>
          <w:p w:rsidR="005228F0" w:rsidRPr="00C80BD7" w:rsidRDefault="005228F0" w:rsidP="0005514B">
            <w:pPr>
              <w:spacing w:after="0" w:line="240" w:lineRule="auto"/>
              <w:rPr>
                <w:rFonts w:ascii="Times New Roman" w:hAnsi="Times New Roman"/>
                <w:sz w:val="24"/>
                <w:szCs w:val="24"/>
              </w:rPr>
            </w:pPr>
          </w:p>
        </w:tc>
      </w:tr>
      <w:tr w:rsidR="005228F0" w:rsidRPr="00C80BD7" w:rsidTr="0005514B">
        <w:tc>
          <w:tcPr>
            <w:tcW w:w="1198" w:type="dxa"/>
            <w:gridSpan w:val="3"/>
          </w:tcPr>
          <w:p w:rsidR="005228F0" w:rsidRPr="00C80BD7" w:rsidRDefault="005228F0" w:rsidP="0005514B">
            <w:pPr>
              <w:spacing w:after="0" w:line="240" w:lineRule="auto"/>
              <w:ind w:left="360"/>
              <w:rPr>
                <w:rFonts w:ascii="Times New Roman" w:hAnsi="Times New Roman"/>
                <w:sz w:val="24"/>
                <w:szCs w:val="24"/>
              </w:rPr>
            </w:pPr>
            <w:r w:rsidRPr="00C80BD7">
              <w:rPr>
                <w:rFonts w:ascii="Times New Roman" w:hAnsi="Times New Roman"/>
                <w:sz w:val="24"/>
                <w:szCs w:val="24"/>
              </w:rPr>
              <w:t>5</w:t>
            </w:r>
          </w:p>
        </w:tc>
        <w:tc>
          <w:tcPr>
            <w:tcW w:w="2943" w:type="dxa"/>
            <w:gridSpan w:val="2"/>
          </w:tcPr>
          <w:p w:rsidR="005228F0" w:rsidRPr="00C80BD7" w:rsidRDefault="005228F0" w:rsidP="0005514B">
            <w:pPr>
              <w:spacing w:after="0"/>
              <w:rPr>
                <w:rFonts w:ascii="Times New Roman" w:hAnsi="Times New Roman"/>
                <w:sz w:val="24"/>
                <w:szCs w:val="24"/>
              </w:rPr>
            </w:pPr>
            <w:r w:rsidRPr="00C80BD7">
              <w:rPr>
                <w:rFonts w:ascii="Times New Roman" w:hAnsi="Times New Roman"/>
                <w:sz w:val="24"/>
                <w:szCs w:val="24"/>
              </w:rPr>
              <w:t>Бег с высоким подниманием бедра и захлестыванием голени.</w:t>
            </w:r>
          </w:p>
          <w:p w:rsidR="005228F0" w:rsidRPr="00C80BD7" w:rsidRDefault="005228F0" w:rsidP="0005514B">
            <w:pPr>
              <w:spacing w:after="0"/>
              <w:rPr>
                <w:rFonts w:ascii="Times New Roman" w:hAnsi="Times New Roman"/>
                <w:sz w:val="24"/>
                <w:szCs w:val="24"/>
              </w:rPr>
            </w:pPr>
          </w:p>
        </w:tc>
        <w:tc>
          <w:tcPr>
            <w:tcW w:w="3197" w:type="dxa"/>
            <w:gridSpan w:val="2"/>
          </w:tcPr>
          <w:p w:rsidR="005228F0" w:rsidRPr="00C80BD7" w:rsidRDefault="005228F0" w:rsidP="0005514B">
            <w:pPr>
              <w:spacing w:after="0"/>
              <w:rPr>
                <w:rFonts w:ascii="Times New Roman" w:hAnsi="Times New Roman"/>
                <w:sz w:val="24"/>
                <w:szCs w:val="24"/>
              </w:rPr>
            </w:pPr>
            <w:r w:rsidRPr="00C80BD7">
              <w:rPr>
                <w:rFonts w:ascii="Times New Roman" w:hAnsi="Times New Roman"/>
                <w:sz w:val="24"/>
                <w:szCs w:val="24"/>
              </w:rPr>
              <w:t xml:space="preserve">Обучение специально- беговым упражнениям. </w:t>
            </w:r>
          </w:p>
        </w:tc>
        <w:tc>
          <w:tcPr>
            <w:tcW w:w="2964" w:type="dxa"/>
          </w:tcPr>
          <w:p w:rsidR="005228F0" w:rsidRPr="00C80BD7" w:rsidRDefault="005228F0" w:rsidP="0005514B">
            <w:pPr>
              <w:spacing w:after="0"/>
              <w:rPr>
                <w:rFonts w:ascii="Times New Roman" w:hAnsi="Times New Roman"/>
                <w:spacing w:val="-5"/>
                <w:sz w:val="24"/>
                <w:szCs w:val="24"/>
              </w:rPr>
            </w:pPr>
            <w:r w:rsidRPr="00C80BD7">
              <w:rPr>
                <w:rFonts w:ascii="Times New Roman" w:hAnsi="Times New Roman"/>
                <w:spacing w:val="-5"/>
                <w:sz w:val="24"/>
                <w:szCs w:val="24"/>
              </w:rPr>
              <w:t xml:space="preserve">Выполнение построения, Общеразвивающие упражнения  в движении с выполнением ходьбы и бега. Общеразвивающие упражнения на месте без предметов на развитие гибкости. </w:t>
            </w:r>
            <w:r w:rsidRPr="00C80BD7">
              <w:rPr>
                <w:rFonts w:ascii="Times New Roman" w:hAnsi="Times New Roman"/>
                <w:sz w:val="24"/>
                <w:szCs w:val="24"/>
              </w:rPr>
              <w:t>Бег с высоким подниманием бедра и захлестыванием голени.</w:t>
            </w:r>
          </w:p>
          <w:p w:rsidR="005228F0" w:rsidRPr="00C80BD7" w:rsidRDefault="005228F0" w:rsidP="0005514B">
            <w:pPr>
              <w:spacing w:after="0"/>
              <w:rPr>
                <w:rFonts w:ascii="Times New Roman" w:hAnsi="Times New Roman"/>
                <w:sz w:val="24"/>
                <w:szCs w:val="24"/>
              </w:rPr>
            </w:pPr>
            <w:r w:rsidRPr="00C80BD7">
              <w:rPr>
                <w:rFonts w:ascii="Times New Roman" w:hAnsi="Times New Roman"/>
                <w:sz w:val="24"/>
                <w:szCs w:val="24"/>
              </w:rPr>
              <w:lastRenderedPageBreak/>
              <w:t>Метание малого мяча.</w:t>
            </w:r>
            <w:r w:rsidRPr="00C80BD7">
              <w:rPr>
                <w:rFonts w:ascii="Times New Roman" w:hAnsi="Times New Roman"/>
                <w:spacing w:val="-5"/>
                <w:sz w:val="24"/>
                <w:szCs w:val="24"/>
              </w:rPr>
              <w:t xml:space="preserve"> Выполнение упражнений на дыхание и расслабление.</w:t>
            </w:r>
            <w:r w:rsidRPr="00C80BD7">
              <w:rPr>
                <w:rFonts w:ascii="Times New Roman" w:hAnsi="Times New Roman"/>
                <w:sz w:val="24"/>
                <w:szCs w:val="24"/>
              </w:rPr>
              <w:t xml:space="preserve"> </w:t>
            </w:r>
          </w:p>
        </w:tc>
        <w:tc>
          <w:tcPr>
            <w:tcW w:w="2139" w:type="dxa"/>
          </w:tcPr>
          <w:p w:rsidR="005228F0" w:rsidRPr="00C80BD7" w:rsidRDefault="005228F0" w:rsidP="0005514B">
            <w:pPr>
              <w:spacing w:after="0"/>
              <w:rPr>
                <w:rFonts w:ascii="Times New Roman" w:hAnsi="Times New Roman"/>
                <w:sz w:val="24"/>
                <w:szCs w:val="24"/>
              </w:rPr>
            </w:pPr>
          </w:p>
        </w:tc>
        <w:tc>
          <w:tcPr>
            <w:tcW w:w="1329" w:type="dxa"/>
            <w:gridSpan w:val="2"/>
          </w:tcPr>
          <w:p w:rsidR="0005514B" w:rsidRDefault="0005514B" w:rsidP="0005514B">
            <w:r>
              <w:t>10.09.2026</w:t>
            </w:r>
          </w:p>
          <w:p w:rsidR="005228F0" w:rsidRPr="00C80BD7" w:rsidRDefault="005228F0" w:rsidP="0005514B">
            <w:pPr>
              <w:spacing w:after="0"/>
              <w:rPr>
                <w:rFonts w:ascii="Times New Roman" w:hAnsi="Times New Roman"/>
                <w:sz w:val="24"/>
                <w:szCs w:val="24"/>
              </w:rPr>
            </w:pPr>
          </w:p>
        </w:tc>
        <w:tc>
          <w:tcPr>
            <w:tcW w:w="1016" w:type="dxa"/>
            <w:gridSpan w:val="3"/>
          </w:tcPr>
          <w:p w:rsidR="005228F0" w:rsidRPr="00C80BD7" w:rsidRDefault="005228F0" w:rsidP="0005514B">
            <w:pPr>
              <w:spacing w:after="0" w:line="240" w:lineRule="auto"/>
              <w:rPr>
                <w:rFonts w:ascii="Times New Roman" w:hAnsi="Times New Roman"/>
                <w:sz w:val="24"/>
                <w:szCs w:val="24"/>
              </w:rPr>
            </w:pPr>
          </w:p>
        </w:tc>
      </w:tr>
      <w:tr w:rsidR="005228F0" w:rsidRPr="00C80BD7" w:rsidTr="0005514B">
        <w:tc>
          <w:tcPr>
            <w:tcW w:w="1198" w:type="dxa"/>
            <w:gridSpan w:val="3"/>
          </w:tcPr>
          <w:p w:rsidR="005228F0" w:rsidRPr="00C80BD7" w:rsidRDefault="005228F0" w:rsidP="0005514B">
            <w:pPr>
              <w:spacing w:after="0" w:line="240" w:lineRule="auto"/>
              <w:ind w:left="360"/>
              <w:rPr>
                <w:rFonts w:ascii="Times New Roman" w:hAnsi="Times New Roman"/>
                <w:sz w:val="24"/>
                <w:szCs w:val="24"/>
              </w:rPr>
            </w:pPr>
            <w:r w:rsidRPr="00C80BD7">
              <w:rPr>
                <w:rFonts w:ascii="Times New Roman" w:hAnsi="Times New Roman"/>
                <w:sz w:val="24"/>
                <w:szCs w:val="24"/>
              </w:rPr>
              <w:lastRenderedPageBreak/>
              <w:t>6</w:t>
            </w:r>
          </w:p>
        </w:tc>
        <w:tc>
          <w:tcPr>
            <w:tcW w:w="2943" w:type="dxa"/>
            <w:gridSpan w:val="2"/>
          </w:tcPr>
          <w:p w:rsidR="005228F0" w:rsidRPr="00C80BD7" w:rsidRDefault="005228F0" w:rsidP="0005514B">
            <w:pPr>
              <w:spacing w:after="0"/>
              <w:rPr>
                <w:rFonts w:ascii="Times New Roman" w:hAnsi="Times New Roman"/>
                <w:sz w:val="24"/>
                <w:szCs w:val="24"/>
              </w:rPr>
            </w:pPr>
            <w:r w:rsidRPr="00C80BD7">
              <w:rPr>
                <w:rFonts w:ascii="Times New Roman" w:hAnsi="Times New Roman"/>
                <w:sz w:val="24"/>
                <w:szCs w:val="24"/>
              </w:rPr>
              <w:t>Низкий старт, повторный бег 30 м.</w:t>
            </w:r>
          </w:p>
          <w:p w:rsidR="005228F0" w:rsidRPr="00C80BD7" w:rsidRDefault="005228F0" w:rsidP="0005514B">
            <w:pPr>
              <w:spacing w:after="0"/>
              <w:rPr>
                <w:rFonts w:ascii="Times New Roman" w:hAnsi="Times New Roman"/>
                <w:sz w:val="24"/>
                <w:szCs w:val="24"/>
              </w:rPr>
            </w:pPr>
          </w:p>
        </w:tc>
        <w:tc>
          <w:tcPr>
            <w:tcW w:w="3197" w:type="dxa"/>
            <w:gridSpan w:val="2"/>
          </w:tcPr>
          <w:p w:rsidR="005228F0" w:rsidRPr="00C80BD7" w:rsidRDefault="005228F0" w:rsidP="0005514B">
            <w:pPr>
              <w:spacing w:after="0"/>
              <w:rPr>
                <w:rFonts w:ascii="Times New Roman" w:hAnsi="Times New Roman"/>
                <w:sz w:val="24"/>
                <w:szCs w:val="24"/>
              </w:rPr>
            </w:pPr>
            <w:r w:rsidRPr="00C80BD7">
              <w:rPr>
                <w:rFonts w:ascii="Times New Roman" w:hAnsi="Times New Roman"/>
                <w:sz w:val="24"/>
                <w:szCs w:val="24"/>
              </w:rPr>
              <w:t xml:space="preserve"> Обучение техники низкого старта, бегу на скорость.</w:t>
            </w:r>
          </w:p>
        </w:tc>
        <w:tc>
          <w:tcPr>
            <w:tcW w:w="2964" w:type="dxa"/>
          </w:tcPr>
          <w:p w:rsidR="005228F0" w:rsidRPr="00C80BD7" w:rsidRDefault="005228F0" w:rsidP="0005514B">
            <w:pPr>
              <w:spacing w:after="0"/>
              <w:rPr>
                <w:rFonts w:ascii="Times New Roman" w:hAnsi="Times New Roman"/>
                <w:spacing w:val="-5"/>
                <w:sz w:val="24"/>
                <w:szCs w:val="24"/>
              </w:rPr>
            </w:pPr>
            <w:r w:rsidRPr="00C80BD7">
              <w:rPr>
                <w:rFonts w:ascii="Times New Roman" w:hAnsi="Times New Roman"/>
                <w:spacing w:val="-5"/>
                <w:sz w:val="24"/>
                <w:szCs w:val="24"/>
              </w:rPr>
              <w:t xml:space="preserve">Выполнение построения, Общеразвивающие упражнения  в движении с выполнением ходьбы и бега. Общеразвивающие упражнения на месте без предметов на развитие внимания. </w:t>
            </w:r>
            <w:r w:rsidRPr="00C80BD7">
              <w:rPr>
                <w:rFonts w:ascii="Times New Roman" w:hAnsi="Times New Roman"/>
                <w:sz w:val="24"/>
                <w:szCs w:val="24"/>
              </w:rPr>
              <w:t>Низкий старт.</w:t>
            </w:r>
          </w:p>
          <w:p w:rsidR="005228F0" w:rsidRPr="00C80BD7" w:rsidRDefault="005228F0" w:rsidP="0005514B">
            <w:pPr>
              <w:spacing w:after="0"/>
              <w:rPr>
                <w:rFonts w:ascii="Times New Roman" w:hAnsi="Times New Roman"/>
                <w:sz w:val="24"/>
                <w:szCs w:val="24"/>
              </w:rPr>
            </w:pPr>
            <w:r w:rsidRPr="00C80BD7">
              <w:rPr>
                <w:rFonts w:ascii="Times New Roman" w:hAnsi="Times New Roman"/>
                <w:sz w:val="24"/>
                <w:szCs w:val="24"/>
              </w:rPr>
              <w:t>Повторный бег 30 м.</w:t>
            </w:r>
          </w:p>
          <w:p w:rsidR="005228F0" w:rsidRPr="00C80BD7" w:rsidRDefault="005228F0" w:rsidP="0005514B">
            <w:pPr>
              <w:spacing w:after="0"/>
              <w:rPr>
                <w:rFonts w:ascii="Times New Roman" w:hAnsi="Times New Roman"/>
                <w:sz w:val="24"/>
                <w:szCs w:val="24"/>
              </w:rPr>
            </w:pPr>
            <w:r w:rsidRPr="00C80BD7">
              <w:rPr>
                <w:rFonts w:ascii="Times New Roman" w:hAnsi="Times New Roman"/>
                <w:sz w:val="24"/>
                <w:szCs w:val="24"/>
              </w:rPr>
              <w:t xml:space="preserve">Прыжки в высоту. </w:t>
            </w:r>
            <w:r w:rsidRPr="00C80BD7">
              <w:rPr>
                <w:rFonts w:ascii="Times New Roman" w:hAnsi="Times New Roman"/>
                <w:spacing w:val="-5"/>
                <w:sz w:val="24"/>
                <w:szCs w:val="24"/>
              </w:rPr>
              <w:t>Выполнение упражнений на дыхание и расслабление.</w:t>
            </w:r>
          </w:p>
        </w:tc>
        <w:tc>
          <w:tcPr>
            <w:tcW w:w="2139" w:type="dxa"/>
          </w:tcPr>
          <w:p w:rsidR="005228F0" w:rsidRPr="00C80BD7" w:rsidRDefault="005228F0" w:rsidP="0005514B">
            <w:pPr>
              <w:spacing w:after="0"/>
              <w:rPr>
                <w:rFonts w:ascii="Times New Roman" w:hAnsi="Times New Roman"/>
                <w:sz w:val="24"/>
                <w:szCs w:val="24"/>
              </w:rPr>
            </w:pPr>
          </w:p>
        </w:tc>
        <w:tc>
          <w:tcPr>
            <w:tcW w:w="1329" w:type="dxa"/>
            <w:gridSpan w:val="2"/>
          </w:tcPr>
          <w:p w:rsidR="0005514B" w:rsidRDefault="0005514B" w:rsidP="0005514B">
            <w:r>
              <w:t>14.09.2026</w:t>
            </w:r>
          </w:p>
          <w:p w:rsidR="005228F0" w:rsidRPr="00C80BD7" w:rsidRDefault="005228F0" w:rsidP="0005514B">
            <w:pPr>
              <w:spacing w:after="0"/>
              <w:rPr>
                <w:rFonts w:ascii="Times New Roman" w:hAnsi="Times New Roman"/>
                <w:sz w:val="24"/>
                <w:szCs w:val="24"/>
              </w:rPr>
            </w:pPr>
          </w:p>
        </w:tc>
        <w:tc>
          <w:tcPr>
            <w:tcW w:w="1016" w:type="dxa"/>
            <w:gridSpan w:val="3"/>
          </w:tcPr>
          <w:p w:rsidR="005228F0" w:rsidRPr="00C80BD7" w:rsidRDefault="005228F0" w:rsidP="0005514B">
            <w:pPr>
              <w:spacing w:after="0" w:line="240" w:lineRule="auto"/>
              <w:rPr>
                <w:rFonts w:ascii="Times New Roman" w:hAnsi="Times New Roman"/>
                <w:sz w:val="24"/>
                <w:szCs w:val="24"/>
              </w:rPr>
            </w:pPr>
          </w:p>
        </w:tc>
      </w:tr>
      <w:tr w:rsidR="005228F0" w:rsidRPr="00C80BD7" w:rsidTr="0005514B">
        <w:tc>
          <w:tcPr>
            <w:tcW w:w="1198" w:type="dxa"/>
            <w:gridSpan w:val="3"/>
          </w:tcPr>
          <w:p w:rsidR="005228F0" w:rsidRPr="00C80BD7" w:rsidRDefault="005228F0" w:rsidP="0005514B">
            <w:pPr>
              <w:spacing w:after="0" w:line="240" w:lineRule="auto"/>
              <w:ind w:left="360"/>
              <w:rPr>
                <w:rFonts w:ascii="Times New Roman" w:hAnsi="Times New Roman"/>
                <w:sz w:val="24"/>
                <w:szCs w:val="24"/>
              </w:rPr>
            </w:pPr>
            <w:r w:rsidRPr="00C80BD7">
              <w:rPr>
                <w:rFonts w:ascii="Times New Roman" w:hAnsi="Times New Roman"/>
                <w:sz w:val="24"/>
                <w:szCs w:val="24"/>
              </w:rPr>
              <w:t>7</w:t>
            </w:r>
          </w:p>
        </w:tc>
        <w:tc>
          <w:tcPr>
            <w:tcW w:w="2943" w:type="dxa"/>
            <w:gridSpan w:val="2"/>
          </w:tcPr>
          <w:p w:rsidR="005228F0" w:rsidRPr="00C80BD7" w:rsidRDefault="005228F0" w:rsidP="0005514B">
            <w:pPr>
              <w:spacing w:after="0"/>
              <w:rPr>
                <w:rFonts w:ascii="Times New Roman" w:hAnsi="Times New Roman"/>
                <w:sz w:val="24"/>
                <w:szCs w:val="24"/>
              </w:rPr>
            </w:pPr>
            <w:r w:rsidRPr="00C80BD7">
              <w:rPr>
                <w:rFonts w:ascii="Times New Roman" w:hAnsi="Times New Roman"/>
                <w:sz w:val="24"/>
                <w:szCs w:val="24"/>
              </w:rPr>
              <w:t>Бег в чередовании с ходьбой  на дистанции 100 м, прыжки  в длину с места.</w:t>
            </w:r>
          </w:p>
          <w:p w:rsidR="005228F0" w:rsidRPr="00C80BD7" w:rsidRDefault="005228F0" w:rsidP="0005514B">
            <w:pPr>
              <w:spacing w:after="0"/>
              <w:rPr>
                <w:rFonts w:ascii="Times New Roman" w:hAnsi="Times New Roman"/>
                <w:sz w:val="24"/>
                <w:szCs w:val="24"/>
              </w:rPr>
            </w:pPr>
          </w:p>
        </w:tc>
        <w:tc>
          <w:tcPr>
            <w:tcW w:w="3197" w:type="dxa"/>
            <w:gridSpan w:val="2"/>
          </w:tcPr>
          <w:p w:rsidR="005228F0" w:rsidRPr="00C80BD7" w:rsidRDefault="005228F0" w:rsidP="0005514B">
            <w:pPr>
              <w:spacing w:after="0"/>
              <w:rPr>
                <w:rFonts w:ascii="Times New Roman" w:hAnsi="Times New Roman"/>
                <w:sz w:val="24"/>
                <w:szCs w:val="24"/>
              </w:rPr>
            </w:pPr>
            <w:r w:rsidRPr="00C80BD7">
              <w:rPr>
                <w:rFonts w:ascii="Times New Roman" w:hAnsi="Times New Roman"/>
                <w:sz w:val="24"/>
                <w:szCs w:val="24"/>
              </w:rPr>
              <w:t>Совершенствование техники бега на дистанции 100 м., прыжков в длину с места.</w:t>
            </w:r>
          </w:p>
          <w:p w:rsidR="005228F0" w:rsidRPr="00C80BD7" w:rsidRDefault="005228F0" w:rsidP="0005514B">
            <w:pPr>
              <w:spacing w:after="0"/>
              <w:rPr>
                <w:rFonts w:ascii="Times New Roman" w:hAnsi="Times New Roman"/>
                <w:sz w:val="24"/>
                <w:szCs w:val="24"/>
              </w:rPr>
            </w:pPr>
          </w:p>
        </w:tc>
        <w:tc>
          <w:tcPr>
            <w:tcW w:w="2964" w:type="dxa"/>
          </w:tcPr>
          <w:p w:rsidR="005228F0" w:rsidRPr="00C80BD7" w:rsidRDefault="005228F0" w:rsidP="0005514B">
            <w:pPr>
              <w:spacing w:after="0"/>
              <w:rPr>
                <w:rFonts w:ascii="Times New Roman" w:hAnsi="Times New Roman"/>
                <w:spacing w:val="-5"/>
                <w:sz w:val="24"/>
                <w:szCs w:val="24"/>
              </w:rPr>
            </w:pPr>
            <w:r w:rsidRPr="00C80BD7">
              <w:rPr>
                <w:rFonts w:ascii="Times New Roman" w:hAnsi="Times New Roman"/>
                <w:spacing w:val="-5"/>
                <w:sz w:val="24"/>
                <w:szCs w:val="24"/>
              </w:rPr>
              <w:t xml:space="preserve">Выполнение построения, Общеразвивающие упражнения  в движении с выполнением ходьбы и бега. Общеразвивающие упражнения на месте без предметов на развитие координации. </w:t>
            </w:r>
            <w:r w:rsidRPr="00C80BD7">
              <w:rPr>
                <w:rFonts w:ascii="Times New Roman" w:hAnsi="Times New Roman"/>
                <w:sz w:val="24"/>
                <w:szCs w:val="24"/>
              </w:rPr>
              <w:t>Бег в чередован с ходьбой  на дистанции 100 м.</w:t>
            </w:r>
            <w:r w:rsidRPr="00C80BD7">
              <w:rPr>
                <w:rFonts w:ascii="Times New Roman" w:hAnsi="Times New Roman"/>
                <w:spacing w:val="-5"/>
                <w:sz w:val="24"/>
                <w:szCs w:val="24"/>
              </w:rPr>
              <w:t xml:space="preserve"> </w:t>
            </w:r>
            <w:r w:rsidRPr="00C80BD7">
              <w:rPr>
                <w:rFonts w:ascii="Times New Roman" w:hAnsi="Times New Roman"/>
                <w:sz w:val="24"/>
                <w:szCs w:val="24"/>
              </w:rPr>
              <w:t>Прыжки  в длину с места.</w:t>
            </w:r>
          </w:p>
          <w:p w:rsidR="005228F0" w:rsidRPr="00C80BD7" w:rsidRDefault="005228F0" w:rsidP="0005514B">
            <w:pPr>
              <w:spacing w:after="0"/>
              <w:rPr>
                <w:rFonts w:ascii="Times New Roman" w:hAnsi="Times New Roman"/>
                <w:sz w:val="24"/>
                <w:szCs w:val="24"/>
              </w:rPr>
            </w:pPr>
            <w:r w:rsidRPr="00C80BD7">
              <w:rPr>
                <w:rFonts w:ascii="Times New Roman" w:hAnsi="Times New Roman"/>
                <w:spacing w:val="-5"/>
                <w:sz w:val="24"/>
                <w:szCs w:val="24"/>
              </w:rPr>
              <w:t>Выполнение упражнений на дыхание и расслабление.</w:t>
            </w:r>
          </w:p>
        </w:tc>
        <w:tc>
          <w:tcPr>
            <w:tcW w:w="2139" w:type="dxa"/>
          </w:tcPr>
          <w:p w:rsidR="005228F0" w:rsidRPr="00C80BD7" w:rsidRDefault="005228F0" w:rsidP="0005514B">
            <w:pPr>
              <w:spacing w:after="0"/>
              <w:rPr>
                <w:rFonts w:ascii="Times New Roman" w:hAnsi="Times New Roman"/>
                <w:sz w:val="24"/>
                <w:szCs w:val="24"/>
              </w:rPr>
            </w:pPr>
          </w:p>
        </w:tc>
        <w:tc>
          <w:tcPr>
            <w:tcW w:w="1329" w:type="dxa"/>
            <w:gridSpan w:val="2"/>
          </w:tcPr>
          <w:p w:rsidR="0005514B" w:rsidRDefault="0005514B" w:rsidP="0005514B">
            <w:r>
              <w:t>16.09.2026</w:t>
            </w:r>
          </w:p>
          <w:p w:rsidR="005228F0" w:rsidRPr="00C80BD7" w:rsidRDefault="005228F0" w:rsidP="0005514B">
            <w:pPr>
              <w:spacing w:after="0"/>
              <w:rPr>
                <w:rFonts w:ascii="Times New Roman" w:hAnsi="Times New Roman"/>
                <w:sz w:val="24"/>
                <w:szCs w:val="24"/>
              </w:rPr>
            </w:pPr>
          </w:p>
        </w:tc>
        <w:tc>
          <w:tcPr>
            <w:tcW w:w="1016" w:type="dxa"/>
            <w:gridSpan w:val="3"/>
          </w:tcPr>
          <w:p w:rsidR="005228F0" w:rsidRPr="00C80BD7" w:rsidRDefault="005228F0" w:rsidP="0005514B">
            <w:pPr>
              <w:spacing w:after="0" w:line="240" w:lineRule="auto"/>
              <w:rPr>
                <w:rFonts w:ascii="Times New Roman" w:hAnsi="Times New Roman"/>
                <w:sz w:val="24"/>
                <w:szCs w:val="24"/>
              </w:rPr>
            </w:pPr>
          </w:p>
        </w:tc>
      </w:tr>
      <w:tr w:rsidR="005228F0" w:rsidRPr="00C80BD7" w:rsidTr="0005514B">
        <w:tc>
          <w:tcPr>
            <w:tcW w:w="1198" w:type="dxa"/>
            <w:gridSpan w:val="3"/>
          </w:tcPr>
          <w:p w:rsidR="005228F0" w:rsidRPr="00C80BD7" w:rsidRDefault="005228F0" w:rsidP="0005514B">
            <w:pPr>
              <w:spacing w:after="0" w:line="240" w:lineRule="auto"/>
              <w:ind w:left="360"/>
              <w:rPr>
                <w:rFonts w:ascii="Times New Roman" w:hAnsi="Times New Roman"/>
                <w:sz w:val="24"/>
                <w:szCs w:val="24"/>
              </w:rPr>
            </w:pPr>
            <w:r w:rsidRPr="00C80BD7">
              <w:rPr>
                <w:rFonts w:ascii="Times New Roman" w:hAnsi="Times New Roman"/>
                <w:sz w:val="24"/>
                <w:szCs w:val="24"/>
              </w:rPr>
              <w:t>8</w:t>
            </w:r>
          </w:p>
        </w:tc>
        <w:tc>
          <w:tcPr>
            <w:tcW w:w="2943" w:type="dxa"/>
            <w:gridSpan w:val="2"/>
          </w:tcPr>
          <w:p w:rsidR="005228F0" w:rsidRPr="00C80BD7" w:rsidRDefault="005228F0" w:rsidP="0005514B">
            <w:pPr>
              <w:spacing w:after="0"/>
              <w:rPr>
                <w:rFonts w:ascii="Times New Roman" w:hAnsi="Times New Roman"/>
                <w:sz w:val="24"/>
                <w:szCs w:val="24"/>
              </w:rPr>
            </w:pPr>
            <w:r w:rsidRPr="00C80BD7">
              <w:rPr>
                <w:rFonts w:ascii="Times New Roman" w:hAnsi="Times New Roman"/>
                <w:sz w:val="24"/>
                <w:szCs w:val="24"/>
              </w:rPr>
              <w:t>Бег до 2 мин медленный, метание в даль.</w:t>
            </w:r>
          </w:p>
        </w:tc>
        <w:tc>
          <w:tcPr>
            <w:tcW w:w="3197" w:type="dxa"/>
            <w:gridSpan w:val="2"/>
          </w:tcPr>
          <w:p w:rsidR="005228F0" w:rsidRPr="00C80BD7" w:rsidRDefault="005228F0" w:rsidP="0005514B">
            <w:pPr>
              <w:spacing w:after="0"/>
              <w:rPr>
                <w:rFonts w:ascii="Times New Roman" w:hAnsi="Times New Roman"/>
                <w:sz w:val="24"/>
                <w:szCs w:val="24"/>
              </w:rPr>
            </w:pPr>
            <w:r w:rsidRPr="00C80BD7">
              <w:rPr>
                <w:rFonts w:ascii="Times New Roman" w:hAnsi="Times New Roman"/>
                <w:sz w:val="24"/>
                <w:szCs w:val="24"/>
              </w:rPr>
              <w:t>Совершенствование техники бега в медленном темпе, метания.</w:t>
            </w:r>
          </w:p>
        </w:tc>
        <w:tc>
          <w:tcPr>
            <w:tcW w:w="2964" w:type="dxa"/>
          </w:tcPr>
          <w:p w:rsidR="005228F0" w:rsidRPr="00C80BD7" w:rsidRDefault="005228F0" w:rsidP="0005514B">
            <w:pPr>
              <w:spacing w:after="0"/>
              <w:rPr>
                <w:rFonts w:ascii="Times New Roman" w:hAnsi="Times New Roman"/>
                <w:spacing w:val="-5"/>
                <w:sz w:val="24"/>
                <w:szCs w:val="24"/>
              </w:rPr>
            </w:pPr>
            <w:r w:rsidRPr="00C80BD7">
              <w:rPr>
                <w:rFonts w:ascii="Times New Roman" w:hAnsi="Times New Roman"/>
                <w:sz w:val="24"/>
                <w:szCs w:val="24"/>
              </w:rPr>
              <w:t xml:space="preserve"> </w:t>
            </w:r>
            <w:r w:rsidRPr="00C80BD7">
              <w:rPr>
                <w:rFonts w:ascii="Times New Roman" w:hAnsi="Times New Roman"/>
                <w:spacing w:val="-5"/>
                <w:sz w:val="24"/>
                <w:szCs w:val="24"/>
              </w:rPr>
              <w:t xml:space="preserve">Выполнение построения, Общеразвивающие упражнения  в движении с </w:t>
            </w:r>
            <w:r w:rsidRPr="00C80BD7">
              <w:rPr>
                <w:rFonts w:ascii="Times New Roman" w:hAnsi="Times New Roman"/>
                <w:spacing w:val="-5"/>
                <w:sz w:val="24"/>
                <w:szCs w:val="24"/>
              </w:rPr>
              <w:lastRenderedPageBreak/>
              <w:t>выполнением ходьбы и бега. Общеразвивающие упражнения на месте без предметов на развитие точности движений.</w:t>
            </w:r>
          </w:p>
          <w:p w:rsidR="005228F0" w:rsidRPr="00C80BD7" w:rsidRDefault="005228F0" w:rsidP="0005514B">
            <w:pPr>
              <w:spacing w:after="0"/>
              <w:rPr>
                <w:rFonts w:ascii="Times New Roman" w:hAnsi="Times New Roman"/>
                <w:sz w:val="24"/>
                <w:szCs w:val="24"/>
              </w:rPr>
            </w:pPr>
            <w:r w:rsidRPr="00C80BD7">
              <w:rPr>
                <w:rFonts w:ascii="Times New Roman" w:hAnsi="Times New Roman"/>
                <w:sz w:val="24"/>
                <w:szCs w:val="24"/>
              </w:rPr>
              <w:t>Бег до 2 мин медленный.</w:t>
            </w:r>
          </w:p>
          <w:p w:rsidR="005228F0" w:rsidRPr="00C80BD7" w:rsidRDefault="005228F0" w:rsidP="0005514B">
            <w:pPr>
              <w:spacing w:after="0"/>
              <w:rPr>
                <w:rFonts w:ascii="Times New Roman" w:hAnsi="Times New Roman"/>
                <w:sz w:val="24"/>
                <w:szCs w:val="24"/>
              </w:rPr>
            </w:pPr>
            <w:r w:rsidRPr="00C80BD7">
              <w:rPr>
                <w:rFonts w:ascii="Times New Roman" w:hAnsi="Times New Roman"/>
                <w:sz w:val="24"/>
                <w:szCs w:val="24"/>
              </w:rPr>
              <w:t xml:space="preserve">Метание в даль. </w:t>
            </w:r>
            <w:r w:rsidRPr="00C80BD7">
              <w:rPr>
                <w:rFonts w:ascii="Times New Roman" w:hAnsi="Times New Roman"/>
                <w:spacing w:val="-5"/>
                <w:sz w:val="24"/>
                <w:szCs w:val="24"/>
              </w:rPr>
              <w:t>Выполнение упражнений на дыхание и расслабление.</w:t>
            </w:r>
          </w:p>
        </w:tc>
        <w:tc>
          <w:tcPr>
            <w:tcW w:w="2139" w:type="dxa"/>
          </w:tcPr>
          <w:p w:rsidR="005228F0" w:rsidRPr="00C80BD7" w:rsidRDefault="005228F0" w:rsidP="0005514B">
            <w:pPr>
              <w:spacing w:after="0"/>
              <w:rPr>
                <w:rFonts w:ascii="Times New Roman" w:hAnsi="Times New Roman"/>
                <w:sz w:val="24"/>
                <w:szCs w:val="24"/>
              </w:rPr>
            </w:pPr>
          </w:p>
        </w:tc>
        <w:tc>
          <w:tcPr>
            <w:tcW w:w="1329" w:type="dxa"/>
            <w:gridSpan w:val="2"/>
          </w:tcPr>
          <w:p w:rsidR="0005514B" w:rsidRDefault="0005514B" w:rsidP="0005514B">
            <w:r>
              <w:t>17.09.2026</w:t>
            </w:r>
          </w:p>
          <w:p w:rsidR="005228F0" w:rsidRPr="00C80BD7" w:rsidRDefault="005228F0" w:rsidP="0005514B">
            <w:pPr>
              <w:spacing w:after="0"/>
              <w:rPr>
                <w:rFonts w:ascii="Times New Roman" w:hAnsi="Times New Roman"/>
                <w:sz w:val="24"/>
                <w:szCs w:val="24"/>
              </w:rPr>
            </w:pPr>
          </w:p>
        </w:tc>
        <w:tc>
          <w:tcPr>
            <w:tcW w:w="1016" w:type="dxa"/>
            <w:gridSpan w:val="3"/>
          </w:tcPr>
          <w:p w:rsidR="005228F0" w:rsidRPr="00C80BD7" w:rsidRDefault="005228F0" w:rsidP="0005514B">
            <w:pPr>
              <w:spacing w:after="0" w:line="240" w:lineRule="auto"/>
              <w:rPr>
                <w:rFonts w:ascii="Times New Roman" w:hAnsi="Times New Roman"/>
                <w:sz w:val="24"/>
                <w:szCs w:val="24"/>
              </w:rPr>
            </w:pPr>
          </w:p>
        </w:tc>
      </w:tr>
      <w:tr w:rsidR="005228F0" w:rsidRPr="00C80BD7" w:rsidTr="0005514B">
        <w:tc>
          <w:tcPr>
            <w:tcW w:w="1198" w:type="dxa"/>
            <w:gridSpan w:val="3"/>
          </w:tcPr>
          <w:p w:rsidR="005228F0" w:rsidRPr="00C80BD7" w:rsidRDefault="0005514B" w:rsidP="0005514B">
            <w:pPr>
              <w:spacing w:after="0" w:line="240" w:lineRule="auto"/>
              <w:ind w:left="360"/>
              <w:rPr>
                <w:rFonts w:ascii="Times New Roman" w:hAnsi="Times New Roman"/>
                <w:sz w:val="24"/>
                <w:szCs w:val="24"/>
              </w:rPr>
            </w:pPr>
            <w:r w:rsidRPr="00C80BD7">
              <w:rPr>
                <w:rFonts w:ascii="Times New Roman" w:hAnsi="Times New Roman"/>
                <w:sz w:val="24"/>
                <w:szCs w:val="24"/>
              </w:rPr>
              <w:lastRenderedPageBreak/>
              <w:t>9</w:t>
            </w:r>
          </w:p>
        </w:tc>
        <w:tc>
          <w:tcPr>
            <w:tcW w:w="2943" w:type="dxa"/>
            <w:gridSpan w:val="2"/>
          </w:tcPr>
          <w:p w:rsidR="005228F0" w:rsidRPr="00C80BD7" w:rsidRDefault="005228F0" w:rsidP="0005514B">
            <w:pPr>
              <w:spacing w:after="0"/>
              <w:rPr>
                <w:rFonts w:ascii="Times New Roman" w:hAnsi="Times New Roman"/>
                <w:sz w:val="24"/>
                <w:szCs w:val="24"/>
              </w:rPr>
            </w:pPr>
            <w:r w:rsidRPr="00C80BD7">
              <w:rPr>
                <w:rFonts w:ascii="Times New Roman" w:hAnsi="Times New Roman"/>
                <w:sz w:val="24"/>
                <w:szCs w:val="24"/>
              </w:rPr>
              <w:t>Бег с высокого старта 30м, метание в цель.</w:t>
            </w:r>
          </w:p>
          <w:p w:rsidR="005228F0" w:rsidRPr="00C80BD7" w:rsidRDefault="005228F0" w:rsidP="0005514B">
            <w:pPr>
              <w:spacing w:after="0"/>
              <w:rPr>
                <w:rFonts w:ascii="Times New Roman" w:hAnsi="Times New Roman"/>
                <w:sz w:val="24"/>
                <w:szCs w:val="24"/>
              </w:rPr>
            </w:pPr>
          </w:p>
        </w:tc>
        <w:tc>
          <w:tcPr>
            <w:tcW w:w="3197" w:type="dxa"/>
            <w:gridSpan w:val="2"/>
          </w:tcPr>
          <w:p w:rsidR="005228F0" w:rsidRPr="00C80BD7" w:rsidRDefault="005228F0" w:rsidP="0005514B">
            <w:pPr>
              <w:spacing w:after="0"/>
              <w:rPr>
                <w:rFonts w:ascii="Times New Roman" w:hAnsi="Times New Roman"/>
                <w:sz w:val="24"/>
                <w:szCs w:val="24"/>
              </w:rPr>
            </w:pPr>
            <w:r w:rsidRPr="00C80BD7">
              <w:rPr>
                <w:rFonts w:ascii="Times New Roman" w:hAnsi="Times New Roman"/>
                <w:sz w:val="24"/>
                <w:szCs w:val="24"/>
              </w:rPr>
              <w:t>Совершенствование техники бега на скорость,  метания.</w:t>
            </w:r>
          </w:p>
          <w:p w:rsidR="005228F0" w:rsidRPr="00C80BD7" w:rsidRDefault="005228F0" w:rsidP="0005514B">
            <w:pPr>
              <w:spacing w:after="0"/>
              <w:rPr>
                <w:rFonts w:ascii="Times New Roman" w:hAnsi="Times New Roman"/>
                <w:sz w:val="24"/>
                <w:szCs w:val="24"/>
              </w:rPr>
            </w:pPr>
          </w:p>
        </w:tc>
        <w:tc>
          <w:tcPr>
            <w:tcW w:w="2964" w:type="dxa"/>
          </w:tcPr>
          <w:p w:rsidR="005228F0" w:rsidRPr="00C80BD7" w:rsidRDefault="005228F0" w:rsidP="0005514B">
            <w:pPr>
              <w:spacing w:after="0"/>
              <w:rPr>
                <w:rFonts w:ascii="Times New Roman" w:hAnsi="Times New Roman"/>
                <w:spacing w:val="-5"/>
                <w:sz w:val="24"/>
                <w:szCs w:val="24"/>
              </w:rPr>
            </w:pPr>
            <w:r w:rsidRPr="00C80BD7">
              <w:rPr>
                <w:rFonts w:ascii="Times New Roman" w:hAnsi="Times New Roman"/>
                <w:spacing w:val="-5"/>
                <w:sz w:val="24"/>
                <w:szCs w:val="24"/>
              </w:rPr>
              <w:t xml:space="preserve">Выполнение построения, Общеразвивающие упражнения  в движении с выполнением ходьбы и бега. Общеразвивающие упражнения на месте без предметов на развитие ловкости. </w:t>
            </w:r>
            <w:r w:rsidRPr="00C80BD7">
              <w:rPr>
                <w:rFonts w:ascii="Times New Roman" w:hAnsi="Times New Roman"/>
                <w:sz w:val="24"/>
                <w:szCs w:val="24"/>
              </w:rPr>
              <w:t>Бег  30 м на скорость.</w:t>
            </w:r>
            <w:r w:rsidRPr="00C80BD7">
              <w:rPr>
                <w:rFonts w:ascii="Times New Roman" w:hAnsi="Times New Roman"/>
                <w:spacing w:val="-5"/>
                <w:sz w:val="24"/>
                <w:szCs w:val="24"/>
              </w:rPr>
              <w:t xml:space="preserve"> </w:t>
            </w:r>
            <w:r w:rsidRPr="00C80BD7">
              <w:rPr>
                <w:rFonts w:ascii="Times New Roman" w:hAnsi="Times New Roman"/>
                <w:sz w:val="24"/>
                <w:szCs w:val="24"/>
              </w:rPr>
              <w:t xml:space="preserve">Метание в цель. </w:t>
            </w:r>
            <w:r w:rsidRPr="00C80BD7">
              <w:rPr>
                <w:rFonts w:ascii="Times New Roman" w:hAnsi="Times New Roman"/>
                <w:spacing w:val="-5"/>
                <w:sz w:val="24"/>
                <w:szCs w:val="24"/>
              </w:rPr>
              <w:t xml:space="preserve"> Выполнение упражнений на дыхание и расслабление.</w:t>
            </w:r>
          </w:p>
        </w:tc>
        <w:tc>
          <w:tcPr>
            <w:tcW w:w="2139" w:type="dxa"/>
          </w:tcPr>
          <w:p w:rsidR="005228F0" w:rsidRPr="00C80BD7" w:rsidRDefault="005228F0" w:rsidP="0005514B">
            <w:pPr>
              <w:spacing w:after="0"/>
              <w:rPr>
                <w:rFonts w:ascii="Times New Roman" w:hAnsi="Times New Roman"/>
                <w:sz w:val="24"/>
                <w:szCs w:val="24"/>
              </w:rPr>
            </w:pPr>
          </w:p>
        </w:tc>
        <w:tc>
          <w:tcPr>
            <w:tcW w:w="1329" w:type="dxa"/>
            <w:gridSpan w:val="2"/>
          </w:tcPr>
          <w:p w:rsidR="0005514B" w:rsidRDefault="0005514B" w:rsidP="0005514B">
            <w:r>
              <w:t>21.09.2026</w:t>
            </w:r>
          </w:p>
          <w:p w:rsidR="005228F0" w:rsidRPr="00C80BD7" w:rsidRDefault="005228F0" w:rsidP="0005514B">
            <w:pPr>
              <w:spacing w:after="0"/>
              <w:rPr>
                <w:rFonts w:ascii="Times New Roman" w:hAnsi="Times New Roman"/>
                <w:sz w:val="24"/>
                <w:szCs w:val="24"/>
              </w:rPr>
            </w:pPr>
          </w:p>
        </w:tc>
        <w:tc>
          <w:tcPr>
            <w:tcW w:w="1016" w:type="dxa"/>
            <w:gridSpan w:val="3"/>
          </w:tcPr>
          <w:p w:rsidR="005228F0" w:rsidRPr="00C80BD7" w:rsidRDefault="005228F0" w:rsidP="0005514B">
            <w:pPr>
              <w:spacing w:after="0" w:line="240" w:lineRule="auto"/>
              <w:rPr>
                <w:rFonts w:ascii="Times New Roman" w:hAnsi="Times New Roman"/>
                <w:sz w:val="24"/>
                <w:szCs w:val="24"/>
              </w:rPr>
            </w:pPr>
          </w:p>
        </w:tc>
      </w:tr>
      <w:tr w:rsidR="0005514B" w:rsidRPr="00C80BD7" w:rsidTr="0005514B">
        <w:tc>
          <w:tcPr>
            <w:tcW w:w="1198" w:type="dxa"/>
            <w:gridSpan w:val="3"/>
          </w:tcPr>
          <w:p w:rsidR="0005514B" w:rsidRPr="00C80BD7" w:rsidRDefault="0005514B" w:rsidP="0005514B">
            <w:pPr>
              <w:spacing w:after="0" w:line="240" w:lineRule="auto"/>
              <w:ind w:left="360"/>
              <w:rPr>
                <w:rFonts w:ascii="Times New Roman" w:hAnsi="Times New Roman"/>
                <w:sz w:val="24"/>
                <w:szCs w:val="24"/>
              </w:rPr>
            </w:pPr>
            <w:r w:rsidRPr="00C80BD7">
              <w:rPr>
                <w:rFonts w:ascii="Times New Roman" w:hAnsi="Times New Roman"/>
                <w:sz w:val="24"/>
                <w:szCs w:val="24"/>
              </w:rPr>
              <w:t>10</w:t>
            </w:r>
          </w:p>
        </w:tc>
        <w:tc>
          <w:tcPr>
            <w:tcW w:w="2943" w:type="dxa"/>
            <w:gridSpan w:val="2"/>
          </w:tcPr>
          <w:p w:rsidR="0005514B" w:rsidRPr="00C80BD7" w:rsidRDefault="0005514B" w:rsidP="0005514B">
            <w:pPr>
              <w:spacing w:after="0"/>
              <w:rPr>
                <w:rFonts w:ascii="Times New Roman" w:hAnsi="Times New Roman"/>
                <w:sz w:val="24"/>
                <w:szCs w:val="24"/>
              </w:rPr>
            </w:pPr>
            <w:r w:rsidRPr="00C80BD7">
              <w:rPr>
                <w:rFonts w:ascii="Times New Roman" w:hAnsi="Times New Roman"/>
                <w:sz w:val="24"/>
                <w:szCs w:val="24"/>
              </w:rPr>
              <w:t>Передвижение по дистанции 100м: 30м-бег,20м-ходьба.</w:t>
            </w:r>
          </w:p>
          <w:p w:rsidR="0005514B" w:rsidRPr="00C80BD7" w:rsidRDefault="0005514B" w:rsidP="0005514B">
            <w:pPr>
              <w:spacing w:after="0"/>
              <w:rPr>
                <w:rFonts w:ascii="Times New Roman" w:hAnsi="Times New Roman"/>
                <w:sz w:val="24"/>
                <w:szCs w:val="24"/>
              </w:rPr>
            </w:pPr>
          </w:p>
        </w:tc>
        <w:tc>
          <w:tcPr>
            <w:tcW w:w="3197" w:type="dxa"/>
            <w:gridSpan w:val="2"/>
          </w:tcPr>
          <w:p w:rsidR="0005514B" w:rsidRPr="00C80BD7" w:rsidRDefault="0005514B" w:rsidP="0005514B">
            <w:pPr>
              <w:spacing w:after="0"/>
              <w:rPr>
                <w:rFonts w:ascii="Times New Roman" w:hAnsi="Times New Roman"/>
                <w:sz w:val="24"/>
                <w:szCs w:val="24"/>
              </w:rPr>
            </w:pPr>
            <w:r w:rsidRPr="00C80BD7">
              <w:rPr>
                <w:rFonts w:ascii="Times New Roman" w:hAnsi="Times New Roman"/>
                <w:sz w:val="24"/>
                <w:szCs w:val="24"/>
              </w:rPr>
              <w:t>Совершенствование техники бега в чередовании с ходьбой на дистанции 100 м.</w:t>
            </w:r>
          </w:p>
        </w:tc>
        <w:tc>
          <w:tcPr>
            <w:tcW w:w="2964" w:type="dxa"/>
          </w:tcPr>
          <w:p w:rsidR="0005514B" w:rsidRPr="00C80BD7" w:rsidRDefault="0005514B" w:rsidP="0005514B">
            <w:pPr>
              <w:spacing w:after="0"/>
              <w:rPr>
                <w:rFonts w:ascii="Times New Roman" w:hAnsi="Times New Roman"/>
                <w:spacing w:val="-5"/>
                <w:sz w:val="24"/>
                <w:szCs w:val="24"/>
              </w:rPr>
            </w:pPr>
            <w:r w:rsidRPr="00C80BD7">
              <w:rPr>
                <w:rFonts w:ascii="Times New Roman" w:hAnsi="Times New Roman"/>
                <w:spacing w:val="-5"/>
                <w:sz w:val="24"/>
                <w:szCs w:val="24"/>
              </w:rPr>
              <w:t xml:space="preserve">Выполнение построения, Общеразвивающие упражнения  в движении с выполнением ходьбы и бега. Общеразвивающие упражнения на месте без предметов на развитие прыгучести. </w:t>
            </w:r>
            <w:r w:rsidRPr="00C80BD7">
              <w:rPr>
                <w:rFonts w:ascii="Times New Roman" w:hAnsi="Times New Roman"/>
                <w:sz w:val="24"/>
                <w:szCs w:val="24"/>
              </w:rPr>
              <w:t xml:space="preserve">Передвижение по дистанции 100м: 30м-бег,20м-ходьба.Прыжки в </w:t>
            </w:r>
            <w:r w:rsidRPr="00C80BD7">
              <w:rPr>
                <w:rFonts w:ascii="Times New Roman" w:hAnsi="Times New Roman"/>
                <w:sz w:val="24"/>
                <w:szCs w:val="24"/>
              </w:rPr>
              <w:lastRenderedPageBreak/>
              <w:t xml:space="preserve">длину с разбега. </w:t>
            </w:r>
            <w:r w:rsidRPr="00C80BD7">
              <w:rPr>
                <w:rFonts w:ascii="Times New Roman" w:hAnsi="Times New Roman"/>
                <w:spacing w:val="-5"/>
                <w:sz w:val="24"/>
                <w:szCs w:val="24"/>
              </w:rPr>
              <w:t xml:space="preserve"> Выполнение упражнений на дыхание и расслабление.</w:t>
            </w:r>
          </w:p>
        </w:tc>
        <w:tc>
          <w:tcPr>
            <w:tcW w:w="2139" w:type="dxa"/>
          </w:tcPr>
          <w:p w:rsidR="0005514B" w:rsidRPr="00C80BD7" w:rsidRDefault="0005514B" w:rsidP="0005514B">
            <w:pPr>
              <w:spacing w:after="0"/>
              <w:rPr>
                <w:rFonts w:ascii="Times New Roman" w:hAnsi="Times New Roman"/>
                <w:sz w:val="24"/>
                <w:szCs w:val="24"/>
              </w:rPr>
            </w:pPr>
          </w:p>
        </w:tc>
        <w:tc>
          <w:tcPr>
            <w:tcW w:w="1329" w:type="dxa"/>
            <w:gridSpan w:val="2"/>
          </w:tcPr>
          <w:p w:rsidR="0005514B" w:rsidRDefault="0005514B" w:rsidP="0005514B">
            <w:r>
              <w:t>23.09.2026</w:t>
            </w:r>
          </w:p>
          <w:p w:rsidR="0005514B" w:rsidRPr="00C80BD7" w:rsidRDefault="0005514B" w:rsidP="0005514B">
            <w:pPr>
              <w:spacing w:after="0"/>
              <w:rPr>
                <w:rFonts w:ascii="Times New Roman" w:hAnsi="Times New Roman"/>
                <w:sz w:val="24"/>
                <w:szCs w:val="24"/>
              </w:rPr>
            </w:pPr>
          </w:p>
        </w:tc>
        <w:tc>
          <w:tcPr>
            <w:tcW w:w="1016" w:type="dxa"/>
            <w:gridSpan w:val="3"/>
          </w:tcPr>
          <w:p w:rsidR="0005514B" w:rsidRPr="00C80BD7" w:rsidRDefault="0005514B" w:rsidP="0005514B">
            <w:pPr>
              <w:spacing w:after="0" w:line="240" w:lineRule="auto"/>
              <w:rPr>
                <w:rFonts w:ascii="Times New Roman" w:hAnsi="Times New Roman"/>
                <w:sz w:val="24"/>
                <w:szCs w:val="24"/>
              </w:rPr>
            </w:pPr>
          </w:p>
        </w:tc>
      </w:tr>
      <w:tr w:rsidR="0005514B" w:rsidRPr="00C80BD7" w:rsidTr="0005514B">
        <w:tc>
          <w:tcPr>
            <w:tcW w:w="1198" w:type="dxa"/>
            <w:gridSpan w:val="3"/>
          </w:tcPr>
          <w:p w:rsidR="0005514B" w:rsidRPr="00C80BD7" w:rsidRDefault="0005514B" w:rsidP="0005514B">
            <w:pPr>
              <w:spacing w:after="0" w:line="240" w:lineRule="auto"/>
              <w:ind w:left="360"/>
              <w:rPr>
                <w:rFonts w:ascii="Times New Roman" w:hAnsi="Times New Roman"/>
                <w:sz w:val="24"/>
                <w:szCs w:val="24"/>
              </w:rPr>
            </w:pPr>
            <w:r w:rsidRPr="00C80BD7">
              <w:rPr>
                <w:rFonts w:ascii="Times New Roman" w:hAnsi="Times New Roman"/>
                <w:sz w:val="24"/>
                <w:szCs w:val="24"/>
              </w:rPr>
              <w:lastRenderedPageBreak/>
              <w:t>11</w:t>
            </w:r>
          </w:p>
        </w:tc>
        <w:tc>
          <w:tcPr>
            <w:tcW w:w="2943" w:type="dxa"/>
            <w:gridSpan w:val="2"/>
          </w:tcPr>
          <w:p w:rsidR="0005514B" w:rsidRPr="00C80BD7" w:rsidRDefault="0005514B" w:rsidP="0005514B">
            <w:pPr>
              <w:pStyle w:val="TableParagraph"/>
              <w:ind w:right="177"/>
              <w:rPr>
                <w:sz w:val="24"/>
                <w:szCs w:val="24"/>
              </w:rPr>
            </w:pPr>
            <w:r w:rsidRPr="00C80BD7">
              <w:rPr>
                <w:sz w:val="24"/>
                <w:szCs w:val="24"/>
              </w:rPr>
              <w:t>Прыжки через скакалку</w:t>
            </w:r>
            <w:r w:rsidRPr="00C80BD7">
              <w:rPr>
                <w:spacing w:val="-15"/>
                <w:sz w:val="24"/>
                <w:szCs w:val="24"/>
              </w:rPr>
              <w:t xml:space="preserve"> </w:t>
            </w:r>
            <w:r w:rsidRPr="00C80BD7">
              <w:rPr>
                <w:sz w:val="24"/>
                <w:szCs w:val="24"/>
              </w:rPr>
              <w:t>на</w:t>
            </w:r>
            <w:r w:rsidRPr="00C80BD7">
              <w:rPr>
                <w:spacing w:val="-15"/>
                <w:sz w:val="24"/>
                <w:szCs w:val="24"/>
              </w:rPr>
              <w:t xml:space="preserve"> </w:t>
            </w:r>
            <w:r w:rsidRPr="00C80BD7">
              <w:rPr>
                <w:sz w:val="24"/>
                <w:szCs w:val="24"/>
              </w:rPr>
              <w:t>двух, на одной ноге</w:t>
            </w:r>
          </w:p>
        </w:tc>
        <w:tc>
          <w:tcPr>
            <w:tcW w:w="3197" w:type="dxa"/>
            <w:gridSpan w:val="2"/>
          </w:tcPr>
          <w:p w:rsidR="0005514B" w:rsidRPr="00C80BD7" w:rsidRDefault="0005514B" w:rsidP="0005514B">
            <w:pPr>
              <w:pStyle w:val="TableParagraph"/>
              <w:spacing w:line="268" w:lineRule="exact"/>
              <w:ind w:left="109"/>
              <w:rPr>
                <w:sz w:val="24"/>
                <w:szCs w:val="24"/>
              </w:rPr>
            </w:pPr>
            <w:r w:rsidRPr="00C80BD7">
              <w:rPr>
                <w:sz w:val="24"/>
                <w:szCs w:val="24"/>
              </w:rPr>
              <w:t>Выполнение</w:t>
            </w:r>
            <w:r w:rsidRPr="00C80BD7">
              <w:rPr>
                <w:spacing w:val="-4"/>
                <w:sz w:val="24"/>
                <w:szCs w:val="24"/>
              </w:rPr>
              <w:t xml:space="preserve"> </w:t>
            </w:r>
            <w:r w:rsidRPr="00C80BD7">
              <w:rPr>
                <w:sz w:val="24"/>
                <w:szCs w:val="24"/>
              </w:rPr>
              <w:t>ходьбы</w:t>
            </w:r>
            <w:r w:rsidRPr="00C80BD7">
              <w:rPr>
                <w:spacing w:val="-2"/>
                <w:sz w:val="24"/>
                <w:szCs w:val="24"/>
              </w:rPr>
              <w:t xml:space="preserve"> </w:t>
            </w:r>
            <w:r w:rsidRPr="00C80BD7">
              <w:rPr>
                <w:spacing w:val="-10"/>
                <w:sz w:val="24"/>
                <w:szCs w:val="24"/>
              </w:rPr>
              <w:t>с</w:t>
            </w:r>
          </w:p>
          <w:p w:rsidR="0005514B" w:rsidRPr="00C80BD7" w:rsidRDefault="0005514B" w:rsidP="0005514B">
            <w:pPr>
              <w:pStyle w:val="TableParagraph"/>
              <w:spacing w:before="2" w:line="275" w:lineRule="exact"/>
              <w:ind w:left="109"/>
              <w:rPr>
                <w:sz w:val="24"/>
                <w:szCs w:val="24"/>
              </w:rPr>
            </w:pPr>
            <w:r w:rsidRPr="00C80BD7">
              <w:rPr>
                <w:sz w:val="24"/>
                <w:szCs w:val="24"/>
              </w:rPr>
              <w:t>различным</w:t>
            </w:r>
            <w:r w:rsidRPr="00C80BD7">
              <w:rPr>
                <w:spacing w:val="-8"/>
                <w:sz w:val="24"/>
                <w:szCs w:val="24"/>
              </w:rPr>
              <w:t xml:space="preserve"> </w:t>
            </w:r>
            <w:r w:rsidRPr="00C80BD7">
              <w:rPr>
                <w:sz w:val="24"/>
                <w:szCs w:val="24"/>
              </w:rPr>
              <w:t>положением</w:t>
            </w:r>
            <w:r w:rsidRPr="00C80BD7">
              <w:rPr>
                <w:spacing w:val="-3"/>
                <w:sz w:val="24"/>
                <w:szCs w:val="24"/>
              </w:rPr>
              <w:t xml:space="preserve"> </w:t>
            </w:r>
            <w:r w:rsidRPr="00C80BD7">
              <w:rPr>
                <w:spacing w:val="-4"/>
                <w:sz w:val="24"/>
                <w:szCs w:val="24"/>
              </w:rPr>
              <w:t>рук.</w:t>
            </w:r>
          </w:p>
          <w:p w:rsidR="0005514B" w:rsidRPr="00C80BD7" w:rsidRDefault="0005514B" w:rsidP="0005514B">
            <w:pPr>
              <w:pStyle w:val="TableParagraph"/>
              <w:spacing w:line="242" w:lineRule="auto"/>
              <w:ind w:left="109" w:right="142"/>
              <w:rPr>
                <w:sz w:val="24"/>
                <w:szCs w:val="24"/>
              </w:rPr>
            </w:pPr>
            <w:r w:rsidRPr="00C80BD7">
              <w:rPr>
                <w:spacing w:val="-2"/>
                <w:sz w:val="24"/>
                <w:szCs w:val="24"/>
              </w:rPr>
              <w:t>Выполнение</w:t>
            </w:r>
            <w:r w:rsidRPr="00C80BD7">
              <w:rPr>
                <w:spacing w:val="-13"/>
                <w:sz w:val="24"/>
                <w:szCs w:val="24"/>
              </w:rPr>
              <w:t xml:space="preserve"> </w:t>
            </w:r>
            <w:r w:rsidRPr="00C80BD7">
              <w:rPr>
                <w:spacing w:val="-2"/>
                <w:sz w:val="24"/>
                <w:szCs w:val="24"/>
              </w:rPr>
              <w:t>беговых упражнений.</w:t>
            </w:r>
          </w:p>
          <w:p w:rsidR="0005514B" w:rsidRPr="00C80BD7" w:rsidRDefault="0005514B" w:rsidP="0005514B">
            <w:pPr>
              <w:pStyle w:val="TableParagraph"/>
              <w:spacing w:line="242" w:lineRule="auto"/>
              <w:ind w:left="109" w:right="142"/>
              <w:rPr>
                <w:sz w:val="24"/>
                <w:szCs w:val="24"/>
              </w:rPr>
            </w:pPr>
            <w:r w:rsidRPr="00C80BD7">
              <w:rPr>
                <w:sz w:val="24"/>
                <w:szCs w:val="24"/>
              </w:rPr>
              <w:t>Пробегание</w:t>
            </w:r>
            <w:r w:rsidRPr="00C80BD7">
              <w:rPr>
                <w:spacing w:val="-15"/>
                <w:sz w:val="24"/>
                <w:szCs w:val="24"/>
              </w:rPr>
              <w:t xml:space="preserve"> </w:t>
            </w:r>
            <w:r w:rsidRPr="00C80BD7">
              <w:rPr>
                <w:sz w:val="24"/>
                <w:szCs w:val="24"/>
              </w:rPr>
              <w:t>под</w:t>
            </w:r>
            <w:r w:rsidRPr="00C80BD7">
              <w:rPr>
                <w:spacing w:val="-15"/>
                <w:sz w:val="24"/>
                <w:szCs w:val="24"/>
              </w:rPr>
              <w:t xml:space="preserve"> </w:t>
            </w:r>
            <w:r w:rsidRPr="00C80BD7">
              <w:rPr>
                <w:sz w:val="24"/>
                <w:szCs w:val="24"/>
              </w:rPr>
              <w:t xml:space="preserve">скакалкой, </w:t>
            </w:r>
            <w:r w:rsidRPr="00C80BD7">
              <w:rPr>
                <w:spacing w:val="-2"/>
                <w:sz w:val="24"/>
                <w:szCs w:val="24"/>
              </w:rPr>
              <w:t>перешагивание,</w:t>
            </w:r>
          </w:p>
          <w:p w:rsidR="0005514B" w:rsidRPr="00C80BD7" w:rsidRDefault="0005514B" w:rsidP="0005514B">
            <w:pPr>
              <w:pStyle w:val="TableParagraph"/>
              <w:ind w:left="109" w:right="210"/>
              <w:rPr>
                <w:sz w:val="24"/>
                <w:szCs w:val="24"/>
              </w:rPr>
            </w:pPr>
            <w:r w:rsidRPr="00C80BD7">
              <w:rPr>
                <w:sz w:val="24"/>
                <w:szCs w:val="24"/>
              </w:rPr>
              <w:t>перепрыгивание с одной ноги на</w:t>
            </w:r>
            <w:r w:rsidRPr="00C80BD7">
              <w:rPr>
                <w:spacing w:val="-13"/>
                <w:sz w:val="24"/>
                <w:szCs w:val="24"/>
              </w:rPr>
              <w:t xml:space="preserve"> </w:t>
            </w:r>
            <w:r w:rsidRPr="00C80BD7">
              <w:rPr>
                <w:sz w:val="24"/>
                <w:szCs w:val="24"/>
              </w:rPr>
              <w:t>другую,</w:t>
            </w:r>
            <w:r w:rsidRPr="00C80BD7">
              <w:rPr>
                <w:spacing w:val="-10"/>
                <w:sz w:val="24"/>
                <w:szCs w:val="24"/>
              </w:rPr>
              <w:t xml:space="preserve"> </w:t>
            </w:r>
            <w:r w:rsidRPr="00C80BD7">
              <w:rPr>
                <w:sz w:val="24"/>
                <w:szCs w:val="24"/>
              </w:rPr>
              <w:t>перепрыгивание</w:t>
            </w:r>
            <w:r w:rsidRPr="00C80BD7">
              <w:rPr>
                <w:spacing w:val="-15"/>
                <w:sz w:val="24"/>
                <w:szCs w:val="24"/>
              </w:rPr>
              <w:t xml:space="preserve"> </w:t>
            </w:r>
            <w:r w:rsidRPr="00C80BD7">
              <w:rPr>
                <w:sz w:val="24"/>
                <w:szCs w:val="24"/>
              </w:rPr>
              <w:t>на двух ногах через медленно</w:t>
            </w:r>
          </w:p>
          <w:p w:rsidR="0005514B" w:rsidRPr="00C80BD7" w:rsidRDefault="0005514B" w:rsidP="0005514B">
            <w:pPr>
              <w:pStyle w:val="TableParagraph"/>
              <w:spacing w:line="237" w:lineRule="auto"/>
              <w:ind w:left="109" w:right="120"/>
              <w:rPr>
                <w:sz w:val="24"/>
                <w:szCs w:val="24"/>
              </w:rPr>
            </w:pPr>
            <w:r w:rsidRPr="00C80BD7">
              <w:rPr>
                <w:sz w:val="24"/>
                <w:szCs w:val="24"/>
              </w:rPr>
              <w:t>вращающуюся</w:t>
            </w:r>
            <w:r w:rsidRPr="00C80BD7">
              <w:rPr>
                <w:spacing w:val="-15"/>
                <w:sz w:val="24"/>
                <w:szCs w:val="24"/>
              </w:rPr>
              <w:t xml:space="preserve"> </w:t>
            </w:r>
            <w:r w:rsidRPr="00C80BD7">
              <w:rPr>
                <w:sz w:val="24"/>
                <w:szCs w:val="24"/>
              </w:rPr>
              <w:t>скакалку</w:t>
            </w:r>
            <w:r w:rsidRPr="00C80BD7">
              <w:rPr>
                <w:spacing w:val="-15"/>
                <w:sz w:val="24"/>
                <w:szCs w:val="24"/>
              </w:rPr>
              <w:t xml:space="preserve"> </w:t>
            </w:r>
            <w:r w:rsidRPr="00C80BD7">
              <w:rPr>
                <w:sz w:val="24"/>
                <w:szCs w:val="24"/>
              </w:rPr>
              <w:t>вперед, с промежуточным подскоком.</w:t>
            </w:r>
          </w:p>
          <w:p w:rsidR="0005514B" w:rsidRPr="00C80BD7" w:rsidRDefault="0005514B" w:rsidP="0005514B">
            <w:pPr>
              <w:pStyle w:val="TableParagraph"/>
              <w:spacing w:line="274" w:lineRule="exact"/>
              <w:ind w:left="109" w:right="142"/>
              <w:rPr>
                <w:sz w:val="24"/>
                <w:szCs w:val="24"/>
              </w:rPr>
            </w:pPr>
            <w:r w:rsidRPr="00C80BD7">
              <w:rPr>
                <w:sz w:val="24"/>
                <w:szCs w:val="24"/>
              </w:rPr>
              <w:t xml:space="preserve">Подвижная игра с элементами </w:t>
            </w:r>
            <w:r w:rsidRPr="00C80BD7">
              <w:rPr>
                <w:spacing w:val="-2"/>
                <w:sz w:val="24"/>
                <w:szCs w:val="24"/>
              </w:rPr>
              <w:t>общеразвивающих упражнений</w:t>
            </w:r>
          </w:p>
        </w:tc>
        <w:tc>
          <w:tcPr>
            <w:tcW w:w="2964" w:type="dxa"/>
          </w:tcPr>
          <w:p w:rsidR="0005514B" w:rsidRPr="00C80BD7" w:rsidRDefault="0005514B" w:rsidP="0005514B">
            <w:pPr>
              <w:pStyle w:val="TableParagraph"/>
              <w:ind w:left="113"/>
              <w:rPr>
                <w:sz w:val="24"/>
                <w:szCs w:val="24"/>
              </w:rPr>
            </w:pPr>
            <w:r w:rsidRPr="00C80BD7">
              <w:rPr>
                <w:sz w:val="24"/>
                <w:szCs w:val="24"/>
              </w:rPr>
              <w:t>Выполняют</w:t>
            </w:r>
            <w:r w:rsidRPr="00C80BD7">
              <w:rPr>
                <w:spacing w:val="-12"/>
                <w:sz w:val="24"/>
                <w:szCs w:val="24"/>
              </w:rPr>
              <w:t xml:space="preserve"> </w:t>
            </w:r>
            <w:r w:rsidRPr="00C80BD7">
              <w:rPr>
                <w:sz w:val="24"/>
                <w:szCs w:val="24"/>
              </w:rPr>
              <w:t>ходьбу</w:t>
            </w:r>
            <w:r w:rsidRPr="00C80BD7">
              <w:rPr>
                <w:spacing w:val="-15"/>
                <w:sz w:val="24"/>
                <w:szCs w:val="24"/>
              </w:rPr>
              <w:t xml:space="preserve"> </w:t>
            </w:r>
            <w:r w:rsidRPr="00C80BD7">
              <w:rPr>
                <w:sz w:val="24"/>
                <w:szCs w:val="24"/>
              </w:rPr>
              <w:t>с</w:t>
            </w:r>
            <w:r w:rsidRPr="00C80BD7">
              <w:rPr>
                <w:spacing w:val="-11"/>
                <w:sz w:val="24"/>
                <w:szCs w:val="24"/>
              </w:rPr>
              <w:t xml:space="preserve"> </w:t>
            </w:r>
            <w:r w:rsidRPr="00C80BD7">
              <w:rPr>
                <w:sz w:val="24"/>
                <w:szCs w:val="24"/>
              </w:rPr>
              <w:t>различным положением рук по показу и инструкции учителя.</w:t>
            </w:r>
          </w:p>
          <w:p w:rsidR="0005514B" w:rsidRPr="00C80BD7" w:rsidRDefault="0005514B" w:rsidP="0005514B">
            <w:pPr>
              <w:pStyle w:val="TableParagraph"/>
              <w:ind w:left="113" w:right="315"/>
              <w:rPr>
                <w:sz w:val="24"/>
                <w:szCs w:val="24"/>
              </w:rPr>
            </w:pPr>
            <w:r w:rsidRPr="00C80BD7">
              <w:rPr>
                <w:sz w:val="24"/>
                <w:szCs w:val="24"/>
              </w:rPr>
              <w:t>Выполняют</w:t>
            </w:r>
            <w:r w:rsidRPr="00C80BD7">
              <w:rPr>
                <w:spacing w:val="-11"/>
                <w:sz w:val="24"/>
                <w:szCs w:val="24"/>
              </w:rPr>
              <w:t xml:space="preserve"> </w:t>
            </w:r>
            <w:r w:rsidRPr="00C80BD7">
              <w:rPr>
                <w:sz w:val="24"/>
                <w:szCs w:val="24"/>
              </w:rPr>
              <w:t>прыжки</w:t>
            </w:r>
            <w:r w:rsidRPr="00C80BD7">
              <w:rPr>
                <w:spacing w:val="-10"/>
                <w:sz w:val="24"/>
                <w:szCs w:val="24"/>
              </w:rPr>
              <w:t xml:space="preserve"> </w:t>
            </w:r>
            <w:r w:rsidRPr="00C80BD7">
              <w:rPr>
                <w:sz w:val="24"/>
                <w:szCs w:val="24"/>
              </w:rPr>
              <w:t>через</w:t>
            </w:r>
            <w:r w:rsidRPr="00C80BD7">
              <w:rPr>
                <w:spacing w:val="-14"/>
                <w:sz w:val="24"/>
                <w:szCs w:val="24"/>
              </w:rPr>
              <w:t xml:space="preserve"> </w:t>
            </w:r>
            <w:r w:rsidRPr="00C80BD7">
              <w:rPr>
                <w:sz w:val="24"/>
                <w:szCs w:val="24"/>
              </w:rPr>
              <w:t>скакалку на</w:t>
            </w:r>
            <w:r w:rsidRPr="00C80BD7">
              <w:rPr>
                <w:spacing w:val="-2"/>
                <w:sz w:val="24"/>
                <w:szCs w:val="24"/>
              </w:rPr>
              <w:t xml:space="preserve"> </w:t>
            </w:r>
            <w:r w:rsidRPr="00C80BD7">
              <w:rPr>
                <w:sz w:val="24"/>
                <w:szCs w:val="24"/>
              </w:rPr>
              <w:t>двух</w:t>
            </w:r>
            <w:r w:rsidRPr="00C80BD7">
              <w:rPr>
                <w:spacing w:val="-6"/>
                <w:sz w:val="24"/>
                <w:szCs w:val="24"/>
              </w:rPr>
              <w:t xml:space="preserve"> </w:t>
            </w:r>
            <w:r w:rsidRPr="00C80BD7">
              <w:rPr>
                <w:sz w:val="24"/>
                <w:szCs w:val="24"/>
              </w:rPr>
              <w:t>ногах. Участвуют</w:t>
            </w:r>
            <w:r w:rsidRPr="00C80BD7">
              <w:rPr>
                <w:spacing w:val="-1"/>
                <w:sz w:val="24"/>
                <w:szCs w:val="24"/>
              </w:rPr>
              <w:t xml:space="preserve"> </w:t>
            </w:r>
            <w:r w:rsidRPr="00C80BD7">
              <w:rPr>
                <w:sz w:val="24"/>
                <w:szCs w:val="24"/>
              </w:rPr>
              <w:t>в игре</w:t>
            </w:r>
            <w:r w:rsidRPr="00C80BD7">
              <w:rPr>
                <w:spacing w:val="-2"/>
                <w:sz w:val="24"/>
                <w:szCs w:val="24"/>
              </w:rPr>
              <w:t xml:space="preserve"> </w:t>
            </w:r>
            <w:r w:rsidRPr="00C80BD7">
              <w:rPr>
                <w:sz w:val="24"/>
                <w:szCs w:val="24"/>
              </w:rPr>
              <w:t>по инструкции учителя</w:t>
            </w:r>
          </w:p>
        </w:tc>
        <w:tc>
          <w:tcPr>
            <w:tcW w:w="2139" w:type="dxa"/>
          </w:tcPr>
          <w:p w:rsidR="0005514B" w:rsidRPr="00C80BD7" w:rsidRDefault="0005514B" w:rsidP="0005514B">
            <w:pPr>
              <w:pStyle w:val="TableParagraph"/>
              <w:ind w:left="113" w:right="315"/>
              <w:jc w:val="both"/>
              <w:rPr>
                <w:sz w:val="24"/>
                <w:szCs w:val="24"/>
              </w:rPr>
            </w:pPr>
          </w:p>
        </w:tc>
        <w:tc>
          <w:tcPr>
            <w:tcW w:w="1329" w:type="dxa"/>
            <w:gridSpan w:val="2"/>
          </w:tcPr>
          <w:p w:rsidR="0005514B" w:rsidRDefault="0005514B" w:rsidP="0005514B">
            <w:r>
              <w:t>24.09.2026</w:t>
            </w:r>
          </w:p>
          <w:p w:rsidR="0005514B" w:rsidRPr="00C80BD7" w:rsidRDefault="0005514B" w:rsidP="0005514B">
            <w:pPr>
              <w:spacing w:after="0"/>
              <w:rPr>
                <w:rFonts w:ascii="Times New Roman" w:hAnsi="Times New Roman"/>
                <w:sz w:val="24"/>
                <w:szCs w:val="24"/>
              </w:rPr>
            </w:pPr>
          </w:p>
        </w:tc>
        <w:tc>
          <w:tcPr>
            <w:tcW w:w="1016" w:type="dxa"/>
            <w:gridSpan w:val="3"/>
          </w:tcPr>
          <w:p w:rsidR="0005514B" w:rsidRPr="00C80BD7" w:rsidRDefault="0005514B" w:rsidP="0005514B">
            <w:pPr>
              <w:spacing w:after="0" w:line="240" w:lineRule="auto"/>
              <w:rPr>
                <w:rFonts w:ascii="Times New Roman" w:hAnsi="Times New Roman"/>
                <w:sz w:val="24"/>
                <w:szCs w:val="24"/>
              </w:rPr>
            </w:pPr>
          </w:p>
        </w:tc>
      </w:tr>
      <w:tr w:rsidR="0005514B" w:rsidRPr="00C80BD7" w:rsidTr="0005514B">
        <w:tc>
          <w:tcPr>
            <w:tcW w:w="1198" w:type="dxa"/>
            <w:gridSpan w:val="3"/>
          </w:tcPr>
          <w:p w:rsidR="0005514B" w:rsidRPr="00C80BD7" w:rsidRDefault="0005514B" w:rsidP="0005514B">
            <w:pPr>
              <w:spacing w:after="0" w:line="240" w:lineRule="auto"/>
              <w:ind w:left="360"/>
              <w:rPr>
                <w:rFonts w:ascii="Times New Roman" w:hAnsi="Times New Roman"/>
                <w:sz w:val="24"/>
                <w:szCs w:val="24"/>
              </w:rPr>
            </w:pPr>
            <w:r w:rsidRPr="00C80BD7">
              <w:rPr>
                <w:rFonts w:ascii="Times New Roman" w:hAnsi="Times New Roman"/>
                <w:sz w:val="24"/>
                <w:szCs w:val="24"/>
              </w:rPr>
              <w:t>12</w:t>
            </w:r>
          </w:p>
        </w:tc>
        <w:tc>
          <w:tcPr>
            <w:tcW w:w="2943" w:type="dxa"/>
            <w:gridSpan w:val="2"/>
          </w:tcPr>
          <w:p w:rsidR="0005514B" w:rsidRPr="00C80BD7" w:rsidRDefault="0005514B" w:rsidP="0005514B">
            <w:pPr>
              <w:pStyle w:val="TableParagraph"/>
              <w:spacing w:line="267" w:lineRule="exact"/>
              <w:rPr>
                <w:sz w:val="24"/>
                <w:szCs w:val="24"/>
              </w:rPr>
            </w:pPr>
            <w:r w:rsidRPr="00C80BD7">
              <w:rPr>
                <w:sz w:val="24"/>
                <w:szCs w:val="24"/>
              </w:rPr>
              <w:t>Бег</w:t>
            </w:r>
            <w:r w:rsidRPr="00C80BD7">
              <w:rPr>
                <w:spacing w:val="4"/>
                <w:sz w:val="24"/>
                <w:szCs w:val="24"/>
              </w:rPr>
              <w:t xml:space="preserve"> </w:t>
            </w:r>
            <w:r w:rsidRPr="00C80BD7">
              <w:rPr>
                <w:spacing w:val="-10"/>
                <w:sz w:val="24"/>
                <w:szCs w:val="24"/>
              </w:rPr>
              <w:t>с</w:t>
            </w:r>
          </w:p>
          <w:p w:rsidR="0005514B" w:rsidRPr="00C80BD7" w:rsidRDefault="0005514B" w:rsidP="0005514B">
            <w:pPr>
              <w:pStyle w:val="TableParagraph"/>
              <w:ind w:right="479"/>
              <w:rPr>
                <w:sz w:val="24"/>
                <w:szCs w:val="24"/>
              </w:rPr>
            </w:pPr>
            <w:r w:rsidRPr="00C80BD7">
              <w:rPr>
                <w:spacing w:val="-2"/>
                <w:sz w:val="24"/>
                <w:szCs w:val="24"/>
              </w:rPr>
              <w:t>преодолением простейших препятствий</w:t>
            </w:r>
          </w:p>
        </w:tc>
        <w:tc>
          <w:tcPr>
            <w:tcW w:w="3197" w:type="dxa"/>
            <w:gridSpan w:val="2"/>
          </w:tcPr>
          <w:p w:rsidR="0005514B" w:rsidRPr="00C80BD7" w:rsidRDefault="0005514B" w:rsidP="0005514B">
            <w:pPr>
              <w:pStyle w:val="TableParagraph"/>
              <w:ind w:left="109" w:right="142"/>
              <w:rPr>
                <w:sz w:val="24"/>
                <w:szCs w:val="24"/>
              </w:rPr>
            </w:pPr>
            <w:r w:rsidRPr="00C80BD7">
              <w:rPr>
                <w:sz w:val="24"/>
                <w:szCs w:val="24"/>
              </w:rPr>
              <w:t>Выполнение ходьбы с изменением</w:t>
            </w:r>
            <w:r w:rsidRPr="00C80BD7">
              <w:rPr>
                <w:spacing w:val="-15"/>
                <w:sz w:val="24"/>
                <w:szCs w:val="24"/>
              </w:rPr>
              <w:t xml:space="preserve"> </w:t>
            </w:r>
            <w:r w:rsidRPr="00C80BD7">
              <w:rPr>
                <w:sz w:val="24"/>
                <w:szCs w:val="24"/>
              </w:rPr>
              <w:t>направлений</w:t>
            </w:r>
            <w:r w:rsidRPr="00C80BD7">
              <w:rPr>
                <w:spacing w:val="-15"/>
                <w:sz w:val="24"/>
                <w:szCs w:val="24"/>
              </w:rPr>
              <w:t xml:space="preserve"> </w:t>
            </w:r>
            <w:r w:rsidRPr="00C80BD7">
              <w:rPr>
                <w:sz w:val="24"/>
                <w:szCs w:val="24"/>
              </w:rPr>
              <w:t xml:space="preserve">по ориентирам и командам </w:t>
            </w:r>
            <w:r w:rsidRPr="00C80BD7">
              <w:rPr>
                <w:spacing w:val="-2"/>
                <w:sz w:val="24"/>
                <w:szCs w:val="24"/>
              </w:rPr>
              <w:t>учителя.</w:t>
            </w:r>
          </w:p>
          <w:p w:rsidR="0005514B" w:rsidRPr="00C80BD7" w:rsidRDefault="0005514B" w:rsidP="0005514B">
            <w:pPr>
              <w:pStyle w:val="TableParagraph"/>
              <w:spacing w:line="275" w:lineRule="exact"/>
              <w:ind w:left="109"/>
              <w:rPr>
                <w:sz w:val="24"/>
                <w:szCs w:val="24"/>
              </w:rPr>
            </w:pPr>
            <w:r w:rsidRPr="00C80BD7">
              <w:rPr>
                <w:sz w:val="24"/>
                <w:szCs w:val="24"/>
              </w:rPr>
              <w:t>Выполнение</w:t>
            </w:r>
            <w:r w:rsidRPr="00C80BD7">
              <w:rPr>
                <w:spacing w:val="-4"/>
                <w:sz w:val="24"/>
                <w:szCs w:val="24"/>
              </w:rPr>
              <w:t xml:space="preserve"> </w:t>
            </w:r>
            <w:r w:rsidRPr="00C80BD7">
              <w:rPr>
                <w:sz w:val="24"/>
                <w:szCs w:val="24"/>
              </w:rPr>
              <w:t>бега</w:t>
            </w:r>
            <w:r w:rsidRPr="00C80BD7">
              <w:rPr>
                <w:spacing w:val="-1"/>
                <w:sz w:val="24"/>
                <w:szCs w:val="24"/>
              </w:rPr>
              <w:t xml:space="preserve"> </w:t>
            </w:r>
            <w:r w:rsidRPr="00C80BD7">
              <w:rPr>
                <w:spacing w:val="-10"/>
                <w:sz w:val="24"/>
                <w:szCs w:val="24"/>
              </w:rPr>
              <w:t>с</w:t>
            </w:r>
          </w:p>
          <w:p w:rsidR="0005514B" w:rsidRPr="00C80BD7" w:rsidRDefault="0005514B" w:rsidP="0005514B">
            <w:pPr>
              <w:pStyle w:val="TableParagraph"/>
              <w:spacing w:line="242" w:lineRule="auto"/>
              <w:ind w:left="109" w:right="653"/>
              <w:rPr>
                <w:sz w:val="24"/>
                <w:szCs w:val="24"/>
              </w:rPr>
            </w:pPr>
            <w:r w:rsidRPr="00C80BD7">
              <w:rPr>
                <w:sz w:val="24"/>
                <w:szCs w:val="24"/>
              </w:rPr>
              <w:t>преодолением</w:t>
            </w:r>
            <w:r w:rsidRPr="00C80BD7">
              <w:rPr>
                <w:spacing w:val="-15"/>
                <w:sz w:val="24"/>
                <w:szCs w:val="24"/>
              </w:rPr>
              <w:t xml:space="preserve"> </w:t>
            </w:r>
            <w:r w:rsidRPr="00C80BD7">
              <w:rPr>
                <w:sz w:val="24"/>
                <w:szCs w:val="24"/>
              </w:rPr>
              <w:t xml:space="preserve">простейших </w:t>
            </w:r>
            <w:r w:rsidRPr="00C80BD7">
              <w:rPr>
                <w:spacing w:val="-2"/>
                <w:sz w:val="24"/>
                <w:szCs w:val="24"/>
              </w:rPr>
              <w:t>препятствий.</w:t>
            </w:r>
          </w:p>
          <w:p w:rsidR="0005514B" w:rsidRPr="00C80BD7" w:rsidRDefault="0005514B" w:rsidP="0005514B">
            <w:pPr>
              <w:pStyle w:val="TableParagraph"/>
              <w:spacing w:line="271" w:lineRule="exact"/>
              <w:ind w:left="109"/>
              <w:rPr>
                <w:sz w:val="24"/>
                <w:szCs w:val="24"/>
              </w:rPr>
            </w:pPr>
            <w:r w:rsidRPr="00C80BD7">
              <w:rPr>
                <w:sz w:val="24"/>
                <w:szCs w:val="24"/>
              </w:rPr>
              <w:t>Подвижная</w:t>
            </w:r>
            <w:r w:rsidRPr="00C80BD7">
              <w:rPr>
                <w:spacing w:val="-3"/>
                <w:sz w:val="24"/>
                <w:szCs w:val="24"/>
              </w:rPr>
              <w:t xml:space="preserve"> </w:t>
            </w:r>
            <w:r w:rsidRPr="00C80BD7">
              <w:rPr>
                <w:sz w:val="24"/>
                <w:szCs w:val="24"/>
              </w:rPr>
              <w:t>игра</w:t>
            </w:r>
            <w:r w:rsidRPr="00C80BD7">
              <w:rPr>
                <w:spacing w:val="-6"/>
                <w:sz w:val="24"/>
                <w:szCs w:val="24"/>
              </w:rPr>
              <w:t xml:space="preserve"> </w:t>
            </w:r>
            <w:r w:rsidRPr="00C80BD7">
              <w:rPr>
                <w:sz w:val="24"/>
                <w:szCs w:val="24"/>
              </w:rPr>
              <w:t>с</w:t>
            </w:r>
            <w:r w:rsidRPr="00C80BD7">
              <w:rPr>
                <w:spacing w:val="-5"/>
                <w:sz w:val="24"/>
                <w:szCs w:val="24"/>
              </w:rPr>
              <w:t xml:space="preserve"> </w:t>
            </w:r>
            <w:r w:rsidRPr="00C80BD7">
              <w:rPr>
                <w:spacing w:val="-2"/>
                <w:sz w:val="24"/>
                <w:szCs w:val="24"/>
              </w:rPr>
              <w:t>метанием</w:t>
            </w:r>
          </w:p>
        </w:tc>
        <w:tc>
          <w:tcPr>
            <w:tcW w:w="2964" w:type="dxa"/>
          </w:tcPr>
          <w:p w:rsidR="0005514B" w:rsidRPr="00C80BD7" w:rsidRDefault="0005514B" w:rsidP="0005514B">
            <w:pPr>
              <w:pStyle w:val="TableParagraph"/>
              <w:ind w:left="113"/>
              <w:rPr>
                <w:sz w:val="24"/>
                <w:szCs w:val="24"/>
              </w:rPr>
            </w:pPr>
            <w:r w:rsidRPr="00C80BD7">
              <w:rPr>
                <w:sz w:val="24"/>
                <w:szCs w:val="24"/>
              </w:rPr>
              <w:t>Выполняют</w:t>
            </w:r>
            <w:r w:rsidRPr="00C80BD7">
              <w:rPr>
                <w:spacing w:val="-15"/>
                <w:sz w:val="24"/>
                <w:szCs w:val="24"/>
              </w:rPr>
              <w:t xml:space="preserve"> </w:t>
            </w:r>
            <w:r w:rsidRPr="00C80BD7">
              <w:rPr>
                <w:sz w:val="24"/>
                <w:szCs w:val="24"/>
              </w:rPr>
              <w:t>ходьбу</w:t>
            </w:r>
            <w:r w:rsidRPr="00C80BD7">
              <w:rPr>
                <w:spacing w:val="-15"/>
                <w:sz w:val="24"/>
                <w:szCs w:val="24"/>
              </w:rPr>
              <w:t xml:space="preserve"> </w:t>
            </w:r>
            <w:r w:rsidRPr="00C80BD7">
              <w:rPr>
                <w:sz w:val="24"/>
                <w:szCs w:val="24"/>
              </w:rPr>
              <w:t>с</w:t>
            </w:r>
            <w:r w:rsidRPr="00C80BD7">
              <w:rPr>
                <w:spacing w:val="-15"/>
                <w:sz w:val="24"/>
                <w:szCs w:val="24"/>
              </w:rPr>
              <w:t xml:space="preserve"> </w:t>
            </w:r>
            <w:r w:rsidRPr="00C80BD7">
              <w:rPr>
                <w:sz w:val="24"/>
                <w:szCs w:val="24"/>
              </w:rPr>
              <w:t>изменением направлений по ориентирам и командам учителя.</w:t>
            </w:r>
          </w:p>
          <w:p w:rsidR="0005514B" w:rsidRPr="00C80BD7" w:rsidRDefault="0005514B" w:rsidP="0005514B">
            <w:pPr>
              <w:pStyle w:val="TableParagraph"/>
              <w:spacing w:line="242" w:lineRule="auto"/>
              <w:ind w:left="113"/>
              <w:rPr>
                <w:sz w:val="24"/>
                <w:szCs w:val="24"/>
              </w:rPr>
            </w:pPr>
            <w:r w:rsidRPr="00C80BD7">
              <w:rPr>
                <w:sz w:val="24"/>
                <w:szCs w:val="24"/>
              </w:rPr>
              <w:t>Выполняют</w:t>
            </w:r>
            <w:r w:rsidRPr="00C80BD7">
              <w:rPr>
                <w:spacing w:val="-14"/>
                <w:sz w:val="24"/>
                <w:szCs w:val="24"/>
              </w:rPr>
              <w:t xml:space="preserve"> </w:t>
            </w:r>
            <w:r w:rsidRPr="00C80BD7">
              <w:rPr>
                <w:sz w:val="24"/>
                <w:szCs w:val="24"/>
              </w:rPr>
              <w:t>бег</w:t>
            </w:r>
            <w:r w:rsidRPr="00C80BD7">
              <w:rPr>
                <w:spacing w:val="-11"/>
                <w:sz w:val="24"/>
                <w:szCs w:val="24"/>
              </w:rPr>
              <w:t xml:space="preserve"> </w:t>
            </w:r>
            <w:r w:rsidRPr="00C80BD7">
              <w:rPr>
                <w:sz w:val="24"/>
                <w:szCs w:val="24"/>
              </w:rPr>
              <w:t>с</w:t>
            </w:r>
            <w:r w:rsidRPr="00C80BD7">
              <w:rPr>
                <w:spacing w:val="-15"/>
                <w:sz w:val="24"/>
                <w:szCs w:val="24"/>
              </w:rPr>
              <w:t xml:space="preserve"> </w:t>
            </w:r>
            <w:r w:rsidRPr="00C80BD7">
              <w:rPr>
                <w:sz w:val="24"/>
                <w:szCs w:val="24"/>
              </w:rPr>
              <w:t>преодолением простейших препятствий.</w:t>
            </w:r>
          </w:p>
          <w:p w:rsidR="0005514B" w:rsidRDefault="0005514B" w:rsidP="0005514B">
            <w:pPr>
              <w:pStyle w:val="TableParagraph"/>
              <w:spacing w:line="242" w:lineRule="auto"/>
              <w:ind w:left="113"/>
              <w:rPr>
                <w:spacing w:val="-2"/>
                <w:sz w:val="24"/>
                <w:szCs w:val="24"/>
              </w:rPr>
            </w:pPr>
            <w:r w:rsidRPr="00C80BD7">
              <w:rPr>
                <w:sz w:val="24"/>
                <w:szCs w:val="24"/>
              </w:rPr>
              <w:t>Осваивают</w:t>
            </w:r>
            <w:r w:rsidRPr="00C80BD7">
              <w:rPr>
                <w:spacing w:val="-11"/>
                <w:sz w:val="24"/>
                <w:szCs w:val="24"/>
              </w:rPr>
              <w:t xml:space="preserve"> </w:t>
            </w:r>
            <w:r w:rsidRPr="00C80BD7">
              <w:rPr>
                <w:sz w:val="24"/>
                <w:szCs w:val="24"/>
              </w:rPr>
              <w:t>и</w:t>
            </w:r>
            <w:r w:rsidRPr="00C80BD7">
              <w:rPr>
                <w:spacing w:val="-14"/>
                <w:sz w:val="24"/>
                <w:szCs w:val="24"/>
              </w:rPr>
              <w:t xml:space="preserve"> </w:t>
            </w:r>
            <w:r w:rsidRPr="00C80BD7">
              <w:rPr>
                <w:sz w:val="24"/>
                <w:szCs w:val="24"/>
              </w:rPr>
              <w:t>используют</w:t>
            </w:r>
            <w:r w:rsidRPr="00C80BD7">
              <w:rPr>
                <w:spacing w:val="-11"/>
                <w:sz w:val="24"/>
                <w:szCs w:val="24"/>
              </w:rPr>
              <w:t xml:space="preserve"> </w:t>
            </w:r>
            <w:r w:rsidRPr="00C80BD7">
              <w:rPr>
                <w:sz w:val="24"/>
                <w:szCs w:val="24"/>
              </w:rPr>
              <w:t xml:space="preserve">игровые </w:t>
            </w:r>
            <w:r w:rsidRPr="00C80BD7">
              <w:rPr>
                <w:spacing w:val="-2"/>
                <w:sz w:val="24"/>
                <w:szCs w:val="24"/>
              </w:rPr>
              <w:t>умения</w:t>
            </w:r>
          </w:p>
          <w:p w:rsidR="0005514B" w:rsidRPr="00C80BD7" w:rsidRDefault="0005514B" w:rsidP="0005514B">
            <w:pPr>
              <w:pStyle w:val="TableParagraph"/>
              <w:spacing w:line="242" w:lineRule="auto"/>
              <w:ind w:left="113"/>
              <w:rPr>
                <w:sz w:val="24"/>
                <w:szCs w:val="24"/>
              </w:rPr>
            </w:pPr>
          </w:p>
        </w:tc>
        <w:tc>
          <w:tcPr>
            <w:tcW w:w="2139" w:type="dxa"/>
          </w:tcPr>
          <w:p w:rsidR="0005514B" w:rsidRPr="00C80BD7" w:rsidRDefault="0005514B" w:rsidP="0005514B">
            <w:pPr>
              <w:pStyle w:val="TableParagraph"/>
              <w:spacing w:line="242" w:lineRule="auto"/>
              <w:ind w:left="113"/>
              <w:rPr>
                <w:sz w:val="24"/>
                <w:szCs w:val="24"/>
              </w:rPr>
            </w:pPr>
          </w:p>
        </w:tc>
        <w:tc>
          <w:tcPr>
            <w:tcW w:w="1329" w:type="dxa"/>
            <w:gridSpan w:val="2"/>
          </w:tcPr>
          <w:p w:rsidR="0005514B" w:rsidRDefault="0005514B" w:rsidP="0005514B">
            <w:r>
              <w:t>28.09.2026</w:t>
            </w:r>
          </w:p>
          <w:p w:rsidR="0005514B" w:rsidRPr="00C80BD7" w:rsidRDefault="0005514B" w:rsidP="0005514B">
            <w:pPr>
              <w:spacing w:after="0"/>
              <w:rPr>
                <w:rFonts w:ascii="Times New Roman" w:hAnsi="Times New Roman"/>
                <w:sz w:val="24"/>
                <w:szCs w:val="24"/>
              </w:rPr>
            </w:pPr>
          </w:p>
        </w:tc>
        <w:tc>
          <w:tcPr>
            <w:tcW w:w="1016" w:type="dxa"/>
            <w:gridSpan w:val="3"/>
          </w:tcPr>
          <w:p w:rsidR="0005514B" w:rsidRPr="00C80BD7" w:rsidRDefault="0005514B" w:rsidP="0005514B">
            <w:pPr>
              <w:spacing w:after="0" w:line="240" w:lineRule="auto"/>
              <w:rPr>
                <w:rFonts w:ascii="Times New Roman" w:hAnsi="Times New Roman"/>
                <w:sz w:val="24"/>
                <w:szCs w:val="24"/>
              </w:rPr>
            </w:pPr>
          </w:p>
        </w:tc>
      </w:tr>
      <w:tr w:rsidR="0005514B" w:rsidRPr="00C80BD7" w:rsidTr="0005514B">
        <w:tc>
          <w:tcPr>
            <w:tcW w:w="1198" w:type="dxa"/>
            <w:gridSpan w:val="3"/>
          </w:tcPr>
          <w:p w:rsidR="0005514B" w:rsidRPr="00C80BD7" w:rsidRDefault="0005514B" w:rsidP="0005514B">
            <w:pPr>
              <w:spacing w:after="0" w:line="240" w:lineRule="auto"/>
              <w:ind w:left="360"/>
              <w:rPr>
                <w:rFonts w:ascii="Times New Roman" w:hAnsi="Times New Roman"/>
                <w:sz w:val="24"/>
                <w:szCs w:val="24"/>
              </w:rPr>
            </w:pPr>
            <w:r w:rsidRPr="00C80BD7">
              <w:rPr>
                <w:rFonts w:ascii="Times New Roman" w:hAnsi="Times New Roman"/>
                <w:sz w:val="24"/>
                <w:szCs w:val="24"/>
              </w:rPr>
              <w:lastRenderedPageBreak/>
              <w:t>13</w:t>
            </w:r>
          </w:p>
        </w:tc>
        <w:tc>
          <w:tcPr>
            <w:tcW w:w="2943" w:type="dxa"/>
            <w:gridSpan w:val="2"/>
          </w:tcPr>
          <w:p w:rsidR="0005514B" w:rsidRPr="00C80BD7" w:rsidRDefault="0005514B" w:rsidP="0005514B">
            <w:pPr>
              <w:pStyle w:val="TableParagraph"/>
              <w:spacing w:line="242" w:lineRule="auto"/>
              <w:ind w:right="479"/>
              <w:rPr>
                <w:sz w:val="24"/>
                <w:szCs w:val="24"/>
              </w:rPr>
            </w:pPr>
            <w:r w:rsidRPr="00C80BD7">
              <w:rPr>
                <w:sz w:val="24"/>
                <w:szCs w:val="24"/>
              </w:rPr>
              <w:t>Челночный</w:t>
            </w:r>
            <w:r w:rsidRPr="00C80BD7">
              <w:rPr>
                <w:spacing w:val="-15"/>
                <w:sz w:val="24"/>
                <w:szCs w:val="24"/>
              </w:rPr>
              <w:t xml:space="preserve"> </w:t>
            </w:r>
            <w:r w:rsidRPr="00C80BD7">
              <w:rPr>
                <w:sz w:val="24"/>
                <w:szCs w:val="24"/>
              </w:rPr>
              <w:t>бег 3x10 м</w:t>
            </w:r>
          </w:p>
        </w:tc>
        <w:tc>
          <w:tcPr>
            <w:tcW w:w="3197" w:type="dxa"/>
            <w:gridSpan w:val="2"/>
          </w:tcPr>
          <w:p w:rsidR="0005514B" w:rsidRPr="00C80BD7" w:rsidRDefault="0005514B" w:rsidP="0005514B">
            <w:pPr>
              <w:pStyle w:val="TableParagraph"/>
              <w:spacing w:line="268" w:lineRule="exact"/>
              <w:ind w:left="109"/>
              <w:rPr>
                <w:sz w:val="24"/>
                <w:szCs w:val="24"/>
              </w:rPr>
            </w:pPr>
            <w:r w:rsidRPr="00C80BD7">
              <w:rPr>
                <w:sz w:val="24"/>
                <w:szCs w:val="24"/>
              </w:rPr>
              <w:t>Выполнение</w:t>
            </w:r>
            <w:r w:rsidRPr="00C80BD7">
              <w:rPr>
                <w:spacing w:val="-4"/>
                <w:sz w:val="24"/>
                <w:szCs w:val="24"/>
              </w:rPr>
              <w:t xml:space="preserve"> </w:t>
            </w:r>
            <w:r w:rsidRPr="00C80BD7">
              <w:rPr>
                <w:sz w:val="24"/>
                <w:szCs w:val="24"/>
              </w:rPr>
              <w:t>ходьбы</w:t>
            </w:r>
            <w:r w:rsidRPr="00C80BD7">
              <w:rPr>
                <w:spacing w:val="-2"/>
                <w:sz w:val="24"/>
                <w:szCs w:val="24"/>
              </w:rPr>
              <w:t xml:space="preserve"> </w:t>
            </w:r>
            <w:r w:rsidRPr="00C80BD7">
              <w:rPr>
                <w:spacing w:val="-10"/>
                <w:sz w:val="24"/>
                <w:szCs w:val="24"/>
              </w:rPr>
              <w:t>с</w:t>
            </w:r>
          </w:p>
          <w:p w:rsidR="0005514B" w:rsidRPr="00C80BD7" w:rsidRDefault="0005514B" w:rsidP="0005514B">
            <w:pPr>
              <w:pStyle w:val="TableParagraph"/>
              <w:spacing w:before="3"/>
              <w:ind w:left="109" w:right="142"/>
              <w:rPr>
                <w:sz w:val="24"/>
                <w:szCs w:val="24"/>
              </w:rPr>
            </w:pPr>
            <w:r w:rsidRPr="00C80BD7">
              <w:rPr>
                <w:sz w:val="24"/>
                <w:szCs w:val="24"/>
              </w:rPr>
              <w:t>перешагиванием</w:t>
            </w:r>
            <w:r w:rsidRPr="00C80BD7">
              <w:rPr>
                <w:spacing w:val="-15"/>
                <w:sz w:val="24"/>
                <w:szCs w:val="24"/>
              </w:rPr>
              <w:t xml:space="preserve"> </w:t>
            </w:r>
            <w:r w:rsidRPr="00C80BD7">
              <w:rPr>
                <w:sz w:val="24"/>
                <w:szCs w:val="24"/>
              </w:rPr>
              <w:t>через</w:t>
            </w:r>
            <w:r w:rsidRPr="00C80BD7">
              <w:rPr>
                <w:spacing w:val="-15"/>
                <w:sz w:val="24"/>
                <w:szCs w:val="24"/>
              </w:rPr>
              <w:t xml:space="preserve"> </w:t>
            </w:r>
            <w:r w:rsidRPr="00C80BD7">
              <w:rPr>
                <w:sz w:val="24"/>
                <w:szCs w:val="24"/>
              </w:rPr>
              <w:t xml:space="preserve">большие мячи с высоким подниманием </w:t>
            </w:r>
            <w:r w:rsidRPr="00C80BD7">
              <w:rPr>
                <w:spacing w:val="-2"/>
                <w:sz w:val="24"/>
                <w:szCs w:val="24"/>
              </w:rPr>
              <w:t>бедра.</w:t>
            </w:r>
          </w:p>
          <w:p w:rsidR="0005514B" w:rsidRPr="00C80BD7" w:rsidRDefault="0005514B" w:rsidP="0005514B">
            <w:pPr>
              <w:pStyle w:val="TableParagraph"/>
              <w:spacing w:line="242" w:lineRule="auto"/>
              <w:ind w:left="109" w:right="142"/>
              <w:rPr>
                <w:sz w:val="24"/>
                <w:szCs w:val="24"/>
              </w:rPr>
            </w:pPr>
            <w:r w:rsidRPr="00C80BD7">
              <w:rPr>
                <w:spacing w:val="-2"/>
                <w:sz w:val="24"/>
                <w:szCs w:val="24"/>
              </w:rPr>
              <w:t>Выполнение</w:t>
            </w:r>
            <w:r w:rsidRPr="00C80BD7">
              <w:rPr>
                <w:spacing w:val="-13"/>
                <w:sz w:val="24"/>
                <w:szCs w:val="24"/>
              </w:rPr>
              <w:t xml:space="preserve"> </w:t>
            </w:r>
            <w:r w:rsidRPr="00C80BD7">
              <w:rPr>
                <w:spacing w:val="-2"/>
                <w:sz w:val="24"/>
                <w:szCs w:val="24"/>
              </w:rPr>
              <w:t>беговых упражнений.</w:t>
            </w:r>
          </w:p>
          <w:p w:rsidR="0005514B" w:rsidRPr="00C80BD7" w:rsidRDefault="0005514B" w:rsidP="0005514B">
            <w:pPr>
              <w:pStyle w:val="TableParagraph"/>
              <w:ind w:left="109" w:right="350"/>
              <w:rPr>
                <w:sz w:val="24"/>
                <w:szCs w:val="24"/>
              </w:rPr>
            </w:pPr>
            <w:r w:rsidRPr="00C80BD7">
              <w:rPr>
                <w:sz w:val="24"/>
                <w:szCs w:val="24"/>
              </w:rPr>
              <w:t>Выполнение</w:t>
            </w:r>
            <w:r w:rsidRPr="00C80BD7">
              <w:rPr>
                <w:spacing w:val="-15"/>
                <w:sz w:val="24"/>
                <w:szCs w:val="24"/>
              </w:rPr>
              <w:t xml:space="preserve"> </w:t>
            </w:r>
            <w:r w:rsidRPr="00C80BD7">
              <w:rPr>
                <w:sz w:val="24"/>
                <w:szCs w:val="24"/>
              </w:rPr>
              <w:t>челночного</w:t>
            </w:r>
            <w:r w:rsidRPr="00C80BD7">
              <w:rPr>
                <w:spacing w:val="-15"/>
                <w:sz w:val="24"/>
                <w:szCs w:val="24"/>
              </w:rPr>
              <w:t xml:space="preserve"> </w:t>
            </w:r>
            <w:r w:rsidRPr="00C80BD7">
              <w:rPr>
                <w:sz w:val="24"/>
                <w:szCs w:val="24"/>
              </w:rPr>
              <w:t>бега, демонстрирование техники высокого старта.</w:t>
            </w:r>
          </w:p>
          <w:p w:rsidR="0005514B" w:rsidRPr="00C80BD7" w:rsidRDefault="0005514B" w:rsidP="0005514B">
            <w:pPr>
              <w:pStyle w:val="TableParagraph"/>
              <w:spacing w:line="274" w:lineRule="exact"/>
              <w:ind w:left="109" w:right="142"/>
              <w:rPr>
                <w:sz w:val="24"/>
                <w:szCs w:val="24"/>
              </w:rPr>
            </w:pPr>
            <w:r w:rsidRPr="00C80BD7">
              <w:rPr>
                <w:sz w:val="24"/>
                <w:szCs w:val="24"/>
              </w:rPr>
              <w:t>Метание</w:t>
            </w:r>
            <w:r w:rsidRPr="00C80BD7">
              <w:rPr>
                <w:spacing w:val="-7"/>
                <w:sz w:val="24"/>
                <w:szCs w:val="24"/>
              </w:rPr>
              <w:t xml:space="preserve"> </w:t>
            </w:r>
            <w:r w:rsidRPr="00C80BD7">
              <w:rPr>
                <w:sz w:val="24"/>
                <w:szCs w:val="24"/>
              </w:rPr>
              <w:t>мячей</w:t>
            </w:r>
            <w:r w:rsidRPr="00C80BD7">
              <w:rPr>
                <w:spacing w:val="-5"/>
                <w:sz w:val="24"/>
                <w:szCs w:val="24"/>
              </w:rPr>
              <w:t xml:space="preserve"> </w:t>
            </w:r>
            <w:r w:rsidRPr="00C80BD7">
              <w:rPr>
                <w:sz w:val="24"/>
                <w:szCs w:val="24"/>
              </w:rPr>
              <w:t>с</w:t>
            </w:r>
            <w:r w:rsidRPr="00C80BD7">
              <w:rPr>
                <w:spacing w:val="-11"/>
                <w:sz w:val="24"/>
                <w:szCs w:val="24"/>
              </w:rPr>
              <w:t xml:space="preserve"> </w:t>
            </w:r>
            <w:r w:rsidRPr="00C80BD7">
              <w:rPr>
                <w:sz w:val="24"/>
                <w:szCs w:val="24"/>
              </w:rPr>
              <w:t>места</w:t>
            </w:r>
            <w:r w:rsidRPr="00C80BD7">
              <w:rPr>
                <w:spacing w:val="-7"/>
                <w:sz w:val="24"/>
                <w:szCs w:val="24"/>
              </w:rPr>
              <w:t xml:space="preserve"> </w:t>
            </w:r>
            <w:r w:rsidRPr="00C80BD7">
              <w:rPr>
                <w:sz w:val="24"/>
                <w:szCs w:val="24"/>
              </w:rPr>
              <w:t>левой</w:t>
            </w:r>
            <w:r w:rsidRPr="00C80BD7">
              <w:rPr>
                <w:spacing w:val="-10"/>
                <w:sz w:val="24"/>
                <w:szCs w:val="24"/>
              </w:rPr>
              <w:t xml:space="preserve"> </w:t>
            </w:r>
            <w:r w:rsidRPr="00C80BD7">
              <w:rPr>
                <w:sz w:val="24"/>
                <w:szCs w:val="24"/>
              </w:rPr>
              <w:t>и правой рукой</w:t>
            </w:r>
          </w:p>
        </w:tc>
        <w:tc>
          <w:tcPr>
            <w:tcW w:w="2964" w:type="dxa"/>
          </w:tcPr>
          <w:p w:rsidR="0005514B" w:rsidRPr="00C80BD7" w:rsidRDefault="0005514B" w:rsidP="0005514B">
            <w:pPr>
              <w:pStyle w:val="TableParagraph"/>
              <w:spacing w:line="268" w:lineRule="exact"/>
              <w:ind w:left="113"/>
              <w:rPr>
                <w:sz w:val="24"/>
                <w:szCs w:val="24"/>
              </w:rPr>
            </w:pPr>
            <w:r w:rsidRPr="00C80BD7">
              <w:rPr>
                <w:sz w:val="24"/>
                <w:szCs w:val="24"/>
              </w:rPr>
              <w:t>Выполняют</w:t>
            </w:r>
            <w:r w:rsidRPr="00C80BD7">
              <w:rPr>
                <w:spacing w:val="-4"/>
                <w:sz w:val="24"/>
                <w:szCs w:val="24"/>
              </w:rPr>
              <w:t xml:space="preserve"> </w:t>
            </w:r>
            <w:r w:rsidRPr="00C80BD7">
              <w:rPr>
                <w:sz w:val="24"/>
                <w:szCs w:val="24"/>
              </w:rPr>
              <w:t>ходьбу</w:t>
            </w:r>
            <w:r w:rsidRPr="00C80BD7">
              <w:rPr>
                <w:spacing w:val="-11"/>
                <w:sz w:val="24"/>
                <w:szCs w:val="24"/>
              </w:rPr>
              <w:t xml:space="preserve"> </w:t>
            </w:r>
            <w:r w:rsidRPr="00C80BD7">
              <w:rPr>
                <w:spacing w:val="-10"/>
                <w:sz w:val="24"/>
                <w:szCs w:val="24"/>
              </w:rPr>
              <w:t>с</w:t>
            </w:r>
          </w:p>
          <w:p w:rsidR="0005514B" w:rsidRPr="00C80BD7" w:rsidRDefault="0005514B" w:rsidP="0005514B">
            <w:pPr>
              <w:pStyle w:val="TableParagraph"/>
              <w:spacing w:before="3"/>
              <w:ind w:left="113" w:right="110"/>
              <w:rPr>
                <w:sz w:val="24"/>
                <w:szCs w:val="24"/>
              </w:rPr>
            </w:pPr>
            <w:r w:rsidRPr="00C80BD7">
              <w:rPr>
                <w:sz w:val="24"/>
                <w:szCs w:val="24"/>
              </w:rPr>
              <w:t>перешагиванием</w:t>
            </w:r>
            <w:r w:rsidRPr="00C80BD7">
              <w:rPr>
                <w:spacing w:val="-14"/>
                <w:sz w:val="24"/>
                <w:szCs w:val="24"/>
              </w:rPr>
              <w:t xml:space="preserve"> </w:t>
            </w:r>
            <w:r w:rsidRPr="00C80BD7">
              <w:rPr>
                <w:sz w:val="24"/>
                <w:szCs w:val="24"/>
              </w:rPr>
              <w:t>через</w:t>
            </w:r>
            <w:r w:rsidRPr="00C80BD7">
              <w:rPr>
                <w:spacing w:val="-15"/>
                <w:sz w:val="24"/>
                <w:szCs w:val="24"/>
              </w:rPr>
              <w:t xml:space="preserve"> </w:t>
            </w:r>
            <w:r w:rsidRPr="00C80BD7">
              <w:rPr>
                <w:sz w:val="24"/>
                <w:szCs w:val="24"/>
              </w:rPr>
              <w:t>большие</w:t>
            </w:r>
            <w:r w:rsidRPr="00C80BD7">
              <w:rPr>
                <w:spacing w:val="-15"/>
                <w:sz w:val="24"/>
                <w:szCs w:val="24"/>
              </w:rPr>
              <w:t xml:space="preserve"> </w:t>
            </w:r>
            <w:r w:rsidRPr="00C80BD7">
              <w:rPr>
                <w:sz w:val="24"/>
                <w:szCs w:val="24"/>
              </w:rPr>
              <w:t>мячи с высоким подниманием бедра по показу учителя.</w:t>
            </w:r>
          </w:p>
          <w:p w:rsidR="0005514B" w:rsidRPr="00C80BD7" w:rsidRDefault="0005514B" w:rsidP="0005514B">
            <w:pPr>
              <w:pStyle w:val="TableParagraph"/>
              <w:ind w:left="113" w:right="381"/>
              <w:rPr>
                <w:sz w:val="24"/>
                <w:szCs w:val="24"/>
              </w:rPr>
            </w:pPr>
            <w:r w:rsidRPr="00C80BD7">
              <w:rPr>
                <w:sz w:val="24"/>
                <w:szCs w:val="24"/>
              </w:rPr>
              <w:t>Выполняют</w:t>
            </w:r>
            <w:r w:rsidRPr="00C80BD7">
              <w:rPr>
                <w:spacing w:val="-10"/>
                <w:sz w:val="24"/>
                <w:szCs w:val="24"/>
              </w:rPr>
              <w:t xml:space="preserve"> </w:t>
            </w:r>
            <w:r w:rsidRPr="00C80BD7">
              <w:rPr>
                <w:sz w:val="24"/>
                <w:szCs w:val="24"/>
              </w:rPr>
              <w:t>челночный</w:t>
            </w:r>
            <w:r w:rsidRPr="00C80BD7">
              <w:rPr>
                <w:spacing w:val="-9"/>
                <w:sz w:val="24"/>
                <w:szCs w:val="24"/>
              </w:rPr>
              <w:t xml:space="preserve"> </w:t>
            </w:r>
            <w:r w:rsidRPr="00C80BD7">
              <w:rPr>
                <w:sz w:val="24"/>
                <w:szCs w:val="24"/>
              </w:rPr>
              <w:t>бег</w:t>
            </w:r>
            <w:r w:rsidRPr="00C80BD7">
              <w:rPr>
                <w:spacing w:val="-8"/>
                <w:sz w:val="24"/>
                <w:szCs w:val="24"/>
              </w:rPr>
              <w:t xml:space="preserve"> </w:t>
            </w:r>
            <w:r w:rsidRPr="00C80BD7">
              <w:rPr>
                <w:sz w:val="24"/>
                <w:szCs w:val="24"/>
              </w:rPr>
              <w:t>3x10</w:t>
            </w:r>
            <w:r w:rsidRPr="00C80BD7">
              <w:rPr>
                <w:spacing w:val="-10"/>
                <w:sz w:val="24"/>
                <w:szCs w:val="24"/>
              </w:rPr>
              <w:t xml:space="preserve"> </w:t>
            </w:r>
            <w:r w:rsidRPr="00C80BD7">
              <w:rPr>
                <w:sz w:val="24"/>
                <w:szCs w:val="24"/>
              </w:rPr>
              <w:t>м. Выполняют</w:t>
            </w:r>
            <w:r w:rsidRPr="00C80BD7">
              <w:rPr>
                <w:spacing w:val="-1"/>
                <w:sz w:val="24"/>
                <w:szCs w:val="24"/>
              </w:rPr>
              <w:t xml:space="preserve"> </w:t>
            </w:r>
            <w:r w:rsidRPr="00C80BD7">
              <w:rPr>
                <w:sz w:val="24"/>
                <w:szCs w:val="24"/>
              </w:rPr>
              <w:t>метание</w:t>
            </w:r>
            <w:r w:rsidRPr="00C80BD7">
              <w:rPr>
                <w:spacing w:val="-7"/>
                <w:sz w:val="24"/>
                <w:szCs w:val="24"/>
              </w:rPr>
              <w:t xml:space="preserve"> </w:t>
            </w:r>
            <w:r w:rsidRPr="00C80BD7">
              <w:rPr>
                <w:sz w:val="24"/>
                <w:szCs w:val="24"/>
              </w:rPr>
              <w:t>мячей</w:t>
            </w:r>
            <w:r w:rsidRPr="00C80BD7">
              <w:rPr>
                <w:spacing w:val="-2"/>
                <w:sz w:val="24"/>
                <w:szCs w:val="24"/>
              </w:rPr>
              <w:t xml:space="preserve"> </w:t>
            </w:r>
            <w:r w:rsidRPr="00C80BD7">
              <w:rPr>
                <w:sz w:val="24"/>
                <w:szCs w:val="24"/>
              </w:rPr>
              <w:t>с</w:t>
            </w:r>
            <w:r w:rsidRPr="00C80BD7">
              <w:rPr>
                <w:spacing w:val="-7"/>
                <w:sz w:val="24"/>
                <w:szCs w:val="24"/>
              </w:rPr>
              <w:t xml:space="preserve"> </w:t>
            </w:r>
            <w:r w:rsidRPr="00C80BD7">
              <w:rPr>
                <w:sz w:val="24"/>
                <w:szCs w:val="24"/>
              </w:rPr>
              <w:t>места левой и правой рукой</w:t>
            </w:r>
          </w:p>
        </w:tc>
        <w:tc>
          <w:tcPr>
            <w:tcW w:w="2139" w:type="dxa"/>
          </w:tcPr>
          <w:p w:rsidR="0005514B" w:rsidRPr="00C80BD7" w:rsidRDefault="0005514B" w:rsidP="0005514B">
            <w:pPr>
              <w:pStyle w:val="TableParagraph"/>
              <w:ind w:left="113" w:right="381"/>
              <w:jc w:val="both"/>
              <w:rPr>
                <w:sz w:val="24"/>
                <w:szCs w:val="24"/>
              </w:rPr>
            </w:pPr>
          </w:p>
        </w:tc>
        <w:tc>
          <w:tcPr>
            <w:tcW w:w="1329" w:type="dxa"/>
            <w:gridSpan w:val="2"/>
          </w:tcPr>
          <w:p w:rsidR="0005514B" w:rsidRPr="00C80BD7" w:rsidRDefault="0005514B" w:rsidP="0005514B">
            <w:pPr>
              <w:spacing w:after="0"/>
              <w:rPr>
                <w:rFonts w:ascii="Times New Roman" w:hAnsi="Times New Roman"/>
                <w:sz w:val="24"/>
                <w:szCs w:val="24"/>
              </w:rPr>
            </w:pPr>
            <w:r>
              <w:t>30.09.202</w:t>
            </w:r>
          </w:p>
        </w:tc>
        <w:tc>
          <w:tcPr>
            <w:tcW w:w="1016" w:type="dxa"/>
            <w:gridSpan w:val="3"/>
          </w:tcPr>
          <w:p w:rsidR="0005514B" w:rsidRPr="00C80BD7" w:rsidRDefault="0005514B" w:rsidP="0005514B">
            <w:pPr>
              <w:spacing w:after="0" w:line="240" w:lineRule="auto"/>
              <w:rPr>
                <w:rFonts w:ascii="Times New Roman" w:hAnsi="Times New Roman"/>
                <w:sz w:val="24"/>
                <w:szCs w:val="24"/>
              </w:rPr>
            </w:pPr>
          </w:p>
        </w:tc>
      </w:tr>
      <w:tr w:rsidR="0005514B" w:rsidRPr="00C80BD7" w:rsidTr="0005514B">
        <w:tc>
          <w:tcPr>
            <w:tcW w:w="1198" w:type="dxa"/>
            <w:gridSpan w:val="3"/>
          </w:tcPr>
          <w:p w:rsidR="0005514B" w:rsidRPr="00C80BD7" w:rsidRDefault="0005514B" w:rsidP="0005514B">
            <w:pPr>
              <w:spacing w:after="0" w:line="240" w:lineRule="auto"/>
              <w:ind w:left="360"/>
              <w:rPr>
                <w:rFonts w:ascii="Times New Roman" w:hAnsi="Times New Roman"/>
                <w:sz w:val="24"/>
                <w:szCs w:val="24"/>
              </w:rPr>
            </w:pPr>
            <w:r w:rsidRPr="00C80BD7">
              <w:rPr>
                <w:rFonts w:ascii="Times New Roman" w:hAnsi="Times New Roman"/>
                <w:sz w:val="24"/>
                <w:szCs w:val="24"/>
              </w:rPr>
              <w:t>14</w:t>
            </w:r>
          </w:p>
        </w:tc>
        <w:tc>
          <w:tcPr>
            <w:tcW w:w="2943" w:type="dxa"/>
            <w:gridSpan w:val="2"/>
          </w:tcPr>
          <w:p w:rsidR="0005514B" w:rsidRPr="00C80BD7" w:rsidRDefault="0005514B" w:rsidP="0005514B">
            <w:pPr>
              <w:pStyle w:val="TableParagraph"/>
              <w:spacing w:line="273" w:lineRule="exact"/>
              <w:rPr>
                <w:sz w:val="24"/>
                <w:szCs w:val="24"/>
              </w:rPr>
            </w:pPr>
            <w:r w:rsidRPr="00C80BD7">
              <w:rPr>
                <w:sz w:val="24"/>
                <w:szCs w:val="24"/>
              </w:rPr>
              <w:t>Прыжок</w:t>
            </w:r>
            <w:r w:rsidRPr="00C80BD7">
              <w:rPr>
                <w:spacing w:val="-2"/>
                <w:sz w:val="24"/>
                <w:szCs w:val="24"/>
              </w:rPr>
              <w:t xml:space="preserve"> </w:t>
            </w:r>
            <w:r w:rsidRPr="00C80BD7">
              <w:rPr>
                <w:sz w:val="24"/>
                <w:szCs w:val="24"/>
              </w:rPr>
              <w:t>в</w:t>
            </w:r>
            <w:r w:rsidRPr="00C80BD7">
              <w:rPr>
                <w:spacing w:val="-5"/>
                <w:sz w:val="24"/>
                <w:szCs w:val="24"/>
              </w:rPr>
              <w:t xml:space="preserve"> </w:t>
            </w:r>
            <w:r w:rsidRPr="00C80BD7">
              <w:rPr>
                <w:spacing w:val="-2"/>
                <w:sz w:val="24"/>
                <w:szCs w:val="24"/>
              </w:rPr>
              <w:t>глубину</w:t>
            </w:r>
          </w:p>
        </w:tc>
        <w:tc>
          <w:tcPr>
            <w:tcW w:w="3197" w:type="dxa"/>
            <w:gridSpan w:val="2"/>
          </w:tcPr>
          <w:p w:rsidR="0005514B" w:rsidRPr="00C80BD7" w:rsidRDefault="0005514B" w:rsidP="0005514B">
            <w:pPr>
              <w:pStyle w:val="TableParagraph"/>
              <w:spacing w:line="269" w:lineRule="exact"/>
              <w:ind w:left="109"/>
              <w:rPr>
                <w:sz w:val="24"/>
                <w:szCs w:val="24"/>
              </w:rPr>
            </w:pPr>
            <w:r w:rsidRPr="00C80BD7">
              <w:rPr>
                <w:sz w:val="24"/>
                <w:szCs w:val="24"/>
              </w:rPr>
              <w:t>Выполнение</w:t>
            </w:r>
            <w:r w:rsidRPr="00C80BD7">
              <w:rPr>
                <w:spacing w:val="-7"/>
                <w:sz w:val="24"/>
                <w:szCs w:val="24"/>
              </w:rPr>
              <w:t xml:space="preserve"> </w:t>
            </w:r>
            <w:r w:rsidRPr="00C80BD7">
              <w:rPr>
                <w:sz w:val="24"/>
                <w:szCs w:val="24"/>
              </w:rPr>
              <w:t>ходьбы</w:t>
            </w:r>
            <w:r w:rsidRPr="00C80BD7">
              <w:rPr>
                <w:spacing w:val="-5"/>
                <w:sz w:val="24"/>
                <w:szCs w:val="24"/>
              </w:rPr>
              <w:t xml:space="preserve"> </w:t>
            </w:r>
            <w:r w:rsidRPr="00C80BD7">
              <w:rPr>
                <w:spacing w:val="-10"/>
                <w:sz w:val="24"/>
                <w:szCs w:val="24"/>
              </w:rPr>
              <w:t>в</w:t>
            </w:r>
          </w:p>
          <w:p w:rsidR="0005514B" w:rsidRPr="00C80BD7" w:rsidRDefault="0005514B" w:rsidP="0005514B">
            <w:pPr>
              <w:pStyle w:val="TableParagraph"/>
              <w:ind w:left="109" w:right="142"/>
              <w:rPr>
                <w:sz w:val="24"/>
                <w:szCs w:val="24"/>
              </w:rPr>
            </w:pPr>
            <w:r w:rsidRPr="00C80BD7">
              <w:rPr>
                <w:sz w:val="24"/>
                <w:szCs w:val="24"/>
              </w:rPr>
              <w:t>медленном и быстром темпе. Выполнение</w:t>
            </w:r>
            <w:r w:rsidRPr="00C80BD7">
              <w:rPr>
                <w:spacing w:val="-15"/>
                <w:sz w:val="24"/>
                <w:szCs w:val="24"/>
              </w:rPr>
              <w:t xml:space="preserve"> </w:t>
            </w:r>
            <w:r w:rsidRPr="00C80BD7">
              <w:rPr>
                <w:sz w:val="24"/>
                <w:szCs w:val="24"/>
              </w:rPr>
              <w:t>медленного</w:t>
            </w:r>
            <w:r w:rsidRPr="00C80BD7">
              <w:rPr>
                <w:spacing w:val="-15"/>
                <w:sz w:val="24"/>
                <w:szCs w:val="24"/>
              </w:rPr>
              <w:t xml:space="preserve"> </w:t>
            </w:r>
            <w:r w:rsidRPr="00C80BD7">
              <w:rPr>
                <w:sz w:val="24"/>
                <w:szCs w:val="24"/>
              </w:rPr>
              <w:t>бега. Выполнение прыжка технически правильно,</w:t>
            </w:r>
          </w:p>
          <w:p w:rsidR="0005514B" w:rsidRPr="00C80BD7" w:rsidRDefault="0005514B" w:rsidP="0005514B">
            <w:pPr>
              <w:pStyle w:val="TableParagraph"/>
              <w:ind w:left="109"/>
              <w:rPr>
                <w:sz w:val="24"/>
                <w:szCs w:val="24"/>
              </w:rPr>
            </w:pPr>
            <w:r w:rsidRPr="00C80BD7">
              <w:rPr>
                <w:sz w:val="24"/>
                <w:szCs w:val="24"/>
              </w:rPr>
              <w:t>отталкиваясь</w:t>
            </w:r>
            <w:r w:rsidRPr="00C80BD7">
              <w:rPr>
                <w:spacing w:val="-3"/>
                <w:sz w:val="24"/>
                <w:szCs w:val="24"/>
              </w:rPr>
              <w:t xml:space="preserve"> </w:t>
            </w:r>
            <w:r w:rsidRPr="00C80BD7">
              <w:rPr>
                <w:sz w:val="24"/>
                <w:szCs w:val="24"/>
              </w:rPr>
              <w:t>и</w:t>
            </w:r>
            <w:r w:rsidRPr="00C80BD7">
              <w:rPr>
                <w:spacing w:val="-3"/>
                <w:sz w:val="24"/>
                <w:szCs w:val="24"/>
              </w:rPr>
              <w:t xml:space="preserve"> </w:t>
            </w:r>
            <w:r w:rsidRPr="00C80BD7">
              <w:rPr>
                <w:spacing w:val="-2"/>
                <w:sz w:val="24"/>
                <w:szCs w:val="24"/>
              </w:rPr>
              <w:t>приземляясь.</w:t>
            </w:r>
          </w:p>
          <w:p w:rsidR="0005514B" w:rsidRPr="00C80BD7" w:rsidRDefault="0005514B" w:rsidP="0005514B">
            <w:pPr>
              <w:pStyle w:val="TableParagraph"/>
              <w:ind w:left="109" w:right="142"/>
              <w:rPr>
                <w:sz w:val="24"/>
                <w:szCs w:val="24"/>
              </w:rPr>
            </w:pPr>
            <w:r w:rsidRPr="00C80BD7">
              <w:rPr>
                <w:spacing w:val="-2"/>
                <w:sz w:val="24"/>
                <w:szCs w:val="24"/>
              </w:rPr>
              <w:t>Выполнение</w:t>
            </w:r>
            <w:r w:rsidRPr="00C80BD7">
              <w:rPr>
                <w:spacing w:val="-13"/>
                <w:sz w:val="24"/>
                <w:szCs w:val="24"/>
              </w:rPr>
              <w:t xml:space="preserve"> </w:t>
            </w:r>
            <w:r w:rsidRPr="00C80BD7">
              <w:rPr>
                <w:spacing w:val="-2"/>
                <w:sz w:val="24"/>
                <w:szCs w:val="24"/>
              </w:rPr>
              <w:t>беговых упражнений.</w:t>
            </w:r>
          </w:p>
          <w:p w:rsidR="0005514B" w:rsidRPr="00C80BD7" w:rsidRDefault="0005514B" w:rsidP="0005514B">
            <w:pPr>
              <w:pStyle w:val="TableParagraph"/>
              <w:spacing w:before="2" w:line="237" w:lineRule="auto"/>
              <w:ind w:left="109" w:right="142"/>
              <w:rPr>
                <w:sz w:val="24"/>
                <w:szCs w:val="24"/>
              </w:rPr>
            </w:pPr>
            <w:r w:rsidRPr="00C80BD7">
              <w:rPr>
                <w:sz w:val="24"/>
                <w:szCs w:val="24"/>
              </w:rPr>
              <w:t xml:space="preserve">Метание с места в </w:t>
            </w:r>
            <w:r w:rsidRPr="00C80BD7">
              <w:rPr>
                <w:spacing w:val="-2"/>
                <w:sz w:val="24"/>
                <w:szCs w:val="24"/>
              </w:rPr>
              <w:t>горизонтальную</w:t>
            </w:r>
            <w:r w:rsidRPr="00C80BD7">
              <w:rPr>
                <w:spacing w:val="-11"/>
                <w:sz w:val="24"/>
                <w:szCs w:val="24"/>
              </w:rPr>
              <w:t xml:space="preserve"> </w:t>
            </w:r>
            <w:r w:rsidRPr="00C80BD7">
              <w:rPr>
                <w:spacing w:val="-2"/>
                <w:sz w:val="24"/>
                <w:szCs w:val="24"/>
              </w:rPr>
              <w:t>цель</w:t>
            </w:r>
          </w:p>
        </w:tc>
        <w:tc>
          <w:tcPr>
            <w:tcW w:w="2964" w:type="dxa"/>
          </w:tcPr>
          <w:p w:rsidR="0005514B" w:rsidRPr="00C80BD7" w:rsidRDefault="0005514B" w:rsidP="0005514B">
            <w:pPr>
              <w:pStyle w:val="TableParagraph"/>
              <w:ind w:left="113" w:right="110"/>
              <w:rPr>
                <w:sz w:val="24"/>
                <w:szCs w:val="24"/>
              </w:rPr>
            </w:pPr>
            <w:r w:rsidRPr="00C80BD7">
              <w:rPr>
                <w:sz w:val="24"/>
                <w:szCs w:val="24"/>
              </w:rPr>
              <w:t>Выполняют ходьбу в медленном и быстром</w:t>
            </w:r>
            <w:r w:rsidRPr="00C80BD7">
              <w:rPr>
                <w:spacing w:val="-15"/>
                <w:sz w:val="24"/>
                <w:szCs w:val="24"/>
              </w:rPr>
              <w:t xml:space="preserve"> </w:t>
            </w:r>
            <w:r w:rsidRPr="00C80BD7">
              <w:rPr>
                <w:sz w:val="24"/>
                <w:szCs w:val="24"/>
              </w:rPr>
              <w:t>темпе.</w:t>
            </w:r>
            <w:r w:rsidRPr="00C80BD7">
              <w:rPr>
                <w:spacing w:val="-11"/>
                <w:sz w:val="24"/>
                <w:szCs w:val="24"/>
              </w:rPr>
              <w:t xml:space="preserve"> </w:t>
            </w:r>
            <w:r w:rsidRPr="00C80BD7">
              <w:rPr>
                <w:sz w:val="24"/>
                <w:szCs w:val="24"/>
              </w:rPr>
              <w:t>Выполняют</w:t>
            </w:r>
            <w:r w:rsidRPr="00C80BD7">
              <w:rPr>
                <w:spacing w:val="-9"/>
                <w:sz w:val="24"/>
                <w:szCs w:val="24"/>
              </w:rPr>
              <w:t xml:space="preserve"> </w:t>
            </w:r>
            <w:r w:rsidRPr="00C80BD7">
              <w:rPr>
                <w:sz w:val="24"/>
                <w:szCs w:val="24"/>
              </w:rPr>
              <w:t>прыжки после</w:t>
            </w:r>
            <w:r w:rsidRPr="00C80BD7">
              <w:rPr>
                <w:spacing w:val="-10"/>
                <w:sz w:val="24"/>
                <w:szCs w:val="24"/>
              </w:rPr>
              <w:t xml:space="preserve"> </w:t>
            </w:r>
            <w:r w:rsidRPr="00C80BD7">
              <w:rPr>
                <w:sz w:val="24"/>
                <w:szCs w:val="24"/>
              </w:rPr>
              <w:t>инструкции</w:t>
            </w:r>
            <w:r w:rsidRPr="00C80BD7">
              <w:rPr>
                <w:spacing w:val="-4"/>
                <w:sz w:val="24"/>
                <w:szCs w:val="24"/>
              </w:rPr>
              <w:t xml:space="preserve"> </w:t>
            </w:r>
            <w:r w:rsidRPr="00C80BD7">
              <w:rPr>
                <w:sz w:val="24"/>
                <w:szCs w:val="24"/>
              </w:rPr>
              <w:t>и</w:t>
            </w:r>
            <w:r w:rsidRPr="00C80BD7">
              <w:rPr>
                <w:spacing w:val="-4"/>
                <w:sz w:val="24"/>
                <w:szCs w:val="24"/>
              </w:rPr>
              <w:t xml:space="preserve"> </w:t>
            </w:r>
            <w:r w:rsidRPr="00C80BD7">
              <w:rPr>
                <w:sz w:val="24"/>
                <w:szCs w:val="24"/>
              </w:rPr>
              <w:t>неоднократного показа</w:t>
            </w:r>
            <w:r w:rsidRPr="00C80BD7">
              <w:rPr>
                <w:spacing w:val="-15"/>
                <w:sz w:val="24"/>
                <w:szCs w:val="24"/>
              </w:rPr>
              <w:t xml:space="preserve"> </w:t>
            </w:r>
            <w:r w:rsidRPr="00C80BD7">
              <w:rPr>
                <w:sz w:val="24"/>
                <w:szCs w:val="24"/>
              </w:rPr>
              <w:t>учителя</w:t>
            </w:r>
            <w:r w:rsidRPr="00C80BD7">
              <w:rPr>
                <w:spacing w:val="-12"/>
                <w:sz w:val="24"/>
                <w:szCs w:val="24"/>
              </w:rPr>
              <w:t xml:space="preserve"> </w:t>
            </w:r>
            <w:r w:rsidRPr="00C80BD7">
              <w:rPr>
                <w:sz w:val="24"/>
                <w:szCs w:val="24"/>
              </w:rPr>
              <w:t>(при</w:t>
            </w:r>
            <w:r w:rsidRPr="00C80BD7">
              <w:rPr>
                <w:spacing w:val="-15"/>
                <w:sz w:val="24"/>
                <w:szCs w:val="24"/>
              </w:rPr>
              <w:t xml:space="preserve"> </w:t>
            </w:r>
            <w:r w:rsidRPr="00C80BD7">
              <w:rPr>
                <w:sz w:val="24"/>
                <w:szCs w:val="24"/>
              </w:rPr>
              <w:t>необходимости: пошаговая инструкция учителя, пооперационный контроль выполнения действий), прыгают на двух ногах на месте.</w:t>
            </w:r>
          </w:p>
          <w:p w:rsidR="0005514B" w:rsidRPr="00C80BD7" w:rsidRDefault="0005514B" w:rsidP="0005514B">
            <w:pPr>
              <w:pStyle w:val="TableParagraph"/>
              <w:spacing w:line="237" w:lineRule="auto"/>
              <w:ind w:left="113"/>
              <w:rPr>
                <w:sz w:val="24"/>
                <w:szCs w:val="24"/>
              </w:rPr>
            </w:pPr>
            <w:r w:rsidRPr="00C80BD7">
              <w:rPr>
                <w:sz w:val="24"/>
                <w:szCs w:val="24"/>
              </w:rPr>
              <w:t>Осваивают метание с места в горизонтальную</w:t>
            </w:r>
            <w:r w:rsidRPr="00C80BD7">
              <w:rPr>
                <w:spacing w:val="-15"/>
                <w:sz w:val="24"/>
                <w:szCs w:val="24"/>
              </w:rPr>
              <w:t xml:space="preserve"> </w:t>
            </w:r>
            <w:r w:rsidRPr="00C80BD7">
              <w:rPr>
                <w:sz w:val="24"/>
                <w:szCs w:val="24"/>
              </w:rPr>
              <w:t>цель,</w:t>
            </w:r>
            <w:r w:rsidRPr="00C80BD7">
              <w:rPr>
                <w:spacing w:val="-15"/>
                <w:sz w:val="24"/>
                <w:szCs w:val="24"/>
              </w:rPr>
              <w:t xml:space="preserve"> </w:t>
            </w:r>
            <w:r w:rsidRPr="00C80BD7">
              <w:rPr>
                <w:sz w:val="24"/>
                <w:szCs w:val="24"/>
              </w:rPr>
              <w:t>ориентируясь</w:t>
            </w:r>
          </w:p>
          <w:p w:rsidR="0005514B" w:rsidRPr="00C80BD7" w:rsidRDefault="0005514B" w:rsidP="0005514B">
            <w:pPr>
              <w:pStyle w:val="TableParagraph"/>
              <w:spacing w:line="261" w:lineRule="exact"/>
              <w:ind w:left="113"/>
              <w:rPr>
                <w:sz w:val="24"/>
                <w:szCs w:val="24"/>
              </w:rPr>
            </w:pPr>
            <w:r w:rsidRPr="00C80BD7">
              <w:rPr>
                <w:sz w:val="24"/>
                <w:szCs w:val="24"/>
              </w:rPr>
              <w:t>на</w:t>
            </w:r>
            <w:r w:rsidRPr="00C80BD7">
              <w:rPr>
                <w:spacing w:val="-4"/>
                <w:sz w:val="24"/>
                <w:szCs w:val="24"/>
              </w:rPr>
              <w:t xml:space="preserve"> </w:t>
            </w:r>
            <w:r w:rsidRPr="00C80BD7">
              <w:rPr>
                <w:sz w:val="24"/>
                <w:szCs w:val="24"/>
              </w:rPr>
              <w:t>образец</w:t>
            </w:r>
            <w:r w:rsidRPr="00C80BD7">
              <w:rPr>
                <w:spacing w:val="-2"/>
                <w:sz w:val="24"/>
                <w:szCs w:val="24"/>
              </w:rPr>
              <w:t xml:space="preserve"> выполнения</w:t>
            </w:r>
          </w:p>
        </w:tc>
        <w:tc>
          <w:tcPr>
            <w:tcW w:w="2139" w:type="dxa"/>
          </w:tcPr>
          <w:p w:rsidR="0005514B" w:rsidRPr="00C80BD7" w:rsidRDefault="0005514B" w:rsidP="0005514B">
            <w:pPr>
              <w:pStyle w:val="TableParagraph"/>
              <w:spacing w:line="261" w:lineRule="exact"/>
              <w:ind w:left="113"/>
              <w:rPr>
                <w:sz w:val="24"/>
                <w:szCs w:val="24"/>
              </w:rPr>
            </w:pPr>
          </w:p>
        </w:tc>
        <w:tc>
          <w:tcPr>
            <w:tcW w:w="1329" w:type="dxa"/>
            <w:gridSpan w:val="2"/>
          </w:tcPr>
          <w:p w:rsidR="0005514B" w:rsidRDefault="0005514B" w:rsidP="0005514B">
            <w:r>
              <w:t>01.10.2026</w:t>
            </w:r>
          </w:p>
          <w:p w:rsidR="0005514B" w:rsidRPr="00C80BD7" w:rsidRDefault="0005514B" w:rsidP="0005514B">
            <w:pPr>
              <w:rPr>
                <w:rFonts w:ascii="Times New Roman" w:hAnsi="Times New Roman"/>
                <w:sz w:val="24"/>
                <w:szCs w:val="24"/>
              </w:rPr>
            </w:pPr>
          </w:p>
        </w:tc>
        <w:tc>
          <w:tcPr>
            <w:tcW w:w="1016" w:type="dxa"/>
            <w:gridSpan w:val="3"/>
          </w:tcPr>
          <w:p w:rsidR="0005514B" w:rsidRPr="00C80BD7" w:rsidRDefault="0005514B" w:rsidP="0005514B">
            <w:pPr>
              <w:spacing w:after="0" w:line="240" w:lineRule="auto"/>
              <w:rPr>
                <w:rFonts w:ascii="Times New Roman" w:hAnsi="Times New Roman"/>
                <w:sz w:val="24"/>
                <w:szCs w:val="24"/>
              </w:rPr>
            </w:pPr>
          </w:p>
        </w:tc>
      </w:tr>
      <w:tr w:rsidR="0005514B" w:rsidRPr="00C80BD7" w:rsidTr="0005514B">
        <w:tc>
          <w:tcPr>
            <w:tcW w:w="1198" w:type="dxa"/>
            <w:gridSpan w:val="3"/>
          </w:tcPr>
          <w:p w:rsidR="0005514B" w:rsidRPr="00C80BD7" w:rsidRDefault="0005514B" w:rsidP="0005514B">
            <w:pPr>
              <w:spacing w:after="0" w:line="240" w:lineRule="auto"/>
              <w:ind w:left="360"/>
              <w:rPr>
                <w:rFonts w:ascii="Times New Roman" w:hAnsi="Times New Roman"/>
                <w:sz w:val="24"/>
                <w:szCs w:val="24"/>
              </w:rPr>
            </w:pPr>
            <w:r w:rsidRPr="00C80BD7">
              <w:rPr>
                <w:rFonts w:ascii="Times New Roman" w:hAnsi="Times New Roman"/>
                <w:sz w:val="24"/>
                <w:szCs w:val="24"/>
              </w:rPr>
              <w:t>15</w:t>
            </w:r>
          </w:p>
        </w:tc>
        <w:tc>
          <w:tcPr>
            <w:tcW w:w="2943" w:type="dxa"/>
            <w:gridSpan w:val="2"/>
          </w:tcPr>
          <w:p w:rsidR="0005514B" w:rsidRPr="00C80BD7" w:rsidRDefault="0005514B" w:rsidP="0005514B">
            <w:pPr>
              <w:pStyle w:val="TableParagraph"/>
              <w:spacing w:line="237" w:lineRule="auto"/>
              <w:ind w:right="352"/>
              <w:rPr>
                <w:sz w:val="24"/>
                <w:szCs w:val="24"/>
              </w:rPr>
            </w:pPr>
            <w:r w:rsidRPr="00C80BD7">
              <w:rPr>
                <w:sz w:val="24"/>
                <w:szCs w:val="24"/>
              </w:rPr>
              <w:t>Прыжок с 3-5 беговых</w:t>
            </w:r>
            <w:r w:rsidRPr="00C80BD7">
              <w:rPr>
                <w:spacing w:val="-15"/>
                <w:sz w:val="24"/>
                <w:szCs w:val="24"/>
              </w:rPr>
              <w:t xml:space="preserve"> </w:t>
            </w:r>
            <w:r w:rsidRPr="00C80BD7">
              <w:rPr>
                <w:sz w:val="24"/>
                <w:szCs w:val="24"/>
              </w:rPr>
              <w:t>шагов</w:t>
            </w:r>
            <w:r w:rsidRPr="00C80BD7">
              <w:rPr>
                <w:spacing w:val="-15"/>
                <w:sz w:val="24"/>
                <w:szCs w:val="24"/>
              </w:rPr>
              <w:t xml:space="preserve"> </w:t>
            </w:r>
            <w:r w:rsidRPr="00C80BD7">
              <w:rPr>
                <w:sz w:val="24"/>
                <w:szCs w:val="24"/>
              </w:rPr>
              <w:t>в длину с разбега</w:t>
            </w:r>
          </w:p>
        </w:tc>
        <w:tc>
          <w:tcPr>
            <w:tcW w:w="3197" w:type="dxa"/>
            <w:gridSpan w:val="2"/>
          </w:tcPr>
          <w:p w:rsidR="0005514B" w:rsidRPr="00C80BD7" w:rsidRDefault="0005514B" w:rsidP="0005514B">
            <w:pPr>
              <w:pStyle w:val="TableParagraph"/>
              <w:ind w:left="109" w:right="142"/>
              <w:rPr>
                <w:sz w:val="24"/>
                <w:szCs w:val="24"/>
              </w:rPr>
            </w:pPr>
            <w:r w:rsidRPr="00C80BD7">
              <w:rPr>
                <w:sz w:val="24"/>
                <w:szCs w:val="24"/>
              </w:rPr>
              <w:t>Выполнение ходьбы с упражнениями</w:t>
            </w:r>
            <w:r w:rsidRPr="00C80BD7">
              <w:rPr>
                <w:spacing w:val="-14"/>
                <w:sz w:val="24"/>
                <w:szCs w:val="24"/>
              </w:rPr>
              <w:t xml:space="preserve"> </w:t>
            </w:r>
            <w:r w:rsidRPr="00C80BD7">
              <w:rPr>
                <w:sz w:val="24"/>
                <w:szCs w:val="24"/>
              </w:rPr>
              <w:t>для</w:t>
            </w:r>
            <w:r w:rsidRPr="00C80BD7">
              <w:rPr>
                <w:spacing w:val="-14"/>
                <w:sz w:val="24"/>
                <w:szCs w:val="24"/>
              </w:rPr>
              <w:t xml:space="preserve"> </w:t>
            </w:r>
            <w:r w:rsidRPr="00C80BD7">
              <w:rPr>
                <w:sz w:val="24"/>
                <w:szCs w:val="24"/>
              </w:rPr>
              <w:t>рук</w:t>
            </w:r>
            <w:r w:rsidRPr="00C80BD7">
              <w:rPr>
                <w:spacing w:val="-15"/>
                <w:sz w:val="24"/>
                <w:szCs w:val="24"/>
              </w:rPr>
              <w:t xml:space="preserve"> </w:t>
            </w:r>
            <w:r w:rsidRPr="00C80BD7">
              <w:rPr>
                <w:sz w:val="24"/>
                <w:szCs w:val="24"/>
              </w:rPr>
              <w:t xml:space="preserve">в чередовании с другими </w:t>
            </w:r>
            <w:r w:rsidRPr="00C80BD7">
              <w:rPr>
                <w:spacing w:val="-2"/>
                <w:sz w:val="24"/>
                <w:szCs w:val="24"/>
              </w:rPr>
              <w:lastRenderedPageBreak/>
              <w:t>движениями.</w:t>
            </w:r>
          </w:p>
          <w:p w:rsidR="0005514B" w:rsidRPr="00C80BD7" w:rsidRDefault="0005514B" w:rsidP="0005514B">
            <w:pPr>
              <w:pStyle w:val="TableParagraph"/>
              <w:spacing w:line="242" w:lineRule="auto"/>
              <w:ind w:left="109" w:right="120"/>
              <w:rPr>
                <w:sz w:val="24"/>
                <w:szCs w:val="24"/>
              </w:rPr>
            </w:pPr>
            <w:r w:rsidRPr="00C80BD7">
              <w:rPr>
                <w:sz w:val="24"/>
                <w:szCs w:val="24"/>
              </w:rPr>
              <w:t>Выполнение</w:t>
            </w:r>
            <w:r w:rsidRPr="00C80BD7">
              <w:rPr>
                <w:spacing w:val="-15"/>
                <w:sz w:val="24"/>
                <w:szCs w:val="24"/>
              </w:rPr>
              <w:t xml:space="preserve"> </w:t>
            </w:r>
            <w:r w:rsidRPr="00C80BD7">
              <w:rPr>
                <w:sz w:val="24"/>
                <w:szCs w:val="24"/>
              </w:rPr>
              <w:t>непрерывного</w:t>
            </w:r>
            <w:r w:rsidRPr="00C80BD7">
              <w:rPr>
                <w:spacing w:val="-15"/>
                <w:sz w:val="24"/>
                <w:szCs w:val="24"/>
              </w:rPr>
              <w:t xml:space="preserve"> </w:t>
            </w:r>
            <w:r w:rsidRPr="00C80BD7">
              <w:rPr>
                <w:sz w:val="24"/>
                <w:szCs w:val="24"/>
              </w:rPr>
              <w:t>бега в среднем темпе.</w:t>
            </w:r>
          </w:p>
          <w:p w:rsidR="0005514B" w:rsidRPr="00C80BD7" w:rsidRDefault="0005514B" w:rsidP="0005514B">
            <w:pPr>
              <w:pStyle w:val="TableParagraph"/>
              <w:spacing w:line="242" w:lineRule="auto"/>
              <w:ind w:left="109" w:right="142"/>
              <w:rPr>
                <w:sz w:val="24"/>
                <w:szCs w:val="24"/>
              </w:rPr>
            </w:pPr>
            <w:r w:rsidRPr="00C80BD7">
              <w:rPr>
                <w:sz w:val="24"/>
                <w:szCs w:val="24"/>
              </w:rPr>
              <w:t>Демонстрирование техники прыжка</w:t>
            </w:r>
            <w:r w:rsidRPr="00C80BD7">
              <w:rPr>
                <w:spacing w:val="-14"/>
                <w:sz w:val="24"/>
                <w:szCs w:val="24"/>
              </w:rPr>
              <w:t xml:space="preserve"> </w:t>
            </w:r>
            <w:r w:rsidRPr="00C80BD7">
              <w:rPr>
                <w:sz w:val="24"/>
                <w:szCs w:val="24"/>
              </w:rPr>
              <w:t>с</w:t>
            </w:r>
            <w:r w:rsidRPr="00C80BD7">
              <w:rPr>
                <w:spacing w:val="-14"/>
                <w:sz w:val="24"/>
                <w:szCs w:val="24"/>
              </w:rPr>
              <w:t xml:space="preserve"> </w:t>
            </w:r>
            <w:r w:rsidRPr="00C80BD7">
              <w:rPr>
                <w:sz w:val="24"/>
                <w:szCs w:val="24"/>
              </w:rPr>
              <w:t>разбега:</w:t>
            </w:r>
            <w:r w:rsidRPr="00C80BD7">
              <w:rPr>
                <w:spacing w:val="-13"/>
                <w:sz w:val="24"/>
                <w:szCs w:val="24"/>
              </w:rPr>
              <w:t xml:space="preserve"> </w:t>
            </w:r>
            <w:r w:rsidRPr="00C80BD7">
              <w:rPr>
                <w:sz w:val="24"/>
                <w:szCs w:val="24"/>
              </w:rPr>
              <w:t>правильно</w:t>
            </w:r>
          </w:p>
          <w:p w:rsidR="0005514B" w:rsidRPr="00C80BD7" w:rsidRDefault="0005514B" w:rsidP="0005514B">
            <w:pPr>
              <w:pStyle w:val="TableParagraph"/>
              <w:spacing w:line="271" w:lineRule="exact"/>
              <w:ind w:left="109"/>
              <w:rPr>
                <w:sz w:val="24"/>
                <w:szCs w:val="24"/>
              </w:rPr>
            </w:pPr>
            <w:r w:rsidRPr="00C80BD7">
              <w:rPr>
                <w:sz w:val="24"/>
                <w:szCs w:val="24"/>
              </w:rPr>
              <w:t>разбегаясь,</w:t>
            </w:r>
            <w:r w:rsidRPr="00C80BD7">
              <w:rPr>
                <w:spacing w:val="-7"/>
                <w:sz w:val="24"/>
                <w:szCs w:val="24"/>
              </w:rPr>
              <w:t xml:space="preserve"> </w:t>
            </w:r>
            <w:r w:rsidRPr="00C80BD7">
              <w:rPr>
                <w:sz w:val="24"/>
                <w:szCs w:val="24"/>
              </w:rPr>
              <w:t>сильно</w:t>
            </w:r>
            <w:r w:rsidRPr="00C80BD7">
              <w:rPr>
                <w:spacing w:val="-10"/>
                <w:sz w:val="24"/>
                <w:szCs w:val="24"/>
              </w:rPr>
              <w:t xml:space="preserve"> </w:t>
            </w:r>
            <w:r w:rsidRPr="00C80BD7">
              <w:rPr>
                <w:spacing w:val="-2"/>
                <w:sz w:val="24"/>
                <w:szCs w:val="24"/>
              </w:rPr>
              <w:t>отталкиваясь</w:t>
            </w:r>
          </w:p>
          <w:p w:rsidR="0005514B" w:rsidRPr="00C80BD7" w:rsidRDefault="0005514B" w:rsidP="0005514B">
            <w:pPr>
              <w:pStyle w:val="TableParagraph"/>
              <w:spacing w:line="261" w:lineRule="exact"/>
              <w:ind w:left="109"/>
              <w:rPr>
                <w:sz w:val="24"/>
                <w:szCs w:val="24"/>
              </w:rPr>
            </w:pPr>
            <w:r w:rsidRPr="00C80BD7">
              <w:rPr>
                <w:sz w:val="24"/>
                <w:szCs w:val="24"/>
              </w:rPr>
              <w:t>и</w:t>
            </w:r>
            <w:r w:rsidRPr="00C80BD7">
              <w:rPr>
                <w:spacing w:val="-2"/>
                <w:sz w:val="24"/>
                <w:szCs w:val="24"/>
              </w:rPr>
              <w:t xml:space="preserve"> </w:t>
            </w:r>
            <w:r w:rsidRPr="00C80BD7">
              <w:rPr>
                <w:sz w:val="24"/>
                <w:szCs w:val="24"/>
              </w:rPr>
              <w:t>мягко</w:t>
            </w:r>
            <w:r w:rsidRPr="00C80BD7">
              <w:rPr>
                <w:spacing w:val="2"/>
                <w:sz w:val="24"/>
                <w:szCs w:val="24"/>
              </w:rPr>
              <w:t xml:space="preserve"> </w:t>
            </w:r>
            <w:r w:rsidRPr="00C80BD7">
              <w:rPr>
                <w:spacing w:val="-2"/>
                <w:sz w:val="24"/>
                <w:szCs w:val="24"/>
              </w:rPr>
              <w:t>приземляясь.</w:t>
            </w:r>
          </w:p>
        </w:tc>
        <w:tc>
          <w:tcPr>
            <w:tcW w:w="2964" w:type="dxa"/>
          </w:tcPr>
          <w:p w:rsidR="0005514B" w:rsidRPr="00C80BD7" w:rsidRDefault="0005514B" w:rsidP="0005514B">
            <w:pPr>
              <w:pStyle w:val="TableParagraph"/>
              <w:ind w:left="113"/>
              <w:rPr>
                <w:sz w:val="24"/>
                <w:szCs w:val="24"/>
              </w:rPr>
            </w:pPr>
            <w:r w:rsidRPr="00C80BD7">
              <w:rPr>
                <w:sz w:val="24"/>
                <w:szCs w:val="24"/>
              </w:rPr>
              <w:lastRenderedPageBreak/>
              <w:t>Выполняют</w:t>
            </w:r>
            <w:r w:rsidRPr="00C80BD7">
              <w:rPr>
                <w:spacing w:val="-15"/>
                <w:sz w:val="24"/>
                <w:szCs w:val="24"/>
              </w:rPr>
              <w:t xml:space="preserve"> </w:t>
            </w:r>
            <w:r w:rsidRPr="00C80BD7">
              <w:rPr>
                <w:sz w:val="24"/>
                <w:szCs w:val="24"/>
              </w:rPr>
              <w:t>ходьбу</w:t>
            </w:r>
            <w:r w:rsidRPr="00C80BD7">
              <w:rPr>
                <w:spacing w:val="-15"/>
                <w:sz w:val="24"/>
                <w:szCs w:val="24"/>
              </w:rPr>
              <w:t xml:space="preserve"> </w:t>
            </w:r>
            <w:r w:rsidRPr="00C80BD7">
              <w:rPr>
                <w:sz w:val="24"/>
                <w:szCs w:val="24"/>
              </w:rPr>
              <w:t>с</w:t>
            </w:r>
            <w:r w:rsidRPr="00C80BD7">
              <w:rPr>
                <w:spacing w:val="-10"/>
                <w:sz w:val="24"/>
                <w:szCs w:val="24"/>
              </w:rPr>
              <w:t xml:space="preserve"> </w:t>
            </w:r>
            <w:r w:rsidRPr="00C80BD7">
              <w:rPr>
                <w:sz w:val="24"/>
                <w:szCs w:val="24"/>
              </w:rPr>
              <w:t xml:space="preserve">упражнениями для рук в чередовании с другими </w:t>
            </w:r>
            <w:r w:rsidRPr="00C80BD7">
              <w:rPr>
                <w:sz w:val="24"/>
                <w:szCs w:val="24"/>
              </w:rPr>
              <w:lastRenderedPageBreak/>
              <w:t>движениями по показу учителя.</w:t>
            </w:r>
          </w:p>
          <w:p w:rsidR="0005514B" w:rsidRPr="00C80BD7" w:rsidRDefault="0005514B" w:rsidP="0005514B">
            <w:pPr>
              <w:pStyle w:val="TableParagraph"/>
              <w:spacing w:line="275" w:lineRule="exact"/>
              <w:ind w:left="113"/>
              <w:rPr>
                <w:sz w:val="24"/>
                <w:szCs w:val="24"/>
              </w:rPr>
            </w:pPr>
            <w:r w:rsidRPr="00C80BD7">
              <w:rPr>
                <w:sz w:val="24"/>
                <w:szCs w:val="24"/>
              </w:rPr>
              <w:t>Прыгают</w:t>
            </w:r>
            <w:r w:rsidRPr="00C80BD7">
              <w:rPr>
                <w:spacing w:val="1"/>
                <w:sz w:val="24"/>
                <w:szCs w:val="24"/>
              </w:rPr>
              <w:t xml:space="preserve"> </w:t>
            </w:r>
            <w:r w:rsidRPr="00C80BD7">
              <w:rPr>
                <w:sz w:val="24"/>
                <w:szCs w:val="24"/>
              </w:rPr>
              <w:t>в</w:t>
            </w:r>
            <w:r w:rsidRPr="00C80BD7">
              <w:rPr>
                <w:spacing w:val="-2"/>
                <w:sz w:val="24"/>
                <w:szCs w:val="24"/>
              </w:rPr>
              <w:t xml:space="preserve"> </w:t>
            </w:r>
            <w:r w:rsidRPr="00C80BD7">
              <w:rPr>
                <w:sz w:val="24"/>
                <w:szCs w:val="24"/>
              </w:rPr>
              <w:t>длину</w:t>
            </w:r>
            <w:r w:rsidRPr="00C80BD7">
              <w:rPr>
                <w:spacing w:val="-9"/>
                <w:sz w:val="24"/>
                <w:szCs w:val="24"/>
              </w:rPr>
              <w:t xml:space="preserve"> </w:t>
            </w:r>
            <w:r w:rsidRPr="00C80BD7">
              <w:rPr>
                <w:sz w:val="24"/>
                <w:szCs w:val="24"/>
              </w:rPr>
              <w:t>с</w:t>
            </w:r>
            <w:r w:rsidRPr="00C80BD7">
              <w:rPr>
                <w:spacing w:val="1"/>
                <w:sz w:val="24"/>
                <w:szCs w:val="24"/>
              </w:rPr>
              <w:t xml:space="preserve"> </w:t>
            </w:r>
            <w:r w:rsidRPr="00C80BD7">
              <w:rPr>
                <w:spacing w:val="-2"/>
                <w:sz w:val="24"/>
                <w:szCs w:val="24"/>
              </w:rPr>
              <w:t>небольшого</w:t>
            </w:r>
          </w:p>
          <w:p w:rsidR="0005514B" w:rsidRPr="00C80BD7" w:rsidRDefault="0005514B" w:rsidP="0005514B">
            <w:pPr>
              <w:pStyle w:val="TableParagraph"/>
              <w:ind w:left="113"/>
              <w:rPr>
                <w:sz w:val="24"/>
                <w:szCs w:val="24"/>
              </w:rPr>
            </w:pPr>
            <w:r w:rsidRPr="00C80BD7">
              <w:rPr>
                <w:sz w:val="24"/>
                <w:szCs w:val="24"/>
              </w:rPr>
              <w:t>разбега. Выполняют метание после инструкции</w:t>
            </w:r>
            <w:r w:rsidRPr="00C80BD7">
              <w:rPr>
                <w:spacing w:val="-13"/>
                <w:sz w:val="24"/>
                <w:szCs w:val="24"/>
              </w:rPr>
              <w:t xml:space="preserve"> </w:t>
            </w:r>
            <w:r w:rsidRPr="00C80BD7">
              <w:rPr>
                <w:sz w:val="24"/>
                <w:szCs w:val="24"/>
              </w:rPr>
              <w:t>и</w:t>
            </w:r>
            <w:r w:rsidRPr="00C80BD7">
              <w:rPr>
                <w:spacing w:val="-13"/>
                <w:sz w:val="24"/>
                <w:szCs w:val="24"/>
              </w:rPr>
              <w:t xml:space="preserve"> </w:t>
            </w:r>
            <w:r w:rsidRPr="00C80BD7">
              <w:rPr>
                <w:sz w:val="24"/>
                <w:szCs w:val="24"/>
              </w:rPr>
              <w:t>неоднократного</w:t>
            </w:r>
            <w:r w:rsidRPr="00C80BD7">
              <w:rPr>
                <w:spacing w:val="-13"/>
                <w:sz w:val="24"/>
                <w:szCs w:val="24"/>
              </w:rPr>
              <w:t xml:space="preserve"> </w:t>
            </w:r>
            <w:r w:rsidRPr="00C80BD7">
              <w:rPr>
                <w:sz w:val="24"/>
                <w:szCs w:val="24"/>
              </w:rPr>
              <w:t xml:space="preserve">показа </w:t>
            </w:r>
            <w:r w:rsidRPr="00C80BD7">
              <w:rPr>
                <w:spacing w:val="-2"/>
                <w:sz w:val="24"/>
                <w:szCs w:val="24"/>
              </w:rPr>
              <w:t>учителя</w:t>
            </w:r>
          </w:p>
        </w:tc>
        <w:tc>
          <w:tcPr>
            <w:tcW w:w="2139" w:type="dxa"/>
          </w:tcPr>
          <w:p w:rsidR="0005514B" w:rsidRPr="00C80BD7" w:rsidRDefault="0005514B" w:rsidP="0005514B">
            <w:pPr>
              <w:pStyle w:val="TableParagraph"/>
              <w:ind w:left="113"/>
              <w:rPr>
                <w:sz w:val="24"/>
                <w:szCs w:val="24"/>
              </w:rPr>
            </w:pPr>
          </w:p>
        </w:tc>
        <w:tc>
          <w:tcPr>
            <w:tcW w:w="1329" w:type="dxa"/>
            <w:gridSpan w:val="2"/>
          </w:tcPr>
          <w:p w:rsidR="0005514B" w:rsidRDefault="0005514B" w:rsidP="0005514B">
            <w:r>
              <w:t>05.10.2026</w:t>
            </w:r>
          </w:p>
          <w:p w:rsidR="0005514B" w:rsidRPr="00C80BD7" w:rsidRDefault="0005514B" w:rsidP="0005514B">
            <w:pPr>
              <w:rPr>
                <w:rFonts w:ascii="Times New Roman" w:hAnsi="Times New Roman"/>
                <w:sz w:val="24"/>
                <w:szCs w:val="24"/>
              </w:rPr>
            </w:pPr>
          </w:p>
        </w:tc>
        <w:tc>
          <w:tcPr>
            <w:tcW w:w="1016" w:type="dxa"/>
            <w:gridSpan w:val="3"/>
          </w:tcPr>
          <w:p w:rsidR="0005514B" w:rsidRPr="00C80BD7" w:rsidRDefault="0005514B" w:rsidP="0005514B">
            <w:pPr>
              <w:spacing w:after="0" w:line="240" w:lineRule="auto"/>
              <w:rPr>
                <w:rFonts w:ascii="Times New Roman" w:hAnsi="Times New Roman"/>
                <w:sz w:val="24"/>
                <w:szCs w:val="24"/>
              </w:rPr>
            </w:pPr>
          </w:p>
        </w:tc>
      </w:tr>
      <w:tr w:rsidR="0005514B" w:rsidRPr="00C80BD7" w:rsidTr="0005514B">
        <w:tc>
          <w:tcPr>
            <w:tcW w:w="14786" w:type="dxa"/>
            <w:gridSpan w:val="14"/>
          </w:tcPr>
          <w:p w:rsidR="0005514B" w:rsidRPr="00C80BD7" w:rsidRDefault="0005514B" w:rsidP="0005514B">
            <w:pPr>
              <w:pStyle w:val="a5"/>
              <w:ind w:left="5760" w:firstLine="0"/>
              <w:rPr>
                <w:sz w:val="24"/>
                <w:szCs w:val="24"/>
              </w:rPr>
            </w:pPr>
            <w:r w:rsidRPr="00C80BD7">
              <w:rPr>
                <w:b/>
                <w:sz w:val="24"/>
                <w:szCs w:val="24"/>
              </w:rPr>
              <w:lastRenderedPageBreak/>
              <w:t>Подвижные игры</w:t>
            </w:r>
          </w:p>
        </w:tc>
      </w:tr>
      <w:tr w:rsidR="0005514B" w:rsidRPr="00C80BD7" w:rsidTr="0005514B">
        <w:tc>
          <w:tcPr>
            <w:tcW w:w="1198" w:type="dxa"/>
            <w:gridSpan w:val="3"/>
          </w:tcPr>
          <w:p w:rsidR="0005514B" w:rsidRPr="00C80BD7" w:rsidRDefault="0005514B" w:rsidP="0005514B">
            <w:pPr>
              <w:spacing w:after="0" w:line="240" w:lineRule="auto"/>
              <w:rPr>
                <w:rFonts w:ascii="Times New Roman" w:hAnsi="Times New Roman"/>
                <w:sz w:val="24"/>
                <w:szCs w:val="24"/>
              </w:rPr>
            </w:pPr>
            <w:r w:rsidRPr="00C80BD7">
              <w:rPr>
                <w:rFonts w:ascii="Times New Roman" w:hAnsi="Times New Roman"/>
                <w:sz w:val="24"/>
                <w:szCs w:val="24"/>
              </w:rPr>
              <w:t>16</w:t>
            </w:r>
          </w:p>
        </w:tc>
        <w:tc>
          <w:tcPr>
            <w:tcW w:w="2943" w:type="dxa"/>
            <w:gridSpan w:val="2"/>
          </w:tcPr>
          <w:p w:rsidR="0005514B" w:rsidRPr="00C80BD7" w:rsidRDefault="0005514B" w:rsidP="0005514B">
            <w:pPr>
              <w:pStyle w:val="TableParagraph"/>
              <w:spacing w:line="267" w:lineRule="exact"/>
              <w:ind w:left="115"/>
              <w:rPr>
                <w:sz w:val="24"/>
                <w:szCs w:val="24"/>
              </w:rPr>
            </w:pPr>
            <w:r w:rsidRPr="00C80BD7">
              <w:rPr>
                <w:sz w:val="24"/>
                <w:szCs w:val="24"/>
              </w:rPr>
              <w:t>Инструктаж по Т.Б. на уроке . Игры</w:t>
            </w:r>
            <w:r w:rsidRPr="00C80BD7">
              <w:rPr>
                <w:spacing w:val="3"/>
                <w:sz w:val="24"/>
                <w:szCs w:val="24"/>
              </w:rPr>
              <w:t xml:space="preserve"> </w:t>
            </w:r>
            <w:r w:rsidRPr="00C80BD7">
              <w:rPr>
                <w:spacing w:val="-10"/>
                <w:sz w:val="24"/>
                <w:szCs w:val="24"/>
              </w:rPr>
              <w:t>с</w:t>
            </w:r>
          </w:p>
          <w:p w:rsidR="0005514B" w:rsidRPr="00C80BD7" w:rsidRDefault="0005514B" w:rsidP="0005514B">
            <w:pPr>
              <w:pStyle w:val="TableParagraph"/>
              <w:ind w:left="115"/>
              <w:rPr>
                <w:sz w:val="24"/>
                <w:szCs w:val="24"/>
              </w:rPr>
            </w:pPr>
            <w:r w:rsidRPr="00C80BD7">
              <w:rPr>
                <w:spacing w:val="-2"/>
                <w:sz w:val="24"/>
                <w:szCs w:val="24"/>
              </w:rPr>
              <w:t>элементами корригирующих упражнений:</w:t>
            </w:r>
          </w:p>
          <w:p w:rsidR="0005514B" w:rsidRPr="00C80BD7" w:rsidRDefault="0005514B" w:rsidP="0005514B">
            <w:pPr>
              <w:pStyle w:val="TableParagraph"/>
              <w:spacing w:before="4" w:line="237" w:lineRule="auto"/>
              <w:ind w:left="115"/>
              <w:rPr>
                <w:sz w:val="24"/>
                <w:szCs w:val="24"/>
              </w:rPr>
            </w:pPr>
            <w:r w:rsidRPr="00C80BD7">
              <w:rPr>
                <w:spacing w:val="-2"/>
                <w:sz w:val="24"/>
                <w:szCs w:val="24"/>
              </w:rPr>
              <w:t>«Ловишки- хвостики»,</w:t>
            </w:r>
          </w:p>
          <w:p w:rsidR="0005514B" w:rsidRPr="00C80BD7" w:rsidRDefault="0005514B" w:rsidP="0005514B">
            <w:pPr>
              <w:pStyle w:val="TableParagraph"/>
              <w:spacing w:before="3"/>
              <w:ind w:left="115"/>
              <w:rPr>
                <w:sz w:val="24"/>
                <w:szCs w:val="24"/>
              </w:rPr>
            </w:pPr>
            <w:r w:rsidRPr="00C80BD7">
              <w:rPr>
                <w:spacing w:val="-2"/>
                <w:sz w:val="24"/>
                <w:szCs w:val="24"/>
              </w:rPr>
              <w:t>«Салки»</w:t>
            </w:r>
          </w:p>
        </w:tc>
        <w:tc>
          <w:tcPr>
            <w:tcW w:w="3137" w:type="dxa"/>
          </w:tcPr>
          <w:p w:rsidR="0005514B" w:rsidRPr="00C80BD7" w:rsidRDefault="0005514B" w:rsidP="0005514B">
            <w:pPr>
              <w:pStyle w:val="TableParagraph"/>
              <w:ind w:right="120"/>
              <w:rPr>
                <w:sz w:val="24"/>
                <w:szCs w:val="24"/>
              </w:rPr>
            </w:pPr>
            <w:r w:rsidRPr="00C80BD7">
              <w:rPr>
                <w:color w:val="090909"/>
                <w:sz w:val="24"/>
                <w:szCs w:val="24"/>
              </w:rPr>
              <w:t>Подвижные игры на выполнение упражнений в беге в различных направлениях, на скорость не наталкиваясь, друг на друга, выполнение действий по</w:t>
            </w:r>
            <w:r w:rsidRPr="00C80BD7">
              <w:rPr>
                <w:color w:val="090909"/>
                <w:spacing w:val="-15"/>
                <w:sz w:val="24"/>
                <w:szCs w:val="24"/>
              </w:rPr>
              <w:t xml:space="preserve"> </w:t>
            </w:r>
            <w:r w:rsidRPr="00C80BD7">
              <w:rPr>
                <w:color w:val="090909"/>
                <w:sz w:val="24"/>
                <w:szCs w:val="24"/>
              </w:rPr>
              <w:t>сигналу</w:t>
            </w:r>
            <w:r w:rsidRPr="00C80BD7">
              <w:rPr>
                <w:color w:val="090909"/>
                <w:spacing w:val="-15"/>
                <w:sz w:val="24"/>
                <w:szCs w:val="24"/>
              </w:rPr>
              <w:t xml:space="preserve"> </w:t>
            </w:r>
            <w:r w:rsidRPr="00C80BD7">
              <w:rPr>
                <w:color w:val="090909"/>
                <w:sz w:val="24"/>
                <w:szCs w:val="24"/>
              </w:rPr>
              <w:t>и</w:t>
            </w:r>
            <w:r w:rsidRPr="00C80BD7">
              <w:rPr>
                <w:color w:val="090909"/>
                <w:spacing w:val="-8"/>
                <w:sz w:val="24"/>
                <w:szCs w:val="24"/>
              </w:rPr>
              <w:t xml:space="preserve"> </w:t>
            </w:r>
            <w:r w:rsidRPr="00C80BD7">
              <w:rPr>
                <w:color w:val="090909"/>
                <w:sz w:val="24"/>
                <w:szCs w:val="24"/>
              </w:rPr>
              <w:t>согласно</w:t>
            </w:r>
            <w:r w:rsidRPr="00C80BD7">
              <w:rPr>
                <w:color w:val="090909"/>
                <w:spacing w:val="-10"/>
                <w:sz w:val="24"/>
                <w:szCs w:val="24"/>
              </w:rPr>
              <w:t xml:space="preserve"> </w:t>
            </w:r>
            <w:r w:rsidRPr="00C80BD7">
              <w:rPr>
                <w:color w:val="090909"/>
                <w:sz w:val="24"/>
                <w:szCs w:val="24"/>
              </w:rPr>
              <w:t xml:space="preserve">правилам </w:t>
            </w:r>
            <w:r w:rsidRPr="00C80BD7">
              <w:rPr>
                <w:color w:val="090909"/>
                <w:spacing w:val="-2"/>
                <w:sz w:val="24"/>
                <w:szCs w:val="24"/>
              </w:rPr>
              <w:t>игры.</w:t>
            </w:r>
          </w:p>
          <w:p w:rsidR="0005514B" w:rsidRPr="00C80BD7" w:rsidRDefault="0005514B" w:rsidP="0005514B">
            <w:pPr>
              <w:pStyle w:val="TableParagraph"/>
              <w:rPr>
                <w:sz w:val="24"/>
                <w:szCs w:val="24"/>
              </w:rPr>
            </w:pPr>
            <w:r w:rsidRPr="00C80BD7">
              <w:rPr>
                <w:color w:val="090909"/>
                <w:sz w:val="24"/>
                <w:szCs w:val="24"/>
              </w:rPr>
              <w:t>Выполнение</w:t>
            </w:r>
            <w:r w:rsidRPr="00C80BD7">
              <w:rPr>
                <w:color w:val="090909"/>
                <w:spacing w:val="-15"/>
                <w:sz w:val="24"/>
                <w:szCs w:val="24"/>
              </w:rPr>
              <w:t xml:space="preserve"> </w:t>
            </w:r>
            <w:r w:rsidRPr="00C80BD7">
              <w:rPr>
                <w:color w:val="090909"/>
                <w:sz w:val="24"/>
                <w:szCs w:val="24"/>
              </w:rPr>
              <w:t xml:space="preserve">общеразвивающих упражнений с малыми мячами. </w:t>
            </w:r>
            <w:r w:rsidRPr="00C80BD7">
              <w:rPr>
                <w:sz w:val="24"/>
                <w:szCs w:val="24"/>
              </w:rPr>
              <w:t>Выполнение ходьбы по двум параллельно поставленным гимнастическим скамейкам.</w:t>
            </w:r>
          </w:p>
        </w:tc>
        <w:tc>
          <w:tcPr>
            <w:tcW w:w="3024" w:type="dxa"/>
            <w:gridSpan w:val="2"/>
          </w:tcPr>
          <w:p w:rsidR="0005514B" w:rsidRPr="00C80BD7" w:rsidRDefault="0005514B" w:rsidP="0005514B">
            <w:pPr>
              <w:pStyle w:val="TableParagraph"/>
              <w:spacing w:line="267" w:lineRule="exact"/>
              <w:ind w:left="114"/>
              <w:rPr>
                <w:sz w:val="24"/>
                <w:szCs w:val="24"/>
              </w:rPr>
            </w:pPr>
            <w:r w:rsidRPr="00C80BD7">
              <w:rPr>
                <w:sz w:val="24"/>
                <w:szCs w:val="24"/>
              </w:rPr>
              <w:t>Выполняют</w:t>
            </w:r>
            <w:r w:rsidRPr="00C80BD7">
              <w:rPr>
                <w:spacing w:val="-7"/>
                <w:sz w:val="24"/>
                <w:szCs w:val="24"/>
              </w:rPr>
              <w:t xml:space="preserve"> </w:t>
            </w:r>
            <w:r w:rsidRPr="00C80BD7">
              <w:rPr>
                <w:spacing w:val="-2"/>
                <w:sz w:val="24"/>
                <w:szCs w:val="24"/>
              </w:rPr>
              <w:t>общеразвивающие</w:t>
            </w:r>
          </w:p>
          <w:p w:rsidR="0005514B" w:rsidRPr="00C80BD7" w:rsidRDefault="0005514B" w:rsidP="0005514B">
            <w:pPr>
              <w:pStyle w:val="TableParagraph"/>
              <w:spacing w:line="242" w:lineRule="auto"/>
              <w:ind w:left="114"/>
              <w:rPr>
                <w:sz w:val="24"/>
                <w:szCs w:val="24"/>
              </w:rPr>
            </w:pPr>
            <w:r w:rsidRPr="00C80BD7">
              <w:rPr>
                <w:sz w:val="24"/>
                <w:szCs w:val="24"/>
              </w:rPr>
              <w:t>упражнения</w:t>
            </w:r>
            <w:r w:rsidRPr="00C80BD7">
              <w:rPr>
                <w:spacing w:val="-15"/>
                <w:sz w:val="24"/>
                <w:szCs w:val="24"/>
              </w:rPr>
              <w:t xml:space="preserve"> </w:t>
            </w:r>
            <w:r w:rsidRPr="00C80BD7">
              <w:rPr>
                <w:sz w:val="24"/>
                <w:szCs w:val="24"/>
              </w:rPr>
              <w:t>с</w:t>
            </w:r>
            <w:r w:rsidRPr="00C80BD7">
              <w:rPr>
                <w:spacing w:val="-15"/>
                <w:sz w:val="24"/>
                <w:szCs w:val="24"/>
              </w:rPr>
              <w:t xml:space="preserve"> </w:t>
            </w:r>
            <w:r w:rsidRPr="00C80BD7">
              <w:rPr>
                <w:sz w:val="24"/>
                <w:szCs w:val="24"/>
              </w:rPr>
              <w:t>предметами</w:t>
            </w:r>
            <w:r w:rsidRPr="00C80BD7">
              <w:rPr>
                <w:spacing w:val="-15"/>
                <w:sz w:val="24"/>
                <w:szCs w:val="24"/>
              </w:rPr>
              <w:t xml:space="preserve"> </w:t>
            </w:r>
            <w:r w:rsidRPr="00C80BD7">
              <w:rPr>
                <w:sz w:val="24"/>
                <w:szCs w:val="24"/>
              </w:rPr>
              <w:t>меньшее количество повторений.</w:t>
            </w:r>
          </w:p>
          <w:p w:rsidR="0005514B" w:rsidRPr="00C80BD7" w:rsidRDefault="0005514B" w:rsidP="0005514B">
            <w:pPr>
              <w:pStyle w:val="TableParagraph"/>
              <w:ind w:left="114"/>
              <w:rPr>
                <w:sz w:val="24"/>
                <w:szCs w:val="24"/>
              </w:rPr>
            </w:pPr>
            <w:r w:rsidRPr="00C80BD7">
              <w:rPr>
                <w:sz w:val="24"/>
                <w:szCs w:val="24"/>
              </w:rPr>
              <w:t>Выполняют ходьбу по двум параллельно поставленным гимнастическим</w:t>
            </w:r>
            <w:r w:rsidRPr="00C80BD7">
              <w:rPr>
                <w:spacing w:val="-15"/>
                <w:sz w:val="24"/>
                <w:szCs w:val="24"/>
              </w:rPr>
              <w:t xml:space="preserve"> </w:t>
            </w:r>
            <w:r w:rsidRPr="00C80BD7">
              <w:rPr>
                <w:sz w:val="24"/>
                <w:szCs w:val="24"/>
              </w:rPr>
              <w:t>скамейкам</w:t>
            </w:r>
            <w:r w:rsidRPr="00C80BD7">
              <w:rPr>
                <w:spacing w:val="-15"/>
                <w:sz w:val="24"/>
                <w:szCs w:val="24"/>
              </w:rPr>
              <w:t xml:space="preserve"> </w:t>
            </w:r>
            <w:r w:rsidRPr="00C80BD7">
              <w:rPr>
                <w:sz w:val="24"/>
                <w:szCs w:val="24"/>
              </w:rPr>
              <w:t>с</w:t>
            </w:r>
          </w:p>
          <w:p w:rsidR="0005514B" w:rsidRPr="00C80BD7" w:rsidRDefault="0005514B" w:rsidP="0005514B">
            <w:pPr>
              <w:pStyle w:val="TableParagraph"/>
              <w:spacing w:line="275" w:lineRule="exact"/>
              <w:ind w:left="114"/>
              <w:rPr>
                <w:sz w:val="24"/>
                <w:szCs w:val="24"/>
              </w:rPr>
            </w:pPr>
            <w:r w:rsidRPr="00C80BD7">
              <w:rPr>
                <w:sz w:val="24"/>
                <w:szCs w:val="24"/>
              </w:rPr>
              <w:t>помощью</w:t>
            </w:r>
            <w:r w:rsidRPr="00C80BD7">
              <w:rPr>
                <w:spacing w:val="-11"/>
                <w:sz w:val="24"/>
                <w:szCs w:val="24"/>
              </w:rPr>
              <w:t xml:space="preserve"> </w:t>
            </w:r>
            <w:r w:rsidRPr="00C80BD7">
              <w:rPr>
                <w:sz w:val="24"/>
                <w:szCs w:val="24"/>
              </w:rPr>
              <w:t>педагога.</w:t>
            </w:r>
            <w:r w:rsidRPr="00C80BD7">
              <w:rPr>
                <w:spacing w:val="-5"/>
                <w:sz w:val="24"/>
                <w:szCs w:val="24"/>
              </w:rPr>
              <w:t xml:space="preserve"> </w:t>
            </w:r>
            <w:r w:rsidRPr="00C80BD7">
              <w:rPr>
                <w:sz w:val="24"/>
                <w:szCs w:val="24"/>
              </w:rPr>
              <w:t>Участвуют</w:t>
            </w:r>
            <w:r w:rsidRPr="00C80BD7">
              <w:rPr>
                <w:spacing w:val="-2"/>
                <w:sz w:val="24"/>
                <w:szCs w:val="24"/>
              </w:rPr>
              <w:t xml:space="preserve"> </w:t>
            </w:r>
            <w:r w:rsidRPr="00C80BD7">
              <w:rPr>
                <w:spacing w:val="-10"/>
                <w:sz w:val="24"/>
                <w:szCs w:val="24"/>
              </w:rPr>
              <w:t>в</w:t>
            </w:r>
          </w:p>
          <w:p w:rsidR="0005514B" w:rsidRPr="00C80BD7" w:rsidRDefault="0005514B" w:rsidP="0005514B">
            <w:pPr>
              <w:pStyle w:val="TableParagraph"/>
              <w:ind w:left="114" w:right="112"/>
              <w:rPr>
                <w:sz w:val="24"/>
                <w:szCs w:val="24"/>
              </w:rPr>
            </w:pPr>
            <w:r w:rsidRPr="00C80BD7">
              <w:rPr>
                <w:sz w:val="24"/>
                <w:szCs w:val="24"/>
              </w:rPr>
              <w:t>различных видах игр по инструкции и</w:t>
            </w:r>
            <w:r w:rsidRPr="00C80BD7">
              <w:rPr>
                <w:spacing w:val="-7"/>
                <w:sz w:val="24"/>
                <w:szCs w:val="24"/>
              </w:rPr>
              <w:t xml:space="preserve"> </w:t>
            </w:r>
            <w:r w:rsidRPr="00C80BD7">
              <w:rPr>
                <w:sz w:val="24"/>
                <w:szCs w:val="24"/>
              </w:rPr>
              <w:t>по</w:t>
            </w:r>
            <w:r w:rsidRPr="00C80BD7">
              <w:rPr>
                <w:spacing w:val="-8"/>
                <w:sz w:val="24"/>
                <w:szCs w:val="24"/>
              </w:rPr>
              <w:t xml:space="preserve"> </w:t>
            </w:r>
            <w:r w:rsidRPr="00C80BD7">
              <w:rPr>
                <w:sz w:val="24"/>
                <w:szCs w:val="24"/>
              </w:rPr>
              <w:t>показу</w:t>
            </w:r>
            <w:r w:rsidRPr="00C80BD7">
              <w:rPr>
                <w:spacing w:val="-12"/>
                <w:sz w:val="24"/>
                <w:szCs w:val="24"/>
              </w:rPr>
              <w:t xml:space="preserve"> </w:t>
            </w:r>
            <w:r w:rsidRPr="00C80BD7">
              <w:rPr>
                <w:sz w:val="24"/>
                <w:szCs w:val="24"/>
              </w:rPr>
              <w:t>учителя,</w:t>
            </w:r>
            <w:r w:rsidRPr="00C80BD7">
              <w:rPr>
                <w:spacing w:val="-6"/>
                <w:sz w:val="24"/>
                <w:szCs w:val="24"/>
              </w:rPr>
              <w:t xml:space="preserve"> </w:t>
            </w:r>
            <w:r w:rsidRPr="00C80BD7">
              <w:rPr>
                <w:sz w:val="24"/>
                <w:szCs w:val="24"/>
              </w:rPr>
              <w:t>ориентируясь</w:t>
            </w:r>
            <w:r w:rsidRPr="00C80BD7">
              <w:rPr>
                <w:spacing w:val="-3"/>
                <w:sz w:val="24"/>
                <w:szCs w:val="24"/>
              </w:rPr>
              <w:t xml:space="preserve"> </w:t>
            </w:r>
            <w:r w:rsidRPr="00C80BD7">
              <w:rPr>
                <w:sz w:val="24"/>
                <w:szCs w:val="24"/>
              </w:rPr>
              <w:t>на поэтапный</w:t>
            </w:r>
            <w:r w:rsidRPr="00C80BD7">
              <w:rPr>
                <w:spacing w:val="-15"/>
                <w:sz w:val="24"/>
                <w:szCs w:val="24"/>
              </w:rPr>
              <w:t xml:space="preserve"> </w:t>
            </w:r>
            <w:r w:rsidRPr="00C80BD7">
              <w:rPr>
                <w:sz w:val="24"/>
                <w:szCs w:val="24"/>
              </w:rPr>
              <w:t>показ</w:t>
            </w:r>
            <w:r w:rsidRPr="00C80BD7">
              <w:rPr>
                <w:spacing w:val="-15"/>
                <w:sz w:val="24"/>
                <w:szCs w:val="24"/>
              </w:rPr>
              <w:t xml:space="preserve"> </w:t>
            </w:r>
            <w:r w:rsidRPr="00C80BD7">
              <w:rPr>
                <w:sz w:val="24"/>
                <w:szCs w:val="24"/>
              </w:rPr>
              <w:t>отдельных</w:t>
            </w:r>
            <w:r w:rsidRPr="00C80BD7">
              <w:rPr>
                <w:spacing w:val="-15"/>
                <w:sz w:val="24"/>
                <w:szCs w:val="24"/>
              </w:rPr>
              <w:t xml:space="preserve"> </w:t>
            </w:r>
            <w:r w:rsidRPr="00C80BD7">
              <w:rPr>
                <w:sz w:val="24"/>
                <w:szCs w:val="24"/>
              </w:rPr>
              <w:t>действий (при необходимости, повторный показ, дополнительная индивидуальная</w:t>
            </w:r>
            <w:r w:rsidRPr="00C80BD7">
              <w:rPr>
                <w:spacing w:val="-15"/>
                <w:sz w:val="24"/>
                <w:szCs w:val="24"/>
              </w:rPr>
              <w:t xml:space="preserve"> </w:t>
            </w:r>
            <w:r w:rsidRPr="00C80BD7">
              <w:rPr>
                <w:sz w:val="24"/>
                <w:szCs w:val="24"/>
              </w:rPr>
              <w:t>инструкция</w:t>
            </w:r>
            <w:r w:rsidRPr="00C80BD7">
              <w:rPr>
                <w:spacing w:val="-15"/>
                <w:sz w:val="24"/>
                <w:szCs w:val="24"/>
              </w:rPr>
              <w:t xml:space="preserve"> </w:t>
            </w:r>
            <w:r w:rsidRPr="00C80BD7">
              <w:rPr>
                <w:sz w:val="24"/>
                <w:szCs w:val="24"/>
              </w:rPr>
              <w:t>учителя)</w:t>
            </w:r>
          </w:p>
        </w:tc>
        <w:tc>
          <w:tcPr>
            <w:tcW w:w="2139" w:type="dxa"/>
          </w:tcPr>
          <w:p w:rsidR="0005514B" w:rsidRPr="00C80BD7" w:rsidRDefault="0005514B" w:rsidP="0005514B">
            <w:pPr>
              <w:pStyle w:val="TableParagraph"/>
              <w:ind w:left="114" w:right="112"/>
              <w:rPr>
                <w:sz w:val="24"/>
                <w:szCs w:val="24"/>
              </w:rPr>
            </w:pPr>
          </w:p>
        </w:tc>
        <w:tc>
          <w:tcPr>
            <w:tcW w:w="1329" w:type="dxa"/>
            <w:gridSpan w:val="2"/>
          </w:tcPr>
          <w:p w:rsidR="0005514B" w:rsidRDefault="0005514B" w:rsidP="0005514B">
            <w:r>
              <w:t>07.10.2026</w:t>
            </w:r>
          </w:p>
          <w:p w:rsidR="0005514B" w:rsidRPr="00C80BD7" w:rsidRDefault="0005514B" w:rsidP="0005514B">
            <w:pPr>
              <w:rPr>
                <w:rFonts w:ascii="Times New Roman" w:hAnsi="Times New Roman"/>
                <w:sz w:val="24"/>
                <w:szCs w:val="24"/>
              </w:rPr>
            </w:pPr>
          </w:p>
        </w:tc>
        <w:tc>
          <w:tcPr>
            <w:tcW w:w="1016" w:type="dxa"/>
            <w:gridSpan w:val="3"/>
          </w:tcPr>
          <w:p w:rsidR="0005514B" w:rsidRPr="00C80BD7" w:rsidRDefault="0005514B" w:rsidP="0005514B">
            <w:pPr>
              <w:spacing w:after="0" w:line="240" w:lineRule="auto"/>
              <w:rPr>
                <w:rFonts w:ascii="Times New Roman" w:hAnsi="Times New Roman"/>
                <w:sz w:val="24"/>
                <w:szCs w:val="24"/>
              </w:rPr>
            </w:pPr>
          </w:p>
        </w:tc>
      </w:tr>
      <w:tr w:rsidR="0005514B" w:rsidRPr="00C80BD7" w:rsidTr="0005514B">
        <w:tc>
          <w:tcPr>
            <w:tcW w:w="1198" w:type="dxa"/>
            <w:gridSpan w:val="3"/>
          </w:tcPr>
          <w:p w:rsidR="0005514B" w:rsidRPr="00C80BD7" w:rsidRDefault="0005514B" w:rsidP="0005514B">
            <w:pPr>
              <w:spacing w:after="0"/>
              <w:rPr>
                <w:rFonts w:ascii="Times New Roman" w:hAnsi="Times New Roman"/>
                <w:sz w:val="24"/>
                <w:szCs w:val="24"/>
              </w:rPr>
            </w:pPr>
            <w:r w:rsidRPr="00C80BD7">
              <w:rPr>
                <w:rFonts w:ascii="Times New Roman" w:hAnsi="Times New Roman"/>
                <w:sz w:val="24"/>
                <w:szCs w:val="24"/>
              </w:rPr>
              <w:lastRenderedPageBreak/>
              <w:t>17</w:t>
            </w:r>
          </w:p>
        </w:tc>
        <w:tc>
          <w:tcPr>
            <w:tcW w:w="2943" w:type="dxa"/>
            <w:gridSpan w:val="2"/>
          </w:tcPr>
          <w:p w:rsidR="0005514B" w:rsidRPr="00C80BD7" w:rsidRDefault="0005514B" w:rsidP="0005514B">
            <w:pPr>
              <w:spacing w:after="0"/>
              <w:rPr>
                <w:rFonts w:ascii="Times New Roman" w:hAnsi="Times New Roman"/>
                <w:sz w:val="24"/>
                <w:szCs w:val="24"/>
              </w:rPr>
            </w:pPr>
            <w:r w:rsidRPr="00C80BD7">
              <w:rPr>
                <w:rFonts w:ascii="Times New Roman" w:hAnsi="Times New Roman"/>
                <w:sz w:val="24"/>
                <w:szCs w:val="24"/>
              </w:rPr>
              <w:t xml:space="preserve">  Коррекционная игра :«Найди предмет».</w:t>
            </w:r>
          </w:p>
          <w:p w:rsidR="0005514B" w:rsidRPr="00C80BD7" w:rsidRDefault="0005514B" w:rsidP="0005514B">
            <w:pPr>
              <w:spacing w:after="0"/>
              <w:rPr>
                <w:rFonts w:ascii="Times New Roman" w:hAnsi="Times New Roman"/>
                <w:sz w:val="24"/>
                <w:szCs w:val="24"/>
              </w:rPr>
            </w:pPr>
          </w:p>
        </w:tc>
        <w:tc>
          <w:tcPr>
            <w:tcW w:w="3137" w:type="dxa"/>
          </w:tcPr>
          <w:p w:rsidR="0005514B" w:rsidRPr="00C80BD7" w:rsidRDefault="0005514B" w:rsidP="0005514B">
            <w:pPr>
              <w:spacing w:after="0"/>
              <w:rPr>
                <w:rFonts w:ascii="Times New Roman" w:hAnsi="Times New Roman"/>
                <w:sz w:val="24"/>
                <w:szCs w:val="24"/>
              </w:rPr>
            </w:pPr>
            <w:r w:rsidRPr="00C80BD7">
              <w:rPr>
                <w:rFonts w:ascii="Times New Roman" w:hAnsi="Times New Roman"/>
                <w:sz w:val="24"/>
                <w:szCs w:val="24"/>
              </w:rPr>
              <w:t>Обучение игре: «Найди предмет», упражнениям с сохранением чувства равновесия.</w:t>
            </w:r>
          </w:p>
        </w:tc>
        <w:tc>
          <w:tcPr>
            <w:tcW w:w="3024" w:type="dxa"/>
            <w:gridSpan w:val="2"/>
          </w:tcPr>
          <w:p w:rsidR="0005514B" w:rsidRPr="00C80BD7" w:rsidRDefault="0005514B" w:rsidP="0005514B">
            <w:pPr>
              <w:spacing w:after="0"/>
              <w:rPr>
                <w:rFonts w:ascii="Times New Roman" w:hAnsi="Times New Roman"/>
                <w:spacing w:val="-5"/>
                <w:sz w:val="24"/>
                <w:szCs w:val="24"/>
              </w:rPr>
            </w:pPr>
            <w:r w:rsidRPr="00C80BD7">
              <w:rPr>
                <w:rFonts w:ascii="Times New Roman" w:hAnsi="Times New Roman"/>
                <w:spacing w:val="-5"/>
                <w:sz w:val="24"/>
                <w:szCs w:val="24"/>
              </w:rPr>
              <w:t xml:space="preserve">Выполнение построения, Общеразвивающие упражнения  в движении с выполнением ходьбы и бега. Общеразвивающие упражнения на месте </w:t>
            </w:r>
            <w:r w:rsidRPr="00C80BD7">
              <w:rPr>
                <w:rFonts w:ascii="Times New Roman" w:hAnsi="Times New Roman"/>
                <w:sz w:val="24"/>
                <w:szCs w:val="24"/>
              </w:rPr>
              <w:t xml:space="preserve"> без предметов.</w:t>
            </w:r>
            <w:r w:rsidRPr="00C80BD7">
              <w:rPr>
                <w:rFonts w:ascii="Times New Roman" w:hAnsi="Times New Roman"/>
                <w:spacing w:val="-5"/>
                <w:sz w:val="24"/>
                <w:szCs w:val="24"/>
              </w:rPr>
              <w:t xml:space="preserve">  </w:t>
            </w:r>
            <w:r w:rsidRPr="00C80BD7">
              <w:rPr>
                <w:rFonts w:ascii="Times New Roman" w:hAnsi="Times New Roman"/>
                <w:sz w:val="24"/>
                <w:szCs w:val="24"/>
              </w:rPr>
              <w:t>Коррекционная игра:  «Найди предмет».</w:t>
            </w:r>
          </w:p>
          <w:p w:rsidR="0005514B" w:rsidRPr="00C80BD7" w:rsidRDefault="0005514B" w:rsidP="0005514B">
            <w:pPr>
              <w:spacing w:after="0"/>
              <w:rPr>
                <w:rFonts w:ascii="Times New Roman" w:hAnsi="Times New Roman"/>
                <w:sz w:val="24"/>
                <w:szCs w:val="24"/>
              </w:rPr>
            </w:pPr>
            <w:r w:rsidRPr="00C80BD7">
              <w:rPr>
                <w:rFonts w:ascii="Times New Roman" w:hAnsi="Times New Roman"/>
                <w:sz w:val="24"/>
                <w:szCs w:val="24"/>
              </w:rPr>
              <w:t>Упражнения на равновесие.</w:t>
            </w:r>
          </w:p>
          <w:p w:rsidR="0005514B" w:rsidRPr="00C80BD7" w:rsidRDefault="0005514B" w:rsidP="0005514B">
            <w:pPr>
              <w:spacing w:after="0"/>
              <w:rPr>
                <w:rFonts w:ascii="Times New Roman" w:hAnsi="Times New Roman"/>
                <w:sz w:val="24"/>
                <w:szCs w:val="24"/>
              </w:rPr>
            </w:pPr>
            <w:r w:rsidRPr="00C80BD7">
              <w:rPr>
                <w:rFonts w:ascii="Times New Roman" w:hAnsi="Times New Roman"/>
                <w:spacing w:val="-5"/>
                <w:sz w:val="24"/>
                <w:szCs w:val="24"/>
              </w:rPr>
              <w:t>Выполнение упражнений на дыхание и расслабление.</w:t>
            </w:r>
          </w:p>
        </w:tc>
        <w:tc>
          <w:tcPr>
            <w:tcW w:w="2139" w:type="dxa"/>
          </w:tcPr>
          <w:p w:rsidR="0005514B" w:rsidRPr="00C80BD7" w:rsidRDefault="0005514B" w:rsidP="0005514B">
            <w:pPr>
              <w:spacing w:after="0"/>
              <w:rPr>
                <w:rFonts w:ascii="Times New Roman" w:hAnsi="Times New Roman"/>
                <w:sz w:val="24"/>
                <w:szCs w:val="24"/>
              </w:rPr>
            </w:pPr>
          </w:p>
        </w:tc>
        <w:tc>
          <w:tcPr>
            <w:tcW w:w="1329" w:type="dxa"/>
            <w:gridSpan w:val="2"/>
          </w:tcPr>
          <w:p w:rsidR="0005514B" w:rsidRDefault="0005514B" w:rsidP="0005514B">
            <w:r>
              <w:t>08.10.2026</w:t>
            </w:r>
          </w:p>
          <w:p w:rsidR="0005514B" w:rsidRPr="00C80BD7" w:rsidRDefault="0005514B" w:rsidP="0005514B">
            <w:pPr>
              <w:rPr>
                <w:rFonts w:ascii="Times New Roman" w:hAnsi="Times New Roman"/>
                <w:sz w:val="24"/>
                <w:szCs w:val="24"/>
              </w:rPr>
            </w:pPr>
          </w:p>
        </w:tc>
        <w:tc>
          <w:tcPr>
            <w:tcW w:w="1016" w:type="dxa"/>
            <w:gridSpan w:val="3"/>
          </w:tcPr>
          <w:p w:rsidR="0005514B" w:rsidRPr="00C80BD7" w:rsidRDefault="0005514B" w:rsidP="0005514B">
            <w:pPr>
              <w:spacing w:after="0" w:line="240" w:lineRule="auto"/>
              <w:rPr>
                <w:rFonts w:ascii="Times New Roman" w:hAnsi="Times New Roman"/>
                <w:sz w:val="24"/>
                <w:szCs w:val="24"/>
              </w:rPr>
            </w:pPr>
          </w:p>
        </w:tc>
      </w:tr>
      <w:tr w:rsidR="0005514B" w:rsidRPr="00C80BD7" w:rsidTr="0005514B">
        <w:tc>
          <w:tcPr>
            <w:tcW w:w="1198" w:type="dxa"/>
            <w:gridSpan w:val="3"/>
          </w:tcPr>
          <w:p w:rsidR="0005514B" w:rsidRPr="00C80BD7" w:rsidRDefault="0005514B" w:rsidP="0005514B">
            <w:pPr>
              <w:spacing w:after="0"/>
              <w:rPr>
                <w:rFonts w:ascii="Times New Roman" w:hAnsi="Times New Roman"/>
                <w:sz w:val="24"/>
                <w:szCs w:val="24"/>
              </w:rPr>
            </w:pPr>
            <w:r w:rsidRPr="00C80BD7">
              <w:rPr>
                <w:rFonts w:ascii="Times New Roman" w:hAnsi="Times New Roman"/>
                <w:sz w:val="24"/>
                <w:szCs w:val="24"/>
              </w:rPr>
              <w:t>18</w:t>
            </w:r>
          </w:p>
        </w:tc>
        <w:tc>
          <w:tcPr>
            <w:tcW w:w="2943" w:type="dxa"/>
            <w:gridSpan w:val="2"/>
          </w:tcPr>
          <w:p w:rsidR="0005514B" w:rsidRPr="00C80BD7" w:rsidRDefault="0005514B" w:rsidP="0005514B">
            <w:pPr>
              <w:spacing w:after="0"/>
              <w:rPr>
                <w:rFonts w:ascii="Times New Roman" w:hAnsi="Times New Roman"/>
                <w:sz w:val="24"/>
                <w:szCs w:val="24"/>
              </w:rPr>
            </w:pPr>
            <w:r w:rsidRPr="00C80BD7">
              <w:rPr>
                <w:rFonts w:ascii="Times New Roman" w:hAnsi="Times New Roman"/>
                <w:sz w:val="24"/>
                <w:szCs w:val="24"/>
              </w:rPr>
              <w:t xml:space="preserve">Игра с элементами общеразвивающих упражнений: «Светофор».  </w:t>
            </w:r>
          </w:p>
        </w:tc>
        <w:tc>
          <w:tcPr>
            <w:tcW w:w="3137" w:type="dxa"/>
          </w:tcPr>
          <w:p w:rsidR="0005514B" w:rsidRPr="00C80BD7" w:rsidRDefault="0005514B" w:rsidP="0005514B">
            <w:pPr>
              <w:spacing w:after="0"/>
              <w:rPr>
                <w:rFonts w:ascii="Times New Roman" w:hAnsi="Times New Roman"/>
                <w:sz w:val="24"/>
                <w:szCs w:val="24"/>
              </w:rPr>
            </w:pPr>
            <w:r w:rsidRPr="00C80BD7">
              <w:rPr>
                <w:rFonts w:ascii="Times New Roman" w:hAnsi="Times New Roman"/>
                <w:sz w:val="24"/>
                <w:szCs w:val="24"/>
              </w:rPr>
              <w:t xml:space="preserve">Обучение игре с элементами общеразвивающих упражнений: «Светофор», упражнениям на укрепление мышц брюшного пресса. </w:t>
            </w:r>
          </w:p>
        </w:tc>
        <w:tc>
          <w:tcPr>
            <w:tcW w:w="3024" w:type="dxa"/>
            <w:gridSpan w:val="2"/>
          </w:tcPr>
          <w:p w:rsidR="0005514B" w:rsidRPr="00C80BD7" w:rsidRDefault="0005514B" w:rsidP="0005514B">
            <w:pPr>
              <w:spacing w:after="0"/>
              <w:rPr>
                <w:rFonts w:ascii="Times New Roman" w:hAnsi="Times New Roman"/>
                <w:spacing w:val="-5"/>
                <w:sz w:val="24"/>
                <w:szCs w:val="24"/>
              </w:rPr>
            </w:pPr>
            <w:r w:rsidRPr="00C80BD7">
              <w:rPr>
                <w:rFonts w:ascii="Times New Roman" w:hAnsi="Times New Roman"/>
                <w:spacing w:val="-5"/>
                <w:sz w:val="24"/>
                <w:szCs w:val="24"/>
              </w:rPr>
              <w:t xml:space="preserve">Выполнение построения, Общеразвивающие упражнения  в движении с выполнением ходьбы и бега. Общеразвивающие упражнения на месте </w:t>
            </w:r>
            <w:r w:rsidRPr="00C80BD7">
              <w:rPr>
                <w:rFonts w:ascii="Times New Roman" w:hAnsi="Times New Roman"/>
                <w:sz w:val="24"/>
                <w:szCs w:val="24"/>
              </w:rPr>
              <w:t xml:space="preserve"> без предметов.</w:t>
            </w:r>
            <w:r w:rsidRPr="00C80BD7">
              <w:rPr>
                <w:rFonts w:ascii="Times New Roman" w:hAnsi="Times New Roman"/>
                <w:spacing w:val="-5"/>
                <w:sz w:val="24"/>
                <w:szCs w:val="24"/>
              </w:rPr>
              <w:t xml:space="preserve"> </w:t>
            </w:r>
            <w:r w:rsidRPr="00C80BD7">
              <w:rPr>
                <w:rFonts w:ascii="Times New Roman" w:hAnsi="Times New Roman"/>
                <w:sz w:val="24"/>
                <w:szCs w:val="24"/>
              </w:rPr>
              <w:t xml:space="preserve"> Игра с элементами общеразвивающих упражнений: «Светофор», упражнениям на укрепление мышц брюшного пресса.</w:t>
            </w:r>
          </w:p>
          <w:p w:rsidR="0005514B" w:rsidRPr="00C80BD7" w:rsidRDefault="0005514B" w:rsidP="0005514B">
            <w:pPr>
              <w:spacing w:after="0"/>
              <w:rPr>
                <w:rFonts w:ascii="Times New Roman" w:hAnsi="Times New Roman"/>
                <w:sz w:val="24"/>
                <w:szCs w:val="24"/>
              </w:rPr>
            </w:pPr>
            <w:r w:rsidRPr="00C80BD7">
              <w:rPr>
                <w:rFonts w:ascii="Times New Roman" w:hAnsi="Times New Roman"/>
                <w:spacing w:val="-5"/>
                <w:sz w:val="24"/>
                <w:szCs w:val="24"/>
              </w:rPr>
              <w:t>Выполнение упражнений на дыхание и расслабление.</w:t>
            </w:r>
            <w:r w:rsidRPr="00C80BD7">
              <w:rPr>
                <w:rFonts w:ascii="Times New Roman" w:hAnsi="Times New Roman"/>
                <w:sz w:val="24"/>
                <w:szCs w:val="24"/>
              </w:rPr>
              <w:t xml:space="preserve"> </w:t>
            </w:r>
          </w:p>
        </w:tc>
        <w:tc>
          <w:tcPr>
            <w:tcW w:w="2139" w:type="dxa"/>
          </w:tcPr>
          <w:p w:rsidR="0005514B" w:rsidRPr="00C80BD7" w:rsidRDefault="0005514B" w:rsidP="0005514B">
            <w:pPr>
              <w:spacing w:after="0"/>
              <w:rPr>
                <w:rFonts w:ascii="Times New Roman" w:hAnsi="Times New Roman"/>
                <w:sz w:val="24"/>
                <w:szCs w:val="24"/>
              </w:rPr>
            </w:pPr>
          </w:p>
        </w:tc>
        <w:tc>
          <w:tcPr>
            <w:tcW w:w="1329" w:type="dxa"/>
            <w:gridSpan w:val="2"/>
          </w:tcPr>
          <w:p w:rsidR="0005514B" w:rsidRDefault="0005514B" w:rsidP="0005514B">
            <w:r>
              <w:t>12.10.2026</w:t>
            </w:r>
          </w:p>
          <w:p w:rsidR="0005514B" w:rsidRPr="00C80BD7" w:rsidRDefault="0005514B" w:rsidP="0005514B">
            <w:pPr>
              <w:rPr>
                <w:rFonts w:ascii="Times New Roman" w:hAnsi="Times New Roman"/>
                <w:sz w:val="24"/>
                <w:szCs w:val="24"/>
              </w:rPr>
            </w:pPr>
          </w:p>
        </w:tc>
        <w:tc>
          <w:tcPr>
            <w:tcW w:w="1016" w:type="dxa"/>
            <w:gridSpan w:val="3"/>
          </w:tcPr>
          <w:p w:rsidR="0005514B" w:rsidRPr="00C80BD7" w:rsidRDefault="0005514B" w:rsidP="0005514B">
            <w:pPr>
              <w:spacing w:after="0" w:line="240" w:lineRule="auto"/>
              <w:rPr>
                <w:rFonts w:ascii="Times New Roman" w:hAnsi="Times New Roman"/>
                <w:sz w:val="24"/>
                <w:szCs w:val="24"/>
              </w:rPr>
            </w:pPr>
          </w:p>
        </w:tc>
      </w:tr>
      <w:tr w:rsidR="0005514B" w:rsidRPr="00C80BD7" w:rsidTr="0005514B">
        <w:tc>
          <w:tcPr>
            <w:tcW w:w="1198" w:type="dxa"/>
            <w:gridSpan w:val="3"/>
          </w:tcPr>
          <w:p w:rsidR="0005514B" w:rsidRPr="00C80BD7" w:rsidRDefault="0005514B" w:rsidP="0005514B">
            <w:pPr>
              <w:spacing w:after="0"/>
              <w:rPr>
                <w:rFonts w:ascii="Times New Roman" w:hAnsi="Times New Roman"/>
                <w:sz w:val="24"/>
                <w:szCs w:val="24"/>
              </w:rPr>
            </w:pPr>
            <w:r w:rsidRPr="00C80BD7">
              <w:rPr>
                <w:rFonts w:ascii="Times New Roman" w:hAnsi="Times New Roman"/>
                <w:sz w:val="24"/>
                <w:szCs w:val="24"/>
              </w:rPr>
              <w:t>19</w:t>
            </w:r>
          </w:p>
        </w:tc>
        <w:tc>
          <w:tcPr>
            <w:tcW w:w="2943" w:type="dxa"/>
            <w:gridSpan w:val="2"/>
          </w:tcPr>
          <w:p w:rsidR="0005514B" w:rsidRPr="00C80BD7" w:rsidRDefault="0005514B" w:rsidP="0005514B">
            <w:pPr>
              <w:spacing w:after="0"/>
              <w:rPr>
                <w:rFonts w:ascii="Times New Roman" w:hAnsi="Times New Roman"/>
                <w:sz w:val="24"/>
                <w:szCs w:val="24"/>
              </w:rPr>
            </w:pPr>
            <w:r w:rsidRPr="00C80BD7">
              <w:rPr>
                <w:rFonts w:ascii="Times New Roman" w:hAnsi="Times New Roman"/>
                <w:sz w:val="24"/>
                <w:szCs w:val="24"/>
              </w:rPr>
              <w:t>Игра с бросанием, метанием и ловлей мяча: «Подвижная цель».</w:t>
            </w:r>
          </w:p>
          <w:p w:rsidR="0005514B" w:rsidRPr="00C80BD7" w:rsidRDefault="0005514B" w:rsidP="0005514B">
            <w:pPr>
              <w:spacing w:after="0"/>
              <w:rPr>
                <w:rFonts w:ascii="Times New Roman" w:hAnsi="Times New Roman"/>
                <w:sz w:val="24"/>
                <w:szCs w:val="24"/>
              </w:rPr>
            </w:pPr>
          </w:p>
        </w:tc>
        <w:tc>
          <w:tcPr>
            <w:tcW w:w="3137" w:type="dxa"/>
          </w:tcPr>
          <w:p w:rsidR="0005514B" w:rsidRPr="00C80BD7" w:rsidRDefault="0005514B" w:rsidP="0005514B">
            <w:pPr>
              <w:spacing w:after="0"/>
              <w:rPr>
                <w:rFonts w:ascii="Times New Roman" w:hAnsi="Times New Roman"/>
                <w:sz w:val="24"/>
                <w:szCs w:val="24"/>
              </w:rPr>
            </w:pPr>
            <w:r w:rsidRPr="00C80BD7">
              <w:rPr>
                <w:rFonts w:ascii="Times New Roman" w:hAnsi="Times New Roman"/>
                <w:sz w:val="24"/>
                <w:szCs w:val="24"/>
              </w:rPr>
              <w:lastRenderedPageBreak/>
              <w:t xml:space="preserve">Обучение игре:  «Подвижная цель», упражнениям на развитие </w:t>
            </w:r>
            <w:r w:rsidRPr="00C80BD7">
              <w:rPr>
                <w:rFonts w:ascii="Times New Roman" w:hAnsi="Times New Roman"/>
                <w:sz w:val="24"/>
                <w:szCs w:val="24"/>
              </w:rPr>
              <w:lastRenderedPageBreak/>
              <w:t>мышц спины.</w:t>
            </w:r>
          </w:p>
          <w:p w:rsidR="0005514B" w:rsidRPr="00C80BD7" w:rsidRDefault="0005514B" w:rsidP="0005514B">
            <w:pPr>
              <w:spacing w:after="0"/>
              <w:rPr>
                <w:rFonts w:ascii="Times New Roman" w:hAnsi="Times New Roman"/>
                <w:sz w:val="24"/>
                <w:szCs w:val="24"/>
              </w:rPr>
            </w:pPr>
          </w:p>
          <w:p w:rsidR="0005514B" w:rsidRPr="00C80BD7" w:rsidRDefault="0005514B" w:rsidP="0005514B">
            <w:pPr>
              <w:spacing w:after="0"/>
              <w:rPr>
                <w:rFonts w:ascii="Times New Roman" w:hAnsi="Times New Roman"/>
                <w:sz w:val="24"/>
                <w:szCs w:val="24"/>
              </w:rPr>
            </w:pPr>
          </w:p>
          <w:p w:rsidR="0005514B" w:rsidRPr="00C80BD7" w:rsidRDefault="0005514B" w:rsidP="0005514B">
            <w:pPr>
              <w:spacing w:after="0"/>
              <w:rPr>
                <w:rFonts w:ascii="Times New Roman" w:hAnsi="Times New Roman"/>
                <w:sz w:val="24"/>
                <w:szCs w:val="24"/>
              </w:rPr>
            </w:pPr>
          </w:p>
          <w:p w:rsidR="0005514B" w:rsidRPr="00C80BD7" w:rsidRDefault="0005514B" w:rsidP="0005514B">
            <w:pPr>
              <w:spacing w:after="0"/>
              <w:rPr>
                <w:rFonts w:ascii="Times New Roman" w:hAnsi="Times New Roman"/>
                <w:sz w:val="24"/>
                <w:szCs w:val="24"/>
              </w:rPr>
            </w:pPr>
          </w:p>
          <w:p w:rsidR="0005514B" w:rsidRPr="00C80BD7" w:rsidRDefault="0005514B" w:rsidP="0005514B">
            <w:pPr>
              <w:spacing w:after="0"/>
              <w:rPr>
                <w:rFonts w:ascii="Times New Roman" w:hAnsi="Times New Roman"/>
                <w:sz w:val="24"/>
                <w:szCs w:val="24"/>
              </w:rPr>
            </w:pPr>
          </w:p>
        </w:tc>
        <w:tc>
          <w:tcPr>
            <w:tcW w:w="3024" w:type="dxa"/>
            <w:gridSpan w:val="2"/>
          </w:tcPr>
          <w:p w:rsidR="0005514B" w:rsidRPr="00C80BD7" w:rsidRDefault="0005514B" w:rsidP="0005514B">
            <w:pPr>
              <w:spacing w:after="0"/>
              <w:rPr>
                <w:rFonts w:ascii="Times New Roman" w:hAnsi="Times New Roman"/>
                <w:sz w:val="24"/>
                <w:szCs w:val="24"/>
              </w:rPr>
            </w:pPr>
            <w:r w:rsidRPr="00C80BD7">
              <w:rPr>
                <w:rFonts w:ascii="Times New Roman" w:hAnsi="Times New Roman"/>
                <w:spacing w:val="-5"/>
                <w:sz w:val="24"/>
                <w:szCs w:val="24"/>
              </w:rPr>
              <w:lastRenderedPageBreak/>
              <w:t xml:space="preserve">Выполнение построения, Общеразвивающие упражнения  в движении с </w:t>
            </w:r>
            <w:r w:rsidRPr="00C80BD7">
              <w:rPr>
                <w:rFonts w:ascii="Times New Roman" w:hAnsi="Times New Roman"/>
                <w:spacing w:val="-5"/>
                <w:sz w:val="24"/>
                <w:szCs w:val="24"/>
              </w:rPr>
              <w:lastRenderedPageBreak/>
              <w:t xml:space="preserve">выполнением ходьбы и бега. Общеразвивающие упражнения на месте </w:t>
            </w:r>
            <w:r w:rsidRPr="00C80BD7">
              <w:rPr>
                <w:rFonts w:ascii="Times New Roman" w:hAnsi="Times New Roman"/>
                <w:sz w:val="24"/>
                <w:szCs w:val="24"/>
              </w:rPr>
              <w:t xml:space="preserve"> с мячами. Игра с бросанием, метанием и ловлей мяча:  </w:t>
            </w:r>
          </w:p>
          <w:p w:rsidR="0005514B" w:rsidRPr="00C80BD7" w:rsidRDefault="0005514B" w:rsidP="0005514B">
            <w:pPr>
              <w:spacing w:after="0"/>
              <w:rPr>
                <w:rFonts w:ascii="Times New Roman" w:hAnsi="Times New Roman"/>
                <w:sz w:val="24"/>
                <w:szCs w:val="24"/>
              </w:rPr>
            </w:pPr>
            <w:r w:rsidRPr="00C80BD7">
              <w:rPr>
                <w:rFonts w:ascii="Times New Roman" w:hAnsi="Times New Roman"/>
                <w:sz w:val="24"/>
                <w:szCs w:val="24"/>
              </w:rPr>
              <w:t xml:space="preserve"> «Подвижная цель».</w:t>
            </w:r>
          </w:p>
          <w:p w:rsidR="0005514B" w:rsidRPr="00C80BD7" w:rsidRDefault="0005514B" w:rsidP="0005514B">
            <w:pPr>
              <w:spacing w:after="0"/>
              <w:rPr>
                <w:rFonts w:ascii="Times New Roman" w:hAnsi="Times New Roman"/>
                <w:sz w:val="24"/>
                <w:szCs w:val="24"/>
              </w:rPr>
            </w:pPr>
            <w:r w:rsidRPr="00C80BD7">
              <w:rPr>
                <w:rFonts w:ascii="Times New Roman" w:hAnsi="Times New Roman"/>
                <w:sz w:val="24"/>
                <w:szCs w:val="24"/>
              </w:rPr>
              <w:t>Упражнения на формирование</w:t>
            </w:r>
          </w:p>
          <w:p w:rsidR="0005514B" w:rsidRPr="00C80BD7" w:rsidRDefault="0005514B" w:rsidP="0005514B">
            <w:pPr>
              <w:spacing w:after="0"/>
              <w:rPr>
                <w:rFonts w:ascii="Times New Roman" w:hAnsi="Times New Roman"/>
                <w:sz w:val="24"/>
                <w:szCs w:val="24"/>
              </w:rPr>
            </w:pPr>
            <w:r w:rsidRPr="00C80BD7">
              <w:rPr>
                <w:rFonts w:ascii="Times New Roman" w:hAnsi="Times New Roman"/>
                <w:sz w:val="24"/>
                <w:szCs w:val="24"/>
              </w:rPr>
              <w:t>правильной осанки.</w:t>
            </w:r>
            <w:r w:rsidRPr="00C80BD7">
              <w:rPr>
                <w:rFonts w:ascii="Times New Roman" w:hAnsi="Times New Roman"/>
                <w:spacing w:val="-5"/>
                <w:sz w:val="24"/>
                <w:szCs w:val="24"/>
              </w:rPr>
              <w:t xml:space="preserve"> Выполнение упражнения на дыхание и расслабление</w:t>
            </w:r>
            <w:r w:rsidRPr="00C80BD7">
              <w:rPr>
                <w:rFonts w:ascii="Times New Roman" w:hAnsi="Times New Roman"/>
                <w:sz w:val="24"/>
                <w:szCs w:val="24"/>
              </w:rPr>
              <w:t xml:space="preserve"> .</w:t>
            </w:r>
          </w:p>
        </w:tc>
        <w:tc>
          <w:tcPr>
            <w:tcW w:w="2139" w:type="dxa"/>
          </w:tcPr>
          <w:p w:rsidR="0005514B" w:rsidRPr="00C80BD7" w:rsidRDefault="0005514B" w:rsidP="0005514B">
            <w:pPr>
              <w:spacing w:after="0"/>
              <w:rPr>
                <w:rFonts w:ascii="Times New Roman" w:hAnsi="Times New Roman"/>
                <w:sz w:val="24"/>
                <w:szCs w:val="24"/>
              </w:rPr>
            </w:pPr>
          </w:p>
        </w:tc>
        <w:tc>
          <w:tcPr>
            <w:tcW w:w="1329" w:type="dxa"/>
            <w:gridSpan w:val="2"/>
          </w:tcPr>
          <w:p w:rsidR="0005514B" w:rsidRDefault="0005514B" w:rsidP="0005514B">
            <w:r>
              <w:t>14.10.2026</w:t>
            </w:r>
          </w:p>
          <w:p w:rsidR="0005514B" w:rsidRPr="00C80BD7" w:rsidRDefault="0005514B" w:rsidP="0005514B">
            <w:pPr>
              <w:rPr>
                <w:rFonts w:ascii="Times New Roman" w:hAnsi="Times New Roman"/>
                <w:sz w:val="24"/>
                <w:szCs w:val="24"/>
              </w:rPr>
            </w:pPr>
          </w:p>
        </w:tc>
        <w:tc>
          <w:tcPr>
            <w:tcW w:w="1016" w:type="dxa"/>
            <w:gridSpan w:val="3"/>
          </w:tcPr>
          <w:p w:rsidR="0005514B" w:rsidRPr="00C80BD7" w:rsidRDefault="0005514B" w:rsidP="0005514B">
            <w:pPr>
              <w:spacing w:after="0" w:line="240" w:lineRule="auto"/>
              <w:rPr>
                <w:rFonts w:ascii="Times New Roman" w:hAnsi="Times New Roman"/>
                <w:sz w:val="24"/>
                <w:szCs w:val="24"/>
              </w:rPr>
            </w:pPr>
          </w:p>
        </w:tc>
      </w:tr>
      <w:tr w:rsidR="0005514B" w:rsidRPr="00C80BD7" w:rsidTr="0005514B">
        <w:tc>
          <w:tcPr>
            <w:tcW w:w="1198" w:type="dxa"/>
            <w:gridSpan w:val="3"/>
          </w:tcPr>
          <w:p w:rsidR="0005514B" w:rsidRPr="00C80BD7" w:rsidRDefault="0005514B" w:rsidP="0005514B">
            <w:pPr>
              <w:spacing w:after="0"/>
              <w:rPr>
                <w:rFonts w:ascii="Times New Roman" w:hAnsi="Times New Roman"/>
                <w:sz w:val="24"/>
                <w:szCs w:val="24"/>
              </w:rPr>
            </w:pPr>
            <w:r w:rsidRPr="00C80BD7">
              <w:rPr>
                <w:rFonts w:ascii="Times New Roman" w:hAnsi="Times New Roman"/>
                <w:sz w:val="24"/>
                <w:szCs w:val="24"/>
              </w:rPr>
              <w:lastRenderedPageBreak/>
              <w:t>20</w:t>
            </w:r>
          </w:p>
        </w:tc>
        <w:tc>
          <w:tcPr>
            <w:tcW w:w="2943" w:type="dxa"/>
            <w:gridSpan w:val="2"/>
          </w:tcPr>
          <w:p w:rsidR="0005514B" w:rsidRPr="00C80BD7" w:rsidRDefault="0005514B" w:rsidP="0005514B">
            <w:pPr>
              <w:spacing w:after="0"/>
              <w:rPr>
                <w:rFonts w:ascii="Times New Roman" w:hAnsi="Times New Roman"/>
                <w:sz w:val="24"/>
                <w:szCs w:val="24"/>
              </w:rPr>
            </w:pPr>
            <w:r w:rsidRPr="00C80BD7">
              <w:rPr>
                <w:rFonts w:ascii="Times New Roman" w:hAnsi="Times New Roman"/>
                <w:sz w:val="24"/>
                <w:szCs w:val="24"/>
              </w:rPr>
              <w:t>Подача мяча одной рукой. Ловля мяча двумя руками.</w:t>
            </w:r>
          </w:p>
        </w:tc>
        <w:tc>
          <w:tcPr>
            <w:tcW w:w="3137" w:type="dxa"/>
          </w:tcPr>
          <w:p w:rsidR="0005514B" w:rsidRPr="00C80BD7" w:rsidRDefault="0005514B" w:rsidP="0005514B">
            <w:pPr>
              <w:spacing w:after="0"/>
              <w:rPr>
                <w:rFonts w:ascii="Times New Roman" w:hAnsi="Times New Roman"/>
                <w:sz w:val="24"/>
                <w:szCs w:val="24"/>
              </w:rPr>
            </w:pPr>
            <w:r w:rsidRPr="00C80BD7">
              <w:rPr>
                <w:rFonts w:ascii="Times New Roman" w:hAnsi="Times New Roman"/>
                <w:sz w:val="24"/>
                <w:szCs w:val="24"/>
              </w:rPr>
              <w:t>Обучение подачи и ловле мяча двумя руками.</w:t>
            </w:r>
          </w:p>
        </w:tc>
        <w:tc>
          <w:tcPr>
            <w:tcW w:w="3024" w:type="dxa"/>
            <w:gridSpan w:val="2"/>
          </w:tcPr>
          <w:p w:rsidR="0005514B" w:rsidRPr="00C80BD7" w:rsidRDefault="0005514B" w:rsidP="0005514B">
            <w:pPr>
              <w:spacing w:after="0"/>
              <w:rPr>
                <w:rFonts w:ascii="Times New Roman" w:hAnsi="Times New Roman"/>
                <w:sz w:val="24"/>
                <w:szCs w:val="24"/>
              </w:rPr>
            </w:pPr>
            <w:r w:rsidRPr="00C80BD7">
              <w:rPr>
                <w:rFonts w:ascii="Times New Roman" w:hAnsi="Times New Roman"/>
                <w:spacing w:val="-5"/>
                <w:sz w:val="24"/>
                <w:szCs w:val="24"/>
              </w:rPr>
              <w:t xml:space="preserve">Выполнение построения, Общеразвивающие упражнения  в движении с выполнением ходьбы и бега. Общеразвивающие упражнения на месте </w:t>
            </w:r>
            <w:r w:rsidRPr="00C80BD7">
              <w:rPr>
                <w:rFonts w:ascii="Times New Roman" w:hAnsi="Times New Roman"/>
                <w:sz w:val="24"/>
                <w:szCs w:val="24"/>
              </w:rPr>
              <w:t xml:space="preserve">с мячами. Подача мяча одной рукой. Ловля мяча двумя руками. </w:t>
            </w:r>
            <w:r w:rsidRPr="00C80BD7">
              <w:rPr>
                <w:rFonts w:ascii="Times New Roman" w:hAnsi="Times New Roman"/>
                <w:spacing w:val="-5"/>
                <w:sz w:val="24"/>
                <w:szCs w:val="24"/>
              </w:rPr>
              <w:t>Выполнение упражнений на дыхание и расслабление.</w:t>
            </w:r>
          </w:p>
        </w:tc>
        <w:tc>
          <w:tcPr>
            <w:tcW w:w="2139" w:type="dxa"/>
          </w:tcPr>
          <w:p w:rsidR="0005514B" w:rsidRPr="00C80BD7" w:rsidRDefault="0005514B" w:rsidP="0005514B">
            <w:pPr>
              <w:spacing w:after="0"/>
              <w:rPr>
                <w:rFonts w:ascii="Times New Roman" w:hAnsi="Times New Roman"/>
                <w:sz w:val="24"/>
                <w:szCs w:val="24"/>
              </w:rPr>
            </w:pPr>
          </w:p>
        </w:tc>
        <w:tc>
          <w:tcPr>
            <w:tcW w:w="1329" w:type="dxa"/>
            <w:gridSpan w:val="2"/>
          </w:tcPr>
          <w:p w:rsidR="0005514B" w:rsidRDefault="0005514B" w:rsidP="0005514B">
            <w:r>
              <w:t>15.10.2026</w:t>
            </w:r>
          </w:p>
          <w:p w:rsidR="0005514B" w:rsidRPr="00C80BD7" w:rsidRDefault="0005514B" w:rsidP="0005514B">
            <w:pPr>
              <w:rPr>
                <w:rFonts w:ascii="Times New Roman" w:hAnsi="Times New Roman"/>
                <w:sz w:val="24"/>
                <w:szCs w:val="24"/>
              </w:rPr>
            </w:pPr>
          </w:p>
        </w:tc>
        <w:tc>
          <w:tcPr>
            <w:tcW w:w="1016" w:type="dxa"/>
            <w:gridSpan w:val="3"/>
          </w:tcPr>
          <w:p w:rsidR="0005514B" w:rsidRPr="00C80BD7" w:rsidRDefault="0005514B" w:rsidP="0005514B">
            <w:pPr>
              <w:spacing w:after="0" w:line="240" w:lineRule="auto"/>
              <w:rPr>
                <w:rFonts w:ascii="Times New Roman" w:hAnsi="Times New Roman"/>
                <w:sz w:val="24"/>
                <w:szCs w:val="24"/>
              </w:rPr>
            </w:pPr>
          </w:p>
        </w:tc>
      </w:tr>
      <w:tr w:rsidR="0005514B" w:rsidRPr="00C80BD7" w:rsidTr="0005514B">
        <w:tc>
          <w:tcPr>
            <w:tcW w:w="1198" w:type="dxa"/>
            <w:gridSpan w:val="3"/>
          </w:tcPr>
          <w:p w:rsidR="0005514B" w:rsidRPr="00C80BD7" w:rsidRDefault="0005514B" w:rsidP="0005514B">
            <w:pPr>
              <w:spacing w:after="0"/>
              <w:rPr>
                <w:rFonts w:ascii="Times New Roman" w:hAnsi="Times New Roman"/>
                <w:sz w:val="24"/>
                <w:szCs w:val="24"/>
              </w:rPr>
            </w:pPr>
            <w:r w:rsidRPr="00C80BD7">
              <w:rPr>
                <w:rFonts w:ascii="Times New Roman" w:hAnsi="Times New Roman"/>
                <w:sz w:val="24"/>
                <w:szCs w:val="24"/>
              </w:rPr>
              <w:t>21</w:t>
            </w:r>
          </w:p>
        </w:tc>
        <w:tc>
          <w:tcPr>
            <w:tcW w:w="2943" w:type="dxa"/>
            <w:gridSpan w:val="2"/>
          </w:tcPr>
          <w:p w:rsidR="0005514B" w:rsidRPr="00C80BD7" w:rsidRDefault="0005514B" w:rsidP="0005514B">
            <w:pPr>
              <w:spacing w:after="0"/>
              <w:rPr>
                <w:rFonts w:ascii="Times New Roman" w:hAnsi="Times New Roman"/>
                <w:sz w:val="24"/>
                <w:szCs w:val="24"/>
              </w:rPr>
            </w:pPr>
            <w:r w:rsidRPr="00C80BD7">
              <w:rPr>
                <w:rFonts w:ascii="Times New Roman" w:hAnsi="Times New Roman"/>
                <w:sz w:val="24"/>
                <w:szCs w:val="24"/>
              </w:rPr>
              <w:t>Подача и ловля мяча двумя руками.</w:t>
            </w:r>
          </w:p>
          <w:p w:rsidR="0005514B" w:rsidRPr="00C80BD7" w:rsidRDefault="0005514B" w:rsidP="0005514B">
            <w:pPr>
              <w:spacing w:after="0"/>
              <w:rPr>
                <w:rFonts w:ascii="Times New Roman" w:hAnsi="Times New Roman"/>
                <w:sz w:val="24"/>
                <w:szCs w:val="24"/>
                <w:highlight w:val="yellow"/>
              </w:rPr>
            </w:pPr>
            <w:r w:rsidRPr="00C80BD7">
              <w:rPr>
                <w:rFonts w:ascii="Times New Roman" w:hAnsi="Times New Roman"/>
                <w:sz w:val="24"/>
                <w:szCs w:val="24"/>
              </w:rPr>
              <w:t xml:space="preserve"> Учебная игра.</w:t>
            </w:r>
          </w:p>
        </w:tc>
        <w:tc>
          <w:tcPr>
            <w:tcW w:w="3137" w:type="dxa"/>
          </w:tcPr>
          <w:p w:rsidR="0005514B" w:rsidRPr="00C80BD7" w:rsidRDefault="0005514B" w:rsidP="0005514B">
            <w:pPr>
              <w:spacing w:after="0"/>
              <w:rPr>
                <w:rFonts w:ascii="Times New Roman" w:hAnsi="Times New Roman"/>
                <w:sz w:val="24"/>
                <w:szCs w:val="24"/>
              </w:rPr>
            </w:pPr>
            <w:r w:rsidRPr="00C80BD7">
              <w:rPr>
                <w:rFonts w:ascii="Times New Roman" w:hAnsi="Times New Roman"/>
                <w:sz w:val="24"/>
                <w:szCs w:val="24"/>
              </w:rPr>
              <w:t>Обучение подачи и ловле мяча, игре с соблюдением правил.</w:t>
            </w:r>
          </w:p>
        </w:tc>
        <w:tc>
          <w:tcPr>
            <w:tcW w:w="3024" w:type="dxa"/>
            <w:gridSpan w:val="2"/>
          </w:tcPr>
          <w:p w:rsidR="0005514B" w:rsidRPr="00C80BD7" w:rsidRDefault="0005514B" w:rsidP="0005514B">
            <w:pPr>
              <w:spacing w:after="0"/>
              <w:rPr>
                <w:rFonts w:ascii="Times New Roman" w:hAnsi="Times New Roman"/>
                <w:sz w:val="24"/>
                <w:szCs w:val="24"/>
              </w:rPr>
            </w:pPr>
            <w:r w:rsidRPr="00C80BD7">
              <w:rPr>
                <w:rFonts w:ascii="Times New Roman" w:hAnsi="Times New Roman"/>
                <w:spacing w:val="-5"/>
                <w:sz w:val="24"/>
                <w:szCs w:val="24"/>
              </w:rPr>
              <w:t xml:space="preserve">Выполнение построения, Общеразвивающие упражнения  в движении с выполнением ходьбы и бега. Общеразвивающие упражнения на месте </w:t>
            </w:r>
            <w:r w:rsidRPr="00C80BD7">
              <w:rPr>
                <w:rFonts w:ascii="Times New Roman" w:hAnsi="Times New Roman"/>
                <w:sz w:val="24"/>
                <w:szCs w:val="24"/>
              </w:rPr>
              <w:t xml:space="preserve"> с мячами. Подача и ловля мяча двумя руками. Учебная игра.</w:t>
            </w:r>
            <w:r w:rsidRPr="00C80BD7">
              <w:rPr>
                <w:rFonts w:ascii="Times New Roman" w:hAnsi="Times New Roman"/>
                <w:spacing w:val="-5"/>
                <w:sz w:val="24"/>
                <w:szCs w:val="24"/>
              </w:rPr>
              <w:t xml:space="preserve"> Выполнение </w:t>
            </w:r>
            <w:r w:rsidRPr="00C80BD7">
              <w:rPr>
                <w:rFonts w:ascii="Times New Roman" w:hAnsi="Times New Roman"/>
                <w:spacing w:val="-5"/>
                <w:sz w:val="24"/>
                <w:szCs w:val="24"/>
              </w:rPr>
              <w:lastRenderedPageBreak/>
              <w:t>упражнений на дыхание и расслабление.</w:t>
            </w:r>
          </w:p>
        </w:tc>
        <w:tc>
          <w:tcPr>
            <w:tcW w:w="2139" w:type="dxa"/>
          </w:tcPr>
          <w:p w:rsidR="0005514B" w:rsidRPr="00C80BD7" w:rsidRDefault="0005514B" w:rsidP="0005514B">
            <w:pPr>
              <w:spacing w:after="0"/>
              <w:rPr>
                <w:rFonts w:ascii="Times New Roman" w:hAnsi="Times New Roman"/>
                <w:sz w:val="24"/>
                <w:szCs w:val="24"/>
              </w:rPr>
            </w:pPr>
          </w:p>
        </w:tc>
        <w:tc>
          <w:tcPr>
            <w:tcW w:w="1329" w:type="dxa"/>
            <w:gridSpan w:val="2"/>
          </w:tcPr>
          <w:p w:rsidR="0005514B" w:rsidRDefault="0005514B" w:rsidP="0005514B">
            <w:r>
              <w:t>19.10.2026</w:t>
            </w:r>
          </w:p>
          <w:p w:rsidR="0005514B" w:rsidRDefault="0005514B" w:rsidP="0005514B"/>
          <w:p w:rsidR="0005514B" w:rsidRPr="00C80BD7" w:rsidRDefault="0005514B" w:rsidP="0005514B">
            <w:pPr>
              <w:spacing w:after="0"/>
              <w:rPr>
                <w:rFonts w:ascii="Times New Roman" w:hAnsi="Times New Roman"/>
                <w:sz w:val="24"/>
                <w:szCs w:val="24"/>
              </w:rPr>
            </w:pPr>
          </w:p>
        </w:tc>
        <w:tc>
          <w:tcPr>
            <w:tcW w:w="1016" w:type="dxa"/>
            <w:gridSpan w:val="3"/>
          </w:tcPr>
          <w:p w:rsidR="0005514B" w:rsidRPr="00C80BD7" w:rsidRDefault="0005514B" w:rsidP="0005514B">
            <w:pPr>
              <w:spacing w:after="0" w:line="240" w:lineRule="auto"/>
              <w:rPr>
                <w:rFonts w:ascii="Times New Roman" w:hAnsi="Times New Roman"/>
                <w:sz w:val="24"/>
                <w:szCs w:val="24"/>
              </w:rPr>
            </w:pPr>
          </w:p>
        </w:tc>
      </w:tr>
      <w:tr w:rsidR="0005514B" w:rsidRPr="00C80BD7" w:rsidTr="0005514B">
        <w:tc>
          <w:tcPr>
            <w:tcW w:w="1198" w:type="dxa"/>
            <w:gridSpan w:val="3"/>
          </w:tcPr>
          <w:p w:rsidR="0005514B" w:rsidRPr="00C80BD7" w:rsidRDefault="0005514B" w:rsidP="0005514B">
            <w:pPr>
              <w:spacing w:after="0"/>
              <w:rPr>
                <w:rFonts w:ascii="Times New Roman" w:hAnsi="Times New Roman"/>
                <w:sz w:val="24"/>
                <w:szCs w:val="24"/>
              </w:rPr>
            </w:pPr>
            <w:r w:rsidRPr="00C80BD7">
              <w:rPr>
                <w:rFonts w:ascii="Times New Roman" w:hAnsi="Times New Roman"/>
                <w:sz w:val="24"/>
                <w:szCs w:val="24"/>
              </w:rPr>
              <w:lastRenderedPageBreak/>
              <w:t>22</w:t>
            </w:r>
          </w:p>
        </w:tc>
        <w:tc>
          <w:tcPr>
            <w:tcW w:w="2943" w:type="dxa"/>
            <w:gridSpan w:val="2"/>
          </w:tcPr>
          <w:p w:rsidR="0005514B" w:rsidRPr="00C80BD7" w:rsidRDefault="0005514B" w:rsidP="0005514B">
            <w:pPr>
              <w:spacing w:after="0"/>
              <w:rPr>
                <w:rFonts w:ascii="Times New Roman" w:hAnsi="Times New Roman"/>
                <w:sz w:val="24"/>
                <w:szCs w:val="24"/>
              </w:rPr>
            </w:pPr>
            <w:r w:rsidRPr="00C80BD7">
              <w:rPr>
                <w:rFonts w:ascii="Times New Roman" w:hAnsi="Times New Roman"/>
                <w:sz w:val="24"/>
                <w:szCs w:val="24"/>
              </w:rPr>
              <w:t>Игра с бегом и прыжками: «Волки во рву».</w:t>
            </w:r>
          </w:p>
          <w:p w:rsidR="0005514B" w:rsidRPr="00C80BD7" w:rsidRDefault="0005514B" w:rsidP="0005514B">
            <w:pPr>
              <w:spacing w:after="0"/>
              <w:rPr>
                <w:rFonts w:ascii="Times New Roman" w:hAnsi="Times New Roman"/>
                <w:sz w:val="24"/>
                <w:szCs w:val="24"/>
              </w:rPr>
            </w:pPr>
          </w:p>
        </w:tc>
        <w:tc>
          <w:tcPr>
            <w:tcW w:w="3137" w:type="dxa"/>
          </w:tcPr>
          <w:p w:rsidR="0005514B" w:rsidRPr="00C80BD7" w:rsidRDefault="0005514B" w:rsidP="0005514B">
            <w:pPr>
              <w:spacing w:after="0"/>
              <w:rPr>
                <w:rFonts w:ascii="Times New Roman" w:hAnsi="Times New Roman"/>
                <w:sz w:val="24"/>
                <w:szCs w:val="24"/>
              </w:rPr>
            </w:pPr>
            <w:r w:rsidRPr="00C80BD7">
              <w:rPr>
                <w:rFonts w:ascii="Times New Roman" w:hAnsi="Times New Roman"/>
                <w:sz w:val="24"/>
                <w:szCs w:val="24"/>
              </w:rPr>
              <w:t>Обучение игре с прыжками:  «Волки во рву», упражнениям на укрепление голеностопа, стоп.</w:t>
            </w:r>
          </w:p>
        </w:tc>
        <w:tc>
          <w:tcPr>
            <w:tcW w:w="3024" w:type="dxa"/>
            <w:gridSpan w:val="2"/>
          </w:tcPr>
          <w:p w:rsidR="0005514B" w:rsidRPr="00C80BD7" w:rsidRDefault="0005514B" w:rsidP="0005514B">
            <w:pPr>
              <w:spacing w:after="0"/>
              <w:rPr>
                <w:rFonts w:ascii="Times New Roman" w:hAnsi="Times New Roman"/>
                <w:sz w:val="24"/>
                <w:szCs w:val="24"/>
              </w:rPr>
            </w:pPr>
            <w:r w:rsidRPr="00C80BD7">
              <w:rPr>
                <w:rFonts w:ascii="Times New Roman" w:hAnsi="Times New Roman"/>
                <w:spacing w:val="-5"/>
                <w:sz w:val="24"/>
                <w:szCs w:val="24"/>
              </w:rPr>
              <w:t xml:space="preserve">Выполнение построения, Общеразвивающие упражнения  в движении с выполнением ходьбы и бега. Общеразвивающие упражнения на месте без предметов </w:t>
            </w:r>
            <w:r w:rsidRPr="00C80BD7">
              <w:rPr>
                <w:rFonts w:ascii="Times New Roman" w:hAnsi="Times New Roman"/>
                <w:sz w:val="24"/>
                <w:szCs w:val="24"/>
              </w:rPr>
              <w:t>на развитие прыгучести.Игра с прыжками:«Волки во рву».</w:t>
            </w:r>
          </w:p>
          <w:p w:rsidR="0005514B" w:rsidRPr="00C80BD7" w:rsidRDefault="0005514B" w:rsidP="0005514B">
            <w:pPr>
              <w:spacing w:after="0"/>
              <w:rPr>
                <w:rFonts w:ascii="Times New Roman" w:hAnsi="Times New Roman"/>
                <w:sz w:val="24"/>
                <w:szCs w:val="24"/>
              </w:rPr>
            </w:pPr>
            <w:r w:rsidRPr="00C80BD7">
              <w:rPr>
                <w:rFonts w:ascii="Times New Roman" w:hAnsi="Times New Roman"/>
                <w:sz w:val="24"/>
                <w:szCs w:val="24"/>
              </w:rPr>
              <w:t>Упражнения для укрепления мышц голеностопа и стоп.</w:t>
            </w:r>
            <w:r w:rsidRPr="00C80BD7">
              <w:rPr>
                <w:rFonts w:ascii="Times New Roman" w:hAnsi="Times New Roman"/>
                <w:spacing w:val="-5"/>
                <w:sz w:val="24"/>
                <w:szCs w:val="24"/>
              </w:rPr>
              <w:t xml:space="preserve"> Выполнение упражнений на дыхание и расслабление.</w:t>
            </w:r>
          </w:p>
        </w:tc>
        <w:tc>
          <w:tcPr>
            <w:tcW w:w="2139" w:type="dxa"/>
          </w:tcPr>
          <w:p w:rsidR="0005514B" w:rsidRPr="00C80BD7" w:rsidRDefault="0005514B" w:rsidP="0005514B">
            <w:pPr>
              <w:spacing w:after="0"/>
              <w:rPr>
                <w:rFonts w:ascii="Times New Roman" w:hAnsi="Times New Roman"/>
                <w:sz w:val="24"/>
                <w:szCs w:val="24"/>
              </w:rPr>
            </w:pPr>
          </w:p>
        </w:tc>
        <w:tc>
          <w:tcPr>
            <w:tcW w:w="1329" w:type="dxa"/>
            <w:gridSpan w:val="2"/>
          </w:tcPr>
          <w:p w:rsidR="0005514B" w:rsidRDefault="0005514B" w:rsidP="0005514B">
            <w:r>
              <w:t>21.10.2026</w:t>
            </w:r>
          </w:p>
          <w:p w:rsidR="0005514B" w:rsidRPr="00C80BD7" w:rsidRDefault="0005514B" w:rsidP="0005514B">
            <w:pPr>
              <w:spacing w:after="0"/>
              <w:rPr>
                <w:rFonts w:ascii="Times New Roman" w:hAnsi="Times New Roman"/>
                <w:sz w:val="24"/>
                <w:szCs w:val="24"/>
              </w:rPr>
            </w:pPr>
          </w:p>
        </w:tc>
        <w:tc>
          <w:tcPr>
            <w:tcW w:w="1016" w:type="dxa"/>
            <w:gridSpan w:val="3"/>
          </w:tcPr>
          <w:p w:rsidR="0005514B" w:rsidRPr="00C80BD7" w:rsidRDefault="0005514B" w:rsidP="0005514B">
            <w:pPr>
              <w:spacing w:after="0" w:line="240" w:lineRule="auto"/>
              <w:rPr>
                <w:rFonts w:ascii="Times New Roman" w:hAnsi="Times New Roman"/>
                <w:sz w:val="24"/>
                <w:szCs w:val="24"/>
              </w:rPr>
            </w:pPr>
          </w:p>
        </w:tc>
      </w:tr>
      <w:tr w:rsidR="0005514B" w:rsidRPr="00C80BD7" w:rsidTr="0005514B">
        <w:tc>
          <w:tcPr>
            <w:tcW w:w="1198" w:type="dxa"/>
            <w:gridSpan w:val="3"/>
          </w:tcPr>
          <w:p w:rsidR="0005514B" w:rsidRPr="00C80BD7" w:rsidRDefault="0005514B" w:rsidP="0005514B">
            <w:pPr>
              <w:spacing w:after="0"/>
              <w:rPr>
                <w:rFonts w:ascii="Times New Roman" w:hAnsi="Times New Roman"/>
                <w:sz w:val="24"/>
                <w:szCs w:val="24"/>
              </w:rPr>
            </w:pPr>
            <w:r w:rsidRPr="00C80BD7">
              <w:rPr>
                <w:rFonts w:ascii="Times New Roman" w:hAnsi="Times New Roman"/>
                <w:sz w:val="24"/>
                <w:szCs w:val="24"/>
              </w:rPr>
              <w:t>23</w:t>
            </w:r>
          </w:p>
        </w:tc>
        <w:tc>
          <w:tcPr>
            <w:tcW w:w="2943" w:type="dxa"/>
            <w:gridSpan w:val="2"/>
          </w:tcPr>
          <w:p w:rsidR="0005514B" w:rsidRPr="00C80BD7" w:rsidRDefault="0005514B" w:rsidP="0005514B">
            <w:pPr>
              <w:spacing w:after="0"/>
              <w:rPr>
                <w:rFonts w:ascii="Times New Roman" w:hAnsi="Times New Roman"/>
                <w:sz w:val="24"/>
                <w:szCs w:val="24"/>
              </w:rPr>
            </w:pPr>
            <w:r w:rsidRPr="00C80BD7">
              <w:rPr>
                <w:rFonts w:ascii="Times New Roman" w:hAnsi="Times New Roman"/>
                <w:sz w:val="24"/>
                <w:szCs w:val="24"/>
              </w:rPr>
              <w:t xml:space="preserve">  Коррекционная игра:</w:t>
            </w:r>
          </w:p>
          <w:p w:rsidR="0005514B" w:rsidRPr="00C80BD7" w:rsidRDefault="0005514B" w:rsidP="0005514B">
            <w:pPr>
              <w:spacing w:after="0"/>
              <w:rPr>
                <w:rFonts w:ascii="Times New Roman" w:hAnsi="Times New Roman"/>
                <w:sz w:val="24"/>
                <w:szCs w:val="24"/>
              </w:rPr>
            </w:pPr>
            <w:r w:rsidRPr="00C80BD7">
              <w:rPr>
                <w:rFonts w:ascii="Times New Roman" w:hAnsi="Times New Roman"/>
                <w:sz w:val="24"/>
                <w:szCs w:val="24"/>
              </w:rPr>
              <w:t xml:space="preserve"> «Запрещенное движение».</w:t>
            </w:r>
          </w:p>
          <w:p w:rsidR="0005514B" w:rsidRPr="00C80BD7" w:rsidRDefault="0005514B" w:rsidP="0005514B">
            <w:pPr>
              <w:spacing w:after="0"/>
              <w:rPr>
                <w:rFonts w:ascii="Times New Roman" w:hAnsi="Times New Roman"/>
                <w:sz w:val="24"/>
                <w:szCs w:val="24"/>
              </w:rPr>
            </w:pPr>
          </w:p>
        </w:tc>
        <w:tc>
          <w:tcPr>
            <w:tcW w:w="3137" w:type="dxa"/>
          </w:tcPr>
          <w:p w:rsidR="0005514B" w:rsidRPr="00C80BD7" w:rsidRDefault="0005514B" w:rsidP="0005514B">
            <w:pPr>
              <w:spacing w:after="0"/>
              <w:rPr>
                <w:rFonts w:ascii="Times New Roman" w:hAnsi="Times New Roman"/>
                <w:sz w:val="24"/>
                <w:szCs w:val="24"/>
              </w:rPr>
            </w:pPr>
            <w:r w:rsidRPr="00C80BD7">
              <w:rPr>
                <w:rFonts w:ascii="Times New Roman" w:hAnsi="Times New Roman"/>
                <w:sz w:val="24"/>
                <w:szCs w:val="24"/>
              </w:rPr>
              <w:t>Обучение игре: «Запрещенные движения», упражнениям на укрепление мышц ног.</w:t>
            </w:r>
          </w:p>
        </w:tc>
        <w:tc>
          <w:tcPr>
            <w:tcW w:w="3024" w:type="dxa"/>
            <w:gridSpan w:val="2"/>
          </w:tcPr>
          <w:p w:rsidR="0005514B" w:rsidRPr="00C80BD7" w:rsidRDefault="0005514B" w:rsidP="0005514B">
            <w:pPr>
              <w:spacing w:after="0"/>
              <w:rPr>
                <w:rFonts w:ascii="Times New Roman" w:hAnsi="Times New Roman"/>
                <w:sz w:val="24"/>
                <w:szCs w:val="24"/>
              </w:rPr>
            </w:pPr>
            <w:r w:rsidRPr="00C80BD7">
              <w:rPr>
                <w:rFonts w:ascii="Times New Roman" w:hAnsi="Times New Roman"/>
                <w:spacing w:val="-5"/>
                <w:sz w:val="24"/>
                <w:szCs w:val="24"/>
              </w:rPr>
              <w:t xml:space="preserve">Выполнение построения, Общеразвивающие упражнения  в движении с выполнением ходьбы и бега. Общеразвивающие упражнения на месте </w:t>
            </w:r>
            <w:r w:rsidRPr="00C80BD7">
              <w:rPr>
                <w:rFonts w:ascii="Times New Roman" w:hAnsi="Times New Roman"/>
                <w:sz w:val="24"/>
                <w:szCs w:val="24"/>
              </w:rPr>
              <w:t>без предметов.</w:t>
            </w:r>
          </w:p>
          <w:p w:rsidR="0005514B" w:rsidRPr="00C80BD7" w:rsidRDefault="0005514B" w:rsidP="0005514B">
            <w:pPr>
              <w:spacing w:after="0"/>
              <w:rPr>
                <w:rFonts w:ascii="Times New Roman" w:hAnsi="Times New Roman"/>
                <w:sz w:val="24"/>
                <w:szCs w:val="24"/>
              </w:rPr>
            </w:pPr>
            <w:r w:rsidRPr="00C80BD7">
              <w:rPr>
                <w:rFonts w:ascii="Times New Roman" w:hAnsi="Times New Roman"/>
                <w:sz w:val="24"/>
                <w:szCs w:val="24"/>
              </w:rPr>
              <w:t>Коррекционная игра:</w:t>
            </w:r>
          </w:p>
          <w:p w:rsidR="0005514B" w:rsidRPr="00C80BD7" w:rsidRDefault="0005514B" w:rsidP="0005514B">
            <w:pPr>
              <w:spacing w:after="0"/>
              <w:rPr>
                <w:rFonts w:ascii="Times New Roman" w:hAnsi="Times New Roman"/>
                <w:sz w:val="24"/>
                <w:szCs w:val="24"/>
              </w:rPr>
            </w:pPr>
            <w:r w:rsidRPr="00C80BD7">
              <w:rPr>
                <w:rFonts w:ascii="Times New Roman" w:hAnsi="Times New Roman"/>
                <w:sz w:val="24"/>
                <w:szCs w:val="24"/>
              </w:rPr>
              <w:t xml:space="preserve"> «Запрещенные движения».</w:t>
            </w:r>
          </w:p>
          <w:p w:rsidR="0005514B" w:rsidRPr="00C80BD7" w:rsidRDefault="0005514B" w:rsidP="0005514B">
            <w:pPr>
              <w:spacing w:after="0"/>
              <w:rPr>
                <w:rFonts w:ascii="Times New Roman" w:hAnsi="Times New Roman"/>
                <w:sz w:val="24"/>
                <w:szCs w:val="24"/>
              </w:rPr>
            </w:pPr>
            <w:r w:rsidRPr="00C80BD7">
              <w:rPr>
                <w:rFonts w:ascii="Times New Roman" w:hAnsi="Times New Roman"/>
                <w:sz w:val="24"/>
                <w:szCs w:val="24"/>
              </w:rPr>
              <w:t>Упражнения на укрепление мышц ног (у гимнастической стенке).</w:t>
            </w:r>
            <w:r w:rsidRPr="00C80BD7">
              <w:rPr>
                <w:rFonts w:ascii="Times New Roman" w:hAnsi="Times New Roman"/>
                <w:spacing w:val="-5"/>
                <w:sz w:val="24"/>
                <w:szCs w:val="24"/>
              </w:rPr>
              <w:t xml:space="preserve"> Выполнение упражнений на дыхание и расслабление.</w:t>
            </w:r>
          </w:p>
        </w:tc>
        <w:tc>
          <w:tcPr>
            <w:tcW w:w="2139" w:type="dxa"/>
          </w:tcPr>
          <w:p w:rsidR="0005514B" w:rsidRPr="00C80BD7" w:rsidRDefault="0005514B" w:rsidP="0005514B">
            <w:pPr>
              <w:spacing w:after="0"/>
              <w:rPr>
                <w:rFonts w:ascii="Times New Roman" w:hAnsi="Times New Roman"/>
                <w:sz w:val="24"/>
                <w:szCs w:val="24"/>
              </w:rPr>
            </w:pPr>
          </w:p>
        </w:tc>
        <w:tc>
          <w:tcPr>
            <w:tcW w:w="1329" w:type="dxa"/>
            <w:gridSpan w:val="2"/>
          </w:tcPr>
          <w:p w:rsidR="0005514B" w:rsidRPr="00C80BD7" w:rsidRDefault="0005514B" w:rsidP="0005514B">
            <w:pPr>
              <w:spacing w:after="0"/>
              <w:rPr>
                <w:rFonts w:ascii="Times New Roman" w:hAnsi="Times New Roman"/>
                <w:sz w:val="24"/>
                <w:szCs w:val="24"/>
              </w:rPr>
            </w:pPr>
            <w:r>
              <w:t>22.10.2026</w:t>
            </w:r>
          </w:p>
        </w:tc>
        <w:tc>
          <w:tcPr>
            <w:tcW w:w="1016" w:type="dxa"/>
            <w:gridSpan w:val="3"/>
          </w:tcPr>
          <w:p w:rsidR="0005514B" w:rsidRPr="00C80BD7" w:rsidRDefault="0005514B" w:rsidP="0005514B">
            <w:pPr>
              <w:spacing w:after="0" w:line="240" w:lineRule="auto"/>
              <w:rPr>
                <w:rFonts w:ascii="Times New Roman" w:hAnsi="Times New Roman"/>
                <w:sz w:val="24"/>
                <w:szCs w:val="24"/>
              </w:rPr>
            </w:pPr>
          </w:p>
        </w:tc>
      </w:tr>
      <w:tr w:rsidR="0005514B" w:rsidRPr="00C80BD7" w:rsidTr="0005514B">
        <w:tc>
          <w:tcPr>
            <w:tcW w:w="1198" w:type="dxa"/>
            <w:gridSpan w:val="3"/>
          </w:tcPr>
          <w:p w:rsidR="0005514B" w:rsidRPr="00C80BD7" w:rsidRDefault="0005514B" w:rsidP="0005514B">
            <w:pPr>
              <w:spacing w:after="0"/>
              <w:rPr>
                <w:rFonts w:ascii="Times New Roman" w:hAnsi="Times New Roman"/>
                <w:sz w:val="24"/>
                <w:szCs w:val="24"/>
              </w:rPr>
            </w:pPr>
            <w:r w:rsidRPr="00C80BD7">
              <w:rPr>
                <w:rFonts w:ascii="Times New Roman" w:hAnsi="Times New Roman"/>
                <w:sz w:val="24"/>
                <w:szCs w:val="24"/>
              </w:rPr>
              <w:lastRenderedPageBreak/>
              <w:t>24</w:t>
            </w:r>
          </w:p>
        </w:tc>
        <w:tc>
          <w:tcPr>
            <w:tcW w:w="2943" w:type="dxa"/>
            <w:gridSpan w:val="2"/>
          </w:tcPr>
          <w:p w:rsidR="0005514B" w:rsidRPr="00C80BD7" w:rsidRDefault="0005514B" w:rsidP="0005514B">
            <w:pPr>
              <w:spacing w:after="0"/>
              <w:rPr>
                <w:rFonts w:ascii="Times New Roman" w:hAnsi="Times New Roman"/>
                <w:sz w:val="24"/>
                <w:szCs w:val="24"/>
              </w:rPr>
            </w:pPr>
            <w:r w:rsidRPr="00C80BD7">
              <w:rPr>
                <w:rFonts w:ascii="Times New Roman" w:hAnsi="Times New Roman"/>
                <w:sz w:val="24"/>
                <w:szCs w:val="24"/>
              </w:rPr>
              <w:t>Игра с бегом и прыжками:</w:t>
            </w:r>
          </w:p>
          <w:p w:rsidR="0005514B" w:rsidRPr="00C80BD7" w:rsidRDefault="0005514B" w:rsidP="0005514B">
            <w:pPr>
              <w:spacing w:after="0"/>
              <w:rPr>
                <w:rFonts w:ascii="Times New Roman" w:hAnsi="Times New Roman"/>
                <w:sz w:val="24"/>
                <w:szCs w:val="24"/>
              </w:rPr>
            </w:pPr>
            <w:r w:rsidRPr="00C80BD7">
              <w:rPr>
                <w:rFonts w:ascii="Times New Roman" w:hAnsi="Times New Roman"/>
                <w:sz w:val="24"/>
                <w:szCs w:val="24"/>
              </w:rPr>
              <w:t>«Бездомный заяц».</w:t>
            </w:r>
          </w:p>
          <w:p w:rsidR="0005514B" w:rsidRPr="00C80BD7" w:rsidRDefault="0005514B" w:rsidP="0005514B">
            <w:pPr>
              <w:spacing w:after="0"/>
              <w:rPr>
                <w:rFonts w:ascii="Times New Roman" w:hAnsi="Times New Roman"/>
                <w:sz w:val="24"/>
                <w:szCs w:val="24"/>
              </w:rPr>
            </w:pPr>
          </w:p>
        </w:tc>
        <w:tc>
          <w:tcPr>
            <w:tcW w:w="3137" w:type="dxa"/>
          </w:tcPr>
          <w:p w:rsidR="0005514B" w:rsidRPr="00C80BD7" w:rsidRDefault="0005514B" w:rsidP="0005514B">
            <w:pPr>
              <w:spacing w:after="0"/>
              <w:rPr>
                <w:rFonts w:ascii="Times New Roman" w:hAnsi="Times New Roman"/>
                <w:sz w:val="24"/>
                <w:szCs w:val="24"/>
              </w:rPr>
            </w:pPr>
            <w:r w:rsidRPr="00C80BD7">
              <w:rPr>
                <w:rFonts w:ascii="Times New Roman" w:hAnsi="Times New Roman"/>
                <w:sz w:val="24"/>
                <w:szCs w:val="24"/>
              </w:rPr>
              <w:t>Обучение игре:</w:t>
            </w:r>
          </w:p>
          <w:p w:rsidR="0005514B" w:rsidRPr="00C80BD7" w:rsidRDefault="0005514B" w:rsidP="0005514B">
            <w:pPr>
              <w:spacing w:after="0"/>
              <w:rPr>
                <w:rFonts w:ascii="Times New Roman" w:hAnsi="Times New Roman"/>
                <w:sz w:val="24"/>
                <w:szCs w:val="24"/>
              </w:rPr>
            </w:pPr>
            <w:r w:rsidRPr="00C80BD7">
              <w:rPr>
                <w:rFonts w:ascii="Times New Roman" w:hAnsi="Times New Roman"/>
                <w:sz w:val="24"/>
                <w:szCs w:val="24"/>
              </w:rPr>
              <w:t xml:space="preserve"> «Бездомный заяц», бег по ориентирам, нанесенным на полу  по сигналу.</w:t>
            </w:r>
          </w:p>
        </w:tc>
        <w:tc>
          <w:tcPr>
            <w:tcW w:w="3024" w:type="dxa"/>
            <w:gridSpan w:val="2"/>
          </w:tcPr>
          <w:p w:rsidR="0005514B" w:rsidRPr="00C80BD7" w:rsidRDefault="0005514B" w:rsidP="0005514B">
            <w:pPr>
              <w:spacing w:after="0"/>
              <w:rPr>
                <w:rFonts w:ascii="Times New Roman" w:hAnsi="Times New Roman"/>
                <w:sz w:val="24"/>
                <w:szCs w:val="24"/>
              </w:rPr>
            </w:pPr>
            <w:r w:rsidRPr="00C80BD7">
              <w:rPr>
                <w:rFonts w:ascii="Times New Roman" w:hAnsi="Times New Roman"/>
                <w:spacing w:val="-5"/>
                <w:sz w:val="24"/>
                <w:szCs w:val="24"/>
              </w:rPr>
              <w:t xml:space="preserve">Выполнение построения, Общеразвивающие упражнения  в движении с выполнением ходьбы и бега. Общеразвивающие упражнения на месте </w:t>
            </w:r>
            <w:r w:rsidRPr="00C80BD7">
              <w:rPr>
                <w:rFonts w:ascii="Times New Roman" w:hAnsi="Times New Roman"/>
                <w:sz w:val="24"/>
                <w:szCs w:val="24"/>
              </w:rPr>
              <w:t>без предметов.</w:t>
            </w:r>
          </w:p>
          <w:p w:rsidR="0005514B" w:rsidRPr="00C80BD7" w:rsidRDefault="0005514B" w:rsidP="0005514B">
            <w:pPr>
              <w:spacing w:after="0"/>
              <w:rPr>
                <w:rFonts w:ascii="Times New Roman" w:hAnsi="Times New Roman"/>
                <w:sz w:val="24"/>
                <w:szCs w:val="24"/>
              </w:rPr>
            </w:pPr>
            <w:r w:rsidRPr="00C80BD7">
              <w:rPr>
                <w:rFonts w:ascii="Times New Roman" w:hAnsi="Times New Roman"/>
                <w:sz w:val="24"/>
                <w:szCs w:val="24"/>
              </w:rPr>
              <w:t>Игра с бегом: «Бездомный заяц».</w:t>
            </w:r>
          </w:p>
          <w:p w:rsidR="0005514B" w:rsidRPr="00C80BD7" w:rsidRDefault="0005514B" w:rsidP="0005514B">
            <w:pPr>
              <w:spacing w:after="0"/>
              <w:rPr>
                <w:rFonts w:ascii="Times New Roman" w:hAnsi="Times New Roman"/>
                <w:sz w:val="24"/>
                <w:szCs w:val="24"/>
              </w:rPr>
            </w:pPr>
            <w:r w:rsidRPr="00C80BD7">
              <w:rPr>
                <w:rFonts w:ascii="Times New Roman" w:hAnsi="Times New Roman"/>
                <w:sz w:val="24"/>
                <w:szCs w:val="24"/>
              </w:rPr>
              <w:t>Упражнения для развития пространственно-временной дифференцировки.</w:t>
            </w:r>
          </w:p>
          <w:p w:rsidR="0005514B" w:rsidRPr="00C80BD7" w:rsidRDefault="0005514B" w:rsidP="0005514B">
            <w:pPr>
              <w:spacing w:after="0"/>
              <w:rPr>
                <w:rFonts w:ascii="Times New Roman" w:hAnsi="Times New Roman"/>
                <w:sz w:val="24"/>
                <w:szCs w:val="24"/>
              </w:rPr>
            </w:pPr>
            <w:r w:rsidRPr="00C80BD7">
              <w:rPr>
                <w:rFonts w:ascii="Times New Roman" w:hAnsi="Times New Roman"/>
                <w:spacing w:val="-5"/>
                <w:sz w:val="24"/>
                <w:szCs w:val="24"/>
              </w:rPr>
              <w:t>Выполнение упражнений на дыхание и расслабление.</w:t>
            </w:r>
            <w:r w:rsidRPr="00C80BD7">
              <w:rPr>
                <w:rFonts w:ascii="Times New Roman" w:hAnsi="Times New Roman"/>
                <w:sz w:val="24"/>
                <w:szCs w:val="24"/>
              </w:rPr>
              <w:t xml:space="preserve"> </w:t>
            </w:r>
          </w:p>
        </w:tc>
        <w:tc>
          <w:tcPr>
            <w:tcW w:w="2139" w:type="dxa"/>
          </w:tcPr>
          <w:p w:rsidR="0005514B" w:rsidRPr="00C80BD7" w:rsidRDefault="0005514B" w:rsidP="0005514B">
            <w:pPr>
              <w:spacing w:after="0"/>
              <w:rPr>
                <w:rFonts w:ascii="Times New Roman" w:hAnsi="Times New Roman"/>
                <w:sz w:val="24"/>
                <w:szCs w:val="24"/>
              </w:rPr>
            </w:pPr>
          </w:p>
        </w:tc>
        <w:tc>
          <w:tcPr>
            <w:tcW w:w="1329" w:type="dxa"/>
            <w:gridSpan w:val="2"/>
          </w:tcPr>
          <w:p w:rsidR="0005514B" w:rsidRDefault="0005514B" w:rsidP="0005514B">
            <w:r>
              <w:t>05.11.2026</w:t>
            </w:r>
          </w:p>
          <w:p w:rsidR="0005514B" w:rsidRPr="00C80BD7" w:rsidRDefault="0005514B" w:rsidP="0005514B">
            <w:pPr>
              <w:rPr>
                <w:rFonts w:ascii="Times New Roman" w:hAnsi="Times New Roman"/>
                <w:sz w:val="24"/>
                <w:szCs w:val="24"/>
              </w:rPr>
            </w:pPr>
          </w:p>
        </w:tc>
        <w:tc>
          <w:tcPr>
            <w:tcW w:w="1016" w:type="dxa"/>
            <w:gridSpan w:val="3"/>
          </w:tcPr>
          <w:p w:rsidR="0005514B" w:rsidRPr="00C80BD7" w:rsidRDefault="0005514B" w:rsidP="0005514B">
            <w:pPr>
              <w:spacing w:after="0" w:line="240" w:lineRule="auto"/>
              <w:rPr>
                <w:rFonts w:ascii="Times New Roman" w:hAnsi="Times New Roman"/>
                <w:sz w:val="24"/>
                <w:szCs w:val="24"/>
              </w:rPr>
            </w:pPr>
          </w:p>
        </w:tc>
      </w:tr>
      <w:tr w:rsidR="0005514B" w:rsidRPr="00C80BD7" w:rsidTr="0005514B">
        <w:tc>
          <w:tcPr>
            <w:tcW w:w="1198" w:type="dxa"/>
            <w:gridSpan w:val="3"/>
          </w:tcPr>
          <w:p w:rsidR="0005514B" w:rsidRPr="00C80BD7" w:rsidRDefault="0005514B" w:rsidP="0005514B">
            <w:pPr>
              <w:spacing w:after="0"/>
              <w:rPr>
                <w:rFonts w:ascii="Times New Roman" w:hAnsi="Times New Roman"/>
                <w:sz w:val="24"/>
                <w:szCs w:val="24"/>
              </w:rPr>
            </w:pPr>
            <w:r w:rsidRPr="00C80BD7">
              <w:rPr>
                <w:rFonts w:ascii="Times New Roman" w:hAnsi="Times New Roman"/>
                <w:sz w:val="24"/>
                <w:szCs w:val="24"/>
              </w:rPr>
              <w:t>25</w:t>
            </w:r>
          </w:p>
        </w:tc>
        <w:tc>
          <w:tcPr>
            <w:tcW w:w="2943" w:type="dxa"/>
            <w:gridSpan w:val="2"/>
          </w:tcPr>
          <w:p w:rsidR="0005514B" w:rsidRPr="00C80BD7" w:rsidRDefault="0005514B" w:rsidP="0005514B">
            <w:pPr>
              <w:spacing w:after="0"/>
              <w:rPr>
                <w:rFonts w:ascii="Times New Roman" w:hAnsi="Times New Roman"/>
                <w:sz w:val="24"/>
                <w:szCs w:val="24"/>
              </w:rPr>
            </w:pPr>
            <w:r w:rsidRPr="00C80BD7">
              <w:rPr>
                <w:rFonts w:ascii="Times New Roman" w:hAnsi="Times New Roman"/>
                <w:sz w:val="24"/>
                <w:szCs w:val="24"/>
              </w:rPr>
              <w:t xml:space="preserve">Игра с элементами общеразвивающих упражнений «Товарищ командир».  </w:t>
            </w:r>
          </w:p>
        </w:tc>
        <w:tc>
          <w:tcPr>
            <w:tcW w:w="3137" w:type="dxa"/>
          </w:tcPr>
          <w:p w:rsidR="0005514B" w:rsidRPr="00C80BD7" w:rsidRDefault="0005514B" w:rsidP="0005514B">
            <w:pPr>
              <w:spacing w:after="0"/>
              <w:rPr>
                <w:rFonts w:ascii="Times New Roman" w:hAnsi="Times New Roman"/>
                <w:sz w:val="24"/>
                <w:szCs w:val="24"/>
              </w:rPr>
            </w:pPr>
            <w:r w:rsidRPr="00C80BD7">
              <w:rPr>
                <w:rFonts w:ascii="Times New Roman" w:hAnsi="Times New Roman"/>
                <w:sz w:val="24"/>
                <w:szCs w:val="24"/>
              </w:rPr>
              <w:t>Обучение игре: «Товарищ командир»,  упражнениям на укрепление мышц туловища.</w:t>
            </w:r>
          </w:p>
          <w:p w:rsidR="0005514B" w:rsidRPr="00C80BD7" w:rsidRDefault="0005514B" w:rsidP="0005514B">
            <w:pPr>
              <w:shd w:val="clear" w:color="auto" w:fill="FFFFFF"/>
              <w:spacing w:after="0"/>
              <w:ind w:right="266"/>
              <w:rPr>
                <w:rFonts w:ascii="Times New Roman" w:hAnsi="Times New Roman"/>
                <w:spacing w:val="-4"/>
                <w:sz w:val="24"/>
                <w:szCs w:val="24"/>
              </w:rPr>
            </w:pPr>
          </w:p>
        </w:tc>
        <w:tc>
          <w:tcPr>
            <w:tcW w:w="3024" w:type="dxa"/>
            <w:gridSpan w:val="2"/>
          </w:tcPr>
          <w:p w:rsidR="0005514B" w:rsidRPr="00C80BD7" w:rsidRDefault="0005514B" w:rsidP="0005514B">
            <w:pPr>
              <w:spacing w:after="0"/>
              <w:rPr>
                <w:rFonts w:ascii="Times New Roman" w:hAnsi="Times New Roman"/>
                <w:sz w:val="24"/>
                <w:szCs w:val="24"/>
              </w:rPr>
            </w:pPr>
            <w:r w:rsidRPr="00C80BD7">
              <w:rPr>
                <w:rFonts w:ascii="Times New Roman" w:hAnsi="Times New Roman"/>
                <w:spacing w:val="-5"/>
                <w:sz w:val="24"/>
                <w:szCs w:val="24"/>
              </w:rPr>
              <w:t xml:space="preserve">Выполнение построения, Общеразвивающие упражнения  в движении с выполнением ходьбы и бега. Общеразвивающие упражнения на месте </w:t>
            </w:r>
            <w:r w:rsidRPr="00C80BD7">
              <w:rPr>
                <w:rFonts w:ascii="Times New Roman" w:hAnsi="Times New Roman"/>
                <w:sz w:val="24"/>
                <w:szCs w:val="24"/>
              </w:rPr>
              <w:t>без предметов.</w:t>
            </w:r>
          </w:p>
          <w:p w:rsidR="0005514B" w:rsidRPr="00C80BD7" w:rsidRDefault="0005514B" w:rsidP="0005514B">
            <w:pPr>
              <w:spacing w:after="0"/>
              <w:rPr>
                <w:rFonts w:ascii="Times New Roman" w:hAnsi="Times New Roman"/>
                <w:sz w:val="24"/>
                <w:szCs w:val="24"/>
              </w:rPr>
            </w:pPr>
            <w:r w:rsidRPr="00C80BD7">
              <w:rPr>
                <w:rFonts w:ascii="Times New Roman" w:hAnsi="Times New Roman"/>
                <w:sz w:val="24"/>
                <w:szCs w:val="24"/>
              </w:rPr>
              <w:t>Игра с элементами общеразвивающих упражнений: «Товарищ командир».  Упражнения на укрепление туловища.</w:t>
            </w:r>
          </w:p>
          <w:p w:rsidR="0005514B" w:rsidRPr="00C80BD7" w:rsidRDefault="0005514B" w:rsidP="0005514B">
            <w:pPr>
              <w:spacing w:after="0"/>
              <w:rPr>
                <w:rFonts w:ascii="Times New Roman" w:hAnsi="Times New Roman"/>
                <w:sz w:val="24"/>
                <w:szCs w:val="24"/>
              </w:rPr>
            </w:pPr>
            <w:r w:rsidRPr="00C80BD7">
              <w:rPr>
                <w:rFonts w:ascii="Times New Roman" w:hAnsi="Times New Roman"/>
                <w:spacing w:val="-5"/>
                <w:sz w:val="24"/>
                <w:szCs w:val="24"/>
              </w:rPr>
              <w:t>Выполнение упражнений на дыхание и расслабление.</w:t>
            </w:r>
          </w:p>
        </w:tc>
        <w:tc>
          <w:tcPr>
            <w:tcW w:w="2139" w:type="dxa"/>
          </w:tcPr>
          <w:p w:rsidR="0005514B" w:rsidRPr="00C80BD7" w:rsidRDefault="0005514B" w:rsidP="0005514B">
            <w:pPr>
              <w:spacing w:after="0"/>
              <w:rPr>
                <w:rFonts w:ascii="Times New Roman" w:hAnsi="Times New Roman"/>
                <w:sz w:val="24"/>
                <w:szCs w:val="24"/>
              </w:rPr>
            </w:pPr>
          </w:p>
        </w:tc>
        <w:tc>
          <w:tcPr>
            <w:tcW w:w="1329" w:type="dxa"/>
            <w:gridSpan w:val="2"/>
          </w:tcPr>
          <w:p w:rsidR="0005514B" w:rsidRDefault="0005514B" w:rsidP="0005514B">
            <w:r>
              <w:t>09.11.2026</w:t>
            </w:r>
          </w:p>
          <w:p w:rsidR="0005514B" w:rsidRDefault="0005514B" w:rsidP="0005514B"/>
          <w:p w:rsidR="0005514B" w:rsidRPr="00C80BD7" w:rsidRDefault="0005514B" w:rsidP="0005514B">
            <w:pPr>
              <w:spacing w:after="0"/>
              <w:rPr>
                <w:rFonts w:ascii="Times New Roman" w:hAnsi="Times New Roman"/>
                <w:sz w:val="24"/>
                <w:szCs w:val="24"/>
              </w:rPr>
            </w:pPr>
          </w:p>
        </w:tc>
        <w:tc>
          <w:tcPr>
            <w:tcW w:w="1016" w:type="dxa"/>
            <w:gridSpan w:val="3"/>
          </w:tcPr>
          <w:p w:rsidR="0005514B" w:rsidRPr="00C80BD7" w:rsidRDefault="0005514B" w:rsidP="0005514B">
            <w:pPr>
              <w:spacing w:after="0" w:line="240" w:lineRule="auto"/>
              <w:rPr>
                <w:rFonts w:ascii="Times New Roman" w:hAnsi="Times New Roman"/>
                <w:sz w:val="24"/>
                <w:szCs w:val="24"/>
              </w:rPr>
            </w:pPr>
          </w:p>
        </w:tc>
      </w:tr>
      <w:tr w:rsidR="0005514B" w:rsidRPr="00C80BD7" w:rsidTr="0005514B">
        <w:tc>
          <w:tcPr>
            <w:tcW w:w="1198" w:type="dxa"/>
            <w:gridSpan w:val="3"/>
          </w:tcPr>
          <w:p w:rsidR="0005514B" w:rsidRPr="00C80BD7" w:rsidRDefault="0005514B" w:rsidP="0005514B">
            <w:pPr>
              <w:spacing w:after="0"/>
              <w:rPr>
                <w:rFonts w:ascii="Times New Roman" w:hAnsi="Times New Roman"/>
                <w:sz w:val="24"/>
                <w:szCs w:val="24"/>
              </w:rPr>
            </w:pPr>
            <w:r w:rsidRPr="00C80BD7">
              <w:rPr>
                <w:rFonts w:ascii="Times New Roman" w:hAnsi="Times New Roman"/>
                <w:sz w:val="24"/>
                <w:szCs w:val="24"/>
              </w:rPr>
              <w:t>26</w:t>
            </w:r>
          </w:p>
        </w:tc>
        <w:tc>
          <w:tcPr>
            <w:tcW w:w="2943" w:type="dxa"/>
            <w:gridSpan w:val="2"/>
          </w:tcPr>
          <w:p w:rsidR="0005514B" w:rsidRPr="00C80BD7" w:rsidRDefault="0005514B" w:rsidP="0005514B">
            <w:pPr>
              <w:spacing w:after="0"/>
              <w:rPr>
                <w:rFonts w:ascii="Times New Roman" w:hAnsi="Times New Roman"/>
                <w:sz w:val="24"/>
                <w:szCs w:val="24"/>
              </w:rPr>
            </w:pPr>
            <w:r w:rsidRPr="00C80BD7">
              <w:rPr>
                <w:rFonts w:ascii="Times New Roman" w:hAnsi="Times New Roman"/>
                <w:sz w:val="24"/>
                <w:szCs w:val="24"/>
              </w:rPr>
              <w:t xml:space="preserve">Игра с бросанием, метанием и ловлей мяча </w:t>
            </w:r>
            <w:r w:rsidRPr="00C80BD7">
              <w:rPr>
                <w:rFonts w:ascii="Times New Roman" w:hAnsi="Times New Roman"/>
                <w:sz w:val="24"/>
                <w:szCs w:val="24"/>
              </w:rPr>
              <w:lastRenderedPageBreak/>
              <w:t>«Гонка мячей по кругу».</w:t>
            </w:r>
          </w:p>
        </w:tc>
        <w:tc>
          <w:tcPr>
            <w:tcW w:w="3137" w:type="dxa"/>
          </w:tcPr>
          <w:p w:rsidR="0005514B" w:rsidRPr="00C80BD7" w:rsidRDefault="0005514B" w:rsidP="0005514B">
            <w:pPr>
              <w:spacing w:after="0"/>
              <w:rPr>
                <w:rFonts w:ascii="Times New Roman" w:hAnsi="Times New Roman"/>
                <w:sz w:val="24"/>
                <w:szCs w:val="24"/>
              </w:rPr>
            </w:pPr>
            <w:r w:rsidRPr="00C80BD7">
              <w:rPr>
                <w:rFonts w:ascii="Times New Roman" w:hAnsi="Times New Roman"/>
                <w:sz w:val="24"/>
                <w:szCs w:val="24"/>
              </w:rPr>
              <w:lastRenderedPageBreak/>
              <w:t xml:space="preserve">Обучение игре«Гонка мячей по кругу», </w:t>
            </w:r>
            <w:r w:rsidRPr="00C80BD7">
              <w:rPr>
                <w:rFonts w:ascii="Times New Roman" w:hAnsi="Times New Roman"/>
                <w:sz w:val="24"/>
                <w:szCs w:val="24"/>
              </w:rPr>
              <w:lastRenderedPageBreak/>
              <w:t>упражнениям на укрепление мышц туловища.</w:t>
            </w:r>
          </w:p>
          <w:p w:rsidR="0005514B" w:rsidRPr="00C80BD7" w:rsidRDefault="0005514B" w:rsidP="0005514B">
            <w:pPr>
              <w:spacing w:after="0"/>
              <w:rPr>
                <w:rFonts w:ascii="Times New Roman" w:hAnsi="Times New Roman"/>
                <w:color w:val="C00000"/>
                <w:sz w:val="24"/>
                <w:szCs w:val="24"/>
              </w:rPr>
            </w:pPr>
          </w:p>
        </w:tc>
        <w:tc>
          <w:tcPr>
            <w:tcW w:w="3024" w:type="dxa"/>
            <w:gridSpan w:val="2"/>
          </w:tcPr>
          <w:p w:rsidR="0005514B" w:rsidRPr="00C80BD7" w:rsidRDefault="0005514B" w:rsidP="0005514B">
            <w:pPr>
              <w:spacing w:after="0"/>
              <w:rPr>
                <w:rFonts w:ascii="Times New Roman" w:hAnsi="Times New Roman"/>
                <w:sz w:val="24"/>
                <w:szCs w:val="24"/>
              </w:rPr>
            </w:pPr>
            <w:r w:rsidRPr="00C80BD7">
              <w:rPr>
                <w:rFonts w:ascii="Times New Roman" w:hAnsi="Times New Roman"/>
                <w:spacing w:val="-5"/>
                <w:sz w:val="24"/>
                <w:szCs w:val="24"/>
              </w:rPr>
              <w:lastRenderedPageBreak/>
              <w:t xml:space="preserve">Выполнение построения, Общеразвивающие </w:t>
            </w:r>
            <w:r w:rsidRPr="00C80BD7">
              <w:rPr>
                <w:rFonts w:ascii="Times New Roman" w:hAnsi="Times New Roman"/>
                <w:spacing w:val="-5"/>
                <w:sz w:val="24"/>
                <w:szCs w:val="24"/>
              </w:rPr>
              <w:lastRenderedPageBreak/>
              <w:t xml:space="preserve">упражнения  в движении с выполнением ходьбы и бега. Общеразвивающие упражнения на месте </w:t>
            </w:r>
            <w:r w:rsidRPr="00C80BD7">
              <w:rPr>
                <w:rFonts w:ascii="Times New Roman" w:hAnsi="Times New Roman"/>
                <w:sz w:val="24"/>
                <w:szCs w:val="24"/>
              </w:rPr>
              <w:t>без предметов.</w:t>
            </w:r>
          </w:p>
          <w:p w:rsidR="0005514B" w:rsidRPr="00C80BD7" w:rsidRDefault="0005514B" w:rsidP="0005514B">
            <w:pPr>
              <w:spacing w:after="0"/>
              <w:rPr>
                <w:rFonts w:ascii="Times New Roman" w:hAnsi="Times New Roman"/>
                <w:sz w:val="24"/>
                <w:szCs w:val="24"/>
              </w:rPr>
            </w:pPr>
            <w:r w:rsidRPr="00C80BD7">
              <w:rPr>
                <w:rFonts w:ascii="Times New Roman" w:hAnsi="Times New Roman"/>
                <w:sz w:val="24"/>
                <w:szCs w:val="24"/>
              </w:rPr>
              <w:t>Игра с бросанием, метанием и ловлей мяча: «Гонка мячей по кругу».Упражнения на укрепление туловища.</w:t>
            </w:r>
          </w:p>
          <w:p w:rsidR="0005514B" w:rsidRPr="00143F1C" w:rsidRDefault="0005514B" w:rsidP="0005514B">
            <w:pPr>
              <w:spacing w:after="0"/>
              <w:rPr>
                <w:rFonts w:ascii="Times New Roman" w:hAnsi="Times New Roman"/>
                <w:spacing w:val="-5"/>
                <w:sz w:val="24"/>
                <w:szCs w:val="24"/>
              </w:rPr>
            </w:pPr>
            <w:r w:rsidRPr="00C80BD7">
              <w:rPr>
                <w:rFonts w:ascii="Times New Roman" w:hAnsi="Times New Roman"/>
                <w:spacing w:val="-5"/>
                <w:sz w:val="24"/>
                <w:szCs w:val="24"/>
              </w:rPr>
              <w:t>Выполнение упражнений на дыхание и расслабление.</w:t>
            </w:r>
          </w:p>
        </w:tc>
        <w:tc>
          <w:tcPr>
            <w:tcW w:w="2139" w:type="dxa"/>
          </w:tcPr>
          <w:p w:rsidR="0005514B" w:rsidRPr="00C80BD7" w:rsidRDefault="0005514B" w:rsidP="0005514B">
            <w:pPr>
              <w:spacing w:after="0"/>
              <w:rPr>
                <w:rFonts w:ascii="Times New Roman" w:hAnsi="Times New Roman"/>
                <w:sz w:val="24"/>
                <w:szCs w:val="24"/>
              </w:rPr>
            </w:pPr>
          </w:p>
        </w:tc>
        <w:tc>
          <w:tcPr>
            <w:tcW w:w="1329" w:type="dxa"/>
            <w:gridSpan w:val="2"/>
          </w:tcPr>
          <w:p w:rsidR="0005514B" w:rsidRDefault="0005514B" w:rsidP="0005514B">
            <w:r>
              <w:t>11.11.2026</w:t>
            </w:r>
          </w:p>
          <w:p w:rsidR="0005514B" w:rsidRPr="00C80BD7" w:rsidRDefault="0005514B" w:rsidP="0005514B">
            <w:pPr>
              <w:spacing w:after="0"/>
              <w:rPr>
                <w:rFonts w:ascii="Times New Roman" w:hAnsi="Times New Roman"/>
                <w:sz w:val="24"/>
                <w:szCs w:val="24"/>
              </w:rPr>
            </w:pPr>
          </w:p>
        </w:tc>
        <w:tc>
          <w:tcPr>
            <w:tcW w:w="1016" w:type="dxa"/>
            <w:gridSpan w:val="3"/>
          </w:tcPr>
          <w:p w:rsidR="0005514B" w:rsidRPr="00C80BD7" w:rsidRDefault="0005514B" w:rsidP="0005514B">
            <w:pPr>
              <w:spacing w:after="0" w:line="240" w:lineRule="auto"/>
              <w:rPr>
                <w:rFonts w:ascii="Times New Roman" w:hAnsi="Times New Roman"/>
                <w:sz w:val="24"/>
                <w:szCs w:val="24"/>
              </w:rPr>
            </w:pPr>
          </w:p>
        </w:tc>
      </w:tr>
      <w:tr w:rsidR="0005514B" w:rsidRPr="00C80BD7" w:rsidTr="0005514B">
        <w:tc>
          <w:tcPr>
            <w:tcW w:w="14786" w:type="dxa"/>
            <w:gridSpan w:val="14"/>
          </w:tcPr>
          <w:p w:rsidR="0005514B" w:rsidRPr="00143F1C" w:rsidRDefault="0005514B" w:rsidP="0005514B">
            <w:pPr>
              <w:spacing w:after="0" w:line="240" w:lineRule="auto"/>
              <w:jc w:val="center"/>
              <w:rPr>
                <w:rFonts w:ascii="Times New Roman" w:hAnsi="Times New Roman"/>
                <w:b/>
                <w:sz w:val="24"/>
                <w:szCs w:val="24"/>
              </w:rPr>
            </w:pPr>
            <w:r w:rsidRPr="00143F1C">
              <w:rPr>
                <w:rFonts w:ascii="Times New Roman" w:hAnsi="Times New Roman"/>
                <w:b/>
                <w:sz w:val="24"/>
                <w:szCs w:val="24"/>
              </w:rPr>
              <w:lastRenderedPageBreak/>
              <w:t>Подвижные игры на основе Волейбола</w:t>
            </w:r>
            <w:r>
              <w:rPr>
                <w:rFonts w:ascii="Times New Roman" w:hAnsi="Times New Roman"/>
                <w:b/>
                <w:sz w:val="24"/>
                <w:szCs w:val="24"/>
              </w:rPr>
              <w:t xml:space="preserve">- пионербола </w:t>
            </w:r>
          </w:p>
        </w:tc>
      </w:tr>
      <w:tr w:rsidR="0005514B" w:rsidRPr="00C80BD7" w:rsidTr="0005514B">
        <w:tc>
          <w:tcPr>
            <w:tcW w:w="1198" w:type="dxa"/>
            <w:gridSpan w:val="3"/>
          </w:tcPr>
          <w:p w:rsidR="0005514B" w:rsidRPr="00C80BD7" w:rsidRDefault="0005514B" w:rsidP="0005514B">
            <w:pPr>
              <w:spacing w:after="0"/>
              <w:rPr>
                <w:rFonts w:ascii="Times New Roman" w:hAnsi="Times New Roman"/>
                <w:sz w:val="24"/>
                <w:szCs w:val="24"/>
              </w:rPr>
            </w:pPr>
            <w:r w:rsidRPr="00C80BD7">
              <w:rPr>
                <w:rFonts w:ascii="Times New Roman" w:hAnsi="Times New Roman"/>
                <w:sz w:val="24"/>
                <w:szCs w:val="24"/>
              </w:rPr>
              <w:t>27</w:t>
            </w:r>
          </w:p>
        </w:tc>
        <w:tc>
          <w:tcPr>
            <w:tcW w:w="2943" w:type="dxa"/>
            <w:gridSpan w:val="2"/>
          </w:tcPr>
          <w:p w:rsidR="0005514B" w:rsidRPr="00143F1C" w:rsidRDefault="0005514B" w:rsidP="0005514B">
            <w:pPr>
              <w:pStyle w:val="TableParagraph"/>
              <w:ind w:right="143"/>
              <w:rPr>
                <w:b/>
                <w:sz w:val="24"/>
                <w:szCs w:val="24"/>
              </w:rPr>
            </w:pPr>
            <w:r w:rsidRPr="00143F1C">
              <w:rPr>
                <w:b/>
                <w:sz w:val="24"/>
                <w:szCs w:val="24"/>
              </w:rPr>
              <w:t>Перемещение</w:t>
            </w:r>
            <w:r w:rsidRPr="00143F1C">
              <w:rPr>
                <w:b/>
                <w:spacing w:val="-15"/>
                <w:sz w:val="24"/>
                <w:szCs w:val="24"/>
              </w:rPr>
              <w:t xml:space="preserve"> </w:t>
            </w:r>
            <w:r w:rsidRPr="00143F1C">
              <w:rPr>
                <w:b/>
                <w:sz w:val="24"/>
                <w:szCs w:val="24"/>
              </w:rPr>
              <w:t xml:space="preserve">на площадке в </w:t>
            </w:r>
            <w:r w:rsidRPr="00143F1C">
              <w:rPr>
                <w:b/>
                <w:spacing w:val="-2"/>
                <w:sz w:val="24"/>
                <w:szCs w:val="24"/>
              </w:rPr>
              <w:t xml:space="preserve">пионерболе, </w:t>
            </w:r>
            <w:r w:rsidRPr="00143F1C">
              <w:rPr>
                <w:b/>
                <w:sz w:val="24"/>
                <w:szCs w:val="24"/>
              </w:rPr>
              <w:t>прием и</w:t>
            </w:r>
          </w:p>
          <w:p w:rsidR="0005514B" w:rsidRPr="00C80BD7" w:rsidRDefault="0005514B" w:rsidP="0005514B">
            <w:pPr>
              <w:pStyle w:val="TableParagraph"/>
              <w:rPr>
                <w:sz w:val="24"/>
                <w:szCs w:val="24"/>
              </w:rPr>
            </w:pPr>
            <w:r w:rsidRPr="00143F1C">
              <w:rPr>
                <w:b/>
                <w:sz w:val="24"/>
                <w:szCs w:val="24"/>
              </w:rPr>
              <w:t>передача мяча двумя</w:t>
            </w:r>
            <w:r w:rsidRPr="00143F1C">
              <w:rPr>
                <w:b/>
                <w:spacing w:val="-15"/>
                <w:sz w:val="24"/>
                <w:szCs w:val="24"/>
              </w:rPr>
              <w:t xml:space="preserve"> </w:t>
            </w:r>
            <w:r w:rsidRPr="00143F1C">
              <w:rPr>
                <w:b/>
                <w:sz w:val="24"/>
                <w:szCs w:val="24"/>
              </w:rPr>
              <w:t>руками</w:t>
            </w:r>
            <w:r w:rsidRPr="00143F1C">
              <w:rPr>
                <w:b/>
                <w:spacing w:val="-15"/>
                <w:sz w:val="24"/>
                <w:szCs w:val="24"/>
              </w:rPr>
              <w:t xml:space="preserve"> </w:t>
            </w:r>
            <w:r w:rsidRPr="00143F1C">
              <w:rPr>
                <w:b/>
                <w:sz w:val="24"/>
                <w:szCs w:val="24"/>
              </w:rPr>
              <w:t>у стены</w:t>
            </w:r>
            <w:r w:rsidRPr="00143F1C">
              <w:rPr>
                <w:b/>
                <w:spacing w:val="-4"/>
                <w:sz w:val="24"/>
                <w:szCs w:val="24"/>
              </w:rPr>
              <w:t xml:space="preserve"> </w:t>
            </w:r>
            <w:r w:rsidRPr="00143F1C">
              <w:rPr>
                <w:b/>
                <w:sz w:val="24"/>
                <w:szCs w:val="24"/>
              </w:rPr>
              <w:t>и</w:t>
            </w:r>
            <w:r w:rsidRPr="00143F1C">
              <w:rPr>
                <w:b/>
                <w:spacing w:val="-8"/>
                <w:sz w:val="24"/>
                <w:szCs w:val="24"/>
              </w:rPr>
              <w:t xml:space="preserve"> </w:t>
            </w:r>
            <w:r w:rsidRPr="00143F1C">
              <w:rPr>
                <w:b/>
                <w:sz w:val="24"/>
                <w:szCs w:val="24"/>
              </w:rPr>
              <w:t>в</w:t>
            </w:r>
            <w:r w:rsidRPr="00143F1C">
              <w:rPr>
                <w:b/>
                <w:spacing w:val="-6"/>
                <w:sz w:val="24"/>
                <w:szCs w:val="24"/>
              </w:rPr>
              <w:t xml:space="preserve"> </w:t>
            </w:r>
            <w:r w:rsidRPr="00143F1C">
              <w:rPr>
                <w:b/>
                <w:spacing w:val="-4"/>
                <w:sz w:val="24"/>
                <w:szCs w:val="24"/>
              </w:rPr>
              <w:t>парах</w:t>
            </w:r>
          </w:p>
        </w:tc>
        <w:tc>
          <w:tcPr>
            <w:tcW w:w="3137" w:type="dxa"/>
          </w:tcPr>
          <w:p w:rsidR="0005514B" w:rsidRPr="00C80BD7" w:rsidRDefault="0005514B" w:rsidP="0005514B">
            <w:pPr>
              <w:pStyle w:val="TableParagraph"/>
              <w:spacing w:line="267" w:lineRule="exact"/>
              <w:rPr>
                <w:sz w:val="24"/>
                <w:szCs w:val="24"/>
              </w:rPr>
            </w:pPr>
            <w:r w:rsidRPr="00C80BD7">
              <w:rPr>
                <w:sz w:val="24"/>
                <w:szCs w:val="24"/>
              </w:rPr>
              <w:t>Знакомство с</w:t>
            </w:r>
            <w:r w:rsidRPr="00C80BD7">
              <w:rPr>
                <w:spacing w:val="-5"/>
                <w:sz w:val="24"/>
                <w:szCs w:val="24"/>
              </w:rPr>
              <w:t xml:space="preserve"> </w:t>
            </w:r>
            <w:r w:rsidRPr="00C80BD7">
              <w:rPr>
                <w:sz w:val="24"/>
                <w:szCs w:val="24"/>
              </w:rPr>
              <w:t>игрой</w:t>
            </w:r>
            <w:r w:rsidRPr="00C80BD7">
              <w:rPr>
                <w:spacing w:val="-2"/>
                <w:sz w:val="24"/>
                <w:szCs w:val="24"/>
              </w:rPr>
              <w:t xml:space="preserve"> пионербол.</w:t>
            </w:r>
          </w:p>
          <w:p w:rsidR="0005514B" w:rsidRPr="00C80BD7" w:rsidRDefault="0005514B" w:rsidP="0005514B">
            <w:pPr>
              <w:pStyle w:val="TableParagraph"/>
              <w:ind w:right="483"/>
              <w:rPr>
                <w:sz w:val="24"/>
                <w:szCs w:val="24"/>
              </w:rPr>
            </w:pPr>
            <w:r w:rsidRPr="00C80BD7">
              <w:rPr>
                <w:sz w:val="24"/>
                <w:szCs w:val="24"/>
              </w:rPr>
              <w:t>Выполнение</w:t>
            </w:r>
            <w:r w:rsidRPr="00C80BD7">
              <w:rPr>
                <w:spacing w:val="-3"/>
                <w:sz w:val="24"/>
                <w:szCs w:val="24"/>
              </w:rPr>
              <w:t xml:space="preserve"> </w:t>
            </w:r>
            <w:r w:rsidRPr="00C80BD7">
              <w:rPr>
                <w:sz w:val="24"/>
                <w:szCs w:val="24"/>
              </w:rPr>
              <w:t>упражнений</w:t>
            </w:r>
            <w:r w:rsidRPr="00C80BD7">
              <w:rPr>
                <w:spacing w:val="-1"/>
                <w:sz w:val="24"/>
                <w:szCs w:val="24"/>
              </w:rPr>
              <w:t xml:space="preserve"> </w:t>
            </w:r>
            <w:r w:rsidRPr="00C80BD7">
              <w:rPr>
                <w:sz w:val="24"/>
                <w:szCs w:val="24"/>
              </w:rPr>
              <w:t>на развитие</w:t>
            </w:r>
            <w:r w:rsidRPr="00C80BD7">
              <w:rPr>
                <w:spacing w:val="-14"/>
                <w:sz w:val="24"/>
                <w:szCs w:val="24"/>
              </w:rPr>
              <w:t xml:space="preserve"> </w:t>
            </w:r>
            <w:r w:rsidRPr="00C80BD7">
              <w:rPr>
                <w:sz w:val="24"/>
                <w:szCs w:val="24"/>
              </w:rPr>
              <w:t>мышц</w:t>
            </w:r>
            <w:r w:rsidRPr="00C80BD7">
              <w:rPr>
                <w:spacing w:val="-9"/>
                <w:sz w:val="24"/>
                <w:szCs w:val="24"/>
              </w:rPr>
              <w:t xml:space="preserve"> </w:t>
            </w:r>
            <w:r w:rsidRPr="00C80BD7">
              <w:rPr>
                <w:sz w:val="24"/>
                <w:szCs w:val="24"/>
              </w:rPr>
              <w:t>кистей</w:t>
            </w:r>
            <w:r w:rsidRPr="00C80BD7">
              <w:rPr>
                <w:spacing w:val="-13"/>
                <w:sz w:val="24"/>
                <w:szCs w:val="24"/>
              </w:rPr>
              <w:t xml:space="preserve"> </w:t>
            </w:r>
            <w:r w:rsidRPr="00C80BD7">
              <w:rPr>
                <w:sz w:val="24"/>
                <w:szCs w:val="24"/>
              </w:rPr>
              <w:t>рук</w:t>
            </w:r>
            <w:r w:rsidRPr="00C80BD7">
              <w:rPr>
                <w:spacing w:val="-11"/>
                <w:sz w:val="24"/>
                <w:szCs w:val="24"/>
              </w:rPr>
              <w:t xml:space="preserve"> </w:t>
            </w:r>
            <w:r w:rsidRPr="00C80BD7">
              <w:rPr>
                <w:sz w:val="24"/>
                <w:szCs w:val="24"/>
              </w:rPr>
              <w:t xml:space="preserve">и </w:t>
            </w:r>
            <w:r w:rsidRPr="00C80BD7">
              <w:rPr>
                <w:spacing w:val="-2"/>
                <w:sz w:val="24"/>
                <w:szCs w:val="24"/>
              </w:rPr>
              <w:t>пальцев.</w:t>
            </w:r>
          </w:p>
          <w:p w:rsidR="0005514B" w:rsidRPr="00C80BD7" w:rsidRDefault="0005514B" w:rsidP="0005514B">
            <w:pPr>
              <w:pStyle w:val="TableParagraph"/>
              <w:spacing w:before="4" w:line="237" w:lineRule="auto"/>
              <w:ind w:right="380"/>
              <w:rPr>
                <w:sz w:val="24"/>
                <w:szCs w:val="24"/>
              </w:rPr>
            </w:pPr>
            <w:r w:rsidRPr="00C80BD7">
              <w:rPr>
                <w:sz w:val="24"/>
                <w:szCs w:val="24"/>
              </w:rPr>
              <w:t>Выполнение</w:t>
            </w:r>
            <w:r w:rsidRPr="00C80BD7">
              <w:rPr>
                <w:spacing w:val="-15"/>
                <w:sz w:val="24"/>
                <w:szCs w:val="24"/>
              </w:rPr>
              <w:t xml:space="preserve"> </w:t>
            </w:r>
            <w:r w:rsidRPr="00C80BD7">
              <w:rPr>
                <w:sz w:val="24"/>
                <w:szCs w:val="24"/>
              </w:rPr>
              <w:t>перемещений</w:t>
            </w:r>
            <w:r w:rsidRPr="00C80BD7">
              <w:rPr>
                <w:spacing w:val="-15"/>
                <w:sz w:val="24"/>
                <w:szCs w:val="24"/>
              </w:rPr>
              <w:t xml:space="preserve"> </w:t>
            </w:r>
            <w:r w:rsidRPr="00C80BD7">
              <w:rPr>
                <w:sz w:val="24"/>
                <w:szCs w:val="24"/>
              </w:rPr>
              <w:t>на площадке игроков в</w:t>
            </w:r>
          </w:p>
          <w:p w:rsidR="0005514B" w:rsidRPr="00C80BD7" w:rsidRDefault="0005514B" w:rsidP="0005514B">
            <w:pPr>
              <w:pStyle w:val="TableParagraph"/>
              <w:spacing w:before="3"/>
              <w:ind w:right="287"/>
              <w:rPr>
                <w:sz w:val="24"/>
                <w:szCs w:val="24"/>
              </w:rPr>
            </w:pPr>
            <w:r w:rsidRPr="00C80BD7">
              <w:rPr>
                <w:sz w:val="24"/>
                <w:szCs w:val="24"/>
              </w:rPr>
              <w:t>пионерболе, выполнение приема</w:t>
            </w:r>
            <w:r w:rsidRPr="00C80BD7">
              <w:rPr>
                <w:spacing w:val="-6"/>
                <w:sz w:val="24"/>
                <w:szCs w:val="24"/>
              </w:rPr>
              <w:t xml:space="preserve"> </w:t>
            </w:r>
            <w:r w:rsidRPr="00C80BD7">
              <w:rPr>
                <w:sz w:val="24"/>
                <w:szCs w:val="24"/>
              </w:rPr>
              <w:t>и</w:t>
            </w:r>
            <w:r w:rsidRPr="00C80BD7">
              <w:rPr>
                <w:spacing w:val="-8"/>
                <w:sz w:val="24"/>
                <w:szCs w:val="24"/>
              </w:rPr>
              <w:t xml:space="preserve"> </w:t>
            </w:r>
            <w:r w:rsidRPr="00C80BD7">
              <w:rPr>
                <w:sz w:val="24"/>
                <w:szCs w:val="24"/>
              </w:rPr>
              <w:t>передачи</w:t>
            </w:r>
            <w:r w:rsidRPr="00C80BD7">
              <w:rPr>
                <w:spacing w:val="-3"/>
                <w:sz w:val="24"/>
                <w:szCs w:val="24"/>
              </w:rPr>
              <w:t xml:space="preserve"> </w:t>
            </w:r>
            <w:r w:rsidRPr="00C80BD7">
              <w:rPr>
                <w:sz w:val="24"/>
                <w:szCs w:val="24"/>
              </w:rPr>
              <w:t>мяча</w:t>
            </w:r>
            <w:r w:rsidRPr="00C80BD7">
              <w:rPr>
                <w:spacing w:val="-6"/>
                <w:sz w:val="24"/>
                <w:szCs w:val="24"/>
              </w:rPr>
              <w:t xml:space="preserve"> </w:t>
            </w:r>
            <w:r w:rsidRPr="00C80BD7">
              <w:rPr>
                <w:spacing w:val="-2"/>
                <w:sz w:val="24"/>
                <w:szCs w:val="24"/>
              </w:rPr>
              <w:t>двумя</w:t>
            </w:r>
          </w:p>
          <w:p w:rsidR="0005514B" w:rsidRPr="00C80BD7" w:rsidRDefault="0005514B" w:rsidP="0005514B">
            <w:pPr>
              <w:pStyle w:val="TableParagraph"/>
              <w:spacing w:line="261" w:lineRule="exact"/>
              <w:rPr>
                <w:sz w:val="24"/>
                <w:szCs w:val="24"/>
              </w:rPr>
            </w:pPr>
            <w:r w:rsidRPr="00C80BD7">
              <w:rPr>
                <w:sz w:val="24"/>
                <w:szCs w:val="24"/>
              </w:rPr>
              <w:t>руками</w:t>
            </w:r>
            <w:r w:rsidRPr="00C80BD7">
              <w:rPr>
                <w:spacing w:val="5"/>
                <w:sz w:val="24"/>
                <w:szCs w:val="24"/>
              </w:rPr>
              <w:t xml:space="preserve"> </w:t>
            </w:r>
            <w:r w:rsidRPr="00C80BD7">
              <w:rPr>
                <w:sz w:val="24"/>
                <w:szCs w:val="24"/>
              </w:rPr>
              <w:t>у</w:t>
            </w:r>
            <w:r w:rsidRPr="00C80BD7">
              <w:rPr>
                <w:spacing w:val="-10"/>
                <w:sz w:val="24"/>
                <w:szCs w:val="24"/>
              </w:rPr>
              <w:t xml:space="preserve"> </w:t>
            </w:r>
            <w:r w:rsidRPr="00C80BD7">
              <w:rPr>
                <w:sz w:val="24"/>
                <w:szCs w:val="24"/>
              </w:rPr>
              <w:t>стены</w:t>
            </w:r>
            <w:r w:rsidRPr="00C80BD7">
              <w:rPr>
                <w:spacing w:val="3"/>
                <w:sz w:val="24"/>
                <w:szCs w:val="24"/>
              </w:rPr>
              <w:t xml:space="preserve"> </w:t>
            </w:r>
            <w:r w:rsidRPr="00C80BD7">
              <w:rPr>
                <w:sz w:val="24"/>
                <w:szCs w:val="24"/>
              </w:rPr>
              <w:t>и</w:t>
            </w:r>
            <w:r w:rsidRPr="00C80BD7">
              <w:rPr>
                <w:spacing w:val="-4"/>
                <w:sz w:val="24"/>
                <w:szCs w:val="24"/>
              </w:rPr>
              <w:t xml:space="preserve"> </w:t>
            </w:r>
            <w:r w:rsidRPr="00C80BD7">
              <w:rPr>
                <w:sz w:val="24"/>
                <w:szCs w:val="24"/>
              </w:rPr>
              <w:t>в</w:t>
            </w:r>
            <w:r w:rsidRPr="00C80BD7">
              <w:rPr>
                <w:spacing w:val="-3"/>
                <w:sz w:val="24"/>
                <w:szCs w:val="24"/>
              </w:rPr>
              <w:t xml:space="preserve"> </w:t>
            </w:r>
            <w:r w:rsidRPr="00C80BD7">
              <w:rPr>
                <w:spacing w:val="-4"/>
                <w:sz w:val="24"/>
                <w:szCs w:val="24"/>
              </w:rPr>
              <w:t>парах</w:t>
            </w:r>
          </w:p>
        </w:tc>
        <w:tc>
          <w:tcPr>
            <w:tcW w:w="3024" w:type="dxa"/>
            <w:gridSpan w:val="2"/>
          </w:tcPr>
          <w:p w:rsidR="0005514B" w:rsidRPr="00C80BD7" w:rsidRDefault="0005514B" w:rsidP="0005514B">
            <w:pPr>
              <w:pStyle w:val="TableParagraph"/>
              <w:ind w:left="114"/>
              <w:rPr>
                <w:sz w:val="24"/>
                <w:szCs w:val="24"/>
              </w:rPr>
            </w:pPr>
            <w:r w:rsidRPr="00C80BD7">
              <w:rPr>
                <w:sz w:val="24"/>
                <w:szCs w:val="24"/>
              </w:rPr>
              <w:t>Выполняют</w:t>
            </w:r>
            <w:r w:rsidRPr="00C80BD7">
              <w:rPr>
                <w:spacing w:val="-12"/>
                <w:sz w:val="24"/>
                <w:szCs w:val="24"/>
              </w:rPr>
              <w:t xml:space="preserve"> </w:t>
            </w:r>
            <w:r w:rsidRPr="00C80BD7">
              <w:rPr>
                <w:sz w:val="24"/>
                <w:szCs w:val="24"/>
              </w:rPr>
              <w:t>упражнения</w:t>
            </w:r>
            <w:r w:rsidRPr="00C80BD7">
              <w:rPr>
                <w:spacing w:val="-12"/>
                <w:sz w:val="24"/>
                <w:szCs w:val="24"/>
              </w:rPr>
              <w:t xml:space="preserve"> </w:t>
            </w:r>
            <w:r w:rsidRPr="00C80BD7">
              <w:rPr>
                <w:sz w:val="24"/>
                <w:szCs w:val="24"/>
              </w:rPr>
              <w:t>на</w:t>
            </w:r>
            <w:r w:rsidRPr="00C80BD7">
              <w:rPr>
                <w:spacing w:val="-13"/>
                <w:sz w:val="24"/>
                <w:szCs w:val="24"/>
              </w:rPr>
              <w:t xml:space="preserve"> </w:t>
            </w:r>
            <w:r w:rsidRPr="00C80BD7">
              <w:rPr>
                <w:sz w:val="24"/>
                <w:szCs w:val="24"/>
              </w:rPr>
              <w:t>развитие мышц кистей рук и пальцев (по возможности). Выполняют</w:t>
            </w:r>
          </w:p>
          <w:p w:rsidR="0005514B" w:rsidRPr="00C80BD7" w:rsidRDefault="0005514B" w:rsidP="0005514B">
            <w:pPr>
              <w:pStyle w:val="TableParagraph"/>
              <w:spacing w:line="242" w:lineRule="auto"/>
              <w:ind w:left="114" w:right="441"/>
              <w:rPr>
                <w:sz w:val="24"/>
                <w:szCs w:val="24"/>
              </w:rPr>
            </w:pPr>
            <w:r w:rsidRPr="00C80BD7">
              <w:rPr>
                <w:sz w:val="24"/>
                <w:szCs w:val="24"/>
              </w:rPr>
              <w:t>перемещения</w:t>
            </w:r>
            <w:r w:rsidRPr="00C80BD7">
              <w:rPr>
                <w:spacing w:val="-15"/>
                <w:sz w:val="24"/>
                <w:szCs w:val="24"/>
              </w:rPr>
              <w:t xml:space="preserve"> </w:t>
            </w:r>
            <w:r w:rsidRPr="00C80BD7">
              <w:rPr>
                <w:sz w:val="24"/>
                <w:szCs w:val="24"/>
              </w:rPr>
              <w:t>на</w:t>
            </w:r>
            <w:r w:rsidRPr="00C80BD7">
              <w:rPr>
                <w:spacing w:val="-12"/>
                <w:sz w:val="24"/>
                <w:szCs w:val="24"/>
              </w:rPr>
              <w:t xml:space="preserve"> </w:t>
            </w:r>
            <w:r w:rsidRPr="00C80BD7">
              <w:rPr>
                <w:sz w:val="24"/>
                <w:szCs w:val="24"/>
              </w:rPr>
              <w:t>площадке</w:t>
            </w:r>
            <w:r w:rsidRPr="00C80BD7">
              <w:rPr>
                <w:spacing w:val="-12"/>
                <w:sz w:val="24"/>
                <w:szCs w:val="24"/>
              </w:rPr>
              <w:t xml:space="preserve"> </w:t>
            </w:r>
            <w:r w:rsidRPr="00C80BD7">
              <w:rPr>
                <w:sz w:val="24"/>
                <w:szCs w:val="24"/>
              </w:rPr>
              <w:t>с помощью педагога.</w:t>
            </w:r>
          </w:p>
          <w:p w:rsidR="0005514B" w:rsidRPr="00C80BD7" w:rsidRDefault="0005514B" w:rsidP="0005514B">
            <w:pPr>
              <w:pStyle w:val="TableParagraph"/>
              <w:spacing w:line="242" w:lineRule="auto"/>
              <w:ind w:left="114"/>
              <w:rPr>
                <w:sz w:val="24"/>
                <w:szCs w:val="24"/>
              </w:rPr>
            </w:pPr>
            <w:r w:rsidRPr="00C80BD7">
              <w:rPr>
                <w:sz w:val="24"/>
                <w:szCs w:val="24"/>
              </w:rPr>
              <w:t>Осваивают</w:t>
            </w:r>
            <w:r w:rsidRPr="00C80BD7">
              <w:rPr>
                <w:spacing w:val="-11"/>
                <w:sz w:val="24"/>
                <w:szCs w:val="24"/>
              </w:rPr>
              <w:t xml:space="preserve"> </w:t>
            </w:r>
            <w:r w:rsidRPr="00C80BD7">
              <w:rPr>
                <w:sz w:val="24"/>
                <w:szCs w:val="24"/>
              </w:rPr>
              <w:t>и</w:t>
            </w:r>
            <w:r w:rsidRPr="00C80BD7">
              <w:rPr>
                <w:spacing w:val="-14"/>
                <w:sz w:val="24"/>
                <w:szCs w:val="24"/>
              </w:rPr>
              <w:t xml:space="preserve"> </w:t>
            </w:r>
            <w:r w:rsidRPr="00C80BD7">
              <w:rPr>
                <w:sz w:val="24"/>
                <w:szCs w:val="24"/>
              </w:rPr>
              <w:t>используют</w:t>
            </w:r>
            <w:r w:rsidRPr="00C80BD7">
              <w:rPr>
                <w:spacing w:val="-11"/>
                <w:sz w:val="24"/>
                <w:szCs w:val="24"/>
              </w:rPr>
              <w:t xml:space="preserve"> </w:t>
            </w:r>
            <w:r w:rsidRPr="00C80BD7">
              <w:rPr>
                <w:sz w:val="24"/>
                <w:szCs w:val="24"/>
              </w:rPr>
              <w:t xml:space="preserve">игровые </w:t>
            </w:r>
            <w:r w:rsidRPr="00C80BD7">
              <w:rPr>
                <w:spacing w:val="-2"/>
                <w:sz w:val="24"/>
                <w:szCs w:val="24"/>
              </w:rPr>
              <w:t>умения</w:t>
            </w:r>
          </w:p>
          <w:p w:rsidR="0005514B" w:rsidRPr="00C80BD7" w:rsidRDefault="0005514B" w:rsidP="0005514B">
            <w:pPr>
              <w:pStyle w:val="TableParagraph"/>
              <w:spacing w:line="271" w:lineRule="exact"/>
              <w:ind w:left="114"/>
              <w:rPr>
                <w:sz w:val="24"/>
                <w:szCs w:val="24"/>
              </w:rPr>
            </w:pPr>
            <w:r w:rsidRPr="00C80BD7">
              <w:rPr>
                <w:sz w:val="24"/>
                <w:szCs w:val="24"/>
              </w:rPr>
              <w:t>(взаимодействие</w:t>
            </w:r>
            <w:r w:rsidRPr="00C80BD7">
              <w:rPr>
                <w:spacing w:val="-7"/>
                <w:sz w:val="24"/>
                <w:szCs w:val="24"/>
              </w:rPr>
              <w:t xml:space="preserve"> </w:t>
            </w:r>
            <w:r w:rsidRPr="00C80BD7">
              <w:rPr>
                <w:sz w:val="24"/>
                <w:szCs w:val="24"/>
              </w:rPr>
              <w:t>с</w:t>
            </w:r>
            <w:r w:rsidRPr="00C80BD7">
              <w:rPr>
                <w:spacing w:val="-7"/>
                <w:sz w:val="24"/>
                <w:szCs w:val="24"/>
              </w:rPr>
              <w:t xml:space="preserve"> </w:t>
            </w:r>
            <w:r w:rsidRPr="00C80BD7">
              <w:rPr>
                <w:spacing w:val="-2"/>
                <w:sz w:val="24"/>
                <w:szCs w:val="24"/>
              </w:rPr>
              <w:t>партнером)</w:t>
            </w:r>
          </w:p>
        </w:tc>
        <w:tc>
          <w:tcPr>
            <w:tcW w:w="2139" w:type="dxa"/>
          </w:tcPr>
          <w:p w:rsidR="0005514B" w:rsidRPr="00C80BD7" w:rsidRDefault="0005514B" w:rsidP="0005514B">
            <w:pPr>
              <w:pStyle w:val="TableParagraph"/>
              <w:spacing w:line="271" w:lineRule="exact"/>
              <w:ind w:left="114"/>
              <w:rPr>
                <w:sz w:val="24"/>
                <w:szCs w:val="24"/>
              </w:rPr>
            </w:pPr>
          </w:p>
        </w:tc>
        <w:tc>
          <w:tcPr>
            <w:tcW w:w="1329" w:type="dxa"/>
            <w:gridSpan w:val="2"/>
          </w:tcPr>
          <w:p w:rsidR="0005514B" w:rsidRDefault="0005514B" w:rsidP="0005514B">
            <w:r>
              <w:t>12.11.2026</w:t>
            </w:r>
          </w:p>
          <w:p w:rsidR="0005514B" w:rsidRPr="00C80BD7" w:rsidRDefault="0005514B" w:rsidP="0005514B">
            <w:pPr>
              <w:spacing w:after="0"/>
              <w:rPr>
                <w:rFonts w:ascii="Times New Roman" w:hAnsi="Times New Roman"/>
                <w:sz w:val="24"/>
                <w:szCs w:val="24"/>
              </w:rPr>
            </w:pPr>
          </w:p>
        </w:tc>
        <w:tc>
          <w:tcPr>
            <w:tcW w:w="1016" w:type="dxa"/>
            <w:gridSpan w:val="3"/>
          </w:tcPr>
          <w:p w:rsidR="0005514B" w:rsidRPr="00C80BD7" w:rsidRDefault="0005514B" w:rsidP="0005514B">
            <w:pPr>
              <w:spacing w:after="0" w:line="240" w:lineRule="auto"/>
              <w:rPr>
                <w:rFonts w:ascii="Times New Roman" w:hAnsi="Times New Roman"/>
                <w:sz w:val="24"/>
                <w:szCs w:val="24"/>
              </w:rPr>
            </w:pPr>
          </w:p>
        </w:tc>
      </w:tr>
      <w:tr w:rsidR="0005514B" w:rsidRPr="00C80BD7" w:rsidTr="0005514B">
        <w:tc>
          <w:tcPr>
            <w:tcW w:w="1198" w:type="dxa"/>
            <w:gridSpan w:val="3"/>
          </w:tcPr>
          <w:p w:rsidR="0005514B" w:rsidRPr="00C80BD7" w:rsidRDefault="0005514B" w:rsidP="0005514B">
            <w:pPr>
              <w:spacing w:after="0"/>
              <w:rPr>
                <w:rFonts w:ascii="Times New Roman" w:hAnsi="Times New Roman"/>
                <w:sz w:val="24"/>
                <w:szCs w:val="24"/>
              </w:rPr>
            </w:pPr>
            <w:r w:rsidRPr="00C80BD7">
              <w:rPr>
                <w:rFonts w:ascii="Times New Roman" w:hAnsi="Times New Roman"/>
                <w:sz w:val="24"/>
                <w:szCs w:val="24"/>
              </w:rPr>
              <w:t>28</w:t>
            </w:r>
          </w:p>
        </w:tc>
        <w:tc>
          <w:tcPr>
            <w:tcW w:w="2943" w:type="dxa"/>
            <w:gridSpan w:val="2"/>
          </w:tcPr>
          <w:p w:rsidR="0005514B" w:rsidRPr="00C80BD7" w:rsidRDefault="0005514B" w:rsidP="0005514B">
            <w:pPr>
              <w:pStyle w:val="TableParagraph"/>
              <w:ind w:right="138"/>
              <w:rPr>
                <w:sz w:val="24"/>
                <w:szCs w:val="24"/>
              </w:rPr>
            </w:pPr>
            <w:r w:rsidRPr="00C80BD7">
              <w:rPr>
                <w:sz w:val="24"/>
                <w:szCs w:val="24"/>
              </w:rPr>
              <w:t>Бросок мяча через сетку одной</w:t>
            </w:r>
            <w:r w:rsidRPr="00C80BD7">
              <w:rPr>
                <w:spacing w:val="-15"/>
                <w:sz w:val="24"/>
                <w:szCs w:val="24"/>
              </w:rPr>
              <w:t xml:space="preserve"> </w:t>
            </w:r>
            <w:r w:rsidRPr="00C80BD7">
              <w:rPr>
                <w:sz w:val="24"/>
                <w:szCs w:val="24"/>
              </w:rPr>
              <w:t>рукой</w:t>
            </w:r>
            <w:r w:rsidRPr="00C80BD7">
              <w:rPr>
                <w:spacing w:val="-15"/>
                <w:sz w:val="24"/>
                <w:szCs w:val="24"/>
              </w:rPr>
              <w:t xml:space="preserve"> </w:t>
            </w:r>
            <w:r w:rsidRPr="00C80BD7">
              <w:rPr>
                <w:sz w:val="24"/>
                <w:szCs w:val="24"/>
              </w:rPr>
              <w:t xml:space="preserve">и ловля двумя руками после </w:t>
            </w:r>
            <w:r w:rsidRPr="00C80BD7">
              <w:rPr>
                <w:spacing w:val="-2"/>
                <w:sz w:val="24"/>
                <w:szCs w:val="24"/>
              </w:rPr>
              <w:t>подачи</w:t>
            </w:r>
          </w:p>
        </w:tc>
        <w:tc>
          <w:tcPr>
            <w:tcW w:w="3137" w:type="dxa"/>
          </w:tcPr>
          <w:p w:rsidR="0005514B" w:rsidRPr="00C80BD7" w:rsidRDefault="0005514B" w:rsidP="0005514B">
            <w:pPr>
              <w:pStyle w:val="TableParagraph"/>
              <w:ind w:right="477"/>
              <w:rPr>
                <w:sz w:val="24"/>
                <w:szCs w:val="24"/>
              </w:rPr>
            </w:pPr>
            <w:r w:rsidRPr="00C80BD7">
              <w:rPr>
                <w:sz w:val="24"/>
                <w:szCs w:val="24"/>
              </w:rPr>
              <w:t>Выполнение упражнений на развитие</w:t>
            </w:r>
            <w:r w:rsidRPr="00C80BD7">
              <w:rPr>
                <w:spacing w:val="-13"/>
                <w:sz w:val="24"/>
                <w:szCs w:val="24"/>
              </w:rPr>
              <w:t xml:space="preserve"> </w:t>
            </w:r>
            <w:r w:rsidRPr="00C80BD7">
              <w:rPr>
                <w:sz w:val="24"/>
                <w:szCs w:val="24"/>
              </w:rPr>
              <w:t>мышц</w:t>
            </w:r>
            <w:r w:rsidRPr="00C80BD7">
              <w:rPr>
                <w:spacing w:val="-7"/>
                <w:sz w:val="24"/>
                <w:szCs w:val="24"/>
              </w:rPr>
              <w:t xml:space="preserve"> </w:t>
            </w:r>
            <w:r w:rsidRPr="00C80BD7">
              <w:rPr>
                <w:sz w:val="24"/>
                <w:szCs w:val="24"/>
              </w:rPr>
              <w:t>кистей</w:t>
            </w:r>
            <w:r w:rsidRPr="00C80BD7">
              <w:rPr>
                <w:spacing w:val="-11"/>
                <w:sz w:val="24"/>
                <w:szCs w:val="24"/>
              </w:rPr>
              <w:t xml:space="preserve"> </w:t>
            </w:r>
            <w:r w:rsidRPr="00C80BD7">
              <w:rPr>
                <w:sz w:val="24"/>
                <w:szCs w:val="24"/>
              </w:rPr>
              <w:t>рук</w:t>
            </w:r>
            <w:r w:rsidRPr="00C80BD7">
              <w:rPr>
                <w:spacing w:val="-10"/>
                <w:sz w:val="24"/>
                <w:szCs w:val="24"/>
              </w:rPr>
              <w:t xml:space="preserve"> </w:t>
            </w:r>
            <w:r w:rsidRPr="00C80BD7">
              <w:rPr>
                <w:sz w:val="24"/>
                <w:szCs w:val="24"/>
              </w:rPr>
              <w:t xml:space="preserve">и </w:t>
            </w:r>
            <w:r w:rsidRPr="00C80BD7">
              <w:rPr>
                <w:spacing w:val="-2"/>
                <w:sz w:val="24"/>
                <w:szCs w:val="24"/>
              </w:rPr>
              <w:t>пальцев.</w:t>
            </w:r>
          </w:p>
          <w:p w:rsidR="0005514B" w:rsidRPr="00C80BD7" w:rsidRDefault="0005514B" w:rsidP="0005514B">
            <w:pPr>
              <w:pStyle w:val="TableParagraph"/>
              <w:ind w:right="210"/>
              <w:rPr>
                <w:sz w:val="24"/>
                <w:szCs w:val="24"/>
              </w:rPr>
            </w:pPr>
            <w:r w:rsidRPr="00C80BD7">
              <w:rPr>
                <w:sz w:val="24"/>
                <w:szCs w:val="24"/>
              </w:rPr>
              <w:t>Освоение</w:t>
            </w:r>
            <w:r w:rsidRPr="00C80BD7">
              <w:rPr>
                <w:spacing w:val="-15"/>
                <w:sz w:val="24"/>
                <w:szCs w:val="24"/>
              </w:rPr>
              <w:t xml:space="preserve"> </w:t>
            </w:r>
            <w:r w:rsidRPr="00C80BD7">
              <w:rPr>
                <w:sz w:val="24"/>
                <w:szCs w:val="24"/>
              </w:rPr>
              <w:t>перемещений</w:t>
            </w:r>
            <w:r w:rsidRPr="00C80BD7">
              <w:rPr>
                <w:spacing w:val="-15"/>
                <w:sz w:val="24"/>
                <w:szCs w:val="24"/>
              </w:rPr>
              <w:t xml:space="preserve"> </w:t>
            </w:r>
            <w:r w:rsidRPr="00C80BD7">
              <w:rPr>
                <w:sz w:val="24"/>
                <w:szCs w:val="24"/>
              </w:rPr>
              <w:t xml:space="preserve">на площадке игроков в </w:t>
            </w:r>
            <w:r w:rsidRPr="00C80BD7">
              <w:rPr>
                <w:spacing w:val="-2"/>
                <w:sz w:val="24"/>
                <w:szCs w:val="24"/>
              </w:rPr>
              <w:lastRenderedPageBreak/>
              <w:t>пионерболе.</w:t>
            </w:r>
          </w:p>
          <w:p w:rsidR="0005514B" w:rsidRPr="00C80BD7" w:rsidRDefault="0005514B" w:rsidP="0005514B">
            <w:pPr>
              <w:pStyle w:val="TableParagraph"/>
              <w:spacing w:line="274" w:lineRule="exact"/>
              <w:rPr>
                <w:sz w:val="24"/>
                <w:szCs w:val="24"/>
              </w:rPr>
            </w:pPr>
            <w:r w:rsidRPr="00C80BD7">
              <w:rPr>
                <w:sz w:val="24"/>
                <w:szCs w:val="24"/>
              </w:rPr>
              <w:t>Выполнение</w:t>
            </w:r>
            <w:r w:rsidRPr="00C80BD7">
              <w:rPr>
                <w:spacing w:val="-9"/>
                <w:sz w:val="24"/>
                <w:szCs w:val="24"/>
              </w:rPr>
              <w:t xml:space="preserve"> </w:t>
            </w:r>
            <w:r w:rsidRPr="00C80BD7">
              <w:rPr>
                <w:sz w:val="24"/>
                <w:szCs w:val="24"/>
              </w:rPr>
              <w:t>бросков</w:t>
            </w:r>
            <w:r w:rsidRPr="00C80BD7">
              <w:rPr>
                <w:spacing w:val="-8"/>
                <w:sz w:val="24"/>
                <w:szCs w:val="24"/>
              </w:rPr>
              <w:t xml:space="preserve"> </w:t>
            </w:r>
            <w:r w:rsidRPr="00C80BD7">
              <w:rPr>
                <w:sz w:val="24"/>
                <w:szCs w:val="24"/>
              </w:rPr>
              <w:t>мяча</w:t>
            </w:r>
            <w:r w:rsidRPr="00C80BD7">
              <w:rPr>
                <w:spacing w:val="-9"/>
                <w:sz w:val="24"/>
                <w:szCs w:val="24"/>
              </w:rPr>
              <w:t xml:space="preserve"> </w:t>
            </w:r>
            <w:r w:rsidRPr="00C80BD7">
              <w:rPr>
                <w:spacing w:val="-4"/>
                <w:sz w:val="24"/>
                <w:szCs w:val="24"/>
              </w:rPr>
              <w:t>через</w:t>
            </w:r>
          </w:p>
          <w:p w:rsidR="0005514B" w:rsidRPr="00C80BD7" w:rsidRDefault="0005514B" w:rsidP="0005514B">
            <w:pPr>
              <w:pStyle w:val="TableParagraph"/>
              <w:spacing w:before="1" w:line="268" w:lineRule="exact"/>
              <w:ind w:right="142"/>
              <w:rPr>
                <w:sz w:val="24"/>
                <w:szCs w:val="24"/>
              </w:rPr>
            </w:pPr>
            <w:r w:rsidRPr="00C80BD7">
              <w:rPr>
                <w:sz w:val="24"/>
                <w:szCs w:val="24"/>
              </w:rPr>
              <w:t>сетку одной рукой и ловля двумя</w:t>
            </w:r>
            <w:r w:rsidRPr="00C80BD7">
              <w:rPr>
                <w:spacing w:val="-15"/>
                <w:sz w:val="24"/>
                <w:szCs w:val="24"/>
              </w:rPr>
              <w:t xml:space="preserve"> </w:t>
            </w:r>
            <w:r w:rsidRPr="00C80BD7">
              <w:rPr>
                <w:sz w:val="24"/>
                <w:szCs w:val="24"/>
              </w:rPr>
              <w:t>руками</w:t>
            </w:r>
            <w:r w:rsidRPr="00C80BD7">
              <w:rPr>
                <w:spacing w:val="-11"/>
                <w:sz w:val="24"/>
                <w:szCs w:val="24"/>
              </w:rPr>
              <w:t xml:space="preserve"> </w:t>
            </w:r>
            <w:r w:rsidRPr="00C80BD7">
              <w:rPr>
                <w:sz w:val="24"/>
                <w:szCs w:val="24"/>
              </w:rPr>
              <w:t>после</w:t>
            </w:r>
            <w:r w:rsidRPr="00C80BD7">
              <w:rPr>
                <w:spacing w:val="-15"/>
                <w:sz w:val="24"/>
                <w:szCs w:val="24"/>
              </w:rPr>
              <w:t xml:space="preserve"> </w:t>
            </w:r>
            <w:r w:rsidRPr="00C80BD7">
              <w:rPr>
                <w:sz w:val="24"/>
                <w:szCs w:val="24"/>
              </w:rPr>
              <w:t>подачи</w:t>
            </w:r>
          </w:p>
        </w:tc>
        <w:tc>
          <w:tcPr>
            <w:tcW w:w="3024" w:type="dxa"/>
            <w:gridSpan w:val="2"/>
          </w:tcPr>
          <w:p w:rsidR="0005514B" w:rsidRPr="00C80BD7" w:rsidRDefault="0005514B" w:rsidP="0005514B">
            <w:pPr>
              <w:pStyle w:val="TableParagraph"/>
              <w:ind w:left="114"/>
              <w:rPr>
                <w:sz w:val="24"/>
                <w:szCs w:val="24"/>
              </w:rPr>
            </w:pPr>
            <w:r w:rsidRPr="00C80BD7">
              <w:rPr>
                <w:sz w:val="24"/>
                <w:szCs w:val="24"/>
              </w:rPr>
              <w:lastRenderedPageBreak/>
              <w:t>Выполняют</w:t>
            </w:r>
            <w:r w:rsidRPr="00C80BD7">
              <w:rPr>
                <w:spacing w:val="-12"/>
                <w:sz w:val="24"/>
                <w:szCs w:val="24"/>
              </w:rPr>
              <w:t xml:space="preserve"> </w:t>
            </w:r>
            <w:r w:rsidRPr="00C80BD7">
              <w:rPr>
                <w:sz w:val="24"/>
                <w:szCs w:val="24"/>
              </w:rPr>
              <w:t>упражнения</w:t>
            </w:r>
            <w:r w:rsidRPr="00C80BD7">
              <w:rPr>
                <w:spacing w:val="-12"/>
                <w:sz w:val="24"/>
                <w:szCs w:val="24"/>
              </w:rPr>
              <w:t xml:space="preserve"> </w:t>
            </w:r>
            <w:r w:rsidRPr="00C80BD7">
              <w:rPr>
                <w:sz w:val="24"/>
                <w:szCs w:val="24"/>
              </w:rPr>
              <w:t>на</w:t>
            </w:r>
            <w:r w:rsidRPr="00C80BD7">
              <w:rPr>
                <w:spacing w:val="-13"/>
                <w:sz w:val="24"/>
                <w:szCs w:val="24"/>
              </w:rPr>
              <w:t xml:space="preserve"> </w:t>
            </w:r>
            <w:r w:rsidRPr="00C80BD7">
              <w:rPr>
                <w:sz w:val="24"/>
                <w:szCs w:val="24"/>
              </w:rPr>
              <w:t>развитие мышц кистей рук и пальцев (по возможности). Выполняют</w:t>
            </w:r>
          </w:p>
          <w:p w:rsidR="0005514B" w:rsidRPr="00C80BD7" w:rsidRDefault="0005514B" w:rsidP="0005514B">
            <w:pPr>
              <w:pStyle w:val="TableParagraph"/>
              <w:spacing w:line="237" w:lineRule="auto"/>
              <w:ind w:left="114" w:right="441"/>
              <w:rPr>
                <w:sz w:val="24"/>
                <w:szCs w:val="24"/>
              </w:rPr>
            </w:pPr>
            <w:r w:rsidRPr="00C80BD7">
              <w:rPr>
                <w:sz w:val="24"/>
                <w:szCs w:val="24"/>
              </w:rPr>
              <w:t>перемещения</w:t>
            </w:r>
            <w:r w:rsidRPr="00C80BD7">
              <w:rPr>
                <w:spacing w:val="-15"/>
                <w:sz w:val="24"/>
                <w:szCs w:val="24"/>
              </w:rPr>
              <w:t xml:space="preserve"> </w:t>
            </w:r>
            <w:r w:rsidRPr="00C80BD7">
              <w:rPr>
                <w:sz w:val="24"/>
                <w:szCs w:val="24"/>
              </w:rPr>
              <w:t>на</w:t>
            </w:r>
            <w:r w:rsidRPr="00C80BD7">
              <w:rPr>
                <w:spacing w:val="-12"/>
                <w:sz w:val="24"/>
                <w:szCs w:val="24"/>
              </w:rPr>
              <w:t xml:space="preserve"> </w:t>
            </w:r>
            <w:r w:rsidRPr="00C80BD7">
              <w:rPr>
                <w:sz w:val="24"/>
                <w:szCs w:val="24"/>
              </w:rPr>
              <w:lastRenderedPageBreak/>
              <w:t>площадке</w:t>
            </w:r>
            <w:r w:rsidRPr="00C80BD7">
              <w:rPr>
                <w:spacing w:val="-12"/>
                <w:sz w:val="24"/>
                <w:szCs w:val="24"/>
              </w:rPr>
              <w:t xml:space="preserve"> </w:t>
            </w:r>
            <w:r w:rsidRPr="00C80BD7">
              <w:rPr>
                <w:sz w:val="24"/>
                <w:szCs w:val="24"/>
              </w:rPr>
              <w:t>с помощью педагога.</w:t>
            </w:r>
          </w:p>
          <w:p w:rsidR="0005514B" w:rsidRPr="00C80BD7" w:rsidRDefault="0005514B" w:rsidP="0005514B">
            <w:pPr>
              <w:pStyle w:val="TableParagraph"/>
              <w:spacing w:before="2" w:line="237" w:lineRule="auto"/>
              <w:ind w:left="114"/>
              <w:rPr>
                <w:sz w:val="24"/>
                <w:szCs w:val="24"/>
              </w:rPr>
            </w:pPr>
            <w:r w:rsidRPr="00C80BD7">
              <w:rPr>
                <w:sz w:val="24"/>
                <w:szCs w:val="24"/>
              </w:rPr>
              <w:t>Осваивают</w:t>
            </w:r>
            <w:r w:rsidRPr="00C80BD7">
              <w:rPr>
                <w:spacing w:val="-11"/>
                <w:sz w:val="24"/>
                <w:szCs w:val="24"/>
              </w:rPr>
              <w:t xml:space="preserve"> </w:t>
            </w:r>
            <w:r w:rsidRPr="00C80BD7">
              <w:rPr>
                <w:sz w:val="24"/>
                <w:szCs w:val="24"/>
              </w:rPr>
              <w:t>и</w:t>
            </w:r>
            <w:r w:rsidRPr="00C80BD7">
              <w:rPr>
                <w:spacing w:val="-13"/>
                <w:sz w:val="24"/>
                <w:szCs w:val="24"/>
              </w:rPr>
              <w:t xml:space="preserve"> </w:t>
            </w:r>
            <w:r w:rsidRPr="00C80BD7">
              <w:rPr>
                <w:sz w:val="24"/>
                <w:szCs w:val="24"/>
              </w:rPr>
              <w:t>используют</w:t>
            </w:r>
            <w:r w:rsidRPr="00C80BD7">
              <w:rPr>
                <w:spacing w:val="-11"/>
                <w:sz w:val="24"/>
                <w:szCs w:val="24"/>
              </w:rPr>
              <w:t xml:space="preserve"> </w:t>
            </w:r>
            <w:r w:rsidRPr="00C80BD7">
              <w:rPr>
                <w:sz w:val="24"/>
                <w:szCs w:val="24"/>
              </w:rPr>
              <w:t xml:space="preserve">игровые </w:t>
            </w:r>
            <w:r w:rsidRPr="00C80BD7">
              <w:rPr>
                <w:spacing w:val="-2"/>
                <w:sz w:val="24"/>
                <w:szCs w:val="24"/>
              </w:rPr>
              <w:t>умения</w:t>
            </w:r>
          </w:p>
        </w:tc>
        <w:tc>
          <w:tcPr>
            <w:tcW w:w="2139" w:type="dxa"/>
          </w:tcPr>
          <w:p w:rsidR="0005514B" w:rsidRPr="00C80BD7" w:rsidRDefault="0005514B" w:rsidP="0005514B">
            <w:pPr>
              <w:pStyle w:val="TableParagraph"/>
              <w:spacing w:before="2" w:line="237" w:lineRule="auto"/>
              <w:ind w:left="114"/>
              <w:rPr>
                <w:sz w:val="24"/>
                <w:szCs w:val="24"/>
              </w:rPr>
            </w:pPr>
          </w:p>
        </w:tc>
        <w:tc>
          <w:tcPr>
            <w:tcW w:w="1329" w:type="dxa"/>
            <w:gridSpan w:val="2"/>
          </w:tcPr>
          <w:p w:rsidR="0005514B" w:rsidRDefault="0005514B" w:rsidP="0005514B">
            <w:r>
              <w:t>16.11.2026</w:t>
            </w:r>
          </w:p>
          <w:p w:rsidR="0005514B" w:rsidRPr="00C80BD7" w:rsidRDefault="0005514B" w:rsidP="0005514B">
            <w:pPr>
              <w:spacing w:after="0"/>
              <w:rPr>
                <w:rFonts w:ascii="Times New Roman" w:hAnsi="Times New Roman"/>
                <w:sz w:val="24"/>
                <w:szCs w:val="24"/>
              </w:rPr>
            </w:pPr>
          </w:p>
        </w:tc>
        <w:tc>
          <w:tcPr>
            <w:tcW w:w="1016" w:type="dxa"/>
            <w:gridSpan w:val="3"/>
          </w:tcPr>
          <w:p w:rsidR="0005514B" w:rsidRPr="00C80BD7" w:rsidRDefault="0005514B" w:rsidP="0005514B">
            <w:pPr>
              <w:spacing w:after="0" w:line="240" w:lineRule="auto"/>
              <w:rPr>
                <w:rFonts w:ascii="Times New Roman" w:hAnsi="Times New Roman"/>
                <w:sz w:val="24"/>
                <w:szCs w:val="24"/>
              </w:rPr>
            </w:pPr>
          </w:p>
        </w:tc>
      </w:tr>
      <w:tr w:rsidR="0005514B" w:rsidRPr="00C80BD7" w:rsidTr="0005514B">
        <w:tc>
          <w:tcPr>
            <w:tcW w:w="1198" w:type="dxa"/>
            <w:gridSpan w:val="3"/>
          </w:tcPr>
          <w:p w:rsidR="0005514B" w:rsidRPr="00C80BD7" w:rsidRDefault="0005514B" w:rsidP="0005514B">
            <w:pPr>
              <w:spacing w:after="0"/>
              <w:rPr>
                <w:rFonts w:ascii="Times New Roman" w:hAnsi="Times New Roman"/>
                <w:sz w:val="24"/>
                <w:szCs w:val="24"/>
              </w:rPr>
            </w:pPr>
            <w:r w:rsidRPr="00C80BD7">
              <w:rPr>
                <w:rFonts w:ascii="Times New Roman" w:hAnsi="Times New Roman"/>
                <w:sz w:val="24"/>
                <w:szCs w:val="24"/>
              </w:rPr>
              <w:lastRenderedPageBreak/>
              <w:t>29</w:t>
            </w:r>
          </w:p>
        </w:tc>
        <w:tc>
          <w:tcPr>
            <w:tcW w:w="2943" w:type="dxa"/>
            <w:gridSpan w:val="2"/>
          </w:tcPr>
          <w:p w:rsidR="0005514B" w:rsidRPr="00C80BD7" w:rsidRDefault="0005514B" w:rsidP="0005514B">
            <w:pPr>
              <w:pStyle w:val="TableParagraph"/>
              <w:ind w:right="238"/>
              <w:rPr>
                <w:sz w:val="24"/>
                <w:szCs w:val="24"/>
              </w:rPr>
            </w:pPr>
            <w:r w:rsidRPr="00C80BD7">
              <w:rPr>
                <w:spacing w:val="-2"/>
                <w:sz w:val="24"/>
                <w:szCs w:val="24"/>
              </w:rPr>
              <w:t xml:space="preserve">Изучение </w:t>
            </w:r>
            <w:r w:rsidRPr="00C80BD7">
              <w:rPr>
                <w:sz w:val="24"/>
                <w:szCs w:val="24"/>
              </w:rPr>
              <w:t>техники</w:t>
            </w:r>
            <w:r w:rsidRPr="00C80BD7">
              <w:rPr>
                <w:spacing w:val="-15"/>
                <w:sz w:val="24"/>
                <w:szCs w:val="24"/>
              </w:rPr>
              <w:t xml:space="preserve"> </w:t>
            </w:r>
            <w:r w:rsidRPr="00C80BD7">
              <w:rPr>
                <w:sz w:val="24"/>
                <w:szCs w:val="24"/>
              </w:rPr>
              <w:t>подачи мяча в</w:t>
            </w:r>
          </w:p>
          <w:p w:rsidR="0005514B" w:rsidRPr="00C80BD7" w:rsidRDefault="0005514B" w:rsidP="0005514B">
            <w:pPr>
              <w:pStyle w:val="TableParagraph"/>
              <w:rPr>
                <w:sz w:val="24"/>
                <w:szCs w:val="24"/>
              </w:rPr>
            </w:pPr>
            <w:r w:rsidRPr="00C80BD7">
              <w:rPr>
                <w:spacing w:val="-2"/>
                <w:sz w:val="24"/>
                <w:szCs w:val="24"/>
              </w:rPr>
              <w:t>пионерболе</w:t>
            </w:r>
          </w:p>
        </w:tc>
        <w:tc>
          <w:tcPr>
            <w:tcW w:w="3137" w:type="dxa"/>
            <w:tcBorders>
              <w:bottom w:val="nil"/>
            </w:tcBorders>
          </w:tcPr>
          <w:p w:rsidR="0005514B" w:rsidRPr="00C80BD7" w:rsidRDefault="0005514B" w:rsidP="0005514B">
            <w:pPr>
              <w:pStyle w:val="TableParagraph"/>
              <w:spacing w:line="242" w:lineRule="auto"/>
              <w:ind w:right="142"/>
              <w:rPr>
                <w:sz w:val="24"/>
                <w:szCs w:val="24"/>
              </w:rPr>
            </w:pPr>
            <w:r w:rsidRPr="00C80BD7">
              <w:rPr>
                <w:sz w:val="24"/>
                <w:szCs w:val="24"/>
              </w:rPr>
              <w:t>Выполнение</w:t>
            </w:r>
            <w:r w:rsidRPr="00C80BD7">
              <w:rPr>
                <w:spacing w:val="-15"/>
                <w:sz w:val="24"/>
                <w:szCs w:val="24"/>
              </w:rPr>
              <w:t xml:space="preserve"> </w:t>
            </w:r>
            <w:r w:rsidRPr="00C80BD7">
              <w:rPr>
                <w:sz w:val="24"/>
                <w:szCs w:val="24"/>
              </w:rPr>
              <w:t>перемещений</w:t>
            </w:r>
            <w:r w:rsidRPr="00C80BD7">
              <w:rPr>
                <w:spacing w:val="-15"/>
                <w:sz w:val="24"/>
                <w:szCs w:val="24"/>
              </w:rPr>
              <w:t xml:space="preserve"> </w:t>
            </w:r>
            <w:r w:rsidRPr="00C80BD7">
              <w:rPr>
                <w:sz w:val="24"/>
                <w:szCs w:val="24"/>
              </w:rPr>
              <w:t>на площадке игроков в</w:t>
            </w:r>
          </w:p>
          <w:p w:rsidR="0005514B" w:rsidRPr="00C80BD7" w:rsidRDefault="0005514B" w:rsidP="0005514B">
            <w:pPr>
              <w:pStyle w:val="TableParagraph"/>
              <w:ind w:right="142"/>
              <w:rPr>
                <w:sz w:val="24"/>
                <w:szCs w:val="24"/>
              </w:rPr>
            </w:pPr>
            <w:r w:rsidRPr="00C80BD7">
              <w:rPr>
                <w:sz w:val="24"/>
                <w:szCs w:val="24"/>
              </w:rPr>
              <w:t>пионерболе, выполнение приема</w:t>
            </w:r>
            <w:r w:rsidRPr="00C80BD7">
              <w:rPr>
                <w:spacing w:val="-15"/>
                <w:sz w:val="24"/>
                <w:szCs w:val="24"/>
              </w:rPr>
              <w:t xml:space="preserve"> </w:t>
            </w:r>
            <w:r w:rsidRPr="00C80BD7">
              <w:rPr>
                <w:sz w:val="24"/>
                <w:szCs w:val="24"/>
              </w:rPr>
              <w:t>и</w:t>
            </w:r>
            <w:r w:rsidRPr="00C80BD7">
              <w:rPr>
                <w:spacing w:val="-15"/>
                <w:sz w:val="24"/>
                <w:szCs w:val="24"/>
              </w:rPr>
              <w:t xml:space="preserve"> </w:t>
            </w:r>
            <w:r w:rsidRPr="00C80BD7">
              <w:rPr>
                <w:sz w:val="24"/>
                <w:szCs w:val="24"/>
              </w:rPr>
              <w:t>передачи</w:t>
            </w:r>
            <w:r w:rsidRPr="00C80BD7">
              <w:rPr>
                <w:spacing w:val="-15"/>
                <w:sz w:val="24"/>
                <w:szCs w:val="24"/>
              </w:rPr>
              <w:t xml:space="preserve"> </w:t>
            </w:r>
            <w:r w:rsidRPr="00C80BD7">
              <w:rPr>
                <w:sz w:val="24"/>
                <w:szCs w:val="24"/>
              </w:rPr>
              <w:t>мяча</w:t>
            </w:r>
            <w:r w:rsidRPr="00C80BD7">
              <w:rPr>
                <w:spacing w:val="-15"/>
                <w:sz w:val="24"/>
                <w:szCs w:val="24"/>
              </w:rPr>
              <w:t xml:space="preserve"> </w:t>
            </w:r>
            <w:r w:rsidRPr="00C80BD7">
              <w:rPr>
                <w:sz w:val="24"/>
                <w:szCs w:val="24"/>
              </w:rPr>
              <w:t>двумя руками у стены и в парах.</w:t>
            </w:r>
          </w:p>
          <w:p w:rsidR="0005514B" w:rsidRPr="00C80BD7" w:rsidRDefault="0005514B" w:rsidP="0005514B">
            <w:pPr>
              <w:pStyle w:val="TableParagraph"/>
              <w:rPr>
                <w:sz w:val="24"/>
                <w:szCs w:val="24"/>
              </w:rPr>
            </w:pPr>
            <w:r w:rsidRPr="00C80BD7">
              <w:rPr>
                <w:sz w:val="24"/>
                <w:szCs w:val="24"/>
              </w:rPr>
              <w:t>Выполнение</w:t>
            </w:r>
            <w:r w:rsidRPr="00C80BD7">
              <w:rPr>
                <w:spacing w:val="-4"/>
                <w:sz w:val="24"/>
                <w:szCs w:val="24"/>
              </w:rPr>
              <w:t xml:space="preserve"> </w:t>
            </w:r>
            <w:r w:rsidRPr="00C80BD7">
              <w:rPr>
                <w:sz w:val="24"/>
                <w:szCs w:val="24"/>
              </w:rPr>
              <w:t>подачи</w:t>
            </w:r>
            <w:r w:rsidRPr="00C80BD7">
              <w:rPr>
                <w:spacing w:val="-4"/>
                <w:sz w:val="24"/>
                <w:szCs w:val="24"/>
              </w:rPr>
              <w:t xml:space="preserve"> </w:t>
            </w:r>
            <w:r w:rsidRPr="00C80BD7">
              <w:rPr>
                <w:sz w:val="24"/>
                <w:szCs w:val="24"/>
              </w:rPr>
              <w:t>мяча</w:t>
            </w:r>
            <w:r w:rsidRPr="00C80BD7">
              <w:rPr>
                <w:spacing w:val="-5"/>
                <w:sz w:val="24"/>
                <w:szCs w:val="24"/>
              </w:rPr>
              <w:t xml:space="preserve"> </w:t>
            </w:r>
            <w:r w:rsidRPr="00C80BD7">
              <w:rPr>
                <w:sz w:val="24"/>
                <w:szCs w:val="24"/>
              </w:rPr>
              <w:t>в</w:t>
            </w:r>
            <w:r w:rsidRPr="00C80BD7">
              <w:rPr>
                <w:spacing w:val="-3"/>
                <w:sz w:val="24"/>
                <w:szCs w:val="24"/>
              </w:rPr>
              <w:t xml:space="preserve"> </w:t>
            </w:r>
            <w:r w:rsidRPr="00C80BD7">
              <w:rPr>
                <w:spacing w:val="-4"/>
                <w:sz w:val="24"/>
                <w:szCs w:val="24"/>
              </w:rPr>
              <w:t>игре</w:t>
            </w:r>
          </w:p>
        </w:tc>
        <w:tc>
          <w:tcPr>
            <w:tcW w:w="3024" w:type="dxa"/>
            <w:gridSpan w:val="2"/>
            <w:tcBorders>
              <w:bottom w:val="nil"/>
            </w:tcBorders>
          </w:tcPr>
          <w:p w:rsidR="0005514B" w:rsidRPr="00C80BD7" w:rsidRDefault="0005514B" w:rsidP="0005514B">
            <w:pPr>
              <w:pStyle w:val="TableParagraph"/>
              <w:ind w:left="114" w:right="110"/>
              <w:rPr>
                <w:sz w:val="24"/>
                <w:szCs w:val="24"/>
              </w:rPr>
            </w:pPr>
            <w:r w:rsidRPr="00C80BD7">
              <w:rPr>
                <w:sz w:val="24"/>
                <w:szCs w:val="24"/>
              </w:rPr>
              <w:t>Выполняют перемещения на площадке с помощью педагога. Выполняют</w:t>
            </w:r>
            <w:r w:rsidRPr="00C80BD7">
              <w:rPr>
                <w:spacing w:val="-8"/>
                <w:sz w:val="24"/>
                <w:szCs w:val="24"/>
              </w:rPr>
              <w:t xml:space="preserve"> </w:t>
            </w:r>
            <w:r w:rsidRPr="00C80BD7">
              <w:rPr>
                <w:sz w:val="24"/>
                <w:szCs w:val="24"/>
              </w:rPr>
              <w:t>прием</w:t>
            </w:r>
            <w:r w:rsidRPr="00C80BD7">
              <w:rPr>
                <w:spacing w:val="-12"/>
                <w:sz w:val="24"/>
                <w:szCs w:val="24"/>
              </w:rPr>
              <w:t xml:space="preserve"> </w:t>
            </w:r>
            <w:r w:rsidRPr="00C80BD7">
              <w:rPr>
                <w:sz w:val="24"/>
                <w:szCs w:val="24"/>
              </w:rPr>
              <w:t>и</w:t>
            </w:r>
            <w:r w:rsidRPr="00C80BD7">
              <w:rPr>
                <w:spacing w:val="-9"/>
                <w:sz w:val="24"/>
                <w:szCs w:val="24"/>
              </w:rPr>
              <w:t xml:space="preserve"> </w:t>
            </w:r>
            <w:r w:rsidRPr="00C80BD7">
              <w:rPr>
                <w:sz w:val="24"/>
                <w:szCs w:val="24"/>
              </w:rPr>
              <w:t>передачу</w:t>
            </w:r>
            <w:r w:rsidRPr="00C80BD7">
              <w:rPr>
                <w:spacing w:val="-14"/>
                <w:sz w:val="24"/>
                <w:szCs w:val="24"/>
              </w:rPr>
              <w:t xml:space="preserve"> </w:t>
            </w:r>
            <w:r w:rsidRPr="00C80BD7">
              <w:rPr>
                <w:sz w:val="24"/>
                <w:szCs w:val="24"/>
              </w:rPr>
              <w:t>мяча</w:t>
            </w:r>
            <w:r w:rsidRPr="00C80BD7">
              <w:rPr>
                <w:spacing w:val="-6"/>
                <w:sz w:val="24"/>
                <w:szCs w:val="24"/>
              </w:rPr>
              <w:t xml:space="preserve"> </w:t>
            </w:r>
            <w:r w:rsidRPr="00C80BD7">
              <w:rPr>
                <w:sz w:val="24"/>
                <w:szCs w:val="24"/>
              </w:rPr>
              <w:t xml:space="preserve">у стены по инструкции и показа </w:t>
            </w:r>
            <w:r w:rsidRPr="00C80BD7">
              <w:rPr>
                <w:spacing w:val="-2"/>
                <w:sz w:val="24"/>
                <w:szCs w:val="24"/>
              </w:rPr>
              <w:t>учителя.</w:t>
            </w:r>
          </w:p>
          <w:p w:rsidR="0005514B" w:rsidRPr="00C80BD7" w:rsidRDefault="0005514B" w:rsidP="0005514B">
            <w:pPr>
              <w:pStyle w:val="TableParagraph"/>
              <w:spacing w:line="237" w:lineRule="auto"/>
              <w:ind w:left="114"/>
              <w:rPr>
                <w:sz w:val="24"/>
                <w:szCs w:val="24"/>
              </w:rPr>
            </w:pPr>
            <w:r w:rsidRPr="00C80BD7">
              <w:rPr>
                <w:sz w:val="24"/>
                <w:szCs w:val="24"/>
              </w:rPr>
              <w:t>Осваивают и используют игровые умения</w:t>
            </w:r>
            <w:r w:rsidRPr="00C80BD7">
              <w:rPr>
                <w:spacing w:val="-8"/>
                <w:sz w:val="24"/>
                <w:szCs w:val="24"/>
              </w:rPr>
              <w:t xml:space="preserve"> </w:t>
            </w:r>
            <w:r w:rsidRPr="00C80BD7">
              <w:rPr>
                <w:sz w:val="24"/>
                <w:szCs w:val="24"/>
              </w:rPr>
              <w:t>(подача</w:t>
            </w:r>
            <w:r w:rsidRPr="00C80BD7">
              <w:rPr>
                <w:spacing w:val="-13"/>
                <w:sz w:val="24"/>
                <w:szCs w:val="24"/>
              </w:rPr>
              <w:t xml:space="preserve"> </w:t>
            </w:r>
            <w:r w:rsidRPr="00C80BD7">
              <w:rPr>
                <w:sz w:val="24"/>
                <w:szCs w:val="24"/>
              </w:rPr>
              <w:t>мяча</w:t>
            </w:r>
            <w:r w:rsidRPr="00C80BD7">
              <w:rPr>
                <w:spacing w:val="-14"/>
                <w:sz w:val="24"/>
                <w:szCs w:val="24"/>
              </w:rPr>
              <w:t xml:space="preserve"> </w:t>
            </w:r>
            <w:r w:rsidRPr="00C80BD7">
              <w:rPr>
                <w:sz w:val="24"/>
                <w:szCs w:val="24"/>
              </w:rPr>
              <w:t>в</w:t>
            </w:r>
            <w:r w:rsidRPr="00C80BD7">
              <w:rPr>
                <w:spacing w:val="-8"/>
                <w:sz w:val="24"/>
                <w:szCs w:val="24"/>
              </w:rPr>
              <w:t xml:space="preserve"> </w:t>
            </w:r>
            <w:r w:rsidRPr="00C80BD7">
              <w:rPr>
                <w:sz w:val="24"/>
                <w:szCs w:val="24"/>
              </w:rPr>
              <w:t>пионерболе)</w:t>
            </w:r>
          </w:p>
        </w:tc>
        <w:tc>
          <w:tcPr>
            <w:tcW w:w="2139" w:type="dxa"/>
          </w:tcPr>
          <w:p w:rsidR="0005514B" w:rsidRPr="00C80BD7" w:rsidRDefault="0005514B" w:rsidP="0005514B">
            <w:pPr>
              <w:pStyle w:val="TableParagraph"/>
              <w:spacing w:line="237" w:lineRule="auto"/>
              <w:ind w:left="114"/>
              <w:rPr>
                <w:sz w:val="24"/>
                <w:szCs w:val="24"/>
              </w:rPr>
            </w:pPr>
          </w:p>
        </w:tc>
        <w:tc>
          <w:tcPr>
            <w:tcW w:w="1329" w:type="dxa"/>
            <w:gridSpan w:val="2"/>
          </w:tcPr>
          <w:p w:rsidR="0005514B" w:rsidRDefault="0005514B" w:rsidP="0005514B">
            <w:r>
              <w:t>18.11.2026</w:t>
            </w:r>
          </w:p>
          <w:p w:rsidR="0005514B" w:rsidRPr="00C80BD7" w:rsidRDefault="0005514B" w:rsidP="0005514B">
            <w:pPr>
              <w:spacing w:after="0"/>
              <w:rPr>
                <w:rFonts w:ascii="Times New Roman" w:hAnsi="Times New Roman"/>
                <w:sz w:val="24"/>
                <w:szCs w:val="24"/>
              </w:rPr>
            </w:pPr>
          </w:p>
        </w:tc>
        <w:tc>
          <w:tcPr>
            <w:tcW w:w="1016" w:type="dxa"/>
            <w:gridSpan w:val="3"/>
          </w:tcPr>
          <w:p w:rsidR="0005514B" w:rsidRPr="00C80BD7" w:rsidRDefault="0005514B" w:rsidP="0005514B">
            <w:pPr>
              <w:spacing w:after="0" w:line="240" w:lineRule="auto"/>
              <w:rPr>
                <w:rFonts w:ascii="Times New Roman" w:hAnsi="Times New Roman"/>
                <w:sz w:val="24"/>
                <w:szCs w:val="24"/>
              </w:rPr>
            </w:pPr>
          </w:p>
        </w:tc>
      </w:tr>
      <w:tr w:rsidR="0005514B" w:rsidRPr="00C80BD7" w:rsidTr="0005514B">
        <w:tc>
          <w:tcPr>
            <w:tcW w:w="1192" w:type="dxa"/>
            <w:gridSpan w:val="2"/>
          </w:tcPr>
          <w:p w:rsidR="0005514B" w:rsidRPr="00C80BD7" w:rsidRDefault="0005514B" w:rsidP="0005514B">
            <w:pPr>
              <w:spacing w:after="0" w:line="240" w:lineRule="auto"/>
              <w:jc w:val="center"/>
              <w:rPr>
                <w:rFonts w:ascii="Times New Roman" w:hAnsi="Times New Roman"/>
                <w:sz w:val="24"/>
                <w:szCs w:val="24"/>
              </w:rPr>
            </w:pPr>
            <w:r w:rsidRPr="00C80BD7">
              <w:rPr>
                <w:rFonts w:ascii="Times New Roman" w:hAnsi="Times New Roman"/>
                <w:sz w:val="24"/>
                <w:szCs w:val="24"/>
              </w:rPr>
              <w:t>30</w:t>
            </w:r>
          </w:p>
        </w:tc>
        <w:tc>
          <w:tcPr>
            <w:tcW w:w="2949" w:type="dxa"/>
            <w:gridSpan w:val="3"/>
          </w:tcPr>
          <w:p w:rsidR="0005514B" w:rsidRPr="00C80BD7" w:rsidRDefault="0005514B" w:rsidP="0005514B">
            <w:pPr>
              <w:pStyle w:val="TableParagraph"/>
              <w:ind w:right="238"/>
              <w:rPr>
                <w:sz w:val="24"/>
                <w:szCs w:val="24"/>
              </w:rPr>
            </w:pPr>
            <w:r w:rsidRPr="00C80BD7">
              <w:rPr>
                <w:spacing w:val="-2"/>
                <w:sz w:val="24"/>
                <w:szCs w:val="24"/>
              </w:rPr>
              <w:t xml:space="preserve">Изучение </w:t>
            </w:r>
            <w:r w:rsidRPr="00C80BD7">
              <w:rPr>
                <w:sz w:val="24"/>
                <w:szCs w:val="24"/>
              </w:rPr>
              <w:t>техники</w:t>
            </w:r>
            <w:r w:rsidRPr="00C80BD7">
              <w:rPr>
                <w:spacing w:val="-15"/>
                <w:sz w:val="24"/>
                <w:szCs w:val="24"/>
              </w:rPr>
              <w:t xml:space="preserve"> </w:t>
            </w:r>
            <w:r w:rsidRPr="00C80BD7">
              <w:rPr>
                <w:sz w:val="24"/>
                <w:szCs w:val="24"/>
              </w:rPr>
              <w:t>подачи мяча в</w:t>
            </w:r>
          </w:p>
          <w:p w:rsidR="0005514B" w:rsidRPr="00C80BD7" w:rsidRDefault="0005514B" w:rsidP="0005514B">
            <w:pPr>
              <w:pStyle w:val="TableParagraph"/>
              <w:spacing w:line="264" w:lineRule="exact"/>
              <w:rPr>
                <w:sz w:val="24"/>
                <w:szCs w:val="24"/>
              </w:rPr>
            </w:pPr>
            <w:r w:rsidRPr="00C80BD7">
              <w:rPr>
                <w:spacing w:val="-2"/>
                <w:sz w:val="24"/>
                <w:szCs w:val="24"/>
              </w:rPr>
              <w:t>пионерболе</w:t>
            </w:r>
          </w:p>
        </w:tc>
        <w:tc>
          <w:tcPr>
            <w:tcW w:w="3137" w:type="dxa"/>
            <w:tcBorders>
              <w:top w:val="nil"/>
              <w:bottom w:val="nil"/>
            </w:tcBorders>
          </w:tcPr>
          <w:p w:rsidR="0005514B" w:rsidRPr="00C80BD7" w:rsidRDefault="0005514B" w:rsidP="0005514B">
            <w:pPr>
              <w:spacing w:after="0"/>
              <w:rPr>
                <w:rFonts w:ascii="Times New Roman" w:hAnsi="Times New Roman"/>
                <w:sz w:val="24"/>
                <w:szCs w:val="24"/>
              </w:rPr>
            </w:pPr>
          </w:p>
        </w:tc>
        <w:tc>
          <w:tcPr>
            <w:tcW w:w="3024" w:type="dxa"/>
            <w:gridSpan w:val="2"/>
            <w:tcBorders>
              <w:top w:val="nil"/>
              <w:bottom w:val="nil"/>
            </w:tcBorders>
          </w:tcPr>
          <w:p w:rsidR="0005514B" w:rsidRPr="00C80BD7" w:rsidRDefault="0005514B" w:rsidP="0005514B">
            <w:pPr>
              <w:spacing w:after="0" w:line="240" w:lineRule="auto"/>
              <w:rPr>
                <w:rFonts w:ascii="Times New Roman" w:hAnsi="Times New Roman"/>
                <w:sz w:val="24"/>
                <w:szCs w:val="24"/>
              </w:rPr>
            </w:pPr>
          </w:p>
        </w:tc>
        <w:tc>
          <w:tcPr>
            <w:tcW w:w="2139" w:type="dxa"/>
          </w:tcPr>
          <w:p w:rsidR="0005514B" w:rsidRPr="00C80BD7" w:rsidRDefault="0005514B" w:rsidP="0005514B">
            <w:pPr>
              <w:spacing w:after="0"/>
              <w:rPr>
                <w:rFonts w:ascii="Times New Roman" w:hAnsi="Times New Roman"/>
                <w:sz w:val="24"/>
                <w:szCs w:val="24"/>
              </w:rPr>
            </w:pPr>
          </w:p>
        </w:tc>
        <w:tc>
          <w:tcPr>
            <w:tcW w:w="1329" w:type="dxa"/>
            <w:gridSpan w:val="2"/>
          </w:tcPr>
          <w:p w:rsidR="0005514B" w:rsidRDefault="0005514B" w:rsidP="0005514B">
            <w:r>
              <w:t>19.11.2026</w:t>
            </w:r>
          </w:p>
          <w:p w:rsidR="0005514B" w:rsidRPr="00C80BD7" w:rsidRDefault="0005514B" w:rsidP="0005514B">
            <w:pPr>
              <w:spacing w:after="0" w:line="240" w:lineRule="auto"/>
              <w:jc w:val="center"/>
              <w:rPr>
                <w:rFonts w:ascii="Times New Roman" w:hAnsi="Times New Roman"/>
                <w:sz w:val="24"/>
                <w:szCs w:val="24"/>
              </w:rPr>
            </w:pPr>
          </w:p>
        </w:tc>
        <w:tc>
          <w:tcPr>
            <w:tcW w:w="1016" w:type="dxa"/>
            <w:gridSpan w:val="3"/>
          </w:tcPr>
          <w:p w:rsidR="0005514B" w:rsidRPr="00C80BD7" w:rsidRDefault="0005514B" w:rsidP="0005514B">
            <w:pPr>
              <w:spacing w:after="0" w:line="240" w:lineRule="auto"/>
              <w:jc w:val="center"/>
              <w:rPr>
                <w:rFonts w:ascii="Times New Roman" w:hAnsi="Times New Roman"/>
                <w:sz w:val="24"/>
                <w:szCs w:val="24"/>
              </w:rPr>
            </w:pPr>
          </w:p>
        </w:tc>
      </w:tr>
      <w:tr w:rsidR="0005514B" w:rsidRPr="00C80BD7" w:rsidTr="0005514B">
        <w:tc>
          <w:tcPr>
            <w:tcW w:w="1198" w:type="dxa"/>
            <w:gridSpan w:val="3"/>
          </w:tcPr>
          <w:p w:rsidR="0005514B" w:rsidRPr="00C80BD7" w:rsidRDefault="0005514B" w:rsidP="0005514B">
            <w:pPr>
              <w:spacing w:after="0"/>
              <w:rPr>
                <w:rFonts w:ascii="Times New Roman" w:hAnsi="Times New Roman"/>
                <w:sz w:val="24"/>
                <w:szCs w:val="24"/>
              </w:rPr>
            </w:pPr>
            <w:r w:rsidRPr="00C80BD7">
              <w:rPr>
                <w:rFonts w:ascii="Times New Roman" w:hAnsi="Times New Roman"/>
                <w:sz w:val="24"/>
                <w:szCs w:val="24"/>
              </w:rPr>
              <w:t>31</w:t>
            </w:r>
          </w:p>
        </w:tc>
        <w:tc>
          <w:tcPr>
            <w:tcW w:w="2943" w:type="dxa"/>
            <w:gridSpan w:val="2"/>
          </w:tcPr>
          <w:p w:rsidR="0005514B" w:rsidRPr="00C80BD7" w:rsidRDefault="0005514B" w:rsidP="0005514B">
            <w:pPr>
              <w:pStyle w:val="TableParagraph"/>
              <w:spacing w:before="2"/>
              <w:ind w:right="238"/>
              <w:rPr>
                <w:sz w:val="24"/>
                <w:szCs w:val="24"/>
              </w:rPr>
            </w:pPr>
            <w:r w:rsidRPr="00C80BD7">
              <w:rPr>
                <w:spacing w:val="-2"/>
                <w:sz w:val="24"/>
                <w:szCs w:val="24"/>
              </w:rPr>
              <w:t xml:space="preserve">Изучение </w:t>
            </w:r>
            <w:r w:rsidRPr="00C80BD7">
              <w:rPr>
                <w:sz w:val="24"/>
                <w:szCs w:val="24"/>
              </w:rPr>
              <w:t>техники</w:t>
            </w:r>
            <w:r w:rsidRPr="00C80BD7">
              <w:rPr>
                <w:spacing w:val="-15"/>
                <w:sz w:val="24"/>
                <w:szCs w:val="24"/>
              </w:rPr>
              <w:t xml:space="preserve"> </w:t>
            </w:r>
            <w:r w:rsidRPr="00C80BD7">
              <w:rPr>
                <w:sz w:val="24"/>
                <w:szCs w:val="24"/>
              </w:rPr>
              <w:t>подачи мяча в</w:t>
            </w:r>
          </w:p>
          <w:p w:rsidR="0005514B" w:rsidRPr="00C80BD7" w:rsidRDefault="0005514B" w:rsidP="0005514B">
            <w:pPr>
              <w:pStyle w:val="TableParagraph"/>
              <w:spacing w:line="254" w:lineRule="exact"/>
              <w:rPr>
                <w:sz w:val="24"/>
                <w:szCs w:val="24"/>
              </w:rPr>
            </w:pPr>
            <w:r w:rsidRPr="00C80BD7">
              <w:rPr>
                <w:spacing w:val="-2"/>
                <w:sz w:val="24"/>
                <w:szCs w:val="24"/>
              </w:rPr>
              <w:t>пионерболе</w:t>
            </w:r>
          </w:p>
        </w:tc>
        <w:tc>
          <w:tcPr>
            <w:tcW w:w="3137" w:type="dxa"/>
            <w:tcBorders>
              <w:top w:val="nil"/>
            </w:tcBorders>
          </w:tcPr>
          <w:p w:rsidR="0005514B" w:rsidRPr="00C80BD7" w:rsidRDefault="0005514B" w:rsidP="0005514B">
            <w:pPr>
              <w:pStyle w:val="TableParagraph"/>
              <w:spacing w:line="273" w:lineRule="exact"/>
              <w:ind w:left="15"/>
              <w:rPr>
                <w:sz w:val="24"/>
                <w:szCs w:val="24"/>
              </w:rPr>
            </w:pPr>
          </w:p>
        </w:tc>
        <w:tc>
          <w:tcPr>
            <w:tcW w:w="3024" w:type="dxa"/>
            <w:gridSpan w:val="2"/>
            <w:tcBorders>
              <w:top w:val="nil"/>
            </w:tcBorders>
          </w:tcPr>
          <w:p w:rsidR="0005514B" w:rsidRPr="00C80BD7" w:rsidRDefault="0005514B" w:rsidP="0005514B">
            <w:pPr>
              <w:spacing w:after="0"/>
              <w:rPr>
                <w:rFonts w:ascii="Times New Roman" w:hAnsi="Times New Roman"/>
                <w:sz w:val="24"/>
                <w:szCs w:val="24"/>
              </w:rPr>
            </w:pPr>
          </w:p>
        </w:tc>
        <w:tc>
          <w:tcPr>
            <w:tcW w:w="2139" w:type="dxa"/>
          </w:tcPr>
          <w:p w:rsidR="0005514B" w:rsidRPr="00C80BD7" w:rsidRDefault="0005514B" w:rsidP="0005514B">
            <w:pPr>
              <w:spacing w:after="0"/>
              <w:rPr>
                <w:rFonts w:ascii="Times New Roman" w:hAnsi="Times New Roman"/>
                <w:sz w:val="24"/>
                <w:szCs w:val="24"/>
              </w:rPr>
            </w:pPr>
          </w:p>
        </w:tc>
        <w:tc>
          <w:tcPr>
            <w:tcW w:w="1329" w:type="dxa"/>
            <w:gridSpan w:val="2"/>
          </w:tcPr>
          <w:p w:rsidR="0005514B" w:rsidRDefault="0005514B" w:rsidP="0005514B">
            <w:r>
              <w:t>23.11.2026</w:t>
            </w:r>
          </w:p>
          <w:p w:rsidR="0005514B" w:rsidRPr="00C80BD7" w:rsidRDefault="0005514B" w:rsidP="0005514B">
            <w:pPr>
              <w:spacing w:after="0"/>
              <w:rPr>
                <w:rFonts w:ascii="Times New Roman" w:hAnsi="Times New Roman"/>
                <w:sz w:val="24"/>
                <w:szCs w:val="24"/>
              </w:rPr>
            </w:pPr>
          </w:p>
        </w:tc>
        <w:tc>
          <w:tcPr>
            <w:tcW w:w="1016" w:type="dxa"/>
            <w:gridSpan w:val="3"/>
          </w:tcPr>
          <w:p w:rsidR="0005514B" w:rsidRPr="00C80BD7" w:rsidRDefault="0005514B" w:rsidP="0005514B">
            <w:pPr>
              <w:spacing w:after="0" w:line="240" w:lineRule="auto"/>
              <w:rPr>
                <w:rFonts w:ascii="Times New Roman" w:hAnsi="Times New Roman"/>
                <w:sz w:val="24"/>
                <w:szCs w:val="24"/>
              </w:rPr>
            </w:pPr>
          </w:p>
        </w:tc>
      </w:tr>
      <w:tr w:rsidR="0005514B" w:rsidRPr="00C80BD7" w:rsidTr="0005514B">
        <w:tc>
          <w:tcPr>
            <w:tcW w:w="1198" w:type="dxa"/>
            <w:gridSpan w:val="3"/>
          </w:tcPr>
          <w:p w:rsidR="0005514B" w:rsidRPr="00C80BD7" w:rsidRDefault="0005514B" w:rsidP="0005514B">
            <w:pPr>
              <w:spacing w:after="0"/>
              <w:rPr>
                <w:rFonts w:ascii="Times New Roman" w:hAnsi="Times New Roman"/>
                <w:sz w:val="24"/>
                <w:szCs w:val="24"/>
              </w:rPr>
            </w:pPr>
            <w:r w:rsidRPr="00C80BD7">
              <w:rPr>
                <w:rFonts w:ascii="Times New Roman" w:hAnsi="Times New Roman"/>
                <w:sz w:val="24"/>
                <w:szCs w:val="24"/>
              </w:rPr>
              <w:t>32</w:t>
            </w:r>
          </w:p>
        </w:tc>
        <w:tc>
          <w:tcPr>
            <w:tcW w:w="2943" w:type="dxa"/>
            <w:gridSpan w:val="2"/>
          </w:tcPr>
          <w:p w:rsidR="0005514B" w:rsidRPr="00C80BD7" w:rsidRDefault="0005514B" w:rsidP="0005514B">
            <w:pPr>
              <w:pStyle w:val="TableParagraph"/>
              <w:ind w:right="138"/>
              <w:rPr>
                <w:sz w:val="24"/>
                <w:szCs w:val="24"/>
              </w:rPr>
            </w:pPr>
            <w:r w:rsidRPr="00C80BD7">
              <w:rPr>
                <w:sz w:val="24"/>
                <w:szCs w:val="24"/>
              </w:rPr>
              <w:t>Розыгрыш</w:t>
            </w:r>
            <w:r w:rsidRPr="00C80BD7">
              <w:rPr>
                <w:spacing w:val="-15"/>
                <w:sz w:val="24"/>
                <w:szCs w:val="24"/>
              </w:rPr>
              <w:t xml:space="preserve"> </w:t>
            </w:r>
            <w:r w:rsidRPr="00C80BD7">
              <w:rPr>
                <w:sz w:val="24"/>
                <w:szCs w:val="24"/>
              </w:rPr>
              <w:t xml:space="preserve">мяча на три паса в </w:t>
            </w:r>
            <w:r w:rsidRPr="00C80BD7">
              <w:rPr>
                <w:spacing w:val="-2"/>
                <w:sz w:val="24"/>
                <w:szCs w:val="24"/>
              </w:rPr>
              <w:t>пионерболе</w:t>
            </w:r>
          </w:p>
        </w:tc>
        <w:tc>
          <w:tcPr>
            <w:tcW w:w="3137" w:type="dxa"/>
            <w:vMerge w:val="restart"/>
          </w:tcPr>
          <w:p w:rsidR="0005514B" w:rsidRPr="00C80BD7" w:rsidRDefault="0005514B" w:rsidP="0005514B">
            <w:pPr>
              <w:pStyle w:val="TableParagraph"/>
              <w:ind w:right="477"/>
              <w:rPr>
                <w:sz w:val="24"/>
                <w:szCs w:val="24"/>
              </w:rPr>
            </w:pPr>
            <w:r w:rsidRPr="00C80BD7">
              <w:rPr>
                <w:sz w:val="24"/>
                <w:szCs w:val="24"/>
              </w:rPr>
              <w:t>Выполнение упражнений на развитие</w:t>
            </w:r>
            <w:r w:rsidRPr="00C80BD7">
              <w:rPr>
                <w:spacing w:val="-13"/>
                <w:sz w:val="24"/>
                <w:szCs w:val="24"/>
              </w:rPr>
              <w:t xml:space="preserve"> </w:t>
            </w:r>
            <w:r w:rsidRPr="00C80BD7">
              <w:rPr>
                <w:sz w:val="24"/>
                <w:szCs w:val="24"/>
              </w:rPr>
              <w:t>мышц</w:t>
            </w:r>
            <w:r w:rsidRPr="00C80BD7">
              <w:rPr>
                <w:spacing w:val="-7"/>
                <w:sz w:val="24"/>
                <w:szCs w:val="24"/>
              </w:rPr>
              <w:t xml:space="preserve"> </w:t>
            </w:r>
            <w:r w:rsidRPr="00C80BD7">
              <w:rPr>
                <w:sz w:val="24"/>
                <w:szCs w:val="24"/>
              </w:rPr>
              <w:t>кистей</w:t>
            </w:r>
            <w:r w:rsidRPr="00C80BD7">
              <w:rPr>
                <w:spacing w:val="-11"/>
                <w:sz w:val="24"/>
                <w:szCs w:val="24"/>
              </w:rPr>
              <w:t xml:space="preserve"> </w:t>
            </w:r>
            <w:r w:rsidRPr="00C80BD7">
              <w:rPr>
                <w:sz w:val="24"/>
                <w:szCs w:val="24"/>
              </w:rPr>
              <w:t>рук</w:t>
            </w:r>
            <w:r w:rsidRPr="00C80BD7">
              <w:rPr>
                <w:spacing w:val="-10"/>
                <w:sz w:val="24"/>
                <w:szCs w:val="24"/>
              </w:rPr>
              <w:t xml:space="preserve"> </w:t>
            </w:r>
            <w:r w:rsidRPr="00C80BD7">
              <w:rPr>
                <w:sz w:val="24"/>
                <w:szCs w:val="24"/>
              </w:rPr>
              <w:t xml:space="preserve">и </w:t>
            </w:r>
            <w:r w:rsidRPr="00C80BD7">
              <w:rPr>
                <w:spacing w:val="-2"/>
                <w:sz w:val="24"/>
                <w:szCs w:val="24"/>
              </w:rPr>
              <w:t>пальцев.</w:t>
            </w:r>
          </w:p>
          <w:p w:rsidR="0005514B" w:rsidRPr="00C80BD7" w:rsidRDefault="0005514B" w:rsidP="0005514B">
            <w:pPr>
              <w:pStyle w:val="TableParagraph"/>
              <w:ind w:right="210"/>
              <w:rPr>
                <w:sz w:val="24"/>
                <w:szCs w:val="24"/>
              </w:rPr>
            </w:pPr>
            <w:r w:rsidRPr="00C80BD7">
              <w:rPr>
                <w:sz w:val="24"/>
                <w:szCs w:val="24"/>
              </w:rPr>
              <w:t>Освоение</w:t>
            </w:r>
            <w:r w:rsidRPr="00C80BD7">
              <w:rPr>
                <w:spacing w:val="-15"/>
                <w:sz w:val="24"/>
                <w:szCs w:val="24"/>
              </w:rPr>
              <w:t xml:space="preserve"> </w:t>
            </w:r>
            <w:r w:rsidRPr="00C80BD7">
              <w:rPr>
                <w:sz w:val="24"/>
                <w:szCs w:val="24"/>
              </w:rPr>
              <w:t>перемещений</w:t>
            </w:r>
            <w:r w:rsidRPr="00C80BD7">
              <w:rPr>
                <w:spacing w:val="-15"/>
                <w:sz w:val="24"/>
                <w:szCs w:val="24"/>
              </w:rPr>
              <w:t xml:space="preserve"> </w:t>
            </w:r>
            <w:r w:rsidRPr="00C80BD7">
              <w:rPr>
                <w:sz w:val="24"/>
                <w:szCs w:val="24"/>
              </w:rPr>
              <w:t xml:space="preserve">на площадке игроков в </w:t>
            </w:r>
            <w:r w:rsidRPr="00C80BD7">
              <w:rPr>
                <w:spacing w:val="-2"/>
                <w:sz w:val="24"/>
                <w:szCs w:val="24"/>
              </w:rPr>
              <w:t>пионерболе.</w:t>
            </w:r>
          </w:p>
          <w:p w:rsidR="0005514B" w:rsidRPr="00C80BD7" w:rsidRDefault="0005514B" w:rsidP="0005514B">
            <w:pPr>
              <w:pStyle w:val="TableParagraph"/>
              <w:ind w:right="142"/>
              <w:rPr>
                <w:sz w:val="24"/>
                <w:szCs w:val="24"/>
              </w:rPr>
            </w:pPr>
            <w:r w:rsidRPr="00C80BD7">
              <w:rPr>
                <w:sz w:val="24"/>
                <w:szCs w:val="24"/>
              </w:rPr>
              <w:t>Выполнение</w:t>
            </w:r>
            <w:r w:rsidRPr="00C80BD7">
              <w:rPr>
                <w:spacing w:val="-15"/>
                <w:sz w:val="24"/>
                <w:szCs w:val="24"/>
              </w:rPr>
              <w:t xml:space="preserve"> </w:t>
            </w:r>
            <w:r w:rsidRPr="00C80BD7">
              <w:rPr>
                <w:sz w:val="24"/>
                <w:szCs w:val="24"/>
              </w:rPr>
              <w:t>приема</w:t>
            </w:r>
            <w:r w:rsidRPr="00C80BD7">
              <w:rPr>
                <w:spacing w:val="-15"/>
                <w:sz w:val="24"/>
                <w:szCs w:val="24"/>
              </w:rPr>
              <w:t xml:space="preserve"> </w:t>
            </w:r>
            <w:r w:rsidRPr="00C80BD7">
              <w:rPr>
                <w:sz w:val="24"/>
                <w:szCs w:val="24"/>
              </w:rPr>
              <w:t>и</w:t>
            </w:r>
            <w:r w:rsidRPr="00C80BD7">
              <w:rPr>
                <w:spacing w:val="-15"/>
                <w:sz w:val="24"/>
                <w:szCs w:val="24"/>
              </w:rPr>
              <w:t xml:space="preserve"> </w:t>
            </w:r>
            <w:r w:rsidRPr="00C80BD7">
              <w:rPr>
                <w:sz w:val="24"/>
                <w:szCs w:val="24"/>
              </w:rPr>
              <w:t>передачи мяча двумя руками у</w:t>
            </w:r>
            <w:r w:rsidRPr="00C80BD7">
              <w:rPr>
                <w:spacing w:val="-2"/>
                <w:sz w:val="24"/>
                <w:szCs w:val="24"/>
              </w:rPr>
              <w:t xml:space="preserve"> </w:t>
            </w:r>
            <w:r w:rsidRPr="00C80BD7">
              <w:rPr>
                <w:sz w:val="24"/>
                <w:szCs w:val="24"/>
              </w:rPr>
              <w:t xml:space="preserve">стены и в </w:t>
            </w:r>
            <w:r w:rsidRPr="00C80BD7">
              <w:rPr>
                <w:spacing w:val="-2"/>
                <w:sz w:val="24"/>
                <w:szCs w:val="24"/>
              </w:rPr>
              <w:t>парах.</w:t>
            </w:r>
          </w:p>
          <w:p w:rsidR="0005514B" w:rsidRPr="00C80BD7" w:rsidRDefault="0005514B" w:rsidP="0005514B">
            <w:pPr>
              <w:pStyle w:val="TableParagraph"/>
              <w:ind w:right="142"/>
              <w:rPr>
                <w:sz w:val="24"/>
                <w:szCs w:val="24"/>
              </w:rPr>
            </w:pPr>
            <w:r w:rsidRPr="00C80BD7">
              <w:rPr>
                <w:sz w:val="24"/>
                <w:szCs w:val="24"/>
              </w:rPr>
              <w:t xml:space="preserve">Определение способов </w:t>
            </w:r>
            <w:r w:rsidRPr="00C80BD7">
              <w:rPr>
                <w:sz w:val="24"/>
                <w:szCs w:val="24"/>
              </w:rPr>
              <w:lastRenderedPageBreak/>
              <w:t>розыгрышей</w:t>
            </w:r>
            <w:r w:rsidRPr="00C80BD7">
              <w:rPr>
                <w:spacing w:val="-12"/>
                <w:sz w:val="24"/>
                <w:szCs w:val="24"/>
              </w:rPr>
              <w:t xml:space="preserve"> </w:t>
            </w:r>
            <w:r w:rsidRPr="00C80BD7">
              <w:rPr>
                <w:sz w:val="24"/>
                <w:szCs w:val="24"/>
              </w:rPr>
              <w:t>мяча</w:t>
            </w:r>
            <w:r w:rsidRPr="00C80BD7">
              <w:rPr>
                <w:spacing w:val="-11"/>
                <w:sz w:val="24"/>
                <w:szCs w:val="24"/>
              </w:rPr>
              <w:t xml:space="preserve"> </w:t>
            </w:r>
            <w:r w:rsidRPr="00C80BD7">
              <w:rPr>
                <w:sz w:val="24"/>
                <w:szCs w:val="24"/>
              </w:rPr>
              <w:t>на</w:t>
            </w:r>
            <w:r w:rsidRPr="00C80BD7">
              <w:rPr>
                <w:spacing w:val="-11"/>
                <w:sz w:val="24"/>
                <w:szCs w:val="24"/>
              </w:rPr>
              <w:t xml:space="preserve"> </w:t>
            </w:r>
            <w:r w:rsidRPr="00C80BD7">
              <w:rPr>
                <w:sz w:val="24"/>
                <w:szCs w:val="24"/>
              </w:rPr>
              <w:t>три</w:t>
            </w:r>
            <w:r w:rsidRPr="00C80BD7">
              <w:rPr>
                <w:spacing w:val="-9"/>
                <w:sz w:val="24"/>
                <w:szCs w:val="24"/>
              </w:rPr>
              <w:t xml:space="preserve"> </w:t>
            </w:r>
            <w:r w:rsidRPr="00C80BD7">
              <w:rPr>
                <w:sz w:val="24"/>
                <w:szCs w:val="24"/>
              </w:rPr>
              <w:t>паса</w:t>
            </w:r>
            <w:r w:rsidRPr="00C80BD7">
              <w:rPr>
                <w:spacing w:val="-10"/>
                <w:sz w:val="24"/>
                <w:szCs w:val="24"/>
              </w:rPr>
              <w:t xml:space="preserve"> </w:t>
            </w:r>
            <w:r w:rsidRPr="00C80BD7">
              <w:rPr>
                <w:sz w:val="24"/>
                <w:szCs w:val="24"/>
              </w:rPr>
              <w:t xml:space="preserve">в </w:t>
            </w:r>
            <w:r w:rsidRPr="00C80BD7">
              <w:rPr>
                <w:spacing w:val="-2"/>
                <w:sz w:val="24"/>
                <w:szCs w:val="24"/>
              </w:rPr>
              <w:t>пионерболе</w:t>
            </w:r>
          </w:p>
        </w:tc>
        <w:tc>
          <w:tcPr>
            <w:tcW w:w="3024" w:type="dxa"/>
            <w:gridSpan w:val="2"/>
            <w:vMerge w:val="restart"/>
          </w:tcPr>
          <w:p w:rsidR="0005514B" w:rsidRPr="00C80BD7" w:rsidRDefault="0005514B" w:rsidP="0005514B">
            <w:pPr>
              <w:pStyle w:val="TableParagraph"/>
              <w:ind w:left="114"/>
              <w:rPr>
                <w:sz w:val="24"/>
                <w:szCs w:val="24"/>
              </w:rPr>
            </w:pPr>
            <w:r w:rsidRPr="00C80BD7">
              <w:rPr>
                <w:sz w:val="24"/>
                <w:szCs w:val="24"/>
              </w:rPr>
              <w:lastRenderedPageBreak/>
              <w:t>Выполняют</w:t>
            </w:r>
            <w:r w:rsidRPr="00C80BD7">
              <w:rPr>
                <w:spacing w:val="-12"/>
                <w:sz w:val="24"/>
                <w:szCs w:val="24"/>
              </w:rPr>
              <w:t xml:space="preserve"> </w:t>
            </w:r>
            <w:r w:rsidRPr="00C80BD7">
              <w:rPr>
                <w:sz w:val="24"/>
                <w:szCs w:val="24"/>
              </w:rPr>
              <w:t>упражнения</w:t>
            </w:r>
            <w:r w:rsidRPr="00C80BD7">
              <w:rPr>
                <w:spacing w:val="-12"/>
                <w:sz w:val="24"/>
                <w:szCs w:val="24"/>
              </w:rPr>
              <w:t xml:space="preserve"> </w:t>
            </w:r>
            <w:r w:rsidRPr="00C80BD7">
              <w:rPr>
                <w:sz w:val="24"/>
                <w:szCs w:val="24"/>
              </w:rPr>
              <w:t>на</w:t>
            </w:r>
            <w:r w:rsidRPr="00C80BD7">
              <w:rPr>
                <w:spacing w:val="-13"/>
                <w:sz w:val="24"/>
                <w:szCs w:val="24"/>
              </w:rPr>
              <w:t xml:space="preserve"> </w:t>
            </w:r>
            <w:r w:rsidRPr="00C80BD7">
              <w:rPr>
                <w:sz w:val="24"/>
                <w:szCs w:val="24"/>
              </w:rPr>
              <w:t>развитие мышц кистей рук и пальцев (по возможности). Выполняют</w:t>
            </w:r>
          </w:p>
          <w:p w:rsidR="0005514B" w:rsidRPr="00C80BD7" w:rsidRDefault="0005514B" w:rsidP="0005514B">
            <w:pPr>
              <w:pStyle w:val="TableParagraph"/>
              <w:spacing w:line="237" w:lineRule="auto"/>
              <w:ind w:left="114" w:right="441"/>
              <w:rPr>
                <w:sz w:val="24"/>
                <w:szCs w:val="24"/>
              </w:rPr>
            </w:pPr>
            <w:r w:rsidRPr="00C80BD7">
              <w:rPr>
                <w:sz w:val="24"/>
                <w:szCs w:val="24"/>
              </w:rPr>
              <w:t>перемещения</w:t>
            </w:r>
            <w:r w:rsidRPr="00C80BD7">
              <w:rPr>
                <w:spacing w:val="-15"/>
                <w:sz w:val="24"/>
                <w:szCs w:val="24"/>
              </w:rPr>
              <w:t xml:space="preserve"> </w:t>
            </w:r>
            <w:r w:rsidRPr="00C80BD7">
              <w:rPr>
                <w:sz w:val="24"/>
                <w:szCs w:val="24"/>
              </w:rPr>
              <w:t>на</w:t>
            </w:r>
            <w:r w:rsidRPr="00C80BD7">
              <w:rPr>
                <w:spacing w:val="-12"/>
                <w:sz w:val="24"/>
                <w:szCs w:val="24"/>
              </w:rPr>
              <w:t xml:space="preserve"> </w:t>
            </w:r>
            <w:r w:rsidRPr="00C80BD7">
              <w:rPr>
                <w:sz w:val="24"/>
                <w:szCs w:val="24"/>
              </w:rPr>
              <w:t>площадке</w:t>
            </w:r>
            <w:r w:rsidRPr="00C80BD7">
              <w:rPr>
                <w:spacing w:val="-12"/>
                <w:sz w:val="24"/>
                <w:szCs w:val="24"/>
              </w:rPr>
              <w:t xml:space="preserve"> </w:t>
            </w:r>
            <w:r w:rsidRPr="00C80BD7">
              <w:rPr>
                <w:sz w:val="24"/>
                <w:szCs w:val="24"/>
              </w:rPr>
              <w:t>с помощью педагога.</w:t>
            </w:r>
          </w:p>
          <w:p w:rsidR="0005514B" w:rsidRPr="00C80BD7" w:rsidRDefault="0005514B" w:rsidP="0005514B">
            <w:pPr>
              <w:pStyle w:val="TableParagraph"/>
              <w:spacing w:before="3" w:line="237" w:lineRule="auto"/>
              <w:ind w:left="114"/>
              <w:rPr>
                <w:sz w:val="24"/>
                <w:szCs w:val="24"/>
              </w:rPr>
            </w:pPr>
            <w:r w:rsidRPr="00C80BD7">
              <w:rPr>
                <w:sz w:val="24"/>
                <w:szCs w:val="24"/>
              </w:rPr>
              <w:t>Выполняют</w:t>
            </w:r>
            <w:r w:rsidRPr="00C80BD7">
              <w:rPr>
                <w:spacing w:val="-15"/>
                <w:sz w:val="24"/>
                <w:szCs w:val="24"/>
              </w:rPr>
              <w:t xml:space="preserve"> </w:t>
            </w:r>
            <w:r w:rsidRPr="00C80BD7">
              <w:rPr>
                <w:sz w:val="24"/>
                <w:szCs w:val="24"/>
              </w:rPr>
              <w:t>упражнения</w:t>
            </w:r>
            <w:r w:rsidRPr="00C80BD7">
              <w:rPr>
                <w:spacing w:val="-14"/>
                <w:sz w:val="24"/>
                <w:szCs w:val="24"/>
              </w:rPr>
              <w:t xml:space="preserve"> </w:t>
            </w:r>
            <w:r w:rsidRPr="00C80BD7">
              <w:rPr>
                <w:sz w:val="24"/>
                <w:szCs w:val="24"/>
              </w:rPr>
              <w:t>с</w:t>
            </w:r>
            <w:r w:rsidRPr="00C80BD7">
              <w:rPr>
                <w:spacing w:val="-15"/>
                <w:sz w:val="24"/>
                <w:szCs w:val="24"/>
              </w:rPr>
              <w:t xml:space="preserve"> </w:t>
            </w:r>
            <w:r w:rsidRPr="00C80BD7">
              <w:rPr>
                <w:sz w:val="24"/>
                <w:szCs w:val="24"/>
              </w:rPr>
              <w:t>мячом</w:t>
            </w:r>
            <w:r w:rsidRPr="00C80BD7">
              <w:rPr>
                <w:spacing w:val="-15"/>
                <w:sz w:val="24"/>
                <w:szCs w:val="24"/>
              </w:rPr>
              <w:t xml:space="preserve"> </w:t>
            </w:r>
            <w:r w:rsidRPr="00C80BD7">
              <w:rPr>
                <w:sz w:val="24"/>
                <w:szCs w:val="24"/>
              </w:rPr>
              <w:t>по инструкции и по показу учителя</w:t>
            </w:r>
          </w:p>
        </w:tc>
        <w:tc>
          <w:tcPr>
            <w:tcW w:w="2139" w:type="dxa"/>
          </w:tcPr>
          <w:p w:rsidR="0005514B" w:rsidRPr="00C80BD7" w:rsidRDefault="0005514B" w:rsidP="0005514B">
            <w:pPr>
              <w:pStyle w:val="TableParagraph"/>
              <w:spacing w:before="3" w:line="237" w:lineRule="auto"/>
              <w:ind w:left="114"/>
              <w:rPr>
                <w:sz w:val="24"/>
                <w:szCs w:val="24"/>
              </w:rPr>
            </w:pPr>
          </w:p>
        </w:tc>
        <w:tc>
          <w:tcPr>
            <w:tcW w:w="1329" w:type="dxa"/>
            <w:gridSpan w:val="2"/>
          </w:tcPr>
          <w:p w:rsidR="0005514B" w:rsidRDefault="0005514B" w:rsidP="0005514B">
            <w:r>
              <w:t>25.11.2026</w:t>
            </w:r>
          </w:p>
          <w:p w:rsidR="0005514B" w:rsidRPr="00C80BD7" w:rsidRDefault="0005514B" w:rsidP="0005514B">
            <w:pPr>
              <w:spacing w:after="0"/>
              <w:rPr>
                <w:rFonts w:ascii="Times New Roman" w:hAnsi="Times New Roman"/>
                <w:sz w:val="24"/>
                <w:szCs w:val="24"/>
              </w:rPr>
            </w:pPr>
          </w:p>
        </w:tc>
        <w:tc>
          <w:tcPr>
            <w:tcW w:w="1016" w:type="dxa"/>
            <w:gridSpan w:val="3"/>
          </w:tcPr>
          <w:p w:rsidR="0005514B" w:rsidRPr="00C80BD7" w:rsidRDefault="0005514B" w:rsidP="0005514B">
            <w:pPr>
              <w:spacing w:after="0" w:line="240" w:lineRule="auto"/>
              <w:rPr>
                <w:rFonts w:ascii="Times New Roman" w:hAnsi="Times New Roman"/>
                <w:sz w:val="24"/>
                <w:szCs w:val="24"/>
              </w:rPr>
            </w:pPr>
          </w:p>
        </w:tc>
      </w:tr>
      <w:tr w:rsidR="0005514B" w:rsidRPr="00C80BD7" w:rsidTr="0005514B">
        <w:tc>
          <w:tcPr>
            <w:tcW w:w="1198" w:type="dxa"/>
            <w:gridSpan w:val="3"/>
          </w:tcPr>
          <w:p w:rsidR="0005514B" w:rsidRPr="00C80BD7" w:rsidRDefault="0005514B" w:rsidP="0005514B">
            <w:pPr>
              <w:spacing w:after="0"/>
              <w:rPr>
                <w:rFonts w:ascii="Times New Roman" w:hAnsi="Times New Roman"/>
                <w:sz w:val="24"/>
                <w:szCs w:val="24"/>
              </w:rPr>
            </w:pPr>
            <w:r w:rsidRPr="00C80BD7">
              <w:rPr>
                <w:rFonts w:ascii="Times New Roman" w:hAnsi="Times New Roman"/>
                <w:sz w:val="24"/>
                <w:szCs w:val="24"/>
              </w:rPr>
              <w:t>33</w:t>
            </w:r>
          </w:p>
        </w:tc>
        <w:tc>
          <w:tcPr>
            <w:tcW w:w="2943" w:type="dxa"/>
            <w:gridSpan w:val="2"/>
          </w:tcPr>
          <w:p w:rsidR="0005514B" w:rsidRPr="00C80BD7" w:rsidRDefault="0005514B" w:rsidP="0005514B">
            <w:pPr>
              <w:pStyle w:val="TableParagraph"/>
              <w:spacing w:before="1"/>
              <w:rPr>
                <w:sz w:val="24"/>
                <w:szCs w:val="24"/>
              </w:rPr>
            </w:pPr>
            <w:r w:rsidRPr="00C80BD7">
              <w:rPr>
                <w:sz w:val="24"/>
                <w:szCs w:val="24"/>
              </w:rPr>
              <w:t>Розыгрыш</w:t>
            </w:r>
            <w:r w:rsidRPr="00C80BD7">
              <w:rPr>
                <w:spacing w:val="-2"/>
                <w:sz w:val="24"/>
                <w:szCs w:val="24"/>
              </w:rPr>
              <w:t xml:space="preserve"> </w:t>
            </w:r>
            <w:r w:rsidRPr="00C80BD7">
              <w:rPr>
                <w:spacing w:val="-4"/>
                <w:sz w:val="24"/>
                <w:szCs w:val="24"/>
              </w:rPr>
              <w:t>мяча</w:t>
            </w:r>
          </w:p>
          <w:p w:rsidR="0005514B" w:rsidRPr="00C80BD7" w:rsidRDefault="0005514B" w:rsidP="0005514B">
            <w:pPr>
              <w:pStyle w:val="TableParagraph"/>
              <w:spacing w:line="274" w:lineRule="exact"/>
              <w:rPr>
                <w:sz w:val="24"/>
                <w:szCs w:val="24"/>
              </w:rPr>
            </w:pPr>
            <w:r w:rsidRPr="00C80BD7">
              <w:rPr>
                <w:sz w:val="24"/>
                <w:szCs w:val="24"/>
              </w:rPr>
              <w:t>на</w:t>
            </w:r>
            <w:r w:rsidRPr="00C80BD7">
              <w:rPr>
                <w:spacing w:val="-12"/>
                <w:sz w:val="24"/>
                <w:szCs w:val="24"/>
              </w:rPr>
              <w:t xml:space="preserve"> </w:t>
            </w:r>
            <w:r w:rsidRPr="00C80BD7">
              <w:rPr>
                <w:sz w:val="24"/>
                <w:szCs w:val="24"/>
              </w:rPr>
              <w:t>три</w:t>
            </w:r>
            <w:r w:rsidRPr="00C80BD7">
              <w:rPr>
                <w:spacing w:val="-13"/>
                <w:sz w:val="24"/>
                <w:szCs w:val="24"/>
              </w:rPr>
              <w:t xml:space="preserve"> </w:t>
            </w:r>
            <w:r w:rsidRPr="00C80BD7">
              <w:rPr>
                <w:sz w:val="24"/>
                <w:szCs w:val="24"/>
              </w:rPr>
              <w:t>паса</w:t>
            </w:r>
            <w:r w:rsidRPr="00C80BD7">
              <w:rPr>
                <w:spacing w:val="-12"/>
                <w:sz w:val="24"/>
                <w:szCs w:val="24"/>
              </w:rPr>
              <w:t xml:space="preserve"> </w:t>
            </w:r>
            <w:r w:rsidRPr="00C80BD7">
              <w:rPr>
                <w:sz w:val="24"/>
                <w:szCs w:val="24"/>
              </w:rPr>
              <w:t xml:space="preserve">в </w:t>
            </w:r>
            <w:r w:rsidRPr="00C80BD7">
              <w:rPr>
                <w:spacing w:val="-2"/>
                <w:sz w:val="24"/>
                <w:szCs w:val="24"/>
              </w:rPr>
              <w:t>пионерболе</w:t>
            </w:r>
          </w:p>
        </w:tc>
        <w:tc>
          <w:tcPr>
            <w:tcW w:w="3137" w:type="dxa"/>
            <w:vMerge/>
          </w:tcPr>
          <w:p w:rsidR="0005514B" w:rsidRPr="00C80BD7" w:rsidRDefault="0005514B" w:rsidP="0005514B">
            <w:pPr>
              <w:spacing w:after="0"/>
              <w:rPr>
                <w:rFonts w:ascii="Times New Roman" w:hAnsi="Times New Roman"/>
                <w:sz w:val="24"/>
                <w:szCs w:val="24"/>
              </w:rPr>
            </w:pPr>
          </w:p>
        </w:tc>
        <w:tc>
          <w:tcPr>
            <w:tcW w:w="3024" w:type="dxa"/>
            <w:gridSpan w:val="2"/>
            <w:vMerge/>
          </w:tcPr>
          <w:p w:rsidR="0005514B" w:rsidRPr="00C80BD7" w:rsidRDefault="0005514B" w:rsidP="0005514B">
            <w:pPr>
              <w:spacing w:after="0"/>
              <w:rPr>
                <w:rFonts w:ascii="Times New Roman" w:hAnsi="Times New Roman"/>
                <w:sz w:val="24"/>
                <w:szCs w:val="24"/>
              </w:rPr>
            </w:pPr>
          </w:p>
        </w:tc>
        <w:tc>
          <w:tcPr>
            <w:tcW w:w="2139" w:type="dxa"/>
          </w:tcPr>
          <w:p w:rsidR="0005514B" w:rsidRPr="00C80BD7" w:rsidRDefault="0005514B" w:rsidP="0005514B">
            <w:pPr>
              <w:spacing w:after="0"/>
              <w:rPr>
                <w:rFonts w:ascii="Times New Roman" w:hAnsi="Times New Roman"/>
                <w:sz w:val="24"/>
                <w:szCs w:val="24"/>
              </w:rPr>
            </w:pPr>
          </w:p>
        </w:tc>
        <w:tc>
          <w:tcPr>
            <w:tcW w:w="1329" w:type="dxa"/>
            <w:gridSpan w:val="2"/>
          </w:tcPr>
          <w:p w:rsidR="0005514B" w:rsidRDefault="0005514B" w:rsidP="0005514B">
            <w:r>
              <w:t>26.11.2026</w:t>
            </w:r>
          </w:p>
          <w:p w:rsidR="0005514B" w:rsidRPr="00C80BD7" w:rsidRDefault="0005514B" w:rsidP="0005514B">
            <w:pPr>
              <w:spacing w:after="0"/>
              <w:rPr>
                <w:rFonts w:ascii="Times New Roman" w:hAnsi="Times New Roman"/>
                <w:sz w:val="24"/>
                <w:szCs w:val="24"/>
              </w:rPr>
            </w:pPr>
          </w:p>
        </w:tc>
        <w:tc>
          <w:tcPr>
            <w:tcW w:w="1016" w:type="dxa"/>
            <w:gridSpan w:val="3"/>
          </w:tcPr>
          <w:p w:rsidR="0005514B" w:rsidRPr="00C80BD7" w:rsidRDefault="0005514B" w:rsidP="0005514B">
            <w:pPr>
              <w:spacing w:after="0" w:line="240" w:lineRule="auto"/>
              <w:rPr>
                <w:rFonts w:ascii="Times New Roman" w:hAnsi="Times New Roman"/>
                <w:sz w:val="24"/>
                <w:szCs w:val="24"/>
              </w:rPr>
            </w:pPr>
          </w:p>
        </w:tc>
      </w:tr>
      <w:tr w:rsidR="0005514B" w:rsidRPr="00C80BD7" w:rsidTr="0005514B">
        <w:tc>
          <w:tcPr>
            <w:tcW w:w="1198" w:type="dxa"/>
            <w:gridSpan w:val="3"/>
          </w:tcPr>
          <w:p w:rsidR="0005514B" w:rsidRPr="00C80BD7" w:rsidRDefault="0005514B" w:rsidP="0005514B">
            <w:pPr>
              <w:spacing w:after="0"/>
              <w:rPr>
                <w:rFonts w:ascii="Times New Roman" w:hAnsi="Times New Roman"/>
                <w:sz w:val="24"/>
                <w:szCs w:val="24"/>
              </w:rPr>
            </w:pPr>
            <w:r w:rsidRPr="00C80BD7">
              <w:rPr>
                <w:rFonts w:ascii="Times New Roman" w:hAnsi="Times New Roman"/>
                <w:sz w:val="24"/>
                <w:szCs w:val="24"/>
              </w:rPr>
              <w:t>34</w:t>
            </w:r>
          </w:p>
        </w:tc>
        <w:tc>
          <w:tcPr>
            <w:tcW w:w="2943" w:type="dxa"/>
            <w:gridSpan w:val="2"/>
          </w:tcPr>
          <w:p w:rsidR="0005514B" w:rsidRPr="00C80BD7" w:rsidRDefault="0005514B" w:rsidP="0005514B">
            <w:pPr>
              <w:pStyle w:val="TableParagraph"/>
              <w:spacing w:before="4" w:line="237" w:lineRule="auto"/>
              <w:ind w:right="138"/>
              <w:rPr>
                <w:sz w:val="24"/>
                <w:szCs w:val="24"/>
              </w:rPr>
            </w:pPr>
            <w:r w:rsidRPr="00C80BD7">
              <w:rPr>
                <w:sz w:val="24"/>
                <w:szCs w:val="24"/>
              </w:rPr>
              <w:t>Розыгрыш</w:t>
            </w:r>
            <w:r w:rsidRPr="00C80BD7">
              <w:rPr>
                <w:spacing w:val="-15"/>
                <w:sz w:val="24"/>
                <w:szCs w:val="24"/>
              </w:rPr>
              <w:t xml:space="preserve"> </w:t>
            </w:r>
            <w:r w:rsidRPr="00C80BD7">
              <w:rPr>
                <w:sz w:val="24"/>
                <w:szCs w:val="24"/>
              </w:rPr>
              <w:t>мяча на три паса в</w:t>
            </w:r>
          </w:p>
          <w:p w:rsidR="0005514B" w:rsidRPr="00C80BD7" w:rsidRDefault="0005514B" w:rsidP="0005514B">
            <w:pPr>
              <w:pStyle w:val="TableParagraph"/>
              <w:spacing w:before="3" w:line="257" w:lineRule="exact"/>
              <w:rPr>
                <w:sz w:val="24"/>
                <w:szCs w:val="24"/>
              </w:rPr>
            </w:pPr>
            <w:r w:rsidRPr="00C80BD7">
              <w:rPr>
                <w:spacing w:val="-2"/>
                <w:sz w:val="24"/>
                <w:szCs w:val="24"/>
              </w:rPr>
              <w:t>пионерболе</w:t>
            </w:r>
          </w:p>
        </w:tc>
        <w:tc>
          <w:tcPr>
            <w:tcW w:w="3137" w:type="dxa"/>
            <w:vMerge/>
          </w:tcPr>
          <w:p w:rsidR="0005514B" w:rsidRPr="00C80BD7" w:rsidRDefault="0005514B" w:rsidP="0005514B">
            <w:pPr>
              <w:spacing w:after="0"/>
              <w:rPr>
                <w:rFonts w:ascii="Times New Roman" w:hAnsi="Times New Roman"/>
                <w:sz w:val="24"/>
                <w:szCs w:val="24"/>
              </w:rPr>
            </w:pPr>
          </w:p>
        </w:tc>
        <w:tc>
          <w:tcPr>
            <w:tcW w:w="3024" w:type="dxa"/>
            <w:gridSpan w:val="2"/>
            <w:vMerge/>
          </w:tcPr>
          <w:p w:rsidR="0005514B" w:rsidRPr="00C80BD7" w:rsidRDefault="0005514B" w:rsidP="0005514B">
            <w:pPr>
              <w:spacing w:after="0"/>
              <w:rPr>
                <w:rFonts w:ascii="Times New Roman" w:hAnsi="Times New Roman"/>
                <w:sz w:val="24"/>
                <w:szCs w:val="24"/>
              </w:rPr>
            </w:pPr>
          </w:p>
        </w:tc>
        <w:tc>
          <w:tcPr>
            <w:tcW w:w="2139" w:type="dxa"/>
          </w:tcPr>
          <w:p w:rsidR="0005514B" w:rsidRPr="00C80BD7" w:rsidRDefault="0005514B" w:rsidP="0005514B">
            <w:pPr>
              <w:spacing w:after="0"/>
              <w:rPr>
                <w:rFonts w:ascii="Times New Roman" w:hAnsi="Times New Roman"/>
                <w:sz w:val="24"/>
                <w:szCs w:val="24"/>
              </w:rPr>
            </w:pPr>
          </w:p>
        </w:tc>
        <w:tc>
          <w:tcPr>
            <w:tcW w:w="1329" w:type="dxa"/>
            <w:gridSpan w:val="2"/>
          </w:tcPr>
          <w:p w:rsidR="0005514B" w:rsidRPr="00C80BD7" w:rsidRDefault="0005514B" w:rsidP="0005514B">
            <w:pPr>
              <w:spacing w:after="0"/>
              <w:rPr>
                <w:rFonts w:ascii="Times New Roman" w:hAnsi="Times New Roman"/>
                <w:sz w:val="24"/>
                <w:szCs w:val="24"/>
              </w:rPr>
            </w:pPr>
            <w:r>
              <w:t>30.11.2026</w:t>
            </w:r>
          </w:p>
        </w:tc>
        <w:tc>
          <w:tcPr>
            <w:tcW w:w="1016" w:type="dxa"/>
            <w:gridSpan w:val="3"/>
          </w:tcPr>
          <w:p w:rsidR="0005514B" w:rsidRPr="00C80BD7" w:rsidRDefault="0005514B" w:rsidP="0005514B">
            <w:pPr>
              <w:spacing w:after="0" w:line="240" w:lineRule="auto"/>
              <w:rPr>
                <w:rFonts w:ascii="Times New Roman" w:hAnsi="Times New Roman"/>
                <w:sz w:val="24"/>
                <w:szCs w:val="24"/>
              </w:rPr>
            </w:pPr>
          </w:p>
        </w:tc>
      </w:tr>
      <w:tr w:rsidR="0005514B" w:rsidRPr="00C80BD7" w:rsidTr="0005514B">
        <w:tc>
          <w:tcPr>
            <w:tcW w:w="1198" w:type="dxa"/>
            <w:gridSpan w:val="3"/>
          </w:tcPr>
          <w:p w:rsidR="0005514B" w:rsidRPr="00C80BD7" w:rsidRDefault="0005514B" w:rsidP="0005514B">
            <w:pPr>
              <w:spacing w:after="0"/>
              <w:rPr>
                <w:rFonts w:ascii="Times New Roman" w:hAnsi="Times New Roman"/>
                <w:sz w:val="24"/>
                <w:szCs w:val="24"/>
              </w:rPr>
            </w:pPr>
            <w:r w:rsidRPr="00C80BD7">
              <w:rPr>
                <w:rFonts w:ascii="Times New Roman" w:hAnsi="Times New Roman"/>
                <w:sz w:val="24"/>
                <w:szCs w:val="24"/>
              </w:rPr>
              <w:lastRenderedPageBreak/>
              <w:t>35</w:t>
            </w:r>
          </w:p>
        </w:tc>
        <w:tc>
          <w:tcPr>
            <w:tcW w:w="2943" w:type="dxa"/>
            <w:gridSpan w:val="2"/>
          </w:tcPr>
          <w:p w:rsidR="0005514B" w:rsidRPr="00C80BD7" w:rsidRDefault="0005514B" w:rsidP="0005514B">
            <w:pPr>
              <w:pStyle w:val="TableParagraph"/>
              <w:spacing w:line="242" w:lineRule="auto"/>
              <w:ind w:right="321"/>
              <w:rPr>
                <w:sz w:val="24"/>
                <w:szCs w:val="24"/>
              </w:rPr>
            </w:pPr>
            <w:r w:rsidRPr="00C80BD7">
              <w:rPr>
                <w:sz w:val="24"/>
                <w:szCs w:val="24"/>
              </w:rPr>
              <w:t>Учебная</w:t>
            </w:r>
            <w:r w:rsidRPr="00C80BD7">
              <w:rPr>
                <w:spacing w:val="-15"/>
                <w:sz w:val="24"/>
                <w:szCs w:val="24"/>
              </w:rPr>
              <w:t xml:space="preserve"> </w:t>
            </w:r>
            <w:r w:rsidRPr="00C80BD7">
              <w:rPr>
                <w:sz w:val="24"/>
                <w:szCs w:val="24"/>
              </w:rPr>
              <w:t>игра</w:t>
            </w:r>
            <w:r w:rsidRPr="00C80BD7">
              <w:rPr>
                <w:spacing w:val="-15"/>
                <w:sz w:val="24"/>
                <w:szCs w:val="24"/>
              </w:rPr>
              <w:t xml:space="preserve"> </w:t>
            </w:r>
            <w:r w:rsidRPr="00C80BD7">
              <w:rPr>
                <w:sz w:val="24"/>
                <w:szCs w:val="24"/>
              </w:rPr>
              <w:t xml:space="preserve">в </w:t>
            </w:r>
            <w:r w:rsidRPr="00C80BD7">
              <w:rPr>
                <w:spacing w:val="-2"/>
                <w:sz w:val="24"/>
                <w:szCs w:val="24"/>
              </w:rPr>
              <w:t>пионербол</w:t>
            </w:r>
          </w:p>
        </w:tc>
        <w:tc>
          <w:tcPr>
            <w:tcW w:w="3137" w:type="dxa"/>
            <w:vMerge w:val="restart"/>
          </w:tcPr>
          <w:p w:rsidR="0005514B" w:rsidRPr="00C80BD7" w:rsidRDefault="0005514B" w:rsidP="0005514B">
            <w:pPr>
              <w:pStyle w:val="TableParagraph"/>
              <w:ind w:right="96"/>
              <w:rPr>
                <w:sz w:val="24"/>
                <w:szCs w:val="24"/>
              </w:rPr>
            </w:pPr>
            <w:r w:rsidRPr="00C80BD7">
              <w:rPr>
                <w:sz w:val="24"/>
                <w:szCs w:val="24"/>
              </w:rPr>
              <w:t>Выполнение</w:t>
            </w:r>
            <w:r w:rsidRPr="00C80BD7">
              <w:rPr>
                <w:spacing w:val="-15"/>
                <w:sz w:val="24"/>
                <w:szCs w:val="24"/>
              </w:rPr>
              <w:t xml:space="preserve"> </w:t>
            </w:r>
            <w:r w:rsidRPr="00C80BD7">
              <w:rPr>
                <w:sz w:val="24"/>
                <w:szCs w:val="24"/>
              </w:rPr>
              <w:t>бросков</w:t>
            </w:r>
            <w:r w:rsidRPr="00C80BD7">
              <w:rPr>
                <w:spacing w:val="-15"/>
                <w:sz w:val="24"/>
                <w:szCs w:val="24"/>
              </w:rPr>
              <w:t xml:space="preserve"> </w:t>
            </w:r>
            <w:r w:rsidRPr="00C80BD7">
              <w:rPr>
                <w:sz w:val="24"/>
                <w:szCs w:val="24"/>
              </w:rPr>
              <w:t>мяча</w:t>
            </w:r>
            <w:r w:rsidRPr="00C80BD7">
              <w:rPr>
                <w:spacing w:val="-15"/>
                <w:sz w:val="24"/>
                <w:szCs w:val="24"/>
              </w:rPr>
              <w:t xml:space="preserve"> </w:t>
            </w:r>
            <w:r w:rsidRPr="00C80BD7">
              <w:rPr>
                <w:sz w:val="24"/>
                <w:szCs w:val="24"/>
              </w:rPr>
              <w:t>через сетку одной рукой и ловля двумя руками после подачи.</w:t>
            </w:r>
          </w:p>
          <w:p w:rsidR="0005514B" w:rsidRPr="00C80BD7" w:rsidRDefault="0005514B" w:rsidP="0005514B">
            <w:pPr>
              <w:pStyle w:val="TableParagraph"/>
              <w:spacing w:line="237" w:lineRule="auto"/>
              <w:ind w:right="142"/>
              <w:rPr>
                <w:sz w:val="24"/>
                <w:szCs w:val="24"/>
              </w:rPr>
            </w:pPr>
            <w:r w:rsidRPr="00C80BD7">
              <w:rPr>
                <w:sz w:val="24"/>
                <w:szCs w:val="24"/>
              </w:rPr>
              <w:t>Выполнение</w:t>
            </w:r>
            <w:r w:rsidRPr="00C80BD7">
              <w:rPr>
                <w:spacing w:val="-15"/>
                <w:sz w:val="24"/>
                <w:szCs w:val="24"/>
              </w:rPr>
              <w:t xml:space="preserve"> </w:t>
            </w:r>
            <w:r w:rsidRPr="00C80BD7">
              <w:rPr>
                <w:sz w:val="24"/>
                <w:szCs w:val="24"/>
              </w:rPr>
              <w:t>игровые</w:t>
            </w:r>
            <w:r w:rsidRPr="00C80BD7">
              <w:rPr>
                <w:spacing w:val="-15"/>
                <w:sz w:val="24"/>
                <w:szCs w:val="24"/>
              </w:rPr>
              <w:t xml:space="preserve"> </w:t>
            </w:r>
            <w:r w:rsidRPr="00C80BD7">
              <w:rPr>
                <w:sz w:val="24"/>
                <w:szCs w:val="24"/>
              </w:rPr>
              <w:t>действия соблюдая правила игры</w:t>
            </w:r>
          </w:p>
        </w:tc>
        <w:tc>
          <w:tcPr>
            <w:tcW w:w="3024" w:type="dxa"/>
            <w:gridSpan w:val="2"/>
            <w:vMerge w:val="restart"/>
          </w:tcPr>
          <w:p w:rsidR="0005514B" w:rsidRPr="00C80BD7" w:rsidRDefault="0005514B" w:rsidP="0005514B">
            <w:pPr>
              <w:pStyle w:val="TableParagraph"/>
              <w:spacing w:line="242" w:lineRule="auto"/>
              <w:ind w:left="114" w:right="282"/>
              <w:rPr>
                <w:sz w:val="24"/>
                <w:szCs w:val="24"/>
              </w:rPr>
            </w:pPr>
            <w:r w:rsidRPr="00C80BD7">
              <w:rPr>
                <w:sz w:val="24"/>
                <w:szCs w:val="24"/>
              </w:rPr>
              <w:t>Выполняют</w:t>
            </w:r>
            <w:r w:rsidRPr="00C80BD7">
              <w:rPr>
                <w:spacing w:val="-9"/>
                <w:sz w:val="24"/>
                <w:szCs w:val="24"/>
              </w:rPr>
              <w:t xml:space="preserve"> </w:t>
            </w:r>
            <w:r w:rsidRPr="00C80BD7">
              <w:rPr>
                <w:sz w:val="24"/>
                <w:szCs w:val="24"/>
              </w:rPr>
              <w:t>упражнения</w:t>
            </w:r>
            <w:r w:rsidRPr="00C80BD7">
              <w:rPr>
                <w:spacing w:val="-7"/>
                <w:sz w:val="24"/>
                <w:szCs w:val="24"/>
              </w:rPr>
              <w:t xml:space="preserve"> </w:t>
            </w:r>
            <w:r w:rsidRPr="00C80BD7">
              <w:rPr>
                <w:sz w:val="24"/>
                <w:szCs w:val="24"/>
              </w:rPr>
              <w:t>с</w:t>
            </w:r>
            <w:r w:rsidRPr="00C80BD7">
              <w:rPr>
                <w:spacing w:val="-10"/>
                <w:sz w:val="24"/>
                <w:szCs w:val="24"/>
              </w:rPr>
              <w:t xml:space="preserve"> </w:t>
            </w:r>
            <w:r w:rsidRPr="00C80BD7">
              <w:rPr>
                <w:sz w:val="24"/>
                <w:szCs w:val="24"/>
              </w:rPr>
              <w:t>мячом</w:t>
            </w:r>
            <w:r w:rsidRPr="00C80BD7">
              <w:rPr>
                <w:spacing w:val="-12"/>
                <w:sz w:val="24"/>
                <w:szCs w:val="24"/>
              </w:rPr>
              <w:t xml:space="preserve"> </w:t>
            </w:r>
            <w:r w:rsidRPr="00C80BD7">
              <w:rPr>
                <w:sz w:val="24"/>
                <w:szCs w:val="24"/>
              </w:rPr>
              <w:t>по инструкции и по показу учителя</w:t>
            </w:r>
          </w:p>
          <w:p w:rsidR="0005514B" w:rsidRPr="00C80BD7" w:rsidRDefault="0005514B" w:rsidP="0005514B">
            <w:pPr>
              <w:pStyle w:val="TableParagraph"/>
              <w:spacing w:line="271" w:lineRule="exact"/>
              <w:ind w:left="114"/>
              <w:rPr>
                <w:sz w:val="24"/>
                <w:szCs w:val="24"/>
              </w:rPr>
            </w:pPr>
            <w:r w:rsidRPr="00C80BD7">
              <w:rPr>
                <w:sz w:val="24"/>
                <w:szCs w:val="24"/>
              </w:rPr>
              <w:t>Осваивают</w:t>
            </w:r>
            <w:r w:rsidRPr="00C80BD7">
              <w:rPr>
                <w:spacing w:val="-1"/>
                <w:sz w:val="24"/>
                <w:szCs w:val="24"/>
              </w:rPr>
              <w:t xml:space="preserve"> </w:t>
            </w:r>
            <w:r w:rsidRPr="00C80BD7">
              <w:rPr>
                <w:sz w:val="24"/>
                <w:szCs w:val="24"/>
              </w:rPr>
              <w:t>и</w:t>
            </w:r>
            <w:r w:rsidRPr="00C80BD7">
              <w:rPr>
                <w:spacing w:val="-3"/>
                <w:sz w:val="24"/>
                <w:szCs w:val="24"/>
              </w:rPr>
              <w:t xml:space="preserve"> </w:t>
            </w:r>
            <w:r w:rsidRPr="00C80BD7">
              <w:rPr>
                <w:spacing w:val="-2"/>
                <w:sz w:val="24"/>
                <w:szCs w:val="24"/>
              </w:rPr>
              <w:t>используют</w:t>
            </w:r>
          </w:p>
          <w:p w:rsidR="0005514B" w:rsidRPr="00C80BD7" w:rsidRDefault="0005514B" w:rsidP="0005514B">
            <w:pPr>
              <w:pStyle w:val="TableParagraph"/>
              <w:spacing w:line="275" w:lineRule="exact"/>
              <w:ind w:left="114"/>
              <w:rPr>
                <w:sz w:val="24"/>
                <w:szCs w:val="24"/>
              </w:rPr>
            </w:pPr>
            <w:r w:rsidRPr="00C80BD7">
              <w:rPr>
                <w:sz w:val="24"/>
                <w:szCs w:val="24"/>
              </w:rPr>
              <w:t>элементарные</w:t>
            </w:r>
            <w:r w:rsidRPr="00C80BD7">
              <w:rPr>
                <w:spacing w:val="-3"/>
                <w:sz w:val="24"/>
                <w:szCs w:val="24"/>
              </w:rPr>
              <w:t xml:space="preserve"> </w:t>
            </w:r>
            <w:r w:rsidRPr="00C80BD7">
              <w:rPr>
                <w:sz w:val="24"/>
                <w:szCs w:val="24"/>
              </w:rPr>
              <w:t>игровые</w:t>
            </w:r>
            <w:r w:rsidRPr="00C80BD7">
              <w:rPr>
                <w:spacing w:val="-7"/>
                <w:sz w:val="24"/>
                <w:szCs w:val="24"/>
              </w:rPr>
              <w:t xml:space="preserve"> </w:t>
            </w:r>
            <w:r w:rsidRPr="00C80BD7">
              <w:rPr>
                <w:spacing w:val="-2"/>
                <w:sz w:val="24"/>
                <w:szCs w:val="24"/>
              </w:rPr>
              <w:t>технико-</w:t>
            </w:r>
          </w:p>
          <w:p w:rsidR="0005514B" w:rsidRPr="00C80BD7" w:rsidRDefault="0005514B" w:rsidP="0005514B">
            <w:pPr>
              <w:pStyle w:val="TableParagraph"/>
              <w:ind w:left="114" w:right="277"/>
              <w:rPr>
                <w:sz w:val="24"/>
                <w:szCs w:val="24"/>
              </w:rPr>
            </w:pPr>
            <w:r w:rsidRPr="00C80BD7">
              <w:rPr>
                <w:sz w:val="24"/>
                <w:szCs w:val="24"/>
              </w:rPr>
              <w:t>тактические</w:t>
            </w:r>
            <w:r w:rsidRPr="00C80BD7">
              <w:rPr>
                <w:spacing w:val="-15"/>
                <w:sz w:val="24"/>
                <w:szCs w:val="24"/>
              </w:rPr>
              <w:t xml:space="preserve"> </w:t>
            </w:r>
            <w:r w:rsidRPr="00C80BD7">
              <w:rPr>
                <w:sz w:val="24"/>
                <w:szCs w:val="24"/>
              </w:rPr>
              <w:t>взаимодействия</w:t>
            </w:r>
            <w:r w:rsidRPr="00C80BD7">
              <w:rPr>
                <w:spacing w:val="-15"/>
                <w:sz w:val="24"/>
                <w:szCs w:val="24"/>
              </w:rPr>
              <w:t xml:space="preserve"> </w:t>
            </w:r>
            <w:r w:rsidRPr="00C80BD7">
              <w:rPr>
                <w:sz w:val="24"/>
                <w:szCs w:val="24"/>
              </w:rPr>
              <w:t>(выбор места,</w:t>
            </w:r>
            <w:r w:rsidRPr="00C80BD7">
              <w:rPr>
                <w:spacing w:val="-7"/>
                <w:sz w:val="24"/>
                <w:szCs w:val="24"/>
              </w:rPr>
              <w:t xml:space="preserve"> </w:t>
            </w:r>
            <w:r w:rsidRPr="00C80BD7">
              <w:rPr>
                <w:sz w:val="24"/>
                <w:szCs w:val="24"/>
              </w:rPr>
              <w:t>взаимодействие</w:t>
            </w:r>
            <w:r w:rsidRPr="00C80BD7">
              <w:rPr>
                <w:spacing w:val="-13"/>
                <w:sz w:val="24"/>
                <w:szCs w:val="24"/>
              </w:rPr>
              <w:t xml:space="preserve"> </w:t>
            </w:r>
            <w:r w:rsidRPr="00C80BD7">
              <w:rPr>
                <w:sz w:val="24"/>
                <w:szCs w:val="24"/>
              </w:rPr>
              <w:t>с</w:t>
            </w:r>
            <w:r w:rsidRPr="00C80BD7">
              <w:rPr>
                <w:spacing w:val="-9"/>
                <w:sz w:val="24"/>
                <w:szCs w:val="24"/>
              </w:rPr>
              <w:t xml:space="preserve"> </w:t>
            </w:r>
            <w:r w:rsidRPr="00C80BD7">
              <w:rPr>
                <w:sz w:val="24"/>
                <w:szCs w:val="24"/>
              </w:rPr>
              <w:t>партнером, командой и соперником)</w:t>
            </w:r>
          </w:p>
        </w:tc>
        <w:tc>
          <w:tcPr>
            <w:tcW w:w="2139" w:type="dxa"/>
          </w:tcPr>
          <w:p w:rsidR="0005514B" w:rsidRPr="00C80BD7" w:rsidRDefault="0005514B" w:rsidP="0005514B">
            <w:pPr>
              <w:pStyle w:val="TableParagraph"/>
              <w:ind w:left="114" w:right="277"/>
              <w:jc w:val="both"/>
              <w:rPr>
                <w:sz w:val="24"/>
                <w:szCs w:val="24"/>
              </w:rPr>
            </w:pPr>
          </w:p>
        </w:tc>
        <w:tc>
          <w:tcPr>
            <w:tcW w:w="1329" w:type="dxa"/>
            <w:gridSpan w:val="2"/>
          </w:tcPr>
          <w:p w:rsidR="00D5635E" w:rsidRDefault="00D5635E" w:rsidP="00D5635E">
            <w:r>
              <w:t>02.12.2026</w:t>
            </w:r>
          </w:p>
          <w:p w:rsidR="0005514B" w:rsidRPr="00C80BD7" w:rsidRDefault="0005514B" w:rsidP="0005514B">
            <w:pPr>
              <w:spacing w:after="0"/>
              <w:rPr>
                <w:rFonts w:ascii="Times New Roman" w:hAnsi="Times New Roman"/>
                <w:sz w:val="24"/>
                <w:szCs w:val="24"/>
              </w:rPr>
            </w:pPr>
          </w:p>
        </w:tc>
        <w:tc>
          <w:tcPr>
            <w:tcW w:w="1016" w:type="dxa"/>
            <w:gridSpan w:val="3"/>
          </w:tcPr>
          <w:p w:rsidR="0005514B" w:rsidRPr="00C80BD7" w:rsidRDefault="0005514B" w:rsidP="0005514B">
            <w:pPr>
              <w:spacing w:after="0" w:line="240" w:lineRule="auto"/>
              <w:rPr>
                <w:rFonts w:ascii="Times New Roman" w:hAnsi="Times New Roman"/>
                <w:sz w:val="24"/>
                <w:szCs w:val="24"/>
              </w:rPr>
            </w:pPr>
          </w:p>
        </w:tc>
      </w:tr>
      <w:tr w:rsidR="0005514B" w:rsidRPr="00C80BD7" w:rsidTr="0005514B">
        <w:tc>
          <w:tcPr>
            <w:tcW w:w="1198" w:type="dxa"/>
            <w:gridSpan w:val="3"/>
          </w:tcPr>
          <w:p w:rsidR="0005514B" w:rsidRPr="00C80BD7" w:rsidRDefault="0005514B" w:rsidP="0005514B">
            <w:pPr>
              <w:spacing w:after="0"/>
              <w:rPr>
                <w:rFonts w:ascii="Times New Roman" w:hAnsi="Times New Roman"/>
                <w:sz w:val="24"/>
                <w:szCs w:val="24"/>
              </w:rPr>
            </w:pPr>
            <w:r w:rsidRPr="00C80BD7">
              <w:rPr>
                <w:rFonts w:ascii="Times New Roman" w:hAnsi="Times New Roman"/>
                <w:sz w:val="24"/>
                <w:szCs w:val="24"/>
              </w:rPr>
              <w:t>36</w:t>
            </w:r>
          </w:p>
        </w:tc>
        <w:tc>
          <w:tcPr>
            <w:tcW w:w="2943" w:type="dxa"/>
            <w:gridSpan w:val="2"/>
          </w:tcPr>
          <w:p w:rsidR="0005514B" w:rsidRPr="00C80BD7" w:rsidRDefault="0005514B" w:rsidP="0005514B">
            <w:pPr>
              <w:pStyle w:val="TableParagraph"/>
              <w:spacing w:line="242" w:lineRule="auto"/>
              <w:ind w:right="321"/>
              <w:rPr>
                <w:sz w:val="24"/>
                <w:szCs w:val="24"/>
              </w:rPr>
            </w:pPr>
            <w:r w:rsidRPr="00C80BD7">
              <w:rPr>
                <w:sz w:val="24"/>
                <w:szCs w:val="24"/>
              </w:rPr>
              <w:t>Учебная</w:t>
            </w:r>
            <w:r w:rsidRPr="00C80BD7">
              <w:rPr>
                <w:spacing w:val="-15"/>
                <w:sz w:val="24"/>
                <w:szCs w:val="24"/>
              </w:rPr>
              <w:t xml:space="preserve"> </w:t>
            </w:r>
            <w:r w:rsidRPr="00C80BD7">
              <w:rPr>
                <w:sz w:val="24"/>
                <w:szCs w:val="24"/>
              </w:rPr>
              <w:t>игра</w:t>
            </w:r>
            <w:r w:rsidRPr="00C80BD7">
              <w:rPr>
                <w:spacing w:val="-15"/>
                <w:sz w:val="24"/>
                <w:szCs w:val="24"/>
              </w:rPr>
              <w:t xml:space="preserve"> </w:t>
            </w:r>
            <w:r w:rsidRPr="00C80BD7">
              <w:rPr>
                <w:sz w:val="24"/>
                <w:szCs w:val="24"/>
              </w:rPr>
              <w:t xml:space="preserve">в </w:t>
            </w:r>
            <w:r w:rsidRPr="00C80BD7">
              <w:rPr>
                <w:spacing w:val="-2"/>
                <w:sz w:val="24"/>
                <w:szCs w:val="24"/>
              </w:rPr>
              <w:t>пионербол</w:t>
            </w:r>
          </w:p>
        </w:tc>
        <w:tc>
          <w:tcPr>
            <w:tcW w:w="3137" w:type="dxa"/>
            <w:vMerge/>
          </w:tcPr>
          <w:p w:rsidR="0005514B" w:rsidRPr="00C80BD7" w:rsidRDefault="0005514B" w:rsidP="0005514B">
            <w:pPr>
              <w:spacing w:after="0"/>
              <w:rPr>
                <w:rFonts w:ascii="Times New Roman" w:hAnsi="Times New Roman"/>
                <w:sz w:val="24"/>
                <w:szCs w:val="24"/>
              </w:rPr>
            </w:pPr>
          </w:p>
        </w:tc>
        <w:tc>
          <w:tcPr>
            <w:tcW w:w="3024" w:type="dxa"/>
            <w:gridSpan w:val="2"/>
            <w:vMerge/>
          </w:tcPr>
          <w:p w:rsidR="0005514B" w:rsidRPr="00C80BD7" w:rsidRDefault="0005514B" w:rsidP="0005514B">
            <w:pPr>
              <w:spacing w:after="0"/>
              <w:rPr>
                <w:rFonts w:ascii="Times New Roman" w:hAnsi="Times New Roman"/>
                <w:sz w:val="24"/>
                <w:szCs w:val="24"/>
              </w:rPr>
            </w:pPr>
          </w:p>
        </w:tc>
        <w:tc>
          <w:tcPr>
            <w:tcW w:w="2139" w:type="dxa"/>
          </w:tcPr>
          <w:p w:rsidR="0005514B" w:rsidRPr="00C80BD7" w:rsidRDefault="0005514B" w:rsidP="0005514B">
            <w:pPr>
              <w:spacing w:after="0"/>
              <w:rPr>
                <w:rFonts w:ascii="Times New Roman" w:hAnsi="Times New Roman"/>
                <w:sz w:val="24"/>
                <w:szCs w:val="24"/>
              </w:rPr>
            </w:pPr>
          </w:p>
        </w:tc>
        <w:tc>
          <w:tcPr>
            <w:tcW w:w="1329" w:type="dxa"/>
            <w:gridSpan w:val="2"/>
          </w:tcPr>
          <w:p w:rsidR="00D5635E" w:rsidRDefault="00D5635E" w:rsidP="00D5635E">
            <w:r>
              <w:t>03.12.2026</w:t>
            </w:r>
          </w:p>
          <w:p w:rsidR="0005514B" w:rsidRPr="00C80BD7" w:rsidRDefault="0005514B" w:rsidP="0005514B">
            <w:pPr>
              <w:spacing w:after="0"/>
              <w:rPr>
                <w:rFonts w:ascii="Times New Roman" w:hAnsi="Times New Roman"/>
                <w:sz w:val="24"/>
                <w:szCs w:val="24"/>
              </w:rPr>
            </w:pPr>
          </w:p>
        </w:tc>
        <w:tc>
          <w:tcPr>
            <w:tcW w:w="1016" w:type="dxa"/>
            <w:gridSpan w:val="3"/>
          </w:tcPr>
          <w:p w:rsidR="0005514B" w:rsidRPr="00C80BD7" w:rsidRDefault="0005514B" w:rsidP="0005514B">
            <w:pPr>
              <w:spacing w:after="0" w:line="240" w:lineRule="auto"/>
              <w:rPr>
                <w:rFonts w:ascii="Times New Roman" w:hAnsi="Times New Roman"/>
                <w:sz w:val="24"/>
                <w:szCs w:val="24"/>
              </w:rPr>
            </w:pPr>
          </w:p>
        </w:tc>
      </w:tr>
      <w:tr w:rsidR="0005514B" w:rsidRPr="00C80BD7" w:rsidTr="0005514B">
        <w:tc>
          <w:tcPr>
            <w:tcW w:w="1198" w:type="dxa"/>
            <w:gridSpan w:val="3"/>
          </w:tcPr>
          <w:p w:rsidR="0005514B" w:rsidRPr="00C80BD7" w:rsidRDefault="00D5635E" w:rsidP="0005514B">
            <w:pPr>
              <w:spacing w:after="0"/>
              <w:rPr>
                <w:rFonts w:ascii="Times New Roman" w:hAnsi="Times New Roman"/>
                <w:sz w:val="24"/>
                <w:szCs w:val="24"/>
              </w:rPr>
            </w:pPr>
            <w:r w:rsidRPr="00C80BD7">
              <w:rPr>
                <w:rFonts w:ascii="Times New Roman" w:hAnsi="Times New Roman"/>
                <w:sz w:val="24"/>
                <w:szCs w:val="24"/>
              </w:rPr>
              <w:t>37</w:t>
            </w:r>
          </w:p>
        </w:tc>
        <w:tc>
          <w:tcPr>
            <w:tcW w:w="2943" w:type="dxa"/>
            <w:gridSpan w:val="2"/>
          </w:tcPr>
          <w:p w:rsidR="0005514B" w:rsidRPr="00C80BD7" w:rsidRDefault="0005514B" w:rsidP="0005514B">
            <w:pPr>
              <w:pStyle w:val="TableParagraph"/>
              <w:spacing w:line="273" w:lineRule="exact"/>
              <w:rPr>
                <w:sz w:val="24"/>
                <w:szCs w:val="24"/>
              </w:rPr>
            </w:pPr>
            <w:r w:rsidRPr="00C80BD7">
              <w:rPr>
                <w:sz w:val="24"/>
                <w:szCs w:val="24"/>
              </w:rPr>
              <w:t>Учебная</w:t>
            </w:r>
            <w:r w:rsidRPr="00C80BD7">
              <w:rPr>
                <w:spacing w:val="-13"/>
                <w:sz w:val="24"/>
                <w:szCs w:val="24"/>
              </w:rPr>
              <w:t xml:space="preserve"> </w:t>
            </w:r>
            <w:r w:rsidRPr="00C80BD7">
              <w:rPr>
                <w:sz w:val="24"/>
                <w:szCs w:val="24"/>
              </w:rPr>
              <w:t>игра</w:t>
            </w:r>
            <w:r w:rsidRPr="00C80BD7">
              <w:rPr>
                <w:spacing w:val="-10"/>
                <w:sz w:val="24"/>
                <w:szCs w:val="24"/>
              </w:rPr>
              <w:t xml:space="preserve"> в</w:t>
            </w:r>
          </w:p>
          <w:p w:rsidR="0005514B" w:rsidRPr="00C80BD7" w:rsidRDefault="0005514B" w:rsidP="0005514B">
            <w:pPr>
              <w:pStyle w:val="TableParagraph"/>
              <w:spacing w:before="2" w:line="257" w:lineRule="exact"/>
              <w:rPr>
                <w:sz w:val="24"/>
                <w:szCs w:val="24"/>
              </w:rPr>
            </w:pPr>
            <w:r w:rsidRPr="00C80BD7">
              <w:rPr>
                <w:spacing w:val="-2"/>
                <w:sz w:val="24"/>
                <w:szCs w:val="24"/>
              </w:rPr>
              <w:t>пионербол</w:t>
            </w:r>
          </w:p>
        </w:tc>
        <w:tc>
          <w:tcPr>
            <w:tcW w:w="3137" w:type="dxa"/>
            <w:vMerge/>
          </w:tcPr>
          <w:p w:rsidR="0005514B" w:rsidRPr="00C80BD7" w:rsidRDefault="0005514B" w:rsidP="0005514B">
            <w:pPr>
              <w:spacing w:after="0"/>
              <w:rPr>
                <w:rFonts w:ascii="Times New Roman" w:hAnsi="Times New Roman"/>
                <w:sz w:val="24"/>
                <w:szCs w:val="24"/>
              </w:rPr>
            </w:pPr>
          </w:p>
        </w:tc>
        <w:tc>
          <w:tcPr>
            <w:tcW w:w="3024" w:type="dxa"/>
            <w:gridSpan w:val="2"/>
            <w:vMerge/>
          </w:tcPr>
          <w:p w:rsidR="0005514B" w:rsidRPr="00C80BD7" w:rsidRDefault="0005514B" w:rsidP="0005514B">
            <w:pPr>
              <w:spacing w:after="0"/>
              <w:rPr>
                <w:rFonts w:ascii="Times New Roman" w:hAnsi="Times New Roman"/>
                <w:sz w:val="24"/>
                <w:szCs w:val="24"/>
              </w:rPr>
            </w:pPr>
          </w:p>
        </w:tc>
        <w:tc>
          <w:tcPr>
            <w:tcW w:w="2139" w:type="dxa"/>
          </w:tcPr>
          <w:p w:rsidR="0005514B" w:rsidRPr="00C80BD7" w:rsidRDefault="0005514B" w:rsidP="0005514B">
            <w:pPr>
              <w:spacing w:after="0"/>
              <w:rPr>
                <w:rFonts w:ascii="Times New Roman" w:hAnsi="Times New Roman"/>
                <w:sz w:val="24"/>
                <w:szCs w:val="24"/>
              </w:rPr>
            </w:pPr>
          </w:p>
        </w:tc>
        <w:tc>
          <w:tcPr>
            <w:tcW w:w="1329" w:type="dxa"/>
            <w:gridSpan w:val="2"/>
          </w:tcPr>
          <w:p w:rsidR="00D5635E" w:rsidRDefault="00D5635E" w:rsidP="00D5635E">
            <w:r>
              <w:t>07.12.2026</w:t>
            </w:r>
          </w:p>
          <w:p w:rsidR="0005514B" w:rsidRPr="00C80BD7" w:rsidRDefault="0005514B" w:rsidP="0005514B">
            <w:pPr>
              <w:spacing w:after="0"/>
              <w:rPr>
                <w:rFonts w:ascii="Times New Roman" w:hAnsi="Times New Roman"/>
                <w:sz w:val="24"/>
                <w:szCs w:val="24"/>
              </w:rPr>
            </w:pPr>
          </w:p>
        </w:tc>
        <w:tc>
          <w:tcPr>
            <w:tcW w:w="1016" w:type="dxa"/>
            <w:gridSpan w:val="3"/>
          </w:tcPr>
          <w:p w:rsidR="0005514B" w:rsidRPr="00C80BD7" w:rsidRDefault="0005514B" w:rsidP="0005514B">
            <w:pPr>
              <w:spacing w:after="0" w:line="240" w:lineRule="auto"/>
              <w:rPr>
                <w:rFonts w:ascii="Times New Roman" w:hAnsi="Times New Roman"/>
                <w:sz w:val="24"/>
                <w:szCs w:val="24"/>
              </w:rPr>
            </w:pPr>
          </w:p>
        </w:tc>
      </w:tr>
      <w:tr w:rsidR="0005514B" w:rsidRPr="00C80BD7" w:rsidTr="0005514B">
        <w:tc>
          <w:tcPr>
            <w:tcW w:w="14786" w:type="dxa"/>
            <w:gridSpan w:val="14"/>
          </w:tcPr>
          <w:p w:rsidR="0005514B" w:rsidRPr="00C80BD7" w:rsidRDefault="0005514B" w:rsidP="0005514B">
            <w:pPr>
              <w:spacing w:after="0" w:line="240" w:lineRule="auto"/>
              <w:jc w:val="center"/>
              <w:rPr>
                <w:rFonts w:ascii="Times New Roman" w:hAnsi="Times New Roman"/>
                <w:b/>
                <w:sz w:val="24"/>
                <w:szCs w:val="24"/>
              </w:rPr>
            </w:pPr>
            <w:r w:rsidRPr="00C80BD7">
              <w:rPr>
                <w:rFonts w:ascii="Times New Roman" w:hAnsi="Times New Roman"/>
                <w:b/>
                <w:sz w:val="24"/>
                <w:szCs w:val="24"/>
              </w:rPr>
              <w:t>Гимнастика</w:t>
            </w:r>
          </w:p>
        </w:tc>
      </w:tr>
      <w:tr w:rsidR="0005514B" w:rsidRPr="00C80BD7" w:rsidTr="00D5635E">
        <w:tc>
          <w:tcPr>
            <w:tcW w:w="1198" w:type="dxa"/>
            <w:gridSpan w:val="3"/>
          </w:tcPr>
          <w:p w:rsidR="0005514B" w:rsidRPr="00C80BD7" w:rsidRDefault="00D5635E" w:rsidP="0005514B">
            <w:pPr>
              <w:spacing w:after="0"/>
              <w:rPr>
                <w:rFonts w:ascii="Times New Roman" w:hAnsi="Times New Roman"/>
                <w:sz w:val="24"/>
                <w:szCs w:val="24"/>
              </w:rPr>
            </w:pPr>
            <w:r w:rsidRPr="00C80BD7">
              <w:rPr>
                <w:rFonts w:ascii="Times New Roman" w:hAnsi="Times New Roman"/>
                <w:sz w:val="24"/>
                <w:szCs w:val="24"/>
              </w:rPr>
              <w:t>38</w:t>
            </w:r>
          </w:p>
        </w:tc>
        <w:tc>
          <w:tcPr>
            <w:tcW w:w="2943" w:type="dxa"/>
            <w:gridSpan w:val="2"/>
          </w:tcPr>
          <w:p w:rsidR="0005514B" w:rsidRPr="00C80BD7" w:rsidRDefault="0005514B" w:rsidP="0005514B">
            <w:pPr>
              <w:pStyle w:val="TableParagraph"/>
              <w:spacing w:line="273" w:lineRule="exact"/>
              <w:rPr>
                <w:sz w:val="24"/>
                <w:szCs w:val="24"/>
              </w:rPr>
            </w:pPr>
            <w:r w:rsidRPr="00C80BD7">
              <w:rPr>
                <w:spacing w:val="-2"/>
                <w:sz w:val="24"/>
                <w:szCs w:val="24"/>
              </w:rPr>
              <w:t>Инструктаж по Т.Б . при занятии гимнастикой. Осанка</w:t>
            </w:r>
          </w:p>
        </w:tc>
        <w:tc>
          <w:tcPr>
            <w:tcW w:w="3137" w:type="dxa"/>
          </w:tcPr>
          <w:p w:rsidR="0005514B" w:rsidRPr="00C80BD7" w:rsidRDefault="0005514B" w:rsidP="0005514B">
            <w:pPr>
              <w:pStyle w:val="TableParagraph"/>
              <w:spacing w:line="237" w:lineRule="auto"/>
              <w:ind w:left="109"/>
              <w:rPr>
                <w:sz w:val="24"/>
                <w:szCs w:val="24"/>
              </w:rPr>
            </w:pPr>
            <w:r w:rsidRPr="00C80BD7">
              <w:rPr>
                <w:sz w:val="24"/>
                <w:szCs w:val="24"/>
              </w:rPr>
              <w:t>Построение в шеренгу. Выполнение сдачи рапорта дежурным.</w:t>
            </w:r>
            <w:r w:rsidRPr="00C80BD7">
              <w:rPr>
                <w:spacing w:val="-11"/>
                <w:sz w:val="24"/>
                <w:szCs w:val="24"/>
              </w:rPr>
              <w:t xml:space="preserve"> </w:t>
            </w:r>
            <w:r w:rsidRPr="00C80BD7">
              <w:rPr>
                <w:sz w:val="24"/>
                <w:szCs w:val="24"/>
              </w:rPr>
              <w:t>Беседа</w:t>
            </w:r>
            <w:r w:rsidRPr="00C80BD7">
              <w:rPr>
                <w:spacing w:val="-13"/>
                <w:sz w:val="24"/>
                <w:szCs w:val="24"/>
              </w:rPr>
              <w:t xml:space="preserve"> </w:t>
            </w:r>
            <w:r w:rsidRPr="00C80BD7">
              <w:rPr>
                <w:sz w:val="24"/>
                <w:szCs w:val="24"/>
              </w:rPr>
              <w:t>о</w:t>
            </w:r>
            <w:r w:rsidRPr="00C80BD7">
              <w:rPr>
                <w:spacing w:val="-12"/>
                <w:sz w:val="24"/>
                <w:szCs w:val="24"/>
              </w:rPr>
              <w:t xml:space="preserve"> </w:t>
            </w:r>
            <w:r w:rsidRPr="00C80BD7">
              <w:rPr>
                <w:sz w:val="24"/>
                <w:szCs w:val="24"/>
              </w:rPr>
              <w:t xml:space="preserve">правильной </w:t>
            </w:r>
            <w:r w:rsidRPr="00C80BD7">
              <w:rPr>
                <w:spacing w:val="-2"/>
                <w:sz w:val="24"/>
                <w:szCs w:val="24"/>
              </w:rPr>
              <w:t>осанке.</w:t>
            </w:r>
          </w:p>
          <w:p w:rsidR="0005514B" w:rsidRPr="00C80BD7" w:rsidRDefault="0005514B" w:rsidP="0005514B">
            <w:pPr>
              <w:pStyle w:val="TableParagraph"/>
              <w:spacing w:before="4" w:line="275" w:lineRule="exact"/>
              <w:ind w:left="109"/>
              <w:rPr>
                <w:sz w:val="24"/>
                <w:szCs w:val="24"/>
              </w:rPr>
            </w:pPr>
            <w:r w:rsidRPr="00C80BD7">
              <w:rPr>
                <w:sz w:val="24"/>
                <w:szCs w:val="24"/>
              </w:rPr>
              <w:t>Выполнение</w:t>
            </w:r>
            <w:r w:rsidRPr="00C80BD7">
              <w:rPr>
                <w:spacing w:val="-2"/>
                <w:sz w:val="24"/>
                <w:szCs w:val="24"/>
              </w:rPr>
              <w:t xml:space="preserve"> упражнений,</w:t>
            </w:r>
          </w:p>
          <w:p w:rsidR="0005514B" w:rsidRPr="00C80BD7" w:rsidRDefault="0005514B" w:rsidP="0005514B">
            <w:pPr>
              <w:pStyle w:val="TableParagraph"/>
              <w:spacing w:before="1" w:line="237" w:lineRule="auto"/>
              <w:ind w:left="109"/>
              <w:rPr>
                <w:sz w:val="24"/>
                <w:szCs w:val="24"/>
              </w:rPr>
            </w:pPr>
            <w:r w:rsidRPr="00C80BD7">
              <w:rPr>
                <w:sz w:val="24"/>
                <w:szCs w:val="24"/>
              </w:rPr>
              <w:t>направленные</w:t>
            </w:r>
            <w:r w:rsidRPr="00C80BD7">
              <w:rPr>
                <w:spacing w:val="-15"/>
                <w:sz w:val="24"/>
                <w:szCs w:val="24"/>
              </w:rPr>
              <w:t xml:space="preserve"> </w:t>
            </w:r>
            <w:r w:rsidRPr="00C80BD7">
              <w:rPr>
                <w:sz w:val="24"/>
                <w:szCs w:val="24"/>
              </w:rPr>
              <w:t>на</w:t>
            </w:r>
            <w:r w:rsidRPr="00C80BD7">
              <w:rPr>
                <w:spacing w:val="-15"/>
                <w:sz w:val="24"/>
                <w:szCs w:val="24"/>
              </w:rPr>
              <w:t xml:space="preserve"> </w:t>
            </w:r>
            <w:r w:rsidRPr="00C80BD7">
              <w:rPr>
                <w:sz w:val="24"/>
                <w:szCs w:val="24"/>
              </w:rPr>
              <w:t>формирования навыка правильной осанки.</w:t>
            </w:r>
          </w:p>
          <w:p w:rsidR="0005514B" w:rsidRPr="00C80BD7" w:rsidRDefault="0005514B" w:rsidP="0005514B">
            <w:pPr>
              <w:pStyle w:val="TableParagraph"/>
              <w:spacing w:before="3"/>
              <w:ind w:left="109"/>
              <w:rPr>
                <w:sz w:val="24"/>
                <w:szCs w:val="24"/>
              </w:rPr>
            </w:pPr>
            <w:r w:rsidRPr="00C80BD7">
              <w:rPr>
                <w:sz w:val="24"/>
                <w:szCs w:val="24"/>
              </w:rPr>
              <w:t>Подвижная</w:t>
            </w:r>
            <w:r w:rsidRPr="00C80BD7">
              <w:rPr>
                <w:spacing w:val="-5"/>
                <w:sz w:val="24"/>
                <w:szCs w:val="24"/>
              </w:rPr>
              <w:t xml:space="preserve"> </w:t>
            </w:r>
            <w:r w:rsidRPr="00C80BD7">
              <w:rPr>
                <w:sz w:val="24"/>
                <w:szCs w:val="24"/>
              </w:rPr>
              <w:t>игра</w:t>
            </w:r>
            <w:r w:rsidRPr="00C80BD7">
              <w:rPr>
                <w:spacing w:val="-6"/>
                <w:sz w:val="24"/>
                <w:szCs w:val="24"/>
              </w:rPr>
              <w:t xml:space="preserve"> </w:t>
            </w:r>
            <w:r w:rsidRPr="00C80BD7">
              <w:rPr>
                <w:sz w:val="24"/>
                <w:szCs w:val="24"/>
              </w:rPr>
              <w:t>с</w:t>
            </w:r>
            <w:r w:rsidRPr="00C80BD7">
              <w:rPr>
                <w:spacing w:val="-5"/>
                <w:sz w:val="24"/>
                <w:szCs w:val="24"/>
              </w:rPr>
              <w:t xml:space="preserve"> </w:t>
            </w:r>
            <w:r w:rsidRPr="00C80BD7">
              <w:rPr>
                <w:spacing w:val="-4"/>
                <w:sz w:val="24"/>
                <w:szCs w:val="24"/>
              </w:rPr>
              <w:t>бегом</w:t>
            </w:r>
          </w:p>
        </w:tc>
        <w:tc>
          <w:tcPr>
            <w:tcW w:w="3024" w:type="dxa"/>
            <w:gridSpan w:val="2"/>
          </w:tcPr>
          <w:p w:rsidR="0005514B" w:rsidRPr="00C80BD7" w:rsidRDefault="0005514B" w:rsidP="0005514B">
            <w:pPr>
              <w:pStyle w:val="TableParagraph"/>
              <w:spacing w:line="237" w:lineRule="auto"/>
              <w:ind w:left="113"/>
              <w:rPr>
                <w:sz w:val="24"/>
                <w:szCs w:val="24"/>
              </w:rPr>
            </w:pPr>
            <w:r w:rsidRPr="00C80BD7">
              <w:rPr>
                <w:sz w:val="24"/>
                <w:szCs w:val="24"/>
              </w:rPr>
              <w:t>Получают элементарные теоретические</w:t>
            </w:r>
            <w:r w:rsidRPr="00C80BD7">
              <w:rPr>
                <w:spacing w:val="-15"/>
                <w:sz w:val="24"/>
                <w:szCs w:val="24"/>
              </w:rPr>
              <w:t xml:space="preserve"> </w:t>
            </w:r>
            <w:r w:rsidRPr="00C80BD7">
              <w:rPr>
                <w:sz w:val="24"/>
                <w:szCs w:val="24"/>
              </w:rPr>
              <w:t>сведения</w:t>
            </w:r>
            <w:r w:rsidRPr="00C80BD7">
              <w:rPr>
                <w:spacing w:val="-15"/>
                <w:sz w:val="24"/>
                <w:szCs w:val="24"/>
              </w:rPr>
              <w:t xml:space="preserve"> </w:t>
            </w:r>
            <w:r w:rsidRPr="00C80BD7">
              <w:rPr>
                <w:sz w:val="24"/>
                <w:szCs w:val="24"/>
              </w:rPr>
              <w:t>о</w:t>
            </w:r>
          </w:p>
          <w:p w:rsidR="0005514B" w:rsidRPr="00C80BD7" w:rsidRDefault="0005514B" w:rsidP="0005514B">
            <w:pPr>
              <w:pStyle w:val="TableParagraph"/>
              <w:ind w:left="113"/>
              <w:rPr>
                <w:sz w:val="24"/>
                <w:szCs w:val="24"/>
              </w:rPr>
            </w:pPr>
            <w:r w:rsidRPr="00C80BD7">
              <w:rPr>
                <w:sz w:val="24"/>
                <w:szCs w:val="24"/>
              </w:rPr>
              <w:t>правильной осанке, зрительно воспринимают</w:t>
            </w:r>
            <w:r w:rsidRPr="00C80BD7">
              <w:rPr>
                <w:spacing w:val="-15"/>
                <w:sz w:val="24"/>
                <w:szCs w:val="24"/>
              </w:rPr>
              <w:t xml:space="preserve"> </w:t>
            </w:r>
            <w:r w:rsidRPr="00C80BD7">
              <w:rPr>
                <w:sz w:val="24"/>
                <w:szCs w:val="24"/>
              </w:rPr>
              <w:t>и</w:t>
            </w:r>
            <w:r w:rsidRPr="00C80BD7">
              <w:rPr>
                <w:spacing w:val="-15"/>
                <w:sz w:val="24"/>
                <w:szCs w:val="24"/>
              </w:rPr>
              <w:t xml:space="preserve"> </w:t>
            </w:r>
            <w:r w:rsidRPr="00C80BD7">
              <w:rPr>
                <w:sz w:val="24"/>
                <w:szCs w:val="24"/>
              </w:rPr>
              <w:t>оценивают</w:t>
            </w:r>
            <w:r w:rsidRPr="00C80BD7">
              <w:rPr>
                <w:spacing w:val="-15"/>
                <w:sz w:val="24"/>
                <w:szCs w:val="24"/>
              </w:rPr>
              <w:t xml:space="preserve"> </w:t>
            </w:r>
            <w:r w:rsidRPr="00C80BD7">
              <w:rPr>
                <w:sz w:val="24"/>
                <w:szCs w:val="24"/>
              </w:rPr>
              <w:t>образец удержания правильной осанки.</w:t>
            </w:r>
          </w:p>
          <w:p w:rsidR="0005514B" w:rsidRPr="00C80BD7" w:rsidRDefault="0005514B" w:rsidP="0005514B">
            <w:pPr>
              <w:pStyle w:val="TableParagraph"/>
              <w:ind w:left="113"/>
              <w:rPr>
                <w:sz w:val="24"/>
                <w:szCs w:val="24"/>
              </w:rPr>
            </w:pPr>
            <w:r w:rsidRPr="00C80BD7">
              <w:rPr>
                <w:sz w:val="24"/>
                <w:szCs w:val="24"/>
              </w:rPr>
              <w:t>Выполняют практические задания с заданными параметрами (демонстрируют</w:t>
            </w:r>
            <w:r w:rsidRPr="00C80BD7">
              <w:rPr>
                <w:spacing w:val="-15"/>
                <w:sz w:val="24"/>
                <w:szCs w:val="24"/>
              </w:rPr>
              <w:t xml:space="preserve"> </w:t>
            </w:r>
            <w:r w:rsidRPr="00C80BD7">
              <w:rPr>
                <w:sz w:val="24"/>
                <w:szCs w:val="24"/>
              </w:rPr>
              <w:t>правильную</w:t>
            </w:r>
            <w:r w:rsidRPr="00C80BD7">
              <w:rPr>
                <w:spacing w:val="-15"/>
                <w:sz w:val="24"/>
                <w:szCs w:val="24"/>
              </w:rPr>
              <w:t xml:space="preserve"> </w:t>
            </w:r>
            <w:r w:rsidRPr="00C80BD7">
              <w:rPr>
                <w:sz w:val="24"/>
                <w:szCs w:val="24"/>
              </w:rPr>
              <w:t>осанку, подбирают ответы на вопрос по</w:t>
            </w:r>
          </w:p>
          <w:p w:rsidR="0005514B" w:rsidRPr="00C80BD7" w:rsidRDefault="0005514B" w:rsidP="0005514B">
            <w:pPr>
              <w:pStyle w:val="TableParagraph"/>
              <w:spacing w:line="242" w:lineRule="auto"/>
              <w:ind w:left="113"/>
              <w:rPr>
                <w:sz w:val="24"/>
                <w:szCs w:val="24"/>
              </w:rPr>
            </w:pPr>
            <w:r w:rsidRPr="00C80BD7">
              <w:rPr>
                <w:sz w:val="24"/>
                <w:szCs w:val="24"/>
              </w:rPr>
              <w:t>предоставленным</w:t>
            </w:r>
            <w:r w:rsidRPr="00C80BD7">
              <w:rPr>
                <w:spacing w:val="-15"/>
                <w:sz w:val="24"/>
                <w:szCs w:val="24"/>
              </w:rPr>
              <w:t xml:space="preserve"> </w:t>
            </w:r>
            <w:r w:rsidRPr="00C80BD7">
              <w:rPr>
                <w:sz w:val="24"/>
                <w:szCs w:val="24"/>
              </w:rPr>
              <w:t>карточкам)</w:t>
            </w:r>
            <w:r w:rsidRPr="00C80BD7">
              <w:rPr>
                <w:spacing w:val="-15"/>
                <w:sz w:val="24"/>
                <w:szCs w:val="24"/>
              </w:rPr>
              <w:t xml:space="preserve"> </w:t>
            </w:r>
            <w:r w:rsidRPr="00C80BD7">
              <w:rPr>
                <w:sz w:val="24"/>
                <w:szCs w:val="24"/>
              </w:rPr>
              <w:t>с помощью педагога.</w:t>
            </w:r>
          </w:p>
          <w:p w:rsidR="0005514B" w:rsidRPr="00C80BD7" w:rsidRDefault="0005514B" w:rsidP="0005514B">
            <w:pPr>
              <w:pStyle w:val="TableParagraph"/>
              <w:spacing w:line="242" w:lineRule="auto"/>
              <w:ind w:left="113"/>
              <w:rPr>
                <w:sz w:val="24"/>
                <w:szCs w:val="24"/>
              </w:rPr>
            </w:pPr>
            <w:r w:rsidRPr="00C80BD7">
              <w:rPr>
                <w:sz w:val="24"/>
                <w:szCs w:val="24"/>
              </w:rPr>
              <w:t>Участвуют</w:t>
            </w:r>
            <w:r w:rsidRPr="00C80BD7">
              <w:rPr>
                <w:spacing w:val="-13"/>
                <w:sz w:val="24"/>
                <w:szCs w:val="24"/>
              </w:rPr>
              <w:t xml:space="preserve"> </w:t>
            </w:r>
            <w:r w:rsidRPr="00C80BD7">
              <w:rPr>
                <w:sz w:val="24"/>
                <w:szCs w:val="24"/>
              </w:rPr>
              <w:t>в</w:t>
            </w:r>
            <w:r w:rsidRPr="00C80BD7">
              <w:rPr>
                <w:spacing w:val="-14"/>
                <w:sz w:val="24"/>
                <w:szCs w:val="24"/>
              </w:rPr>
              <w:t xml:space="preserve"> </w:t>
            </w:r>
            <w:r w:rsidRPr="00C80BD7">
              <w:rPr>
                <w:sz w:val="24"/>
                <w:szCs w:val="24"/>
              </w:rPr>
              <w:t>игре</w:t>
            </w:r>
            <w:r w:rsidRPr="00C80BD7">
              <w:rPr>
                <w:spacing w:val="-15"/>
                <w:sz w:val="24"/>
                <w:szCs w:val="24"/>
              </w:rPr>
              <w:t xml:space="preserve"> </w:t>
            </w:r>
            <w:r w:rsidRPr="00C80BD7">
              <w:rPr>
                <w:sz w:val="24"/>
                <w:szCs w:val="24"/>
              </w:rPr>
              <w:t>по</w:t>
            </w:r>
            <w:r w:rsidRPr="00C80BD7">
              <w:rPr>
                <w:spacing w:val="-12"/>
                <w:sz w:val="24"/>
                <w:szCs w:val="24"/>
              </w:rPr>
              <w:t xml:space="preserve"> </w:t>
            </w:r>
            <w:r w:rsidRPr="00C80BD7">
              <w:rPr>
                <w:sz w:val="24"/>
                <w:szCs w:val="24"/>
              </w:rPr>
              <w:lastRenderedPageBreak/>
              <w:t xml:space="preserve">инструкции </w:t>
            </w:r>
            <w:r w:rsidRPr="00C80BD7">
              <w:rPr>
                <w:spacing w:val="-2"/>
                <w:sz w:val="24"/>
                <w:szCs w:val="24"/>
              </w:rPr>
              <w:t>учителя</w:t>
            </w:r>
          </w:p>
        </w:tc>
        <w:tc>
          <w:tcPr>
            <w:tcW w:w="2139" w:type="dxa"/>
          </w:tcPr>
          <w:p w:rsidR="0005514B" w:rsidRPr="00C80BD7" w:rsidRDefault="0005514B" w:rsidP="0005514B">
            <w:pPr>
              <w:pStyle w:val="TableParagraph"/>
              <w:spacing w:line="242" w:lineRule="auto"/>
              <w:ind w:left="113"/>
              <w:rPr>
                <w:sz w:val="24"/>
                <w:szCs w:val="24"/>
              </w:rPr>
            </w:pPr>
          </w:p>
        </w:tc>
        <w:tc>
          <w:tcPr>
            <w:tcW w:w="1329" w:type="dxa"/>
            <w:gridSpan w:val="2"/>
          </w:tcPr>
          <w:p w:rsidR="00D5635E" w:rsidRDefault="00D5635E" w:rsidP="00D5635E">
            <w:r>
              <w:t>09.12.2026</w:t>
            </w:r>
          </w:p>
          <w:p w:rsidR="0005514B" w:rsidRPr="00C80BD7" w:rsidRDefault="0005514B" w:rsidP="00D5635E">
            <w:pPr>
              <w:rPr>
                <w:rFonts w:ascii="Times New Roman" w:hAnsi="Times New Roman"/>
                <w:sz w:val="24"/>
                <w:szCs w:val="24"/>
              </w:rPr>
            </w:pPr>
          </w:p>
        </w:tc>
        <w:tc>
          <w:tcPr>
            <w:tcW w:w="1016" w:type="dxa"/>
            <w:gridSpan w:val="3"/>
          </w:tcPr>
          <w:p w:rsidR="0005514B" w:rsidRPr="00C80BD7" w:rsidRDefault="0005514B" w:rsidP="0005514B">
            <w:pPr>
              <w:spacing w:after="0" w:line="240" w:lineRule="auto"/>
              <w:rPr>
                <w:rFonts w:ascii="Times New Roman" w:hAnsi="Times New Roman"/>
                <w:sz w:val="24"/>
                <w:szCs w:val="24"/>
              </w:rPr>
            </w:pPr>
          </w:p>
        </w:tc>
      </w:tr>
      <w:tr w:rsidR="0005514B" w:rsidRPr="00C80BD7" w:rsidTr="00D5635E">
        <w:tc>
          <w:tcPr>
            <w:tcW w:w="1198" w:type="dxa"/>
            <w:gridSpan w:val="3"/>
          </w:tcPr>
          <w:p w:rsidR="0005514B" w:rsidRPr="00C80BD7" w:rsidRDefault="00D5635E" w:rsidP="0005514B">
            <w:pPr>
              <w:spacing w:after="0"/>
              <w:rPr>
                <w:rFonts w:ascii="Times New Roman" w:hAnsi="Times New Roman"/>
                <w:sz w:val="24"/>
                <w:szCs w:val="24"/>
              </w:rPr>
            </w:pPr>
            <w:r w:rsidRPr="00C80BD7">
              <w:rPr>
                <w:rFonts w:ascii="Times New Roman" w:hAnsi="Times New Roman"/>
                <w:sz w:val="24"/>
                <w:szCs w:val="24"/>
              </w:rPr>
              <w:lastRenderedPageBreak/>
              <w:t>39</w:t>
            </w:r>
          </w:p>
        </w:tc>
        <w:tc>
          <w:tcPr>
            <w:tcW w:w="2943" w:type="dxa"/>
            <w:gridSpan w:val="2"/>
          </w:tcPr>
          <w:p w:rsidR="0005514B" w:rsidRPr="00C80BD7" w:rsidRDefault="0005514B" w:rsidP="0005514B">
            <w:pPr>
              <w:pStyle w:val="TableParagraph"/>
              <w:spacing w:line="244" w:lineRule="exact"/>
              <w:rPr>
                <w:sz w:val="24"/>
                <w:szCs w:val="24"/>
              </w:rPr>
            </w:pPr>
            <w:r w:rsidRPr="00C80BD7">
              <w:rPr>
                <w:spacing w:val="-2"/>
                <w:sz w:val="24"/>
                <w:szCs w:val="24"/>
              </w:rPr>
              <w:t>Физические</w:t>
            </w:r>
          </w:p>
          <w:p w:rsidR="0005514B" w:rsidRPr="00C80BD7" w:rsidRDefault="0005514B" w:rsidP="0005514B">
            <w:pPr>
              <w:pStyle w:val="TableParagraph"/>
              <w:spacing w:before="2"/>
              <w:rPr>
                <w:sz w:val="24"/>
                <w:szCs w:val="24"/>
              </w:rPr>
            </w:pPr>
            <w:r w:rsidRPr="00C80BD7">
              <w:rPr>
                <w:spacing w:val="-2"/>
                <w:sz w:val="24"/>
                <w:szCs w:val="24"/>
              </w:rPr>
              <w:t>качества</w:t>
            </w:r>
          </w:p>
        </w:tc>
        <w:tc>
          <w:tcPr>
            <w:tcW w:w="3137" w:type="dxa"/>
          </w:tcPr>
          <w:p w:rsidR="0005514B" w:rsidRPr="00C80BD7" w:rsidRDefault="0005514B" w:rsidP="0005514B">
            <w:pPr>
              <w:pStyle w:val="TableParagraph"/>
              <w:spacing w:line="248" w:lineRule="exact"/>
              <w:ind w:left="109"/>
              <w:rPr>
                <w:sz w:val="24"/>
                <w:szCs w:val="24"/>
              </w:rPr>
            </w:pPr>
            <w:r w:rsidRPr="00C80BD7">
              <w:rPr>
                <w:sz w:val="24"/>
                <w:szCs w:val="24"/>
              </w:rPr>
              <w:t>Построение</w:t>
            </w:r>
            <w:r w:rsidRPr="00C80BD7">
              <w:rPr>
                <w:spacing w:val="-7"/>
                <w:sz w:val="24"/>
                <w:szCs w:val="24"/>
              </w:rPr>
              <w:t xml:space="preserve"> </w:t>
            </w:r>
            <w:r w:rsidRPr="00C80BD7">
              <w:rPr>
                <w:sz w:val="24"/>
                <w:szCs w:val="24"/>
              </w:rPr>
              <w:t>в</w:t>
            </w:r>
            <w:r w:rsidRPr="00C80BD7">
              <w:rPr>
                <w:spacing w:val="-5"/>
                <w:sz w:val="24"/>
                <w:szCs w:val="24"/>
              </w:rPr>
              <w:t xml:space="preserve"> </w:t>
            </w:r>
            <w:r w:rsidRPr="00C80BD7">
              <w:rPr>
                <w:spacing w:val="-2"/>
                <w:sz w:val="24"/>
                <w:szCs w:val="24"/>
              </w:rPr>
              <w:t>шеренгу.</w:t>
            </w:r>
          </w:p>
          <w:p w:rsidR="0005514B" w:rsidRPr="00C80BD7" w:rsidRDefault="0005514B" w:rsidP="0005514B">
            <w:pPr>
              <w:pStyle w:val="TableParagraph"/>
              <w:ind w:left="109" w:right="142"/>
              <w:rPr>
                <w:sz w:val="24"/>
                <w:szCs w:val="24"/>
              </w:rPr>
            </w:pPr>
            <w:r w:rsidRPr="00C80BD7">
              <w:rPr>
                <w:sz w:val="24"/>
                <w:szCs w:val="24"/>
              </w:rPr>
              <w:t>Выполнение сдачи рапорта дежурным.</w:t>
            </w:r>
            <w:r w:rsidRPr="00C80BD7">
              <w:rPr>
                <w:spacing w:val="-13"/>
                <w:sz w:val="24"/>
                <w:szCs w:val="24"/>
              </w:rPr>
              <w:t xml:space="preserve"> </w:t>
            </w:r>
            <w:r w:rsidRPr="00C80BD7">
              <w:rPr>
                <w:sz w:val="24"/>
                <w:szCs w:val="24"/>
              </w:rPr>
              <w:t>Беседа</w:t>
            </w:r>
            <w:r w:rsidRPr="00C80BD7">
              <w:rPr>
                <w:spacing w:val="-11"/>
                <w:sz w:val="24"/>
                <w:szCs w:val="24"/>
              </w:rPr>
              <w:t xml:space="preserve"> </w:t>
            </w:r>
            <w:r w:rsidRPr="00C80BD7">
              <w:rPr>
                <w:sz w:val="24"/>
                <w:szCs w:val="24"/>
              </w:rPr>
              <w:t>об</w:t>
            </w:r>
            <w:r w:rsidRPr="00C80BD7">
              <w:rPr>
                <w:spacing w:val="-15"/>
                <w:sz w:val="24"/>
                <w:szCs w:val="24"/>
              </w:rPr>
              <w:t xml:space="preserve"> </w:t>
            </w:r>
            <w:r w:rsidRPr="00C80BD7">
              <w:rPr>
                <w:sz w:val="24"/>
                <w:szCs w:val="24"/>
              </w:rPr>
              <w:t>основных физических качествах и</w:t>
            </w:r>
          </w:p>
          <w:p w:rsidR="0005514B" w:rsidRPr="00C80BD7" w:rsidRDefault="0005514B" w:rsidP="0005514B">
            <w:pPr>
              <w:pStyle w:val="TableParagraph"/>
              <w:spacing w:line="274" w:lineRule="exact"/>
              <w:ind w:left="109"/>
              <w:rPr>
                <w:sz w:val="24"/>
                <w:szCs w:val="24"/>
              </w:rPr>
            </w:pPr>
            <w:r w:rsidRPr="00C80BD7">
              <w:rPr>
                <w:sz w:val="24"/>
                <w:szCs w:val="24"/>
              </w:rPr>
              <w:t>упражнениях</w:t>
            </w:r>
            <w:r w:rsidRPr="00C80BD7">
              <w:rPr>
                <w:spacing w:val="-8"/>
                <w:sz w:val="24"/>
                <w:szCs w:val="24"/>
              </w:rPr>
              <w:t xml:space="preserve"> </w:t>
            </w:r>
            <w:r w:rsidRPr="00C80BD7">
              <w:rPr>
                <w:sz w:val="24"/>
                <w:szCs w:val="24"/>
              </w:rPr>
              <w:t>на их</w:t>
            </w:r>
            <w:r w:rsidRPr="00C80BD7">
              <w:rPr>
                <w:spacing w:val="-4"/>
                <w:sz w:val="24"/>
                <w:szCs w:val="24"/>
              </w:rPr>
              <w:t xml:space="preserve"> </w:t>
            </w:r>
            <w:r w:rsidRPr="00C80BD7">
              <w:rPr>
                <w:spacing w:val="-2"/>
                <w:sz w:val="24"/>
                <w:szCs w:val="24"/>
              </w:rPr>
              <w:t>развитие</w:t>
            </w:r>
          </w:p>
        </w:tc>
        <w:tc>
          <w:tcPr>
            <w:tcW w:w="3024" w:type="dxa"/>
            <w:gridSpan w:val="2"/>
          </w:tcPr>
          <w:p w:rsidR="0005514B" w:rsidRPr="00C80BD7" w:rsidRDefault="0005514B" w:rsidP="0005514B">
            <w:pPr>
              <w:pStyle w:val="TableParagraph"/>
              <w:spacing w:line="244" w:lineRule="exact"/>
              <w:ind w:left="113"/>
              <w:rPr>
                <w:sz w:val="24"/>
                <w:szCs w:val="24"/>
              </w:rPr>
            </w:pPr>
            <w:r w:rsidRPr="00C80BD7">
              <w:rPr>
                <w:sz w:val="24"/>
                <w:szCs w:val="24"/>
              </w:rPr>
              <w:t>Выполняют</w:t>
            </w:r>
            <w:r w:rsidRPr="00C80BD7">
              <w:rPr>
                <w:spacing w:val="-3"/>
                <w:sz w:val="24"/>
                <w:szCs w:val="24"/>
              </w:rPr>
              <w:t xml:space="preserve"> </w:t>
            </w:r>
            <w:r w:rsidRPr="00C80BD7">
              <w:rPr>
                <w:sz w:val="24"/>
                <w:szCs w:val="24"/>
              </w:rPr>
              <w:t>построение</w:t>
            </w:r>
            <w:r w:rsidRPr="00C80BD7">
              <w:rPr>
                <w:spacing w:val="-7"/>
                <w:sz w:val="24"/>
                <w:szCs w:val="24"/>
              </w:rPr>
              <w:t xml:space="preserve"> </w:t>
            </w:r>
            <w:r w:rsidRPr="00C80BD7">
              <w:rPr>
                <w:spacing w:val="-5"/>
                <w:sz w:val="24"/>
                <w:szCs w:val="24"/>
              </w:rPr>
              <w:t>по</w:t>
            </w:r>
          </w:p>
          <w:p w:rsidR="0005514B" w:rsidRPr="00C80BD7" w:rsidRDefault="0005514B" w:rsidP="0005514B">
            <w:pPr>
              <w:pStyle w:val="TableParagraph"/>
              <w:spacing w:before="2"/>
              <w:ind w:left="113" w:right="110"/>
              <w:rPr>
                <w:sz w:val="24"/>
                <w:szCs w:val="24"/>
              </w:rPr>
            </w:pPr>
            <w:r w:rsidRPr="00C80BD7">
              <w:rPr>
                <w:sz w:val="24"/>
                <w:szCs w:val="24"/>
              </w:rPr>
              <w:t>инструкции</w:t>
            </w:r>
            <w:r w:rsidRPr="00C80BD7">
              <w:rPr>
                <w:spacing w:val="-15"/>
                <w:sz w:val="24"/>
                <w:szCs w:val="24"/>
              </w:rPr>
              <w:t xml:space="preserve"> </w:t>
            </w:r>
            <w:r w:rsidRPr="00C80BD7">
              <w:rPr>
                <w:sz w:val="24"/>
                <w:szCs w:val="24"/>
              </w:rPr>
              <w:t>учителя.</w:t>
            </w:r>
            <w:r w:rsidRPr="00C80BD7">
              <w:rPr>
                <w:spacing w:val="-15"/>
                <w:sz w:val="24"/>
                <w:szCs w:val="24"/>
              </w:rPr>
              <w:t xml:space="preserve"> </w:t>
            </w:r>
            <w:r w:rsidRPr="00C80BD7">
              <w:rPr>
                <w:sz w:val="24"/>
                <w:szCs w:val="24"/>
              </w:rPr>
              <w:t>Просматривают и рассматривают наглядные материалы, слушают учителя о роли средств гимнастики для развития двигательных способностей и физических качеств человека</w:t>
            </w:r>
          </w:p>
        </w:tc>
        <w:tc>
          <w:tcPr>
            <w:tcW w:w="2139" w:type="dxa"/>
          </w:tcPr>
          <w:p w:rsidR="0005514B" w:rsidRPr="00C80BD7" w:rsidRDefault="0005514B" w:rsidP="0005514B">
            <w:pPr>
              <w:pStyle w:val="TableParagraph"/>
              <w:spacing w:before="2"/>
              <w:ind w:left="113" w:right="110"/>
              <w:rPr>
                <w:sz w:val="24"/>
                <w:szCs w:val="24"/>
              </w:rPr>
            </w:pPr>
          </w:p>
        </w:tc>
        <w:tc>
          <w:tcPr>
            <w:tcW w:w="1329" w:type="dxa"/>
            <w:gridSpan w:val="2"/>
          </w:tcPr>
          <w:p w:rsidR="00D5635E" w:rsidRDefault="00D5635E" w:rsidP="00D5635E">
            <w:r>
              <w:t>10.12.2026</w:t>
            </w:r>
          </w:p>
          <w:p w:rsidR="0005514B" w:rsidRPr="00C80BD7" w:rsidRDefault="0005514B" w:rsidP="00D5635E">
            <w:pPr>
              <w:rPr>
                <w:rFonts w:ascii="Times New Roman" w:hAnsi="Times New Roman"/>
                <w:sz w:val="24"/>
                <w:szCs w:val="24"/>
              </w:rPr>
            </w:pPr>
          </w:p>
        </w:tc>
        <w:tc>
          <w:tcPr>
            <w:tcW w:w="1016" w:type="dxa"/>
            <w:gridSpan w:val="3"/>
          </w:tcPr>
          <w:p w:rsidR="0005514B" w:rsidRPr="00C80BD7" w:rsidRDefault="0005514B" w:rsidP="0005514B">
            <w:pPr>
              <w:spacing w:after="0" w:line="240" w:lineRule="auto"/>
              <w:rPr>
                <w:rFonts w:ascii="Times New Roman" w:hAnsi="Times New Roman"/>
                <w:sz w:val="24"/>
                <w:szCs w:val="24"/>
              </w:rPr>
            </w:pPr>
          </w:p>
        </w:tc>
      </w:tr>
      <w:tr w:rsidR="00D5635E" w:rsidRPr="00C80BD7" w:rsidTr="00D5635E">
        <w:tc>
          <w:tcPr>
            <w:tcW w:w="1198" w:type="dxa"/>
            <w:gridSpan w:val="3"/>
          </w:tcPr>
          <w:p w:rsidR="00D5635E" w:rsidRPr="00C80BD7" w:rsidRDefault="00D5635E" w:rsidP="0096716D">
            <w:pPr>
              <w:spacing w:after="0"/>
              <w:rPr>
                <w:rFonts w:ascii="Times New Roman" w:hAnsi="Times New Roman"/>
                <w:sz w:val="24"/>
                <w:szCs w:val="24"/>
              </w:rPr>
            </w:pPr>
            <w:r w:rsidRPr="00C80BD7">
              <w:rPr>
                <w:rFonts w:ascii="Times New Roman" w:hAnsi="Times New Roman"/>
                <w:sz w:val="24"/>
                <w:szCs w:val="24"/>
              </w:rPr>
              <w:t>40</w:t>
            </w:r>
          </w:p>
        </w:tc>
        <w:tc>
          <w:tcPr>
            <w:tcW w:w="2943" w:type="dxa"/>
            <w:gridSpan w:val="2"/>
          </w:tcPr>
          <w:p w:rsidR="00D5635E" w:rsidRPr="00C80BD7" w:rsidRDefault="00D5635E" w:rsidP="0005514B">
            <w:pPr>
              <w:pStyle w:val="TableParagraph"/>
              <w:spacing w:before="3" w:line="237" w:lineRule="auto"/>
              <w:ind w:right="648"/>
              <w:rPr>
                <w:sz w:val="24"/>
                <w:szCs w:val="24"/>
              </w:rPr>
            </w:pPr>
            <w:r w:rsidRPr="00C80BD7">
              <w:rPr>
                <w:sz w:val="24"/>
                <w:szCs w:val="24"/>
              </w:rPr>
              <w:t>Построение</w:t>
            </w:r>
            <w:r w:rsidRPr="00C80BD7">
              <w:rPr>
                <w:spacing w:val="-15"/>
                <w:sz w:val="24"/>
                <w:szCs w:val="24"/>
              </w:rPr>
              <w:t xml:space="preserve"> </w:t>
            </w:r>
            <w:r w:rsidRPr="00C80BD7">
              <w:rPr>
                <w:sz w:val="24"/>
                <w:szCs w:val="24"/>
              </w:rPr>
              <w:t>в шеренгу по</w:t>
            </w:r>
          </w:p>
          <w:p w:rsidR="00D5635E" w:rsidRPr="00C80BD7" w:rsidRDefault="00D5635E" w:rsidP="0005514B">
            <w:pPr>
              <w:pStyle w:val="TableParagraph"/>
              <w:spacing w:line="274" w:lineRule="exact"/>
              <w:ind w:right="155"/>
              <w:rPr>
                <w:sz w:val="24"/>
                <w:szCs w:val="24"/>
              </w:rPr>
            </w:pPr>
            <w:r w:rsidRPr="00C80BD7">
              <w:rPr>
                <w:sz w:val="24"/>
                <w:szCs w:val="24"/>
              </w:rPr>
              <w:t>одному,</w:t>
            </w:r>
            <w:r w:rsidRPr="00C80BD7">
              <w:rPr>
                <w:spacing w:val="-15"/>
                <w:sz w:val="24"/>
                <w:szCs w:val="24"/>
              </w:rPr>
              <w:t xml:space="preserve"> </w:t>
            </w:r>
            <w:r w:rsidRPr="00C80BD7">
              <w:rPr>
                <w:sz w:val="24"/>
                <w:szCs w:val="24"/>
              </w:rPr>
              <w:t>равнение, перестроение в колонну</w:t>
            </w:r>
            <w:r w:rsidRPr="00C80BD7">
              <w:rPr>
                <w:spacing w:val="-15"/>
                <w:sz w:val="24"/>
                <w:szCs w:val="24"/>
              </w:rPr>
              <w:t xml:space="preserve"> </w:t>
            </w:r>
            <w:r w:rsidRPr="00C80BD7">
              <w:rPr>
                <w:sz w:val="24"/>
                <w:szCs w:val="24"/>
              </w:rPr>
              <w:t xml:space="preserve">по </w:t>
            </w:r>
            <w:r w:rsidRPr="00C80BD7">
              <w:rPr>
                <w:spacing w:val="-2"/>
                <w:sz w:val="24"/>
                <w:szCs w:val="24"/>
              </w:rPr>
              <w:t>одному</w:t>
            </w:r>
          </w:p>
        </w:tc>
        <w:tc>
          <w:tcPr>
            <w:tcW w:w="3137" w:type="dxa"/>
          </w:tcPr>
          <w:p w:rsidR="00D5635E" w:rsidRPr="00C80BD7" w:rsidRDefault="00D5635E" w:rsidP="0005514B">
            <w:pPr>
              <w:pStyle w:val="TableParagraph"/>
              <w:spacing w:before="1"/>
              <w:ind w:left="109" w:right="210"/>
              <w:rPr>
                <w:sz w:val="24"/>
                <w:szCs w:val="24"/>
              </w:rPr>
            </w:pPr>
            <w:r w:rsidRPr="00C80BD7">
              <w:rPr>
                <w:sz w:val="24"/>
                <w:szCs w:val="24"/>
              </w:rPr>
              <w:t>Игровые задания на нахождение своего места в строю,</w:t>
            </w:r>
            <w:r w:rsidRPr="00C80BD7">
              <w:rPr>
                <w:spacing w:val="-15"/>
                <w:sz w:val="24"/>
                <w:szCs w:val="24"/>
              </w:rPr>
              <w:t xml:space="preserve"> </w:t>
            </w:r>
            <w:r w:rsidRPr="00C80BD7">
              <w:rPr>
                <w:sz w:val="24"/>
                <w:szCs w:val="24"/>
              </w:rPr>
              <w:t>выполнение</w:t>
            </w:r>
            <w:r w:rsidRPr="00C80BD7">
              <w:rPr>
                <w:spacing w:val="-15"/>
                <w:sz w:val="24"/>
                <w:szCs w:val="24"/>
              </w:rPr>
              <w:t xml:space="preserve"> </w:t>
            </w:r>
            <w:r w:rsidRPr="00C80BD7">
              <w:rPr>
                <w:sz w:val="24"/>
                <w:szCs w:val="24"/>
              </w:rPr>
              <w:t>строевой</w:t>
            </w:r>
          </w:p>
          <w:p w:rsidR="00D5635E" w:rsidRPr="00C80BD7" w:rsidRDefault="00D5635E" w:rsidP="0005514B">
            <w:pPr>
              <w:pStyle w:val="TableParagraph"/>
              <w:spacing w:before="1"/>
              <w:ind w:right="142"/>
              <w:rPr>
                <w:sz w:val="24"/>
                <w:szCs w:val="24"/>
              </w:rPr>
            </w:pPr>
            <w:r w:rsidRPr="00C80BD7">
              <w:rPr>
                <w:sz w:val="24"/>
                <w:szCs w:val="24"/>
              </w:rPr>
              <w:t>стойки,</w:t>
            </w:r>
            <w:r w:rsidRPr="00C80BD7">
              <w:rPr>
                <w:spacing w:val="-8"/>
                <w:sz w:val="24"/>
                <w:szCs w:val="24"/>
              </w:rPr>
              <w:t xml:space="preserve"> </w:t>
            </w:r>
            <w:r w:rsidRPr="00C80BD7">
              <w:rPr>
                <w:sz w:val="24"/>
                <w:szCs w:val="24"/>
              </w:rPr>
              <w:t>соблюдение</w:t>
            </w:r>
            <w:r w:rsidRPr="00C80BD7">
              <w:rPr>
                <w:spacing w:val="-8"/>
                <w:sz w:val="24"/>
                <w:szCs w:val="24"/>
              </w:rPr>
              <w:t xml:space="preserve"> </w:t>
            </w:r>
            <w:r w:rsidRPr="00C80BD7">
              <w:rPr>
                <w:spacing w:val="-2"/>
                <w:sz w:val="24"/>
                <w:szCs w:val="24"/>
              </w:rPr>
              <w:t>интервала,</w:t>
            </w:r>
            <w:r w:rsidRPr="00C80BD7">
              <w:rPr>
                <w:sz w:val="24"/>
                <w:szCs w:val="24"/>
              </w:rPr>
              <w:t xml:space="preserve"> выполнение</w:t>
            </w:r>
            <w:r w:rsidRPr="00C80BD7">
              <w:rPr>
                <w:spacing w:val="-15"/>
                <w:sz w:val="24"/>
                <w:szCs w:val="24"/>
              </w:rPr>
              <w:t xml:space="preserve"> </w:t>
            </w:r>
            <w:r w:rsidRPr="00C80BD7">
              <w:rPr>
                <w:sz w:val="24"/>
                <w:szCs w:val="24"/>
              </w:rPr>
              <w:t>строевых</w:t>
            </w:r>
            <w:r w:rsidRPr="00C80BD7">
              <w:rPr>
                <w:spacing w:val="-15"/>
                <w:sz w:val="24"/>
                <w:szCs w:val="24"/>
              </w:rPr>
              <w:t xml:space="preserve"> </w:t>
            </w:r>
            <w:r w:rsidRPr="00C80BD7">
              <w:rPr>
                <w:sz w:val="24"/>
                <w:szCs w:val="24"/>
              </w:rPr>
              <w:t>действия во время</w:t>
            </w:r>
            <w:r w:rsidRPr="00C80BD7">
              <w:rPr>
                <w:spacing w:val="-3"/>
                <w:sz w:val="24"/>
                <w:szCs w:val="24"/>
              </w:rPr>
              <w:t xml:space="preserve"> </w:t>
            </w:r>
            <w:r w:rsidRPr="00C80BD7">
              <w:rPr>
                <w:sz w:val="24"/>
                <w:szCs w:val="24"/>
              </w:rPr>
              <w:t>равнения,</w:t>
            </w:r>
            <w:r w:rsidRPr="00C80BD7">
              <w:rPr>
                <w:spacing w:val="-2"/>
                <w:sz w:val="24"/>
                <w:szCs w:val="24"/>
              </w:rPr>
              <w:t xml:space="preserve"> размыкание</w:t>
            </w:r>
          </w:p>
          <w:p w:rsidR="00D5635E" w:rsidRPr="00C80BD7" w:rsidRDefault="00D5635E" w:rsidP="0005514B">
            <w:pPr>
              <w:pStyle w:val="TableParagraph"/>
              <w:spacing w:line="255" w:lineRule="exact"/>
              <w:ind w:left="109"/>
              <w:rPr>
                <w:sz w:val="24"/>
                <w:szCs w:val="24"/>
              </w:rPr>
            </w:pPr>
            <w:r w:rsidRPr="00C80BD7">
              <w:rPr>
                <w:sz w:val="24"/>
                <w:szCs w:val="24"/>
              </w:rPr>
              <w:t>приставным</w:t>
            </w:r>
            <w:r w:rsidRPr="00C80BD7">
              <w:rPr>
                <w:spacing w:val="-15"/>
                <w:sz w:val="24"/>
                <w:szCs w:val="24"/>
              </w:rPr>
              <w:t xml:space="preserve"> </w:t>
            </w:r>
            <w:r w:rsidRPr="00C80BD7">
              <w:rPr>
                <w:sz w:val="24"/>
                <w:szCs w:val="24"/>
              </w:rPr>
              <w:t>шагом</w:t>
            </w:r>
            <w:r w:rsidRPr="00C80BD7">
              <w:rPr>
                <w:spacing w:val="-15"/>
                <w:sz w:val="24"/>
                <w:szCs w:val="24"/>
              </w:rPr>
              <w:t xml:space="preserve"> </w:t>
            </w:r>
            <w:r w:rsidRPr="00C80BD7">
              <w:rPr>
                <w:sz w:val="24"/>
                <w:szCs w:val="24"/>
              </w:rPr>
              <w:t>в сторону. Подвижная игра с бегом</w:t>
            </w:r>
          </w:p>
        </w:tc>
        <w:tc>
          <w:tcPr>
            <w:tcW w:w="3024" w:type="dxa"/>
            <w:gridSpan w:val="2"/>
          </w:tcPr>
          <w:p w:rsidR="00D5635E" w:rsidRPr="00C80BD7" w:rsidRDefault="00D5635E" w:rsidP="0005514B">
            <w:pPr>
              <w:pStyle w:val="TableParagraph"/>
              <w:spacing w:line="242" w:lineRule="auto"/>
              <w:ind w:left="113"/>
              <w:rPr>
                <w:sz w:val="24"/>
                <w:szCs w:val="24"/>
              </w:rPr>
            </w:pPr>
            <w:r w:rsidRPr="00C80BD7">
              <w:rPr>
                <w:sz w:val="24"/>
                <w:szCs w:val="24"/>
              </w:rPr>
              <w:t>Выполняют</w:t>
            </w:r>
            <w:r w:rsidRPr="00C80BD7">
              <w:rPr>
                <w:spacing w:val="-13"/>
                <w:sz w:val="24"/>
                <w:szCs w:val="24"/>
              </w:rPr>
              <w:t xml:space="preserve"> </w:t>
            </w:r>
            <w:r w:rsidRPr="00C80BD7">
              <w:rPr>
                <w:sz w:val="24"/>
                <w:szCs w:val="24"/>
              </w:rPr>
              <w:t>упражнение</w:t>
            </w:r>
            <w:r w:rsidRPr="00C80BD7">
              <w:rPr>
                <w:spacing w:val="-14"/>
                <w:sz w:val="24"/>
                <w:szCs w:val="24"/>
              </w:rPr>
              <w:t xml:space="preserve"> </w:t>
            </w:r>
            <w:r w:rsidRPr="00C80BD7">
              <w:rPr>
                <w:sz w:val="24"/>
                <w:szCs w:val="24"/>
              </w:rPr>
              <w:t>по</w:t>
            </w:r>
            <w:r w:rsidRPr="00C80BD7">
              <w:rPr>
                <w:spacing w:val="-10"/>
                <w:sz w:val="24"/>
                <w:szCs w:val="24"/>
              </w:rPr>
              <w:t xml:space="preserve"> </w:t>
            </w:r>
            <w:r w:rsidRPr="00C80BD7">
              <w:rPr>
                <w:sz w:val="24"/>
                <w:szCs w:val="24"/>
              </w:rPr>
              <w:t xml:space="preserve">показу </w:t>
            </w:r>
            <w:r w:rsidRPr="00C80BD7">
              <w:rPr>
                <w:spacing w:val="-2"/>
                <w:sz w:val="24"/>
                <w:szCs w:val="24"/>
              </w:rPr>
              <w:t>учителя.</w:t>
            </w:r>
          </w:p>
          <w:p w:rsidR="00D5635E" w:rsidRPr="00C80BD7" w:rsidRDefault="00D5635E" w:rsidP="0005514B">
            <w:pPr>
              <w:pStyle w:val="TableParagraph"/>
              <w:spacing w:line="271" w:lineRule="exact"/>
              <w:ind w:left="113"/>
              <w:rPr>
                <w:sz w:val="24"/>
                <w:szCs w:val="24"/>
              </w:rPr>
            </w:pPr>
            <w:r w:rsidRPr="00C80BD7">
              <w:rPr>
                <w:sz w:val="24"/>
                <w:szCs w:val="24"/>
              </w:rPr>
              <w:t>Участвуют</w:t>
            </w:r>
            <w:r w:rsidRPr="00C80BD7">
              <w:rPr>
                <w:spacing w:val="-1"/>
                <w:sz w:val="24"/>
                <w:szCs w:val="24"/>
              </w:rPr>
              <w:t xml:space="preserve"> </w:t>
            </w:r>
            <w:r w:rsidRPr="00C80BD7">
              <w:rPr>
                <w:sz w:val="24"/>
                <w:szCs w:val="24"/>
              </w:rPr>
              <w:t>в игре</w:t>
            </w:r>
            <w:r w:rsidRPr="00C80BD7">
              <w:rPr>
                <w:spacing w:val="-2"/>
                <w:sz w:val="24"/>
                <w:szCs w:val="24"/>
              </w:rPr>
              <w:t xml:space="preserve"> </w:t>
            </w:r>
            <w:r w:rsidRPr="00C80BD7">
              <w:rPr>
                <w:sz w:val="24"/>
                <w:szCs w:val="24"/>
              </w:rPr>
              <w:t>по</w:t>
            </w:r>
            <w:r w:rsidRPr="00C80BD7">
              <w:rPr>
                <w:spacing w:val="1"/>
                <w:sz w:val="24"/>
                <w:szCs w:val="24"/>
              </w:rPr>
              <w:t xml:space="preserve"> </w:t>
            </w:r>
            <w:r w:rsidRPr="00C80BD7">
              <w:rPr>
                <w:spacing w:val="-2"/>
                <w:sz w:val="24"/>
                <w:szCs w:val="24"/>
              </w:rPr>
              <w:t>инструкции</w:t>
            </w:r>
          </w:p>
          <w:p w:rsidR="00D5635E" w:rsidRPr="00C80BD7" w:rsidRDefault="00D5635E" w:rsidP="0005514B">
            <w:pPr>
              <w:pStyle w:val="TableParagraph"/>
              <w:spacing w:line="261" w:lineRule="exact"/>
              <w:ind w:left="113"/>
              <w:rPr>
                <w:sz w:val="24"/>
                <w:szCs w:val="24"/>
              </w:rPr>
            </w:pPr>
            <w:r w:rsidRPr="00C80BD7">
              <w:rPr>
                <w:spacing w:val="-2"/>
                <w:sz w:val="24"/>
                <w:szCs w:val="24"/>
              </w:rPr>
              <w:t>учителя</w:t>
            </w:r>
          </w:p>
        </w:tc>
        <w:tc>
          <w:tcPr>
            <w:tcW w:w="2139" w:type="dxa"/>
          </w:tcPr>
          <w:p w:rsidR="00D5635E" w:rsidRPr="00C80BD7" w:rsidRDefault="00D5635E" w:rsidP="0005514B">
            <w:pPr>
              <w:pStyle w:val="TableParagraph"/>
              <w:spacing w:line="261" w:lineRule="exact"/>
              <w:ind w:left="113"/>
              <w:rPr>
                <w:sz w:val="24"/>
                <w:szCs w:val="24"/>
              </w:rPr>
            </w:pPr>
          </w:p>
        </w:tc>
        <w:tc>
          <w:tcPr>
            <w:tcW w:w="1329" w:type="dxa"/>
            <w:gridSpan w:val="2"/>
          </w:tcPr>
          <w:p w:rsidR="00D5635E" w:rsidRDefault="00D5635E" w:rsidP="00D5635E">
            <w:r>
              <w:t>14.12.2026</w:t>
            </w:r>
          </w:p>
          <w:p w:rsidR="00D5635E" w:rsidRPr="00C80BD7" w:rsidRDefault="00D5635E" w:rsidP="00D5635E">
            <w:pPr>
              <w:rPr>
                <w:rFonts w:ascii="Times New Roman" w:hAnsi="Times New Roman"/>
                <w:sz w:val="24"/>
                <w:szCs w:val="24"/>
              </w:rPr>
            </w:pPr>
          </w:p>
        </w:tc>
        <w:tc>
          <w:tcPr>
            <w:tcW w:w="1016" w:type="dxa"/>
            <w:gridSpan w:val="3"/>
          </w:tcPr>
          <w:p w:rsidR="00D5635E" w:rsidRPr="00C80BD7" w:rsidRDefault="00D5635E" w:rsidP="0005514B">
            <w:pPr>
              <w:spacing w:after="0" w:line="240" w:lineRule="auto"/>
              <w:rPr>
                <w:rFonts w:ascii="Times New Roman" w:hAnsi="Times New Roman"/>
                <w:sz w:val="24"/>
                <w:szCs w:val="24"/>
              </w:rPr>
            </w:pPr>
          </w:p>
        </w:tc>
      </w:tr>
      <w:tr w:rsidR="00D5635E" w:rsidRPr="00C80BD7" w:rsidTr="00D5635E">
        <w:tc>
          <w:tcPr>
            <w:tcW w:w="1198" w:type="dxa"/>
            <w:gridSpan w:val="3"/>
          </w:tcPr>
          <w:p w:rsidR="00D5635E" w:rsidRPr="00C80BD7" w:rsidRDefault="00D5635E" w:rsidP="0096716D">
            <w:pPr>
              <w:spacing w:after="0"/>
              <w:rPr>
                <w:rFonts w:ascii="Times New Roman" w:hAnsi="Times New Roman"/>
                <w:sz w:val="24"/>
                <w:szCs w:val="24"/>
              </w:rPr>
            </w:pPr>
            <w:r w:rsidRPr="00C80BD7">
              <w:rPr>
                <w:rFonts w:ascii="Times New Roman" w:hAnsi="Times New Roman"/>
                <w:sz w:val="24"/>
                <w:szCs w:val="24"/>
              </w:rPr>
              <w:t>41</w:t>
            </w:r>
          </w:p>
        </w:tc>
        <w:tc>
          <w:tcPr>
            <w:tcW w:w="2943" w:type="dxa"/>
            <w:gridSpan w:val="2"/>
          </w:tcPr>
          <w:p w:rsidR="00D5635E" w:rsidRPr="00C80BD7" w:rsidRDefault="00D5635E" w:rsidP="0005514B">
            <w:pPr>
              <w:pStyle w:val="TableParagraph"/>
              <w:spacing w:line="272" w:lineRule="exact"/>
              <w:ind w:left="115"/>
              <w:rPr>
                <w:sz w:val="24"/>
                <w:szCs w:val="24"/>
              </w:rPr>
            </w:pPr>
            <w:r w:rsidRPr="00C80BD7">
              <w:rPr>
                <w:spacing w:val="-2"/>
                <w:sz w:val="24"/>
                <w:szCs w:val="24"/>
              </w:rPr>
              <w:t>Повороты</w:t>
            </w:r>
          </w:p>
          <w:p w:rsidR="00D5635E" w:rsidRPr="00C80BD7" w:rsidRDefault="00D5635E" w:rsidP="0005514B">
            <w:pPr>
              <w:pStyle w:val="TableParagraph"/>
              <w:spacing w:line="274" w:lineRule="exact"/>
              <w:ind w:left="115"/>
              <w:rPr>
                <w:sz w:val="24"/>
                <w:szCs w:val="24"/>
              </w:rPr>
            </w:pPr>
            <w:r w:rsidRPr="00C80BD7">
              <w:rPr>
                <w:spacing w:val="-2"/>
                <w:sz w:val="24"/>
                <w:szCs w:val="24"/>
              </w:rPr>
              <w:t>«направо»,</w:t>
            </w:r>
          </w:p>
          <w:p w:rsidR="00D5635E" w:rsidRPr="00C80BD7" w:rsidRDefault="00D5635E" w:rsidP="0005514B">
            <w:pPr>
              <w:pStyle w:val="TableParagraph"/>
              <w:spacing w:line="242" w:lineRule="auto"/>
              <w:ind w:left="115" w:right="171"/>
              <w:rPr>
                <w:sz w:val="24"/>
                <w:szCs w:val="24"/>
              </w:rPr>
            </w:pPr>
            <w:r w:rsidRPr="00C80BD7">
              <w:rPr>
                <w:spacing w:val="-2"/>
                <w:sz w:val="24"/>
                <w:szCs w:val="24"/>
              </w:rPr>
              <w:t>«налево».</w:t>
            </w:r>
            <w:r w:rsidRPr="00C80BD7">
              <w:rPr>
                <w:spacing w:val="-13"/>
                <w:sz w:val="24"/>
                <w:szCs w:val="24"/>
              </w:rPr>
              <w:t xml:space="preserve"> </w:t>
            </w:r>
            <w:r w:rsidRPr="00C80BD7">
              <w:rPr>
                <w:spacing w:val="-2"/>
                <w:sz w:val="24"/>
                <w:szCs w:val="24"/>
              </w:rPr>
              <w:t xml:space="preserve">Ходьба </w:t>
            </w:r>
            <w:r w:rsidRPr="00C80BD7">
              <w:rPr>
                <w:sz w:val="24"/>
                <w:szCs w:val="24"/>
              </w:rPr>
              <w:t>и бег «змейкой»</w:t>
            </w:r>
          </w:p>
        </w:tc>
        <w:tc>
          <w:tcPr>
            <w:tcW w:w="3137" w:type="dxa"/>
          </w:tcPr>
          <w:p w:rsidR="00D5635E" w:rsidRPr="00C80BD7" w:rsidRDefault="00D5635E" w:rsidP="0005514B">
            <w:pPr>
              <w:pStyle w:val="TableParagraph"/>
              <w:ind w:right="142"/>
              <w:rPr>
                <w:sz w:val="24"/>
                <w:szCs w:val="24"/>
              </w:rPr>
            </w:pPr>
            <w:r w:rsidRPr="00C80BD7">
              <w:rPr>
                <w:sz w:val="24"/>
                <w:szCs w:val="24"/>
              </w:rPr>
              <w:t>Ориентирование</w:t>
            </w:r>
            <w:r w:rsidRPr="00C80BD7">
              <w:rPr>
                <w:spacing w:val="-15"/>
                <w:sz w:val="24"/>
                <w:szCs w:val="24"/>
              </w:rPr>
              <w:t xml:space="preserve"> </w:t>
            </w:r>
            <w:r w:rsidRPr="00C80BD7">
              <w:rPr>
                <w:sz w:val="24"/>
                <w:szCs w:val="24"/>
              </w:rPr>
              <w:t>в</w:t>
            </w:r>
            <w:r w:rsidRPr="00C80BD7">
              <w:rPr>
                <w:spacing w:val="-15"/>
                <w:sz w:val="24"/>
                <w:szCs w:val="24"/>
              </w:rPr>
              <w:t xml:space="preserve"> </w:t>
            </w:r>
            <w:r w:rsidRPr="00C80BD7">
              <w:rPr>
                <w:sz w:val="24"/>
                <w:szCs w:val="24"/>
              </w:rPr>
              <w:t>схеме</w:t>
            </w:r>
            <w:r w:rsidRPr="00C80BD7">
              <w:rPr>
                <w:spacing w:val="-15"/>
                <w:sz w:val="24"/>
                <w:szCs w:val="24"/>
              </w:rPr>
              <w:t xml:space="preserve"> </w:t>
            </w:r>
            <w:r w:rsidRPr="00C80BD7">
              <w:rPr>
                <w:sz w:val="24"/>
                <w:szCs w:val="24"/>
              </w:rPr>
              <w:t>своего тела. Совершенствование функции дыхания во время ходьбы и бега</w:t>
            </w:r>
          </w:p>
        </w:tc>
        <w:tc>
          <w:tcPr>
            <w:tcW w:w="3024" w:type="dxa"/>
            <w:gridSpan w:val="2"/>
          </w:tcPr>
          <w:p w:rsidR="00D5635E" w:rsidRPr="00C80BD7" w:rsidRDefault="00D5635E" w:rsidP="0005514B">
            <w:pPr>
              <w:pStyle w:val="TableParagraph"/>
              <w:ind w:left="114" w:right="441"/>
              <w:rPr>
                <w:sz w:val="24"/>
                <w:szCs w:val="24"/>
              </w:rPr>
            </w:pPr>
            <w:r w:rsidRPr="00C80BD7">
              <w:rPr>
                <w:sz w:val="24"/>
                <w:szCs w:val="24"/>
              </w:rPr>
              <w:t>Выполняют по показу учителя упражнения для формирования пространственных</w:t>
            </w:r>
            <w:r w:rsidRPr="00C80BD7">
              <w:rPr>
                <w:spacing w:val="-15"/>
                <w:sz w:val="24"/>
                <w:szCs w:val="24"/>
              </w:rPr>
              <w:t xml:space="preserve"> </w:t>
            </w:r>
            <w:r w:rsidRPr="00C80BD7">
              <w:rPr>
                <w:sz w:val="24"/>
                <w:szCs w:val="24"/>
              </w:rPr>
              <w:t>представлений.</w:t>
            </w:r>
          </w:p>
          <w:p w:rsidR="00D5635E" w:rsidRPr="00C80BD7" w:rsidRDefault="00D5635E" w:rsidP="0005514B">
            <w:pPr>
              <w:pStyle w:val="TableParagraph"/>
              <w:ind w:left="114"/>
              <w:rPr>
                <w:sz w:val="24"/>
                <w:szCs w:val="24"/>
              </w:rPr>
            </w:pPr>
            <w:r w:rsidRPr="00C80BD7">
              <w:rPr>
                <w:sz w:val="24"/>
                <w:szCs w:val="24"/>
              </w:rPr>
              <w:t>Выполняют</w:t>
            </w:r>
            <w:r w:rsidRPr="00C80BD7">
              <w:rPr>
                <w:spacing w:val="-1"/>
                <w:sz w:val="24"/>
                <w:szCs w:val="24"/>
              </w:rPr>
              <w:t xml:space="preserve"> </w:t>
            </w:r>
            <w:r w:rsidRPr="00C80BD7">
              <w:rPr>
                <w:sz w:val="24"/>
                <w:szCs w:val="24"/>
              </w:rPr>
              <w:t>ходьбу</w:t>
            </w:r>
            <w:r w:rsidRPr="00C80BD7">
              <w:rPr>
                <w:spacing w:val="-15"/>
                <w:sz w:val="24"/>
                <w:szCs w:val="24"/>
              </w:rPr>
              <w:t xml:space="preserve"> </w:t>
            </w:r>
            <w:r w:rsidRPr="00C80BD7">
              <w:rPr>
                <w:sz w:val="24"/>
                <w:szCs w:val="24"/>
              </w:rPr>
              <w:t>и</w:t>
            </w:r>
            <w:r w:rsidRPr="00C80BD7">
              <w:rPr>
                <w:spacing w:val="-1"/>
                <w:sz w:val="24"/>
                <w:szCs w:val="24"/>
              </w:rPr>
              <w:t xml:space="preserve"> </w:t>
            </w:r>
            <w:r w:rsidRPr="00C80BD7">
              <w:rPr>
                <w:sz w:val="24"/>
                <w:szCs w:val="24"/>
              </w:rPr>
              <w:t>бег</w:t>
            </w:r>
            <w:r w:rsidRPr="00C80BD7">
              <w:rPr>
                <w:spacing w:val="-4"/>
                <w:sz w:val="24"/>
                <w:szCs w:val="24"/>
              </w:rPr>
              <w:t xml:space="preserve"> </w:t>
            </w:r>
            <w:r w:rsidRPr="00C80BD7">
              <w:rPr>
                <w:spacing w:val="-2"/>
                <w:sz w:val="24"/>
                <w:szCs w:val="24"/>
              </w:rPr>
              <w:t>«змейкой»</w:t>
            </w:r>
          </w:p>
        </w:tc>
        <w:tc>
          <w:tcPr>
            <w:tcW w:w="2139" w:type="dxa"/>
          </w:tcPr>
          <w:p w:rsidR="00D5635E" w:rsidRPr="00C80BD7" w:rsidRDefault="00D5635E" w:rsidP="0005514B">
            <w:pPr>
              <w:pStyle w:val="TableParagraph"/>
              <w:ind w:left="114"/>
              <w:rPr>
                <w:sz w:val="24"/>
                <w:szCs w:val="24"/>
              </w:rPr>
            </w:pPr>
          </w:p>
        </w:tc>
        <w:tc>
          <w:tcPr>
            <w:tcW w:w="1329" w:type="dxa"/>
            <w:gridSpan w:val="2"/>
          </w:tcPr>
          <w:p w:rsidR="00D5635E" w:rsidRDefault="00D5635E" w:rsidP="00D5635E">
            <w:r>
              <w:t>16.12.2026</w:t>
            </w:r>
          </w:p>
          <w:p w:rsidR="00D5635E" w:rsidRPr="00C80BD7" w:rsidRDefault="00D5635E" w:rsidP="00D5635E">
            <w:pPr>
              <w:rPr>
                <w:rFonts w:ascii="Times New Roman" w:hAnsi="Times New Roman"/>
                <w:sz w:val="24"/>
                <w:szCs w:val="24"/>
              </w:rPr>
            </w:pPr>
          </w:p>
        </w:tc>
        <w:tc>
          <w:tcPr>
            <w:tcW w:w="1016" w:type="dxa"/>
            <w:gridSpan w:val="3"/>
          </w:tcPr>
          <w:p w:rsidR="00D5635E" w:rsidRPr="00C80BD7" w:rsidRDefault="00D5635E" w:rsidP="0005514B">
            <w:pPr>
              <w:spacing w:after="0" w:line="240" w:lineRule="auto"/>
              <w:rPr>
                <w:rFonts w:ascii="Times New Roman" w:hAnsi="Times New Roman"/>
                <w:sz w:val="24"/>
                <w:szCs w:val="24"/>
              </w:rPr>
            </w:pPr>
          </w:p>
        </w:tc>
      </w:tr>
      <w:tr w:rsidR="00D5635E" w:rsidRPr="00C80BD7" w:rsidTr="00D5635E">
        <w:tc>
          <w:tcPr>
            <w:tcW w:w="1198" w:type="dxa"/>
            <w:gridSpan w:val="3"/>
          </w:tcPr>
          <w:p w:rsidR="00D5635E" w:rsidRPr="00C80BD7" w:rsidRDefault="00D5635E" w:rsidP="0005514B">
            <w:pPr>
              <w:spacing w:after="0"/>
              <w:rPr>
                <w:rFonts w:ascii="Times New Roman" w:hAnsi="Times New Roman"/>
                <w:sz w:val="24"/>
                <w:szCs w:val="24"/>
              </w:rPr>
            </w:pPr>
            <w:r w:rsidRPr="00C80BD7">
              <w:rPr>
                <w:rFonts w:ascii="Times New Roman" w:hAnsi="Times New Roman"/>
                <w:sz w:val="24"/>
                <w:szCs w:val="24"/>
              </w:rPr>
              <w:lastRenderedPageBreak/>
              <w:t>42</w:t>
            </w:r>
          </w:p>
        </w:tc>
        <w:tc>
          <w:tcPr>
            <w:tcW w:w="2943" w:type="dxa"/>
            <w:gridSpan w:val="2"/>
          </w:tcPr>
          <w:p w:rsidR="00D5635E" w:rsidRPr="00C80BD7" w:rsidRDefault="00D5635E" w:rsidP="0005514B">
            <w:pPr>
              <w:pStyle w:val="TableParagraph"/>
              <w:ind w:left="115"/>
              <w:rPr>
                <w:sz w:val="24"/>
                <w:szCs w:val="24"/>
              </w:rPr>
            </w:pPr>
            <w:r w:rsidRPr="00C80BD7">
              <w:rPr>
                <w:sz w:val="24"/>
                <w:szCs w:val="24"/>
              </w:rPr>
              <w:t xml:space="preserve">Лазание по </w:t>
            </w:r>
            <w:r w:rsidRPr="00C80BD7">
              <w:rPr>
                <w:spacing w:val="-2"/>
                <w:sz w:val="24"/>
                <w:szCs w:val="24"/>
              </w:rPr>
              <w:t>гимнастической стенке</w:t>
            </w:r>
            <w:r w:rsidRPr="00C80BD7">
              <w:rPr>
                <w:spacing w:val="-13"/>
                <w:sz w:val="24"/>
                <w:szCs w:val="24"/>
              </w:rPr>
              <w:t xml:space="preserve"> </w:t>
            </w:r>
            <w:r w:rsidRPr="00C80BD7">
              <w:rPr>
                <w:spacing w:val="-2"/>
                <w:sz w:val="24"/>
                <w:szCs w:val="24"/>
              </w:rPr>
              <w:t xml:space="preserve">вверх-вниз разноименным </w:t>
            </w:r>
            <w:r w:rsidRPr="00C80BD7">
              <w:rPr>
                <w:sz w:val="24"/>
                <w:szCs w:val="24"/>
              </w:rPr>
              <w:t xml:space="preserve">способом, с </w:t>
            </w:r>
            <w:r w:rsidRPr="00C80BD7">
              <w:rPr>
                <w:spacing w:val="-2"/>
                <w:sz w:val="24"/>
                <w:szCs w:val="24"/>
              </w:rPr>
              <w:t>одновременной перестановкой</w:t>
            </w:r>
          </w:p>
          <w:p w:rsidR="00D5635E" w:rsidRPr="00C80BD7" w:rsidRDefault="00D5635E" w:rsidP="0005514B">
            <w:pPr>
              <w:pStyle w:val="TableParagraph"/>
              <w:spacing w:line="265" w:lineRule="exact"/>
              <w:ind w:left="115"/>
              <w:rPr>
                <w:sz w:val="24"/>
                <w:szCs w:val="24"/>
              </w:rPr>
            </w:pPr>
            <w:r w:rsidRPr="00C80BD7">
              <w:rPr>
                <w:sz w:val="24"/>
                <w:szCs w:val="24"/>
              </w:rPr>
              <w:t>руки</w:t>
            </w:r>
            <w:r w:rsidRPr="00C80BD7">
              <w:rPr>
                <w:spacing w:val="-3"/>
                <w:sz w:val="24"/>
                <w:szCs w:val="24"/>
              </w:rPr>
              <w:t xml:space="preserve"> </w:t>
            </w:r>
            <w:r w:rsidRPr="00C80BD7">
              <w:rPr>
                <w:sz w:val="24"/>
                <w:szCs w:val="24"/>
              </w:rPr>
              <w:t xml:space="preserve">и </w:t>
            </w:r>
            <w:r w:rsidRPr="00C80BD7">
              <w:rPr>
                <w:spacing w:val="-4"/>
                <w:sz w:val="24"/>
                <w:szCs w:val="24"/>
              </w:rPr>
              <w:t>ноги</w:t>
            </w:r>
          </w:p>
        </w:tc>
        <w:tc>
          <w:tcPr>
            <w:tcW w:w="3137" w:type="dxa"/>
          </w:tcPr>
          <w:p w:rsidR="00D5635E" w:rsidRPr="00C80BD7" w:rsidRDefault="00D5635E" w:rsidP="0005514B">
            <w:pPr>
              <w:pStyle w:val="TableParagraph"/>
              <w:spacing w:line="237" w:lineRule="auto"/>
              <w:ind w:right="408"/>
              <w:rPr>
                <w:sz w:val="24"/>
                <w:szCs w:val="24"/>
              </w:rPr>
            </w:pPr>
            <w:r w:rsidRPr="00C80BD7">
              <w:rPr>
                <w:sz w:val="24"/>
                <w:szCs w:val="24"/>
              </w:rPr>
              <w:t>Выполнение</w:t>
            </w:r>
            <w:r w:rsidRPr="00C80BD7">
              <w:rPr>
                <w:spacing w:val="-15"/>
                <w:sz w:val="24"/>
                <w:szCs w:val="24"/>
              </w:rPr>
              <w:t xml:space="preserve"> </w:t>
            </w:r>
            <w:r w:rsidRPr="00C80BD7">
              <w:rPr>
                <w:sz w:val="24"/>
                <w:szCs w:val="24"/>
              </w:rPr>
              <w:t>коррегирующих упражнений на дыхание.</w:t>
            </w:r>
          </w:p>
          <w:p w:rsidR="00D5635E" w:rsidRPr="00C80BD7" w:rsidRDefault="00D5635E" w:rsidP="0005514B">
            <w:pPr>
              <w:pStyle w:val="TableParagraph"/>
              <w:spacing w:line="237" w:lineRule="auto"/>
              <w:ind w:right="142"/>
              <w:rPr>
                <w:sz w:val="24"/>
                <w:szCs w:val="24"/>
              </w:rPr>
            </w:pPr>
            <w:r w:rsidRPr="00C80BD7">
              <w:rPr>
                <w:sz w:val="24"/>
                <w:szCs w:val="24"/>
              </w:rPr>
              <w:t>Выполнение</w:t>
            </w:r>
            <w:r w:rsidRPr="00C80BD7">
              <w:rPr>
                <w:spacing w:val="-15"/>
                <w:sz w:val="24"/>
                <w:szCs w:val="24"/>
              </w:rPr>
              <w:t xml:space="preserve"> </w:t>
            </w:r>
            <w:r w:rsidRPr="00C80BD7">
              <w:rPr>
                <w:sz w:val="24"/>
                <w:szCs w:val="24"/>
              </w:rPr>
              <w:t>лазания</w:t>
            </w:r>
            <w:r w:rsidRPr="00C80BD7">
              <w:rPr>
                <w:spacing w:val="-15"/>
                <w:sz w:val="24"/>
                <w:szCs w:val="24"/>
              </w:rPr>
              <w:t xml:space="preserve"> </w:t>
            </w:r>
            <w:r w:rsidRPr="00C80BD7">
              <w:rPr>
                <w:sz w:val="24"/>
                <w:szCs w:val="24"/>
              </w:rPr>
              <w:t>по гимнастической стенке</w:t>
            </w:r>
          </w:p>
          <w:p w:rsidR="00D5635E" w:rsidRPr="00C80BD7" w:rsidRDefault="00D5635E" w:rsidP="0005514B">
            <w:pPr>
              <w:pStyle w:val="TableParagraph"/>
              <w:spacing w:before="5" w:line="237" w:lineRule="auto"/>
              <w:ind w:right="142"/>
              <w:rPr>
                <w:sz w:val="24"/>
                <w:szCs w:val="24"/>
              </w:rPr>
            </w:pPr>
            <w:r w:rsidRPr="00C80BD7">
              <w:rPr>
                <w:sz w:val="24"/>
                <w:szCs w:val="24"/>
              </w:rPr>
              <w:t>разноименным</w:t>
            </w:r>
            <w:r w:rsidRPr="00C80BD7">
              <w:rPr>
                <w:spacing w:val="-15"/>
                <w:sz w:val="24"/>
                <w:szCs w:val="24"/>
              </w:rPr>
              <w:t xml:space="preserve"> </w:t>
            </w:r>
            <w:r w:rsidRPr="00C80BD7">
              <w:rPr>
                <w:sz w:val="24"/>
                <w:szCs w:val="24"/>
              </w:rPr>
              <w:t>способом</w:t>
            </w:r>
            <w:r w:rsidRPr="00C80BD7">
              <w:rPr>
                <w:spacing w:val="-15"/>
                <w:sz w:val="24"/>
                <w:szCs w:val="24"/>
              </w:rPr>
              <w:t xml:space="preserve"> </w:t>
            </w:r>
            <w:r w:rsidRPr="00C80BD7">
              <w:rPr>
                <w:sz w:val="24"/>
                <w:szCs w:val="24"/>
              </w:rPr>
              <w:t>ставя ноги на каждую рейку или</w:t>
            </w:r>
          </w:p>
          <w:p w:rsidR="00D5635E" w:rsidRPr="00C80BD7" w:rsidRDefault="00D5635E" w:rsidP="0005514B">
            <w:pPr>
              <w:pStyle w:val="TableParagraph"/>
              <w:spacing w:before="4" w:line="273" w:lineRule="exact"/>
              <w:rPr>
                <w:sz w:val="24"/>
                <w:szCs w:val="24"/>
              </w:rPr>
            </w:pPr>
            <w:r w:rsidRPr="00C80BD7">
              <w:rPr>
                <w:sz w:val="24"/>
                <w:szCs w:val="24"/>
              </w:rPr>
              <w:t>через</w:t>
            </w:r>
            <w:r w:rsidRPr="00C80BD7">
              <w:rPr>
                <w:spacing w:val="-2"/>
                <w:sz w:val="24"/>
                <w:szCs w:val="24"/>
              </w:rPr>
              <w:t xml:space="preserve"> одну.</w:t>
            </w:r>
          </w:p>
          <w:p w:rsidR="00D5635E" w:rsidRPr="00C80BD7" w:rsidRDefault="00D5635E" w:rsidP="0005514B">
            <w:pPr>
              <w:pStyle w:val="TableParagraph"/>
              <w:spacing w:line="268" w:lineRule="exact"/>
              <w:rPr>
                <w:sz w:val="24"/>
                <w:szCs w:val="24"/>
              </w:rPr>
            </w:pPr>
            <w:r w:rsidRPr="00C80BD7">
              <w:rPr>
                <w:sz w:val="24"/>
                <w:szCs w:val="24"/>
              </w:rPr>
              <w:t>Коррекционная</w:t>
            </w:r>
            <w:r w:rsidRPr="00C80BD7">
              <w:rPr>
                <w:spacing w:val="-8"/>
                <w:sz w:val="24"/>
                <w:szCs w:val="24"/>
              </w:rPr>
              <w:t xml:space="preserve"> </w:t>
            </w:r>
            <w:r w:rsidRPr="00C80BD7">
              <w:rPr>
                <w:spacing w:val="-4"/>
                <w:sz w:val="24"/>
                <w:szCs w:val="24"/>
              </w:rPr>
              <w:t>игра</w:t>
            </w:r>
          </w:p>
        </w:tc>
        <w:tc>
          <w:tcPr>
            <w:tcW w:w="3024" w:type="dxa"/>
            <w:gridSpan w:val="2"/>
          </w:tcPr>
          <w:p w:rsidR="00D5635E" w:rsidRPr="00C80BD7" w:rsidRDefault="00D5635E" w:rsidP="0005514B">
            <w:pPr>
              <w:pStyle w:val="TableParagraph"/>
              <w:spacing w:line="269" w:lineRule="exact"/>
              <w:ind w:left="114"/>
              <w:rPr>
                <w:sz w:val="24"/>
                <w:szCs w:val="24"/>
              </w:rPr>
            </w:pPr>
            <w:r w:rsidRPr="00C80BD7">
              <w:rPr>
                <w:sz w:val="24"/>
                <w:szCs w:val="24"/>
              </w:rPr>
              <w:t>Выполняют</w:t>
            </w:r>
            <w:r w:rsidRPr="00C80BD7">
              <w:rPr>
                <w:spacing w:val="-6"/>
                <w:sz w:val="24"/>
                <w:szCs w:val="24"/>
              </w:rPr>
              <w:t xml:space="preserve"> </w:t>
            </w:r>
            <w:r w:rsidRPr="00C80BD7">
              <w:rPr>
                <w:spacing w:val="-2"/>
                <w:sz w:val="24"/>
                <w:szCs w:val="24"/>
              </w:rPr>
              <w:t>коррегирующих</w:t>
            </w:r>
          </w:p>
          <w:p w:rsidR="00D5635E" w:rsidRPr="00C80BD7" w:rsidRDefault="00D5635E" w:rsidP="0005514B">
            <w:pPr>
              <w:pStyle w:val="TableParagraph"/>
              <w:ind w:left="114"/>
              <w:rPr>
                <w:sz w:val="24"/>
                <w:szCs w:val="24"/>
              </w:rPr>
            </w:pPr>
            <w:r w:rsidRPr="00C80BD7">
              <w:rPr>
                <w:sz w:val="24"/>
                <w:szCs w:val="24"/>
              </w:rPr>
              <w:t>упражнений</w:t>
            </w:r>
            <w:r w:rsidRPr="00C80BD7">
              <w:rPr>
                <w:spacing w:val="-13"/>
                <w:sz w:val="24"/>
                <w:szCs w:val="24"/>
              </w:rPr>
              <w:t xml:space="preserve"> </w:t>
            </w:r>
            <w:r w:rsidRPr="00C80BD7">
              <w:rPr>
                <w:sz w:val="24"/>
                <w:szCs w:val="24"/>
              </w:rPr>
              <w:t>на</w:t>
            </w:r>
            <w:r w:rsidRPr="00C80BD7">
              <w:rPr>
                <w:spacing w:val="-14"/>
                <w:sz w:val="24"/>
                <w:szCs w:val="24"/>
              </w:rPr>
              <w:t xml:space="preserve"> </w:t>
            </w:r>
            <w:r w:rsidRPr="00C80BD7">
              <w:rPr>
                <w:sz w:val="24"/>
                <w:szCs w:val="24"/>
              </w:rPr>
              <w:t>дыхание.</w:t>
            </w:r>
            <w:r w:rsidRPr="00C80BD7">
              <w:rPr>
                <w:spacing w:val="-12"/>
                <w:sz w:val="24"/>
                <w:szCs w:val="24"/>
              </w:rPr>
              <w:t xml:space="preserve"> </w:t>
            </w:r>
            <w:r w:rsidRPr="00C80BD7">
              <w:rPr>
                <w:sz w:val="24"/>
                <w:szCs w:val="24"/>
              </w:rPr>
              <w:t xml:space="preserve">Выполняют упражнения в лазание на меньшую </w:t>
            </w:r>
            <w:r w:rsidRPr="00C80BD7">
              <w:rPr>
                <w:spacing w:val="-2"/>
                <w:sz w:val="24"/>
                <w:szCs w:val="24"/>
              </w:rPr>
              <w:t>высоту.</w:t>
            </w:r>
          </w:p>
          <w:p w:rsidR="00D5635E" w:rsidRPr="00C80BD7" w:rsidRDefault="00D5635E" w:rsidP="0005514B">
            <w:pPr>
              <w:pStyle w:val="TableParagraph"/>
              <w:spacing w:before="1" w:line="237" w:lineRule="auto"/>
              <w:ind w:left="114"/>
              <w:rPr>
                <w:sz w:val="24"/>
                <w:szCs w:val="24"/>
              </w:rPr>
            </w:pPr>
            <w:r w:rsidRPr="00C80BD7">
              <w:rPr>
                <w:sz w:val="24"/>
                <w:szCs w:val="24"/>
              </w:rPr>
              <w:t>Участвуют</w:t>
            </w:r>
            <w:r w:rsidRPr="00C80BD7">
              <w:rPr>
                <w:spacing w:val="-13"/>
                <w:sz w:val="24"/>
                <w:szCs w:val="24"/>
              </w:rPr>
              <w:t xml:space="preserve"> </w:t>
            </w:r>
            <w:r w:rsidRPr="00C80BD7">
              <w:rPr>
                <w:sz w:val="24"/>
                <w:szCs w:val="24"/>
              </w:rPr>
              <w:t>в</w:t>
            </w:r>
            <w:r w:rsidRPr="00C80BD7">
              <w:rPr>
                <w:spacing w:val="-14"/>
                <w:sz w:val="24"/>
                <w:szCs w:val="24"/>
              </w:rPr>
              <w:t xml:space="preserve"> </w:t>
            </w:r>
            <w:r w:rsidRPr="00C80BD7">
              <w:rPr>
                <w:sz w:val="24"/>
                <w:szCs w:val="24"/>
              </w:rPr>
              <w:t>игре</w:t>
            </w:r>
            <w:r w:rsidRPr="00C80BD7">
              <w:rPr>
                <w:spacing w:val="-15"/>
                <w:sz w:val="24"/>
                <w:szCs w:val="24"/>
              </w:rPr>
              <w:t xml:space="preserve"> </w:t>
            </w:r>
            <w:r w:rsidRPr="00C80BD7">
              <w:rPr>
                <w:sz w:val="24"/>
                <w:szCs w:val="24"/>
              </w:rPr>
              <w:t>по</w:t>
            </w:r>
            <w:r w:rsidRPr="00C80BD7">
              <w:rPr>
                <w:spacing w:val="-12"/>
                <w:sz w:val="24"/>
                <w:szCs w:val="24"/>
              </w:rPr>
              <w:t xml:space="preserve"> </w:t>
            </w:r>
            <w:r w:rsidRPr="00C80BD7">
              <w:rPr>
                <w:sz w:val="24"/>
                <w:szCs w:val="24"/>
              </w:rPr>
              <w:t xml:space="preserve">инструкции </w:t>
            </w:r>
            <w:r w:rsidRPr="00C80BD7">
              <w:rPr>
                <w:spacing w:val="-2"/>
                <w:sz w:val="24"/>
                <w:szCs w:val="24"/>
              </w:rPr>
              <w:t>учителя</w:t>
            </w:r>
          </w:p>
        </w:tc>
        <w:tc>
          <w:tcPr>
            <w:tcW w:w="2139" w:type="dxa"/>
          </w:tcPr>
          <w:p w:rsidR="00D5635E" w:rsidRPr="00C80BD7" w:rsidRDefault="00D5635E" w:rsidP="0005514B">
            <w:pPr>
              <w:pStyle w:val="TableParagraph"/>
              <w:spacing w:before="1" w:line="237" w:lineRule="auto"/>
              <w:ind w:left="114"/>
              <w:rPr>
                <w:sz w:val="24"/>
                <w:szCs w:val="24"/>
              </w:rPr>
            </w:pPr>
          </w:p>
        </w:tc>
        <w:tc>
          <w:tcPr>
            <w:tcW w:w="1329" w:type="dxa"/>
            <w:gridSpan w:val="2"/>
          </w:tcPr>
          <w:p w:rsidR="00D5635E" w:rsidRDefault="00D5635E" w:rsidP="00D5635E">
            <w:r>
              <w:t>17.12.2026</w:t>
            </w:r>
          </w:p>
          <w:p w:rsidR="00D5635E" w:rsidRPr="00C80BD7" w:rsidRDefault="00D5635E" w:rsidP="00D5635E">
            <w:pPr>
              <w:rPr>
                <w:rFonts w:ascii="Times New Roman" w:hAnsi="Times New Roman"/>
                <w:sz w:val="24"/>
                <w:szCs w:val="24"/>
              </w:rPr>
            </w:pPr>
          </w:p>
        </w:tc>
        <w:tc>
          <w:tcPr>
            <w:tcW w:w="1016" w:type="dxa"/>
            <w:gridSpan w:val="3"/>
          </w:tcPr>
          <w:p w:rsidR="00D5635E" w:rsidRPr="00C80BD7" w:rsidRDefault="00D5635E" w:rsidP="0005514B">
            <w:pPr>
              <w:spacing w:after="0" w:line="240" w:lineRule="auto"/>
              <w:rPr>
                <w:rFonts w:ascii="Times New Roman" w:hAnsi="Times New Roman"/>
                <w:sz w:val="24"/>
                <w:szCs w:val="24"/>
              </w:rPr>
            </w:pPr>
          </w:p>
        </w:tc>
      </w:tr>
      <w:tr w:rsidR="00D5635E" w:rsidRPr="00C80BD7" w:rsidTr="00D5635E">
        <w:tc>
          <w:tcPr>
            <w:tcW w:w="1198" w:type="dxa"/>
            <w:gridSpan w:val="3"/>
          </w:tcPr>
          <w:p w:rsidR="00D5635E" w:rsidRPr="00C80BD7" w:rsidRDefault="00D5635E" w:rsidP="0005514B">
            <w:pPr>
              <w:spacing w:after="0"/>
              <w:rPr>
                <w:rFonts w:ascii="Times New Roman" w:hAnsi="Times New Roman"/>
                <w:sz w:val="24"/>
                <w:szCs w:val="24"/>
              </w:rPr>
            </w:pPr>
            <w:r w:rsidRPr="00C80BD7">
              <w:rPr>
                <w:rFonts w:ascii="Times New Roman" w:hAnsi="Times New Roman"/>
                <w:sz w:val="24"/>
                <w:szCs w:val="24"/>
              </w:rPr>
              <w:t>43</w:t>
            </w:r>
          </w:p>
        </w:tc>
        <w:tc>
          <w:tcPr>
            <w:tcW w:w="2943" w:type="dxa"/>
            <w:gridSpan w:val="2"/>
          </w:tcPr>
          <w:p w:rsidR="00D5635E" w:rsidRPr="00C80BD7" w:rsidRDefault="00D5635E" w:rsidP="0005514B">
            <w:pPr>
              <w:pStyle w:val="TableParagraph"/>
              <w:ind w:left="115" w:right="203"/>
              <w:rPr>
                <w:sz w:val="24"/>
                <w:szCs w:val="24"/>
              </w:rPr>
            </w:pPr>
            <w:r w:rsidRPr="00C80BD7">
              <w:rPr>
                <w:sz w:val="24"/>
                <w:szCs w:val="24"/>
              </w:rPr>
              <w:t>Ползание на четвереньках в медленном</w:t>
            </w:r>
            <w:r w:rsidRPr="00C80BD7">
              <w:rPr>
                <w:spacing w:val="-15"/>
                <w:sz w:val="24"/>
                <w:szCs w:val="24"/>
              </w:rPr>
              <w:t xml:space="preserve"> </w:t>
            </w:r>
            <w:r w:rsidRPr="00C80BD7">
              <w:rPr>
                <w:sz w:val="24"/>
                <w:szCs w:val="24"/>
              </w:rPr>
              <w:t xml:space="preserve">темпе </w:t>
            </w:r>
            <w:r w:rsidRPr="00C80BD7">
              <w:rPr>
                <w:spacing w:val="-6"/>
                <w:sz w:val="24"/>
                <w:szCs w:val="24"/>
              </w:rPr>
              <w:t xml:space="preserve">по </w:t>
            </w:r>
            <w:r w:rsidRPr="00C80BD7">
              <w:rPr>
                <w:spacing w:val="-2"/>
                <w:sz w:val="24"/>
                <w:szCs w:val="24"/>
              </w:rPr>
              <w:t>горизонтальной гимнастической скамейке</w:t>
            </w:r>
          </w:p>
        </w:tc>
        <w:tc>
          <w:tcPr>
            <w:tcW w:w="3137" w:type="dxa"/>
          </w:tcPr>
          <w:p w:rsidR="00D5635E" w:rsidRPr="00C80BD7" w:rsidRDefault="00D5635E" w:rsidP="0005514B">
            <w:pPr>
              <w:pStyle w:val="TableParagraph"/>
              <w:spacing w:line="237" w:lineRule="auto"/>
              <w:ind w:right="142"/>
              <w:rPr>
                <w:sz w:val="24"/>
                <w:szCs w:val="24"/>
              </w:rPr>
            </w:pPr>
            <w:r w:rsidRPr="00C80BD7">
              <w:rPr>
                <w:sz w:val="24"/>
                <w:szCs w:val="24"/>
              </w:rPr>
              <w:t>Выполнение</w:t>
            </w:r>
            <w:r w:rsidRPr="00C80BD7">
              <w:rPr>
                <w:spacing w:val="-15"/>
                <w:sz w:val="24"/>
                <w:szCs w:val="24"/>
              </w:rPr>
              <w:t xml:space="preserve"> </w:t>
            </w:r>
            <w:r w:rsidRPr="00C80BD7">
              <w:rPr>
                <w:sz w:val="24"/>
                <w:szCs w:val="24"/>
              </w:rPr>
              <w:t>упражнений</w:t>
            </w:r>
            <w:r w:rsidRPr="00C80BD7">
              <w:rPr>
                <w:spacing w:val="-15"/>
                <w:sz w:val="24"/>
                <w:szCs w:val="24"/>
              </w:rPr>
              <w:t xml:space="preserve"> </w:t>
            </w:r>
            <w:r w:rsidRPr="00C80BD7">
              <w:rPr>
                <w:sz w:val="24"/>
                <w:szCs w:val="24"/>
              </w:rPr>
              <w:t xml:space="preserve">на </w:t>
            </w:r>
            <w:r w:rsidRPr="00C80BD7">
              <w:rPr>
                <w:spacing w:val="-2"/>
                <w:sz w:val="24"/>
                <w:szCs w:val="24"/>
              </w:rPr>
              <w:t>равновесие.</w:t>
            </w:r>
          </w:p>
          <w:p w:rsidR="00D5635E" w:rsidRPr="00C80BD7" w:rsidRDefault="00D5635E" w:rsidP="0005514B">
            <w:pPr>
              <w:pStyle w:val="TableParagraph"/>
              <w:ind w:right="142"/>
              <w:rPr>
                <w:sz w:val="24"/>
                <w:szCs w:val="24"/>
              </w:rPr>
            </w:pPr>
            <w:r w:rsidRPr="00C80BD7">
              <w:rPr>
                <w:sz w:val="24"/>
                <w:szCs w:val="24"/>
              </w:rPr>
              <w:t>Передвижение по гимнастической скамейке, приняв</w:t>
            </w:r>
            <w:r w:rsidRPr="00C80BD7">
              <w:rPr>
                <w:spacing w:val="-15"/>
                <w:sz w:val="24"/>
                <w:szCs w:val="24"/>
              </w:rPr>
              <w:t xml:space="preserve"> </w:t>
            </w:r>
            <w:r w:rsidRPr="00C80BD7">
              <w:rPr>
                <w:sz w:val="24"/>
                <w:szCs w:val="24"/>
              </w:rPr>
              <w:t>правильное</w:t>
            </w:r>
            <w:r w:rsidRPr="00C80BD7">
              <w:rPr>
                <w:spacing w:val="-15"/>
                <w:sz w:val="24"/>
                <w:szCs w:val="24"/>
              </w:rPr>
              <w:t xml:space="preserve"> </w:t>
            </w:r>
            <w:r w:rsidRPr="00C80BD7">
              <w:rPr>
                <w:sz w:val="24"/>
                <w:szCs w:val="24"/>
              </w:rPr>
              <w:t xml:space="preserve">положение </w:t>
            </w:r>
            <w:r w:rsidRPr="00C80BD7">
              <w:rPr>
                <w:spacing w:val="-2"/>
                <w:sz w:val="24"/>
                <w:szCs w:val="24"/>
              </w:rPr>
              <w:t>упора.</w:t>
            </w:r>
          </w:p>
          <w:p w:rsidR="00D5635E" w:rsidRPr="00C80BD7" w:rsidRDefault="00D5635E" w:rsidP="0005514B">
            <w:pPr>
              <w:pStyle w:val="TableParagraph"/>
              <w:spacing w:line="274" w:lineRule="exact"/>
              <w:ind w:right="142"/>
              <w:rPr>
                <w:sz w:val="24"/>
                <w:szCs w:val="24"/>
              </w:rPr>
            </w:pPr>
            <w:r w:rsidRPr="00C80BD7">
              <w:rPr>
                <w:sz w:val="24"/>
                <w:szCs w:val="24"/>
              </w:rPr>
              <w:t>Подвижная</w:t>
            </w:r>
            <w:r w:rsidRPr="00C80BD7">
              <w:rPr>
                <w:spacing w:val="-15"/>
                <w:sz w:val="24"/>
                <w:szCs w:val="24"/>
              </w:rPr>
              <w:t xml:space="preserve"> </w:t>
            </w:r>
            <w:r w:rsidRPr="00C80BD7">
              <w:rPr>
                <w:sz w:val="24"/>
                <w:szCs w:val="24"/>
              </w:rPr>
              <w:t>игра</w:t>
            </w:r>
            <w:r w:rsidRPr="00C80BD7">
              <w:rPr>
                <w:spacing w:val="-15"/>
                <w:sz w:val="24"/>
                <w:szCs w:val="24"/>
              </w:rPr>
              <w:t xml:space="preserve"> </w:t>
            </w:r>
            <w:r w:rsidRPr="00C80BD7">
              <w:rPr>
                <w:sz w:val="24"/>
                <w:szCs w:val="24"/>
              </w:rPr>
              <w:t>с</w:t>
            </w:r>
            <w:r w:rsidRPr="00C80BD7">
              <w:rPr>
                <w:spacing w:val="-15"/>
                <w:sz w:val="24"/>
                <w:szCs w:val="24"/>
              </w:rPr>
              <w:t xml:space="preserve"> </w:t>
            </w:r>
            <w:r w:rsidRPr="00C80BD7">
              <w:rPr>
                <w:sz w:val="24"/>
                <w:szCs w:val="24"/>
              </w:rPr>
              <w:t xml:space="preserve">элементами </w:t>
            </w:r>
            <w:r w:rsidRPr="00C80BD7">
              <w:rPr>
                <w:spacing w:val="-2"/>
                <w:sz w:val="24"/>
                <w:szCs w:val="24"/>
              </w:rPr>
              <w:t>лазания</w:t>
            </w:r>
          </w:p>
        </w:tc>
        <w:tc>
          <w:tcPr>
            <w:tcW w:w="3024" w:type="dxa"/>
            <w:gridSpan w:val="2"/>
          </w:tcPr>
          <w:p w:rsidR="00D5635E" w:rsidRPr="00C80BD7" w:rsidRDefault="00D5635E" w:rsidP="0005514B">
            <w:pPr>
              <w:pStyle w:val="TableParagraph"/>
              <w:spacing w:line="267" w:lineRule="exact"/>
              <w:ind w:left="114"/>
              <w:rPr>
                <w:sz w:val="24"/>
                <w:szCs w:val="24"/>
              </w:rPr>
            </w:pPr>
            <w:r w:rsidRPr="00C80BD7">
              <w:rPr>
                <w:sz w:val="24"/>
                <w:szCs w:val="24"/>
              </w:rPr>
              <w:t>Выполняют</w:t>
            </w:r>
            <w:r w:rsidRPr="00C80BD7">
              <w:rPr>
                <w:spacing w:val="-6"/>
                <w:sz w:val="24"/>
                <w:szCs w:val="24"/>
              </w:rPr>
              <w:t xml:space="preserve"> </w:t>
            </w:r>
            <w:r w:rsidRPr="00C80BD7">
              <w:rPr>
                <w:sz w:val="24"/>
                <w:szCs w:val="24"/>
              </w:rPr>
              <w:t>упражнения</w:t>
            </w:r>
            <w:r w:rsidRPr="00C80BD7">
              <w:rPr>
                <w:spacing w:val="-6"/>
                <w:sz w:val="24"/>
                <w:szCs w:val="24"/>
              </w:rPr>
              <w:t xml:space="preserve"> </w:t>
            </w:r>
            <w:r w:rsidRPr="00C80BD7">
              <w:rPr>
                <w:spacing w:val="-10"/>
                <w:sz w:val="24"/>
                <w:szCs w:val="24"/>
              </w:rPr>
              <w:t>в</w:t>
            </w:r>
          </w:p>
          <w:p w:rsidR="00D5635E" w:rsidRPr="00C80BD7" w:rsidRDefault="00D5635E" w:rsidP="0005514B">
            <w:pPr>
              <w:pStyle w:val="TableParagraph"/>
              <w:spacing w:line="242" w:lineRule="auto"/>
              <w:ind w:left="114"/>
              <w:rPr>
                <w:sz w:val="24"/>
                <w:szCs w:val="24"/>
              </w:rPr>
            </w:pPr>
            <w:r w:rsidRPr="00C80BD7">
              <w:rPr>
                <w:sz w:val="24"/>
                <w:szCs w:val="24"/>
              </w:rPr>
              <w:t>равновесии</w:t>
            </w:r>
            <w:r w:rsidRPr="00C80BD7">
              <w:rPr>
                <w:spacing w:val="-13"/>
                <w:sz w:val="24"/>
                <w:szCs w:val="24"/>
              </w:rPr>
              <w:t xml:space="preserve"> </w:t>
            </w:r>
            <w:r w:rsidRPr="00C80BD7">
              <w:rPr>
                <w:sz w:val="24"/>
                <w:szCs w:val="24"/>
              </w:rPr>
              <w:t>по</w:t>
            </w:r>
            <w:r w:rsidRPr="00C80BD7">
              <w:rPr>
                <w:spacing w:val="-7"/>
                <w:sz w:val="24"/>
                <w:szCs w:val="24"/>
              </w:rPr>
              <w:t xml:space="preserve"> </w:t>
            </w:r>
            <w:r w:rsidRPr="00C80BD7">
              <w:rPr>
                <w:sz w:val="24"/>
                <w:szCs w:val="24"/>
              </w:rPr>
              <w:t>показу</w:t>
            </w:r>
            <w:r w:rsidRPr="00C80BD7">
              <w:rPr>
                <w:spacing w:val="-14"/>
                <w:sz w:val="24"/>
                <w:szCs w:val="24"/>
              </w:rPr>
              <w:t xml:space="preserve"> </w:t>
            </w:r>
            <w:r w:rsidRPr="00C80BD7">
              <w:rPr>
                <w:sz w:val="24"/>
                <w:szCs w:val="24"/>
              </w:rPr>
              <w:t>учителя,</w:t>
            </w:r>
            <w:r w:rsidRPr="00C80BD7">
              <w:rPr>
                <w:spacing w:val="-8"/>
                <w:sz w:val="24"/>
                <w:szCs w:val="24"/>
              </w:rPr>
              <w:t xml:space="preserve"> </w:t>
            </w:r>
            <w:r w:rsidRPr="00C80BD7">
              <w:rPr>
                <w:sz w:val="24"/>
                <w:szCs w:val="24"/>
              </w:rPr>
              <w:t>по возможности. Выполняют</w:t>
            </w:r>
          </w:p>
          <w:p w:rsidR="00D5635E" w:rsidRPr="00C80BD7" w:rsidRDefault="00D5635E" w:rsidP="0005514B">
            <w:pPr>
              <w:pStyle w:val="TableParagraph"/>
              <w:spacing w:line="271" w:lineRule="exact"/>
              <w:ind w:left="114"/>
              <w:rPr>
                <w:sz w:val="24"/>
                <w:szCs w:val="24"/>
              </w:rPr>
            </w:pPr>
            <w:r w:rsidRPr="00C80BD7">
              <w:rPr>
                <w:sz w:val="24"/>
                <w:szCs w:val="24"/>
              </w:rPr>
              <w:t>упражнения</w:t>
            </w:r>
            <w:r w:rsidRPr="00C80BD7">
              <w:rPr>
                <w:spacing w:val="-2"/>
                <w:sz w:val="24"/>
                <w:szCs w:val="24"/>
              </w:rPr>
              <w:t xml:space="preserve"> </w:t>
            </w:r>
            <w:r w:rsidRPr="00C80BD7">
              <w:rPr>
                <w:sz w:val="24"/>
                <w:szCs w:val="24"/>
              </w:rPr>
              <w:t>в</w:t>
            </w:r>
            <w:r w:rsidRPr="00C80BD7">
              <w:rPr>
                <w:spacing w:val="-3"/>
                <w:sz w:val="24"/>
                <w:szCs w:val="24"/>
              </w:rPr>
              <w:t xml:space="preserve"> </w:t>
            </w:r>
            <w:r w:rsidRPr="00C80BD7">
              <w:rPr>
                <w:spacing w:val="-2"/>
                <w:sz w:val="24"/>
                <w:szCs w:val="24"/>
              </w:rPr>
              <w:t>ползании,</w:t>
            </w:r>
          </w:p>
          <w:p w:rsidR="00D5635E" w:rsidRPr="00C80BD7" w:rsidRDefault="00D5635E" w:rsidP="0005514B">
            <w:pPr>
              <w:pStyle w:val="TableParagraph"/>
              <w:spacing w:before="1"/>
              <w:ind w:left="114"/>
              <w:rPr>
                <w:sz w:val="24"/>
                <w:szCs w:val="24"/>
              </w:rPr>
            </w:pPr>
            <w:r w:rsidRPr="00C80BD7">
              <w:rPr>
                <w:sz w:val="24"/>
                <w:szCs w:val="24"/>
              </w:rPr>
              <w:t>ориентируясь</w:t>
            </w:r>
            <w:r w:rsidRPr="00C80BD7">
              <w:rPr>
                <w:spacing w:val="-13"/>
                <w:sz w:val="24"/>
                <w:szCs w:val="24"/>
              </w:rPr>
              <w:t xml:space="preserve"> </w:t>
            </w:r>
            <w:r w:rsidRPr="00C80BD7">
              <w:rPr>
                <w:sz w:val="24"/>
                <w:szCs w:val="24"/>
              </w:rPr>
              <w:t>на</w:t>
            </w:r>
            <w:r w:rsidRPr="00C80BD7">
              <w:rPr>
                <w:spacing w:val="-14"/>
                <w:sz w:val="24"/>
                <w:szCs w:val="24"/>
              </w:rPr>
              <w:t xml:space="preserve"> </w:t>
            </w:r>
            <w:r w:rsidRPr="00C80BD7">
              <w:rPr>
                <w:sz w:val="24"/>
                <w:szCs w:val="24"/>
              </w:rPr>
              <w:t>образец</w:t>
            </w:r>
            <w:r w:rsidRPr="00C80BD7">
              <w:rPr>
                <w:spacing w:val="-13"/>
                <w:sz w:val="24"/>
                <w:szCs w:val="24"/>
              </w:rPr>
              <w:t xml:space="preserve"> </w:t>
            </w:r>
            <w:r w:rsidRPr="00C80BD7">
              <w:rPr>
                <w:sz w:val="24"/>
                <w:szCs w:val="24"/>
              </w:rPr>
              <w:t>выполнения учителем и/или обучающимися 2 группы. Осваивают и используют</w:t>
            </w:r>
          </w:p>
          <w:p w:rsidR="00D5635E" w:rsidRPr="00C80BD7" w:rsidRDefault="00D5635E" w:rsidP="0005514B">
            <w:pPr>
              <w:pStyle w:val="TableParagraph"/>
              <w:spacing w:line="265" w:lineRule="exact"/>
              <w:ind w:left="114"/>
              <w:rPr>
                <w:sz w:val="24"/>
                <w:szCs w:val="24"/>
              </w:rPr>
            </w:pPr>
            <w:r w:rsidRPr="00C80BD7">
              <w:rPr>
                <w:sz w:val="24"/>
                <w:szCs w:val="24"/>
              </w:rPr>
              <w:t>игровые</w:t>
            </w:r>
            <w:r w:rsidRPr="00C80BD7">
              <w:rPr>
                <w:spacing w:val="1"/>
                <w:sz w:val="24"/>
                <w:szCs w:val="24"/>
              </w:rPr>
              <w:t xml:space="preserve"> </w:t>
            </w:r>
            <w:r w:rsidRPr="00C80BD7">
              <w:rPr>
                <w:spacing w:val="-2"/>
                <w:sz w:val="24"/>
                <w:szCs w:val="24"/>
              </w:rPr>
              <w:t>умения</w:t>
            </w:r>
          </w:p>
        </w:tc>
        <w:tc>
          <w:tcPr>
            <w:tcW w:w="2139" w:type="dxa"/>
          </w:tcPr>
          <w:p w:rsidR="00D5635E" w:rsidRPr="00C80BD7" w:rsidRDefault="00D5635E" w:rsidP="0005514B">
            <w:pPr>
              <w:pStyle w:val="TableParagraph"/>
              <w:spacing w:line="265" w:lineRule="exact"/>
              <w:ind w:left="114"/>
              <w:rPr>
                <w:sz w:val="24"/>
                <w:szCs w:val="24"/>
              </w:rPr>
            </w:pPr>
          </w:p>
        </w:tc>
        <w:tc>
          <w:tcPr>
            <w:tcW w:w="1329" w:type="dxa"/>
            <w:gridSpan w:val="2"/>
          </w:tcPr>
          <w:p w:rsidR="00D5635E" w:rsidRDefault="00D5635E" w:rsidP="00D5635E">
            <w:r>
              <w:t>21.12.2026</w:t>
            </w:r>
          </w:p>
          <w:p w:rsidR="00D5635E" w:rsidRPr="00C80BD7" w:rsidRDefault="00D5635E" w:rsidP="00D5635E">
            <w:pPr>
              <w:rPr>
                <w:rFonts w:ascii="Times New Roman" w:hAnsi="Times New Roman"/>
                <w:sz w:val="24"/>
                <w:szCs w:val="24"/>
              </w:rPr>
            </w:pPr>
          </w:p>
        </w:tc>
        <w:tc>
          <w:tcPr>
            <w:tcW w:w="1016" w:type="dxa"/>
            <w:gridSpan w:val="3"/>
          </w:tcPr>
          <w:p w:rsidR="00D5635E" w:rsidRPr="00C80BD7" w:rsidRDefault="00D5635E" w:rsidP="0005514B">
            <w:pPr>
              <w:spacing w:after="0" w:line="240" w:lineRule="auto"/>
              <w:rPr>
                <w:rFonts w:ascii="Times New Roman" w:hAnsi="Times New Roman"/>
                <w:sz w:val="24"/>
                <w:szCs w:val="24"/>
              </w:rPr>
            </w:pPr>
          </w:p>
        </w:tc>
      </w:tr>
      <w:tr w:rsidR="00D5635E" w:rsidRPr="00C80BD7" w:rsidTr="00D5635E">
        <w:tc>
          <w:tcPr>
            <w:tcW w:w="1198" w:type="dxa"/>
            <w:gridSpan w:val="3"/>
          </w:tcPr>
          <w:p w:rsidR="00D5635E" w:rsidRPr="00C80BD7" w:rsidRDefault="00D5635E" w:rsidP="0005514B">
            <w:pPr>
              <w:spacing w:after="0"/>
              <w:rPr>
                <w:rFonts w:ascii="Times New Roman" w:hAnsi="Times New Roman"/>
                <w:sz w:val="24"/>
                <w:szCs w:val="24"/>
              </w:rPr>
            </w:pPr>
            <w:r w:rsidRPr="00C80BD7">
              <w:rPr>
                <w:rFonts w:ascii="Times New Roman" w:hAnsi="Times New Roman"/>
                <w:sz w:val="24"/>
                <w:szCs w:val="24"/>
              </w:rPr>
              <w:t>44</w:t>
            </w:r>
          </w:p>
        </w:tc>
        <w:tc>
          <w:tcPr>
            <w:tcW w:w="2943" w:type="dxa"/>
            <w:gridSpan w:val="2"/>
          </w:tcPr>
          <w:p w:rsidR="00D5635E" w:rsidRPr="00C80BD7" w:rsidRDefault="00D5635E" w:rsidP="0005514B">
            <w:pPr>
              <w:pStyle w:val="TableParagraph"/>
              <w:ind w:left="115"/>
              <w:rPr>
                <w:sz w:val="24"/>
                <w:szCs w:val="24"/>
              </w:rPr>
            </w:pPr>
            <w:r w:rsidRPr="00C80BD7">
              <w:rPr>
                <w:sz w:val="24"/>
                <w:szCs w:val="24"/>
              </w:rPr>
              <w:t xml:space="preserve">Упражнения с </w:t>
            </w:r>
            <w:r w:rsidRPr="00C80BD7">
              <w:rPr>
                <w:spacing w:val="-2"/>
                <w:sz w:val="24"/>
                <w:szCs w:val="24"/>
              </w:rPr>
              <w:t>гимнастическими палками</w:t>
            </w:r>
          </w:p>
        </w:tc>
        <w:tc>
          <w:tcPr>
            <w:tcW w:w="3137" w:type="dxa"/>
          </w:tcPr>
          <w:p w:rsidR="00D5635E" w:rsidRPr="00C80BD7" w:rsidRDefault="00D5635E" w:rsidP="0005514B">
            <w:pPr>
              <w:pStyle w:val="TableParagraph"/>
              <w:ind w:right="142"/>
              <w:rPr>
                <w:sz w:val="24"/>
                <w:szCs w:val="24"/>
              </w:rPr>
            </w:pPr>
            <w:r w:rsidRPr="00C80BD7">
              <w:rPr>
                <w:sz w:val="24"/>
                <w:szCs w:val="24"/>
              </w:rPr>
              <w:t>Выполнение упражнений с гимнастической палкой: удержание гимнастической палки</w:t>
            </w:r>
            <w:r w:rsidRPr="00C80BD7">
              <w:rPr>
                <w:spacing w:val="-13"/>
                <w:sz w:val="24"/>
                <w:szCs w:val="24"/>
              </w:rPr>
              <w:t xml:space="preserve"> </w:t>
            </w:r>
            <w:r w:rsidRPr="00C80BD7">
              <w:rPr>
                <w:sz w:val="24"/>
                <w:szCs w:val="24"/>
              </w:rPr>
              <w:t>двумя</w:t>
            </w:r>
            <w:r w:rsidRPr="00C80BD7">
              <w:rPr>
                <w:spacing w:val="-14"/>
                <w:sz w:val="24"/>
                <w:szCs w:val="24"/>
              </w:rPr>
              <w:t xml:space="preserve"> </w:t>
            </w:r>
            <w:r w:rsidRPr="00C80BD7">
              <w:rPr>
                <w:sz w:val="24"/>
                <w:szCs w:val="24"/>
              </w:rPr>
              <w:t>руками</w:t>
            </w:r>
            <w:r w:rsidRPr="00C80BD7">
              <w:rPr>
                <w:spacing w:val="-11"/>
                <w:sz w:val="24"/>
                <w:szCs w:val="24"/>
              </w:rPr>
              <w:t xml:space="preserve"> </w:t>
            </w:r>
            <w:r w:rsidRPr="00C80BD7">
              <w:rPr>
                <w:sz w:val="24"/>
                <w:szCs w:val="24"/>
              </w:rPr>
              <w:t>хватом</w:t>
            </w:r>
          </w:p>
          <w:p w:rsidR="00D5635E" w:rsidRPr="00C80BD7" w:rsidRDefault="00D5635E" w:rsidP="0005514B">
            <w:pPr>
              <w:pStyle w:val="TableParagraph"/>
              <w:spacing w:line="237" w:lineRule="auto"/>
              <w:ind w:right="142"/>
              <w:rPr>
                <w:sz w:val="24"/>
                <w:szCs w:val="24"/>
              </w:rPr>
            </w:pPr>
            <w:r w:rsidRPr="00C80BD7">
              <w:rPr>
                <w:sz w:val="24"/>
                <w:szCs w:val="24"/>
              </w:rPr>
              <w:t>снизу</w:t>
            </w:r>
            <w:r w:rsidRPr="00C80BD7">
              <w:rPr>
                <w:spacing w:val="-15"/>
                <w:sz w:val="24"/>
                <w:szCs w:val="24"/>
              </w:rPr>
              <w:t xml:space="preserve"> </w:t>
            </w:r>
            <w:r w:rsidRPr="00C80BD7">
              <w:rPr>
                <w:sz w:val="24"/>
                <w:szCs w:val="24"/>
              </w:rPr>
              <w:t>и</w:t>
            </w:r>
            <w:r w:rsidRPr="00C80BD7">
              <w:rPr>
                <w:spacing w:val="-8"/>
                <w:sz w:val="24"/>
                <w:szCs w:val="24"/>
              </w:rPr>
              <w:t xml:space="preserve"> </w:t>
            </w:r>
            <w:r w:rsidRPr="00C80BD7">
              <w:rPr>
                <w:sz w:val="24"/>
                <w:szCs w:val="24"/>
              </w:rPr>
              <w:t>сверху,</w:t>
            </w:r>
            <w:r w:rsidRPr="00C80BD7">
              <w:rPr>
                <w:spacing w:val="-3"/>
                <w:sz w:val="24"/>
                <w:szCs w:val="24"/>
              </w:rPr>
              <w:t xml:space="preserve"> </w:t>
            </w:r>
            <w:r w:rsidRPr="00C80BD7">
              <w:rPr>
                <w:sz w:val="24"/>
                <w:szCs w:val="24"/>
              </w:rPr>
              <w:t>над</w:t>
            </w:r>
            <w:r w:rsidRPr="00C80BD7">
              <w:rPr>
                <w:spacing w:val="-12"/>
                <w:sz w:val="24"/>
                <w:szCs w:val="24"/>
              </w:rPr>
              <w:t xml:space="preserve"> </w:t>
            </w:r>
            <w:r w:rsidRPr="00C80BD7">
              <w:rPr>
                <w:sz w:val="24"/>
                <w:szCs w:val="24"/>
              </w:rPr>
              <w:t>головой,</w:t>
            </w:r>
            <w:r w:rsidRPr="00C80BD7">
              <w:rPr>
                <w:spacing w:val="-11"/>
                <w:sz w:val="24"/>
                <w:szCs w:val="24"/>
              </w:rPr>
              <w:t xml:space="preserve"> </w:t>
            </w:r>
            <w:r w:rsidRPr="00C80BD7">
              <w:rPr>
                <w:sz w:val="24"/>
                <w:szCs w:val="24"/>
              </w:rPr>
              <w:t>на уровне лопаток,</w:t>
            </w:r>
          </w:p>
          <w:p w:rsidR="00D5635E" w:rsidRPr="00C80BD7" w:rsidRDefault="00D5635E" w:rsidP="0005514B">
            <w:pPr>
              <w:pStyle w:val="TableParagraph"/>
              <w:spacing w:line="237" w:lineRule="auto"/>
              <w:ind w:right="318"/>
              <w:rPr>
                <w:sz w:val="24"/>
                <w:szCs w:val="24"/>
              </w:rPr>
            </w:pPr>
            <w:r w:rsidRPr="00C80BD7">
              <w:rPr>
                <w:sz w:val="24"/>
                <w:szCs w:val="24"/>
              </w:rPr>
              <w:t>перекладывание,</w:t>
            </w:r>
            <w:r w:rsidRPr="00C80BD7">
              <w:rPr>
                <w:spacing w:val="-15"/>
                <w:sz w:val="24"/>
                <w:szCs w:val="24"/>
              </w:rPr>
              <w:t xml:space="preserve"> </w:t>
            </w:r>
            <w:r w:rsidRPr="00C80BD7">
              <w:rPr>
                <w:sz w:val="24"/>
                <w:szCs w:val="24"/>
              </w:rPr>
              <w:t>поднимание, подбрасывание и ловля,</w:t>
            </w:r>
          </w:p>
          <w:p w:rsidR="00D5635E" w:rsidRPr="00C80BD7" w:rsidRDefault="00D5635E" w:rsidP="0005514B">
            <w:pPr>
              <w:pStyle w:val="TableParagraph"/>
              <w:spacing w:before="4" w:line="261" w:lineRule="exact"/>
              <w:rPr>
                <w:spacing w:val="-2"/>
                <w:sz w:val="24"/>
                <w:szCs w:val="24"/>
              </w:rPr>
            </w:pPr>
            <w:r w:rsidRPr="00C80BD7">
              <w:rPr>
                <w:spacing w:val="-2"/>
                <w:sz w:val="24"/>
                <w:szCs w:val="24"/>
              </w:rPr>
              <w:t>перешагивание.</w:t>
            </w:r>
          </w:p>
          <w:p w:rsidR="00D5635E" w:rsidRPr="00C80BD7" w:rsidRDefault="00D5635E" w:rsidP="0005514B">
            <w:pPr>
              <w:pStyle w:val="TableParagraph"/>
              <w:spacing w:before="1"/>
              <w:ind w:right="142"/>
              <w:rPr>
                <w:sz w:val="24"/>
                <w:szCs w:val="24"/>
              </w:rPr>
            </w:pPr>
            <w:r w:rsidRPr="00C80BD7">
              <w:rPr>
                <w:sz w:val="24"/>
                <w:szCs w:val="24"/>
              </w:rPr>
              <w:lastRenderedPageBreak/>
              <w:t>Выполнение ползания на четвереньках</w:t>
            </w:r>
            <w:r w:rsidRPr="00C80BD7">
              <w:rPr>
                <w:spacing w:val="-15"/>
                <w:sz w:val="24"/>
                <w:szCs w:val="24"/>
              </w:rPr>
              <w:t xml:space="preserve"> </w:t>
            </w:r>
            <w:r w:rsidRPr="00C80BD7">
              <w:rPr>
                <w:sz w:val="24"/>
                <w:szCs w:val="24"/>
              </w:rPr>
              <w:t>в</w:t>
            </w:r>
            <w:r w:rsidRPr="00C80BD7">
              <w:rPr>
                <w:spacing w:val="-15"/>
                <w:sz w:val="24"/>
                <w:szCs w:val="24"/>
              </w:rPr>
              <w:t xml:space="preserve"> </w:t>
            </w:r>
            <w:r w:rsidRPr="00C80BD7">
              <w:rPr>
                <w:sz w:val="24"/>
                <w:szCs w:val="24"/>
              </w:rPr>
              <w:t>медленном</w:t>
            </w:r>
          </w:p>
          <w:p w:rsidR="00D5635E" w:rsidRPr="00C80BD7" w:rsidRDefault="00D5635E" w:rsidP="0005514B">
            <w:pPr>
              <w:pStyle w:val="TableParagraph"/>
              <w:spacing w:before="4" w:line="261" w:lineRule="exact"/>
              <w:rPr>
                <w:sz w:val="24"/>
                <w:szCs w:val="24"/>
              </w:rPr>
            </w:pPr>
            <w:r w:rsidRPr="00C80BD7">
              <w:rPr>
                <w:sz w:val="24"/>
                <w:szCs w:val="24"/>
              </w:rPr>
              <w:t>темпе по горизонтальной гимнастической</w:t>
            </w:r>
            <w:r w:rsidRPr="00C80BD7">
              <w:rPr>
                <w:spacing w:val="-15"/>
                <w:sz w:val="24"/>
                <w:szCs w:val="24"/>
              </w:rPr>
              <w:t xml:space="preserve"> </w:t>
            </w:r>
            <w:r w:rsidRPr="00C80BD7">
              <w:rPr>
                <w:sz w:val="24"/>
                <w:szCs w:val="24"/>
              </w:rPr>
              <w:t>скамейке</w:t>
            </w:r>
          </w:p>
        </w:tc>
        <w:tc>
          <w:tcPr>
            <w:tcW w:w="3024" w:type="dxa"/>
            <w:gridSpan w:val="2"/>
          </w:tcPr>
          <w:p w:rsidR="00D5635E" w:rsidRPr="00C80BD7" w:rsidRDefault="00D5635E" w:rsidP="0005514B">
            <w:pPr>
              <w:pStyle w:val="TableParagraph"/>
              <w:ind w:left="114"/>
              <w:rPr>
                <w:sz w:val="24"/>
                <w:szCs w:val="24"/>
              </w:rPr>
            </w:pPr>
            <w:r w:rsidRPr="00C80BD7">
              <w:rPr>
                <w:sz w:val="24"/>
                <w:szCs w:val="24"/>
              </w:rPr>
              <w:lastRenderedPageBreak/>
              <w:t>Выполняют упражнения с гимнастической палкой после неоднократного</w:t>
            </w:r>
            <w:r w:rsidRPr="00C80BD7">
              <w:rPr>
                <w:spacing w:val="-15"/>
                <w:sz w:val="24"/>
                <w:szCs w:val="24"/>
              </w:rPr>
              <w:t xml:space="preserve"> </w:t>
            </w:r>
            <w:r w:rsidRPr="00C80BD7">
              <w:rPr>
                <w:sz w:val="24"/>
                <w:szCs w:val="24"/>
              </w:rPr>
              <w:t>показа</w:t>
            </w:r>
            <w:r w:rsidRPr="00C80BD7">
              <w:rPr>
                <w:spacing w:val="-15"/>
                <w:sz w:val="24"/>
                <w:szCs w:val="24"/>
              </w:rPr>
              <w:t xml:space="preserve"> </w:t>
            </w:r>
            <w:r w:rsidRPr="00C80BD7">
              <w:rPr>
                <w:sz w:val="24"/>
                <w:szCs w:val="24"/>
              </w:rPr>
              <w:t>по</w:t>
            </w:r>
            <w:r w:rsidRPr="00C80BD7">
              <w:rPr>
                <w:spacing w:val="-13"/>
                <w:sz w:val="24"/>
                <w:szCs w:val="24"/>
              </w:rPr>
              <w:t xml:space="preserve"> </w:t>
            </w:r>
            <w:r w:rsidRPr="00C80BD7">
              <w:rPr>
                <w:sz w:val="24"/>
                <w:szCs w:val="24"/>
              </w:rPr>
              <w:t>прямому указанию учителя.</w:t>
            </w:r>
          </w:p>
          <w:p w:rsidR="00D5635E" w:rsidRPr="00C80BD7" w:rsidRDefault="00D5635E" w:rsidP="0005514B">
            <w:pPr>
              <w:pStyle w:val="TableParagraph"/>
              <w:spacing w:line="275" w:lineRule="exact"/>
              <w:ind w:left="114"/>
              <w:rPr>
                <w:sz w:val="24"/>
                <w:szCs w:val="24"/>
              </w:rPr>
            </w:pPr>
            <w:r w:rsidRPr="00C80BD7">
              <w:rPr>
                <w:sz w:val="24"/>
                <w:szCs w:val="24"/>
              </w:rPr>
              <w:t>Выполняют</w:t>
            </w:r>
            <w:r w:rsidRPr="00C80BD7">
              <w:rPr>
                <w:spacing w:val="-4"/>
                <w:sz w:val="24"/>
                <w:szCs w:val="24"/>
              </w:rPr>
              <w:t xml:space="preserve"> </w:t>
            </w:r>
            <w:r w:rsidRPr="00C80BD7">
              <w:rPr>
                <w:sz w:val="24"/>
                <w:szCs w:val="24"/>
              </w:rPr>
              <w:t>ползание</w:t>
            </w:r>
            <w:r w:rsidRPr="00C80BD7">
              <w:rPr>
                <w:spacing w:val="-3"/>
                <w:sz w:val="24"/>
                <w:szCs w:val="24"/>
              </w:rPr>
              <w:t xml:space="preserve"> </w:t>
            </w:r>
            <w:r w:rsidRPr="00C80BD7">
              <w:rPr>
                <w:spacing w:val="-5"/>
                <w:sz w:val="24"/>
                <w:szCs w:val="24"/>
              </w:rPr>
              <w:t>на</w:t>
            </w:r>
          </w:p>
          <w:p w:rsidR="00D5635E" w:rsidRPr="00C80BD7" w:rsidRDefault="00D5635E" w:rsidP="0005514B">
            <w:pPr>
              <w:pStyle w:val="TableParagraph"/>
              <w:ind w:left="114"/>
              <w:rPr>
                <w:sz w:val="24"/>
                <w:szCs w:val="24"/>
              </w:rPr>
            </w:pPr>
            <w:r w:rsidRPr="00C80BD7">
              <w:rPr>
                <w:sz w:val="24"/>
                <w:szCs w:val="24"/>
              </w:rPr>
              <w:t>четвереньках</w:t>
            </w:r>
            <w:r w:rsidRPr="00C80BD7">
              <w:rPr>
                <w:spacing w:val="-15"/>
                <w:sz w:val="24"/>
                <w:szCs w:val="24"/>
              </w:rPr>
              <w:t xml:space="preserve"> </w:t>
            </w:r>
            <w:r w:rsidRPr="00C80BD7">
              <w:rPr>
                <w:sz w:val="24"/>
                <w:szCs w:val="24"/>
              </w:rPr>
              <w:t>в</w:t>
            </w:r>
            <w:r w:rsidRPr="00C80BD7">
              <w:rPr>
                <w:spacing w:val="-13"/>
                <w:sz w:val="24"/>
                <w:szCs w:val="24"/>
              </w:rPr>
              <w:t xml:space="preserve"> </w:t>
            </w:r>
            <w:r w:rsidRPr="00C80BD7">
              <w:rPr>
                <w:sz w:val="24"/>
                <w:szCs w:val="24"/>
              </w:rPr>
              <w:t>медленном</w:t>
            </w:r>
            <w:r w:rsidRPr="00C80BD7">
              <w:rPr>
                <w:spacing w:val="-12"/>
                <w:sz w:val="24"/>
                <w:szCs w:val="24"/>
              </w:rPr>
              <w:t xml:space="preserve"> </w:t>
            </w:r>
            <w:r w:rsidRPr="00C80BD7">
              <w:rPr>
                <w:sz w:val="24"/>
                <w:szCs w:val="24"/>
              </w:rPr>
              <w:t>темпе</w:t>
            </w:r>
            <w:r w:rsidRPr="00C80BD7">
              <w:rPr>
                <w:spacing w:val="-15"/>
                <w:sz w:val="24"/>
                <w:szCs w:val="24"/>
              </w:rPr>
              <w:t xml:space="preserve"> </w:t>
            </w:r>
            <w:r w:rsidRPr="00C80BD7">
              <w:rPr>
                <w:sz w:val="24"/>
                <w:szCs w:val="24"/>
              </w:rPr>
              <w:t>по горизонтальной гимнастической скамейке с помощью учителя, по</w:t>
            </w:r>
          </w:p>
          <w:p w:rsidR="00D5635E" w:rsidRPr="00C80BD7" w:rsidRDefault="00D5635E" w:rsidP="0005514B">
            <w:pPr>
              <w:pStyle w:val="TableParagraph"/>
              <w:spacing w:line="261" w:lineRule="exact"/>
              <w:ind w:left="114"/>
              <w:rPr>
                <w:sz w:val="24"/>
                <w:szCs w:val="24"/>
              </w:rPr>
            </w:pPr>
            <w:r w:rsidRPr="00C80BD7">
              <w:rPr>
                <w:spacing w:val="-2"/>
                <w:sz w:val="24"/>
                <w:szCs w:val="24"/>
              </w:rPr>
              <w:lastRenderedPageBreak/>
              <w:t>возможности</w:t>
            </w:r>
          </w:p>
        </w:tc>
        <w:tc>
          <w:tcPr>
            <w:tcW w:w="2139" w:type="dxa"/>
          </w:tcPr>
          <w:p w:rsidR="00D5635E" w:rsidRPr="00C80BD7" w:rsidRDefault="00D5635E" w:rsidP="0005514B">
            <w:pPr>
              <w:pStyle w:val="TableParagraph"/>
              <w:spacing w:line="261" w:lineRule="exact"/>
              <w:ind w:left="114"/>
              <w:rPr>
                <w:sz w:val="24"/>
                <w:szCs w:val="24"/>
              </w:rPr>
            </w:pPr>
          </w:p>
        </w:tc>
        <w:tc>
          <w:tcPr>
            <w:tcW w:w="1329" w:type="dxa"/>
            <w:gridSpan w:val="2"/>
          </w:tcPr>
          <w:p w:rsidR="00D5635E" w:rsidRDefault="00D5635E" w:rsidP="00D5635E">
            <w:r>
              <w:t>23.12.2026</w:t>
            </w:r>
          </w:p>
          <w:p w:rsidR="00D5635E" w:rsidRPr="00C80BD7" w:rsidRDefault="00D5635E" w:rsidP="00D5635E">
            <w:pPr>
              <w:rPr>
                <w:rFonts w:ascii="Times New Roman" w:hAnsi="Times New Roman"/>
                <w:sz w:val="24"/>
                <w:szCs w:val="24"/>
              </w:rPr>
            </w:pPr>
          </w:p>
        </w:tc>
        <w:tc>
          <w:tcPr>
            <w:tcW w:w="1016" w:type="dxa"/>
            <w:gridSpan w:val="3"/>
          </w:tcPr>
          <w:p w:rsidR="00D5635E" w:rsidRPr="00C80BD7" w:rsidRDefault="00D5635E" w:rsidP="0005514B">
            <w:pPr>
              <w:spacing w:after="0" w:line="240" w:lineRule="auto"/>
              <w:rPr>
                <w:rFonts w:ascii="Times New Roman" w:hAnsi="Times New Roman"/>
                <w:sz w:val="24"/>
                <w:szCs w:val="24"/>
              </w:rPr>
            </w:pPr>
          </w:p>
        </w:tc>
      </w:tr>
      <w:tr w:rsidR="00D5635E" w:rsidRPr="00C80BD7" w:rsidTr="00D5635E">
        <w:tc>
          <w:tcPr>
            <w:tcW w:w="1198" w:type="dxa"/>
            <w:gridSpan w:val="3"/>
          </w:tcPr>
          <w:p w:rsidR="00D5635E" w:rsidRPr="00C80BD7" w:rsidRDefault="00D5635E" w:rsidP="0005514B">
            <w:pPr>
              <w:spacing w:after="0"/>
              <w:rPr>
                <w:rFonts w:ascii="Times New Roman" w:hAnsi="Times New Roman"/>
                <w:sz w:val="24"/>
                <w:szCs w:val="24"/>
              </w:rPr>
            </w:pPr>
            <w:r w:rsidRPr="00C80BD7">
              <w:rPr>
                <w:rFonts w:ascii="Times New Roman" w:hAnsi="Times New Roman"/>
                <w:sz w:val="24"/>
                <w:szCs w:val="24"/>
              </w:rPr>
              <w:lastRenderedPageBreak/>
              <w:t>45</w:t>
            </w:r>
          </w:p>
        </w:tc>
        <w:tc>
          <w:tcPr>
            <w:tcW w:w="2943" w:type="dxa"/>
            <w:gridSpan w:val="2"/>
          </w:tcPr>
          <w:p w:rsidR="00D5635E" w:rsidRPr="00C80BD7" w:rsidRDefault="00D5635E" w:rsidP="0005514B">
            <w:pPr>
              <w:pStyle w:val="TableParagraph"/>
              <w:ind w:left="115" w:right="171"/>
              <w:rPr>
                <w:sz w:val="24"/>
                <w:szCs w:val="24"/>
              </w:rPr>
            </w:pPr>
            <w:r w:rsidRPr="00C80BD7">
              <w:rPr>
                <w:sz w:val="24"/>
                <w:szCs w:val="24"/>
              </w:rPr>
              <w:t>Упражнения</w:t>
            </w:r>
            <w:r w:rsidRPr="00C80BD7">
              <w:rPr>
                <w:spacing w:val="-15"/>
                <w:sz w:val="24"/>
                <w:szCs w:val="24"/>
              </w:rPr>
              <w:t xml:space="preserve"> </w:t>
            </w:r>
            <w:r w:rsidRPr="00C80BD7">
              <w:rPr>
                <w:sz w:val="24"/>
                <w:szCs w:val="24"/>
              </w:rPr>
              <w:t xml:space="preserve">на </w:t>
            </w:r>
            <w:r w:rsidRPr="00C80BD7">
              <w:rPr>
                <w:spacing w:val="-2"/>
                <w:sz w:val="24"/>
                <w:szCs w:val="24"/>
              </w:rPr>
              <w:t>формирования правильной осанки</w:t>
            </w:r>
          </w:p>
        </w:tc>
        <w:tc>
          <w:tcPr>
            <w:tcW w:w="3137" w:type="dxa"/>
          </w:tcPr>
          <w:p w:rsidR="00D5635E" w:rsidRPr="00C80BD7" w:rsidRDefault="00D5635E" w:rsidP="0005514B">
            <w:pPr>
              <w:pStyle w:val="TableParagraph"/>
              <w:spacing w:line="242" w:lineRule="auto"/>
              <w:ind w:right="142"/>
              <w:rPr>
                <w:sz w:val="24"/>
                <w:szCs w:val="24"/>
              </w:rPr>
            </w:pPr>
            <w:r w:rsidRPr="00C80BD7">
              <w:rPr>
                <w:sz w:val="24"/>
                <w:szCs w:val="24"/>
              </w:rPr>
              <w:t>Выполнение</w:t>
            </w:r>
            <w:r w:rsidRPr="00C80BD7">
              <w:rPr>
                <w:spacing w:val="-15"/>
                <w:sz w:val="24"/>
                <w:szCs w:val="24"/>
              </w:rPr>
              <w:t xml:space="preserve"> </w:t>
            </w:r>
            <w:r w:rsidRPr="00C80BD7">
              <w:rPr>
                <w:sz w:val="24"/>
                <w:szCs w:val="24"/>
              </w:rPr>
              <w:t>различных</w:t>
            </w:r>
            <w:r w:rsidRPr="00C80BD7">
              <w:rPr>
                <w:spacing w:val="-15"/>
                <w:sz w:val="24"/>
                <w:szCs w:val="24"/>
              </w:rPr>
              <w:t xml:space="preserve"> </w:t>
            </w:r>
            <w:r w:rsidRPr="00C80BD7">
              <w:rPr>
                <w:sz w:val="24"/>
                <w:szCs w:val="24"/>
              </w:rPr>
              <w:t>видов ходьбы с изменением</w:t>
            </w:r>
          </w:p>
          <w:p w:rsidR="00D5635E" w:rsidRPr="00C80BD7" w:rsidRDefault="00D5635E" w:rsidP="0005514B">
            <w:pPr>
              <w:pStyle w:val="TableParagraph"/>
              <w:spacing w:line="242" w:lineRule="auto"/>
              <w:ind w:right="142"/>
              <w:rPr>
                <w:sz w:val="24"/>
                <w:szCs w:val="24"/>
              </w:rPr>
            </w:pPr>
            <w:r w:rsidRPr="00C80BD7">
              <w:rPr>
                <w:sz w:val="24"/>
                <w:szCs w:val="24"/>
              </w:rPr>
              <w:t>положений</w:t>
            </w:r>
            <w:r w:rsidRPr="00C80BD7">
              <w:rPr>
                <w:spacing w:val="-15"/>
                <w:sz w:val="24"/>
                <w:szCs w:val="24"/>
              </w:rPr>
              <w:t xml:space="preserve"> </w:t>
            </w:r>
            <w:r w:rsidRPr="00C80BD7">
              <w:rPr>
                <w:sz w:val="24"/>
                <w:szCs w:val="24"/>
              </w:rPr>
              <w:t>рук,</w:t>
            </w:r>
            <w:r w:rsidRPr="00C80BD7">
              <w:rPr>
                <w:spacing w:val="-11"/>
                <w:sz w:val="24"/>
                <w:szCs w:val="24"/>
              </w:rPr>
              <w:t xml:space="preserve"> </w:t>
            </w:r>
            <w:r w:rsidRPr="00C80BD7">
              <w:rPr>
                <w:sz w:val="24"/>
                <w:szCs w:val="24"/>
              </w:rPr>
              <w:t>ходьбы</w:t>
            </w:r>
            <w:r w:rsidRPr="00C80BD7">
              <w:rPr>
                <w:spacing w:val="-13"/>
                <w:sz w:val="24"/>
                <w:szCs w:val="24"/>
              </w:rPr>
              <w:t xml:space="preserve"> </w:t>
            </w:r>
            <w:r w:rsidRPr="00C80BD7">
              <w:rPr>
                <w:sz w:val="24"/>
                <w:szCs w:val="24"/>
              </w:rPr>
              <w:t>по гимнастической</w:t>
            </w:r>
            <w:r w:rsidRPr="00C80BD7">
              <w:rPr>
                <w:spacing w:val="-2"/>
                <w:sz w:val="24"/>
                <w:szCs w:val="24"/>
              </w:rPr>
              <w:t xml:space="preserve"> скамейке,</w:t>
            </w:r>
          </w:p>
          <w:p w:rsidR="00D5635E" w:rsidRPr="00C80BD7" w:rsidRDefault="00D5635E" w:rsidP="0005514B">
            <w:pPr>
              <w:pStyle w:val="TableParagraph"/>
              <w:spacing w:line="268" w:lineRule="exact"/>
              <w:rPr>
                <w:sz w:val="24"/>
                <w:szCs w:val="24"/>
              </w:rPr>
            </w:pPr>
            <w:r w:rsidRPr="00C80BD7">
              <w:rPr>
                <w:sz w:val="24"/>
                <w:szCs w:val="24"/>
              </w:rPr>
              <w:t>перешагивание</w:t>
            </w:r>
            <w:r w:rsidRPr="00C80BD7">
              <w:rPr>
                <w:spacing w:val="-15"/>
                <w:sz w:val="24"/>
                <w:szCs w:val="24"/>
              </w:rPr>
              <w:t xml:space="preserve"> </w:t>
            </w:r>
            <w:r w:rsidRPr="00C80BD7">
              <w:rPr>
                <w:sz w:val="24"/>
                <w:szCs w:val="24"/>
              </w:rPr>
              <w:t>через</w:t>
            </w:r>
            <w:r w:rsidRPr="00C80BD7">
              <w:rPr>
                <w:spacing w:val="-15"/>
                <w:sz w:val="24"/>
                <w:szCs w:val="24"/>
              </w:rPr>
              <w:t xml:space="preserve"> </w:t>
            </w:r>
            <w:r w:rsidRPr="00C80BD7">
              <w:rPr>
                <w:sz w:val="24"/>
                <w:szCs w:val="24"/>
              </w:rPr>
              <w:t>предметы. Эстафеты с мячом</w:t>
            </w:r>
          </w:p>
        </w:tc>
        <w:tc>
          <w:tcPr>
            <w:tcW w:w="3024" w:type="dxa"/>
            <w:gridSpan w:val="2"/>
          </w:tcPr>
          <w:p w:rsidR="00D5635E" w:rsidRPr="00C80BD7" w:rsidRDefault="00D5635E" w:rsidP="0005514B">
            <w:pPr>
              <w:pStyle w:val="TableParagraph"/>
              <w:spacing w:line="268" w:lineRule="exact"/>
              <w:ind w:left="114"/>
              <w:rPr>
                <w:sz w:val="24"/>
                <w:szCs w:val="24"/>
              </w:rPr>
            </w:pPr>
            <w:r w:rsidRPr="00C80BD7">
              <w:rPr>
                <w:sz w:val="24"/>
                <w:szCs w:val="24"/>
              </w:rPr>
              <w:t>Выполняют</w:t>
            </w:r>
            <w:r w:rsidRPr="00C80BD7">
              <w:rPr>
                <w:spacing w:val="-6"/>
                <w:sz w:val="24"/>
                <w:szCs w:val="24"/>
              </w:rPr>
              <w:t xml:space="preserve"> </w:t>
            </w:r>
            <w:r w:rsidRPr="00C80BD7">
              <w:rPr>
                <w:sz w:val="24"/>
                <w:szCs w:val="24"/>
              </w:rPr>
              <w:t>упражнения</w:t>
            </w:r>
            <w:r w:rsidRPr="00C80BD7">
              <w:rPr>
                <w:spacing w:val="-6"/>
                <w:sz w:val="24"/>
                <w:szCs w:val="24"/>
              </w:rPr>
              <w:t xml:space="preserve"> </w:t>
            </w:r>
            <w:r w:rsidRPr="00C80BD7">
              <w:rPr>
                <w:spacing w:val="-5"/>
                <w:sz w:val="24"/>
                <w:szCs w:val="24"/>
              </w:rPr>
              <w:t>для</w:t>
            </w:r>
          </w:p>
          <w:p w:rsidR="00D5635E" w:rsidRPr="00C80BD7" w:rsidRDefault="00D5635E" w:rsidP="0005514B">
            <w:pPr>
              <w:pStyle w:val="TableParagraph"/>
              <w:spacing w:before="3"/>
              <w:ind w:left="114" w:right="395"/>
              <w:rPr>
                <w:sz w:val="24"/>
                <w:szCs w:val="24"/>
              </w:rPr>
            </w:pPr>
            <w:r w:rsidRPr="00C80BD7">
              <w:rPr>
                <w:sz w:val="24"/>
                <w:szCs w:val="24"/>
              </w:rPr>
              <w:t>расслабления</w:t>
            </w:r>
            <w:r w:rsidRPr="00C80BD7">
              <w:rPr>
                <w:spacing w:val="-15"/>
                <w:sz w:val="24"/>
                <w:szCs w:val="24"/>
              </w:rPr>
              <w:t xml:space="preserve"> </w:t>
            </w:r>
            <w:r w:rsidRPr="00C80BD7">
              <w:rPr>
                <w:sz w:val="24"/>
                <w:szCs w:val="24"/>
              </w:rPr>
              <w:t>мыщц,</w:t>
            </w:r>
            <w:r w:rsidRPr="00C80BD7">
              <w:rPr>
                <w:spacing w:val="-15"/>
                <w:sz w:val="24"/>
                <w:szCs w:val="24"/>
              </w:rPr>
              <w:t xml:space="preserve"> </w:t>
            </w:r>
            <w:r w:rsidRPr="00C80BD7">
              <w:rPr>
                <w:sz w:val="24"/>
                <w:szCs w:val="24"/>
              </w:rPr>
              <w:t>ориентируясь на образец выполнения учителем и/или обучающимися 2 группы.</w:t>
            </w:r>
          </w:p>
          <w:p w:rsidR="00D5635E" w:rsidRPr="00C80BD7" w:rsidRDefault="00D5635E" w:rsidP="0005514B">
            <w:pPr>
              <w:pStyle w:val="TableParagraph"/>
              <w:spacing w:line="274" w:lineRule="exact"/>
              <w:ind w:left="114"/>
              <w:rPr>
                <w:sz w:val="24"/>
                <w:szCs w:val="24"/>
              </w:rPr>
            </w:pPr>
            <w:r w:rsidRPr="00C80BD7">
              <w:rPr>
                <w:sz w:val="24"/>
                <w:szCs w:val="24"/>
              </w:rPr>
              <w:t>Участвуют</w:t>
            </w:r>
            <w:r w:rsidRPr="00C80BD7">
              <w:rPr>
                <w:spacing w:val="-1"/>
                <w:sz w:val="24"/>
                <w:szCs w:val="24"/>
              </w:rPr>
              <w:t xml:space="preserve"> </w:t>
            </w:r>
            <w:r w:rsidRPr="00C80BD7">
              <w:rPr>
                <w:sz w:val="24"/>
                <w:szCs w:val="24"/>
              </w:rPr>
              <w:t xml:space="preserve">в </w:t>
            </w:r>
            <w:r w:rsidRPr="00C80BD7">
              <w:rPr>
                <w:spacing w:val="-2"/>
                <w:sz w:val="24"/>
                <w:szCs w:val="24"/>
              </w:rPr>
              <w:t>соревновательной</w:t>
            </w:r>
          </w:p>
          <w:p w:rsidR="00D5635E" w:rsidRPr="00C80BD7" w:rsidRDefault="00D5635E" w:rsidP="0005514B">
            <w:pPr>
              <w:pStyle w:val="TableParagraph"/>
              <w:spacing w:before="3" w:line="261" w:lineRule="exact"/>
              <w:ind w:left="114"/>
              <w:rPr>
                <w:sz w:val="24"/>
                <w:szCs w:val="24"/>
              </w:rPr>
            </w:pPr>
            <w:r w:rsidRPr="00C80BD7">
              <w:rPr>
                <w:spacing w:val="-2"/>
                <w:sz w:val="24"/>
                <w:szCs w:val="24"/>
              </w:rPr>
              <w:t>деятельности</w:t>
            </w:r>
          </w:p>
        </w:tc>
        <w:tc>
          <w:tcPr>
            <w:tcW w:w="2139" w:type="dxa"/>
          </w:tcPr>
          <w:p w:rsidR="00D5635E" w:rsidRPr="00C80BD7" w:rsidRDefault="00D5635E" w:rsidP="0005514B">
            <w:pPr>
              <w:pStyle w:val="TableParagraph"/>
              <w:spacing w:before="3" w:line="261" w:lineRule="exact"/>
              <w:ind w:left="114"/>
              <w:rPr>
                <w:sz w:val="24"/>
                <w:szCs w:val="24"/>
              </w:rPr>
            </w:pPr>
          </w:p>
        </w:tc>
        <w:tc>
          <w:tcPr>
            <w:tcW w:w="1329" w:type="dxa"/>
            <w:gridSpan w:val="2"/>
          </w:tcPr>
          <w:p w:rsidR="00D5635E" w:rsidRDefault="00D5635E" w:rsidP="00D5635E">
            <w:r>
              <w:t>24.12.2026</w:t>
            </w:r>
          </w:p>
          <w:p w:rsidR="00D5635E" w:rsidRPr="00C80BD7" w:rsidRDefault="00D5635E" w:rsidP="00D5635E">
            <w:pPr>
              <w:rPr>
                <w:rFonts w:ascii="Times New Roman" w:hAnsi="Times New Roman"/>
                <w:sz w:val="24"/>
                <w:szCs w:val="24"/>
              </w:rPr>
            </w:pPr>
          </w:p>
        </w:tc>
        <w:tc>
          <w:tcPr>
            <w:tcW w:w="1016" w:type="dxa"/>
            <w:gridSpan w:val="3"/>
          </w:tcPr>
          <w:p w:rsidR="00D5635E" w:rsidRPr="00C80BD7" w:rsidRDefault="00D5635E" w:rsidP="0005514B">
            <w:pPr>
              <w:spacing w:after="0" w:line="240" w:lineRule="auto"/>
              <w:rPr>
                <w:rFonts w:ascii="Times New Roman" w:hAnsi="Times New Roman"/>
                <w:sz w:val="24"/>
                <w:szCs w:val="24"/>
              </w:rPr>
            </w:pPr>
          </w:p>
        </w:tc>
      </w:tr>
      <w:tr w:rsidR="00D5635E" w:rsidRPr="00C80BD7" w:rsidTr="00D5635E">
        <w:tc>
          <w:tcPr>
            <w:tcW w:w="1198" w:type="dxa"/>
            <w:gridSpan w:val="3"/>
          </w:tcPr>
          <w:p w:rsidR="00D5635E" w:rsidRPr="00C80BD7" w:rsidRDefault="00D5635E" w:rsidP="0005514B">
            <w:pPr>
              <w:spacing w:after="0"/>
              <w:rPr>
                <w:rFonts w:ascii="Times New Roman" w:hAnsi="Times New Roman"/>
                <w:sz w:val="24"/>
                <w:szCs w:val="24"/>
              </w:rPr>
            </w:pPr>
            <w:r w:rsidRPr="00C80BD7">
              <w:rPr>
                <w:rFonts w:ascii="Times New Roman" w:hAnsi="Times New Roman"/>
                <w:sz w:val="24"/>
                <w:szCs w:val="24"/>
              </w:rPr>
              <w:t>46</w:t>
            </w:r>
          </w:p>
        </w:tc>
        <w:tc>
          <w:tcPr>
            <w:tcW w:w="2943" w:type="dxa"/>
            <w:gridSpan w:val="2"/>
          </w:tcPr>
          <w:p w:rsidR="00D5635E" w:rsidRPr="00C80BD7" w:rsidRDefault="00D5635E" w:rsidP="0005514B">
            <w:pPr>
              <w:pStyle w:val="TableParagraph"/>
              <w:spacing w:line="237" w:lineRule="auto"/>
              <w:ind w:left="115"/>
              <w:rPr>
                <w:sz w:val="24"/>
                <w:szCs w:val="24"/>
              </w:rPr>
            </w:pPr>
            <w:r w:rsidRPr="00C80BD7">
              <w:rPr>
                <w:spacing w:val="-2"/>
                <w:sz w:val="24"/>
                <w:szCs w:val="24"/>
              </w:rPr>
              <w:t>Тренировка дыхания</w:t>
            </w:r>
          </w:p>
        </w:tc>
        <w:tc>
          <w:tcPr>
            <w:tcW w:w="3137" w:type="dxa"/>
          </w:tcPr>
          <w:p w:rsidR="00D5635E" w:rsidRPr="00C80BD7" w:rsidRDefault="00D5635E" w:rsidP="0005514B">
            <w:pPr>
              <w:pStyle w:val="TableParagraph"/>
              <w:ind w:right="120"/>
              <w:rPr>
                <w:sz w:val="24"/>
                <w:szCs w:val="24"/>
              </w:rPr>
            </w:pPr>
            <w:r w:rsidRPr="00C80BD7">
              <w:rPr>
                <w:sz w:val="24"/>
                <w:szCs w:val="24"/>
              </w:rPr>
              <w:t>Выполнение перестроения из колонны по одному в колонну по два и из колонны по два в колонну</w:t>
            </w:r>
            <w:r w:rsidRPr="00C80BD7">
              <w:rPr>
                <w:spacing w:val="-14"/>
                <w:sz w:val="24"/>
                <w:szCs w:val="24"/>
              </w:rPr>
              <w:t xml:space="preserve"> </w:t>
            </w:r>
            <w:r w:rsidRPr="00C80BD7">
              <w:rPr>
                <w:sz w:val="24"/>
                <w:szCs w:val="24"/>
              </w:rPr>
              <w:t>по</w:t>
            </w:r>
            <w:r w:rsidRPr="00C80BD7">
              <w:rPr>
                <w:spacing w:val="-10"/>
                <w:sz w:val="24"/>
                <w:szCs w:val="24"/>
              </w:rPr>
              <w:t xml:space="preserve"> </w:t>
            </w:r>
            <w:r w:rsidRPr="00C80BD7">
              <w:rPr>
                <w:sz w:val="24"/>
                <w:szCs w:val="24"/>
              </w:rPr>
              <w:t>одному</w:t>
            </w:r>
            <w:r w:rsidRPr="00C80BD7">
              <w:rPr>
                <w:spacing w:val="-14"/>
                <w:sz w:val="24"/>
                <w:szCs w:val="24"/>
              </w:rPr>
              <w:t xml:space="preserve"> </w:t>
            </w:r>
            <w:r w:rsidRPr="00C80BD7">
              <w:rPr>
                <w:sz w:val="24"/>
                <w:szCs w:val="24"/>
              </w:rPr>
              <w:t>в</w:t>
            </w:r>
            <w:r w:rsidRPr="00C80BD7">
              <w:rPr>
                <w:spacing w:val="-4"/>
                <w:sz w:val="24"/>
                <w:szCs w:val="24"/>
              </w:rPr>
              <w:t xml:space="preserve"> </w:t>
            </w:r>
            <w:r w:rsidRPr="00C80BD7">
              <w:rPr>
                <w:sz w:val="24"/>
                <w:szCs w:val="24"/>
              </w:rPr>
              <w:t>движении, с поворотом направо и налево.</w:t>
            </w:r>
          </w:p>
          <w:p w:rsidR="00D5635E" w:rsidRPr="00C80BD7" w:rsidRDefault="00D5635E" w:rsidP="0005514B">
            <w:pPr>
              <w:pStyle w:val="TableParagraph"/>
              <w:spacing w:line="237" w:lineRule="auto"/>
              <w:ind w:right="142"/>
              <w:rPr>
                <w:sz w:val="24"/>
                <w:szCs w:val="24"/>
              </w:rPr>
            </w:pPr>
            <w:r w:rsidRPr="00C80BD7">
              <w:rPr>
                <w:sz w:val="24"/>
                <w:szCs w:val="24"/>
              </w:rPr>
              <w:t>Выполнение дыхательных упражнений</w:t>
            </w:r>
            <w:r w:rsidRPr="00C80BD7">
              <w:rPr>
                <w:spacing w:val="-7"/>
                <w:sz w:val="24"/>
                <w:szCs w:val="24"/>
              </w:rPr>
              <w:t xml:space="preserve"> </w:t>
            </w:r>
            <w:r w:rsidRPr="00C80BD7">
              <w:rPr>
                <w:sz w:val="24"/>
                <w:szCs w:val="24"/>
              </w:rPr>
              <w:t>в</w:t>
            </w:r>
            <w:r w:rsidRPr="00C80BD7">
              <w:rPr>
                <w:spacing w:val="-12"/>
                <w:sz w:val="24"/>
                <w:szCs w:val="24"/>
              </w:rPr>
              <w:t xml:space="preserve"> </w:t>
            </w:r>
            <w:r w:rsidRPr="00C80BD7">
              <w:rPr>
                <w:sz w:val="24"/>
                <w:szCs w:val="24"/>
              </w:rPr>
              <w:t>ходьбе</w:t>
            </w:r>
            <w:r w:rsidRPr="00C80BD7">
              <w:rPr>
                <w:spacing w:val="-13"/>
                <w:sz w:val="24"/>
                <w:szCs w:val="24"/>
              </w:rPr>
              <w:t xml:space="preserve"> </w:t>
            </w:r>
            <w:r w:rsidRPr="00C80BD7">
              <w:rPr>
                <w:sz w:val="24"/>
                <w:szCs w:val="24"/>
              </w:rPr>
              <w:t>и</w:t>
            </w:r>
            <w:r w:rsidRPr="00C80BD7">
              <w:rPr>
                <w:spacing w:val="-13"/>
                <w:sz w:val="24"/>
                <w:szCs w:val="24"/>
              </w:rPr>
              <w:t xml:space="preserve"> </w:t>
            </w:r>
            <w:r w:rsidRPr="00C80BD7">
              <w:rPr>
                <w:sz w:val="24"/>
                <w:szCs w:val="24"/>
              </w:rPr>
              <w:t>беге.</w:t>
            </w:r>
          </w:p>
          <w:p w:rsidR="00D5635E" w:rsidRPr="00C80BD7" w:rsidRDefault="00D5635E" w:rsidP="0005514B">
            <w:pPr>
              <w:pStyle w:val="TableParagraph"/>
              <w:rPr>
                <w:sz w:val="24"/>
                <w:szCs w:val="24"/>
              </w:rPr>
            </w:pPr>
            <w:r w:rsidRPr="00C80BD7">
              <w:rPr>
                <w:sz w:val="24"/>
                <w:szCs w:val="24"/>
              </w:rPr>
              <w:t>Коррекционная</w:t>
            </w:r>
            <w:r w:rsidRPr="00C80BD7">
              <w:rPr>
                <w:spacing w:val="-10"/>
                <w:sz w:val="24"/>
                <w:szCs w:val="24"/>
              </w:rPr>
              <w:t xml:space="preserve"> </w:t>
            </w:r>
            <w:r w:rsidRPr="00C80BD7">
              <w:rPr>
                <w:sz w:val="24"/>
                <w:szCs w:val="24"/>
              </w:rPr>
              <w:t>подвижная</w:t>
            </w:r>
            <w:r w:rsidRPr="00C80BD7">
              <w:rPr>
                <w:spacing w:val="-6"/>
                <w:sz w:val="24"/>
                <w:szCs w:val="24"/>
              </w:rPr>
              <w:t xml:space="preserve"> </w:t>
            </w:r>
            <w:r w:rsidRPr="00C80BD7">
              <w:rPr>
                <w:spacing w:val="-4"/>
                <w:sz w:val="24"/>
                <w:szCs w:val="24"/>
              </w:rPr>
              <w:t>игра</w:t>
            </w:r>
          </w:p>
        </w:tc>
        <w:tc>
          <w:tcPr>
            <w:tcW w:w="3024" w:type="dxa"/>
            <w:gridSpan w:val="2"/>
          </w:tcPr>
          <w:p w:rsidR="00D5635E" w:rsidRPr="00C80BD7" w:rsidRDefault="00D5635E" w:rsidP="0005514B">
            <w:pPr>
              <w:pStyle w:val="TableParagraph"/>
              <w:ind w:left="114" w:right="420"/>
              <w:rPr>
                <w:sz w:val="24"/>
                <w:szCs w:val="24"/>
              </w:rPr>
            </w:pPr>
            <w:r w:rsidRPr="00C80BD7">
              <w:rPr>
                <w:sz w:val="24"/>
                <w:szCs w:val="24"/>
              </w:rPr>
              <w:t>Выполняют</w:t>
            </w:r>
            <w:r w:rsidRPr="00C80BD7">
              <w:rPr>
                <w:spacing w:val="-13"/>
                <w:sz w:val="24"/>
                <w:szCs w:val="24"/>
              </w:rPr>
              <w:t xml:space="preserve"> </w:t>
            </w:r>
            <w:r w:rsidRPr="00C80BD7">
              <w:rPr>
                <w:sz w:val="24"/>
                <w:szCs w:val="24"/>
              </w:rPr>
              <w:t>упражнение</w:t>
            </w:r>
            <w:r w:rsidRPr="00C80BD7">
              <w:rPr>
                <w:spacing w:val="-14"/>
                <w:sz w:val="24"/>
                <w:szCs w:val="24"/>
              </w:rPr>
              <w:t xml:space="preserve"> </w:t>
            </w:r>
            <w:r w:rsidRPr="00C80BD7">
              <w:rPr>
                <w:sz w:val="24"/>
                <w:szCs w:val="24"/>
              </w:rPr>
              <w:t>по</w:t>
            </w:r>
            <w:r w:rsidRPr="00C80BD7">
              <w:rPr>
                <w:spacing w:val="-10"/>
                <w:sz w:val="24"/>
                <w:szCs w:val="24"/>
              </w:rPr>
              <w:t xml:space="preserve"> </w:t>
            </w:r>
            <w:r w:rsidRPr="00C80BD7">
              <w:rPr>
                <w:sz w:val="24"/>
                <w:szCs w:val="24"/>
              </w:rPr>
              <w:t>показу учителя,</w:t>
            </w:r>
            <w:r w:rsidRPr="00C80BD7">
              <w:rPr>
                <w:spacing w:val="-7"/>
                <w:sz w:val="24"/>
                <w:szCs w:val="24"/>
              </w:rPr>
              <w:t xml:space="preserve"> </w:t>
            </w:r>
            <w:r w:rsidRPr="00C80BD7">
              <w:rPr>
                <w:sz w:val="24"/>
                <w:szCs w:val="24"/>
              </w:rPr>
              <w:t>по</w:t>
            </w:r>
            <w:r w:rsidRPr="00C80BD7">
              <w:rPr>
                <w:spacing w:val="-9"/>
                <w:sz w:val="24"/>
                <w:szCs w:val="24"/>
              </w:rPr>
              <w:t xml:space="preserve"> </w:t>
            </w:r>
            <w:r w:rsidRPr="00C80BD7">
              <w:rPr>
                <w:sz w:val="24"/>
                <w:szCs w:val="24"/>
              </w:rPr>
              <w:t>пошаговой/</w:t>
            </w:r>
            <w:r w:rsidRPr="00C80BD7">
              <w:rPr>
                <w:spacing w:val="-9"/>
                <w:sz w:val="24"/>
                <w:szCs w:val="24"/>
              </w:rPr>
              <w:t xml:space="preserve"> </w:t>
            </w:r>
            <w:r w:rsidRPr="00C80BD7">
              <w:rPr>
                <w:sz w:val="24"/>
                <w:szCs w:val="24"/>
              </w:rPr>
              <w:t>поэтапной инструкции педагога. Получают</w:t>
            </w:r>
          </w:p>
          <w:p w:rsidR="00D5635E" w:rsidRPr="00C80BD7" w:rsidRDefault="00D5635E" w:rsidP="0005514B">
            <w:pPr>
              <w:pStyle w:val="TableParagraph"/>
              <w:spacing w:line="237" w:lineRule="auto"/>
              <w:ind w:left="114" w:right="388"/>
              <w:rPr>
                <w:sz w:val="24"/>
                <w:szCs w:val="24"/>
              </w:rPr>
            </w:pPr>
            <w:r w:rsidRPr="00C80BD7">
              <w:rPr>
                <w:sz w:val="24"/>
                <w:szCs w:val="24"/>
              </w:rPr>
              <w:t>элементарные</w:t>
            </w:r>
            <w:r w:rsidRPr="00C80BD7">
              <w:rPr>
                <w:spacing w:val="-15"/>
                <w:sz w:val="24"/>
                <w:szCs w:val="24"/>
              </w:rPr>
              <w:t xml:space="preserve"> </w:t>
            </w:r>
            <w:r w:rsidRPr="00C80BD7">
              <w:rPr>
                <w:sz w:val="24"/>
                <w:szCs w:val="24"/>
              </w:rPr>
              <w:t>сведения</w:t>
            </w:r>
            <w:r w:rsidRPr="00C80BD7">
              <w:rPr>
                <w:spacing w:val="-15"/>
                <w:sz w:val="24"/>
                <w:szCs w:val="24"/>
              </w:rPr>
              <w:t xml:space="preserve"> </w:t>
            </w:r>
            <w:r w:rsidRPr="00C80BD7">
              <w:rPr>
                <w:sz w:val="24"/>
                <w:szCs w:val="24"/>
              </w:rPr>
              <w:t>о</w:t>
            </w:r>
            <w:r w:rsidRPr="00C80BD7">
              <w:rPr>
                <w:spacing w:val="-15"/>
                <w:sz w:val="24"/>
                <w:szCs w:val="24"/>
              </w:rPr>
              <w:t xml:space="preserve"> </w:t>
            </w:r>
            <w:r w:rsidRPr="00C80BD7">
              <w:rPr>
                <w:sz w:val="24"/>
                <w:szCs w:val="24"/>
              </w:rPr>
              <w:t>правилах дыхания во время ходьбы и бега.</w:t>
            </w:r>
          </w:p>
          <w:p w:rsidR="00D5635E" w:rsidRPr="00C80BD7" w:rsidRDefault="00D5635E" w:rsidP="0005514B">
            <w:pPr>
              <w:pStyle w:val="TableParagraph"/>
              <w:spacing w:before="2" w:line="237" w:lineRule="auto"/>
              <w:ind w:left="114" w:right="612"/>
              <w:rPr>
                <w:sz w:val="24"/>
                <w:szCs w:val="24"/>
              </w:rPr>
            </w:pPr>
            <w:r w:rsidRPr="00C80BD7">
              <w:rPr>
                <w:sz w:val="24"/>
                <w:szCs w:val="24"/>
              </w:rPr>
              <w:t>Участвуют</w:t>
            </w:r>
            <w:r w:rsidRPr="00C80BD7">
              <w:rPr>
                <w:spacing w:val="-13"/>
                <w:sz w:val="24"/>
                <w:szCs w:val="24"/>
              </w:rPr>
              <w:t xml:space="preserve"> </w:t>
            </w:r>
            <w:r w:rsidRPr="00C80BD7">
              <w:rPr>
                <w:sz w:val="24"/>
                <w:szCs w:val="24"/>
              </w:rPr>
              <w:t>в</w:t>
            </w:r>
            <w:r w:rsidRPr="00C80BD7">
              <w:rPr>
                <w:spacing w:val="-14"/>
                <w:sz w:val="24"/>
                <w:szCs w:val="24"/>
              </w:rPr>
              <w:t xml:space="preserve"> </w:t>
            </w:r>
            <w:r w:rsidRPr="00C80BD7">
              <w:rPr>
                <w:sz w:val="24"/>
                <w:szCs w:val="24"/>
              </w:rPr>
              <w:t>игре</w:t>
            </w:r>
            <w:r w:rsidRPr="00C80BD7">
              <w:rPr>
                <w:spacing w:val="-15"/>
                <w:sz w:val="24"/>
                <w:szCs w:val="24"/>
              </w:rPr>
              <w:t xml:space="preserve"> </w:t>
            </w:r>
            <w:r w:rsidRPr="00C80BD7">
              <w:rPr>
                <w:sz w:val="24"/>
                <w:szCs w:val="24"/>
              </w:rPr>
              <w:t>по</w:t>
            </w:r>
            <w:r w:rsidRPr="00C80BD7">
              <w:rPr>
                <w:spacing w:val="-12"/>
                <w:sz w:val="24"/>
                <w:szCs w:val="24"/>
              </w:rPr>
              <w:t xml:space="preserve"> </w:t>
            </w:r>
            <w:r w:rsidRPr="00C80BD7">
              <w:rPr>
                <w:sz w:val="24"/>
                <w:szCs w:val="24"/>
              </w:rPr>
              <w:t xml:space="preserve">инструкции </w:t>
            </w:r>
            <w:r w:rsidRPr="00C80BD7">
              <w:rPr>
                <w:spacing w:val="-2"/>
                <w:sz w:val="24"/>
                <w:szCs w:val="24"/>
              </w:rPr>
              <w:t>учителя</w:t>
            </w:r>
          </w:p>
        </w:tc>
        <w:tc>
          <w:tcPr>
            <w:tcW w:w="2139" w:type="dxa"/>
          </w:tcPr>
          <w:p w:rsidR="00D5635E" w:rsidRPr="00C80BD7" w:rsidRDefault="00D5635E" w:rsidP="0005514B">
            <w:pPr>
              <w:pStyle w:val="TableParagraph"/>
              <w:spacing w:before="2" w:line="237" w:lineRule="auto"/>
              <w:ind w:left="114" w:right="612"/>
              <w:jc w:val="both"/>
              <w:rPr>
                <w:sz w:val="24"/>
                <w:szCs w:val="24"/>
              </w:rPr>
            </w:pPr>
          </w:p>
        </w:tc>
        <w:tc>
          <w:tcPr>
            <w:tcW w:w="1329" w:type="dxa"/>
            <w:gridSpan w:val="2"/>
          </w:tcPr>
          <w:p w:rsidR="00D5635E" w:rsidRDefault="00D5635E" w:rsidP="00D5635E">
            <w:r>
              <w:t>28.12.2026</w:t>
            </w:r>
          </w:p>
          <w:p w:rsidR="00D5635E" w:rsidRPr="00C80BD7" w:rsidRDefault="00D5635E" w:rsidP="00D5635E">
            <w:pPr>
              <w:rPr>
                <w:rFonts w:ascii="Times New Roman" w:hAnsi="Times New Roman"/>
                <w:sz w:val="24"/>
                <w:szCs w:val="24"/>
              </w:rPr>
            </w:pPr>
          </w:p>
        </w:tc>
        <w:tc>
          <w:tcPr>
            <w:tcW w:w="1016" w:type="dxa"/>
            <w:gridSpan w:val="3"/>
          </w:tcPr>
          <w:p w:rsidR="00D5635E" w:rsidRPr="00C80BD7" w:rsidRDefault="00D5635E" w:rsidP="0005514B">
            <w:pPr>
              <w:spacing w:after="0" w:line="240" w:lineRule="auto"/>
              <w:rPr>
                <w:rFonts w:ascii="Times New Roman" w:hAnsi="Times New Roman"/>
                <w:sz w:val="24"/>
                <w:szCs w:val="24"/>
              </w:rPr>
            </w:pPr>
          </w:p>
        </w:tc>
      </w:tr>
      <w:tr w:rsidR="00D5635E" w:rsidRPr="00C80BD7" w:rsidTr="00D5635E">
        <w:tc>
          <w:tcPr>
            <w:tcW w:w="1198" w:type="dxa"/>
            <w:gridSpan w:val="3"/>
          </w:tcPr>
          <w:p w:rsidR="00D5635E" w:rsidRPr="00C80BD7" w:rsidRDefault="00D5635E" w:rsidP="0005514B">
            <w:pPr>
              <w:spacing w:after="0"/>
              <w:rPr>
                <w:rFonts w:ascii="Times New Roman" w:hAnsi="Times New Roman"/>
                <w:sz w:val="24"/>
                <w:szCs w:val="24"/>
              </w:rPr>
            </w:pPr>
            <w:r w:rsidRPr="00C80BD7">
              <w:rPr>
                <w:rFonts w:ascii="Times New Roman" w:hAnsi="Times New Roman"/>
                <w:sz w:val="24"/>
                <w:szCs w:val="24"/>
              </w:rPr>
              <w:t>47</w:t>
            </w:r>
          </w:p>
        </w:tc>
        <w:tc>
          <w:tcPr>
            <w:tcW w:w="2943" w:type="dxa"/>
            <w:gridSpan w:val="2"/>
          </w:tcPr>
          <w:p w:rsidR="00D5635E" w:rsidRPr="00C80BD7" w:rsidRDefault="00D5635E" w:rsidP="0005514B">
            <w:pPr>
              <w:pStyle w:val="TableParagraph"/>
              <w:spacing w:line="268" w:lineRule="exact"/>
              <w:ind w:left="115"/>
              <w:rPr>
                <w:sz w:val="24"/>
                <w:szCs w:val="24"/>
              </w:rPr>
            </w:pPr>
            <w:r w:rsidRPr="00C80BD7">
              <w:rPr>
                <w:sz w:val="24"/>
                <w:szCs w:val="24"/>
              </w:rPr>
              <w:t>Ходьба</w:t>
            </w:r>
            <w:r w:rsidRPr="00C80BD7">
              <w:rPr>
                <w:spacing w:val="-3"/>
                <w:sz w:val="24"/>
                <w:szCs w:val="24"/>
              </w:rPr>
              <w:t xml:space="preserve"> </w:t>
            </w:r>
            <w:r w:rsidRPr="00C80BD7">
              <w:rPr>
                <w:spacing w:val="-10"/>
                <w:sz w:val="24"/>
                <w:szCs w:val="24"/>
              </w:rPr>
              <w:t>с</w:t>
            </w:r>
          </w:p>
          <w:p w:rsidR="00D5635E" w:rsidRPr="00C80BD7" w:rsidRDefault="00D5635E" w:rsidP="0005514B">
            <w:pPr>
              <w:pStyle w:val="TableParagraph"/>
              <w:spacing w:before="3"/>
              <w:ind w:left="115" w:right="171"/>
              <w:rPr>
                <w:sz w:val="24"/>
                <w:szCs w:val="24"/>
              </w:rPr>
            </w:pPr>
            <w:r w:rsidRPr="00C80BD7">
              <w:rPr>
                <w:sz w:val="24"/>
                <w:szCs w:val="24"/>
              </w:rPr>
              <w:t>предметом</w:t>
            </w:r>
            <w:r w:rsidRPr="00C80BD7">
              <w:rPr>
                <w:spacing w:val="-9"/>
                <w:sz w:val="24"/>
                <w:szCs w:val="24"/>
              </w:rPr>
              <w:t xml:space="preserve"> </w:t>
            </w:r>
            <w:r w:rsidRPr="00C80BD7">
              <w:rPr>
                <w:sz w:val="24"/>
                <w:szCs w:val="24"/>
              </w:rPr>
              <w:t xml:space="preserve">на </w:t>
            </w:r>
            <w:r w:rsidRPr="00C80BD7">
              <w:rPr>
                <w:spacing w:val="-2"/>
                <w:sz w:val="24"/>
                <w:szCs w:val="24"/>
              </w:rPr>
              <w:t>голове,</w:t>
            </w:r>
            <w:r w:rsidRPr="00C80BD7">
              <w:rPr>
                <w:spacing w:val="-14"/>
                <w:sz w:val="24"/>
                <w:szCs w:val="24"/>
              </w:rPr>
              <w:t xml:space="preserve"> </w:t>
            </w:r>
            <w:r w:rsidRPr="00C80BD7">
              <w:rPr>
                <w:spacing w:val="-2"/>
                <w:sz w:val="24"/>
                <w:szCs w:val="24"/>
              </w:rPr>
              <w:t>сохраняя правильную осанку</w:t>
            </w:r>
          </w:p>
        </w:tc>
        <w:tc>
          <w:tcPr>
            <w:tcW w:w="3137" w:type="dxa"/>
          </w:tcPr>
          <w:p w:rsidR="00D5635E" w:rsidRPr="00C80BD7" w:rsidRDefault="00D5635E" w:rsidP="0005514B">
            <w:pPr>
              <w:pStyle w:val="TableParagraph"/>
              <w:spacing w:line="242" w:lineRule="auto"/>
              <w:ind w:right="142"/>
              <w:rPr>
                <w:sz w:val="24"/>
                <w:szCs w:val="24"/>
              </w:rPr>
            </w:pPr>
            <w:r w:rsidRPr="00C80BD7">
              <w:rPr>
                <w:sz w:val="24"/>
                <w:szCs w:val="24"/>
              </w:rPr>
              <w:t>Выполнение</w:t>
            </w:r>
            <w:r w:rsidRPr="00C80BD7">
              <w:rPr>
                <w:spacing w:val="-15"/>
                <w:sz w:val="24"/>
                <w:szCs w:val="24"/>
              </w:rPr>
              <w:t xml:space="preserve"> </w:t>
            </w:r>
            <w:r w:rsidRPr="00C80BD7">
              <w:rPr>
                <w:sz w:val="24"/>
                <w:szCs w:val="24"/>
              </w:rPr>
              <w:t>упражнений</w:t>
            </w:r>
            <w:r w:rsidRPr="00C80BD7">
              <w:rPr>
                <w:spacing w:val="-15"/>
                <w:sz w:val="24"/>
                <w:szCs w:val="24"/>
              </w:rPr>
              <w:t xml:space="preserve"> </w:t>
            </w:r>
            <w:r w:rsidRPr="00C80BD7">
              <w:rPr>
                <w:sz w:val="24"/>
                <w:szCs w:val="24"/>
              </w:rPr>
              <w:t>с гимнастической палкой.</w:t>
            </w:r>
          </w:p>
          <w:p w:rsidR="00D5635E" w:rsidRPr="00C80BD7" w:rsidRDefault="00D5635E" w:rsidP="0005514B">
            <w:pPr>
              <w:pStyle w:val="TableParagraph"/>
              <w:spacing w:line="242" w:lineRule="auto"/>
              <w:ind w:right="210"/>
              <w:rPr>
                <w:sz w:val="24"/>
                <w:szCs w:val="24"/>
              </w:rPr>
            </w:pPr>
            <w:r w:rsidRPr="00C80BD7">
              <w:rPr>
                <w:sz w:val="24"/>
                <w:szCs w:val="24"/>
              </w:rPr>
              <w:t>Удержание</w:t>
            </w:r>
            <w:r w:rsidRPr="00C80BD7">
              <w:rPr>
                <w:spacing w:val="-15"/>
                <w:sz w:val="24"/>
                <w:szCs w:val="24"/>
              </w:rPr>
              <w:t xml:space="preserve"> </w:t>
            </w:r>
            <w:r w:rsidRPr="00C80BD7">
              <w:rPr>
                <w:sz w:val="24"/>
                <w:szCs w:val="24"/>
              </w:rPr>
              <w:t>в</w:t>
            </w:r>
            <w:r w:rsidRPr="00C80BD7">
              <w:rPr>
                <w:spacing w:val="-15"/>
                <w:sz w:val="24"/>
                <w:szCs w:val="24"/>
              </w:rPr>
              <w:t xml:space="preserve"> </w:t>
            </w:r>
            <w:r w:rsidRPr="00C80BD7">
              <w:rPr>
                <w:sz w:val="24"/>
                <w:szCs w:val="24"/>
              </w:rPr>
              <w:t>ходьбе</w:t>
            </w:r>
            <w:r w:rsidRPr="00C80BD7">
              <w:rPr>
                <w:spacing w:val="-15"/>
                <w:sz w:val="24"/>
                <w:szCs w:val="24"/>
              </w:rPr>
              <w:t xml:space="preserve"> </w:t>
            </w:r>
            <w:r w:rsidRPr="00C80BD7">
              <w:rPr>
                <w:sz w:val="24"/>
                <w:szCs w:val="24"/>
              </w:rPr>
              <w:t xml:space="preserve">предмета на голове, </w:t>
            </w:r>
            <w:r w:rsidRPr="00C80BD7">
              <w:rPr>
                <w:sz w:val="24"/>
                <w:szCs w:val="24"/>
              </w:rPr>
              <w:lastRenderedPageBreak/>
              <w:t>сохраняя</w:t>
            </w:r>
          </w:p>
          <w:p w:rsidR="00D5635E" w:rsidRPr="00C80BD7" w:rsidRDefault="00D5635E" w:rsidP="0005514B">
            <w:pPr>
              <w:pStyle w:val="TableParagraph"/>
              <w:spacing w:line="271" w:lineRule="exact"/>
              <w:rPr>
                <w:sz w:val="24"/>
                <w:szCs w:val="24"/>
              </w:rPr>
            </w:pPr>
            <w:r w:rsidRPr="00C80BD7">
              <w:rPr>
                <w:sz w:val="24"/>
                <w:szCs w:val="24"/>
              </w:rPr>
              <w:t>правильную</w:t>
            </w:r>
            <w:r w:rsidRPr="00C80BD7">
              <w:rPr>
                <w:spacing w:val="-9"/>
                <w:sz w:val="24"/>
                <w:szCs w:val="24"/>
              </w:rPr>
              <w:t xml:space="preserve"> </w:t>
            </w:r>
            <w:r w:rsidRPr="00C80BD7">
              <w:rPr>
                <w:spacing w:val="-2"/>
                <w:sz w:val="24"/>
                <w:szCs w:val="24"/>
              </w:rPr>
              <w:t>осанку</w:t>
            </w:r>
          </w:p>
        </w:tc>
        <w:tc>
          <w:tcPr>
            <w:tcW w:w="3024" w:type="dxa"/>
            <w:gridSpan w:val="2"/>
          </w:tcPr>
          <w:p w:rsidR="00D5635E" w:rsidRPr="00C80BD7" w:rsidRDefault="00D5635E" w:rsidP="0005514B">
            <w:pPr>
              <w:pStyle w:val="TableParagraph"/>
              <w:spacing w:line="242" w:lineRule="auto"/>
              <w:ind w:left="114"/>
              <w:rPr>
                <w:sz w:val="24"/>
                <w:szCs w:val="24"/>
              </w:rPr>
            </w:pPr>
            <w:r w:rsidRPr="00C80BD7">
              <w:rPr>
                <w:sz w:val="24"/>
                <w:szCs w:val="24"/>
              </w:rPr>
              <w:lastRenderedPageBreak/>
              <w:t>Выполняют</w:t>
            </w:r>
            <w:r w:rsidRPr="00C80BD7">
              <w:rPr>
                <w:spacing w:val="-15"/>
                <w:sz w:val="24"/>
                <w:szCs w:val="24"/>
              </w:rPr>
              <w:t xml:space="preserve"> </w:t>
            </w:r>
            <w:r w:rsidRPr="00C80BD7">
              <w:rPr>
                <w:sz w:val="24"/>
                <w:szCs w:val="24"/>
              </w:rPr>
              <w:t>упражнения</w:t>
            </w:r>
            <w:r w:rsidRPr="00C80BD7">
              <w:rPr>
                <w:spacing w:val="-15"/>
                <w:sz w:val="24"/>
                <w:szCs w:val="24"/>
              </w:rPr>
              <w:t xml:space="preserve"> </w:t>
            </w:r>
            <w:r w:rsidRPr="00C80BD7">
              <w:rPr>
                <w:sz w:val="24"/>
                <w:szCs w:val="24"/>
              </w:rPr>
              <w:t>с</w:t>
            </w:r>
            <w:r w:rsidRPr="00C80BD7">
              <w:rPr>
                <w:spacing w:val="-15"/>
                <w:sz w:val="24"/>
                <w:szCs w:val="24"/>
              </w:rPr>
              <w:t xml:space="preserve"> </w:t>
            </w:r>
            <w:r w:rsidRPr="00C80BD7">
              <w:rPr>
                <w:sz w:val="24"/>
                <w:szCs w:val="24"/>
              </w:rPr>
              <w:t>предметом меньшее количество повторений.</w:t>
            </w:r>
          </w:p>
          <w:p w:rsidR="00D5635E" w:rsidRPr="00C80BD7" w:rsidRDefault="00D5635E" w:rsidP="0005514B">
            <w:pPr>
              <w:pStyle w:val="TableParagraph"/>
              <w:ind w:left="114" w:right="110"/>
              <w:rPr>
                <w:sz w:val="24"/>
                <w:szCs w:val="24"/>
              </w:rPr>
            </w:pPr>
            <w:r w:rsidRPr="00C80BD7">
              <w:rPr>
                <w:sz w:val="24"/>
                <w:szCs w:val="24"/>
              </w:rPr>
              <w:t xml:space="preserve">Выполняют ходьбу с </w:t>
            </w:r>
            <w:r w:rsidRPr="00C80BD7">
              <w:rPr>
                <w:sz w:val="24"/>
                <w:szCs w:val="24"/>
              </w:rPr>
              <w:lastRenderedPageBreak/>
              <w:t>предметом на голове,</w:t>
            </w:r>
            <w:r w:rsidRPr="00C80BD7">
              <w:rPr>
                <w:spacing w:val="-14"/>
                <w:sz w:val="24"/>
                <w:szCs w:val="24"/>
              </w:rPr>
              <w:t xml:space="preserve"> </w:t>
            </w:r>
            <w:r w:rsidRPr="00C80BD7">
              <w:rPr>
                <w:sz w:val="24"/>
                <w:szCs w:val="24"/>
              </w:rPr>
              <w:t>сохраняя</w:t>
            </w:r>
            <w:r w:rsidRPr="00C80BD7">
              <w:rPr>
                <w:spacing w:val="-11"/>
                <w:sz w:val="24"/>
                <w:szCs w:val="24"/>
              </w:rPr>
              <w:t xml:space="preserve"> </w:t>
            </w:r>
            <w:r w:rsidRPr="00C80BD7">
              <w:rPr>
                <w:sz w:val="24"/>
                <w:szCs w:val="24"/>
              </w:rPr>
              <w:t>правильную</w:t>
            </w:r>
            <w:r w:rsidRPr="00C80BD7">
              <w:rPr>
                <w:spacing w:val="-13"/>
                <w:sz w:val="24"/>
                <w:szCs w:val="24"/>
              </w:rPr>
              <w:t xml:space="preserve"> </w:t>
            </w:r>
            <w:r w:rsidRPr="00C80BD7">
              <w:rPr>
                <w:sz w:val="24"/>
                <w:szCs w:val="24"/>
              </w:rPr>
              <w:t>осанку по прямому указанию учителя.</w:t>
            </w:r>
          </w:p>
        </w:tc>
        <w:tc>
          <w:tcPr>
            <w:tcW w:w="2139" w:type="dxa"/>
          </w:tcPr>
          <w:p w:rsidR="00D5635E" w:rsidRPr="00C80BD7" w:rsidRDefault="00D5635E" w:rsidP="0005514B">
            <w:pPr>
              <w:pStyle w:val="TableParagraph"/>
              <w:ind w:left="114" w:right="110"/>
              <w:rPr>
                <w:sz w:val="24"/>
                <w:szCs w:val="24"/>
              </w:rPr>
            </w:pPr>
          </w:p>
        </w:tc>
        <w:tc>
          <w:tcPr>
            <w:tcW w:w="1329" w:type="dxa"/>
            <w:gridSpan w:val="2"/>
          </w:tcPr>
          <w:p w:rsidR="00D5635E" w:rsidRDefault="00D5635E" w:rsidP="00D5635E">
            <w:r>
              <w:t>30.12.2026</w:t>
            </w:r>
          </w:p>
          <w:p w:rsidR="00D5635E" w:rsidRPr="00C80BD7" w:rsidRDefault="00D5635E" w:rsidP="0005514B">
            <w:pPr>
              <w:spacing w:after="0"/>
              <w:rPr>
                <w:rFonts w:ascii="Times New Roman" w:hAnsi="Times New Roman"/>
                <w:sz w:val="24"/>
                <w:szCs w:val="24"/>
              </w:rPr>
            </w:pPr>
          </w:p>
        </w:tc>
        <w:tc>
          <w:tcPr>
            <w:tcW w:w="1016" w:type="dxa"/>
            <w:gridSpan w:val="3"/>
          </w:tcPr>
          <w:p w:rsidR="00D5635E" w:rsidRPr="00C80BD7" w:rsidRDefault="00D5635E" w:rsidP="0005514B">
            <w:pPr>
              <w:spacing w:after="0" w:line="240" w:lineRule="auto"/>
              <w:rPr>
                <w:rFonts w:ascii="Times New Roman" w:hAnsi="Times New Roman"/>
                <w:sz w:val="24"/>
                <w:szCs w:val="24"/>
              </w:rPr>
            </w:pPr>
          </w:p>
        </w:tc>
      </w:tr>
      <w:tr w:rsidR="00D5635E" w:rsidRPr="00C80BD7" w:rsidTr="00D5635E">
        <w:tc>
          <w:tcPr>
            <w:tcW w:w="1198" w:type="dxa"/>
            <w:gridSpan w:val="3"/>
          </w:tcPr>
          <w:p w:rsidR="00D5635E" w:rsidRPr="00C80BD7" w:rsidRDefault="00D5635E" w:rsidP="0005514B">
            <w:pPr>
              <w:spacing w:after="0"/>
              <w:rPr>
                <w:rFonts w:ascii="Times New Roman" w:hAnsi="Times New Roman"/>
                <w:sz w:val="24"/>
                <w:szCs w:val="24"/>
              </w:rPr>
            </w:pPr>
            <w:r w:rsidRPr="00C80BD7">
              <w:rPr>
                <w:rFonts w:ascii="Times New Roman" w:hAnsi="Times New Roman"/>
                <w:sz w:val="24"/>
                <w:szCs w:val="24"/>
              </w:rPr>
              <w:lastRenderedPageBreak/>
              <w:t>48</w:t>
            </w:r>
          </w:p>
        </w:tc>
        <w:tc>
          <w:tcPr>
            <w:tcW w:w="2943" w:type="dxa"/>
            <w:gridSpan w:val="2"/>
          </w:tcPr>
          <w:p w:rsidR="00D5635E" w:rsidRPr="00C80BD7" w:rsidRDefault="00D5635E" w:rsidP="0005514B">
            <w:pPr>
              <w:pStyle w:val="TableParagraph"/>
              <w:ind w:left="115" w:right="171"/>
              <w:rPr>
                <w:sz w:val="24"/>
                <w:szCs w:val="24"/>
              </w:rPr>
            </w:pPr>
            <w:r w:rsidRPr="00C80BD7">
              <w:rPr>
                <w:sz w:val="24"/>
                <w:szCs w:val="24"/>
              </w:rPr>
              <w:t xml:space="preserve">Упражнения для </w:t>
            </w:r>
            <w:r w:rsidRPr="00C80BD7">
              <w:rPr>
                <w:spacing w:val="-2"/>
                <w:sz w:val="24"/>
                <w:szCs w:val="24"/>
              </w:rPr>
              <w:t>развития пространственно-</w:t>
            </w:r>
          </w:p>
          <w:p w:rsidR="00D5635E" w:rsidRPr="00C80BD7" w:rsidRDefault="00D5635E" w:rsidP="0005514B">
            <w:pPr>
              <w:pStyle w:val="TableParagraph"/>
              <w:spacing w:line="257" w:lineRule="exact"/>
              <w:ind w:left="115"/>
              <w:rPr>
                <w:sz w:val="24"/>
                <w:szCs w:val="24"/>
              </w:rPr>
            </w:pPr>
            <w:r w:rsidRPr="00C80BD7">
              <w:rPr>
                <w:spacing w:val="-2"/>
                <w:sz w:val="24"/>
                <w:szCs w:val="24"/>
              </w:rPr>
              <w:t>дифференцировки</w:t>
            </w:r>
          </w:p>
        </w:tc>
        <w:tc>
          <w:tcPr>
            <w:tcW w:w="3137" w:type="dxa"/>
          </w:tcPr>
          <w:p w:rsidR="00D5635E" w:rsidRPr="00C80BD7" w:rsidRDefault="00D5635E" w:rsidP="0005514B">
            <w:pPr>
              <w:pStyle w:val="TableParagraph"/>
              <w:ind w:right="120"/>
              <w:rPr>
                <w:sz w:val="24"/>
                <w:szCs w:val="24"/>
              </w:rPr>
            </w:pPr>
            <w:r w:rsidRPr="00C80BD7">
              <w:rPr>
                <w:sz w:val="24"/>
                <w:szCs w:val="24"/>
              </w:rPr>
              <w:t>Построение в шеренгу, колонну, с изменением места построения,</w:t>
            </w:r>
            <w:r w:rsidRPr="00C80BD7">
              <w:rPr>
                <w:spacing w:val="-15"/>
                <w:sz w:val="24"/>
                <w:szCs w:val="24"/>
              </w:rPr>
              <w:t xml:space="preserve"> </w:t>
            </w:r>
            <w:r w:rsidRPr="00C80BD7">
              <w:rPr>
                <w:sz w:val="24"/>
                <w:szCs w:val="24"/>
              </w:rPr>
              <w:t>выполнение</w:t>
            </w:r>
            <w:r w:rsidRPr="00C80BD7">
              <w:rPr>
                <w:spacing w:val="-15"/>
                <w:sz w:val="24"/>
                <w:szCs w:val="24"/>
              </w:rPr>
              <w:t xml:space="preserve"> </w:t>
            </w:r>
            <w:r w:rsidRPr="00C80BD7">
              <w:rPr>
                <w:sz w:val="24"/>
                <w:szCs w:val="24"/>
              </w:rPr>
              <w:t>ходы</w:t>
            </w:r>
            <w:r w:rsidRPr="00C80BD7">
              <w:rPr>
                <w:spacing w:val="-13"/>
                <w:sz w:val="24"/>
                <w:szCs w:val="24"/>
              </w:rPr>
              <w:t xml:space="preserve"> </w:t>
            </w:r>
            <w:r w:rsidRPr="00C80BD7">
              <w:rPr>
                <w:sz w:val="24"/>
                <w:szCs w:val="24"/>
              </w:rPr>
              <w:t>и</w:t>
            </w:r>
          </w:p>
          <w:p w:rsidR="00D5635E" w:rsidRPr="00C80BD7" w:rsidRDefault="00D5635E" w:rsidP="0005514B">
            <w:pPr>
              <w:pStyle w:val="TableParagraph"/>
              <w:spacing w:before="1"/>
              <w:ind w:right="142"/>
              <w:rPr>
                <w:sz w:val="24"/>
                <w:szCs w:val="24"/>
              </w:rPr>
            </w:pPr>
            <w:r w:rsidRPr="00C80BD7">
              <w:rPr>
                <w:sz w:val="24"/>
                <w:szCs w:val="24"/>
              </w:rPr>
              <w:t>бега</w:t>
            </w:r>
            <w:r w:rsidRPr="00C80BD7">
              <w:rPr>
                <w:spacing w:val="-2"/>
                <w:sz w:val="24"/>
                <w:szCs w:val="24"/>
              </w:rPr>
              <w:t xml:space="preserve"> </w:t>
            </w:r>
            <w:r w:rsidRPr="00C80BD7">
              <w:rPr>
                <w:sz w:val="24"/>
                <w:szCs w:val="24"/>
              </w:rPr>
              <w:t>между</w:t>
            </w:r>
            <w:r w:rsidRPr="00C80BD7">
              <w:rPr>
                <w:spacing w:val="-9"/>
                <w:sz w:val="24"/>
                <w:szCs w:val="24"/>
              </w:rPr>
              <w:t xml:space="preserve"> </w:t>
            </w:r>
            <w:r w:rsidRPr="00C80BD7">
              <w:rPr>
                <w:spacing w:val="-2"/>
                <w:sz w:val="24"/>
                <w:szCs w:val="24"/>
              </w:rPr>
              <w:t xml:space="preserve">различными </w:t>
            </w:r>
            <w:r w:rsidRPr="00C80BD7">
              <w:rPr>
                <w:sz w:val="24"/>
                <w:szCs w:val="24"/>
              </w:rPr>
              <w:t>ориентирами,</w:t>
            </w:r>
            <w:r w:rsidRPr="00C80BD7">
              <w:rPr>
                <w:spacing w:val="-15"/>
                <w:sz w:val="24"/>
                <w:szCs w:val="24"/>
              </w:rPr>
              <w:t xml:space="preserve"> </w:t>
            </w:r>
            <w:r w:rsidRPr="00C80BD7">
              <w:rPr>
                <w:sz w:val="24"/>
                <w:szCs w:val="24"/>
              </w:rPr>
              <w:t>прохождение</w:t>
            </w:r>
            <w:r w:rsidRPr="00C80BD7">
              <w:rPr>
                <w:spacing w:val="-15"/>
                <w:sz w:val="24"/>
                <w:szCs w:val="24"/>
              </w:rPr>
              <w:t xml:space="preserve"> </w:t>
            </w:r>
            <w:r w:rsidRPr="00C80BD7">
              <w:rPr>
                <w:sz w:val="24"/>
                <w:szCs w:val="24"/>
              </w:rPr>
              <w:t>по двум параллельно</w:t>
            </w:r>
          </w:p>
          <w:p w:rsidR="00D5635E" w:rsidRPr="00C80BD7" w:rsidRDefault="00D5635E" w:rsidP="0005514B">
            <w:pPr>
              <w:pStyle w:val="TableParagraph"/>
              <w:spacing w:line="257" w:lineRule="exact"/>
              <w:rPr>
                <w:sz w:val="24"/>
                <w:szCs w:val="24"/>
              </w:rPr>
            </w:pPr>
            <w:r w:rsidRPr="00C80BD7">
              <w:rPr>
                <w:spacing w:val="-2"/>
                <w:sz w:val="24"/>
                <w:szCs w:val="24"/>
              </w:rPr>
              <w:t>поставленным гимнастическим скамейкам</w:t>
            </w:r>
          </w:p>
        </w:tc>
        <w:tc>
          <w:tcPr>
            <w:tcW w:w="3024" w:type="dxa"/>
            <w:gridSpan w:val="2"/>
          </w:tcPr>
          <w:p w:rsidR="00D5635E" w:rsidRPr="00C80BD7" w:rsidRDefault="00D5635E" w:rsidP="0005514B">
            <w:pPr>
              <w:pStyle w:val="TableParagraph"/>
              <w:spacing w:line="242" w:lineRule="auto"/>
              <w:ind w:left="114"/>
              <w:rPr>
                <w:sz w:val="24"/>
                <w:szCs w:val="24"/>
              </w:rPr>
            </w:pPr>
            <w:r w:rsidRPr="00C80BD7">
              <w:rPr>
                <w:sz w:val="24"/>
                <w:szCs w:val="24"/>
              </w:rPr>
              <w:t>Выполняют по показу учителя упражнения</w:t>
            </w:r>
            <w:r w:rsidRPr="00C80BD7">
              <w:rPr>
                <w:spacing w:val="-15"/>
                <w:sz w:val="24"/>
                <w:szCs w:val="24"/>
              </w:rPr>
              <w:t xml:space="preserve"> </w:t>
            </w:r>
            <w:r w:rsidRPr="00C80BD7">
              <w:rPr>
                <w:sz w:val="24"/>
                <w:szCs w:val="24"/>
              </w:rPr>
              <w:t>для</w:t>
            </w:r>
            <w:r w:rsidRPr="00C80BD7">
              <w:rPr>
                <w:spacing w:val="-15"/>
                <w:sz w:val="24"/>
                <w:szCs w:val="24"/>
              </w:rPr>
              <w:t xml:space="preserve"> </w:t>
            </w:r>
            <w:r w:rsidRPr="00C80BD7">
              <w:rPr>
                <w:sz w:val="24"/>
                <w:szCs w:val="24"/>
              </w:rPr>
              <w:t>формирования</w:t>
            </w:r>
          </w:p>
          <w:p w:rsidR="00D5635E" w:rsidRPr="00C80BD7" w:rsidRDefault="00D5635E" w:rsidP="0005514B">
            <w:pPr>
              <w:pStyle w:val="TableParagraph"/>
              <w:spacing w:line="271" w:lineRule="exact"/>
              <w:ind w:left="114"/>
              <w:rPr>
                <w:sz w:val="24"/>
                <w:szCs w:val="24"/>
              </w:rPr>
            </w:pPr>
            <w:r w:rsidRPr="00C80BD7">
              <w:rPr>
                <w:sz w:val="24"/>
                <w:szCs w:val="24"/>
              </w:rPr>
              <w:t>пространственных</w:t>
            </w:r>
            <w:r w:rsidRPr="00C80BD7">
              <w:rPr>
                <w:spacing w:val="-11"/>
                <w:sz w:val="24"/>
                <w:szCs w:val="24"/>
              </w:rPr>
              <w:t xml:space="preserve"> </w:t>
            </w:r>
            <w:r w:rsidRPr="00C80BD7">
              <w:rPr>
                <w:sz w:val="24"/>
                <w:szCs w:val="24"/>
              </w:rPr>
              <w:t>представлений</w:t>
            </w:r>
            <w:r w:rsidRPr="00C80BD7">
              <w:rPr>
                <w:spacing w:val="-11"/>
                <w:sz w:val="24"/>
                <w:szCs w:val="24"/>
              </w:rPr>
              <w:t xml:space="preserve"> </w:t>
            </w:r>
            <w:r w:rsidRPr="00C80BD7">
              <w:rPr>
                <w:spacing w:val="-10"/>
                <w:sz w:val="24"/>
                <w:szCs w:val="24"/>
              </w:rPr>
              <w:t>с</w:t>
            </w:r>
          </w:p>
          <w:p w:rsidR="00D5635E" w:rsidRPr="00C80BD7" w:rsidRDefault="00D5635E" w:rsidP="0005514B">
            <w:pPr>
              <w:pStyle w:val="TableParagraph"/>
              <w:spacing w:line="257" w:lineRule="exact"/>
              <w:ind w:left="114"/>
              <w:rPr>
                <w:sz w:val="24"/>
                <w:szCs w:val="24"/>
              </w:rPr>
            </w:pPr>
            <w:r w:rsidRPr="00C80BD7">
              <w:rPr>
                <w:sz w:val="24"/>
                <w:szCs w:val="24"/>
              </w:rPr>
              <w:t>помощью</w:t>
            </w:r>
            <w:r w:rsidRPr="00C80BD7">
              <w:rPr>
                <w:spacing w:val="-6"/>
                <w:sz w:val="24"/>
                <w:szCs w:val="24"/>
              </w:rPr>
              <w:t xml:space="preserve"> </w:t>
            </w:r>
            <w:r w:rsidRPr="00C80BD7">
              <w:rPr>
                <w:sz w:val="24"/>
                <w:szCs w:val="24"/>
              </w:rPr>
              <w:t>учителя,</w:t>
            </w:r>
            <w:r w:rsidRPr="00C80BD7">
              <w:rPr>
                <w:spacing w:val="-3"/>
                <w:sz w:val="24"/>
                <w:szCs w:val="24"/>
              </w:rPr>
              <w:t xml:space="preserve"> </w:t>
            </w:r>
            <w:r w:rsidRPr="00C80BD7">
              <w:rPr>
                <w:sz w:val="24"/>
                <w:szCs w:val="24"/>
              </w:rPr>
              <w:t>по</w:t>
            </w:r>
            <w:r w:rsidRPr="00C80BD7">
              <w:rPr>
                <w:spacing w:val="-5"/>
                <w:sz w:val="24"/>
                <w:szCs w:val="24"/>
              </w:rPr>
              <w:t xml:space="preserve"> </w:t>
            </w:r>
            <w:r w:rsidRPr="00C80BD7">
              <w:rPr>
                <w:spacing w:val="-2"/>
                <w:sz w:val="24"/>
                <w:szCs w:val="24"/>
              </w:rPr>
              <w:t>возможности</w:t>
            </w:r>
          </w:p>
        </w:tc>
        <w:tc>
          <w:tcPr>
            <w:tcW w:w="2139" w:type="dxa"/>
          </w:tcPr>
          <w:p w:rsidR="00D5635E" w:rsidRPr="00C80BD7" w:rsidRDefault="00D5635E" w:rsidP="0005514B">
            <w:pPr>
              <w:pStyle w:val="TableParagraph"/>
              <w:spacing w:line="257" w:lineRule="exact"/>
              <w:ind w:left="114"/>
              <w:rPr>
                <w:sz w:val="24"/>
                <w:szCs w:val="24"/>
              </w:rPr>
            </w:pPr>
          </w:p>
        </w:tc>
        <w:tc>
          <w:tcPr>
            <w:tcW w:w="1329" w:type="dxa"/>
            <w:gridSpan w:val="2"/>
          </w:tcPr>
          <w:p w:rsidR="009869C2" w:rsidRDefault="009869C2" w:rsidP="009869C2">
            <w:r>
              <w:t>11.01.2027</w:t>
            </w:r>
          </w:p>
          <w:p w:rsidR="009869C2" w:rsidRDefault="009869C2" w:rsidP="009869C2"/>
          <w:p w:rsidR="00D5635E" w:rsidRPr="00C80BD7" w:rsidRDefault="00D5635E" w:rsidP="0005514B">
            <w:pPr>
              <w:spacing w:after="0"/>
              <w:rPr>
                <w:rFonts w:ascii="Times New Roman" w:hAnsi="Times New Roman"/>
                <w:sz w:val="24"/>
                <w:szCs w:val="24"/>
              </w:rPr>
            </w:pPr>
          </w:p>
        </w:tc>
        <w:tc>
          <w:tcPr>
            <w:tcW w:w="1016" w:type="dxa"/>
            <w:gridSpan w:val="3"/>
          </w:tcPr>
          <w:p w:rsidR="00D5635E" w:rsidRPr="00C80BD7" w:rsidRDefault="00D5635E" w:rsidP="0005514B">
            <w:pPr>
              <w:spacing w:after="0" w:line="240" w:lineRule="auto"/>
              <w:rPr>
                <w:rFonts w:ascii="Times New Roman" w:hAnsi="Times New Roman"/>
                <w:sz w:val="24"/>
                <w:szCs w:val="24"/>
              </w:rPr>
            </w:pPr>
          </w:p>
        </w:tc>
      </w:tr>
      <w:tr w:rsidR="00D5635E" w:rsidRPr="00C80BD7" w:rsidTr="00D5635E">
        <w:tc>
          <w:tcPr>
            <w:tcW w:w="1198" w:type="dxa"/>
            <w:gridSpan w:val="3"/>
          </w:tcPr>
          <w:p w:rsidR="00D5635E" w:rsidRPr="00C80BD7" w:rsidRDefault="00D5635E" w:rsidP="0005514B">
            <w:pPr>
              <w:spacing w:after="0"/>
              <w:rPr>
                <w:rFonts w:ascii="Times New Roman" w:hAnsi="Times New Roman"/>
                <w:sz w:val="24"/>
                <w:szCs w:val="24"/>
              </w:rPr>
            </w:pPr>
            <w:r w:rsidRPr="00C80BD7">
              <w:rPr>
                <w:rFonts w:ascii="Times New Roman" w:hAnsi="Times New Roman"/>
                <w:sz w:val="24"/>
                <w:szCs w:val="24"/>
              </w:rPr>
              <w:t>49</w:t>
            </w:r>
          </w:p>
        </w:tc>
        <w:tc>
          <w:tcPr>
            <w:tcW w:w="2943" w:type="dxa"/>
            <w:gridSpan w:val="2"/>
          </w:tcPr>
          <w:p w:rsidR="00D5635E" w:rsidRPr="00C80BD7" w:rsidRDefault="00D5635E" w:rsidP="0005514B">
            <w:pPr>
              <w:pStyle w:val="TableParagraph"/>
              <w:spacing w:line="268" w:lineRule="exact"/>
              <w:ind w:left="115"/>
              <w:rPr>
                <w:sz w:val="24"/>
                <w:szCs w:val="24"/>
              </w:rPr>
            </w:pPr>
            <w:r w:rsidRPr="00C80BD7">
              <w:rPr>
                <w:sz w:val="24"/>
                <w:szCs w:val="24"/>
              </w:rPr>
              <w:t>Упражнения</w:t>
            </w:r>
            <w:r w:rsidRPr="00C80BD7">
              <w:rPr>
                <w:spacing w:val="-3"/>
                <w:sz w:val="24"/>
                <w:szCs w:val="24"/>
              </w:rPr>
              <w:t xml:space="preserve"> </w:t>
            </w:r>
            <w:r w:rsidRPr="00C80BD7">
              <w:rPr>
                <w:spacing w:val="-5"/>
                <w:sz w:val="24"/>
                <w:szCs w:val="24"/>
              </w:rPr>
              <w:t>для</w:t>
            </w:r>
          </w:p>
          <w:p w:rsidR="00D5635E" w:rsidRPr="00C80BD7" w:rsidRDefault="00D5635E" w:rsidP="0005514B">
            <w:pPr>
              <w:pStyle w:val="TableParagraph"/>
              <w:spacing w:before="5" w:line="237" w:lineRule="auto"/>
              <w:ind w:left="115"/>
              <w:rPr>
                <w:sz w:val="24"/>
                <w:szCs w:val="24"/>
              </w:rPr>
            </w:pPr>
            <w:r w:rsidRPr="00C80BD7">
              <w:rPr>
                <w:sz w:val="24"/>
                <w:szCs w:val="24"/>
              </w:rPr>
              <w:t>развития</w:t>
            </w:r>
            <w:r w:rsidRPr="00C80BD7">
              <w:rPr>
                <w:spacing w:val="-15"/>
                <w:sz w:val="24"/>
                <w:szCs w:val="24"/>
              </w:rPr>
              <w:t xml:space="preserve"> </w:t>
            </w:r>
            <w:r w:rsidRPr="00C80BD7">
              <w:rPr>
                <w:sz w:val="24"/>
                <w:szCs w:val="24"/>
              </w:rPr>
              <w:t xml:space="preserve">точности </w:t>
            </w:r>
            <w:r w:rsidRPr="00C80BD7">
              <w:rPr>
                <w:spacing w:val="-2"/>
                <w:sz w:val="24"/>
                <w:szCs w:val="24"/>
              </w:rPr>
              <w:t>движений</w:t>
            </w:r>
          </w:p>
        </w:tc>
        <w:tc>
          <w:tcPr>
            <w:tcW w:w="3137" w:type="dxa"/>
          </w:tcPr>
          <w:p w:rsidR="00D5635E" w:rsidRPr="00C80BD7" w:rsidRDefault="00D5635E" w:rsidP="0005514B">
            <w:pPr>
              <w:pStyle w:val="TableParagraph"/>
              <w:spacing w:line="242" w:lineRule="auto"/>
              <w:ind w:right="142"/>
              <w:rPr>
                <w:sz w:val="24"/>
                <w:szCs w:val="24"/>
              </w:rPr>
            </w:pPr>
            <w:r w:rsidRPr="00C80BD7">
              <w:rPr>
                <w:sz w:val="24"/>
                <w:szCs w:val="24"/>
              </w:rPr>
              <w:t>Выполнение</w:t>
            </w:r>
            <w:r w:rsidRPr="00C80BD7">
              <w:rPr>
                <w:spacing w:val="-15"/>
                <w:sz w:val="24"/>
                <w:szCs w:val="24"/>
              </w:rPr>
              <w:t xml:space="preserve"> </w:t>
            </w:r>
            <w:r w:rsidRPr="00C80BD7">
              <w:rPr>
                <w:sz w:val="24"/>
                <w:szCs w:val="24"/>
              </w:rPr>
              <w:t>упражнений</w:t>
            </w:r>
            <w:r w:rsidRPr="00C80BD7">
              <w:rPr>
                <w:spacing w:val="-15"/>
                <w:sz w:val="24"/>
                <w:szCs w:val="24"/>
              </w:rPr>
              <w:t xml:space="preserve"> </w:t>
            </w:r>
            <w:r w:rsidRPr="00C80BD7">
              <w:rPr>
                <w:sz w:val="24"/>
                <w:szCs w:val="24"/>
              </w:rPr>
              <w:t xml:space="preserve">на </w:t>
            </w:r>
            <w:r w:rsidRPr="00C80BD7">
              <w:rPr>
                <w:spacing w:val="-2"/>
                <w:sz w:val="24"/>
                <w:szCs w:val="24"/>
              </w:rPr>
              <w:t>равновесие.</w:t>
            </w:r>
          </w:p>
          <w:p w:rsidR="00D5635E" w:rsidRPr="00C80BD7" w:rsidRDefault="00D5635E" w:rsidP="0005514B">
            <w:pPr>
              <w:pStyle w:val="TableParagraph"/>
              <w:ind w:right="142"/>
              <w:rPr>
                <w:sz w:val="24"/>
                <w:szCs w:val="24"/>
              </w:rPr>
            </w:pPr>
            <w:r w:rsidRPr="00C80BD7">
              <w:rPr>
                <w:sz w:val="24"/>
                <w:szCs w:val="24"/>
              </w:rPr>
              <w:t>Выполнение</w:t>
            </w:r>
            <w:r w:rsidRPr="00C80BD7">
              <w:rPr>
                <w:spacing w:val="-15"/>
                <w:sz w:val="24"/>
                <w:szCs w:val="24"/>
              </w:rPr>
              <w:t xml:space="preserve"> </w:t>
            </w:r>
            <w:r w:rsidRPr="00C80BD7">
              <w:rPr>
                <w:sz w:val="24"/>
                <w:szCs w:val="24"/>
              </w:rPr>
              <w:t>ходьбы</w:t>
            </w:r>
            <w:r w:rsidRPr="00C80BD7">
              <w:rPr>
                <w:spacing w:val="-15"/>
                <w:sz w:val="24"/>
                <w:szCs w:val="24"/>
              </w:rPr>
              <w:t xml:space="preserve"> </w:t>
            </w:r>
            <w:r w:rsidRPr="00C80BD7">
              <w:rPr>
                <w:sz w:val="24"/>
                <w:szCs w:val="24"/>
              </w:rPr>
              <w:t>по</w:t>
            </w:r>
            <w:r w:rsidRPr="00C80BD7">
              <w:rPr>
                <w:spacing w:val="-15"/>
                <w:sz w:val="24"/>
                <w:szCs w:val="24"/>
              </w:rPr>
              <w:t xml:space="preserve"> </w:t>
            </w:r>
            <w:r w:rsidRPr="00C80BD7">
              <w:rPr>
                <w:sz w:val="24"/>
                <w:szCs w:val="24"/>
              </w:rPr>
              <w:t>двум параллельно поставленным гимнастическим скамейкам. Подвижная игра с бегом</w:t>
            </w:r>
          </w:p>
        </w:tc>
        <w:tc>
          <w:tcPr>
            <w:tcW w:w="3024" w:type="dxa"/>
            <w:gridSpan w:val="2"/>
          </w:tcPr>
          <w:p w:rsidR="00D5635E" w:rsidRPr="00C80BD7" w:rsidRDefault="00D5635E" w:rsidP="0005514B">
            <w:pPr>
              <w:pStyle w:val="TableParagraph"/>
              <w:spacing w:line="268" w:lineRule="exact"/>
              <w:ind w:left="114"/>
              <w:rPr>
                <w:sz w:val="24"/>
                <w:szCs w:val="24"/>
              </w:rPr>
            </w:pPr>
            <w:r w:rsidRPr="00C80BD7">
              <w:rPr>
                <w:sz w:val="24"/>
                <w:szCs w:val="24"/>
              </w:rPr>
              <w:t>Выполняют</w:t>
            </w:r>
            <w:r w:rsidRPr="00C80BD7">
              <w:rPr>
                <w:spacing w:val="-3"/>
                <w:sz w:val="24"/>
                <w:szCs w:val="24"/>
              </w:rPr>
              <w:t xml:space="preserve"> </w:t>
            </w:r>
            <w:r w:rsidRPr="00C80BD7">
              <w:rPr>
                <w:sz w:val="24"/>
                <w:szCs w:val="24"/>
              </w:rPr>
              <w:t>по</w:t>
            </w:r>
            <w:r w:rsidRPr="00C80BD7">
              <w:rPr>
                <w:spacing w:val="-2"/>
                <w:sz w:val="24"/>
                <w:szCs w:val="24"/>
              </w:rPr>
              <w:t xml:space="preserve"> </w:t>
            </w:r>
            <w:r w:rsidRPr="00C80BD7">
              <w:rPr>
                <w:sz w:val="24"/>
                <w:szCs w:val="24"/>
              </w:rPr>
              <w:t>показу</w:t>
            </w:r>
            <w:r w:rsidRPr="00C80BD7">
              <w:rPr>
                <w:spacing w:val="-6"/>
                <w:sz w:val="24"/>
                <w:szCs w:val="24"/>
              </w:rPr>
              <w:t xml:space="preserve"> </w:t>
            </w:r>
            <w:r w:rsidRPr="00C80BD7">
              <w:rPr>
                <w:spacing w:val="-2"/>
                <w:sz w:val="24"/>
                <w:szCs w:val="24"/>
              </w:rPr>
              <w:t>учителя</w:t>
            </w:r>
          </w:p>
          <w:p w:rsidR="00D5635E" w:rsidRPr="00C80BD7" w:rsidRDefault="00D5635E" w:rsidP="0005514B">
            <w:pPr>
              <w:pStyle w:val="TableParagraph"/>
              <w:spacing w:before="5" w:line="237" w:lineRule="auto"/>
              <w:ind w:left="114"/>
              <w:rPr>
                <w:sz w:val="24"/>
                <w:szCs w:val="24"/>
              </w:rPr>
            </w:pPr>
            <w:r w:rsidRPr="00C80BD7">
              <w:rPr>
                <w:sz w:val="24"/>
                <w:szCs w:val="24"/>
              </w:rPr>
              <w:t>упражнения</w:t>
            </w:r>
            <w:r w:rsidRPr="00C80BD7">
              <w:rPr>
                <w:spacing w:val="-14"/>
                <w:sz w:val="24"/>
                <w:szCs w:val="24"/>
              </w:rPr>
              <w:t xml:space="preserve"> </w:t>
            </w:r>
            <w:r w:rsidRPr="00C80BD7">
              <w:rPr>
                <w:sz w:val="24"/>
                <w:szCs w:val="24"/>
              </w:rPr>
              <w:t>для</w:t>
            </w:r>
            <w:r w:rsidRPr="00C80BD7">
              <w:rPr>
                <w:spacing w:val="-14"/>
                <w:sz w:val="24"/>
                <w:szCs w:val="24"/>
              </w:rPr>
              <w:t xml:space="preserve"> </w:t>
            </w:r>
            <w:r w:rsidRPr="00C80BD7">
              <w:rPr>
                <w:sz w:val="24"/>
                <w:szCs w:val="24"/>
              </w:rPr>
              <w:t>развития</w:t>
            </w:r>
            <w:r w:rsidRPr="00C80BD7">
              <w:rPr>
                <w:spacing w:val="-14"/>
                <w:sz w:val="24"/>
                <w:szCs w:val="24"/>
              </w:rPr>
              <w:t xml:space="preserve"> </w:t>
            </w:r>
            <w:r w:rsidRPr="00C80BD7">
              <w:rPr>
                <w:sz w:val="24"/>
                <w:szCs w:val="24"/>
              </w:rPr>
              <w:t>точности движений и равновесия,</w:t>
            </w:r>
          </w:p>
          <w:p w:rsidR="00D5635E" w:rsidRPr="00C80BD7" w:rsidRDefault="00D5635E" w:rsidP="0005514B">
            <w:pPr>
              <w:pStyle w:val="TableParagraph"/>
              <w:spacing w:before="3"/>
              <w:ind w:left="114"/>
              <w:rPr>
                <w:sz w:val="24"/>
                <w:szCs w:val="24"/>
              </w:rPr>
            </w:pPr>
            <w:r w:rsidRPr="00C80BD7">
              <w:rPr>
                <w:sz w:val="24"/>
                <w:szCs w:val="24"/>
              </w:rPr>
              <w:t>ориентируясь</w:t>
            </w:r>
            <w:r w:rsidRPr="00C80BD7">
              <w:rPr>
                <w:spacing w:val="-13"/>
                <w:sz w:val="24"/>
                <w:szCs w:val="24"/>
              </w:rPr>
              <w:t xml:space="preserve"> </w:t>
            </w:r>
            <w:r w:rsidRPr="00C80BD7">
              <w:rPr>
                <w:sz w:val="24"/>
                <w:szCs w:val="24"/>
              </w:rPr>
              <w:t>на</w:t>
            </w:r>
            <w:r w:rsidRPr="00C80BD7">
              <w:rPr>
                <w:spacing w:val="-12"/>
                <w:sz w:val="24"/>
                <w:szCs w:val="24"/>
              </w:rPr>
              <w:t xml:space="preserve"> </w:t>
            </w:r>
            <w:r w:rsidRPr="00C80BD7">
              <w:rPr>
                <w:sz w:val="24"/>
                <w:szCs w:val="24"/>
              </w:rPr>
              <w:t>образец</w:t>
            </w:r>
            <w:r w:rsidRPr="00C80BD7">
              <w:rPr>
                <w:spacing w:val="-12"/>
                <w:sz w:val="24"/>
                <w:szCs w:val="24"/>
              </w:rPr>
              <w:t xml:space="preserve"> </w:t>
            </w:r>
            <w:r w:rsidRPr="00C80BD7">
              <w:rPr>
                <w:sz w:val="24"/>
                <w:szCs w:val="24"/>
              </w:rPr>
              <w:t xml:space="preserve">выполнения учителем и/или обучающимися 2 </w:t>
            </w:r>
            <w:r w:rsidRPr="00C80BD7">
              <w:rPr>
                <w:spacing w:val="-2"/>
                <w:sz w:val="24"/>
                <w:szCs w:val="24"/>
              </w:rPr>
              <w:t>группы.</w:t>
            </w:r>
          </w:p>
          <w:p w:rsidR="00D5635E" w:rsidRPr="00C80BD7" w:rsidRDefault="00D5635E" w:rsidP="0005514B">
            <w:pPr>
              <w:pStyle w:val="TableParagraph"/>
              <w:spacing w:line="274" w:lineRule="exact"/>
              <w:ind w:left="114"/>
              <w:rPr>
                <w:sz w:val="24"/>
                <w:szCs w:val="24"/>
              </w:rPr>
            </w:pPr>
            <w:r w:rsidRPr="00C80BD7">
              <w:rPr>
                <w:sz w:val="24"/>
                <w:szCs w:val="24"/>
              </w:rPr>
              <w:t>Участвуют</w:t>
            </w:r>
            <w:r w:rsidRPr="00C80BD7">
              <w:rPr>
                <w:spacing w:val="-3"/>
                <w:sz w:val="24"/>
                <w:szCs w:val="24"/>
              </w:rPr>
              <w:t xml:space="preserve"> </w:t>
            </w:r>
            <w:r w:rsidRPr="00C80BD7">
              <w:rPr>
                <w:sz w:val="24"/>
                <w:szCs w:val="24"/>
              </w:rPr>
              <w:t>в</w:t>
            </w:r>
            <w:r w:rsidRPr="00C80BD7">
              <w:rPr>
                <w:spacing w:val="-4"/>
                <w:sz w:val="24"/>
                <w:szCs w:val="24"/>
              </w:rPr>
              <w:t xml:space="preserve"> </w:t>
            </w:r>
            <w:r w:rsidRPr="00C80BD7">
              <w:rPr>
                <w:sz w:val="24"/>
                <w:szCs w:val="24"/>
              </w:rPr>
              <w:t>игре</w:t>
            </w:r>
            <w:r w:rsidRPr="00C80BD7">
              <w:rPr>
                <w:spacing w:val="-6"/>
                <w:sz w:val="24"/>
                <w:szCs w:val="24"/>
              </w:rPr>
              <w:t xml:space="preserve"> </w:t>
            </w:r>
            <w:r w:rsidRPr="00C80BD7">
              <w:rPr>
                <w:sz w:val="24"/>
                <w:szCs w:val="24"/>
              </w:rPr>
              <w:t>по</w:t>
            </w:r>
            <w:r w:rsidRPr="00C80BD7">
              <w:rPr>
                <w:spacing w:val="-1"/>
                <w:sz w:val="24"/>
                <w:szCs w:val="24"/>
              </w:rPr>
              <w:t xml:space="preserve"> </w:t>
            </w:r>
            <w:r w:rsidRPr="00C80BD7">
              <w:rPr>
                <w:spacing w:val="-2"/>
                <w:sz w:val="24"/>
                <w:szCs w:val="24"/>
              </w:rPr>
              <w:t>инструкции</w:t>
            </w:r>
          </w:p>
          <w:p w:rsidR="00D5635E" w:rsidRPr="00C80BD7" w:rsidRDefault="00D5635E" w:rsidP="0005514B">
            <w:pPr>
              <w:pStyle w:val="TableParagraph"/>
              <w:spacing w:before="3" w:line="261" w:lineRule="exact"/>
              <w:ind w:left="114"/>
              <w:rPr>
                <w:sz w:val="24"/>
                <w:szCs w:val="24"/>
              </w:rPr>
            </w:pPr>
            <w:r w:rsidRPr="00C80BD7">
              <w:rPr>
                <w:spacing w:val="-2"/>
                <w:sz w:val="24"/>
                <w:szCs w:val="24"/>
              </w:rPr>
              <w:t>учителя</w:t>
            </w:r>
          </w:p>
        </w:tc>
        <w:tc>
          <w:tcPr>
            <w:tcW w:w="2139" w:type="dxa"/>
          </w:tcPr>
          <w:p w:rsidR="00D5635E" w:rsidRPr="00C80BD7" w:rsidRDefault="00D5635E" w:rsidP="0005514B">
            <w:pPr>
              <w:pStyle w:val="TableParagraph"/>
              <w:spacing w:before="3" w:line="261" w:lineRule="exact"/>
              <w:ind w:left="114"/>
              <w:rPr>
                <w:sz w:val="24"/>
                <w:szCs w:val="24"/>
              </w:rPr>
            </w:pPr>
          </w:p>
        </w:tc>
        <w:tc>
          <w:tcPr>
            <w:tcW w:w="1329" w:type="dxa"/>
            <w:gridSpan w:val="2"/>
          </w:tcPr>
          <w:p w:rsidR="009869C2" w:rsidRDefault="009869C2" w:rsidP="009869C2">
            <w:r>
              <w:t>13.01.2027</w:t>
            </w:r>
          </w:p>
          <w:p w:rsidR="00D5635E" w:rsidRPr="00C80BD7" w:rsidRDefault="00D5635E" w:rsidP="009869C2">
            <w:pPr>
              <w:spacing w:after="0"/>
              <w:rPr>
                <w:rFonts w:ascii="Times New Roman" w:hAnsi="Times New Roman"/>
                <w:sz w:val="24"/>
                <w:szCs w:val="24"/>
              </w:rPr>
            </w:pPr>
          </w:p>
        </w:tc>
        <w:tc>
          <w:tcPr>
            <w:tcW w:w="1016" w:type="dxa"/>
            <w:gridSpan w:val="3"/>
          </w:tcPr>
          <w:p w:rsidR="00D5635E" w:rsidRPr="00C80BD7" w:rsidRDefault="00D5635E" w:rsidP="0005514B">
            <w:pPr>
              <w:spacing w:after="0" w:line="240" w:lineRule="auto"/>
              <w:rPr>
                <w:rFonts w:ascii="Times New Roman" w:hAnsi="Times New Roman"/>
                <w:sz w:val="24"/>
                <w:szCs w:val="24"/>
              </w:rPr>
            </w:pPr>
          </w:p>
        </w:tc>
      </w:tr>
      <w:tr w:rsidR="00D5635E" w:rsidRPr="00C80BD7" w:rsidTr="00D5635E">
        <w:tc>
          <w:tcPr>
            <w:tcW w:w="1198" w:type="dxa"/>
            <w:gridSpan w:val="3"/>
          </w:tcPr>
          <w:p w:rsidR="00D5635E" w:rsidRPr="00C80BD7" w:rsidRDefault="00D5635E" w:rsidP="0096716D">
            <w:pPr>
              <w:spacing w:after="0"/>
              <w:rPr>
                <w:rFonts w:ascii="Times New Roman" w:hAnsi="Times New Roman"/>
                <w:sz w:val="24"/>
                <w:szCs w:val="24"/>
              </w:rPr>
            </w:pPr>
            <w:r w:rsidRPr="00C80BD7">
              <w:rPr>
                <w:rFonts w:ascii="Times New Roman" w:hAnsi="Times New Roman"/>
                <w:sz w:val="24"/>
                <w:szCs w:val="24"/>
              </w:rPr>
              <w:t>50</w:t>
            </w:r>
          </w:p>
        </w:tc>
        <w:tc>
          <w:tcPr>
            <w:tcW w:w="2943" w:type="dxa"/>
            <w:gridSpan w:val="2"/>
          </w:tcPr>
          <w:p w:rsidR="00D5635E" w:rsidRPr="00C80BD7" w:rsidRDefault="00D5635E" w:rsidP="0005514B">
            <w:pPr>
              <w:pStyle w:val="TableParagraph"/>
              <w:spacing w:line="237" w:lineRule="auto"/>
              <w:ind w:left="115"/>
              <w:rPr>
                <w:sz w:val="24"/>
                <w:szCs w:val="24"/>
              </w:rPr>
            </w:pPr>
            <w:r w:rsidRPr="00C80BD7">
              <w:rPr>
                <w:sz w:val="24"/>
                <w:szCs w:val="24"/>
              </w:rPr>
              <w:t>Упражнения</w:t>
            </w:r>
            <w:r w:rsidRPr="00C80BD7">
              <w:rPr>
                <w:spacing w:val="-15"/>
                <w:sz w:val="24"/>
                <w:szCs w:val="24"/>
              </w:rPr>
              <w:t xml:space="preserve"> </w:t>
            </w:r>
            <w:r w:rsidRPr="00C80BD7">
              <w:rPr>
                <w:sz w:val="24"/>
                <w:szCs w:val="24"/>
              </w:rPr>
              <w:t xml:space="preserve">с </w:t>
            </w:r>
            <w:r w:rsidRPr="00C80BD7">
              <w:rPr>
                <w:spacing w:val="-2"/>
                <w:sz w:val="24"/>
                <w:szCs w:val="24"/>
              </w:rPr>
              <w:t>обручем</w:t>
            </w:r>
          </w:p>
        </w:tc>
        <w:tc>
          <w:tcPr>
            <w:tcW w:w="3137" w:type="dxa"/>
          </w:tcPr>
          <w:p w:rsidR="00D5635E" w:rsidRPr="00C80BD7" w:rsidRDefault="00D5635E" w:rsidP="0005514B">
            <w:pPr>
              <w:pStyle w:val="TableParagraph"/>
              <w:ind w:right="120"/>
              <w:rPr>
                <w:sz w:val="24"/>
                <w:szCs w:val="24"/>
              </w:rPr>
            </w:pPr>
            <w:r w:rsidRPr="00C80BD7">
              <w:rPr>
                <w:sz w:val="24"/>
                <w:szCs w:val="24"/>
              </w:rPr>
              <w:t>Построение в шеренгу, колонну, с изменением места построения,</w:t>
            </w:r>
            <w:r w:rsidRPr="00C80BD7">
              <w:rPr>
                <w:spacing w:val="-15"/>
                <w:sz w:val="24"/>
                <w:szCs w:val="24"/>
              </w:rPr>
              <w:t xml:space="preserve"> </w:t>
            </w:r>
            <w:r w:rsidRPr="00C80BD7">
              <w:rPr>
                <w:sz w:val="24"/>
                <w:szCs w:val="24"/>
              </w:rPr>
              <w:t>выполнение</w:t>
            </w:r>
            <w:r w:rsidRPr="00C80BD7">
              <w:rPr>
                <w:spacing w:val="-15"/>
                <w:sz w:val="24"/>
                <w:szCs w:val="24"/>
              </w:rPr>
              <w:t xml:space="preserve"> </w:t>
            </w:r>
            <w:r w:rsidRPr="00C80BD7">
              <w:rPr>
                <w:sz w:val="24"/>
                <w:szCs w:val="24"/>
              </w:rPr>
              <w:t>ходы</w:t>
            </w:r>
            <w:r w:rsidRPr="00C80BD7">
              <w:rPr>
                <w:spacing w:val="-13"/>
                <w:sz w:val="24"/>
                <w:szCs w:val="24"/>
              </w:rPr>
              <w:t xml:space="preserve"> </w:t>
            </w:r>
            <w:r w:rsidRPr="00C80BD7">
              <w:rPr>
                <w:sz w:val="24"/>
                <w:szCs w:val="24"/>
              </w:rPr>
              <w:t xml:space="preserve">и бега между различными </w:t>
            </w:r>
            <w:r w:rsidRPr="00C80BD7">
              <w:rPr>
                <w:spacing w:val="-2"/>
                <w:sz w:val="24"/>
                <w:szCs w:val="24"/>
              </w:rPr>
              <w:t>ориентирами.</w:t>
            </w:r>
          </w:p>
          <w:p w:rsidR="00D5635E" w:rsidRPr="00C80BD7" w:rsidRDefault="00D5635E" w:rsidP="0005514B">
            <w:pPr>
              <w:pStyle w:val="TableParagraph"/>
              <w:spacing w:line="273" w:lineRule="exact"/>
              <w:rPr>
                <w:sz w:val="24"/>
                <w:szCs w:val="24"/>
              </w:rPr>
            </w:pPr>
            <w:r w:rsidRPr="00C80BD7">
              <w:rPr>
                <w:sz w:val="24"/>
                <w:szCs w:val="24"/>
              </w:rPr>
              <w:t>Выполнение</w:t>
            </w:r>
            <w:r w:rsidRPr="00C80BD7">
              <w:rPr>
                <w:spacing w:val="-6"/>
                <w:sz w:val="24"/>
                <w:szCs w:val="24"/>
              </w:rPr>
              <w:t xml:space="preserve"> </w:t>
            </w:r>
            <w:r w:rsidRPr="00C80BD7">
              <w:rPr>
                <w:sz w:val="24"/>
                <w:szCs w:val="24"/>
              </w:rPr>
              <w:t>упражнений</w:t>
            </w:r>
            <w:r w:rsidRPr="00C80BD7">
              <w:rPr>
                <w:spacing w:val="-4"/>
                <w:sz w:val="24"/>
                <w:szCs w:val="24"/>
              </w:rPr>
              <w:t xml:space="preserve"> </w:t>
            </w:r>
            <w:r w:rsidRPr="00C80BD7">
              <w:rPr>
                <w:spacing w:val="-10"/>
                <w:sz w:val="24"/>
                <w:szCs w:val="24"/>
              </w:rPr>
              <w:t>с</w:t>
            </w:r>
          </w:p>
          <w:p w:rsidR="00D5635E" w:rsidRPr="00C80BD7" w:rsidRDefault="00D5635E" w:rsidP="0005514B">
            <w:pPr>
              <w:pStyle w:val="TableParagraph"/>
              <w:ind w:right="142"/>
              <w:rPr>
                <w:sz w:val="24"/>
                <w:szCs w:val="24"/>
              </w:rPr>
            </w:pPr>
            <w:r w:rsidRPr="00C80BD7">
              <w:rPr>
                <w:sz w:val="24"/>
                <w:szCs w:val="24"/>
              </w:rPr>
              <w:lastRenderedPageBreak/>
              <w:t>предметом: удержание обруча двумя руками, перекладывание из одной руки в другую, выполнение различных исходных</w:t>
            </w:r>
            <w:r w:rsidRPr="00C80BD7">
              <w:rPr>
                <w:spacing w:val="-15"/>
                <w:sz w:val="24"/>
                <w:szCs w:val="24"/>
              </w:rPr>
              <w:t xml:space="preserve"> </w:t>
            </w:r>
            <w:r w:rsidRPr="00C80BD7">
              <w:rPr>
                <w:sz w:val="24"/>
                <w:szCs w:val="24"/>
              </w:rPr>
              <w:t>положений</w:t>
            </w:r>
            <w:r w:rsidRPr="00C80BD7">
              <w:rPr>
                <w:spacing w:val="-15"/>
                <w:sz w:val="24"/>
                <w:szCs w:val="24"/>
              </w:rPr>
              <w:t xml:space="preserve"> </w:t>
            </w:r>
            <w:r w:rsidRPr="00C80BD7">
              <w:rPr>
                <w:sz w:val="24"/>
                <w:szCs w:val="24"/>
              </w:rPr>
              <w:t>с</w:t>
            </w:r>
            <w:r w:rsidRPr="00C80BD7">
              <w:rPr>
                <w:spacing w:val="-15"/>
                <w:sz w:val="24"/>
                <w:szCs w:val="24"/>
              </w:rPr>
              <w:t xml:space="preserve"> </w:t>
            </w:r>
            <w:r w:rsidRPr="00C80BD7">
              <w:rPr>
                <w:sz w:val="24"/>
                <w:szCs w:val="24"/>
              </w:rPr>
              <w:t>обручем</w:t>
            </w:r>
          </w:p>
          <w:p w:rsidR="00D5635E" w:rsidRPr="00C80BD7" w:rsidRDefault="00D5635E" w:rsidP="0005514B">
            <w:pPr>
              <w:pStyle w:val="TableParagraph"/>
              <w:spacing w:line="274" w:lineRule="exact"/>
              <w:ind w:right="142"/>
              <w:rPr>
                <w:sz w:val="24"/>
                <w:szCs w:val="24"/>
              </w:rPr>
            </w:pPr>
            <w:r w:rsidRPr="00C80BD7">
              <w:rPr>
                <w:sz w:val="24"/>
                <w:szCs w:val="24"/>
              </w:rPr>
              <w:t>в</w:t>
            </w:r>
            <w:r w:rsidRPr="00C80BD7">
              <w:rPr>
                <w:spacing w:val="-12"/>
                <w:sz w:val="24"/>
                <w:szCs w:val="24"/>
              </w:rPr>
              <w:t xml:space="preserve"> </w:t>
            </w:r>
            <w:r w:rsidRPr="00C80BD7">
              <w:rPr>
                <w:sz w:val="24"/>
                <w:szCs w:val="24"/>
              </w:rPr>
              <w:t>руках,</w:t>
            </w:r>
            <w:r w:rsidRPr="00C80BD7">
              <w:rPr>
                <w:spacing w:val="-11"/>
                <w:sz w:val="24"/>
                <w:szCs w:val="24"/>
              </w:rPr>
              <w:t xml:space="preserve"> </w:t>
            </w:r>
            <w:r w:rsidRPr="00C80BD7">
              <w:rPr>
                <w:sz w:val="24"/>
                <w:szCs w:val="24"/>
              </w:rPr>
              <w:t>наклоны,</w:t>
            </w:r>
            <w:r w:rsidRPr="00C80BD7">
              <w:rPr>
                <w:spacing w:val="-15"/>
                <w:sz w:val="24"/>
                <w:szCs w:val="24"/>
              </w:rPr>
              <w:t xml:space="preserve"> </w:t>
            </w:r>
            <w:r w:rsidRPr="00C80BD7">
              <w:rPr>
                <w:sz w:val="24"/>
                <w:szCs w:val="24"/>
              </w:rPr>
              <w:t>приседания, прыжки, переступание</w:t>
            </w:r>
          </w:p>
        </w:tc>
        <w:tc>
          <w:tcPr>
            <w:tcW w:w="3024" w:type="dxa"/>
            <w:gridSpan w:val="2"/>
          </w:tcPr>
          <w:p w:rsidR="00D5635E" w:rsidRPr="00C80BD7" w:rsidRDefault="00D5635E" w:rsidP="0005514B">
            <w:pPr>
              <w:pStyle w:val="TableParagraph"/>
              <w:spacing w:line="237" w:lineRule="auto"/>
              <w:ind w:left="114"/>
              <w:rPr>
                <w:sz w:val="24"/>
                <w:szCs w:val="24"/>
              </w:rPr>
            </w:pPr>
            <w:r w:rsidRPr="00C80BD7">
              <w:rPr>
                <w:sz w:val="24"/>
                <w:szCs w:val="24"/>
              </w:rPr>
              <w:lastRenderedPageBreak/>
              <w:t>Выполняют по показу учителя упражнения</w:t>
            </w:r>
            <w:r w:rsidRPr="00C80BD7">
              <w:rPr>
                <w:spacing w:val="-15"/>
                <w:sz w:val="24"/>
                <w:szCs w:val="24"/>
              </w:rPr>
              <w:t xml:space="preserve"> </w:t>
            </w:r>
            <w:r w:rsidRPr="00C80BD7">
              <w:rPr>
                <w:sz w:val="24"/>
                <w:szCs w:val="24"/>
              </w:rPr>
              <w:t>для</w:t>
            </w:r>
            <w:r w:rsidRPr="00C80BD7">
              <w:rPr>
                <w:spacing w:val="-15"/>
                <w:sz w:val="24"/>
                <w:szCs w:val="24"/>
              </w:rPr>
              <w:t xml:space="preserve"> </w:t>
            </w:r>
            <w:r w:rsidRPr="00C80BD7">
              <w:rPr>
                <w:sz w:val="24"/>
                <w:szCs w:val="24"/>
              </w:rPr>
              <w:t>формирования</w:t>
            </w:r>
          </w:p>
          <w:p w:rsidR="00D5635E" w:rsidRPr="00C80BD7" w:rsidRDefault="00D5635E" w:rsidP="0005514B">
            <w:pPr>
              <w:pStyle w:val="TableParagraph"/>
              <w:spacing w:before="4" w:line="237" w:lineRule="auto"/>
              <w:ind w:left="114"/>
              <w:rPr>
                <w:sz w:val="24"/>
                <w:szCs w:val="24"/>
              </w:rPr>
            </w:pPr>
            <w:r w:rsidRPr="00C80BD7">
              <w:rPr>
                <w:sz w:val="24"/>
                <w:szCs w:val="24"/>
              </w:rPr>
              <w:t>пространственных представлений с помощью</w:t>
            </w:r>
            <w:r w:rsidRPr="00C80BD7">
              <w:rPr>
                <w:spacing w:val="-15"/>
                <w:sz w:val="24"/>
                <w:szCs w:val="24"/>
              </w:rPr>
              <w:t xml:space="preserve"> </w:t>
            </w:r>
            <w:r w:rsidRPr="00C80BD7">
              <w:rPr>
                <w:sz w:val="24"/>
                <w:szCs w:val="24"/>
              </w:rPr>
              <w:t>учителя,</w:t>
            </w:r>
            <w:r w:rsidRPr="00C80BD7">
              <w:rPr>
                <w:spacing w:val="-15"/>
                <w:sz w:val="24"/>
                <w:szCs w:val="24"/>
              </w:rPr>
              <w:t xml:space="preserve"> </w:t>
            </w:r>
            <w:r w:rsidRPr="00C80BD7">
              <w:rPr>
                <w:sz w:val="24"/>
                <w:szCs w:val="24"/>
              </w:rPr>
              <w:t>по</w:t>
            </w:r>
            <w:r w:rsidRPr="00C80BD7">
              <w:rPr>
                <w:spacing w:val="-12"/>
                <w:sz w:val="24"/>
                <w:szCs w:val="24"/>
              </w:rPr>
              <w:t xml:space="preserve"> </w:t>
            </w:r>
            <w:r w:rsidRPr="00C80BD7">
              <w:rPr>
                <w:sz w:val="24"/>
                <w:szCs w:val="24"/>
              </w:rPr>
              <w:t>возможности.</w:t>
            </w:r>
          </w:p>
          <w:p w:rsidR="00D5635E" w:rsidRPr="00C80BD7" w:rsidRDefault="00D5635E" w:rsidP="0005514B">
            <w:pPr>
              <w:pStyle w:val="TableParagraph"/>
              <w:spacing w:line="275" w:lineRule="exact"/>
              <w:ind w:left="114"/>
              <w:rPr>
                <w:sz w:val="24"/>
                <w:szCs w:val="24"/>
              </w:rPr>
            </w:pPr>
            <w:r w:rsidRPr="00C80BD7">
              <w:rPr>
                <w:sz w:val="24"/>
                <w:szCs w:val="24"/>
              </w:rPr>
              <w:t>Выполняют</w:t>
            </w:r>
            <w:r w:rsidRPr="00C80BD7">
              <w:rPr>
                <w:spacing w:val="-4"/>
                <w:sz w:val="24"/>
                <w:szCs w:val="24"/>
              </w:rPr>
              <w:t xml:space="preserve"> </w:t>
            </w:r>
            <w:r w:rsidRPr="00C80BD7">
              <w:rPr>
                <w:sz w:val="24"/>
                <w:szCs w:val="24"/>
              </w:rPr>
              <w:t>упражнения</w:t>
            </w:r>
            <w:r w:rsidRPr="00C80BD7">
              <w:rPr>
                <w:spacing w:val="-4"/>
                <w:sz w:val="24"/>
                <w:szCs w:val="24"/>
              </w:rPr>
              <w:t xml:space="preserve"> </w:t>
            </w:r>
            <w:r w:rsidRPr="00C80BD7">
              <w:rPr>
                <w:spacing w:val="-10"/>
                <w:sz w:val="24"/>
                <w:szCs w:val="24"/>
              </w:rPr>
              <w:t>с</w:t>
            </w:r>
          </w:p>
          <w:p w:rsidR="00D5635E" w:rsidRPr="00C80BD7" w:rsidRDefault="00D5635E" w:rsidP="0005514B">
            <w:pPr>
              <w:pStyle w:val="TableParagraph"/>
              <w:spacing w:before="3"/>
              <w:ind w:left="114"/>
              <w:rPr>
                <w:sz w:val="24"/>
                <w:szCs w:val="24"/>
              </w:rPr>
            </w:pPr>
            <w:r w:rsidRPr="00C80BD7">
              <w:rPr>
                <w:sz w:val="24"/>
                <w:szCs w:val="24"/>
              </w:rPr>
              <w:lastRenderedPageBreak/>
              <w:t>предметами после неоднократного показа</w:t>
            </w:r>
            <w:r w:rsidRPr="00C80BD7">
              <w:rPr>
                <w:spacing w:val="-15"/>
                <w:sz w:val="24"/>
                <w:szCs w:val="24"/>
              </w:rPr>
              <w:t xml:space="preserve"> </w:t>
            </w:r>
            <w:r w:rsidRPr="00C80BD7">
              <w:rPr>
                <w:sz w:val="24"/>
                <w:szCs w:val="24"/>
              </w:rPr>
              <w:t>по</w:t>
            </w:r>
            <w:r w:rsidRPr="00C80BD7">
              <w:rPr>
                <w:spacing w:val="-15"/>
                <w:sz w:val="24"/>
                <w:szCs w:val="24"/>
              </w:rPr>
              <w:t xml:space="preserve"> </w:t>
            </w:r>
            <w:r w:rsidRPr="00C80BD7">
              <w:rPr>
                <w:sz w:val="24"/>
                <w:szCs w:val="24"/>
              </w:rPr>
              <w:t>прямому</w:t>
            </w:r>
            <w:r w:rsidRPr="00C80BD7">
              <w:rPr>
                <w:spacing w:val="-15"/>
                <w:sz w:val="24"/>
                <w:szCs w:val="24"/>
              </w:rPr>
              <w:t xml:space="preserve"> </w:t>
            </w:r>
            <w:r w:rsidRPr="00C80BD7">
              <w:rPr>
                <w:sz w:val="24"/>
                <w:szCs w:val="24"/>
              </w:rPr>
              <w:t>указанию</w:t>
            </w:r>
            <w:r w:rsidRPr="00C80BD7">
              <w:rPr>
                <w:spacing w:val="-8"/>
                <w:sz w:val="24"/>
                <w:szCs w:val="24"/>
              </w:rPr>
              <w:t xml:space="preserve"> </w:t>
            </w:r>
            <w:r w:rsidRPr="00C80BD7">
              <w:rPr>
                <w:sz w:val="24"/>
                <w:szCs w:val="24"/>
              </w:rPr>
              <w:t>учителя</w:t>
            </w:r>
          </w:p>
        </w:tc>
        <w:tc>
          <w:tcPr>
            <w:tcW w:w="2139" w:type="dxa"/>
          </w:tcPr>
          <w:p w:rsidR="00D5635E" w:rsidRPr="00C80BD7" w:rsidRDefault="00D5635E" w:rsidP="0005514B">
            <w:pPr>
              <w:pStyle w:val="TableParagraph"/>
              <w:spacing w:before="3"/>
              <w:ind w:left="114"/>
              <w:rPr>
                <w:sz w:val="24"/>
                <w:szCs w:val="24"/>
              </w:rPr>
            </w:pPr>
          </w:p>
        </w:tc>
        <w:tc>
          <w:tcPr>
            <w:tcW w:w="1329" w:type="dxa"/>
            <w:gridSpan w:val="2"/>
          </w:tcPr>
          <w:p w:rsidR="009869C2" w:rsidRDefault="009869C2" w:rsidP="009869C2">
            <w:r>
              <w:t>14.01.2027</w:t>
            </w:r>
          </w:p>
          <w:p w:rsidR="00D5635E" w:rsidRPr="00C80BD7" w:rsidRDefault="00D5635E" w:rsidP="009869C2">
            <w:pPr>
              <w:spacing w:after="0"/>
              <w:rPr>
                <w:rFonts w:ascii="Times New Roman" w:hAnsi="Times New Roman"/>
                <w:sz w:val="24"/>
                <w:szCs w:val="24"/>
              </w:rPr>
            </w:pPr>
          </w:p>
        </w:tc>
        <w:tc>
          <w:tcPr>
            <w:tcW w:w="1016" w:type="dxa"/>
            <w:gridSpan w:val="3"/>
          </w:tcPr>
          <w:p w:rsidR="00D5635E" w:rsidRPr="00C80BD7" w:rsidRDefault="00D5635E" w:rsidP="0005514B">
            <w:pPr>
              <w:spacing w:after="0" w:line="240" w:lineRule="auto"/>
              <w:rPr>
                <w:rFonts w:ascii="Times New Roman" w:hAnsi="Times New Roman"/>
                <w:sz w:val="24"/>
                <w:szCs w:val="24"/>
              </w:rPr>
            </w:pPr>
          </w:p>
        </w:tc>
      </w:tr>
      <w:tr w:rsidR="00D5635E" w:rsidRPr="00C80BD7" w:rsidTr="00D5635E">
        <w:tc>
          <w:tcPr>
            <w:tcW w:w="1198" w:type="dxa"/>
            <w:gridSpan w:val="3"/>
          </w:tcPr>
          <w:p w:rsidR="00D5635E" w:rsidRPr="00C80BD7" w:rsidRDefault="00D5635E" w:rsidP="0096716D">
            <w:pPr>
              <w:spacing w:after="0"/>
              <w:rPr>
                <w:rFonts w:ascii="Times New Roman" w:hAnsi="Times New Roman"/>
                <w:sz w:val="24"/>
                <w:szCs w:val="24"/>
              </w:rPr>
            </w:pPr>
            <w:r w:rsidRPr="00C80BD7">
              <w:rPr>
                <w:rFonts w:ascii="Times New Roman" w:hAnsi="Times New Roman"/>
                <w:sz w:val="24"/>
                <w:szCs w:val="24"/>
              </w:rPr>
              <w:lastRenderedPageBreak/>
              <w:t>51</w:t>
            </w:r>
          </w:p>
        </w:tc>
        <w:tc>
          <w:tcPr>
            <w:tcW w:w="2943" w:type="dxa"/>
            <w:gridSpan w:val="2"/>
          </w:tcPr>
          <w:p w:rsidR="00D5635E" w:rsidRPr="00C80BD7" w:rsidRDefault="00D5635E" w:rsidP="0005514B">
            <w:pPr>
              <w:pStyle w:val="TableParagraph"/>
              <w:ind w:left="115"/>
              <w:rPr>
                <w:sz w:val="24"/>
                <w:szCs w:val="24"/>
              </w:rPr>
            </w:pPr>
            <w:r w:rsidRPr="00C80BD7">
              <w:rPr>
                <w:sz w:val="24"/>
                <w:szCs w:val="24"/>
              </w:rPr>
              <w:t>Подлезание</w:t>
            </w:r>
            <w:r w:rsidRPr="00C80BD7">
              <w:rPr>
                <w:spacing w:val="-15"/>
                <w:sz w:val="24"/>
                <w:szCs w:val="24"/>
              </w:rPr>
              <w:t xml:space="preserve"> </w:t>
            </w:r>
            <w:r w:rsidRPr="00C80BD7">
              <w:rPr>
                <w:sz w:val="24"/>
                <w:szCs w:val="24"/>
              </w:rPr>
              <w:t xml:space="preserve">под </w:t>
            </w:r>
            <w:r w:rsidRPr="00C80BD7">
              <w:rPr>
                <w:spacing w:val="-2"/>
                <w:sz w:val="24"/>
                <w:szCs w:val="24"/>
              </w:rPr>
              <w:t xml:space="preserve">препятствием </w:t>
            </w:r>
            <w:r w:rsidRPr="00C80BD7">
              <w:rPr>
                <w:sz w:val="24"/>
                <w:szCs w:val="24"/>
              </w:rPr>
              <w:t>высотой до 1 м</w:t>
            </w:r>
          </w:p>
        </w:tc>
        <w:tc>
          <w:tcPr>
            <w:tcW w:w="3137" w:type="dxa"/>
          </w:tcPr>
          <w:p w:rsidR="00D5635E" w:rsidRPr="00C80BD7" w:rsidRDefault="00D5635E" w:rsidP="0005514B">
            <w:pPr>
              <w:pStyle w:val="TableParagraph"/>
              <w:spacing w:line="242" w:lineRule="auto"/>
              <w:ind w:right="142"/>
              <w:rPr>
                <w:sz w:val="24"/>
                <w:szCs w:val="24"/>
              </w:rPr>
            </w:pPr>
            <w:r w:rsidRPr="00C80BD7">
              <w:rPr>
                <w:sz w:val="24"/>
                <w:szCs w:val="24"/>
              </w:rPr>
              <w:t>Выполнение</w:t>
            </w:r>
            <w:r w:rsidRPr="00C80BD7">
              <w:rPr>
                <w:spacing w:val="-15"/>
                <w:sz w:val="24"/>
                <w:szCs w:val="24"/>
              </w:rPr>
              <w:t xml:space="preserve"> </w:t>
            </w:r>
            <w:r w:rsidRPr="00C80BD7">
              <w:rPr>
                <w:sz w:val="24"/>
                <w:szCs w:val="24"/>
              </w:rPr>
              <w:t>упражнений</w:t>
            </w:r>
            <w:r w:rsidRPr="00C80BD7">
              <w:rPr>
                <w:spacing w:val="-15"/>
                <w:sz w:val="24"/>
                <w:szCs w:val="24"/>
              </w:rPr>
              <w:t xml:space="preserve"> </w:t>
            </w:r>
            <w:r w:rsidRPr="00C80BD7">
              <w:rPr>
                <w:sz w:val="24"/>
                <w:szCs w:val="24"/>
              </w:rPr>
              <w:t xml:space="preserve">с </w:t>
            </w:r>
            <w:r w:rsidRPr="00C80BD7">
              <w:rPr>
                <w:spacing w:val="-2"/>
                <w:sz w:val="24"/>
                <w:szCs w:val="24"/>
              </w:rPr>
              <w:t>обручем.</w:t>
            </w:r>
          </w:p>
          <w:p w:rsidR="00D5635E" w:rsidRPr="00C80BD7" w:rsidRDefault="00D5635E" w:rsidP="0005514B">
            <w:pPr>
              <w:pStyle w:val="TableParagraph"/>
              <w:ind w:right="210"/>
              <w:rPr>
                <w:sz w:val="24"/>
                <w:szCs w:val="24"/>
              </w:rPr>
            </w:pPr>
            <w:r w:rsidRPr="00C80BD7">
              <w:rPr>
                <w:sz w:val="24"/>
                <w:szCs w:val="24"/>
              </w:rPr>
              <w:t>Выполнение</w:t>
            </w:r>
            <w:r w:rsidRPr="00C80BD7">
              <w:rPr>
                <w:spacing w:val="-9"/>
                <w:sz w:val="24"/>
                <w:szCs w:val="24"/>
              </w:rPr>
              <w:t xml:space="preserve"> </w:t>
            </w:r>
            <w:r w:rsidRPr="00C80BD7">
              <w:rPr>
                <w:sz w:val="24"/>
                <w:szCs w:val="24"/>
              </w:rPr>
              <w:t>подлезания</w:t>
            </w:r>
            <w:r w:rsidRPr="00C80BD7">
              <w:rPr>
                <w:spacing w:val="-13"/>
                <w:sz w:val="24"/>
                <w:szCs w:val="24"/>
              </w:rPr>
              <w:t xml:space="preserve"> </w:t>
            </w:r>
            <w:r w:rsidRPr="00C80BD7">
              <w:rPr>
                <w:sz w:val="24"/>
                <w:szCs w:val="24"/>
              </w:rPr>
              <w:t>под препятствием, используя способ</w:t>
            </w:r>
            <w:r w:rsidRPr="00C80BD7">
              <w:rPr>
                <w:spacing w:val="-7"/>
                <w:sz w:val="24"/>
                <w:szCs w:val="24"/>
              </w:rPr>
              <w:t xml:space="preserve"> </w:t>
            </w:r>
            <w:r w:rsidRPr="00C80BD7">
              <w:rPr>
                <w:sz w:val="24"/>
                <w:szCs w:val="24"/>
              </w:rPr>
              <w:t>движения:</w:t>
            </w:r>
            <w:r w:rsidRPr="00C80BD7">
              <w:rPr>
                <w:spacing w:val="-9"/>
                <w:sz w:val="24"/>
                <w:szCs w:val="24"/>
              </w:rPr>
              <w:t xml:space="preserve"> </w:t>
            </w:r>
            <w:r w:rsidRPr="00C80BD7">
              <w:rPr>
                <w:sz w:val="24"/>
                <w:szCs w:val="24"/>
              </w:rPr>
              <w:t>в</w:t>
            </w:r>
            <w:r w:rsidRPr="00C80BD7">
              <w:rPr>
                <w:spacing w:val="-9"/>
                <w:sz w:val="24"/>
                <w:szCs w:val="24"/>
              </w:rPr>
              <w:t xml:space="preserve"> </w:t>
            </w:r>
            <w:r w:rsidRPr="00C80BD7">
              <w:rPr>
                <w:sz w:val="24"/>
                <w:szCs w:val="24"/>
              </w:rPr>
              <w:t>опоре</w:t>
            </w:r>
            <w:r w:rsidRPr="00C80BD7">
              <w:rPr>
                <w:spacing w:val="-11"/>
                <w:sz w:val="24"/>
                <w:szCs w:val="24"/>
              </w:rPr>
              <w:t xml:space="preserve"> </w:t>
            </w:r>
            <w:r w:rsidRPr="00C80BD7">
              <w:rPr>
                <w:sz w:val="24"/>
                <w:szCs w:val="24"/>
              </w:rPr>
              <w:t>на</w:t>
            </w:r>
          </w:p>
          <w:p w:rsidR="00D5635E" w:rsidRPr="00C80BD7" w:rsidRDefault="00D5635E" w:rsidP="0005514B">
            <w:pPr>
              <w:pStyle w:val="TableParagraph"/>
              <w:spacing w:line="274" w:lineRule="exact"/>
              <w:ind w:right="572"/>
              <w:rPr>
                <w:sz w:val="24"/>
                <w:szCs w:val="24"/>
              </w:rPr>
            </w:pPr>
            <w:r w:rsidRPr="00C80BD7">
              <w:rPr>
                <w:sz w:val="24"/>
                <w:szCs w:val="24"/>
              </w:rPr>
              <w:t>предплечья,</w:t>
            </w:r>
            <w:r w:rsidRPr="00C80BD7">
              <w:rPr>
                <w:spacing w:val="-15"/>
                <w:sz w:val="24"/>
                <w:szCs w:val="24"/>
              </w:rPr>
              <w:t xml:space="preserve"> </w:t>
            </w:r>
            <w:r w:rsidRPr="00C80BD7">
              <w:rPr>
                <w:sz w:val="24"/>
                <w:szCs w:val="24"/>
              </w:rPr>
              <w:t xml:space="preserve">по-пластунски. Эстафеты с обручем </w:t>
            </w:r>
          </w:p>
        </w:tc>
        <w:tc>
          <w:tcPr>
            <w:tcW w:w="3024" w:type="dxa"/>
            <w:gridSpan w:val="2"/>
          </w:tcPr>
          <w:p w:rsidR="00D5635E" w:rsidRPr="00C80BD7" w:rsidRDefault="00D5635E" w:rsidP="0005514B">
            <w:pPr>
              <w:pStyle w:val="TableParagraph"/>
              <w:spacing w:line="269" w:lineRule="exact"/>
              <w:ind w:left="114"/>
              <w:rPr>
                <w:sz w:val="24"/>
                <w:szCs w:val="24"/>
              </w:rPr>
            </w:pPr>
            <w:r w:rsidRPr="00C80BD7">
              <w:rPr>
                <w:sz w:val="24"/>
                <w:szCs w:val="24"/>
              </w:rPr>
              <w:t>Выполняют</w:t>
            </w:r>
            <w:r w:rsidRPr="00C80BD7">
              <w:rPr>
                <w:spacing w:val="-4"/>
                <w:sz w:val="24"/>
                <w:szCs w:val="24"/>
              </w:rPr>
              <w:t xml:space="preserve"> </w:t>
            </w:r>
            <w:r w:rsidRPr="00C80BD7">
              <w:rPr>
                <w:sz w:val="24"/>
                <w:szCs w:val="24"/>
              </w:rPr>
              <w:t>упражнения</w:t>
            </w:r>
            <w:r w:rsidRPr="00C80BD7">
              <w:rPr>
                <w:spacing w:val="-4"/>
                <w:sz w:val="24"/>
                <w:szCs w:val="24"/>
              </w:rPr>
              <w:t xml:space="preserve"> </w:t>
            </w:r>
            <w:r w:rsidRPr="00C80BD7">
              <w:rPr>
                <w:spacing w:val="-10"/>
                <w:sz w:val="24"/>
                <w:szCs w:val="24"/>
              </w:rPr>
              <w:t>с</w:t>
            </w:r>
          </w:p>
          <w:p w:rsidR="00D5635E" w:rsidRPr="00C80BD7" w:rsidRDefault="00D5635E" w:rsidP="0005514B">
            <w:pPr>
              <w:pStyle w:val="TableParagraph"/>
              <w:spacing w:line="242" w:lineRule="auto"/>
              <w:ind w:left="114"/>
              <w:rPr>
                <w:sz w:val="24"/>
                <w:szCs w:val="24"/>
              </w:rPr>
            </w:pPr>
            <w:r w:rsidRPr="00C80BD7">
              <w:rPr>
                <w:sz w:val="24"/>
                <w:szCs w:val="24"/>
              </w:rPr>
              <w:t>предметами после неоднократного показа по прямому указанию учителя. Выполняют подлезание под препятствием высотой 40-50 см, ориентируясь</w:t>
            </w:r>
            <w:r w:rsidRPr="00C80BD7">
              <w:rPr>
                <w:spacing w:val="-15"/>
                <w:sz w:val="24"/>
                <w:szCs w:val="24"/>
              </w:rPr>
              <w:t xml:space="preserve"> </w:t>
            </w:r>
            <w:r w:rsidRPr="00C80BD7">
              <w:rPr>
                <w:sz w:val="24"/>
                <w:szCs w:val="24"/>
              </w:rPr>
              <w:t>на</w:t>
            </w:r>
            <w:r w:rsidRPr="00C80BD7">
              <w:rPr>
                <w:spacing w:val="-15"/>
                <w:sz w:val="24"/>
                <w:szCs w:val="24"/>
              </w:rPr>
              <w:t xml:space="preserve"> </w:t>
            </w:r>
            <w:r w:rsidRPr="00C80BD7">
              <w:rPr>
                <w:sz w:val="24"/>
                <w:szCs w:val="24"/>
              </w:rPr>
              <w:t>образец</w:t>
            </w:r>
            <w:r w:rsidRPr="00C80BD7">
              <w:rPr>
                <w:spacing w:val="-15"/>
                <w:sz w:val="24"/>
                <w:szCs w:val="24"/>
              </w:rPr>
              <w:t xml:space="preserve"> </w:t>
            </w:r>
            <w:r w:rsidRPr="00C80BD7">
              <w:rPr>
                <w:sz w:val="24"/>
                <w:szCs w:val="24"/>
              </w:rPr>
              <w:t>выполнения учителем</w:t>
            </w:r>
            <w:r w:rsidRPr="00C80BD7">
              <w:rPr>
                <w:spacing w:val="-11"/>
                <w:sz w:val="24"/>
                <w:szCs w:val="24"/>
              </w:rPr>
              <w:t xml:space="preserve"> </w:t>
            </w:r>
            <w:r w:rsidRPr="00C80BD7">
              <w:rPr>
                <w:sz w:val="24"/>
                <w:szCs w:val="24"/>
              </w:rPr>
              <w:t>и/или</w:t>
            </w:r>
            <w:r w:rsidRPr="00C80BD7">
              <w:rPr>
                <w:spacing w:val="-13"/>
                <w:sz w:val="24"/>
                <w:szCs w:val="24"/>
              </w:rPr>
              <w:t xml:space="preserve"> </w:t>
            </w:r>
            <w:r w:rsidRPr="00C80BD7">
              <w:rPr>
                <w:sz w:val="24"/>
                <w:szCs w:val="24"/>
              </w:rPr>
              <w:t>обучающимися</w:t>
            </w:r>
            <w:r w:rsidRPr="00C80BD7">
              <w:rPr>
                <w:spacing w:val="-12"/>
                <w:sz w:val="24"/>
                <w:szCs w:val="24"/>
              </w:rPr>
              <w:t xml:space="preserve"> </w:t>
            </w:r>
            <w:r w:rsidRPr="00C80BD7">
              <w:rPr>
                <w:sz w:val="24"/>
                <w:szCs w:val="24"/>
              </w:rPr>
              <w:t xml:space="preserve">2 </w:t>
            </w:r>
            <w:r w:rsidRPr="00C80BD7">
              <w:rPr>
                <w:spacing w:val="-2"/>
                <w:sz w:val="24"/>
                <w:szCs w:val="24"/>
              </w:rPr>
              <w:t>группы.</w:t>
            </w:r>
          </w:p>
          <w:p w:rsidR="00D5635E" w:rsidRPr="00C80BD7" w:rsidRDefault="00D5635E" w:rsidP="0005514B">
            <w:pPr>
              <w:pStyle w:val="TableParagraph"/>
              <w:spacing w:line="271" w:lineRule="exact"/>
              <w:ind w:left="114"/>
              <w:rPr>
                <w:sz w:val="24"/>
                <w:szCs w:val="24"/>
              </w:rPr>
            </w:pPr>
            <w:r w:rsidRPr="00C80BD7">
              <w:rPr>
                <w:sz w:val="24"/>
                <w:szCs w:val="24"/>
              </w:rPr>
              <w:t>Участвуют</w:t>
            </w:r>
            <w:r w:rsidRPr="00C80BD7">
              <w:rPr>
                <w:spacing w:val="-1"/>
                <w:sz w:val="24"/>
                <w:szCs w:val="24"/>
              </w:rPr>
              <w:t xml:space="preserve"> </w:t>
            </w:r>
            <w:r w:rsidRPr="00C80BD7">
              <w:rPr>
                <w:sz w:val="24"/>
                <w:szCs w:val="24"/>
              </w:rPr>
              <w:t xml:space="preserve">в </w:t>
            </w:r>
            <w:r w:rsidRPr="00C80BD7">
              <w:rPr>
                <w:spacing w:val="-2"/>
                <w:sz w:val="24"/>
                <w:szCs w:val="24"/>
              </w:rPr>
              <w:t>соревновательной</w:t>
            </w:r>
          </w:p>
          <w:p w:rsidR="00D5635E" w:rsidRPr="00C80BD7" w:rsidRDefault="00D5635E" w:rsidP="0005514B">
            <w:pPr>
              <w:pStyle w:val="TableParagraph"/>
              <w:ind w:left="114" w:right="134"/>
              <w:rPr>
                <w:sz w:val="24"/>
                <w:szCs w:val="24"/>
              </w:rPr>
            </w:pPr>
            <w:r w:rsidRPr="00C80BD7">
              <w:rPr>
                <w:spacing w:val="-2"/>
                <w:sz w:val="24"/>
                <w:szCs w:val="24"/>
              </w:rPr>
              <w:t>деятельности</w:t>
            </w:r>
            <w:r w:rsidRPr="00C80BD7">
              <w:rPr>
                <w:sz w:val="24"/>
                <w:szCs w:val="24"/>
              </w:rPr>
              <w:t xml:space="preserve"> </w:t>
            </w:r>
          </w:p>
        </w:tc>
        <w:tc>
          <w:tcPr>
            <w:tcW w:w="2139" w:type="dxa"/>
          </w:tcPr>
          <w:p w:rsidR="00D5635E" w:rsidRPr="00C80BD7" w:rsidRDefault="00D5635E" w:rsidP="0005514B">
            <w:pPr>
              <w:pStyle w:val="TableParagraph"/>
              <w:ind w:left="114" w:right="134"/>
              <w:rPr>
                <w:sz w:val="24"/>
                <w:szCs w:val="24"/>
              </w:rPr>
            </w:pPr>
          </w:p>
        </w:tc>
        <w:tc>
          <w:tcPr>
            <w:tcW w:w="1329" w:type="dxa"/>
            <w:gridSpan w:val="2"/>
          </w:tcPr>
          <w:p w:rsidR="009869C2" w:rsidRDefault="009869C2" w:rsidP="009869C2">
            <w:r>
              <w:t>18.01.2027</w:t>
            </w:r>
          </w:p>
          <w:p w:rsidR="00D5635E" w:rsidRPr="00C80BD7" w:rsidRDefault="00D5635E" w:rsidP="009869C2">
            <w:pPr>
              <w:spacing w:after="0"/>
              <w:rPr>
                <w:rFonts w:ascii="Times New Roman" w:hAnsi="Times New Roman"/>
                <w:sz w:val="24"/>
                <w:szCs w:val="24"/>
              </w:rPr>
            </w:pPr>
          </w:p>
        </w:tc>
        <w:tc>
          <w:tcPr>
            <w:tcW w:w="1016" w:type="dxa"/>
            <w:gridSpan w:val="3"/>
          </w:tcPr>
          <w:p w:rsidR="00D5635E" w:rsidRPr="00C80BD7" w:rsidRDefault="00D5635E" w:rsidP="0005514B">
            <w:pPr>
              <w:spacing w:after="0" w:line="240" w:lineRule="auto"/>
              <w:rPr>
                <w:rFonts w:ascii="Times New Roman" w:hAnsi="Times New Roman"/>
                <w:sz w:val="24"/>
                <w:szCs w:val="24"/>
              </w:rPr>
            </w:pPr>
          </w:p>
        </w:tc>
      </w:tr>
      <w:tr w:rsidR="00D5635E" w:rsidRPr="00C80BD7" w:rsidTr="00D5635E">
        <w:tc>
          <w:tcPr>
            <w:tcW w:w="1198" w:type="dxa"/>
            <w:gridSpan w:val="3"/>
          </w:tcPr>
          <w:p w:rsidR="00D5635E" w:rsidRPr="00C80BD7" w:rsidRDefault="00D5635E" w:rsidP="0096716D">
            <w:pPr>
              <w:spacing w:after="0"/>
              <w:rPr>
                <w:rFonts w:ascii="Times New Roman" w:hAnsi="Times New Roman"/>
                <w:sz w:val="24"/>
                <w:szCs w:val="24"/>
              </w:rPr>
            </w:pPr>
            <w:r w:rsidRPr="00C80BD7">
              <w:rPr>
                <w:rFonts w:ascii="Times New Roman" w:hAnsi="Times New Roman"/>
                <w:sz w:val="24"/>
                <w:szCs w:val="24"/>
              </w:rPr>
              <w:t>52</w:t>
            </w:r>
          </w:p>
        </w:tc>
        <w:tc>
          <w:tcPr>
            <w:tcW w:w="2943" w:type="dxa"/>
            <w:gridSpan w:val="2"/>
          </w:tcPr>
          <w:p w:rsidR="00D5635E" w:rsidRPr="00C80BD7" w:rsidRDefault="00D5635E" w:rsidP="0005514B">
            <w:pPr>
              <w:pStyle w:val="TableParagraph"/>
              <w:ind w:left="115"/>
              <w:rPr>
                <w:sz w:val="24"/>
                <w:szCs w:val="24"/>
              </w:rPr>
            </w:pPr>
            <w:r w:rsidRPr="00C80BD7">
              <w:rPr>
                <w:spacing w:val="-2"/>
                <w:sz w:val="24"/>
                <w:szCs w:val="24"/>
              </w:rPr>
              <w:t>Перелезание</w:t>
            </w:r>
            <w:r w:rsidRPr="00C80BD7">
              <w:rPr>
                <w:spacing w:val="-13"/>
                <w:sz w:val="24"/>
                <w:szCs w:val="24"/>
              </w:rPr>
              <w:t xml:space="preserve"> </w:t>
            </w:r>
            <w:r w:rsidRPr="00C80BD7">
              <w:rPr>
                <w:spacing w:val="-2"/>
                <w:sz w:val="24"/>
                <w:szCs w:val="24"/>
              </w:rPr>
              <w:t>через гимнастического козла,</w:t>
            </w:r>
          </w:p>
          <w:p w:rsidR="00D5635E" w:rsidRPr="00C80BD7" w:rsidRDefault="00D5635E" w:rsidP="0005514B">
            <w:pPr>
              <w:pStyle w:val="TableParagraph"/>
              <w:spacing w:line="268" w:lineRule="exact"/>
              <w:ind w:left="115"/>
              <w:rPr>
                <w:sz w:val="24"/>
                <w:szCs w:val="24"/>
              </w:rPr>
            </w:pPr>
            <w:r w:rsidRPr="00C80BD7">
              <w:rPr>
                <w:spacing w:val="-2"/>
                <w:sz w:val="24"/>
                <w:szCs w:val="24"/>
              </w:rPr>
              <w:t>гимнастическое бревно</w:t>
            </w:r>
          </w:p>
        </w:tc>
        <w:tc>
          <w:tcPr>
            <w:tcW w:w="3137" w:type="dxa"/>
          </w:tcPr>
          <w:p w:rsidR="00D5635E" w:rsidRPr="00C80BD7" w:rsidRDefault="00D5635E" w:rsidP="0005514B">
            <w:pPr>
              <w:pStyle w:val="TableParagraph"/>
              <w:ind w:right="142"/>
              <w:rPr>
                <w:sz w:val="24"/>
                <w:szCs w:val="24"/>
              </w:rPr>
            </w:pPr>
            <w:r w:rsidRPr="00C80BD7">
              <w:rPr>
                <w:sz w:val="24"/>
                <w:szCs w:val="24"/>
              </w:rPr>
              <w:t>Выполнение упражнения в перелезании</w:t>
            </w:r>
            <w:r w:rsidRPr="00C80BD7">
              <w:rPr>
                <w:spacing w:val="-14"/>
                <w:sz w:val="24"/>
                <w:szCs w:val="24"/>
              </w:rPr>
              <w:t xml:space="preserve"> </w:t>
            </w:r>
            <w:r w:rsidRPr="00C80BD7">
              <w:rPr>
                <w:sz w:val="24"/>
                <w:szCs w:val="24"/>
              </w:rPr>
              <w:t>с</w:t>
            </w:r>
            <w:r w:rsidRPr="00C80BD7">
              <w:rPr>
                <w:spacing w:val="-15"/>
                <w:sz w:val="24"/>
                <w:szCs w:val="24"/>
              </w:rPr>
              <w:t xml:space="preserve"> </w:t>
            </w:r>
            <w:r w:rsidRPr="00C80BD7">
              <w:rPr>
                <w:sz w:val="24"/>
                <w:szCs w:val="24"/>
              </w:rPr>
              <w:t>опорой</w:t>
            </w:r>
            <w:r w:rsidRPr="00C80BD7">
              <w:rPr>
                <w:spacing w:val="-15"/>
                <w:sz w:val="24"/>
                <w:szCs w:val="24"/>
              </w:rPr>
              <w:t xml:space="preserve"> </w:t>
            </w:r>
            <w:r w:rsidRPr="00C80BD7">
              <w:rPr>
                <w:sz w:val="24"/>
                <w:szCs w:val="24"/>
              </w:rPr>
              <w:t>на</w:t>
            </w:r>
            <w:r w:rsidRPr="00C80BD7">
              <w:rPr>
                <w:spacing w:val="-13"/>
                <w:sz w:val="24"/>
                <w:szCs w:val="24"/>
              </w:rPr>
              <w:t xml:space="preserve"> </w:t>
            </w:r>
            <w:r w:rsidRPr="00C80BD7">
              <w:rPr>
                <w:sz w:val="24"/>
                <w:szCs w:val="24"/>
              </w:rPr>
              <w:t>грудь (живот) через препятствия.</w:t>
            </w:r>
          </w:p>
          <w:p w:rsidR="00D5635E" w:rsidRDefault="00D5635E" w:rsidP="0005514B">
            <w:pPr>
              <w:pStyle w:val="TableParagraph"/>
              <w:spacing w:line="280" w:lineRule="atLeast"/>
              <w:ind w:right="142"/>
              <w:rPr>
                <w:spacing w:val="-2"/>
                <w:sz w:val="24"/>
                <w:szCs w:val="24"/>
              </w:rPr>
            </w:pPr>
            <w:r w:rsidRPr="00C80BD7">
              <w:rPr>
                <w:sz w:val="24"/>
                <w:szCs w:val="24"/>
              </w:rPr>
              <w:t xml:space="preserve">Подвижная игра с элементами </w:t>
            </w:r>
            <w:r w:rsidRPr="00C80BD7">
              <w:rPr>
                <w:spacing w:val="-2"/>
                <w:sz w:val="24"/>
                <w:szCs w:val="24"/>
              </w:rPr>
              <w:t>общеразвивающих упражнений</w:t>
            </w:r>
          </w:p>
          <w:p w:rsidR="00D5635E" w:rsidRPr="00C80BD7" w:rsidRDefault="00D5635E" w:rsidP="0005514B">
            <w:pPr>
              <w:pStyle w:val="TableParagraph"/>
              <w:spacing w:line="280" w:lineRule="atLeast"/>
              <w:ind w:right="142"/>
              <w:rPr>
                <w:sz w:val="24"/>
                <w:szCs w:val="24"/>
              </w:rPr>
            </w:pPr>
          </w:p>
        </w:tc>
        <w:tc>
          <w:tcPr>
            <w:tcW w:w="3024" w:type="dxa"/>
            <w:gridSpan w:val="2"/>
          </w:tcPr>
          <w:p w:rsidR="00D5635E" w:rsidRPr="00C80BD7" w:rsidRDefault="00D5635E" w:rsidP="0005514B">
            <w:pPr>
              <w:pStyle w:val="TableParagraph"/>
              <w:spacing w:line="268" w:lineRule="exact"/>
              <w:ind w:left="114"/>
              <w:rPr>
                <w:sz w:val="24"/>
                <w:szCs w:val="24"/>
              </w:rPr>
            </w:pPr>
            <w:r w:rsidRPr="00C80BD7">
              <w:rPr>
                <w:sz w:val="24"/>
                <w:szCs w:val="24"/>
              </w:rPr>
              <w:t>Преодолевают</w:t>
            </w:r>
            <w:r w:rsidRPr="00C80BD7">
              <w:rPr>
                <w:spacing w:val="-7"/>
                <w:sz w:val="24"/>
                <w:szCs w:val="24"/>
              </w:rPr>
              <w:t xml:space="preserve"> </w:t>
            </w:r>
            <w:r w:rsidRPr="00C80BD7">
              <w:rPr>
                <w:sz w:val="24"/>
                <w:szCs w:val="24"/>
              </w:rPr>
              <w:t>препятствия</w:t>
            </w:r>
            <w:r w:rsidRPr="00C80BD7">
              <w:rPr>
                <w:spacing w:val="-4"/>
                <w:sz w:val="24"/>
                <w:szCs w:val="24"/>
              </w:rPr>
              <w:t xml:space="preserve"> </w:t>
            </w:r>
            <w:r w:rsidRPr="00C80BD7">
              <w:rPr>
                <w:spacing w:val="-10"/>
                <w:sz w:val="24"/>
                <w:szCs w:val="24"/>
              </w:rPr>
              <w:t>с</w:t>
            </w:r>
          </w:p>
          <w:p w:rsidR="00D5635E" w:rsidRPr="00C80BD7" w:rsidRDefault="00D5635E" w:rsidP="0005514B">
            <w:pPr>
              <w:pStyle w:val="TableParagraph"/>
              <w:spacing w:before="3"/>
              <w:ind w:left="114"/>
              <w:rPr>
                <w:sz w:val="24"/>
                <w:szCs w:val="24"/>
              </w:rPr>
            </w:pPr>
            <w:r w:rsidRPr="00C80BD7">
              <w:rPr>
                <w:sz w:val="24"/>
                <w:szCs w:val="24"/>
              </w:rPr>
              <w:t>помощью</w:t>
            </w:r>
            <w:r w:rsidRPr="00C80BD7">
              <w:rPr>
                <w:spacing w:val="-15"/>
                <w:sz w:val="24"/>
                <w:szCs w:val="24"/>
              </w:rPr>
              <w:t xml:space="preserve"> </w:t>
            </w:r>
            <w:r w:rsidRPr="00C80BD7">
              <w:rPr>
                <w:sz w:val="24"/>
                <w:szCs w:val="24"/>
              </w:rPr>
              <w:t>учителя,</w:t>
            </w:r>
            <w:r w:rsidRPr="00C80BD7">
              <w:rPr>
                <w:spacing w:val="-12"/>
                <w:sz w:val="24"/>
                <w:szCs w:val="24"/>
              </w:rPr>
              <w:t xml:space="preserve"> </w:t>
            </w:r>
            <w:r w:rsidRPr="00C80BD7">
              <w:rPr>
                <w:sz w:val="24"/>
                <w:szCs w:val="24"/>
              </w:rPr>
              <w:t>по</w:t>
            </w:r>
            <w:r w:rsidRPr="00C80BD7">
              <w:rPr>
                <w:spacing w:val="-14"/>
                <w:sz w:val="24"/>
                <w:szCs w:val="24"/>
              </w:rPr>
              <w:t xml:space="preserve"> </w:t>
            </w:r>
            <w:r w:rsidRPr="00C80BD7">
              <w:rPr>
                <w:sz w:val="24"/>
                <w:szCs w:val="24"/>
              </w:rPr>
              <w:t xml:space="preserve">возможности. Участвуют в игре по инструкции </w:t>
            </w:r>
            <w:r w:rsidRPr="00C80BD7">
              <w:rPr>
                <w:spacing w:val="-2"/>
                <w:sz w:val="24"/>
                <w:szCs w:val="24"/>
              </w:rPr>
              <w:t>учителя</w:t>
            </w:r>
          </w:p>
        </w:tc>
        <w:tc>
          <w:tcPr>
            <w:tcW w:w="2139" w:type="dxa"/>
          </w:tcPr>
          <w:p w:rsidR="00D5635E" w:rsidRPr="00C80BD7" w:rsidRDefault="00D5635E" w:rsidP="0005514B">
            <w:pPr>
              <w:pStyle w:val="TableParagraph"/>
              <w:spacing w:before="3"/>
              <w:ind w:left="114"/>
              <w:rPr>
                <w:sz w:val="24"/>
                <w:szCs w:val="24"/>
              </w:rPr>
            </w:pPr>
          </w:p>
        </w:tc>
        <w:tc>
          <w:tcPr>
            <w:tcW w:w="1329" w:type="dxa"/>
            <w:gridSpan w:val="2"/>
          </w:tcPr>
          <w:p w:rsidR="009869C2" w:rsidRDefault="009869C2" w:rsidP="009869C2">
            <w:r>
              <w:t>20.01.2027</w:t>
            </w:r>
          </w:p>
          <w:p w:rsidR="00D5635E" w:rsidRPr="00C80BD7" w:rsidRDefault="00D5635E" w:rsidP="009869C2">
            <w:pPr>
              <w:spacing w:after="0"/>
              <w:rPr>
                <w:rFonts w:ascii="Times New Roman" w:hAnsi="Times New Roman"/>
                <w:sz w:val="24"/>
                <w:szCs w:val="24"/>
              </w:rPr>
            </w:pPr>
          </w:p>
        </w:tc>
        <w:tc>
          <w:tcPr>
            <w:tcW w:w="1016" w:type="dxa"/>
            <w:gridSpan w:val="3"/>
          </w:tcPr>
          <w:p w:rsidR="00D5635E" w:rsidRPr="00C80BD7" w:rsidRDefault="00D5635E" w:rsidP="0005514B">
            <w:pPr>
              <w:spacing w:after="0" w:line="240" w:lineRule="auto"/>
              <w:rPr>
                <w:rFonts w:ascii="Times New Roman" w:hAnsi="Times New Roman"/>
                <w:sz w:val="24"/>
                <w:szCs w:val="24"/>
              </w:rPr>
            </w:pPr>
          </w:p>
        </w:tc>
      </w:tr>
      <w:tr w:rsidR="00D5635E" w:rsidRPr="00C80BD7" w:rsidTr="00D5635E">
        <w:tc>
          <w:tcPr>
            <w:tcW w:w="1198" w:type="dxa"/>
            <w:gridSpan w:val="3"/>
          </w:tcPr>
          <w:p w:rsidR="00D5635E" w:rsidRPr="00C80BD7" w:rsidRDefault="00D5635E" w:rsidP="0096716D">
            <w:pPr>
              <w:spacing w:after="0"/>
              <w:rPr>
                <w:rFonts w:ascii="Times New Roman" w:hAnsi="Times New Roman"/>
                <w:sz w:val="24"/>
                <w:szCs w:val="24"/>
              </w:rPr>
            </w:pPr>
            <w:r w:rsidRPr="00C80BD7">
              <w:rPr>
                <w:rFonts w:ascii="Times New Roman" w:hAnsi="Times New Roman"/>
                <w:sz w:val="24"/>
                <w:szCs w:val="24"/>
              </w:rPr>
              <w:lastRenderedPageBreak/>
              <w:t>53</w:t>
            </w:r>
          </w:p>
        </w:tc>
        <w:tc>
          <w:tcPr>
            <w:tcW w:w="2943" w:type="dxa"/>
            <w:gridSpan w:val="2"/>
          </w:tcPr>
          <w:p w:rsidR="00D5635E" w:rsidRPr="00C80BD7" w:rsidRDefault="00D5635E" w:rsidP="0005514B">
            <w:pPr>
              <w:pStyle w:val="TableParagraph"/>
              <w:ind w:left="115"/>
              <w:rPr>
                <w:sz w:val="24"/>
                <w:szCs w:val="24"/>
              </w:rPr>
            </w:pPr>
            <w:r w:rsidRPr="00C80BD7">
              <w:rPr>
                <w:sz w:val="24"/>
                <w:szCs w:val="24"/>
              </w:rPr>
              <w:t xml:space="preserve">Ходьба по </w:t>
            </w:r>
            <w:r w:rsidRPr="00C80BD7">
              <w:rPr>
                <w:spacing w:val="-2"/>
                <w:sz w:val="24"/>
                <w:szCs w:val="24"/>
              </w:rPr>
              <w:t>гимнастической скамейке</w:t>
            </w:r>
            <w:r w:rsidRPr="00C80BD7">
              <w:rPr>
                <w:spacing w:val="-13"/>
                <w:sz w:val="24"/>
                <w:szCs w:val="24"/>
              </w:rPr>
              <w:t xml:space="preserve"> </w:t>
            </w:r>
            <w:r w:rsidRPr="00C80BD7">
              <w:rPr>
                <w:spacing w:val="-2"/>
                <w:sz w:val="24"/>
                <w:szCs w:val="24"/>
              </w:rPr>
              <w:t xml:space="preserve">прямо, </w:t>
            </w:r>
            <w:r w:rsidRPr="00C80BD7">
              <w:rPr>
                <w:sz w:val="24"/>
                <w:szCs w:val="24"/>
              </w:rPr>
              <w:t>правым, левым боком с</w:t>
            </w:r>
          </w:p>
          <w:p w:rsidR="00D5635E" w:rsidRPr="00C80BD7" w:rsidRDefault="00D5635E" w:rsidP="0005514B">
            <w:pPr>
              <w:pStyle w:val="TableParagraph"/>
              <w:spacing w:line="274" w:lineRule="exact"/>
              <w:ind w:left="115"/>
              <w:rPr>
                <w:sz w:val="24"/>
                <w:szCs w:val="24"/>
              </w:rPr>
            </w:pPr>
            <w:r w:rsidRPr="00C80BD7">
              <w:rPr>
                <w:spacing w:val="-2"/>
                <w:sz w:val="24"/>
                <w:szCs w:val="24"/>
              </w:rPr>
              <w:t>различными</w:t>
            </w:r>
          </w:p>
          <w:p w:rsidR="00D5635E" w:rsidRPr="00C80BD7" w:rsidRDefault="00D5635E" w:rsidP="0005514B">
            <w:pPr>
              <w:pStyle w:val="TableParagraph"/>
              <w:ind w:left="115" w:right="112"/>
              <w:rPr>
                <w:sz w:val="24"/>
                <w:szCs w:val="24"/>
              </w:rPr>
            </w:pPr>
            <w:r w:rsidRPr="00C80BD7">
              <w:rPr>
                <w:sz w:val="24"/>
                <w:szCs w:val="24"/>
              </w:rPr>
              <w:t>положениями</w:t>
            </w:r>
            <w:r w:rsidRPr="00C80BD7">
              <w:rPr>
                <w:spacing w:val="-15"/>
                <w:sz w:val="24"/>
                <w:szCs w:val="24"/>
              </w:rPr>
              <w:t xml:space="preserve"> </w:t>
            </w:r>
            <w:r w:rsidRPr="00C80BD7">
              <w:rPr>
                <w:sz w:val="24"/>
                <w:szCs w:val="24"/>
              </w:rPr>
              <w:t>рук, с мячом в руках, бросанием</w:t>
            </w:r>
            <w:r w:rsidRPr="00C80BD7">
              <w:rPr>
                <w:spacing w:val="-9"/>
                <w:sz w:val="24"/>
                <w:szCs w:val="24"/>
              </w:rPr>
              <w:t xml:space="preserve"> </w:t>
            </w:r>
            <w:r w:rsidRPr="00C80BD7">
              <w:rPr>
                <w:sz w:val="24"/>
                <w:szCs w:val="24"/>
              </w:rPr>
              <w:t>и</w:t>
            </w:r>
          </w:p>
          <w:p w:rsidR="00D5635E" w:rsidRPr="00C80BD7" w:rsidRDefault="00D5635E" w:rsidP="0005514B">
            <w:pPr>
              <w:pStyle w:val="TableParagraph"/>
              <w:spacing w:line="264" w:lineRule="exact"/>
              <w:ind w:left="115"/>
              <w:rPr>
                <w:sz w:val="24"/>
                <w:szCs w:val="24"/>
              </w:rPr>
            </w:pPr>
            <w:r w:rsidRPr="00C80BD7">
              <w:rPr>
                <w:spacing w:val="-2"/>
                <w:sz w:val="24"/>
                <w:szCs w:val="24"/>
              </w:rPr>
              <w:t>ловлей</w:t>
            </w:r>
          </w:p>
        </w:tc>
        <w:tc>
          <w:tcPr>
            <w:tcW w:w="3137" w:type="dxa"/>
          </w:tcPr>
          <w:p w:rsidR="00D5635E" w:rsidRPr="00C80BD7" w:rsidRDefault="00D5635E" w:rsidP="0005514B">
            <w:pPr>
              <w:pStyle w:val="TableParagraph"/>
              <w:spacing w:line="237" w:lineRule="auto"/>
              <w:ind w:right="142"/>
              <w:rPr>
                <w:sz w:val="24"/>
                <w:szCs w:val="24"/>
              </w:rPr>
            </w:pPr>
            <w:r w:rsidRPr="00C80BD7">
              <w:rPr>
                <w:sz w:val="24"/>
                <w:szCs w:val="24"/>
              </w:rPr>
              <w:t>Выполнение комплекса упражнений</w:t>
            </w:r>
            <w:r w:rsidRPr="00C80BD7">
              <w:rPr>
                <w:spacing w:val="-1"/>
                <w:sz w:val="24"/>
                <w:szCs w:val="24"/>
              </w:rPr>
              <w:t xml:space="preserve"> </w:t>
            </w:r>
            <w:r w:rsidRPr="00C80BD7">
              <w:rPr>
                <w:sz w:val="24"/>
                <w:szCs w:val="24"/>
              </w:rPr>
              <w:t>типа</w:t>
            </w:r>
            <w:r w:rsidRPr="00C80BD7">
              <w:rPr>
                <w:spacing w:val="-6"/>
                <w:sz w:val="24"/>
                <w:szCs w:val="24"/>
              </w:rPr>
              <w:t xml:space="preserve"> </w:t>
            </w:r>
            <w:r w:rsidRPr="00C80BD7">
              <w:rPr>
                <w:spacing w:val="-2"/>
                <w:sz w:val="24"/>
                <w:szCs w:val="24"/>
              </w:rPr>
              <w:t>зарядки.</w:t>
            </w:r>
          </w:p>
          <w:p w:rsidR="00D5635E" w:rsidRPr="00C80BD7" w:rsidRDefault="00D5635E" w:rsidP="0005514B">
            <w:pPr>
              <w:pStyle w:val="TableParagraph"/>
              <w:ind w:right="568"/>
              <w:rPr>
                <w:sz w:val="24"/>
                <w:szCs w:val="24"/>
              </w:rPr>
            </w:pPr>
            <w:r w:rsidRPr="00C80BD7">
              <w:rPr>
                <w:sz w:val="24"/>
                <w:szCs w:val="24"/>
              </w:rPr>
              <w:t>Сохранение равновесия на ограниченной</w:t>
            </w:r>
            <w:r w:rsidRPr="00C80BD7">
              <w:rPr>
                <w:spacing w:val="-15"/>
                <w:sz w:val="24"/>
                <w:szCs w:val="24"/>
              </w:rPr>
              <w:t xml:space="preserve"> </w:t>
            </w:r>
            <w:r w:rsidRPr="00C80BD7">
              <w:rPr>
                <w:sz w:val="24"/>
                <w:szCs w:val="24"/>
              </w:rPr>
              <w:t>поверхности, выполняя передвижения,</w:t>
            </w:r>
          </w:p>
          <w:p w:rsidR="00D5635E" w:rsidRPr="00C80BD7" w:rsidRDefault="00D5635E" w:rsidP="0005514B">
            <w:pPr>
              <w:pStyle w:val="TableParagraph"/>
              <w:spacing w:line="274" w:lineRule="exact"/>
              <w:rPr>
                <w:sz w:val="24"/>
                <w:szCs w:val="24"/>
              </w:rPr>
            </w:pPr>
            <w:r w:rsidRPr="00C80BD7">
              <w:rPr>
                <w:sz w:val="24"/>
                <w:szCs w:val="24"/>
              </w:rPr>
              <w:t>двигательные</w:t>
            </w:r>
            <w:r w:rsidRPr="00C80BD7">
              <w:rPr>
                <w:spacing w:val="-10"/>
                <w:sz w:val="24"/>
                <w:szCs w:val="24"/>
              </w:rPr>
              <w:t xml:space="preserve"> </w:t>
            </w:r>
            <w:r w:rsidRPr="00C80BD7">
              <w:rPr>
                <w:sz w:val="24"/>
                <w:szCs w:val="24"/>
              </w:rPr>
              <w:t>действия</w:t>
            </w:r>
            <w:r w:rsidRPr="00C80BD7">
              <w:rPr>
                <w:spacing w:val="-4"/>
                <w:sz w:val="24"/>
                <w:szCs w:val="24"/>
              </w:rPr>
              <w:t xml:space="preserve"> </w:t>
            </w:r>
            <w:r w:rsidRPr="00C80BD7">
              <w:rPr>
                <w:sz w:val="24"/>
                <w:szCs w:val="24"/>
              </w:rPr>
              <w:t>с</w:t>
            </w:r>
            <w:r w:rsidRPr="00C80BD7">
              <w:rPr>
                <w:spacing w:val="-6"/>
                <w:sz w:val="24"/>
                <w:szCs w:val="24"/>
              </w:rPr>
              <w:t xml:space="preserve"> </w:t>
            </w:r>
            <w:r w:rsidRPr="00C80BD7">
              <w:rPr>
                <w:spacing w:val="-4"/>
                <w:sz w:val="24"/>
                <w:szCs w:val="24"/>
              </w:rPr>
              <w:t>мячом</w:t>
            </w:r>
          </w:p>
        </w:tc>
        <w:tc>
          <w:tcPr>
            <w:tcW w:w="3024" w:type="dxa"/>
            <w:gridSpan w:val="2"/>
          </w:tcPr>
          <w:p w:rsidR="00D5635E" w:rsidRPr="00C80BD7" w:rsidRDefault="00D5635E" w:rsidP="0005514B">
            <w:pPr>
              <w:pStyle w:val="TableParagraph"/>
              <w:spacing w:line="237" w:lineRule="auto"/>
              <w:ind w:left="114" w:right="808"/>
              <w:rPr>
                <w:sz w:val="24"/>
                <w:szCs w:val="24"/>
              </w:rPr>
            </w:pPr>
            <w:r w:rsidRPr="00C80BD7">
              <w:rPr>
                <w:sz w:val="24"/>
                <w:szCs w:val="24"/>
              </w:rPr>
              <w:t>Выполняют</w:t>
            </w:r>
            <w:r w:rsidRPr="00C80BD7">
              <w:rPr>
                <w:spacing w:val="-15"/>
                <w:sz w:val="24"/>
                <w:szCs w:val="24"/>
              </w:rPr>
              <w:t xml:space="preserve"> </w:t>
            </w:r>
            <w:r w:rsidRPr="00C80BD7">
              <w:rPr>
                <w:sz w:val="24"/>
                <w:szCs w:val="24"/>
              </w:rPr>
              <w:t>комплекс</w:t>
            </w:r>
            <w:r w:rsidRPr="00C80BD7">
              <w:rPr>
                <w:spacing w:val="-15"/>
                <w:sz w:val="24"/>
                <w:szCs w:val="24"/>
              </w:rPr>
              <w:t xml:space="preserve"> </w:t>
            </w:r>
            <w:r w:rsidRPr="00C80BD7">
              <w:rPr>
                <w:sz w:val="24"/>
                <w:szCs w:val="24"/>
              </w:rPr>
              <w:t>меньшее количество повторений.</w:t>
            </w:r>
          </w:p>
          <w:p w:rsidR="00D5635E" w:rsidRPr="00C80BD7" w:rsidRDefault="00D5635E" w:rsidP="0005514B">
            <w:pPr>
              <w:pStyle w:val="TableParagraph"/>
              <w:spacing w:line="237" w:lineRule="auto"/>
              <w:ind w:left="114" w:right="110"/>
              <w:rPr>
                <w:sz w:val="24"/>
                <w:szCs w:val="24"/>
              </w:rPr>
            </w:pPr>
            <w:r w:rsidRPr="00C80BD7">
              <w:rPr>
                <w:sz w:val="24"/>
                <w:szCs w:val="24"/>
              </w:rPr>
              <w:t>Выполняют ходьбу по гимнастической</w:t>
            </w:r>
            <w:r w:rsidRPr="00C80BD7">
              <w:rPr>
                <w:spacing w:val="-15"/>
                <w:sz w:val="24"/>
                <w:szCs w:val="24"/>
              </w:rPr>
              <w:t xml:space="preserve"> </w:t>
            </w:r>
            <w:r w:rsidRPr="00C80BD7">
              <w:rPr>
                <w:sz w:val="24"/>
                <w:szCs w:val="24"/>
              </w:rPr>
              <w:t>скамейке</w:t>
            </w:r>
            <w:r w:rsidRPr="00C80BD7">
              <w:rPr>
                <w:spacing w:val="-15"/>
                <w:sz w:val="24"/>
                <w:szCs w:val="24"/>
              </w:rPr>
              <w:t xml:space="preserve"> </w:t>
            </w:r>
            <w:r w:rsidRPr="00C80BD7">
              <w:rPr>
                <w:sz w:val="24"/>
                <w:szCs w:val="24"/>
              </w:rPr>
              <w:t>прямо,</w:t>
            </w:r>
          </w:p>
          <w:p w:rsidR="00D5635E" w:rsidRPr="00C80BD7" w:rsidRDefault="00D5635E" w:rsidP="0005514B">
            <w:pPr>
              <w:pStyle w:val="TableParagraph"/>
              <w:ind w:left="114"/>
              <w:rPr>
                <w:sz w:val="24"/>
                <w:szCs w:val="24"/>
              </w:rPr>
            </w:pPr>
            <w:r w:rsidRPr="00C80BD7">
              <w:rPr>
                <w:sz w:val="24"/>
                <w:szCs w:val="24"/>
              </w:rPr>
              <w:t>правым,</w:t>
            </w:r>
            <w:r w:rsidRPr="00C80BD7">
              <w:rPr>
                <w:spacing w:val="-7"/>
                <w:sz w:val="24"/>
                <w:szCs w:val="24"/>
              </w:rPr>
              <w:t xml:space="preserve"> </w:t>
            </w:r>
            <w:r w:rsidRPr="00C80BD7">
              <w:rPr>
                <w:sz w:val="24"/>
                <w:szCs w:val="24"/>
              </w:rPr>
              <w:t>левым</w:t>
            </w:r>
            <w:r w:rsidRPr="00C80BD7">
              <w:rPr>
                <w:spacing w:val="-12"/>
                <w:sz w:val="24"/>
                <w:szCs w:val="24"/>
              </w:rPr>
              <w:t xml:space="preserve"> </w:t>
            </w:r>
            <w:r w:rsidRPr="00C80BD7">
              <w:rPr>
                <w:sz w:val="24"/>
                <w:szCs w:val="24"/>
              </w:rPr>
              <w:t>боком</w:t>
            </w:r>
            <w:r w:rsidRPr="00C80BD7">
              <w:rPr>
                <w:spacing w:val="-12"/>
                <w:sz w:val="24"/>
                <w:szCs w:val="24"/>
              </w:rPr>
              <w:t xml:space="preserve"> </w:t>
            </w:r>
            <w:r w:rsidRPr="00C80BD7">
              <w:rPr>
                <w:sz w:val="24"/>
                <w:szCs w:val="24"/>
              </w:rPr>
              <w:t>с</w:t>
            </w:r>
            <w:r w:rsidRPr="00C80BD7">
              <w:rPr>
                <w:spacing w:val="-10"/>
                <w:sz w:val="24"/>
                <w:szCs w:val="24"/>
              </w:rPr>
              <w:t xml:space="preserve"> </w:t>
            </w:r>
            <w:r w:rsidRPr="00C80BD7">
              <w:rPr>
                <w:sz w:val="24"/>
                <w:szCs w:val="24"/>
              </w:rPr>
              <w:t>различными положениями рук после</w:t>
            </w:r>
          </w:p>
          <w:p w:rsidR="00D5635E" w:rsidRPr="00C80BD7" w:rsidRDefault="00D5635E" w:rsidP="0005514B">
            <w:pPr>
              <w:pStyle w:val="TableParagraph"/>
              <w:spacing w:line="237" w:lineRule="auto"/>
              <w:ind w:left="114"/>
              <w:rPr>
                <w:sz w:val="24"/>
                <w:szCs w:val="24"/>
              </w:rPr>
            </w:pPr>
            <w:r w:rsidRPr="00C80BD7">
              <w:rPr>
                <w:sz w:val="24"/>
                <w:szCs w:val="24"/>
              </w:rPr>
              <w:t>неоднократного</w:t>
            </w:r>
            <w:r w:rsidRPr="00C80BD7">
              <w:rPr>
                <w:spacing w:val="-12"/>
                <w:sz w:val="24"/>
                <w:szCs w:val="24"/>
              </w:rPr>
              <w:t xml:space="preserve"> </w:t>
            </w:r>
            <w:r w:rsidRPr="00C80BD7">
              <w:rPr>
                <w:sz w:val="24"/>
                <w:szCs w:val="24"/>
              </w:rPr>
              <w:t>показа</w:t>
            </w:r>
            <w:r w:rsidRPr="00C80BD7">
              <w:rPr>
                <w:spacing w:val="-13"/>
                <w:sz w:val="24"/>
                <w:szCs w:val="24"/>
              </w:rPr>
              <w:t xml:space="preserve"> </w:t>
            </w:r>
            <w:r w:rsidRPr="00C80BD7">
              <w:rPr>
                <w:sz w:val="24"/>
                <w:szCs w:val="24"/>
              </w:rPr>
              <w:t>по</w:t>
            </w:r>
            <w:r w:rsidRPr="00C80BD7">
              <w:rPr>
                <w:spacing w:val="-12"/>
                <w:sz w:val="24"/>
                <w:szCs w:val="24"/>
              </w:rPr>
              <w:t xml:space="preserve"> </w:t>
            </w:r>
            <w:r w:rsidRPr="00C80BD7">
              <w:rPr>
                <w:sz w:val="24"/>
                <w:szCs w:val="24"/>
              </w:rPr>
              <w:t>прямому указанию учителя</w:t>
            </w:r>
          </w:p>
        </w:tc>
        <w:tc>
          <w:tcPr>
            <w:tcW w:w="2139" w:type="dxa"/>
          </w:tcPr>
          <w:p w:rsidR="00D5635E" w:rsidRPr="00C80BD7" w:rsidRDefault="00D5635E" w:rsidP="0005514B">
            <w:pPr>
              <w:pStyle w:val="TableParagraph"/>
              <w:spacing w:line="237" w:lineRule="auto"/>
              <w:ind w:left="114"/>
              <w:rPr>
                <w:sz w:val="24"/>
                <w:szCs w:val="24"/>
              </w:rPr>
            </w:pPr>
          </w:p>
        </w:tc>
        <w:tc>
          <w:tcPr>
            <w:tcW w:w="1329" w:type="dxa"/>
            <w:gridSpan w:val="2"/>
          </w:tcPr>
          <w:p w:rsidR="009869C2" w:rsidRDefault="009869C2" w:rsidP="009869C2">
            <w:r>
              <w:t>21.01.2027</w:t>
            </w:r>
          </w:p>
          <w:p w:rsidR="00D5635E" w:rsidRPr="00C80BD7" w:rsidRDefault="00D5635E" w:rsidP="009869C2">
            <w:pPr>
              <w:spacing w:after="0"/>
              <w:rPr>
                <w:rFonts w:ascii="Times New Roman" w:hAnsi="Times New Roman"/>
                <w:sz w:val="24"/>
                <w:szCs w:val="24"/>
              </w:rPr>
            </w:pPr>
          </w:p>
        </w:tc>
        <w:tc>
          <w:tcPr>
            <w:tcW w:w="1016" w:type="dxa"/>
            <w:gridSpan w:val="3"/>
          </w:tcPr>
          <w:p w:rsidR="00D5635E" w:rsidRPr="00C80BD7" w:rsidRDefault="00D5635E" w:rsidP="0005514B">
            <w:pPr>
              <w:spacing w:after="0" w:line="240" w:lineRule="auto"/>
              <w:rPr>
                <w:rFonts w:ascii="Times New Roman" w:hAnsi="Times New Roman"/>
                <w:sz w:val="24"/>
                <w:szCs w:val="24"/>
              </w:rPr>
            </w:pPr>
          </w:p>
        </w:tc>
      </w:tr>
      <w:tr w:rsidR="00D5635E" w:rsidRPr="00C80BD7" w:rsidTr="00D5635E">
        <w:tc>
          <w:tcPr>
            <w:tcW w:w="1198" w:type="dxa"/>
            <w:gridSpan w:val="3"/>
          </w:tcPr>
          <w:p w:rsidR="00D5635E" w:rsidRPr="00C80BD7" w:rsidRDefault="00D5635E" w:rsidP="0096716D">
            <w:pPr>
              <w:spacing w:after="0"/>
              <w:rPr>
                <w:rFonts w:ascii="Times New Roman" w:hAnsi="Times New Roman"/>
                <w:sz w:val="24"/>
                <w:szCs w:val="24"/>
              </w:rPr>
            </w:pPr>
            <w:r w:rsidRPr="00C80BD7">
              <w:rPr>
                <w:rFonts w:ascii="Times New Roman" w:hAnsi="Times New Roman"/>
                <w:sz w:val="24"/>
                <w:szCs w:val="24"/>
              </w:rPr>
              <w:t>54</w:t>
            </w:r>
          </w:p>
        </w:tc>
        <w:tc>
          <w:tcPr>
            <w:tcW w:w="2943" w:type="dxa"/>
            <w:gridSpan w:val="2"/>
          </w:tcPr>
          <w:p w:rsidR="00D5635E" w:rsidRPr="00C80BD7" w:rsidRDefault="00D5635E" w:rsidP="0005514B">
            <w:pPr>
              <w:pStyle w:val="TableParagraph"/>
              <w:ind w:left="115"/>
              <w:rPr>
                <w:sz w:val="24"/>
                <w:szCs w:val="24"/>
              </w:rPr>
            </w:pPr>
            <w:r w:rsidRPr="00C80BD7">
              <w:rPr>
                <w:sz w:val="24"/>
                <w:szCs w:val="24"/>
              </w:rPr>
              <w:t xml:space="preserve">Ходьба по </w:t>
            </w:r>
            <w:r w:rsidRPr="00C80BD7">
              <w:rPr>
                <w:spacing w:val="-2"/>
                <w:sz w:val="24"/>
                <w:szCs w:val="24"/>
              </w:rPr>
              <w:t>гимнастической скамейке</w:t>
            </w:r>
            <w:r w:rsidRPr="00C80BD7">
              <w:rPr>
                <w:spacing w:val="-13"/>
                <w:sz w:val="24"/>
                <w:szCs w:val="24"/>
              </w:rPr>
              <w:t xml:space="preserve"> </w:t>
            </w:r>
            <w:r w:rsidRPr="00C80BD7">
              <w:rPr>
                <w:spacing w:val="-2"/>
                <w:sz w:val="24"/>
                <w:szCs w:val="24"/>
              </w:rPr>
              <w:t>парами</w:t>
            </w:r>
          </w:p>
        </w:tc>
        <w:tc>
          <w:tcPr>
            <w:tcW w:w="3137" w:type="dxa"/>
          </w:tcPr>
          <w:p w:rsidR="00D5635E" w:rsidRPr="00C80BD7" w:rsidRDefault="00D5635E" w:rsidP="0005514B">
            <w:pPr>
              <w:pStyle w:val="TableParagraph"/>
              <w:ind w:right="142"/>
              <w:rPr>
                <w:sz w:val="24"/>
                <w:szCs w:val="24"/>
              </w:rPr>
            </w:pPr>
            <w:r w:rsidRPr="00C80BD7">
              <w:rPr>
                <w:sz w:val="24"/>
                <w:szCs w:val="24"/>
              </w:rPr>
              <w:t>Выполнение</w:t>
            </w:r>
            <w:r w:rsidRPr="00C80BD7">
              <w:rPr>
                <w:spacing w:val="-15"/>
                <w:sz w:val="24"/>
                <w:szCs w:val="24"/>
              </w:rPr>
              <w:t xml:space="preserve"> </w:t>
            </w:r>
            <w:r w:rsidRPr="00C80BD7">
              <w:rPr>
                <w:sz w:val="24"/>
                <w:szCs w:val="24"/>
              </w:rPr>
              <w:t>упражнений</w:t>
            </w:r>
            <w:r w:rsidRPr="00C80BD7">
              <w:rPr>
                <w:spacing w:val="-15"/>
                <w:sz w:val="24"/>
                <w:szCs w:val="24"/>
              </w:rPr>
              <w:t xml:space="preserve"> </w:t>
            </w:r>
            <w:r w:rsidRPr="00C80BD7">
              <w:rPr>
                <w:sz w:val="24"/>
                <w:szCs w:val="24"/>
              </w:rPr>
              <w:t xml:space="preserve">для развития мышц кистей рук и </w:t>
            </w:r>
            <w:r w:rsidRPr="00C80BD7">
              <w:rPr>
                <w:spacing w:val="-2"/>
                <w:sz w:val="24"/>
                <w:szCs w:val="24"/>
              </w:rPr>
              <w:t>пальцев.</w:t>
            </w:r>
          </w:p>
          <w:p w:rsidR="00D5635E" w:rsidRPr="00C80BD7" w:rsidRDefault="00D5635E" w:rsidP="0005514B">
            <w:pPr>
              <w:pStyle w:val="TableParagraph"/>
              <w:ind w:right="767"/>
              <w:rPr>
                <w:sz w:val="24"/>
                <w:szCs w:val="24"/>
              </w:rPr>
            </w:pPr>
            <w:r w:rsidRPr="00C80BD7">
              <w:rPr>
                <w:sz w:val="24"/>
                <w:szCs w:val="24"/>
              </w:rPr>
              <w:t>Выполнение ходьбы по гимнастической</w:t>
            </w:r>
            <w:r w:rsidRPr="00C80BD7">
              <w:rPr>
                <w:spacing w:val="-15"/>
                <w:sz w:val="24"/>
                <w:szCs w:val="24"/>
              </w:rPr>
              <w:t xml:space="preserve"> </w:t>
            </w:r>
            <w:r w:rsidRPr="00C80BD7">
              <w:rPr>
                <w:sz w:val="24"/>
                <w:szCs w:val="24"/>
              </w:rPr>
              <w:t>скамейке парами управление</w:t>
            </w:r>
          </w:p>
          <w:p w:rsidR="00D5635E" w:rsidRPr="00C80BD7" w:rsidRDefault="00D5635E" w:rsidP="0005514B">
            <w:pPr>
              <w:pStyle w:val="TableParagraph"/>
              <w:spacing w:line="268" w:lineRule="exact"/>
              <w:ind w:right="365"/>
              <w:rPr>
                <w:sz w:val="24"/>
                <w:szCs w:val="24"/>
              </w:rPr>
            </w:pPr>
            <w:r w:rsidRPr="00C80BD7">
              <w:rPr>
                <w:sz w:val="24"/>
                <w:szCs w:val="24"/>
              </w:rPr>
              <w:t>равновесием,</w:t>
            </w:r>
            <w:r w:rsidRPr="00C80BD7">
              <w:rPr>
                <w:spacing w:val="-15"/>
                <w:sz w:val="24"/>
                <w:szCs w:val="24"/>
              </w:rPr>
              <w:t xml:space="preserve"> </w:t>
            </w:r>
            <w:r w:rsidRPr="00C80BD7">
              <w:rPr>
                <w:sz w:val="24"/>
                <w:szCs w:val="24"/>
              </w:rPr>
              <w:t xml:space="preserve">взаимодействие </w:t>
            </w:r>
            <w:r w:rsidRPr="00C80BD7">
              <w:rPr>
                <w:spacing w:val="-2"/>
                <w:sz w:val="24"/>
                <w:szCs w:val="24"/>
              </w:rPr>
              <w:t>слаженно</w:t>
            </w:r>
          </w:p>
        </w:tc>
        <w:tc>
          <w:tcPr>
            <w:tcW w:w="3024" w:type="dxa"/>
            <w:gridSpan w:val="2"/>
          </w:tcPr>
          <w:p w:rsidR="00D5635E" w:rsidRPr="00C80BD7" w:rsidRDefault="00D5635E" w:rsidP="0005514B">
            <w:pPr>
              <w:pStyle w:val="TableParagraph"/>
              <w:ind w:left="114" w:right="115"/>
              <w:rPr>
                <w:sz w:val="24"/>
                <w:szCs w:val="24"/>
              </w:rPr>
            </w:pPr>
            <w:r w:rsidRPr="00C80BD7">
              <w:rPr>
                <w:sz w:val="24"/>
                <w:szCs w:val="24"/>
              </w:rPr>
              <w:t>Выполняют</w:t>
            </w:r>
            <w:r w:rsidRPr="00C80BD7">
              <w:rPr>
                <w:spacing w:val="-13"/>
                <w:sz w:val="24"/>
                <w:szCs w:val="24"/>
              </w:rPr>
              <w:t xml:space="preserve"> </w:t>
            </w:r>
            <w:r w:rsidRPr="00C80BD7">
              <w:rPr>
                <w:sz w:val="24"/>
                <w:szCs w:val="24"/>
              </w:rPr>
              <w:t>упражнения</w:t>
            </w:r>
            <w:r w:rsidRPr="00C80BD7">
              <w:rPr>
                <w:spacing w:val="-13"/>
                <w:sz w:val="24"/>
                <w:szCs w:val="24"/>
              </w:rPr>
              <w:t xml:space="preserve"> </w:t>
            </w:r>
            <w:r w:rsidRPr="00C80BD7">
              <w:rPr>
                <w:sz w:val="24"/>
                <w:szCs w:val="24"/>
              </w:rPr>
              <w:t>для</w:t>
            </w:r>
            <w:r w:rsidRPr="00C80BD7">
              <w:rPr>
                <w:spacing w:val="-13"/>
                <w:sz w:val="24"/>
                <w:szCs w:val="24"/>
              </w:rPr>
              <w:t xml:space="preserve"> </w:t>
            </w:r>
            <w:r w:rsidRPr="00C80BD7">
              <w:rPr>
                <w:sz w:val="24"/>
                <w:szCs w:val="24"/>
              </w:rPr>
              <w:t>развития мышц кистей рук и пальцев по</w:t>
            </w:r>
            <w:r w:rsidRPr="00C80BD7">
              <w:rPr>
                <w:spacing w:val="40"/>
                <w:sz w:val="24"/>
                <w:szCs w:val="24"/>
              </w:rPr>
              <w:t xml:space="preserve"> </w:t>
            </w:r>
            <w:r w:rsidRPr="00C80BD7">
              <w:rPr>
                <w:sz w:val="24"/>
                <w:szCs w:val="24"/>
              </w:rPr>
              <w:t>показу учителя.</w:t>
            </w:r>
          </w:p>
          <w:p w:rsidR="00D5635E" w:rsidRPr="00C80BD7" w:rsidRDefault="00D5635E" w:rsidP="0005514B">
            <w:pPr>
              <w:pStyle w:val="TableParagraph"/>
              <w:spacing w:line="237" w:lineRule="auto"/>
              <w:ind w:left="114" w:right="1128"/>
              <w:rPr>
                <w:sz w:val="24"/>
                <w:szCs w:val="24"/>
              </w:rPr>
            </w:pPr>
            <w:r w:rsidRPr="00C80BD7">
              <w:rPr>
                <w:sz w:val="24"/>
                <w:szCs w:val="24"/>
              </w:rPr>
              <w:t>Выполняют упражнения на равновесие</w:t>
            </w:r>
            <w:r w:rsidRPr="00C80BD7">
              <w:rPr>
                <w:spacing w:val="-15"/>
                <w:sz w:val="24"/>
                <w:szCs w:val="24"/>
              </w:rPr>
              <w:t xml:space="preserve"> </w:t>
            </w:r>
            <w:r w:rsidRPr="00C80BD7">
              <w:rPr>
                <w:sz w:val="24"/>
                <w:szCs w:val="24"/>
              </w:rPr>
              <w:t>по</w:t>
            </w:r>
            <w:r w:rsidRPr="00C80BD7">
              <w:rPr>
                <w:spacing w:val="-15"/>
                <w:sz w:val="24"/>
                <w:szCs w:val="24"/>
              </w:rPr>
              <w:t xml:space="preserve"> </w:t>
            </w:r>
            <w:r w:rsidRPr="00C80BD7">
              <w:rPr>
                <w:sz w:val="24"/>
                <w:szCs w:val="24"/>
              </w:rPr>
              <w:t>возможности</w:t>
            </w:r>
          </w:p>
        </w:tc>
        <w:tc>
          <w:tcPr>
            <w:tcW w:w="2139" w:type="dxa"/>
          </w:tcPr>
          <w:p w:rsidR="00D5635E" w:rsidRPr="00C80BD7" w:rsidRDefault="00D5635E" w:rsidP="0005514B">
            <w:pPr>
              <w:pStyle w:val="TableParagraph"/>
              <w:spacing w:line="237" w:lineRule="auto"/>
              <w:ind w:left="114" w:right="1128"/>
              <w:rPr>
                <w:sz w:val="24"/>
                <w:szCs w:val="24"/>
              </w:rPr>
            </w:pPr>
          </w:p>
        </w:tc>
        <w:tc>
          <w:tcPr>
            <w:tcW w:w="1329" w:type="dxa"/>
            <w:gridSpan w:val="2"/>
          </w:tcPr>
          <w:p w:rsidR="009869C2" w:rsidRDefault="009869C2" w:rsidP="009869C2">
            <w:r>
              <w:t>25.01.2027</w:t>
            </w:r>
          </w:p>
          <w:p w:rsidR="00D5635E" w:rsidRPr="00C80BD7" w:rsidRDefault="00D5635E" w:rsidP="009869C2">
            <w:pPr>
              <w:spacing w:after="0"/>
              <w:rPr>
                <w:rFonts w:ascii="Times New Roman" w:hAnsi="Times New Roman"/>
                <w:sz w:val="24"/>
                <w:szCs w:val="24"/>
              </w:rPr>
            </w:pPr>
          </w:p>
        </w:tc>
        <w:tc>
          <w:tcPr>
            <w:tcW w:w="1016" w:type="dxa"/>
            <w:gridSpan w:val="3"/>
          </w:tcPr>
          <w:p w:rsidR="00D5635E" w:rsidRPr="00C80BD7" w:rsidRDefault="00D5635E" w:rsidP="0005514B">
            <w:pPr>
              <w:spacing w:after="0" w:line="240" w:lineRule="auto"/>
              <w:rPr>
                <w:rFonts w:ascii="Times New Roman" w:hAnsi="Times New Roman"/>
                <w:sz w:val="24"/>
                <w:szCs w:val="24"/>
              </w:rPr>
            </w:pPr>
          </w:p>
        </w:tc>
      </w:tr>
      <w:tr w:rsidR="00D5635E" w:rsidRPr="00C80BD7" w:rsidTr="00D5635E">
        <w:tc>
          <w:tcPr>
            <w:tcW w:w="1198" w:type="dxa"/>
            <w:gridSpan w:val="3"/>
          </w:tcPr>
          <w:p w:rsidR="00D5635E" w:rsidRPr="00C80BD7" w:rsidRDefault="00D5635E" w:rsidP="0005514B">
            <w:pPr>
              <w:spacing w:after="0"/>
              <w:rPr>
                <w:rFonts w:ascii="Times New Roman" w:hAnsi="Times New Roman"/>
                <w:sz w:val="24"/>
                <w:szCs w:val="24"/>
              </w:rPr>
            </w:pPr>
            <w:r w:rsidRPr="00C80BD7">
              <w:rPr>
                <w:rFonts w:ascii="Times New Roman" w:hAnsi="Times New Roman"/>
                <w:sz w:val="24"/>
                <w:szCs w:val="24"/>
              </w:rPr>
              <w:t>55</w:t>
            </w:r>
          </w:p>
        </w:tc>
        <w:tc>
          <w:tcPr>
            <w:tcW w:w="2943" w:type="dxa"/>
            <w:gridSpan w:val="2"/>
          </w:tcPr>
          <w:p w:rsidR="00D5635E" w:rsidRPr="00C80BD7" w:rsidRDefault="00D5635E" w:rsidP="0005514B">
            <w:pPr>
              <w:pStyle w:val="TableParagraph"/>
              <w:spacing w:before="1"/>
              <w:ind w:left="115" w:right="325"/>
              <w:rPr>
                <w:sz w:val="24"/>
                <w:szCs w:val="24"/>
              </w:rPr>
            </w:pPr>
            <w:r w:rsidRPr="00C80BD7">
              <w:rPr>
                <w:sz w:val="24"/>
                <w:szCs w:val="24"/>
              </w:rPr>
              <w:t xml:space="preserve">Ходьба по двум </w:t>
            </w:r>
            <w:r w:rsidRPr="00C80BD7">
              <w:rPr>
                <w:spacing w:val="-2"/>
                <w:sz w:val="24"/>
                <w:szCs w:val="24"/>
              </w:rPr>
              <w:t>параллельно поставленным гимнастическим</w:t>
            </w:r>
          </w:p>
          <w:p w:rsidR="00D5635E" w:rsidRPr="00C80BD7" w:rsidRDefault="00D5635E" w:rsidP="0005514B">
            <w:pPr>
              <w:pStyle w:val="TableParagraph"/>
              <w:spacing w:before="1" w:line="257" w:lineRule="exact"/>
              <w:ind w:left="115"/>
              <w:rPr>
                <w:sz w:val="24"/>
                <w:szCs w:val="24"/>
              </w:rPr>
            </w:pPr>
            <w:r w:rsidRPr="00C80BD7">
              <w:rPr>
                <w:spacing w:val="-2"/>
                <w:sz w:val="24"/>
                <w:szCs w:val="24"/>
              </w:rPr>
              <w:t>скамейкам</w:t>
            </w:r>
          </w:p>
        </w:tc>
        <w:tc>
          <w:tcPr>
            <w:tcW w:w="3137" w:type="dxa"/>
          </w:tcPr>
          <w:p w:rsidR="00D5635E" w:rsidRPr="00C80BD7" w:rsidRDefault="00D5635E" w:rsidP="0005514B">
            <w:pPr>
              <w:pStyle w:val="TableParagraph"/>
              <w:spacing w:before="3" w:line="237" w:lineRule="auto"/>
              <w:ind w:right="810"/>
              <w:rPr>
                <w:sz w:val="24"/>
                <w:szCs w:val="24"/>
              </w:rPr>
            </w:pPr>
            <w:r w:rsidRPr="00C80BD7">
              <w:rPr>
                <w:sz w:val="24"/>
                <w:szCs w:val="24"/>
              </w:rPr>
              <w:t>Выполнение</w:t>
            </w:r>
            <w:r w:rsidRPr="00C80BD7">
              <w:rPr>
                <w:spacing w:val="-15"/>
                <w:sz w:val="24"/>
                <w:szCs w:val="24"/>
              </w:rPr>
              <w:t xml:space="preserve"> </w:t>
            </w:r>
            <w:r w:rsidRPr="00C80BD7">
              <w:rPr>
                <w:sz w:val="24"/>
                <w:szCs w:val="24"/>
              </w:rPr>
              <w:t>упражнений сохраняя равновесие и</w:t>
            </w:r>
          </w:p>
          <w:p w:rsidR="00D5635E" w:rsidRPr="00C80BD7" w:rsidRDefault="00D5635E" w:rsidP="0005514B">
            <w:pPr>
              <w:pStyle w:val="TableParagraph"/>
              <w:spacing w:before="6" w:line="237" w:lineRule="auto"/>
              <w:ind w:right="142"/>
              <w:rPr>
                <w:sz w:val="24"/>
                <w:szCs w:val="24"/>
              </w:rPr>
            </w:pPr>
            <w:r w:rsidRPr="00C80BD7">
              <w:rPr>
                <w:sz w:val="24"/>
                <w:szCs w:val="24"/>
              </w:rPr>
              <w:t>преодолевая</w:t>
            </w:r>
            <w:r w:rsidRPr="00C80BD7">
              <w:rPr>
                <w:spacing w:val="-7"/>
                <w:sz w:val="24"/>
                <w:szCs w:val="24"/>
              </w:rPr>
              <w:t xml:space="preserve"> </w:t>
            </w:r>
            <w:r w:rsidRPr="00C80BD7">
              <w:rPr>
                <w:sz w:val="24"/>
                <w:szCs w:val="24"/>
              </w:rPr>
              <w:t>препятствия. Подвижная</w:t>
            </w:r>
            <w:r w:rsidRPr="00C80BD7">
              <w:rPr>
                <w:spacing w:val="-5"/>
                <w:sz w:val="24"/>
                <w:szCs w:val="24"/>
              </w:rPr>
              <w:t xml:space="preserve"> </w:t>
            </w:r>
            <w:r w:rsidRPr="00C80BD7">
              <w:rPr>
                <w:sz w:val="24"/>
                <w:szCs w:val="24"/>
              </w:rPr>
              <w:t>игра</w:t>
            </w:r>
            <w:r w:rsidRPr="00C80BD7">
              <w:rPr>
                <w:spacing w:val="-6"/>
                <w:sz w:val="24"/>
                <w:szCs w:val="24"/>
              </w:rPr>
              <w:t xml:space="preserve"> </w:t>
            </w:r>
            <w:r w:rsidRPr="00C80BD7">
              <w:rPr>
                <w:sz w:val="24"/>
                <w:szCs w:val="24"/>
              </w:rPr>
              <w:t>с</w:t>
            </w:r>
            <w:r w:rsidRPr="00C80BD7">
              <w:rPr>
                <w:spacing w:val="-6"/>
                <w:sz w:val="24"/>
                <w:szCs w:val="24"/>
              </w:rPr>
              <w:t xml:space="preserve"> </w:t>
            </w:r>
            <w:r w:rsidRPr="00C80BD7">
              <w:rPr>
                <w:sz w:val="24"/>
                <w:szCs w:val="24"/>
              </w:rPr>
              <w:t>бегом</w:t>
            </w:r>
            <w:r w:rsidRPr="00C80BD7">
              <w:rPr>
                <w:spacing w:val="-2"/>
                <w:sz w:val="24"/>
                <w:szCs w:val="24"/>
              </w:rPr>
              <w:t xml:space="preserve"> </w:t>
            </w:r>
            <w:r w:rsidRPr="00C80BD7">
              <w:rPr>
                <w:spacing w:val="-10"/>
                <w:sz w:val="24"/>
                <w:szCs w:val="24"/>
              </w:rPr>
              <w:t>и</w:t>
            </w:r>
          </w:p>
          <w:p w:rsidR="00D5635E" w:rsidRPr="00C80BD7" w:rsidRDefault="00D5635E" w:rsidP="0005514B">
            <w:pPr>
              <w:pStyle w:val="TableParagraph"/>
              <w:spacing w:before="4" w:line="257" w:lineRule="exact"/>
              <w:rPr>
                <w:sz w:val="24"/>
                <w:szCs w:val="24"/>
              </w:rPr>
            </w:pPr>
            <w:r w:rsidRPr="00C80BD7">
              <w:rPr>
                <w:spacing w:val="-2"/>
                <w:sz w:val="24"/>
                <w:szCs w:val="24"/>
              </w:rPr>
              <w:t>прыжками</w:t>
            </w:r>
          </w:p>
        </w:tc>
        <w:tc>
          <w:tcPr>
            <w:tcW w:w="3024" w:type="dxa"/>
            <w:gridSpan w:val="2"/>
          </w:tcPr>
          <w:p w:rsidR="00D5635E" w:rsidRPr="00C80BD7" w:rsidRDefault="00D5635E" w:rsidP="0005514B">
            <w:pPr>
              <w:pStyle w:val="TableParagraph"/>
              <w:spacing w:line="242" w:lineRule="auto"/>
              <w:ind w:left="114" w:right="110"/>
              <w:rPr>
                <w:sz w:val="24"/>
                <w:szCs w:val="24"/>
              </w:rPr>
            </w:pPr>
            <w:r w:rsidRPr="00C80BD7">
              <w:rPr>
                <w:sz w:val="24"/>
                <w:szCs w:val="24"/>
              </w:rPr>
              <w:t>Выполняют</w:t>
            </w:r>
            <w:r w:rsidRPr="00C80BD7">
              <w:rPr>
                <w:spacing w:val="-15"/>
                <w:sz w:val="24"/>
                <w:szCs w:val="24"/>
              </w:rPr>
              <w:t xml:space="preserve"> </w:t>
            </w:r>
            <w:r w:rsidRPr="00C80BD7">
              <w:rPr>
                <w:sz w:val="24"/>
                <w:szCs w:val="24"/>
              </w:rPr>
              <w:t>упражнения</w:t>
            </w:r>
            <w:r w:rsidRPr="00C80BD7">
              <w:rPr>
                <w:spacing w:val="-15"/>
                <w:sz w:val="24"/>
                <w:szCs w:val="24"/>
              </w:rPr>
              <w:t xml:space="preserve"> </w:t>
            </w:r>
            <w:r w:rsidRPr="00C80BD7">
              <w:rPr>
                <w:sz w:val="24"/>
                <w:szCs w:val="24"/>
              </w:rPr>
              <w:t>на равновесие, преодолевают</w:t>
            </w:r>
          </w:p>
          <w:p w:rsidR="00D5635E" w:rsidRPr="00C80BD7" w:rsidRDefault="00D5635E" w:rsidP="0005514B">
            <w:pPr>
              <w:pStyle w:val="TableParagraph"/>
              <w:spacing w:line="271" w:lineRule="exact"/>
              <w:ind w:left="114"/>
              <w:rPr>
                <w:sz w:val="24"/>
                <w:szCs w:val="24"/>
              </w:rPr>
            </w:pPr>
            <w:r w:rsidRPr="00C80BD7">
              <w:rPr>
                <w:sz w:val="24"/>
                <w:szCs w:val="24"/>
              </w:rPr>
              <w:t>препятствия с</w:t>
            </w:r>
            <w:r w:rsidRPr="00C80BD7">
              <w:rPr>
                <w:spacing w:val="-6"/>
                <w:sz w:val="24"/>
                <w:szCs w:val="24"/>
              </w:rPr>
              <w:t xml:space="preserve"> </w:t>
            </w:r>
            <w:r w:rsidRPr="00C80BD7">
              <w:rPr>
                <w:sz w:val="24"/>
                <w:szCs w:val="24"/>
              </w:rPr>
              <w:t>помощью</w:t>
            </w:r>
            <w:r w:rsidRPr="00C80BD7">
              <w:rPr>
                <w:spacing w:val="-1"/>
                <w:sz w:val="24"/>
                <w:szCs w:val="24"/>
              </w:rPr>
              <w:t xml:space="preserve"> </w:t>
            </w:r>
            <w:r w:rsidRPr="00C80BD7">
              <w:rPr>
                <w:spacing w:val="-2"/>
                <w:sz w:val="24"/>
                <w:szCs w:val="24"/>
              </w:rPr>
              <w:t>учителя.</w:t>
            </w:r>
          </w:p>
          <w:p w:rsidR="00D5635E" w:rsidRPr="00C80BD7" w:rsidRDefault="00D5635E" w:rsidP="0005514B">
            <w:pPr>
              <w:pStyle w:val="TableParagraph"/>
              <w:spacing w:line="274" w:lineRule="exact"/>
              <w:ind w:left="114"/>
              <w:rPr>
                <w:sz w:val="24"/>
                <w:szCs w:val="24"/>
              </w:rPr>
            </w:pPr>
            <w:r w:rsidRPr="00C80BD7">
              <w:rPr>
                <w:sz w:val="24"/>
                <w:szCs w:val="24"/>
              </w:rPr>
              <w:t>Участвуют</w:t>
            </w:r>
            <w:r w:rsidRPr="00C80BD7">
              <w:rPr>
                <w:spacing w:val="-5"/>
                <w:sz w:val="24"/>
                <w:szCs w:val="24"/>
              </w:rPr>
              <w:t xml:space="preserve"> </w:t>
            </w:r>
            <w:r w:rsidRPr="00C80BD7">
              <w:rPr>
                <w:sz w:val="24"/>
                <w:szCs w:val="24"/>
              </w:rPr>
              <w:t>в</w:t>
            </w:r>
            <w:r w:rsidRPr="00C80BD7">
              <w:rPr>
                <w:spacing w:val="-4"/>
                <w:sz w:val="24"/>
                <w:szCs w:val="24"/>
              </w:rPr>
              <w:t xml:space="preserve"> </w:t>
            </w:r>
            <w:r w:rsidRPr="00C80BD7">
              <w:rPr>
                <w:sz w:val="24"/>
                <w:szCs w:val="24"/>
              </w:rPr>
              <w:t>игре</w:t>
            </w:r>
            <w:r w:rsidRPr="00C80BD7">
              <w:rPr>
                <w:spacing w:val="-6"/>
                <w:sz w:val="24"/>
                <w:szCs w:val="24"/>
              </w:rPr>
              <w:t xml:space="preserve"> </w:t>
            </w:r>
            <w:r w:rsidRPr="00C80BD7">
              <w:rPr>
                <w:sz w:val="24"/>
                <w:szCs w:val="24"/>
              </w:rPr>
              <w:t>по</w:t>
            </w:r>
            <w:r w:rsidRPr="00C80BD7">
              <w:rPr>
                <w:spacing w:val="-6"/>
                <w:sz w:val="24"/>
                <w:szCs w:val="24"/>
              </w:rPr>
              <w:t xml:space="preserve"> </w:t>
            </w:r>
            <w:r w:rsidRPr="00C80BD7">
              <w:rPr>
                <w:sz w:val="24"/>
                <w:szCs w:val="24"/>
              </w:rPr>
              <w:t xml:space="preserve">инструкции </w:t>
            </w:r>
            <w:r w:rsidRPr="00C80BD7">
              <w:rPr>
                <w:spacing w:val="-2"/>
                <w:sz w:val="24"/>
                <w:szCs w:val="24"/>
              </w:rPr>
              <w:t>учителя</w:t>
            </w:r>
          </w:p>
        </w:tc>
        <w:tc>
          <w:tcPr>
            <w:tcW w:w="2139" w:type="dxa"/>
          </w:tcPr>
          <w:p w:rsidR="00D5635E" w:rsidRPr="00C80BD7" w:rsidRDefault="00D5635E" w:rsidP="0005514B">
            <w:pPr>
              <w:pStyle w:val="TableParagraph"/>
              <w:spacing w:line="274" w:lineRule="exact"/>
              <w:ind w:left="114"/>
              <w:rPr>
                <w:sz w:val="24"/>
                <w:szCs w:val="24"/>
              </w:rPr>
            </w:pPr>
          </w:p>
        </w:tc>
        <w:tc>
          <w:tcPr>
            <w:tcW w:w="1329" w:type="dxa"/>
            <w:gridSpan w:val="2"/>
          </w:tcPr>
          <w:p w:rsidR="009869C2" w:rsidRDefault="009869C2" w:rsidP="009869C2">
            <w:r>
              <w:t>27.01.2027</w:t>
            </w:r>
          </w:p>
          <w:p w:rsidR="00D5635E" w:rsidRPr="00C80BD7" w:rsidRDefault="00D5635E" w:rsidP="009869C2">
            <w:pPr>
              <w:spacing w:after="0"/>
              <w:rPr>
                <w:rFonts w:ascii="Times New Roman" w:hAnsi="Times New Roman"/>
                <w:sz w:val="24"/>
                <w:szCs w:val="24"/>
              </w:rPr>
            </w:pPr>
          </w:p>
        </w:tc>
        <w:tc>
          <w:tcPr>
            <w:tcW w:w="1016" w:type="dxa"/>
            <w:gridSpan w:val="3"/>
          </w:tcPr>
          <w:p w:rsidR="00D5635E" w:rsidRPr="00C80BD7" w:rsidRDefault="00D5635E" w:rsidP="0005514B">
            <w:pPr>
              <w:spacing w:after="0" w:line="240" w:lineRule="auto"/>
              <w:rPr>
                <w:rFonts w:ascii="Times New Roman" w:hAnsi="Times New Roman"/>
                <w:sz w:val="24"/>
                <w:szCs w:val="24"/>
              </w:rPr>
            </w:pPr>
          </w:p>
        </w:tc>
      </w:tr>
      <w:tr w:rsidR="00D5635E" w:rsidRPr="00C80BD7" w:rsidTr="00D5635E">
        <w:tc>
          <w:tcPr>
            <w:tcW w:w="1198" w:type="dxa"/>
            <w:gridSpan w:val="3"/>
          </w:tcPr>
          <w:p w:rsidR="00D5635E" w:rsidRPr="00C80BD7" w:rsidRDefault="00D5635E" w:rsidP="0005514B">
            <w:pPr>
              <w:spacing w:after="0"/>
              <w:rPr>
                <w:rFonts w:ascii="Times New Roman" w:hAnsi="Times New Roman"/>
                <w:sz w:val="24"/>
                <w:szCs w:val="24"/>
              </w:rPr>
            </w:pPr>
            <w:r w:rsidRPr="00C80BD7">
              <w:rPr>
                <w:rFonts w:ascii="Times New Roman" w:hAnsi="Times New Roman"/>
                <w:sz w:val="24"/>
                <w:szCs w:val="24"/>
              </w:rPr>
              <w:t>56</w:t>
            </w:r>
          </w:p>
        </w:tc>
        <w:tc>
          <w:tcPr>
            <w:tcW w:w="2943" w:type="dxa"/>
            <w:gridSpan w:val="2"/>
          </w:tcPr>
          <w:p w:rsidR="00D5635E" w:rsidRPr="00C80BD7" w:rsidRDefault="00D5635E" w:rsidP="0005514B">
            <w:pPr>
              <w:pStyle w:val="TableParagraph"/>
              <w:ind w:left="115"/>
              <w:rPr>
                <w:sz w:val="24"/>
                <w:szCs w:val="24"/>
              </w:rPr>
            </w:pPr>
            <w:r w:rsidRPr="00C80BD7">
              <w:rPr>
                <w:spacing w:val="-2"/>
                <w:sz w:val="24"/>
                <w:szCs w:val="24"/>
              </w:rPr>
              <w:t>Расхождение вдвоем</w:t>
            </w:r>
            <w:r w:rsidRPr="00C80BD7">
              <w:rPr>
                <w:spacing w:val="-13"/>
                <w:sz w:val="24"/>
                <w:szCs w:val="24"/>
              </w:rPr>
              <w:t xml:space="preserve"> </w:t>
            </w:r>
            <w:r w:rsidRPr="00C80BD7">
              <w:rPr>
                <w:spacing w:val="-2"/>
                <w:sz w:val="24"/>
                <w:szCs w:val="24"/>
              </w:rPr>
              <w:lastRenderedPageBreak/>
              <w:t xml:space="preserve">поворотом </w:t>
            </w:r>
            <w:r w:rsidRPr="00C80BD7">
              <w:rPr>
                <w:sz w:val="24"/>
                <w:szCs w:val="24"/>
              </w:rPr>
              <w:t xml:space="preserve">при встрече на </w:t>
            </w:r>
            <w:r w:rsidRPr="00C80BD7">
              <w:rPr>
                <w:spacing w:val="-2"/>
                <w:sz w:val="24"/>
                <w:szCs w:val="24"/>
              </w:rPr>
              <w:t>гимнастической скамейке</w:t>
            </w:r>
          </w:p>
        </w:tc>
        <w:tc>
          <w:tcPr>
            <w:tcW w:w="3137" w:type="dxa"/>
          </w:tcPr>
          <w:p w:rsidR="00D5635E" w:rsidRPr="00C80BD7" w:rsidRDefault="00D5635E" w:rsidP="0005514B">
            <w:pPr>
              <w:pStyle w:val="TableParagraph"/>
              <w:ind w:right="142"/>
              <w:rPr>
                <w:sz w:val="24"/>
                <w:szCs w:val="24"/>
              </w:rPr>
            </w:pPr>
            <w:r w:rsidRPr="00C80BD7">
              <w:rPr>
                <w:sz w:val="24"/>
                <w:szCs w:val="24"/>
              </w:rPr>
              <w:lastRenderedPageBreak/>
              <w:t xml:space="preserve">Выполнение упражнений </w:t>
            </w:r>
            <w:r w:rsidRPr="00C80BD7">
              <w:rPr>
                <w:sz w:val="24"/>
                <w:szCs w:val="24"/>
              </w:rPr>
              <w:lastRenderedPageBreak/>
              <w:t>сохраняя равновесие при выполнении</w:t>
            </w:r>
            <w:r w:rsidRPr="00C80BD7">
              <w:rPr>
                <w:spacing w:val="-15"/>
                <w:sz w:val="24"/>
                <w:szCs w:val="24"/>
              </w:rPr>
              <w:t xml:space="preserve"> </w:t>
            </w:r>
            <w:r w:rsidRPr="00C80BD7">
              <w:rPr>
                <w:sz w:val="24"/>
                <w:szCs w:val="24"/>
              </w:rPr>
              <w:t>упражнения</w:t>
            </w:r>
            <w:r w:rsidRPr="00C80BD7">
              <w:rPr>
                <w:spacing w:val="-15"/>
                <w:sz w:val="24"/>
                <w:szCs w:val="24"/>
              </w:rPr>
              <w:t xml:space="preserve"> </w:t>
            </w:r>
            <w:r w:rsidRPr="00C80BD7">
              <w:rPr>
                <w:sz w:val="24"/>
                <w:szCs w:val="24"/>
              </w:rPr>
              <w:t>на гимнастической скамейке</w:t>
            </w:r>
          </w:p>
        </w:tc>
        <w:tc>
          <w:tcPr>
            <w:tcW w:w="3024" w:type="dxa"/>
            <w:gridSpan w:val="2"/>
          </w:tcPr>
          <w:p w:rsidR="00D5635E" w:rsidRPr="00C80BD7" w:rsidRDefault="00D5635E" w:rsidP="0005514B">
            <w:pPr>
              <w:pStyle w:val="TableParagraph"/>
              <w:spacing w:line="268" w:lineRule="exact"/>
              <w:ind w:left="114"/>
              <w:rPr>
                <w:sz w:val="24"/>
                <w:szCs w:val="24"/>
              </w:rPr>
            </w:pPr>
            <w:r w:rsidRPr="00C80BD7">
              <w:rPr>
                <w:sz w:val="24"/>
                <w:szCs w:val="24"/>
              </w:rPr>
              <w:lastRenderedPageBreak/>
              <w:t>Выполняют</w:t>
            </w:r>
            <w:r w:rsidRPr="00C80BD7">
              <w:rPr>
                <w:spacing w:val="-6"/>
                <w:sz w:val="24"/>
                <w:szCs w:val="24"/>
              </w:rPr>
              <w:t xml:space="preserve"> </w:t>
            </w:r>
            <w:r w:rsidRPr="00C80BD7">
              <w:rPr>
                <w:sz w:val="24"/>
                <w:szCs w:val="24"/>
              </w:rPr>
              <w:t>упражнения</w:t>
            </w:r>
            <w:r w:rsidRPr="00C80BD7">
              <w:rPr>
                <w:spacing w:val="-6"/>
                <w:sz w:val="24"/>
                <w:szCs w:val="24"/>
              </w:rPr>
              <w:t xml:space="preserve"> </w:t>
            </w:r>
            <w:r w:rsidRPr="00C80BD7">
              <w:rPr>
                <w:spacing w:val="-5"/>
                <w:sz w:val="24"/>
                <w:szCs w:val="24"/>
              </w:rPr>
              <w:t>на</w:t>
            </w:r>
          </w:p>
          <w:p w:rsidR="00D5635E" w:rsidRPr="00C80BD7" w:rsidRDefault="00D5635E" w:rsidP="0005514B">
            <w:pPr>
              <w:pStyle w:val="TableParagraph"/>
              <w:spacing w:before="2"/>
              <w:ind w:left="114" w:right="441"/>
              <w:rPr>
                <w:sz w:val="24"/>
                <w:szCs w:val="24"/>
              </w:rPr>
            </w:pPr>
            <w:r w:rsidRPr="00C80BD7">
              <w:rPr>
                <w:sz w:val="24"/>
                <w:szCs w:val="24"/>
              </w:rPr>
              <w:lastRenderedPageBreak/>
              <w:t>равновесие</w:t>
            </w:r>
            <w:r w:rsidRPr="00C80BD7">
              <w:rPr>
                <w:spacing w:val="-15"/>
                <w:sz w:val="24"/>
                <w:szCs w:val="24"/>
              </w:rPr>
              <w:t xml:space="preserve"> </w:t>
            </w:r>
            <w:r w:rsidRPr="00C80BD7">
              <w:rPr>
                <w:sz w:val="24"/>
                <w:szCs w:val="24"/>
              </w:rPr>
              <w:t>после</w:t>
            </w:r>
            <w:r w:rsidRPr="00C80BD7">
              <w:rPr>
                <w:spacing w:val="-15"/>
                <w:sz w:val="24"/>
                <w:szCs w:val="24"/>
              </w:rPr>
              <w:t xml:space="preserve"> </w:t>
            </w:r>
            <w:r w:rsidRPr="00C80BD7">
              <w:rPr>
                <w:sz w:val="24"/>
                <w:szCs w:val="24"/>
              </w:rPr>
              <w:t>неоднократного показа по прямому указанию учителя. Участвуют в игровых заданиях (в паре)</w:t>
            </w:r>
          </w:p>
        </w:tc>
        <w:tc>
          <w:tcPr>
            <w:tcW w:w="2139" w:type="dxa"/>
          </w:tcPr>
          <w:p w:rsidR="00D5635E" w:rsidRPr="00C80BD7" w:rsidRDefault="00D5635E" w:rsidP="0005514B">
            <w:pPr>
              <w:pStyle w:val="TableParagraph"/>
              <w:spacing w:before="2"/>
              <w:ind w:left="114" w:right="441"/>
              <w:rPr>
                <w:sz w:val="24"/>
                <w:szCs w:val="24"/>
              </w:rPr>
            </w:pPr>
          </w:p>
        </w:tc>
        <w:tc>
          <w:tcPr>
            <w:tcW w:w="1329" w:type="dxa"/>
            <w:gridSpan w:val="2"/>
          </w:tcPr>
          <w:p w:rsidR="00D5635E" w:rsidRPr="00C80BD7" w:rsidRDefault="009869C2" w:rsidP="0005514B">
            <w:pPr>
              <w:spacing w:after="0"/>
              <w:rPr>
                <w:rFonts w:ascii="Times New Roman" w:hAnsi="Times New Roman"/>
                <w:sz w:val="24"/>
                <w:szCs w:val="24"/>
              </w:rPr>
            </w:pPr>
            <w:r>
              <w:t>28.01.2027</w:t>
            </w:r>
          </w:p>
        </w:tc>
        <w:tc>
          <w:tcPr>
            <w:tcW w:w="1016" w:type="dxa"/>
            <w:gridSpan w:val="3"/>
          </w:tcPr>
          <w:p w:rsidR="00D5635E" w:rsidRPr="00C80BD7" w:rsidRDefault="00D5635E" w:rsidP="0005514B">
            <w:pPr>
              <w:spacing w:after="0" w:line="240" w:lineRule="auto"/>
              <w:rPr>
                <w:rFonts w:ascii="Times New Roman" w:hAnsi="Times New Roman"/>
                <w:sz w:val="24"/>
                <w:szCs w:val="24"/>
              </w:rPr>
            </w:pPr>
          </w:p>
        </w:tc>
      </w:tr>
      <w:tr w:rsidR="00D5635E" w:rsidRPr="00C80BD7" w:rsidTr="00D5635E">
        <w:tc>
          <w:tcPr>
            <w:tcW w:w="1198" w:type="dxa"/>
            <w:gridSpan w:val="3"/>
          </w:tcPr>
          <w:p w:rsidR="00D5635E" w:rsidRPr="00C80BD7" w:rsidRDefault="00D5635E" w:rsidP="0005514B">
            <w:pPr>
              <w:spacing w:after="0"/>
              <w:rPr>
                <w:rFonts w:ascii="Times New Roman" w:hAnsi="Times New Roman"/>
                <w:sz w:val="24"/>
                <w:szCs w:val="24"/>
              </w:rPr>
            </w:pPr>
            <w:r w:rsidRPr="00C80BD7">
              <w:rPr>
                <w:rFonts w:ascii="Times New Roman" w:hAnsi="Times New Roman"/>
                <w:sz w:val="24"/>
                <w:szCs w:val="24"/>
              </w:rPr>
              <w:lastRenderedPageBreak/>
              <w:t>57</w:t>
            </w:r>
          </w:p>
        </w:tc>
        <w:tc>
          <w:tcPr>
            <w:tcW w:w="2943" w:type="dxa"/>
            <w:gridSpan w:val="2"/>
          </w:tcPr>
          <w:p w:rsidR="00D5635E" w:rsidRPr="00C80BD7" w:rsidRDefault="00D5635E" w:rsidP="0005514B">
            <w:pPr>
              <w:pStyle w:val="TableParagraph"/>
              <w:ind w:left="115"/>
              <w:rPr>
                <w:sz w:val="24"/>
                <w:szCs w:val="24"/>
              </w:rPr>
            </w:pPr>
            <w:r w:rsidRPr="00C80BD7">
              <w:rPr>
                <w:sz w:val="24"/>
                <w:szCs w:val="24"/>
              </w:rPr>
              <w:t>Стойка на одной ноге, другая согнута вперед, руки</w:t>
            </w:r>
            <w:r w:rsidRPr="00C80BD7">
              <w:rPr>
                <w:spacing w:val="-15"/>
                <w:sz w:val="24"/>
                <w:szCs w:val="24"/>
              </w:rPr>
              <w:t xml:space="preserve"> </w:t>
            </w:r>
            <w:r w:rsidRPr="00C80BD7">
              <w:rPr>
                <w:sz w:val="24"/>
                <w:szCs w:val="24"/>
              </w:rPr>
              <w:t>в</w:t>
            </w:r>
            <w:r w:rsidRPr="00C80BD7">
              <w:rPr>
                <w:spacing w:val="-15"/>
                <w:sz w:val="24"/>
                <w:szCs w:val="24"/>
              </w:rPr>
              <w:t xml:space="preserve"> </w:t>
            </w:r>
            <w:r w:rsidRPr="00C80BD7">
              <w:rPr>
                <w:sz w:val="24"/>
                <w:szCs w:val="24"/>
              </w:rPr>
              <w:t xml:space="preserve">различных </w:t>
            </w:r>
            <w:r w:rsidRPr="00C80BD7">
              <w:rPr>
                <w:spacing w:val="-2"/>
                <w:sz w:val="24"/>
                <w:szCs w:val="24"/>
              </w:rPr>
              <w:t>исходных</w:t>
            </w:r>
          </w:p>
          <w:p w:rsidR="00D5635E" w:rsidRPr="00C80BD7" w:rsidRDefault="00D5635E" w:rsidP="0005514B">
            <w:pPr>
              <w:pStyle w:val="TableParagraph"/>
              <w:ind w:left="115"/>
              <w:rPr>
                <w:sz w:val="24"/>
                <w:szCs w:val="24"/>
              </w:rPr>
            </w:pPr>
            <w:r w:rsidRPr="00C80BD7">
              <w:rPr>
                <w:spacing w:val="-2"/>
                <w:sz w:val="24"/>
                <w:szCs w:val="24"/>
              </w:rPr>
              <w:t>положениях</w:t>
            </w:r>
          </w:p>
        </w:tc>
        <w:tc>
          <w:tcPr>
            <w:tcW w:w="3137" w:type="dxa"/>
          </w:tcPr>
          <w:p w:rsidR="00D5635E" w:rsidRPr="00C80BD7" w:rsidRDefault="00D5635E" w:rsidP="0005514B">
            <w:pPr>
              <w:pStyle w:val="TableParagraph"/>
              <w:ind w:right="142"/>
              <w:rPr>
                <w:sz w:val="24"/>
                <w:szCs w:val="24"/>
              </w:rPr>
            </w:pPr>
            <w:r w:rsidRPr="00C80BD7">
              <w:rPr>
                <w:sz w:val="24"/>
                <w:szCs w:val="24"/>
              </w:rPr>
              <w:t>Выполнения упражнения в перелезании</w:t>
            </w:r>
            <w:r w:rsidRPr="00C80BD7">
              <w:rPr>
                <w:spacing w:val="-15"/>
                <w:sz w:val="24"/>
                <w:szCs w:val="24"/>
              </w:rPr>
              <w:t xml:space="preserve"> </w:t>
            </w:r>
            <w:r w:rsidRPr="00C80BD7">
              <w:rPr>
                <w:sz w:val="24"/>
                <w:szCs w:val="24"/>
              </w:rPr>
              <w:t>с</w:t>
            </w:r>
            <w:r w:rsidRPr="00C80BD7">
              <w:rPr>
                <w:spacing w:val="-15"/>
                <w:sz w:val="24"/>
                <w:szCs w:val="24"/>
              </w:rPr>
              <w:t xml:space="preserve"> </w:t>
            </w:r>
            <w:r w:rsidRPr="00C80BD7">
              <w:rPr>
                <w:sz w:val="24"/>
                <w:szCs w:val="24"/>
              </w:rPr>
              <w:t>опорой</w:t>
            </w:r>
            <w:r w:rsidRPr="00C80BD7">
              <w:rPr>
                <w:spacing w:val="-12"/>
                <w:sz w:val="24"/>
                <w:szCs w:val="24"/>
              </w:rPr>
              <w:t xml:space="preserve"> </w:t>
            </w:r>
            <w:r w:rsidRPr="00C80BD7">
              <w:rPr>
                <w:sz w:val="24"/>
                <w:szCs w:val="24"/>
              </w:rPr>
              <w:t>на</w:t>
            </w:r>
            <w:r w:rsidRPr="00C80BD7">
              <w:rPr>
                <w:spacing w:val="-15"/>
                <w:sz w:val="24"/>
                <w:szCs w:val="24"/>
              </w:rPr>
              <w:t xml:space="preserve"> </w:t>
            </w:r>
            <w:r w:rsidRPr="00C80BD7">
              <w:rPr>
                <w:sz w:val="24"/>
                <w:szCs w:val="24"/>
              </w:rPr>
              <w:t>грудь (живот) через препятствия.</w:t>
            </w:r>
          </w:p>
          <w:p w:rsidR="00D5635E" w:rsidRPr="00C80BD7" w:rsidRDefault="00D5635E" w:rsidP="0005514B">
            <w:pPr>
              <w:pStyle w:val="TableParagraph"/>
              <w:ind w:right="142"/>
              <w:rPr>
                <w:sz w:val="24"/>
                <w:szCs w:val="24"/>
              </w:rPr>
            </w:pPr>
            <w:r w:rsidRPr="00C80BD7">
              <w:rPr>
                <w:sz w:val="24"/>
                <w:szCs w:val="24"/>
              </w:rPr>
              <w:t>Удержание равновесия при выполнении</w:t>
            </w:r>
            <w:r w:rsidRPr="00C80BD7">
              <w:rPr>
                <w:spacing w:val="-15"/>
                <w:sz w:val="24"/>
                <w:szCs w:val="24"/>
              </w:rPr>
              <w:t xml:space="preserve"> </w:t>
            </w:r>
            <w:r w:rsidRPr="00C80BD7">
              <w:rPr>
                <w:sz w:val="24"/>
                <w:szCs w:val="24"/>
              </w:rPr>
              <w:t>стойки</w:t>
            </w:r>
            <w:r w:rsidRPr="00C80BD7">
              <w:rPr>
                <w:spacing w:val="-10"/>
                <w:sz w:val="24"/>
                <w:szCs w:val="24"/>
              </w:rPr>
              <w:t xml:space="preserve"> </w:t>
            </w:r>
            <w:r w:rsidRPr="00C80BD7">
              <w:rPr>
                <w:sz w:val="24"/>
                <w:szCs w:val="24"/>
              </w:rPr>
              <w:t>на</w:t>
            </w:r>
            <w:r w:rsidRPr="00C80BD7">
              <w:rPr>
                <w:spacing w:val="-15"/>
                <w:sz w:val="24"/>
                <w:szCs w:val="24"/>
              </w:rPr>
              <w:t xml:space="preserve"> </w:t>
            </w:r>
            <w:r w:rsidRPr="00C80BD7">
              <w:rPr>
                <w:sz w:val="24"/>
                <w:szCs w:val="24"/>
              </w:rPr>
              <w:t>одной ноге с различными</w:t>
            </w:r>
          </w:p>
          <w:p w:rsidR="00D5635E" w:rsidRPr="00C80BD7" w:rsidRDefault="00D5635E" w:rsidP="0005514B">
            <w:pPr>
              <w:pStyle w:val="TableParagraph"/>
              <w:spacing w:line="264" w:lineRule="exact"/>
              <w:rPr>
                <w:sz w:val="24"/>
                <w:szCs w:val="24"/>
              </w:rPr>
            </w:pPr>
            <w:r w:rsidRPr="00C80BD7">
              <w:rPr>
                <w:sz w:val="24"/>
                <w:szCs w:val="24"/>
              </w:rPr>
              <w:t xml:space="preserve">положениями </w:t>
            </w:r>
            <w:r w:rsidRPr="00C80BD7">
              <w:rPr>
                <w:spacing w:val="-5"/>
                <w:sz w:val="24"/>
                <w:szCs w:val="24"/>
              </w:rPr>
              <w:t>рук</w:t>
            </w:r>
          </w:p>
        </w:tc>
        <w:tc>
          <w:tcPr>
            <w:tcW w:w="3024" w:type="dxa"/>
            <w:gridSpan w:val="2"/>
          </w:tcPr>
          <w:p w:rsidR="00D5635E" w:rsidRPr="00C80BD7" w:rsidRDefault="00D5635E" w:rsidP="0005514B">
            <w:pPr>
              <w:pStyle w:val="TableParagraph"/>
              <w:spacing w:line="265" w:lineRule="exact"/>
              <w:ind w:left="114"/>
              <w:rPr>
                <w:sz w:val="24"/>
                <w:szCs w:val="24"/>
              </w:rPr>
            </w:pPr>
            <w:r w:rsidRPr="00C80BD7">
              <w:rPr>
                <w:sz w:val="24"/>
                <w:szCs w:val="24"/>
              </w:rPr>
              <w:t>Преодолевают</w:t>
            </w:r>
            <w:r w:rsidRPr="00C80BD7">
              <w:rPr>
                <w:spacing w:val="-7"/>
                <w:sz w:val="24"/>
                <w:szCs w:val="24"/>
              </w:rPr>
              <w:t xml:space="preserve"> </w:t>
            </w:r>
            <w:r w:rsidRPr="00C80BD7">
              <w:rPr>
                <w:sz w:val="24"/>
                <w:szCs w:val="24"/>
              </w:rPr>
              <w:t>препятствия</w:t>
            </w:r>
            <w:r w:rsidRPr="00C80BD7">
              <w:rPr>
                <w:spacing w:val="-4"/>
                <w:sz w:val="24"/>
                <w:szCs w:val="24"/>
              </w:rPr>
              <w:t xml:space="preserve"> </w:t>
            </w:r>
            <w:r w:rsidRPr="00C80BD7">
              <w:rPr>
                <w:spacing w:val="-10"/>
                <w:sz w:val="24"/>
                <w:szCs w:val="24"/>
              </w:rPr>
              <w:t>с</w:t>
            </w:r>
          </w:p>
          <w:p w:rsidR="00D5635E" w:rsidRPr="00C80BD7" w:rsidRDefault="00D5635E" w:rsidP="0005514B">
            <w:pPr>
              <w:pStyle w:val="TableParagraph"/>
              <w:spacing w:before="3" w:line="275" w:lineRule="exact"/>
              <w:ind w:left="114"/>
              <w:rPr>
                <w:sz w:val="24"/>
                <w:szCs w:val="24"/>
              </w:rPr>
            </w:pPr>
            <w:r w:rsidRPr="00C80BD7">
              <w:rPr>
                <w:sz w:val="24"/>
                <w:szCs w:val="24"/>
              </w:rPr>
              <w:t>помощью</w:t>
            </w:r>
            <w:r w:rsidRPr="00C80BD7">
              <w:rPr>
                <w:spacing w:val="-5"/>
                <w:sz w:val="24"/>
                <w:szCs w:val="24"/>
              </w:rPr>
              <w:t xml:space="preserve"> </w:t>
            </w:r>
            <w:r w:rsidRPr="00C80BD7">
              <w:rPr>
                <w:sz w:val="24"/>
                <w:szCs w:val="24"/>
              </w:rPr>
              <w:t>учителя, по</w:t>
            </w:r>
            <w:r w:rsidRPr="00C80BD7">
              <w:rPr>
                <w:spacing w:val="-2"/>
                <w:sz w:val="24"/>
                <w:szCs w:val="24"/>
              </w:rPr>
              <w:t xml:space="preserve"> возможности.</w:t>
            </w:r>
          </w:p>
          <w:p w:rsidR="00D5635E" w:rsidRPr="00C80BD7" w:rsidRDefault="00D5635E" w:rsidP="0005514B">
            <w:pPr>
              <w:pStyle w:val="TableParagraph"/>
              <w:spacing w:line="275" w:lineRule="exact"/>
              <w:ind w:left="114"/>
              <w:rPr>
                <w:sz w:val="24"/>
                <w:szCs w:val="24"/>
              </w:rPr>
            </w:pPr>
            <w:r w:rsidRPr="00C80BD7">
              <w:rPr>
                <w:sz w:val="24"/>
                <w:szCs w:val="24"/>
              </w:rPr>
              <w:t>Выполняют</w:t>
            </w:r>
            <w:r w:rsidRPr="00C80BD7">
              <w:rPr>
                <w:spacing w:val="-6"/>
                <w:sz w:val="24"/>
                <w:szCs w:val="24"/>
              </w:rPr>
              <w:t xml:space="preserve"> </w:t>
            </w:r>
            <w:r w:rsidRPr="00C80BD7">
              <w:rPr>
                <w:sz w:val="24"/>
                <w:szCs w:val="24"/>
              </w:rPr>
              <w:t>упражнения</w:t>
            </w:r>
            <w:r w:rsidRPr="00C80BD7">
              <w:rPr>
                <w:spacing w:val="-6"/>
                <w:sz w:val="24"/>
                <w:szCs w:val="24"/>
              </w:rPr>
              <w:t xml:space="preserve"> </w:t>
            </w:r>
            <w:r w:rsidRPr="00C80BD7">
              <w:rPr>
                <w:spacing w:val="-10"/>
                <w:sz w:val="24"/>
                <w:szCs w:val="24"/>
              </w:rPr>
              <w:t>в</w:t>
            </w:r>
          </w:p>
          <w:p w:rsidR="00D5635E" w:rsidRPr="00C80BD7" w:rsidRDefault="00D5635E" w:rsidP="0005514B">
            <w:pPr>
              <w:pStyle w:val="TableParagraph"/>
              <w:spacing w:before="4" w:line="237" w:lineRule="auto"/>
              <w:ind w:left="114"/>
              <w:rPr>
                <w:sz w:val="24"/>
                <w:szCs w:val="24"/>
              </w:rPr>
            </w:pPr>
            <w:r w:rsidRPr="00C80BD7">
              <w:rPr>
                <w:sz w:val="24"/>
                <w:szCs w:val="24"/>
              </w:rPr>
              <w:t>равновесии</w:t>
            </w:r>
            <w:r w:rsidRPr="00C80BD7">
              <w:rPr>
                <w:spacing w:val="-15"/>
                <w:sz w:val="24"/>
                <w:szCs w:val="24"/>
              </w:rPr>
              <w:t xml:space="preserve"> </w:t>
            </w:r>
            <w:r w:rsidRPr="00C80BD7">
              <w:rPr>
                <w:sz w:val="24"/>
                <w:szCs w:val="24"/>
              </w:rPr>
              <w:t>после</w:t>
            </w:r>
            <w:r w:rsidRPr="00C80BD7">
              <w:rPr>
                <w:spacing w:val="-15"/>
                <w:sz w:val="24"/>
                <w:szCs w:val="24"/>
              </w:rPr>
              <w:t xml:space="preserve"> </w:t>
            </w:r>
            <w:r w:rsidRPr="00C80BD7">
              <w:rPr>
                <w:sz w:val="24"/>
                <w:szCs w:val="24"/>
              </w:rPr>
              <w:t>неоднократного показа учителя</w:t>
            </w:r>
          </w:p>
        </w:tc>
        <w:tc>
          <w:tcPr>
            <w:tcW w:w="2139" w:type="dxa"/>
          </w:tcPr>
          <w:p w:rsidR="00D5635E" w:rsidRPr="00C80BD7" w:rsidRDefault="00D5635E" w:rsidP="0005514B">
            <w:pPr>
              <w:pStyle w:val="TableParagraph"/>
              <w:spacing w:before="4" w:line="237" w:lineRule="auto"/>
              <w:ind w:left="114"/>
              <w:rPr>
                <w:sz w:val="24"/>
                <w:szCs w:val="24"/>
              </w:rPr>
            </w:pPr>
          </w:p>
        </w:tc>
        <w:tc>
          <w:tcPr>
            <w:tcW w:w="1329" w:type="dxa"/>
            <w:gridSpan w:val="2"/>
          </w:tcPr>
          <w:p w:rsidR="009869C2" w:rsidRDefault="009869C2" w:rsidP="009869C2">
            <w:r>
              <w:t>01.02.2027</w:t>
            </w:r>
          </w:p>
          <w:p w:rsidR="00D5635E" w:rsidRPr="00C80BD7" w:rsidRDefault="00D5635E" w:rsidP="009869C2">
            <w:pPr>
              <w:rPr>
                <w:rFonts w:ascii="Times New Roman" w:hAnsi="Times New Roman"/>
                <w:sz w:val="24"/>
                <w:szCs w:val="24"/>
              </w:rPr>
            </w:pPr>
          </w:p>
        </w:tc>
        <w:tc>
          <w:tcPr>
            <w:tcW w:w="1016" w:type="dxa"/>
            <w:gridSpan w:val="3"/>
          </w:tcPr>
          <w:p w:rsidR="00D5635E" w:rsidRPr="00C80BD7" w:rsidRDefault="00D5635E" w:rsidP="0005514B">
            <w:pPr>
              <w:spacing w:after="0" w:line="240" w:lineRule="auto"/>
              <w:rPr>
                <w:rFonts w:ascii="Times New Roman" w:hAnsi="Times New Roman"/>
                <w:sz w:val="24"/>
                <w:szCs w:val="24"/>
              </w:rPr>
            </w:pPr>
          </w:p>
        </w:tc>
      </w:tr>
      <w:tr w:rsidR="00D5635E" w:rsidRPr="00C80BD7" w:rsidTr="00D5635E">
        <w:tc>
          <w:tcPr>
            <w:tcW w:w="1198" w:type="dxa"/>
            <w:gridSpan w:val="3"/>
          </w:tcPr>
          <w:p w:rsidR="00D5635E" w:rsidRPr="00C80BD7" w:rsidRDefault="00D5635E" w:rsidP="0005514B">
            <w:pPr>
              <w:spacing w:after="0"/>
              <w:rPr>
                <w:rFonts w:ascii="Times New Roman" w:hAnsi="Times New Roman"/>
                <w:sz w:val="24"/>
                <w:szCs w:val="24"/>
              </w:rPr>
            </w:pPr>
            <w:r w:rsidRPr="00C80BD7">
              <w:rPr>
                <w:rFonts w:ascii="Times New Roman" w:hAnsi="Times New Roman"/>
                <w:sz w:val="24"/>
                <w:szCs w:val="24"/>
              </w:rPr>
              <w:t>58</w:t>
            </w:r>
          </w:p>
        </w:tc>
        <w:tc>
          <w:tcPr>
            <w:tcW w:w="2943" w:type="dxa"/>
            <w:gridSpan w:val="2"/>
          </w:tcPr>
          <w:p w:rsidR="00D5635E" w:rsidRPr="00C80BD7" w:rsidRDefault="00D5635E" w:rsidP="0005514B">
            <w:pPr>
              <w:pStyle w:val="TableParagraph"/>
              <w:spacing w:line="273" w:lineRule="exact"/>
              <w:ind w:left="115"/>
              <w:rPr>
                <w:sz w:val="24"/>
                <w:szCs w:val="24"/>
              </w:rPr>
            </w:pPr>
            <w:r w:rsidRPr="00C80BD7">
              <w:rPr>
                <w:sz w:val="24"/>
                <w:szCs w:val="24"/>
              </w:rPr>
              <w:t>Переноска</w:t>
            </w:r>
            <w:r w:rsidRPr="00C80BD7">
              <w:rPr>
                <w:spacing w:val="-5"/>
                <w:sz w:val="24"/>
                <w:szCs w:val="24"/>
              </w:rPr>
              <w:t xml:space="preserve"> </w:t>
            </w:r>
            <w:r w:rsidRPr="00C80BD7">
              <w:rPr>
                <w:spacing w:val="-2"/>
                <w:sz w:val="24"/>
                <w:szCs w:val="24"/>
              </w:rPr>
              <w:t>грузов</w:t>
            </w:r>
          </w:p>
        </w:tc>
        <w:tc>
          <w:tcPr>
            <w:tcW w:w="3137" w:type="dxa"/>
          </w:tcPr>
          <w:p w:rsidR="00D5635E" w:rsidRPr="00C80BD7" w:rsidRDefault="00D5635E" w:rsidP="0005514B">
            <w:pPr>
              <w:pStyle w:val="TableParagraph"/>
              <w:spacing w:line="242" w:lineRule="auto"/>
              <w:ind w:right="142"/>
              <w:rPr>
                <w:sz w:val="24"/>
                <w:szCs w:val="24"/>
              </w:rPr>
            </w:pPr>
            <w:r w:rsidRPr="00C80BD7">
              <w:rPr>
                <w:sz w:val="24"/>
                <w:szCs w:val="24"/>
              </w:rPr>
              <w:t>Выполнение</w:t>
            </w:r>
            <w:r w:rsidRPr="00C80BD7">
              <w:rPr>
                <w:spacing w:val="-15"/>
                <w:sz w:val="24"/>
                <w:szCs w:val="24"/>
              </w:rPr>
              <w:t xml:space="preserve"> </w:t>
            </w:r>
            <w:r w:rsidRPr="00C80BD7">
              <w:rPr>
                <w:sz w:val="24"/>
                <w:szCs w:val="24"/>
              </w:rPr>
              <w:t>упражнений</w:t>
            </w:r>
            <w:r w:rsidRPr="00C80BD7">
              <w:rPr>
                <w:spacing w:val="-15"/>
                <w:sz w:val="24"/>
                <w:szCs w:val="24"/>
              </w:rPr>
              <w:t xml:space="preserve"> </w:t>
            </w:r>
            <w:r w:rsidRPr="00C80BD7">
              <w:rPr>
                <w:sz w:val="24"/>
                <w:szCs w:val="24"/>
              </w:rPr>
              <w:t xml:space="preserve">с </w:t>
            </w:r>
            <w:r w:rsidRPr="00C80BD7">
              <w:rPr>
                <w:spacing w:val="-2"/>
                <w:sz w:val="24"/>
                <w:szCs w:val="24"/>
              </w:rPr>
              <w:t>обручем.</w:t>
            </w:r>
          </w:p>
          <w:p w:rsidR="00D5635E" w:rsidRPr="00C80BD7" w:rsidRDefault="00D5635E" w:rsidP="0005514B">
            <w:pPr>
              <w:pStyle w:val="TableParagraph"/>
              <w:ind w:right="210"/>
              <w:rPr>
                <w:sz w:val="24"/>
                <w:szCs w:val="24"/>
              </w:rPr>
            </w:pPr>
            <w:r w:rsidRPr="00C80BD7">
              <w:rPr>
                <w:sz w:val="24"/>
                <w:szCs w:val="24"/>
              </w:rPr>
              <w:t>Выполнение</w:t>
            </w:r>
            <w:r w:rsidRPr="00C80BD7">
              <w:rPr>
                <w:spacing w:val="-9"/>
                <w:sz w:val="24"/>
                <w:szCs w:val="24"/>
              </w:rPr>
              <w:t xml:space="preserve"> </w:t>
            </w:r>
            <w:r w:rsidRPr="00C80BD7">
              <w:rPr>
                <w:sz w:val="24"/>
                <w:szCs w:val="24"/>
              </w:rPr>
              <w:t>подлезания</w:t>
            </w:r>
            <w:r w:rsidRPr="00C80BD7">
              <w:rPr>
                <w:spacing w:val="-13"/>
                <w:sz w:val="24"/>
                <w:szCs w:val="24"/>
              </w:rPr>
              <w:t xml:space="preserve"> </w:t>
            </w:r>
            <w:r w:rsidRPr="00C80BD7">
              <w:rPr>
                <w:sz w:val="24"/>
                <w:szCs w:val="24"/>
              </w:rPr>
              <w:t>под препятствием, используя способ</w:t>
            </w:r>
            <w:r w:rsidRPr="00C80BD7">
              <w:rPr>
                <w:spacing w:val="-7"/>
                <w:sz w:val="24"/>
                <w:szCs w:val="24"/>
              </w:rPr>
              <w:t xml:space="preserve"> </w:t>
            </w:r>
            <w:r w:rsidRPr="00C80BD7">
              <w:rPr>
                <w:sz w:val="24"/>
                <w:szCs w:val="24"/>
              </w:rPr>
              <w:t>движения:</w:t>
            </w:r>
            <w:r w:rsidRPr="00C80BD7">
              <w:rPr>
                <w:spacing w:val="-9"/>
                <w:sz w:val="24"/>
                <w:szCs w:val="24"/>
              </w:rPr>
              <w:t xml:space="preserve"> </w:t>
            </w:r>
            <w:r w:rsidRPr="00C80BD7">
              <w:rPr>
                <w:sz w:val="24"/>
                <w:szCs w:val="24"/>
              </w:rPr>
              <w:t>в</w:t>
            </w:r>
            <w:r w:rsidRPr="00C80BD7">
              <w:rPr>
                <w:spacing w:val="-9"/>
                <w:sz w:val="24"/>
                <w:szCs w:val="24"/>
              </w:rPr>
              <w:t xml:space="preserve"> </w:t>
            </w:r>
            <w:r w:rsidRPr="00C80BD7">
              <w:rPr>
                <w:sz w:val="24"/>
                <w:szCs w:val="24"/>
              </w:rPr>
              <w:t>опоре</w:t>
            </w:r>
            <w:r w:rsidRPr="00C80BD7">
              <w:rPr>
                <w:spacing w:val="-11"/>
                <w:sz w:val="24"/>
                <w:szCs w:val="24"/>
              </w:rPr>
              <w:t xml:space="preserve"> </w:t>
            </w:r>
            <w:r w:rsidRPr="00C80BD7">
              <w:rPr>
                <w:sz w:val="24"/>
                <w:szCs w:val="24"/>
              </w:rPr>
              <w:t>на предплечья, по-пластунски. Выполнение упражнений в переноске набивных мячей, общим весом до 5 кг на</w:t>
            </w:r>
          </w:p>
          <w:p w:rsidR="00D5635E" w:rsidRPr="00C80BD7" w:rsidRDefault="00D5635E" w:rsidP="0005514B">
            <w:pPr>
              <w:pStyle w:val="TableParagraph"/>
              <w:spacing w:line="278" w:lineRule="exact"/>
              <w:ind w:right="142"/>
              <w:rPr>
                <w:sz w:val="24"/>
                <w:szCs w:val="24"/>
              </w:rPr>
            </w:pPr>
            <w:r w:rsidRPr="00C80BD7">
              <w:rPr>
                <w:sz w:val="24"/>
                <w:szCs w:val="24"/>
              </w:rPr>
              <w:t>расстояние</w:t>
            </w:r>
            <w:r w:rsidRPr="00C80BD7">
              <w:rPr>
                <w:spacing w:val="-11"/>
                <w:sz w:val="24"/>
                <w:szCs w:val="24"/>
              </w:rPr>
              <w:t xml:space="preserve"> </w:t>
            </w:r>
            <w:r w:rsidRPr="00C80BD7">
              <w:rPr>
                <w:sz w:val="24"/>
                <w:szCs w:val="24"/>
              </w:rPr>
              <w:t>10-15</w:t>
            </w:r>
            <w:r w:rsidRPr="00C80BD7">
              <w:rPr>
                <w:spacing w:val="-14"/>
                <w:sz w:val="24"/>
                <w:szCs w:val="24"/>
              </w:rPr>
              <w:t xml:space="preserve"> </w:t>
            </w:r>
            <w:r w:rsidRPr="00C80BD7">
              <w:rPr>
                <w:sz w:val="24"/>
                <w:szCs w:val="24"/>
              </w:rPr>
              <w:t>м,</w:t>
            </w:r>
            <w:r w:rsidRPr="00C80BD7">
              <w:rPr>
                <w:spacing w:val="-13"/>
                <w:sz w:val="24"/>
                <w:szCs w:val="24"/>
              </w:rPr>
              <w:t xml:space="preserve"> </w:t>
            </w:r>
            <w:r w:rsidRPr="00C80BD7">
              <w:rPr>
                <w:sz w:val="24"/>
                <w:szCs w:val="24"/>
              </w:rPr>
              <w:t xml:space="preserve">матов, </w:t>
            </w:r>
            <w:r w:rsidRPr="00C80BD7">
              <w:rPr>
                <w:spacing w:val="-2"/>
                <w:sz w:val="24"/>
                <w:szCs w:val="24"/>
              </w:rPr>
              <w:t>скамеек</w:t>
            </w:r>
          </w:p>
        </w:tc>
        <w:tc>
          <w:tcPr>
            <w:tcW w:w="3024" w:type="dxa"/>
            <w:gridSpan w:val="2"/>
          </w:tcPr>
          <w:p w:rsidR="00D5635E" w:rsidRPr="00C80BD7" w:rsidRDefault="00D5635E" w:rsidP="0005514B">
            <w:pPr>
              <w:pStyle w:val="TableParagraph"/>
              <w:spacing w:line="269" w:lineRule="exact"/>
              <w:ind w:left="114"/>
              <w:rPr>
                <w:sz w:val="24"/>
                <w:szCs w:val="24"/>
              </w:rPr>
            </w:pPr>
            <w:r w:rsidRPr="00C80BD7">
              <w:rPr>
                <w:sz w:val="24"/>
                <w:szCs w:val="24"/>
              </w:rPr>
              <w:t>Выполняют</w:t>
            </w:r>
            <w:r w:rsidRPr="00C80BD7">
              <w:rPr>
                <w:spacing w:val="-4"/>
                <w:sz w:val="24"/>
                <w:szCs w:val="24"/>
              </w:rPr>
              <w:t xml:space="preserve"> </w:t>
            </w:r>
            <w:r w:rsidRPr="00C80BD7">
              <w:rPr>
                <w:sz w:val="24"/>
                <w:szCs w:val="24"/>
              </w:rPr>
              <w:t>упражнения</w:t>
            </w:r>
            <w:r w:rsidRPr="00C80BD7">
              <w:rPr>
                <w:spacing w:val="-4"/>
                <w:sz w:val="24"/>
                <w:szCs w:val="24"/>
              </w:rPr>
              <w:t xml:space="preserve"> </w:t>
            </w:r>
            <w:r w:rsidRPr="00C80BD7">
              <w:rPr>
                <w:spacing w:val="-10"/>
                <w:sz w:val="24"/>
                <w:szCs w:val="24"/>
              </w:rPr>
              <w:t>с</w:t>
            </w:r>
          </w:p>
          <w:p w:rsidR="00D5635E" w:rsidRPr="00C80BD7" w:rsidRDefault="00D5635E" w:rsidP="0005514B">
            <w:pPr>
              <w:pStyle w:val="TableParagraph"/>
              <w:ind w:left="114"/>
              <w:rPr>
                <w:sz w:val="24"/>
                <w:szCs w:val="24"/>
              </w:rPr>
            </w:pPr>
            <w:r w:rsidRPr="00C80BD7">
              <w:rPr>
                <w:sz w:val="24"/>
                <w:szCs w:val="24"/>
              </w:rPr>
              <w:t>предметами после неоднократного показа</w:t>
            </w:r>
            <w:r w:rsidRPr="00C80BD7">
              <w:rPr>
                <w:spacing w:val="-15"/>
                <w:sz w:val="24"/>
                <w:szCs w:val="24"/>
              </w:rPr>
              <w:t xml:space="preserve"> </w:t>
            </w:r>
            <w:r w:rsidRPr="00C80BD7">
              <w:rPr>
                <w:sz w:val="24"/>
                <w:szCs w:val="24"/>
              </w:rPr>
              <w:t>по</w:t>
            </w:r>
            <w:r w:rsidRPr="00C80BD7">
              <w:rPr>
                <w:spacing w:val="-8"/>
                <w:sz w:val="24"/>
                <w:szCs w:val="24"/>
              </w:rPr>
              <w:t xml:space="preserve"> </w:t>
            </w:r>
            <w:r w:rsidRPr="00C80BD7">
              <w:rPr>
                <w:sz w:val="24"/>
                <w:szCs w:val="24"/>
              </w:rPr>
              <w:t>прямому</w:t>
            </w:r>
            <w:r w:rsidRPr="00C80BD7">
              <w:rPr>
                <w:spacing w:val="-15"/>
                <w:sz w:val="24"/>
                <w:szCs w:val="24"/>
              </w:rPr>
              <w:t xml:space="preserve"> </w:t>
            </w:r>
            <w:r w:rsidRPr="00C80BD7">
              <w:rPr>
                <w:sz w:val="24"/>
                <w:szCs w:val="24"/>
              </w:rPr>
              <w:t>указанию</w:t>
            </w:r>
            <w:r w:rsidRPr="00C80BD7">
              <w:rPr>
                <w:spacing w:val="-6"/>
                <w:sz w:val="24"/>
                <w:szCs w:val="24"/>
              </w:rPr>
              <w:t xml:space="preserve"> </w:t>
            </w:r>
            <w:r w:rsidRPr="00C80BD7">
              <w:rPr>
                <w:sz w:val="24"/>
                <w:szCs w:val="24"/>
              </w:rPr>
              <w:t>учителя Выполняют подлезание под</w:t>
            </w:r>
          </w:p>
          <w:p w:rsidR="00D5635E" w:rsidRPr="00C80BD7" w:rsidRDefault="00D5635E" w:rsidP="0005514B">
            <w:pPr>
              <w:pStyle w:val="TableParagraph"/>
              <w:ind w:left="114"/>
              <w:rPr>
                <w:sz w:val="24"/>
                <w:szCs w:val="24"/>
              </w:rPr>
            </w:pPr>
            <w:r w:rsidRPr="00C80BD7">
              <w:rPr>
                <w:sz w:val="24"/>
                <w:szCs w:val="24"/>
              </w:rPr>
              <w:t>препятствием высотой 40-50 см, ориентируясь</w:t>
            </w:r>
            <w:r w:rsidRPr="00C80BD7">
              <w:rPr>
                <w:spacing w:val="-13"/>
                <w:sz w:val="24"/>
                <w:szCs w:val="24"/>
              </w:rPr>
              <w:t xml:space="preserve"> </w:t>
            </w:r>
            <w:r w:rsidRPr="00C80BD7">
              <w:rPr>
                <w:sz w:val="24"/>
                <w:szCs w:val="24"/>
              </w:rPr>
              <w:t>на</w:t>
            </w:r>
            <w:r w:rsidRPr="00C80BD7">
              <w:rPr>
                <w:spacing w:val="-14"/>
                <w:sz w:val="24"/>
                <w:szCs w:val="24"/>
              </w:rPr>
              <w:t xml:space="preserve"> </w:t>
            </w:r>
            <w:r w:rsidRPr="00C80BD7">
              <w:rPr>
                <w:sz w:val="24"/>
                <w:szCs w:val="24"/>
              </w:rPr>
              <w:t>образец</w:t>
            </w:r>
            <w:r w:rsidRPr="00C80BD7">
              <w:rPr>
                <w:spacing w:val="-13"/>
                <w:sz w:val="24"/>
                <w:szCs w:val="24"/>
              </w:rPr>
              <w:t xml:space="preserve"> </w:t>
            </w:r>
            <w:r w:rsidRPr="00C80BD7">
              <w:rPr>
                <w:sz w:val="24"/>
                <w:szCs w:val="24"/>
              </w:rPr>
              <w:t xml:space="preserve">выполнения учителем и/или обучающимися 2 </w:t>
            </w:r>
            <w:r w:rsidRPr="00C80BD7">
              <w:rPr>
                <w:spacing w:val="-2"/>
                <w:sz w:val="24"/>
                <w:szCs w:val="24"/>
              </w:rPr>
              <w:t>группы.</w:t>
            </w:r>
          </w:p>
          <w:p w:rsidR="00D5635E" w:rsidRPr="00C80BD7" w:rsidRDefault="00D5635E" w:rsidP="0005514B">
            <w:pPr>
              <w:pStyle w:val="TableParagraph"/>
              <w:spacing w:before="2" w:line="237" w:lineRule="auto"/>
              <w:ind w:left="114" w:right="110"/>
              <w:rPr>
                <w:sz w:val="24"/>
                <w:szCs w:val="24"/>
              </w:rPr>
            </w:pPr>
            <w:r w:rsidRPr="00C80BD7">
              <w:rPr>
                <w:sz w:val="24"/>
                <w:szCs w:val="24"/>
              </w:rPr>
              <w:t>Переносят</w:t>
            </w:r>
            <w:r w:rsidRPr="00C80BD7">
              <w:rPr>
                <w:spacing w:val="-15"/>
                <w:sz w:val="24"/>
                <w:szCs w:val="24"/>
              </w:rPr>
              <w:t xml:space="preserve"> </w:t>
            </w:r>
            <w:r w:rsidRPr="00C80BD7">
              <w:rPr>
                <w:sz w:val="24"/>
                <w:szCs w:val="24"/>
              </w:rPr>
              <w:t>груз</w:t>
            </w:r>
            <w:r w:rsidRPr="00C80BD7">
              <w:rPr>
                <w:spacing w:val="-12"/>
                <w:sz w:val="24"/>
                <w:szCs w:val="24"/>
              </w:rPr>
              <w:t xml:space="preserve"> </w:t>
            </w:r>
            <w:r w:rsidRPr="00C80BD7">
              <w:rPr>
                <w:sz w:val="24"/>
                <w:szCs w:val="24"/>
              </w:rPr>
              <w:t>и</w:t>
            </w:r>
            <w:r w:rsidRPr="00C80BD7">
              <w:rPr>
                <w:spacing w:val="-14"/>
                <w:sz w:val="24"/>
                <w:szCs w:val="24"/>
              </w:rPr>
              <w:t xml:space="preserve"> </w:t>
            </w:r>
            <w:r w:rsidRPr="00C80BD7">
              <w:rPr>
                <w:sz w:val="24"/>
                <w:szCs w:val="24"/>
              </w:rPr>
              <w:t>передают</w:t>
            </w:r>
            <w:r w:rsidRPr="00C80BD7">
              <w:rPr>
                <w:spacing w:val="-13"/>
                <w:sz w:val="24"/>
                <w:szCs w:val="24"/>
              </w:rPr>
              <w:t xml:space="preserve"> </w:t>
            </w:r>
            <w:r w:rsidRPr="00C80BD7">
              <w:rPr>
                <w:sz w:val="24"/>
                <w:szCs w:val="24"/>
              </w:rPr>
              <w:t>предметы с помощью учителя</w:t>
            </w:r>
          </w:p>
        </w:tc>
        <w:tc>
          <w:tcPr>
            <w:tcW w:w="2139" w:type="dxa"/>
          </w:tcPr>
          <w:p w:rsidR="00D5635E" w:rsidRPr="00C80BD7" w:rsidRDefault="00D5635E" w:rsidP="009869C2">
            <w:pPr>
              <w:pStyle w:val="TableParagraph"/>
              <w:spacing w:before="2" w:line="237" w:lineRule="auto"/>
              <w:ind w:left="114" w:right="110"/>
              <w:rPr>
                <w:sz w:val="24"/>
                <w:szCs w:val="24"/>
              </w:rPr>
            </w:pPr>
          </w:p>
        </w:tc>
        <w:tc>
          <w:tcPr>
            <w:tcW w:w="1329" w:type="dxa"/>
            <w:gridSpan w:val="2"/>
          </w:tcPr>
          <w:p w:rsidR="009869C2" w:rsidRDefault="009869C2" w:rsidP="009869C2">
            <w:r>
              <w:t>03.02.2027</w:t>
            </w:r>
          </w:p>
          <w:p w:rsidR="009869C2" w:rsidRDefault="009869C2" w:rsidP="009869C2"/>
          <w:p w:rsidR="00D5635E" w:rsidRPr="00C80BD7" w:rsidRDefault="00D5635E" w:rsidP="0005514B">
            <w:pPr>
              <w:spacing w:after="0"/>
              <w:rPr>
                <w:rFonts w:ascii="Times New Roman" w:hAnsi="Times New Roman"/>
                <w:sz w:val="24"/>
                <w:szCs w:val="24"/>
              </w:rPr>
            </w:pPr>
          </w:p>
        </w:tc>
        <w:tc>
          <w:tcPr>
            <w:tcW w:w="1016" w:type="dxa"/>
            <w:gridSpan w:val="3"/>
          </w:tcPr>
          <w:p w:rsidR="00D5635E" w:rsidRPr="00C80BD7" w:rsidRDefault="00D5635E" w:rsidP="0005514B">
            <w:pPr>
              <w:spacing w:after="0" w:line="240" w:lineRule="auto"/>
              <w:rPr>
                <w:rFonts w:ascii="Times New Roman" w:hAnsi="Times New Roman"/>
                <w:sz w:val="24"/>
                <w:szCs w:val="24"/>
              </w:rPr>
            </w:pPr>
          </w:p>
        </w:tc>
      </w:tr>
      <w:tr w:rsidR="00D5635E" w:rsidRPr="00C80BD7" w:rsidTr="0005514B">
        <w:tc>
          <w:tcPr>
            <w:tcW w:w="14786" w:type="dxa"/>
            <w:gridSpan w:val="14"/>
          </w:tcPr>
          <w:p w:rsidR="00D5635E" w:rsidRPr="00C80BD7" w:rsidRDefault="00D5635E" w:rsidP="0005514B">
            <w:pPr>
              <w:spacing w:after="0" w:line="240" w:lineRule="auto"/>
              <w:jc w:val="center"/>
              <w:rPr>
                <w:rFonts w:ascii="Times New Roman" w:hAnsi="Times New Roman"/>
                <w:sz w:val="24"/>
                <w:szCs w:val="24"/>
              </w:rPr>
            </w:pPr>
            <w:r w:rsidRPr="00C80BD7">
              <w:rPr>
                <w:rFonts w:ascii="Times New Roman" w:hAnsi="Times New Roman"/>
                <w:b/>
                <w:sz w:val="24"/>
                <w:szCs w:val="24"/>
              </w:rPr>
              <w:t>Подвижные</w:t>
            </w:r>
            <w:r>
              <w:rPr>
                <w:rFonts w:ascii="Times New Roman" w:hAnsi="Times New Roman"/>
                <w:b/>
                <w:sz w:val="24"/>
                <w:szCs w:val="24"/>
              </w:rPr>
              <w:t xml:space="preserve"> и спортивные и</w:t>
            </w:r>
            <w:r w:rsidRPr="00C80BD7">
              <w:rPr>
                <w:rFonts w:ascii="Times New Roman" w:hAnsi="Times New Roman"/>
                <w:b/>
                <w:sz w:val="24"/>
                <w:szCs w:val="24"/>
              </w:rPr>
              <w:t>гры</w:t>
            </w:r>
          </w:p>
        </w:tc>
      </w:tr>
      <w:tr w:rsidR="00D5635E" w:rsidRPr="00C80BD7" w:rsidTr="009869C2">
        <w:tc>
          <w:tcPr>
            <w:tcW w:w="1198" w:type="dxa"/>
            <w:gridSpan w:val="3"/>
          </w:tcPr>
          <w:p w:rsidR="00D5635E" w:rsidRPr="00C80BD7" w:rsidRDefault="00D5635E" w:rsidP="0096716D">
            <w:pPr>
              <w:spacing w:after="0"/>
              <w:rPr>
                <w:rFonts w:ascii="Times New Roman" w:hAnsi="Times New Roman"/>
                <w:sz w:val="24"/>
                <w:szCs w:val="24"/>
              </w:rPr>
            </w:pPr>
            <w:r w:rsidRPr="00C80BD7">
              <w:rPr>
                <w:rFonts w:ascii="Times New Roman" w:hAnsi="Times New Roman"/>
                <w:sz w:val="24"/>
                <w:szCs w:val="24"/>
              </w:rPr>
              <w:t>59</w:t>
            </w:r>
          </w:p>
        </w:tc>
        <w:tc>
          <w:tcPr>
            <w:tcW w:w="2943" w:type="dxa"/>
            <w:gridSpan w:val="2"/>
          </w:tcPr>
          <w:p w:rsidR="00D5635E" w:rsidRPr="00C80BD7" w:rsidRDefault="00D5635E" w:rsidP="0005514B">
            <w:pPr>
              <w:pStyle w:val="TableParagraph"/>
              <w:spacing w:line="267" w:lineRule="exact"/>
              <w:ind w:left="115"/>
              <w:rPr>
                <w:sz w:val="24"/>
                <w:szCs w:val="24"/>
              </w:rPr>
            </w:pPr>
            <w:r w:rsidRPr="00C80BD7">
              <w:rPr>
                <w:sz w:val="24"/>
                <w:szCs w:val="24"/>
              </w:rPr>
              <w:t>Игры</w:t>
            </w:r>
            <w:r w:rsidRPr="00C80BD7">
              <w:rPr>
                <w:spacing w:val="3"/>
                <w:sz w:val="24"/>
                <w:szCs w:val="24"/>
              </w:rPr>
              <w:t xml:space="preserve"> </w:t>
            </w:r>
            <w:r w:rsidRPr="00C80BD7">
              <w:rPr>
                <w:spacing w:val="-10"/>
                <w:sz w:val="24"/>
                <w:szCs w:val="24"/>
              </w:rPr>
              <w:t>с</w:t>
            </w:r>
          </w:p>
          <w:p w:rsidR="00D5635E" w:rsidRPr="00C80BD7" w:rsidRDefault="00D5635E" w:rsidP="0005514B">
            <w:pPr>
              <w:pStyle w:val="TableParagraph"/>
              <w:ind w:left="115"/>
              <w:rPr>
                <w:sz w:val="24"/>
                <w:szCs w:val="24"/>
              </w:rPr>
            </w:pPr>
            <w:r w:rsidRPr="00C80BD7">
              <w:rPr>
                <w:spacing w:val="-2"/>
                <w:sz w:val="24"/>
                <w:szCs w:val="24"/>
              </w:rPr>
              <w:t xml:space="preserve">элементами корригирующих </w:t>
            </w:r>
            <w:r w:rsidRPr="00C80BD7">
              <w:rPr>
                <w:spacing w:val="-2"/>
                <w:sz w:val="24"/>
                <w:szCs w:val="24"/>
              </w:rPr>
              <w:lastRenderedPageBreak/>
              <w:t>упражнений:</w:t>
            </w:r>
          </w:p>
          <w:p w:rsidR="00D5635E" w:rsidRPr="00C80BD7" w:rsidRDefault="00D5635E" w:rsidP="0005514B">
            <w:pPr>
              <w:pStyle w:val="TableParagraph"/>
              <w:spacing w:before="4" w:line="237" w:lineRule="auto"/>
              <w:ind w:left="115"/>
              <w:rPr>
                <w:sz w:val="24"/>
                <w:szCs w:val="24"/>
              </w:rPr>
            </w:pPr>
            <w:r w:rsidRPr="00C80BD7">
              <w:rPr>
                <w:spacing w:val="-2"/>
                <w:sz w:val="24"/>
                <w:szCs w:val="24"/>
              </w:rPr>
              <w:t>«Ловишки- хвостики»,</w:t>
            </w:r>
          </w:p>
          <w:p w:rsidR="00D5635E" w:rsidRPr="00C80BD7" w:rsidRDefault="00D5635E" w:rsidP="0005514B">
            <w:pPr>
              <w:pStyle w:val="TableParagraph"/>
              <w:spacing w:before="3"/>
              <w:ind w:left="115"/>
              <w:rPr>
                <w:sz w:val="24"/>
                <w:szCs w:val="24"/>
              </w:rPr>
            </w:pPr>
            <w:r w:rsidRPr="00C80BD7">
              <w:rPr>
                <w:spacing w:val="-2"/>
                <w:sz w:val="24"/>
                <w:szCs w:val="24"/>
              </w:rPr>
              <w:t>«Салки»</w:t>
            </w:r>
          </w:p>
        </w:tc>
        <w:tc>
          <w:tcPr>
            <w:tcW w:w="3137" w:type="dxa"/>
            <w:vMerge w:val="restart"/>
          </w:tcPr>
          <w:p w:rsidR="00D5635E" w:rsidRPr="00C80BD7" w:rsidRDefault="00D5635E" w:rsidP="0005514B">
            <w:pPr>
              <w:pStyle w:val="TableParagraph"/>
              <w:ind w:right="120"/>
              <w:rPr>
                <w:sz w:val="24"/>
                <w:szCs w:val="24"/>
              </w:rPr>
            </w:pPr>
            <w:r w:rsidRPr="00C80BD7">
              <w:rPr>
                <w:color w:val="090909"/>
                <w:sz w:val="24"/>
                <w:szCs w:val="24"/>
              </w:rPr>
              <w:lastRenderedPageBreak/>
              <w:t xml:space="preserve">Подвижные игры на выполнение упражнений </w:t>
            </w:r>
            <w:r w:rsidRPr="00C80BD7">
              <w:rPr>
                <w:color w:val="090909"/>
                <w:sz w:val="24"/>
                <w:szCs w:val="24"/>
              </w:rPr>
              <w:lastRenderedPageBreak/>
              <w:t>в беге в различных направлениях, на скорость не наталкиваясь, друг на друга, выполнение действий по</w:t>
            </w:r>
            <w:r w:rsidRPr="00C80BD7">
              <w:rPr>
                <w:color w:val="090909"/>
                <w:spacing w:val="-15"/>
                <w:sz w:val="24"/>
                <w:szCs w:val="24"/>
              </w:rPr>
              <w:t xml:space="preserve"> </w:t>
            </w:r>
            <w:r w:rsidRPr="00C80BD7">
              <w:rPr>
                <w:color w:val="090909"/>
                <w:sz w:val="24"/>
                <w:szCs w:val="24"/>
              </w:rPr>
              <w:t>сигналу</w:t>
            </w:r>
            <w:r w:rsidRPr="00C80BD7">
              <w:rPr>
                <w:color w:val="090909"/>
                <w:spacing w:val="-15"/>
                <w:sz w:val="24"/>
                <w:szCs w:val="24"/>
              </w:rPr>
              <w:t xml:space="preserve"> </w:t>
            </w:r>
            <w:r w:rsidRPr="00C80BD7">
              <w:rPr>
                <w:color w:val="090909"/>
                <w:sz w:val="24"/>
                <w:szCs w:val="24"/>
              </w:rPr>
              <w:t>и</w:t>
            </w:r>
            <w:r w:rsidRPr="00C80BD7">
              <w:rPr>
                <w:color w:val="090909"/>
                <w:spacing w:val="-8"/>
                <w:sz w:val="24"/>
                <w:szCs w:val="24"/>
              </w:rPr>
              <w:t xml:space="preserve"> </w:t>
            </w:r>
            <w:r w:rsidRPr="00C80BD7">
              <w:rPr>
                <w:color w:val="090909"/>
                <w:sz w:val="24"/>
                <w:szCs w:val="24"/>
              </w:rPr>
              <w:t>согласно</w:t>
            </w:r>
            <w:r w:rsidRPr="00C80BD7">
              <w:rPr>
                <w:color w:val="090909"/>
                <w:spacing w:val="-10"/>
                <w:sz w:val="24"/>
                <w:szCs w:val="24"/>
              </w:rPr>
              <w:t xml:space="preserve"> </w:t>
            </w:r>
            <w:r w:rsidRPr="00C80BD7">
              <w:rPr>
                <w:color w:val="090909"/>
                <w:sz w:val="24"/>
                <w:szCs w:val="24"/>
              </w:rPr>
              <w:t xml:space="preserve">правилам </w:t>
            </w:r>
            <w:r w:rsidRPr="00C80BD7">
              <w:rPr>
                <w:color w:val="090909"/>
                <w:spacing w:val="-2"/>
                <w:sz w:val="24"/>
                <w:szCs w:val="24"/>
              </w:rPr>
              <w:t>игры.</w:t>
            </w:r>
          </w:p>
          <w:p w:rsidR="00D5635E" w:rsidRPr="00C80BD7" w:rsidRDefault="00D5635E" w:rsidP="0005514B">
            <w:pPr>
              <w:pStyle w:val="TableParagraph"/>
              <w:rPr>
                <w:sz w:val="24"/>
                <w:szCs w:val="24"/>
              </w:rPr>
            </w:pPr>
            <w:r w:rsidRPr="00C80BD7">
              <w:rPr>
                <w:color w:val="090909"/>
                <w:sz w:val="24"/>
                <w:szCs w:val="24"/>
              </w:rPr>
              <w:t>Выполнение</w:t>
            </w:r>
            <w:r w:rsidRPr="00C80BD7">
              <w:rPr>
                <w:color w:val="090909"/>
                <w:spacing w:val="-15"/>
                <w:sz w:val="24"/>
                <w:szCs w:val="24"/>
              </w:rPr>
              <w:t xml:space="preserve"> </w:t>
            </w:r>
            <w:r w:rsidRPr="00C80BD7">
              <w:rPr>
                <w:color w:val="090909"/>
                <w:sz w:val="24"/>
                <w:szCs w:val="24"/>
              </w:rPr>
              <w:t xml:space="preserve">общеразвивающих упражнений с малыми мячами. </w:t>
            </w:r>
            <w:r w:rsidRPr="00C80BD7">
              <w:rPr>
                <w:sz w:val="24"/>
                <w:szCs w:val="24"/>
              </w:rPr>
              <w:t>Выполнение ходьбы по двум параллельно поставленным гимнастическим скамейкам.</w:t>
            </w:r>
          </w:p>
        </w:tc>
        <w:tc>
          <w:tcPr>
            <w:tcW w:w="3024" w:type="dxa"/>
            <w:gridSpan w:val="2"/>
            <w:vMerge w:val="restart"/>
          </w:tcPr>
          <w:p w:rsidR="00D5635E" w:rsidRPr="00C80BD7" w:rsidRDefault="00D5635E" w:rsidP="0005514B">
            <w:pPr>
              <w:pStyle w:val="TableParagraph"/>
              <w:spacing w:line="267" w:lineRule="exact"/>
              <w:ind w:left="114"/>
              <w:rPr>
                <w:sz w:val="24"/>
                <w:szCs w:val="24"/>
              </w:rPr>
            </w:pPr>
            <w:r w:rsidRPr="00C80BD7">
              <w:rPr>
                <w:sz w:val="24"/>
                <w:szCs w:val="24"/>
              </w:rPr>
              <w:lastRenderedPageBreak/>
              <w:t>Выполняют</w:t>
            </w:r>
            <w:r w:rsidRPr="00C80BD7">
              <w:rPr>
                <w:spacing w:val="-7"/>
                <w:sz w:val="24"/>
                <w:szCs w:val="24"/>
              </w:rPr>
              <w:t xml:space="preserve"> </w:t>
            </w:r>
            <w:r w:rsidRPr="00C80BD7">
              <w:rPr>
                <w:spacing w:val="-2"/>
                <w:sz w:val="24"/>
                <w:szCs w:val="24"/>
              </w:rPr>
              <w:t>общеразвивающие</w:t>
            </w:r>
          </w:p>
          <w:p w:rsidR="00D5635E" w:rsidRPr="00C80BD7" w:rsidRDefault="00D5635E" w:rsidP="0005514B">
            <w:pPr>
              <w:pStyle w:val="TableParagraph"/>
              <w:spacing w:line="242" w:lineRule="auto"/>
              <w:ind w:left="114"/>
              <w:rPr>
                <w:sz w:val="24"/>
                <w:szCs w:val="24"/>
              </w:rPr>
            </w:pPr>
            <w:r w:rsidRPr="00C80BD7">
              <w:rPr>
                <w:sz w:val="24"/>
                <w:szCs w:val="24"/>
              </w:rPr>
              <w:t>упражнения</w:t>
            </w:r>
            <w:r w:rsidRPr="00C80BD7">
              <w:rPr>
                <w:spacing w:val="-15"/>
                <w:sz w:val="24"/>
                <w:szCs w:val="24"/>
              </w:rPr>
              <w:t xml:space="preserve"> </w:t>
            </w:r>
            <w:r w:rsidRPr="00C80BD7">
              <w:rPr>
                <w:sz w:val="24"/>
                <w:szCs w:val="24"/>
              </w:rPr>
              <w:t>с</w:t>
            </w:r>
            <w:r w:rsidRPr="00C80BD7">
              <w:rPr>
                <w:spacing w:val="-15"/>
                <w:sz w:val="24"/>
                <w:szCs w:val="24"/>
              </w:rPr>
              <w:t xml:space="preserve"> </w:t>
            </w:r>
            <w:r w:rsidRPr="00C80BD7">
              <w:rPr>
                <w:sz w:val="24"/>
                <w:szCs w:val="24"/>
              </w:rPr>
              <w:t>предметами</w:t>
            </w:r>
            <w:r w:rsidRPr="00C80BD7">
              <w:rPr>
                <w:spacing w:val="-15"/>
                <w:sz w:val="24"/>
                <w:szCs w:val="24"/>
              </w:rPr>
              <w:t xml:space="preserve"> </w:t>
            </w:r>
            <w:r w:rsidRPr="00C80BD7">
              <w:rPr>
                <w:sz w:val="24"/>
                <w:szCs w:val="24"/>
              </w:rPr>
              <w:lastRenderedPageBreak/>
              <w:t>меньшее количество повторений.</w:t>
            </w:r>
          </w:p>
          <w:p w:rsidR="00D5635E" w:rsidRPr="00C80BD7" w:rsidRDefault="00D5635E" w:rsidP="0005514B">
            <w:pPr>
              <w:pStyle w:val="TableParagraph"/>
              <w:ind w:left="114"/>
              <w:rPr>
                <w:sz w:val="24"/>
                <w:szCs w:val="24"/>
              </w:rPr>
            </w:pPr>
            <w:r w:rsidRPr="00C80BD7">
              <w:rPr>
                <w:sz w:val="24"/>
                <w:szCs w:val="24"/>
              </w:rPr>
              <w:t>Выполняют ходьбу по двум параллельно поставленным гимнастическим</w:t>
            </w:r>
            <w:r w:rsidRPr="00C80BD7">
              <w:rPr>
                <w:spacing w:val="-15"/>
                <w:sz w:val="24"/>
                <w:szCs w:val="24"/>
              </w:rPr>
              <w:t xml:space="preserve"> </w:t>
            </w:r>
            <w:r w:rsidRPr="00C80BD7">
              <w:rPr>
                <w:sz w:val="24"/>
                <w:szCs w:val="24"/>
              </w:rPr>
              <w:t>скамейкам</w:t>
            </w:r>
            <w:r w:rsidRPr="00C80BD7">
              <w:rPr>
                <w:spacing w:val="-15"/>
                <w:sz w:val="24"/>
                <w:szCs w:val="24"/>
              </w:rPr>
              <w:t xml:space="preserve"> </w:t>
            </w:r>
            <w:r w:rsidRPr="00C80BD7">
              <w:rPr>
                <w:sz w:val="24"/>
                <w:szCs w:val="24"/>
              </w:rPr>
              <w:t>с</w:t>
            </w:r>
          </w:p>
          <w:p w:rsidR="00D5635E" w:rsidRPr="00C80BD7" w:rsidRDefault="00D5635E" w:rsidP="0005514B">
            <w:pPr>
              <w:pStyle w:val="TableParagraph"/>
              <w:spacing w:line="275" w:lineRule="exact"/>
              <w:ind w:left="114"/>
              <w:rPr>
                <w:sz w:val="24"/>
                <w:szCs w:val="24"/>
              </w:rPr>
            </w:pPr>
            <w:r w:rsidRPr="00C80BD7">
              <w:rPr>
                <w:sz w:val="24"/>
                <w:szCs w:val="24"/>
              </w:rPr>
              <w:t>помощью</w:t>
            </w:r>
            <w:r w:rsidRPr="00C80BD7">
              <w:rPr>
                <w:spacing w:val="-11"/>
                <w:sz w:val="24"/>
                <w:szCs w:val="24"/>
              </w:rPr>
              <w:t xml:space="preserve"> </w:t>
            </w:r>
            <w:r w:rsidRPr="00C80BD7">
              <w:rPr>
                <w:sz w:val="24"/>
                <w:szCs w:val="24"/>
              </w:rPr>
              <w:t>педагога.</w:t>
            </w:r>
            <w:r w:rsidRPr="00C80BD7">
              <w:rPr>
                <w:spacing w:val="-5"/>
                <w:sz w:val="24"/>
                <w:szCs w:val="24"/>
              </w:rPr>
              <w:t xml:space="preserve"> </w:t>
            </w:r>
            <w:r w:rsidRPr="00C80BD7">
              <w:rPr>
                <w:sz w:val="24"/>
                <w:szCs w:val="24"/>
              </w:rPr>
              <w:t>Участвуют</w:t>
            </w:r>
            <w:r w:rsidRPr="00C80BD7">
              <w:rPr>
                <w:spacing w:val="-2"/>
                <w:sz w:val="24"/>
                <w:szCs w:val="24"/>
              </w:rPr>
              <w:t xml:space="preserve"> </w:t>
            </w:r>
            <w:r w:rsidRPr="00C80BD7">
              <w:rPr>
                <w:spacing w:val="-10"/>
                <w:sz w:val="24"/>
                <w:szCs w:val="24"/>
              </w:rPr>
              <w:t>в</w:t>
            </w:r>
          </w:p>
          <w:p w:rsidR="00D5635E" w:rsidRPr="00C80BD7" w:rsidRDefault="00D5635E" w:rsidP="0005514B">
            <w:pPr>
              <w:pStyle w:val="TableParagraph"/>
              <w:ind w:left="114" w:right="112"/>
              <w:rPr>
                <w:sz w:val="24"/>
                <w:szCs w:val="24"/>
              </w:rPr>
            </w:pPr>
            <w:r w:rsidRPr="00C80BD7">
              <w:rPr>
                <w:sz w:val="24"/>
                <w:szCs w:val="24"/>
              </w:rPr>
              <w:t>различных видах игр по инструкции и</w:t>
            </w:r>
            <w:r w:rsidRPr="00C80BD7">
              <w:rPr>
                <w:spacing w:val="-7"/>
                <w:sz w:val="24"/>
                <w:szCs w:val="24"/>
              </w:rPr>
              <w:t xml:space="preserve"> </w:t>
            </w:r>
            <w:r w:rsidRPr="00C80BD7">
              <w:rPr>
                <w:sz w:val="24"/>
                <w:szCs w:val="24"/>
              </w:rPr>
              <w:t>по</w:t>
            </w:r>
            <w:r w:rsidRPr="00C80BD7">
              <w:rPr>
                <w:spacing w:val="-8"/>
                <w:sz w:val="24"/>
                <w:szCs w:val="24"/>
              </w:rPr>
              <w:t xml:space="preserve"> </w:t>
            </w:r>
            <w:r w:rsidRPr="00C80BD7">
              <w:rPr>
                <w:sz w:val="24"/>
                <w:szCs w:val="24"/>
              </w:rPr>
              <w:t>показу</w:t>
            </w:r>
            <w:r w:rsidRPr="00C80BD7">
              <w:rPr>
                <w:spacing w:val="-12"/>
                <w:sz w:val="24"/>
                <w:szCs w:val="24"/>
              </w:rPr>
              <w:t xml:space="preserve"> </w:t>
            </w:r>
            <w:r w:rsidRPr="00C80BD7">
              <w:rPr>
                <w:sz w:val="24"/>
                <w:szCs w:val="24"/>
              </w:rPr>
              <w:t>учителя,</w:t>
            </w:r>
            <w:r w:rsidRPr="00C80BD7">
              <w:rPr>
                <w:spacing w:val="-6"/>
                <w:sz w:val="24"/>
                <w:szCs w:val="24"/>
              </w:rPr>
              <w:t xml:space="preserve"> </w:t>
            </w:r>
            <w:r w:rsidRPr="00C80BD7">
              <w:rPr>
                <w:sz w:val="24"/>
                <w:szCs w:val="24"/>
              </w:rPr>
              <w:t>ориентируясь</w:t>
            </w:r>
            <w:r w:rsidRPr="00C80BD7">
              <w:rPr>
                <w:spacing w:val="-3"/>
                <w:sz w:val="24"/>
                <w:szCs w:val="24"/>
              </w:rPr>
              <w:t xml:space="preserve"> </w:t>
            </w:r>
            <w:r w:rsidRPr="00C80BD7">
              <w:rPr>
                <w:sz w:val="24"/>
                <w:szCs w:val="24"/>
              </w:rPr>
              <w:t>на поэтапный</w:t>
            </w:r>
            <w:r w:rsidRPr="00C80BD7">
              <w:rPr>
                <w:spacing w:val="-15"/>
                <w:sz w:val="24"/>
                <w:szCs w:val="24"/>
              </w:rPr>
              <w:t xml:space="preserve"> </w:t>
            </w:r>
            <w:r w:rsidRPr="00C80BD7">
              <w:rPr>
                <w:sz w:val="24"/>
                <w:szCs w:val="24"/>
              </w:rPr>
              <w:t>показ</w:t>
            </w:r>
            <w:r w:rsidRPr="00C80BD7">
              <w:rPr>
                <w:spacing w:val="-15"/>
                <w:sz w:val="24"/>
                <w:szCs w:val="24"/>
              </w:rPr>
              <w:t xml:space="preserve"> </w:t>
            </w:r>
            <w:r w:rsidRPr="00C80BD7">
              <w:rPr>
                <w:sz w:val="24"/>
                <w:szCs w:val="24"/>
              </w:rPr>
              <w:t>отдельных</w:t>
            </w:r>
            <w:r w:rsidRPr="00C80BD7">
              <w:rPr>
                <w:spacing w:val="-15"/>
                <w:sz w:val="24"/>
                <w:szCs w:val="24"/>
              </w:rPr>
              <w:t xml:space="preserve"> </w:t>
            </w:r>
            <w:r w:rsidRPr="00C80BD7">
              <w:rPr>
                <w:sz w:val="24"/>
                <w:szCs w:val="24"/>
              </w:rPr>
              <w:t>действий (при необходимости, повторный показ, дополнительная индивидуальная</w:t>
            </w:r>
            <w:r w:rsidRPr="00C80BD7">
              <w:rPr>
                <w:spacing w:val="-15"/>
                <w:sz w:val="24"/>
                <w:szCs w:val="24"/>
              </w:rPr>
              <w:t xml:space="preserve"> </w:t>
            </w:r>
            <w:r w:rsidRPr="00C80BD7">
              <w:rPr>
                <w:sz w:val="24"/>
                <w:szCs w:val="24"/>
              </w:rPr>
              <w:t>инструкция</w:t>
            </w:r>
            <w:r w:rsidRPr="00C80BD7">
              <w:rPr>
                <w:spacing w:val="-15"/>
                <w:sz w:val="24"/>
                <w:szCs w:val="24"/>
              </w:rPr>
              <w:t xml:space="preserve"> </w:t>
            </w:r>
            <w:r w:rsidRPr="00C80BD7">
              <w:rPr>
                <w:sz w:val="24"/>
                <w:szCs w:val="24"/>
              </w:rPr>
              <w:t>учителя)</w:t>
            </w:r>
          </w:p>
        </w:tc>
        <w:tc>
          <w:tcPr>
            <w:tcW w:w="2139" w:type="dxa"/>
          </w:tcPr>
          <w:p w:rsidR="00D5635E" w:rsidRPr="00C80BD7" w:rsidRDefault="00D5635E" w:rsidP="0005514B">
            <w:pPr>
              <w:pStyle w:val="TableParagraph"/>
              <w:ind w:left="114" w:right="112"/>
              <w:rPr>
                <w:sz w:val="24"/>
                <w:szCs w:val="24"/>
              </w:rPr>
            </w:pPr>
          </w:p>
        </w:tc>
        <w:tc>
          <w:tcPr>
            <w:tcW w:w="1329" w:type="dxa"/>
            <w:gridSpan w:val="2"/>
          </w:tcPr>
          <w:p w:rsidR="009869C2" w:rsidRDefault="009869C2" w:rsidP="009869C2">
            <w:r>
              <w:t>04.02.2027</w:t>
            </w:r>
          </w:p>
          <w:p w:rsidR="00D5635E" w:rsidRPr="00C80BD7" w:rsidRDefault="00D5635E" w:rsidP="009869C2">
            <w:pPr>
              <w:spacing w:after="0"/>
              <w:rPr>
                <w:rFonts w:ascii="Times New Roman" w:hAnsi="Times New Roman"/>
                <w:sz w:val="24"/>
                <w:szCs w:val="24"/>
              </w:rPr>
            </w:pPr>
          </w:p>
        </w:tc>
        <w:tc>
          <w:tcPr>
            <w:tcW w:w="1016" w:type="dxa"/>
            <w:gridSpan w:val="3"/>
          </w:tcPr>
          <w:p w:rsidR="00D5635E" w:rsidRPr="00C80BD7" w:rsidRDefault="00D5635E" w:rsidP="0005514B">
            <w:pPr>
              <w:spacing w:after="0" w:line="240" w:lineRule="auto"/>
              <w:rPr>
                <w:rFonts w:ascii="Times New Roman" w:hAnsi="Times New Roman"/>
                <w:sz w:val="24"/>
                <w:szCs w:val="24"/>
              </w:rPr>
            </w:pPr>
          </w:p>
        </w:tc>
      </w:tr>
      <w:tr w:rsidR="00D5635E" w:rsidRPr="00C80BD7" w:rsidTr="009869C2">
        <w:tc>
          <w:tcPr>
            <w:tcW w:w="1198" w:type="dxa"/>
            <w:gridSpan w:val="3"/>
          </w:tcPr>
          <w:p w:rsidR="00D5635E" w:rsidRPr="00C80BD7" w:rsidRDefault="00D5635E" w:rsidP="0096716D">
            <w:pPr>
              <w:spacing w:after="0"/>
              <w:rPr>
                <w:rFonts w:ascii="Times New Roman" w:hAnsi="Times New Roman"/>
                <w:sz w:val="24"/>
                <w:szCs w:val="24"/>
              </w:rPr>
            </w:pPr>
            <w:r w:rsidRPr="00C80BD7">
              <w:rPr>
                <w:rFonts w:ascii="Times New Roman" w:hAnsi="Times New Roman"/>
                <w:sz w:val="24"/>
                <w:szCs w:val="24"/>
              </w:rPr>
              <w:lastRenderedPageBreak/>
              <w:t>60</w:t>
            </w:r>
          </w:p>
        </w:tc>
        <w:tc>
          <w:tcPr>
            <w:tcW w:w="2943" w:type="dxa"/>
            <w:gridSpan w:val="2"/>
          </w:tcPr>
          <w:p w:rsidR="00D5635E" w:rsidRPr="00C80BD7" w:rsidRDefault="00D5635E" w:rsidP="0005514B">
            <w:pPr>
              <w:pStyle w:val="TableParagraph"/>
              <w:spacing w:line="267" w:lineRule="exact"/>
              <w:ind w:left="115"/>
              <w:rPr>
                <w:sz w:val="24"/>
                <w:szCs w:val="24"/>
              </w:rPr>
            </w:pPr>
            <w:r w:rsidRPr="00C80BD7">
              <w:rPr>
                <w:sz w:val="24"/>
                <w:szCs w:val="24"/>
              </w:rPr>
              <w:t>Игры</w:t>
            </w:r>
            <w:r w:rsidRPr="00C80BD7">
              <w:rPr>
                <w:spacing w:val="3"/>
                <w:sz w:val="24"/>
                <w:szCs w:val="24"/>
              </w:rPr>
              <w:t xml:space="preserve"> </w:t>
            </w:r>
            <w:r w:rsidRPr="00C80BD7">
              <w:rPr>
                <w:spacing w:val="-10"/>
                <w:sz w:val="24"/>
                <w:szCs w:val="24"/>
              </w:rPr>
              <w:t>с</w:t>
            </w:r>
          </w:p>
          <w:p w:rsidR="00D5635E" w:rsidRPr="00C80BD7" w:rsidRDefault="00D5635E" w:rsidP="0005514B">
            <w:pPr>
              <w:pStyle w:val="TableParagraph"/>
              <w:ind w:left="115"/>
              <w:rPr>
                <w:sz w:val="24"/>
                <w:szCs w:val="24"/>
              </w:rPr>
            </w:pPr>
            <w:r w:rsidRPr="00C80BD7">
              <w:rPr>
                <w:spacing w:val="-2"/>
                <w:sz w:val="24"/>
                <w:szCs w:val="24"/>
              </w:rPr>
              <w:t>элементами корригирующих упражнений:</w:t>
            </w:r>
          </w:p>
          <w:p w:rsidR="00D5635E" w:rsidRPr="00C80BD7" w:rsidRDefault="00D5635E" w:rsidP="0005514B">
            <w:pPr>
              <w:pStyle w:val="TableParagraph"/>
              <w:spacing w:before="4" w:line="237" w:lineRule="auto"/>
              <w:ind w:left="115"/>
              <w:rPr>
                <w:sz w:val="24"/>
                <w:szCs w:val="24"/>
              </w:rPr>
            </w:pPr>
            <w:r w:rsidRPr="00C80BD7">
              <w:rPr>
                <w:spacing w:val="-2"/>
                <w:sz w:val="24"/>
                <w:szCs w:val="24"/>
              </w:rPr>
              <w:t>«Ловишки- хвостики»,</w:t>
            </w:r>
          </w:p>
          <w:p w:rsidR="00D5635E" w:rsidRPr="00C80BD7" w:rsidRDefault="00D5635E" w:rsidP="0005514B">
            <w:pPr>
              <w:pStyle w:val="TableParagraph"/>
              <w:spacing w:before="3"/>
              <w:ind w:left="115"/>
              <w:rPr>
                <w:sz w:val="24"/>
                <w:szCs w:val="24"/>
              </w:rPr>
            </w:pPr>
            <w:r w:rsidRPr="00C80BD7">
              <w:rPr>
                <w:spacing w:val="-2"/>
                <w:sz w:val="24"/>
                <w:szCs w:val="24"/>
              </w:rPr>
              <w:t>«Салки»</w:t>
            </w:r>
          </w:p>
        </w:tc>
        <w:tc>
          <w:tcPr>
            <w:tcW w:w="3137" w:type="dxa"/>
            <w:vMerge/>
          </w:tcPr>
          <w:p w:rsidR="00D5635E" w:rsidRPr="00C80BD7" w:rsidRDefault="00D5635E" w:rsidP="0005514B">
            <w:pPr>
              <w:pStyle w:val="TableParagraph"/>
              <w:spacing w:line="273" w:lineRule="exact"/>
              <w:ind w:left="15"/>
              <w:rPr>
                <w:sz w:val="24"/>
                <w:szCs w:val="24"/>
              </w:rPr>
            </w:pPr>
          </w:p>
        </w:tc>
        <w:tc>
          <w:tcPr>
            <w:tcW w:w="3024" w:type="dxa"/>
            <w:gridSpan w:val="2"/>
            <w:vMerge/>
          </w:tcPr>
          <w:p w:rsidR="00D5635E" w:rsidRPr="00C80BD7" w:rsidRDefault="00D5635E" w:rsidP="0005514B">
            <w:pPr>
              <w:spacing w:after="0"/>
              <w:rPr>
                <w:rFonts w:ascii="Times New Roman" w:hAnsi="Times New Roman"/>
                <w:sz w:val="24"/>
                <w:szCs w:val="24"/>
              </w:rPr>
            </w:pPr>
          </w:p>
        </w:tc>
        <w:tc>
          <w:tcPr>
            <w:tcW w:w="2139" w:type="dxa"/>
          </w:tcPr>
          <w:p w:rsidR="00D5635E" w:rsidRPr="00C80BD7" w:rsidRDefault="00D5635E" w:rsidP="0005514B">
            <w:pPr>
              <w:spacing w:after="0"/>
              <w:rPr>
                <w:rFonts w:ascii="Times New Roman" w:hAnsi="Times New Roman"/>
                <w:sz w:val="24"/>
                <w:szCs w:val="24"/>
              </w:rPr>
            </w:pPr>
          </w:p>
        </w:tc>
        <w:tc>
          <w:tcPr>
            <w:tcW w:w="1339" w:type="dxa"/>
            <w:gridSpan w:val="3"/>
          </w:tcPr>
          <w:p w:rsidR="009869C2" w:rsidRDefault="009869C2" w:rsidP="009869C2">
            <w:r>
              <w:t>08.02.2027</w:t>
            </w:r>
          </w:p>
          <w:p w:rsidR="00D5635E" w:rsidRPr="00C80BD7" w:rsidRDefault="00D5635E" w:rsidP="009869C2">
            <w:pPr>
              <w:spacing w:after="0"/>
              <w:rPr>
                <w:rFonts w:ascii="Times New Roman" w:hAnsi="Times New Roman"/>
                <w:sz w:val="24"/>
                <w:szCs w:val="24"/>
              </w:rPr>
            </w:pPr>
          </w:p>
        </w:tc>
        <w:tc>
          <w:tcPr>
            <w:tcW w:w="1006" w:type="dxa"/>
            <w:gridSpan w:val="2"/>
          </w:tcPr>
          <w:p w:rsidR="00D5635E" w:rsidRPr="00C80BD7" w:rsidRDefault="00D5635E" w:rsidP="0005514B">
            <w:pPr>
              <w:spacing w:after="0" w:line="240" w:lineRule="auto"/>
              <w:rPr>
                <w:rFonts w:ascii="Times New Roman" w:hAnsi="Times New Roman"/>
                <w:sz w:val="24"/>
                <w:szCs w:val="24"/>
              </w:rPr>
            </w:pPr>
          </w:p>
        </w:tc>
      </w:tr>
      <w:tr w:rsidR="00D5635E" w:rsidRPr="00C80BD7" w:rsidTr="009869C2">
        <w:tc>
          <w:tcPr>
            <w:tcW w:w="1198" w:type="dxa"/>
            <w:gridSpan w:val="3"/>
          </w:tcPr>
          <w:p w:rsidR="00D5635E" w:rsidRPr="00C80BD7" w:rsidRDefault="00D5635E" w:rsidP="0096716D">
            <w:pPr>
              <w:spacing w:after="0"/>
              <w:rPr>
                <w:rFonts w:ascii="Times New Roman" w:hAnsi="Times New Roman"/>
                <w:sz w:val="24"/>
                <w:szCs w:val="24"/>
              </w:rPr>
            </w:pPr>
            <w:r w:rsidRPr="00C80BD7">
              <w:rPr>
                <w:rFonts w:ascii="Times New Roman" w:hAnsi="Times New Roman"/>
                <w:sz w:val="24"/>
                <w:szCs w:val="24"/>
              </w:rPr>
              <w:t>61</w:t>
            </w:r>
          </w:p>
        </w:tc>
        <w:tc>
          <w:tcPr>
            <w:tcW w:w="2943" w:type="dxa"/>
            <w:gridSpan w:val="2"/>
          </w:tcPr>
          <w:p w:rsidR="00D5635E" w:rsidRPr="00C80BD7" w:rsidRDefault="00D5635E" w:rsidP="0005514B">
            <w:pPr>
              <w:pStyle w:val="TableParagraph"/>
              <w:ind w:left="115" w:right="90"/>
              <w:rPr>
                <w:sz w:val="24"/>
                <w:szCs w:val="24"/>
              </w:rPr>
            </w:pPr>
            <w:r w:rsidRPr="00C80BD7">
              <w:rPr>
                <w:sz w:val="24"/>
                <w:szCs w:val="24"/>
              </w:rPr>
              <w:t>Игры на развитие внимания,</w:t>
            </w:r>
            <w:r w:rsidRPr="00C80BD7">
              <w:rPr>
                <w:spacing w:val="-15"/>
                <w:sz w:val="24"/>
                <w:szCs w:val="24"/>
              </w:rPr>
              <w:t xml:space="preserve"> </w:t>
            </w:r>
            <w:r w:rsidRPr="00C80BD7">
              <w:rPr>
                <w:sz w:val="24"/>
                <w:szCs w:val="24"/>
              </w:rPr>
              <w:t xml:space="preserve">памяти, </w:t>
            </w:r>
            <w:r w:rsidRPr="00C80BD7">
              <w:rPr>
                <w:spacing w:val="-2"/>
                <w:sz w:val="24"/>
                <w:szCs w:val="24"/>
              </w:rPr>
              <w:t>точности движений:</w:t>
            </w:r>
          </w:p>
          <w:p w:rsidR="00D5635E" w:rsidRPr="00C80BD7" w:rsidRDefault="00D5635E" w:rsidP="0005514B">
            <w:pPr>
              <w:pStyle w:val="TableParagraph"/>
              <w:ind w:left="115"/>
              <w:rPr>
                <w:sz w:val="24"/>
                <w:szCs w:val="24"/>
              </w:rPr>
            </w:pPr>
            <w:r w:rsidRPr="00C80BD7">
              <w:rPr>
                <w:sz w:val="24"/>
                <w:szCs w:val="24"/>
              </w:rPr>
              <w:t>«Школа</w:t>
            </w:r>
            <w:r w:rsidRPr="00C80BD7">
              <w:rPr>
                <w:spacing w:val="-4"/>
                <w:sz w:val="24"/>
                <w:szCs w:val="24"/>
              </w:rPr>
              <w:t xml:space="preserve"> </w:t>
            </w:r>
            <w:r w:rsidRPr="00C80BD7">
              <w:rPr>
                <w:spacing w:val="-2"/>
                <w:sz w:val="24"/>
                <w:szCs w:val="24"/>
              </w:rPr>
              <w:t>мяча»</w:t>
            </w:r>
          </w:p>
        </w:tc>
        <w:tc>
          <w:tcPr>
            <w:tcW w:w="3137" w:type="dxa"/>
            <w:vMerge w:val="restart"/>
          </w:tcPr>
          <w:p w:rsidR="00D5635E" w:rsidRPr="00C80BD7" w:rsidRDefault="00D5635E" w:rsidP="0005514B">
            <w:pPr>
              <w:pStyle w:val="TableParagraph"/>
              <w:spacing w:line="237" w:lineRule="auto"/>
              <w:ind w:right="142"/>
              <w:rPr>
                <w:sz w:val="24"/>
                <w:szCs w:val="24"/>
              </w:rPr>
            </w:pPr>
            <w:r w:rsidRPr="00C80BD7">
              <w:rPr>
                <w:color w:val="090909"/>
                <w:sz w:val="24"/>
                <w:szCs w:val="24"/>
              </w:rPr>
              <w:t>Выполнение</w:t>
            </w:r>
            <w:r w:rsidRPr="00C80BD7">
              <w:rPr>
                <w:color w:val="090909"/>
                <w:spacing w:val="-15"/>
                <w:sz w:val="24"/>
                <w:szCs w:val="24"/>
              </w:rPr>
              <w:t xml:space="preserve"> </w:t>
            </w:r>
            <w:r w:rsidRPr="00C80BD7">
              <w:rPr>
                <w:color w:val="090909"/>
                <w:sz w:val="24"/>
                <w:szCs w:val="24"/>
              </w:rPr>
              <w:t>упражнений</w:t>
            </w:r>
            <w:r w:rsidRPr="00C80BD7">
              <w:rPr>
                <w:color w:val="090909"/>
                <w:spacing w:val="-15"/>
                <w:sz w:val="24"/>
                <w:szCs w:val="24"/>
              </w:rPr>
              <w:t xml:space="preserve"> </w:t>
            </w:r>
            <w:r w:rsidRPr="00C80BD7">
              <w:rPr>
                <w:color w:val="090909"/>
                <w:sz w:val="24"/>
                <w:szCs w:val="24"/>
              </w:rPr>
              <w:t xml:space="preserve">со </w:t>
            </w:r>
            <w:r w:rsidRPr="00C80BD7">
              <w:rPr>
                <w:color w:val="090909"/>
                <w:spacing w:val="-2"/>
                <w:sz w:val="24"/>
                <w:szCs w:val="24"/>
              </w:rPr>
              <w:t>скакалкой.</w:t>
            </w:r>
          </w:p>
          <w:p w:rsidR="00D5635E" w:rsidRPr="00C80BD7" w:rsidRDefault="00D5635E" w:rsidP="0005514B">
            <w:pPr>
              <w:pStyle w:val="TableParagraph"/>
              <w:ind w:right="142"/>
              <w:rPr>
                <w:sz w:val="24"/>
                <w:szCs w:val="24"/>
              </w:rPr>
            </w:pPr>
            <w:r w:rsidRPr="00C80BD7">
              <w:rPr>
                <w:color w:val="090909"/>
                <w:sz w:val="24"/>
                <w:szCs w:val="24"/>
              </w:rPr>
              <w:t>Бросание и ловля мяча из разных</w:t>
            </w:r>
            <w:r w:rsidRPr="00C80BD7">
              <w:rPr>
                <w:color w:val="090909"/>
                <w:spacing w:val="-15"/>
                <w:sz w:val="24"/>
                <w:szCs w:val="24"/>
              </w:rPr>
              <w:t xml:space="preserve"> </w:t>
            </w:r>
            <w:r w:rsidRPr="00C80BD7">
              <w:rPr>
                <w:color w:val="090909"/>
                <w:sz w:val="24"/>
                <w:szCs w:val="24"/>
              </w:rPr>
              <w:t>положений,</w:t>
            </w:r>
            <w:r w:rsidRPr="00C80BD7">
              <w:rPr>
                <w:color w:val="090909"/>
                <w:spacing w:val="-15"/>
                <w:sz w:val="24"/>
                <w:szCs w:val="24"/>
              </w:rPr>
              <w:t xml:space="preserve"> </w:t>
            </w:r>
            <w:r w:rsidRPr="00C80BD7">
              <w:rPr>
                <w:color w:val="090909"/>
                <w:sz w:val="24"/>
                <w:szCs w:val="24"/>
              </w:rPr>
              <w:t>двумя</w:t>
            </w:r>
          </w:p>
          <w:p w:rsidR="00D5635E" w:rsidRPr="00C80BD7" w:rsidRDefault="00D5635E" w:rsidP="0005514B">
            <w:pPr>
              <w:pStyle w:val="TableParagraph"/>
              <w:ind w:right="142"/>
              <w:rPr>
                <w:sz w:val="24"/>
                <w:szCs w:val="24"/>
              </w:rPr>
            </w:pPr>
            <w:r w:rsidRPr="00C80BD7">
              <w:rPr>
                <w:color w:val="090909"/>
                <w:sz w:val="24"/>
                <w:szCs w:val="24"/>
              </w:rPr>
              <w:t>руками,</w:t>
            </w:r>
            <w:r w:rsidRPr="00C80BD7">
              <w:rPr>
                <w:color w:val="090909"/>
                <w:spacing w:val="-9"/>
                <w:sz w:val="24"/>
                <w:szCs w:val="24"/>
              </w:rPr>
              <w:t xml:space="preserve"> </w:t>
            </w:r>
            <w:r w:rsidRPr="00C80BD7">
              <w:rPr>
                <w:color w:val="090909"/>
                <w:sz w:val="24"/>
                <w:szCs w:val="24"/>
              </w:rPr>
              <w:t>правой</w:t>
            </w:r>
            <w:r w:rsidRPr="00C80BD7">
              <w:rPr>
                <w:color w:val="090909"/>
                <w:spacing w:val="-14"/>
                <w:sz w:val="24"/>
                <w:szCs w:val="24"/>
              </w:rPr>
              <w:t xml:space="preserve"> </w:t>
            </w:r>
            <w:r w:rsidRPr="00C80BD7">
              <w:rPr>
                <w:color w:val="090909"/>
                <w:sz w:val="24"/>
                <w:szCs w:val="24"/>
              </w:rPr>
              <w:t>и</w:t>
            </w:r>
            <w:r w:rsidRPr="00C80BD7">
              <w:rPr>
                <w:color w:val="090909"/>
                <w:spacing w:val="-10"/>
                <w:sz w:val="24"/>
                <w:szCs w:val="24"/>
              </w:rPr>
              <w:t xml:space="preserve"> </w:t>
            </w:r>
            <w:r w:rsidRPr="00C80BD7">
              <w:rPr>
                <w:color w:val="090909"/>
                <w:sz w:val="24"/>
                <w:szCs w:val="24"/>
              </w:rPr>
              <w:t>левой</w:t>
            </w:r>
            <w:r w:rsidRPr="00C80BD7">
              <w:rPr>
                <w:color w:val="090909"/>
                <w:spacing w:val="-10"/>
                <w:sz w:val="24"/>
                <w:szCs w:val="24"/>
              </w:rPr>
              <w:t xml:space="preserve"> </w:t>
            </w:r>
            <w:r w:rsidRPr="00C80BD7">
              <w:rPr>
                <w:color w:val="090909"/>
                <w:sz w:val="24"/>
                <w:szCs w:val="24"/>
              </w:rPr>
              <w:t>рукой. Выполнение прыжков через скакалку на двух ногах.</w:t>
            </w:r>
          </w:p>
        </w:tc>
        <w:tc>
          <w:tcPr>
            <w:tcW w:w="3024" w:type="dxa"/>
            <w:gridSpan w:val="2"/>
            <w:vMerge w:val="restart"/>
          </w:tcPr>
          <w:p w:rsidR="00D5635E" w:rsidRPr="00C80BD7" w:rsidRDefault="00D5635E" w:rsidP="0005514B">
            <w:pPr>
              <w:pStyle w:val="TableParagraph"/>
              <w:spacing w:line="237" w:lineRule="auto"/>
              <w:ind w:left="114" w:right="441"/>
              <w:rPr>
                <w:sz w:val="24"/>
                <w:szCs w:val="24"/>
              </w:rPr>
            </w:pPr>
            <w:r w:rsidRPr="00C80BD7">
              <w:rPr>
                <w:sz w:val="24"/>
                <w:szCs w:val="24"/>
              </w:rPr>
              <w:t>Выполняют</w:t>
            </w:r>
            <w:r w:rsidRPr="00C80BD7">
              <w:rPr>
                <w:spacing w:val="-11"/>
                <w:sz w:val="24"/>
                <w:szCs w:val="24"/>
              </w:rPr>
              <w:t xml:space="preserve"> </w:t>
            </w:r>
            <w:r w:rsidRPr="00C80BD7">
              <w:rPr>
                <w:sz w:val="24"/>
                <w:szCs w:val="24"/>
              </w:rPr>
              <w:t>упражнения</w:t>
            </w:r>
            <w:r w:rsidRPr="00C80BD7">
              <w:rPr>
                <w:spacing w:val="-11"/>
                <w:sz w:val="24"/>
                <w:szCs w:val="24"/>
              </w:rPr>
              <w:t xml:space="preserve"> </w:t>
            </w:r>
            <w:r w:rsidRPr="00C80BD7">
              <w:rPr>
                <w:sz w:val="24"/>
                <w:szCs w:val="24"/>
              </w:rPr>
              <w:t>со скакалкой</w:t>
            </w:r>
            <w:r w:rsidRPr="00C80BD7">
              <w:rPr>
                <w:spacing w:val="-2"/>
                <w:sz w:val="24"/>
                <w:szCs w:val="24"/>
              </w:rPr>
              <w:t xml:space="preserve"> </w:t>
            </w:r>
            <w:r w:rsidRPr="00C80BD7">
              <w:rPr>
                <w:sz w:val="24"/>
                <w:szCs w:val="24"/>
              </w:rPr>
              <w:t>по</w:t>
            </w:r>
            <w:r w:rsidRPr="00C80BD7">
              <w:rPr>
                <w:spacing w:val="-2"/>
                <w:sz w:val="24"/>
                <w:szCs w:val="24"/>
              </w:rPr>
              <w:t xml:space="preserve"> возможности.</w:t>
            </w:r>
          </w:p>
          <w:p w:rsidR="00D5635E" w:rsidRPr="00C80BD7" w:rsidRDefault="00D5635E" w:rsidP="0005514B">
            <w:pPr>
              <w:pStyle w:val="TableParagraph"/>
              <w:ind w:left="114"/>
              <w:rPr>
                <w:sz w:val="24"/>
                <w:szCs w:val="24"/>
              </w:rPr>
            </w:pPr>
            <w:r w:rsidRPr="00C80BD7">
              <w:rPr>
                <w:sz w:val="24"/>
                <w:szCs w:val="24"/>
              </w:rPr>
              <w:t>Осваивают</w:t>
            </w:r>
            <w:r w:rsidRPr="00C80BD7">
              <w:rPr>
                <w:spacing w:val="-11"/>
                <w:sz w:val="24"/>
                <w:szCs w:val="24"/>
              </w:rPr>
              <w:t xml:space="preserve"> </w:t>
            </w:r>
            <w:r w:rsidRPr="00C80BD7">
              <w:rPr>
                <w:sz w:val="24"/>
                <w:szCs w:val="24"/>
              </w:rPr>
              <w:t>и</w:t>
            </w:r>
            <w:r w:rsidRPr="00C80BD7">
              <w:rPr>
                <w:spacing w:val="-14"/>
                <w:sz w:val="24"/>
                <w:szCs w:val="24"/>
              </w:rPr>
              <w:t xml:space="preserve"> </w:t>
            </w:r>
            <w:r w:rsidRPr="00C80BD7">
              <w:rPr>
                <w:sz w:val="24"/>
                <w:szCs w:val="24"/>
              </w:rPr>
              <w:t>используют</w:t>
            </w:r>
            <w:r w:rsidRPr="00C80BD7">
              <w:rPr>
                <w:spacing w:val="-11"/>
                <w:sz w:val="24"/>
                <w:szCs w:val="24"/>
              </w:rPr>
              <w:t xml:space="preserve"> </w:t>
            </w:r>
            <w:r w:rsidRPr="00C80BD7">
              <w:rPr>
                <w:sz w:val="24"/>
                <w:szCs w:val="24"/>
              </w:rPr>
              <w:t xml:space="preserve">игровые </w:t>
            </w:r>
            <w:r w:rsidRPr="00C80BD7">
              <w:rPr>
                <w:spacing w:val="-2"/>
                <w:sz w:val="24"/>
                <w:szCs w:val="24"/>
              </w:rPr>
              <w:t>умения.</w:t>
            </w:r>
          </w:p>
          <w:p w:rsidR="00D5635E" w:rsidRPr="00C80BD7" w:rsidRDefault="00D5635E" w:rsidP="0005514B">
            <w:pPr>
              <w:pStyle w:val="TableParagraph"/>
              <w:spacing w:line="237" w:lineRule="auto"/>
              <w:ind w:left="114" w:right="395"/>
              <w:rPr>
                <w:sz w:val="24"/>
                <w:szCs w:val="24"/>
              </w:rPr>
            </w:pPr>
            <w:r w:rsidRPr="00C80BD7">
              <w:rPr>
                <w:sz w:val="24"/>
                <w:szCs w:val="24"/>
              </w:rPr>
              <w:t>Осваивают</w:t>
            </w:r>
            <w:r w:rsidRPr="00C80BD7">
              <w:rPr>
                <w:spacing w:val="-15"/>
                <w:sz w:val="24"/>
                <w:szCs w:val="24"/>
              </w:rPr>
              <w:t xml:space="preserve"> </w:t>
            </w:r>
            <w:r w:rsidRPr="00C80BD7">
              <w:rPr>
                <w:sz w:val="24"/>
                <w:szCs w:val="24"/>
              </w:rPr>
              <w:t>прыжки</w:t>
            </w:r>
            <w:r w:rsidRPr="00C80BD7">
              <w:rPr>
                <w:spacing w:val="-15"/>
                <w:sz w:val="24"/>
                <w:szCs w:val="24"/>
              </w:rPr>
              <w:t xml:space="preserve"> </w:t>
            </w:r>
            <w:r w:rsidRPr="00C80BD7">
              <w:rPr>
                <w:sz w:val="24"/>
                <w:szCs w:val="24"/>
              </w:rPr>
              <w:t>через</w:t>
            </w:r>
            <w:r w:rsidRPr="00C80BD7">
              <w:rPr>
                <w:spacing w:val="-15"/>
                <w:sz w:val="24"/>
                <w:szCs w:val="24"/>
              </w:rPr>
              <w:t xml:space="preserve"> </w:t>
            </w:r>
            <w:r w:rsidRPr="00C80BD7">
              <w:rPr>
                <w:sz w:val="24"/>
                <w:szCs w:val="24"/>
              </w:rPr>
              <w:t>скакалку по возможности</w:t>
            </w:r>
          </w:p>
        </w:tc>
        <w:tc>
          <w:tcPr>
            <w:tcW w:w="2139" w:type="dxa"/>
          </w:tcPr>
          <w:p w:rsidR="00D5635E" w:rsidRPr="00C80BD7" w:rsidRDefault="00D5635E" w:rsidP="0005514B">
            <w:pPr>
              <w:pStyle w:val="TableParagraph"/>
              <w:spacing w:line="237" w:lineRule="auto"/>
              <w:ind w:left="114" w:right="395"/>
              <w:rPr>
                <w:sz w:val="24"/>
                <w:szCs w:val="24"/>
              </w:rPr>
            </w:pPr>
          </w:p>
        </w:tc>
        <w:tc>
          <w:tcPr>
            <w:tcW w:w="1339" w:type="dxa"/>
            <w:gridSpan w:val="3"/>
          </w:tcPr>
          <w:p w:rsidR="009869C2" w:rsidRDefault="009869C2" w:rsidP="009869C2">
            <w:r>
              <w:t>10.02.2027</w:t>
            </w:r>
          </w:p>
          <w:p w:rsidR="00D5635E" w:rsidRPr="00C80BD7" w:rsidRDefault="00D5635E" w:rsidP="009869C2">
            <w:pPr>
              <w:spacing w:after="0"/>
              <w:rPr>
                <w:rFonts w:ascii="Times New Roman" w:hAnsi="Times New Roman"/>
                <w:sz w:val="24"/>
                <w:szCs w:val="24"/>
              </w:rPr>
            </w:pPr>
          </w:p>
        </w:tc>
        <w:tc>
          <w:tcPr>
            <w:tcW w:w="1006" w:type="dxa"/>
            <w:gridSpan w:val="2"/>
          </w:tcPr>
          <w:p w:rsidR="00D5635E" w:rsidRPr="00C80BD7" w:rsidRDefault="00D5635E" w:rsidP="0005514B">
            <w:pPr>
              <w:spacing w:after="0" w:line="240" w:lineRule="auto"/>
              <w:rPr>
                <w:rFonts w:ascii="Times New Roman" w:hAnsi="Times New Roman"/>
                <w:sz w:val="24"/>
                <w:szCs w:val="24"/>
              </w:rPr>
            </w:pPr>
          </w:p>
        </w:tc>
      </w:tr>
      <w:tr w:rsidR="00D5635E" w:rsidRPr="00C80BD7" w:rsidTr="009869C2">
        <w:tc>
          <w:tcPr>
            <w:tcW w:w="1198" w:type="dxa"/>
            <w:gridSpan w:val="3"/>
          </w:tcPr>
          <w:p w:rsidR="00D5635E" w:rsidRPr="00C80BD7" w:rsidRDefault="00D5635E" w:rsidP="0096716D">
            <w:pPr>
              <w:spacing w:after="0"/>
              <w:rPr>
                <w:rFonts w:ascii="Times New Roman" w:hAnsi="Times New Roman"/>
                <w:sz w:val="24"/>
                <w:szCs w:val="24"/>
              </w:rPr>
            </w:pPr>
            <w:r w:rsidRPr="00C80BD7">
              <w:rPr>
                <w:rFonts w:ascii="Times New Roman" w:hAnsi="Times New Roman"/>
                <w:sz w:val="24"/>
                <w:szCs w:val="24"/>
              </w:rPr>
              <w:t>62</w:t>
            </w:r>
          </w:p>
        </w:tc>
        <w:tc>
          <w:tcPr>
            <w:tcW w:w="2943" w:type="dxa"/>
            <w:gridSpan w:val="2"/>
          </w:tcPr>
          <w:p w:rsidR="00D5635E" w:rsidRPr="00C80BD7" w:rsidRDefault="00D5635E" w:rsidP="0005514B">
            <w:pPr>
              <w:pStyle w:val="TableParagraph"/>
              <w:ind w:left="115" w:right="90"/>
              <w:rPr>
                <w:sz w:val="24"/>
                <w:szCs w:val="24"/>
              </w:rPr>
            </w:pPr>
            <w:r w:rsidRPr="00C80BD7">
              <w:rPr>
                <w:sz w:val="24"/>
                <w:szCs w:val="24"/>
              </w:rPr>
              <w:t>Игры на развитие внимания,</w:t>
            </w:r>
            <w:r w:rsidRPr="00C80BD7">
              <w:rPr>
                <w:spacing w:val="-15"/>
                <w:sz w:val="24"/>
                <w:szCs w:val="24"/>
              </w:rPr>
              <w:t xml:space="preserve"> </w:t>
            </w:r>
            <w:r w:rsidRPr="00C80BD7">
              <w:rPr>
                <w:sz w:val="24"/>
                <w:szCs w:val="24"/>
              </w:rPr>
              <w:t xml:space="preserve">памяти, </w:t>
            </w:r>
            <w:r w:rsidRPr="00C80BD7">
              <w:rPr>
                <w:spacing w:val="-2"/>
                <w:sz w:val="24"/>
                <w:szCs w:val="24"/>
              </w:rPr>
              <w:t>точности движений:</w:t>
            </w:r>
          </w:p>
          <w:p w:rsidR="00D5635E" w:rsidRPr="00C80BD7" w:rsidRDefault="00D5635E" w:rsidP="0005514B">
            <w:pPr>
              <w:spacing w:after="0"/>
              <w:rPr>
                <w:rFonts w:ascii="Times New Roman" w:hAnsi="Times New Roman"/>
                <w:sz w:val="24"/>
                <w:szCs w:val="24"/>
              </w:rPr>
            </w:pPr>
            <w:r w:rsidRPr="00C80BD7">
              <w:rPr>
                <w:rFonts w:ascii="Times New Roman" w:hAnsi="Times New Roman"/>
                <w:sz w:val="24"/>
                <w:szCs w:val="24"/>
              </w:rPr>
              <w:t>«Школа</w:t>
            </w:r>
            <w:r w:rsidRPr="00C80BD7">
              <w:rPr>
                <w:rFonts w:ascii="Times New Roman" w:hAnsi="Times New Roman"/>
                <w:spacing w:val="-4"/>
                <w:sz w:val="24"/>
                <w:szCs w:val="24"/>
              </w:rPr>
              <w:t xml:space="preserve"> </w:t>
            </w:r>
            <w:r w:rsidRPr="00C80BD7">
              <w:rPr>
                <w:rFonts w:ascii="Times New Roman" w:hAnsi="Times New Roman"/>
                <w:spacing w:val="-2"/>
                <w:sz w:val="24"/>
                <w:szCs w:val="24"/>
              </w:rPr>
              <w:t>мяча»</w:t>
            </w:r>
          </w:p>
        </w:tc>
        <w:tc>
          <w:tcPr>
            <w:tcW w:w="3137" w:type="dxa"/>
            <w:vMerge/>
          </w:tcPr>
          <w:p w:rsidR="00D5635E" w:rsidRPr="00C80BD7" w:rsidRDefault="00D5635E" w:rsidP="0005514B">
            <w:pPr>
              <w:spacing w:after="0"/>
              <w:rPr>
                <w:rFonts w:ascii="Times New Roman" w:hAnsi="Times New Roman"/>
                <w:sz w:val="24"/>
                <w:szCs w:val="24"/>
              </w:rPr>
            </w:pPr>
          </w:p>
        </w:tc>
        <w:tc>
          <w:tcPr>
            <w:tcW w:w="3024" w:type="dxa"/>
            <w:gridSpan w:val="2"/>
            <w:vMerge/>
          </w:tcPr>
          <w:p w:rsidR="00D5635E" w:rsidRPr="00C80BD7" w:rsidRDefault="00D5635E" w:rsidP="0005514B">
            <w:pPr>
              <w:spacing w:after="0"/>
              <w:rPr>
                <w:rFonts w:ascii="Times New Roman" w:hAnsi="Times New Roman"/>
                <w:sz w:val="24"/>
                <w:szCs w:val="24"/>
              </w:rPr>
            </w:pPr>
          </w:p>
        </w:tc>
        <w:tc>
          <w:tcPr>
            <w:tcW w:w="2139" w:type="dxa"/>
          </w:tcPr>
          <w:p w:rsidR="00D5635E" w:rsidRPr="00C80BD7" w:rsidRDefault="00D5635E" w:rsidP="0005514B">
            <w:pPr>
              <w:spacing w:after="0"/>
              <w:rPr>
                <w:rFonts w:ascii="Times New Roman" w:hAnsi="Times New Roman"/>
                <w:sz w:val="24"/>
                <w:szCs w:val="24"/>
              </w:rPr>
            </w:pPr>
          </w:p>
        </w:tc>
        <w:tc>
          <w:tcPr>
            <w:tcW w:w="1339" w:type="dxa"/>
            <w:gridSpan w:val="3"/>
          </w:tcPr>
          <w:p w:rsidR="009869C2" w:rsidRDefault="009869C2" w:rsidP="009869C2">
            <w:r>
              <w:t>11.02.2027</w:t>
            </w:r>
          </w:p>
          <w:p w:rsidR="00D5635E" w:rsidRPr="00C80BD7" w:rsidRDefault="00D5635E" w:rsidP="009869C2">
            <w:pPr>
              <w:spacing w:after="0"/>
              <w:rPr>
                <w:rFonts w:ascii="Times New Roman" w:hAnsi="Times New Roman"/>
                <w:sz w:val="24"/>
                <w:szCs w:val="24"/>
              </w:rPr>
            </w:pPr>
          </w:p>
        </w:tc>
        <w:tc>
          <w:tcPr>
            <w:tcW w:w="1006" w:type="dxa"/>
            <w:gridSpan w:val="2"/>
          </w:tcPr>
          <w:p w:rsidR="00D5635E" w:rsidRPr="00C80BD7" w:rsidRDefault="00D5635E" w:rsidP="0005514B">
            <w:pPr>
              <w:spacing w:after="0" w:line="240" w:lineRule="auto"/>
              <w:rPr>
                <w:rFonts w:ascii="Times New Roman" w:hAnsi="Times New Roman"/>
                <w:sz w:val="24"/>
                <w:szCs w:val="24"/>
              </w:rPr>
            </w:pPr>
          </w:p>
        </w:tc>
      </w:tr>
      <w:tr w:rsidR="00D5635E" w:rsidRPr="00C80BD7" w:rsidTr="009869C2">
        <w:tc>
          <w:tcPr>
            <w:tcW w:w="1198" w:type="dxa"/>
            <w:gridSpan w:val="3"/>
          </w:tcPr>
          <w:p w:rsidR="00D5635E" w:rsidRPr="00C80BD7" w:rsidRDefault="00D5635E" w:rsidP="0096716D">
            <w:pPr>
              <w:spacing w:after="0"/>
              <w:rPr>
                <w:rFonts w:ascii="Times New Roman" w:hAnsi="Times New Roman"/>
                <w:sz w:val="24"/>
                <w:szCs w:val="24"/>
              </w:rPr>
            </w:pPr>
            <w:r w:rsidRPr="00C80BD7">
              <w:rPr>
                <w:rFonts w:ascii="Times New Roman" w:hAnsi="Times New Roman"/>
                <w:sz w:val="24"/>
                <w:szCs w:val="24"/>
              </w:rPr>
              <w:t>63</w:t>
            </w:r>
          </w:p>
        </w:tc>
        <w:tc>
          <w:tcPr>
            <w:tcW w:w="2943" w:type="dxa"/>
            <w:gridSpan w:val="2"/>
          </w:tcPr>
          <w:p w:rsidR="00D5635E" w:rsidRPr="00C80BD7" w:rsidRDefault="00D5635E" w:rsidP="0005514B">
            <w:pPr>
              <w:pStyle w:val="TableParagraph"/>
              <w:spacing w:line="267" w:lineRule="exact"/>
              <w:rPr>
                <w:sz w:val="24"/>
                <w:szCs w:val="24"/>
              </w:rPr>
            </w:pPr>
            <w:r w:rsidRPr="00C80BD7">
              <w:rPr>
                <w:sz w:val="24"/>
                <w:szCs w:val="24"/>
              </w:rPr>
              <w:t>Игры</w:t>
            </w:r>
            <w:r w:rsidRPr="00C80BD7">
              <w:rPr>
                <w:spacing w:val="3"/>
                <w:sz w:val="24"/>
                <w:szCs w:val="24"/>
              </w:rPr>
              <w:t xml:space="preserve"> </w:t>
            </w:r>
            <w:r w:rsidRPr="00C80BD7">
              <w:rPr>
                <w:spacing w:val="-10"/>
                <w:sz w:val="24"/>
                <w:szCs w:val="24"/>
              </w:rPr>
              <w:t>с</w:t>
            </w:r>
          </w:p>
          <w:p w:rsidR="00D5635E" w:rsidRPr="00C80BD7" w:rsidRDefault="00D5635E" w:rsidP="0005514B">
            <w:pPr>
              <w:pStyle w:val="TableParagraph"/>
              <w:rPr>
                <w:sz w:val="24"/>
                <w:szCs w:val="24"/>
              </w:rPr>
            </w:pPr>
            <w:r w:rsidRPr="00C80BD7">
              <w:rPr>
                <w:spacing w:val="-2"/>
                <w:sz w:val="24"/>
                <w:szCs w:val="24"/>
              </w:rPr>
              <w:t xml:space="preserve">элементами общеразвивающ </w:t>
            </w:r>
            <w:r w:rsidRPr="00C80BD7">
              <w:rPr>
                <w:sz w:val="24"/>
                <w:szCs w:val="24"/>
              </w:rPr>
              <w:t xml:space="preserve">их и </w:t>
            </w:r>
            <w:r w:rsidRPr="00C80BD7">
              <w:rPr>
                <w:spacing w:val="-2"/>
                <w:sz w:val="24"/>
                <w:szCs w:val="24"/>
              </w:rPr>
              <w:t>корригирующих упражнений:</w:t>
            </w:r>
          </w:p>
          <w:p w:rsidR="00D5635E" w:rsidRPr="00C80BD7" w:rsidRDefault="00D5635E" w:rsidP="0005514B">
            <w:pPr>
              <w:pStyle w:val="TableParagraph"/>
              <w:spacing w:before="1" w:line="275" w:lineRule="exact"/>
              <w:rPr>
                <w:sz w:val="24"/>
                <w:szCs w:val="24"/>
              </w:rPr>
            </w:pPr>
            <w:r w:rsidRPr="00C80BD7">
              <w:rPr>
                <w:spacing w:val="-2"/>
                <w:sz w:val="24"/>
                <w:szCs w:val="24"/>
              </w:rPr>
              <w:lastRenderedPageBreak/>
              <w:t>«Фигур»,</w:t>
            </w:r>
          </w:p>
          <w:p w:rsidR="00D5635E" w:rsidRPr="00C80BD7" w:rsidRDefault="00D5635E" w:rsidP="0005514B">
            <w:pPr>
              <w:pStyle w:val="TableParagraph"/>
              <w:spacing w:line="275" w:lineRule="exact"/>
              <w:rPr>
                <w:sz w:val="24"/>
                <w:szCs w:val="24"/>
              </w:rPr>
            </w:pPr>
            <w:r w:rsidRPr="00C80BD7">
              <w:rPr>
                <w:spacing w:val="-2"/>
                <w:sz w:val="24"/>
                <w:szCs w:val="24"/>
              </w:rPr>
              <w:t>«Светофор»</w:t>
            </w:r>
          </w:p>
        </w:tc>
        <w:tc>
          <w:tcPr>
            <w:tcW w:w="3137" w:type="dxa"/>
          </w:tcPr>
          <w:p w:rsidR="00D5635E" w:rsidRPr="00C80BD7" w:rsidRDefault="00D5635E" w:rsidP="0005514B">
            <w:pPr>
              <w:pStyle w:val="TableParagraph"/>
              <w:spacing w:line="237" w:lineRule="auto"/>
              <w:ind w:right="142"/>
              <w:rPr>
                <w:sz w:val="24"/>
                <w:szCs w:val="24"/>
              </w:rPr>
            </w:pPr>
            <w:r w:rsidRPr="00C80BD7">
              <w:rPr>
                <w:sz w:val="24"/>
                <w:szCs w:val="24"/>
              </w:rPr>
              <w:lastRenderedPageBreak/>
              <w:t>Выполнение</w:t>
            </w:r>
            <w:r w:rsidRPr="00C80BD7">
              <w:rPr>
                <w:spacing w:val="-15"/>
                <w:sz w:val="24"/>
                <w:szCs w:val="24"/>
              </w:rPr>
              <w:t xml:space="preserve"> </w:t>
            </w:r>
            <w:r w:rsidRPr="00C80BD7">
              <w:rPr>
                <w:sz w:val="24"/>
                <w:szCs w:val="24"/>
              </w:rPr>
              <w:t>ходьбы</w:t>
            </w:r>
            <w:r w:rsidRPr="00C80BD7">
              <w:rPr>
                <w:spacing w:val="-15"/>
                <w:sz w:val="24"/>
                <w:szCs w:val="24"/>
              </w:rPr>
              <w:t xml:space="preserve"> </w:t>
            </w:r>
            <w:r w:rsidRPr="00C80BD7">
              <w:rPr>
                <w:sz w:val="24"/>
                <w:szCs w:val="24"/>
              </w:rPr>
              <w:t>со</w:t>
            </w:r>
            <w:r w:rsidRPr="00C80BD7">
              <w:rPr>
                <w:spacing w:val="-15"/>
                <w:sz w:val="24"/>
                <w:szCs w:val="24"/>
              </w:rPr>
              <w:t xml:space="preserve"> </w:t>
            </w:r>
            <w:r w:rsidRPr="00C80BD7">
              <w:rPr>
                <w:sz w:val="24"/>
                <w:szCs w:val="24"/>
              </w:rPr>
              <w:t>сменой положения рук.</w:t>
            </w:r>
          </w:p>
          <w:p w:rsidR="00D5635E" w:rsidRPr="00C80BD7" w:rsidRDefault="00D5635E" w:rsidP="0005514B">
            <w:pPr>
              <w:pStyle w:val="TableParagraph"/>
              <w:ind w:right="142"/>
              <w:rPr>
                <w:sz w:val="24"/>
                <w:szCs w:val="24"/>
              </w:rPr>
            </w:pPr>
            <w:r w:rsidRPr="00C80BD7">
              <w:rPr>
                <w:sz w:val="24"/>
                <w:szCs w:val="24"/>
              </w:rPr>
              <w:t>Выполнение</w:t>
            </w:r>
            <w:r w:rsidRPr="00C80BD7">
              <w:rPr>
                <w:spacing w:val="-15"/>
                <w:sz w:val="24"/>
                <w:szCs w:val="24"/>
              </w:rPr>
              <w:t xml:space="preserve"> </w:t>
            </w:r>
            <w:r w:rsidRPr="00C80BD7">
              <w:rPr>
                <w:sz w:val="24"/>
                <w:szCs w:val="24"/>
              </w:rPr>
              <w:t>упражнений</w:t>
            </w:r>
            <w:r w:rsidRPr="00C80BD7">
              <w:rPr>
                <w:spacing w:val="-15"/>
                <w:sz w:val="24"/>
                <w:szCs w:val="24"/>
              </w:rPr>
              <w:t xml:space="preserve"> </w:t>
            </w:r>
            <w:r w:rsidRPr="00C80BD7">
              <w:rPr>
                <w:sz w:val="24"/>
                <w:szCs w:val="24"/>
              </w:rPr>
              <w:t xml:space="preserve">для укрепления голеностопных суставов </w:t>
            </w:r>
            <w:r w:rsidRPr="00C80BD7">
              <w:rPr>
                <w:sz w:val="24"/>
                <w:szCs w:val="24"/>
              </w:rPr>
              <w:lastRenderedPageBreak/>
              <w:t>и стоп.</w:t>
            </w:r>
          </w:p>
          <w:p w:rsidR="00D5635E" w:rsidRPr="00C80BD7" w:rsidRDefault="00D5635E" w:rsidP="0005514B">
            <w:pPr>
              <w:pStyle w:val="TableParagraph"/>
              <w:ind w:right="142"/>
              <w:rPr>
                <w:sz w:val="24"/>
                <w:szCs w:val="24"/>
              </w:rPr>
            </w:pPr>
            <w:r w:rsidRPr="00C80BD7">
              <w:rPr>
                <w:sz w:val="24"/>
                <w:szCs w:val="24"/>
              </w:rPr>
              <w:t>Подвижные</w:t>
            </w:r>
            <w:r w:rsidRPr="00C80BD7">
              <w:rPr>
                <w:spacing w:val="-1"/>
                <w:sz w:val="24"/>
                <w:szCs w:val="24"/>
              </w:rPr>
              <w:t xml:space="preserve"> </w:t>
            </w:r>
            <w:r w:rsidRPr="00C80BD7">
              <w:rPr>
                <w:sz w:val="24"/>
                <w:szCs w:val="24"/>
              </w:rPr>
              <w:t>игры на</w:t>
            </w:r>
            <w:r w:rsidRPr="00C80BD7">
              <w:rPr>
                <w:spacing w:val="-6"/>
                <w:sz w:val="24"/>
                <w:szCs w:val="24"/>
              </w:rPr>
              <w:t xml:space="preserve"> </w:t>
            </w:r>
            <w:r w:rsidRPr="00C80BD7">
              <w:rPr>
                <w:sz w:val="24"/>
                <w:szCs w:val="24"/>
              </w:rPr>
              <w:t>освоение основных</w:t>
            </w:r>
            <w:r w:rsidRPr="00C80BD7">
              <w:rPr>
                <w:spacing w:val="-15"/>
                <w:sz w:val="24"/>
                <w:szCs w:val="24"/>
              </w:rPr>
              <w:t xml:space="preserve"> </w:t>
            </w:r>
            <w:r w:rsidRPr="00C80BD7">
              <w:rPr>
                <w:sz w:val="24"/>
                <w:szCs w:val="24"/>
              </w:rPr>
              <w:t>цветов,</w:t>
            </w:r>
            <w:r w:rsidRPr="00C80BD7">
              <w:rPr>
                <w:spacing w:val="-15"/>
                <w:sz w:val="24"/>
                <w:szCs w:val="24"/>
              </w:rPr>
              <w:t xml:space="preserve"> </w:t>
            </w:r>
            <w:r w:rsidRPr="00C80BD7">
              <w:rPr>
                <w:sz w:val="24"/>
                <w:szCs w:val="24"/>
              </w:rPr>
              <w:t>выполнение действий по сигналу учителя, выполнение перебежек</w:t>
            </w:r>
          </w:p>
        </w:tc>
        <w:tc>
          <w:tcPr>
            <w:tcW w:w="3024" w:type="dxa"/>
            <w:gridSpan w:val="2"/>
          </w:tcPr>
          <w:p w:rsidR="00D5635E" w:rsidRPr="00C80BD7" w:rsidRDefault="00D5635E" w:rsidP="0005514B">
            <w:pPr>
              <w:pStyle w:val="TableParagraph"/>
              <w:ind w:left="114" w:right="110"/>
              <w:rPr>
                <w:sz w:val="24"/>
                <w:szCs w:val="24"/>
              </w:rPr>
            </w:pPr>
            <w:r w:rsidRPr="00C80BD7">
              <w:rPr>
                <w:sz w:val="24"/>
                <w:szCs w:val="24"/>
              </w:rPr>
              <w:lastRenderedPageBreak/>
              <w:t>Выполняют ходьбу со сменой положения рук под контролем учителя.</w:t>
            </w:r>
            <w:r w:rsidRPr="00C80BD7">
              <w:rPr>
                <w:spacing w:val="-15"/>
                <w:sz w:val="24"/>
                <w:szCs w:val="24"/>
              </w:rPr>
              <w:t xml:space="preserve"> </w:t>
            </w:r>
            <w:r w:rsidRPr="00C80BD7">
              <w:rPr>
                <w:sz w:val="24"/>
                <w:szCs w:val="24"/>
              </w:rPr>
              <w:t>Выполняют</w:t>
            </w:r>
            <w:r w:rsidRPr="00C80BD7">
              <w:rPr>
                <w:spacing w:val="-15"/>
                <w:sz w:val="24"/>
                <w:szCs w:val="24"/>
              </w:rPr>
              <w:t xml:space="preserve"> </w:t>
            </w:r>
            <w:r w:rsidRPr="00C80BD7">
              <w:rPr>
                <w:sz w:val="24"/>
                <w:szCs w:val="24"/>
              </w:rPr>
              <w:t xml:space="preserve">упражнения наименьшее количество </w:t>
            </w:r>
            <w:r w:rsidRPr="00C80BD7">
              <w:rPr>
                <w:sz w:val="24"/>
                <w:szCs w:val="24"/>
              </w:rPr>
              <w:lastRenderedPageBreak/>
              <w:t>раз.</w:t>
            </w:r>
          </w:p>
          <w:p w:rsidR="00D5635E" w:rsidRPr="00C80BD7" w:rsidRDefault="00D5635E" w:rsidP="0005514B">
            <w:pPr>
              <w:pStyle w:val="TableParagraph"/>
              <w:ind w:left="114"/>
              <w:rPr>
                <w:sz w:val="24"/>
                <w:szCs w:val="24"/>
              </w:rPr>
            </w:pPr>
            <w:r w:rsidRPr="00C80BD7">
              <w:rPr>
                <w:sz w:val="24"/>
                <w:szCs w:val="24"/>
              </w:rPr>
              <w:t>Участвуют</w:t>
            </w:r>
            <w:r w:rsidRPr="00C80BD7">
              <w:rPr>
                <w:spacing w:val="-7"/>
                <w:sz w:val="24"/>
                <w:szCs w:val="24"/>
              </w:rPr>
              <w:t xml:space="preserve"> </w:t>
            </w:r>
            <w:r w:rsidRPr="00C80BD7">
              <w:rPr>
                <w:sz w:val="24"/>
                <w:szCs w:val="24"/>
              </w:rPr>
              <w:t>в</w:t>
            </w:r>
            <w:r w:rsidRPr="00C80BD7">
              <w:rPr>
                <w:spacing w:val="-6"/>
                <w:sz w:val="24"/>
                <w:szCs w:val="24"/>
              </w:rPr>
              <w:t xml:space="preserve"> </w:t>
            </w:r>
            <w:r w:rsidRPr="00C80BD7">
              <w:rPr>
                <w:sz w:val="24"/>
                <w:szCs w:val="24"/>
              </w:rPr>
              <w:t>различных</w:t>
            </w:r>
            <w:r w:rsidRPr="00C80BD7">
              <w:rPr>
                <w:spacing w:val="-11"/>
                <w:sz w:val="24"/>
                <w:szCs w:val="24"/>
              </w:rPr>
              <w:t xml:space="preserve"> </w:t>
            </w:r>
            <w:r w:rsidRPr="00C80BD7">
              <w:rPr>
                <w:sz w:val="24"/>
                <w:szCs w:val="24"/>
              </w:rPr>
              <w:t>видах</w:t>
            </w:r>
            <w:r w:rsidRPr="00C80BD7">
              <w:rPr>
                <w:spacing w:val="-11"/>
                <w:sz w:val="24"/>
                <w:szCs w:val="24"/>
              </w:rPr>
              <w:t xml:space="preserve"> </w:t>
            </w:r>
            <w:r w:rsidRPr="00C80BD7">
              <w:rPr>
                <w:sz w:val="24"/>
                <w:szCs w:val="24"/>
              </w:rPr>
              <w:t>игр</w:t>
            </w:r>
            <w:r w:rsidRPr="00C80BD7">
              <w:rPr>
                <w:spacing w:val="-7"/>
                <w:sz w:val="24"/>
                <w:szCs w:val="24"/>
              </w:rPr>
              <w:t xml:space="preserve"> </w:t>
            </w:r>
            <w:r w:rsidRPr="00C80BD7">
              <w:rPr>
                <w:sz w:val="24"/>
                <w:szCs w:val="24"/>
              </w:rPr>
              <w:t>по инструкции и по показу учителя, ориентируясь на поэтапный показ</w:t>
            </w:r>
          </w:p>
          <w:p w:rsidR="00D5635E" w:rsidRPr="00C80BD7" w:rsidRDefault="00D5635E" w:rsidP="0005514B">
            <w:pPr>
              <w:pStyle w:val="TableParagraph"/>
              <w:ind w:left="114"/>
              <w:rPr>
                <w:sz w:val="24"/>
                <w:szCs w:val="24"/>
              </w:rPr>
            </w:pPr>
            <w:r w:rsidRPr="00C80BD7">
              <w:rPr>
                <w:sz w:val="24"/>
                <w:szCs w:val="24"/>
              </w:rPr>
              <w:t>отдельных действий (при необходимости,</w:t>
            </w:r>
            <w:r w:rsidRPr="00C80BD7">
              <w:rPr>
                <w:spacing w:val="-15"/>
                <w:sz w:val="24"/>
                <w:szCs w:val="24"/>
              </w:rPr>
              <w:t xml:space="preserve"> </w:t>
            </w:r>
            <w:r w:rsidRPr="00C80BD7">
              <w:rPr>
                <w:sz w:val="24"/>
                <w:szCs w:val="24"/>
              </w:rPr>
              <w:t>повторный</w:t>
            </w:r>
            <w:r w:rsidRPr="00C80BD7">
              <w:rPr>
                <w:spacing w:val="-15"/>
                <w:sz w:val="24"/>
                <w:szCs w:val="24"/>
              </w:rPr>
              <w:t xml:space="preserve"> </w:t>
            </w:r>
            <w:r w:rsidRPr="00C80BD7">
              <w:rPr>
                <w:sz w:val="24"/>
                <w:szCs w:val="24"/>
              </w:rPr>
              <w:t>показ, дополнительная индивидуальная</w:t>
            </w:r>
          </w:p>
          <w:p w:rsidR="00D5635E" w:rsidRPr="00C80BD7" w:rsidRDefault="00D5635E" w:rsidP="0005514B">
            <w:pPr>
              <w:pStyle w:val="TableParagraph"/>
              <w:spacing w:line="266" w:lineRule="exact"/>
              <w:ind w:left="114"/>
              <w:rPr>
                <w:sz w:val="24"/>
                <w:szCs w:val="24"/>
              </w:rPr>
            </w:pPr>
            <w:r w:rsidRPr="00C80BD7">
              <w:rPr>
                <w:sz w:val="24"/>
                <w:szCs w:val="24"/>
              </w:rPr>
              <w:t xml:space="preserve">инструкция </w:t>
            </w:r>
            <w:r w:rsidRPr="00C80BD7">
              <w:rPr>
                <w:spacing w:val="-2"/>
                <w:sz w:val="24"/>
                <w:szCs w:val="24"/>
              </w:rPr>
              <w:t>учителя)</w:t>
            </w:r>
          </w:p>
        </w:tc>
        <w:tc>
          <w:tcPr>
            <w:tcW w:w="2139" w:type="dxa"/>
          </w:tcPr>
          <w:p w:rsidR="00D5635E" w:rsidRPr="00C80BD7" w:rsidRDefault="00D5635E" w:rsidP="0005514B">
            <w:pPr>
              <w:pStyle w:val="TableParagraph"/>
              <w:spacing w:line="266" w:lineRule="exact"/>
              <w:ind w:left="114"/>
              <w:rPr>
                <w:sz w:val="24"/>
                <w:szCs w:val="24"/>
              </w:rPr>
            </w:pPr>
          </w:p>
        </w:tc>
        <w:tc>
          <w:tcPr>
            <w:tcW w:w="1339" w:type="dxa"/>
            <w:gridSpan w:val="3"/>
          </w:tcPr>
          <w:p w:rsidR="009869C2" w:rsidRDefault="009869C2" w:rsidP="009869C2">
            <w:r>
              <w:t>15.02.2027</w:t>
            </w:r>
          </w:p>
          <w:p w:rsidR="00D5635E" w:rsidRPr="00C80BD7" w:rsidRDefault="00D5635E" w:rsidP="009869C2">
            <w:pPr>
              <w:spacing w:after="0"/>
              <w:rPr>
                <w:rFonts w:ascii="Times New Roman" w:hAnsi="Times New Roman"/>
                <w:sz w:val="24"/>
                <w:szCs w:val="24"/>
              </w:rPr>
            </w:pPr>
          </w:p>
        </w:tc>
        <w:tc>
          <w:tcPr>
            <w:tcW w:w="1006" w:type="dxa"/>
            <w:gridSpan w:val="2"/>
          </w:tcPr>
          <w:p w:rsidR="00D5635E" w:rsidRPr="00C80BD7" w:rsidRDefault="00D5635E" w:rsidP="0005514B">
            <w:pPr>
              <w:spacing w:after="0" w:line="240" w:lineRule="auto"/>
              <w:rPr>
                <w:rFonts w:ascii="Times New Roman" w:hAnsi="Times New Roman"/>
                <w:sz w:val="24"/>
                <w:szCs w:val="24"/>
              </w:rPr>
            </w:pPr>
          </w:p>
        </w:tc>
      </w:tr>
      <w:tr w:rsidR="00D5635E" w:rsidRPr="00C80BD7" w:rsidTr="009869C2">
        <w:tc>
          <w:tcPr>
            <w:tcW w:w="1198" w:type="dxa"/>
            <w:gridSpan w:val="3"/>
          </w:tcPr>
          <w:p w:rsidR="00D5635E" w:rsidRPr="00C80BD7" w:rsidRDefault="00D5635E" w:rsidP="0005514B">
            <w:pPr>
              <w:spacing w:after="0"/>
              <w:rPr>
                <w:rFonts w:ascii="Times New Roman" w:hAnsi="Times New Roman"/>
                <w:sz w:val="24"/>
                <w:szCs w:val="24"/>
              </w:rPr>
            </w:pPr>
            <w:r w:rsidRPr="00C80BD7">
              <w:rPr>
                <w:rFonts w:ascii="Times New Roman" w:hAnsi="Times New Roman"/>
                <w:sz w:val="24"/>
                <w:szCs w:val="24"/>
              </w:rPr>
              <w:lastRenderedPageBreak/>
              <w:t>64</w:t>
            </w:r>
          </w:p>
        </w:tc>
        <w:tc>
          <w:tcPr>
            <w:tcW w:w="2943" w:type="dxa"/>
            <w:gridSpan w:val="2"/>
          </w:tcPr>
          <w:p w:rsidR="00D5635E" w:rsidRPr="00C80BD7" w:rsidRDefault="00D5635E" w:rsidP="0005514B">
            <w:pPr>
              <w:pStyle w:val="TableParagraph"/>
              <w:spacing w:line="237" w:lineRule="auto"/>
              <w:rPr>
                <w:sz w:val="24"/>
                <w:szCs w:val="24"/>
              </w:rPr>
            </w:pPr>
            <w:r w:rsidRPr="00C80BD7">
              <w:rPr>
                <w:sz w:val="24"/>
                <w:szCs w:val="24"/>
              </w:rPr>
              <w:t>Игры</w:t>
            </w:r>
            <w:r w:rsidRPr="00C80BD7">
              <w:rPr>
                <w:spacing w:val="-15"/>
                <w:sz w:val="24"/>
                <w:szCs w:val="24"/>
              </w:rPr>
              <w:t xml:space="preserve"> </w:t>
            </w:r>
            <w:r w:rsidRPr="00C80BD7">
              <w:rPr>
                <w:sz w:val="24"/>
                <w:szCs w:val="24"/>
              </w:rPr>
              <w:t>с</w:t>
            </w:r>
            <w:r w:rsidRPr="00C80BD7">
              <w:rPr>
                <w:spacing w:val="-15"/>
                <w:sz w:val="24"/>
                <w:szCs w:val="24"/>
              </w:rPr>
              <w:t xml:space="preserve"> </w:t>
            </w:r>
            <w:r w:rsidRPr="00C80BD7">
              <w:rPr>
                <w:sz w:val="24"/>
                <w:szCs w:val="24"/>
              </w:rPr>
              <w:t xml:space="preserve">метанием </w:t>
            </w:r>
            <w:r w:rsidRPr="00C80BD7">
              <w:rPr>
                <w:spacing w:val="-4"/>
                <w:sz w:val="24"/>
                <w:szCs w:val="24"/>
              </w:rPr>
              <w:t>мяча</w:t>
            </w:r>
          </w:p>
          <w:p w:rsidR="00D5635E" w:rsidRPr="00C80BD7" w:rsidRDefault="00D5635E" w:rsidP="0005514B">
            <w:pPr>
              <w:pStyle w:val="TableParagraph"/>
              <w:ind w:right="263"/>
              <w:rPr>
                <w:sz w:val="24"/>
                <w:szCs w:val="24"/>
              </w:rPr>
            </w:pPr>
            <w:r w:rsidRPr="00C80BD7">
              <w:rPr>
                <w:spacing w:val="-2"/>
                <w:sz w:val="24"/>
                <w:szCs w:val="24"/>
              </w:rPr>
              <w:t xml:space="preserve">«Подвижная </w:t>
            </w:r>
            <w:r w:rsidRPr="00C80BD7">
              <w:rPr>
                <w:sz w:val="24"/>
                <w:szCs w:val="24"/>
              </w:rPr>
              <w:t>цель»,</w:t>
            </w:r>
            <w:r w:rsidRPr="00C80BD7">
              <w:rPr>
                <w:spacing w:val="-15"/>
                <w:sz w:val="24"/>
                <w:szCs w:val="24"/>
              </w:rPr>
              <w:t xml:space="preserve"> </w:t>
            </w:r>
            <w:r w:rsidRPr="00C80BD7">
              <w:rPr>
                <w:sz w:val="24"/>
                <w:szCs w:val="24"/>
              </w:rPr>
              <w:t xml:space="preserve">«Обгони </w:t>
            </w:r>
            <w:r w:rsidRPr="00C80BD7">
              <w:rPr>
                <w:spacing w:val="-4"/>
                <w:sz w:val="24"/>
                <w:szCs w:val="24"/>
              </w:rPr>
              <w:t>мяч»</w:t>
            </w:r>
          </w:p>
        </w:tc>
        <w:tc>
          <w:tcPr>
            <w:tcW w:w="3137" w:type="dxa"/>
          </w:tcPr>
          <w:p w:rsidR="00D5635E" w:rsidRPr="00C80BD7" w:rsidRDefault="00D5635E" w:rsidP="0005514B">
            <w:pPr>
              <w:pStyle w:val="TableParagraph"/>
              <w:spacing w:line="237" w:lineRule="auto"/>
              <w:ind w:left="105" w:right="119"/>
              <w:rPr>
                <w:sz w:val="24"/>
                <w:szCs w:val="24"/>
              </w:rPr>
            </w:pPr>
            <w:r w:rsidRPr="00C80BD7">
              <w:rPr>
                <w:sz w:val="24"/>
                <w:szCs w:val="24"/>
              </w:rPr>
              <w:t>Ходьба с хлопками. Выполнение</w:t>
            </w:r>
            <w:r w:rsidRPr="00C80BD7">
              <w:rPr>
                <w:spacing w:val="-15"/>
                <w:sz w:val="24"/>
                <w:szCs w:val="24"/>
              </w:rPr>
              <w:t xml:space="preserve"> </w:t>
            </w:r>
            <w:r w:rsidRPr="00C80BD7">
              <w:rPr>
                <w:sz w:val="24"/>
                <w:szCs w:val="24"/>
              </w:rPr>
              <w:t>упражнений</w:t>
            </w:r>
            <w:r w:rsidRPr="00C80BD7">
              <w:rPr>
                <w:spacing w:val="-15"/>
                <w:sz w:val="24"/>
                <w:szCs w:val="24"/>
              </w:rPr>
              <w:t xml:space="preserve"> </w:t>
            </w:r>
            <w:r w:rsidRPr="00C80BD7">
              <w:rPr>
                <w:sz w:val="24"/>
                <w:szCs w:val="24"/>
              </w:rPr>
              <w:t>с волейбольным мячом.</w:t>
            </w:r>
          </w:p>
          <w:p w:rsidR="00D5635E" w:rsidRPr="00C80BD7" w:rsidRDefault="00D5635E" w:rsidP="0005514B">
            <w:pPr>
              <w:pStyle w:val="TableParagraph"/>
              <w:spacing w:line="242" w:lineRule="auto"/>
              <w:ind w:left="105" w:right="119"/>
              <w:rPr>
                <w:sz w:val="24"/>
                <w:szCs w:val="24"/>
              </w:rPr>
            </w:pPr>
            <w:r w:rsidRPr="00C80BD7">
              <w:rPr>
                <w:sz w:val="24"/>
                <w:szCs w:val="24"/>
              </w:rPr>
              <w:t>Подвижные игры на выполнение</w:t>
            </w:r>
            <w:r w:rsidRPr="00C80BD7">
              <w:rPr>
                <w:spacing w:val="-15"/>
                <w:sz w:val="24"/>
                <w:szCs w:val="24"/>
              </w:rPr>
              <w:t xml:space="preserve"> </w:t>
            </w:r>
            <w:r w:rsidRPr="00C80BD7">
              <w:rPr>
                <w:sz w:val="24"/>
                <w:szCs w:val="24"/>
              </w:rPr>
              <w:t>передачи</w:t>
            </w:r>
            <w:r w:rsidRPr="00C80BD7">
              <w:rPr>
                <w:spacing w:val="-15"/>
                <w:sz w:val="24"/>
                <w:szCs w:val="24"/>
              </w:rPr>
              <w:t xml:space="preserve"> </w:t>
            </w:r>
            <w:r w:rsidRPr="00C80BD7">
              <w:rPr>
                <w:sz w:val="24"/>
                <w:szCs w:val="24"/>
              </w:rPr>
              <w:t>–</w:t>
            </w:r>
          </w:p>
          <w:p w:rsidR="00D5635E" w:rsidRPr="00C80BD7" w:rsidRDefault="00D5635E" w:rsidP="0005514B">
            <w:pPr>
              <w:pStyle w:val="TableParagraph"/>
              <w:ind w:left="105" w:right="119"/>
              <w:rPr>
                <w:sz w:val="24"/>
                <w:szCs w:val="24"/>
              </w:rPr>
            </w:pPr>
            <w:r w:rsidRPr="00C80BD7">
              <w:rPr>
                <w:sz w:val="24"/>
                <w:szCs w:val="24"/>
              </w:rPr>
              <w:t>ловли мяча, согласование свои действия с действиями других игроков,</w:t>
            </w:r>
            <w:r w:rsidRPr="00C80BD7">
              <w:rPr>
                <w:spacing w:val="-15"/>
                <w:sz w:val="24"/>
                <w:szCs w:val="24"/>
              </w:rPr>
              <w:t xml:space="preserve"> </w:t>
            </w:r>
            <w:r w:rsidRPr="00C80BD7">
              <w:rPr>
                <w:sz w:val="24"/>
                <w:szCs w:val="24"/>
              </w:rPr>
              <w:t>соизмерение</w:t>
            </w:r>
            <w:r w:rsidRPr="00C80BD7">
              <w:rPr>
                <w:spacing w:val="-15"/>
                <w:sz w:val="24"/>
                <w:szCs w:val="24"/>
              </w:rPr>
              <w:t xml:space="preserve"> </w:t>
            </w:r>
            <w:r w:rsidRPr="00C80BD7">
              <w:rPr>
                <w:sz w:val="24"/>
                <w:szCs w:val="24"/>
              </w:rPr>
              <w:t>бросков</w:t>
            </w:r>
            <w:r w:rsidRPr="00C80BD7">
              <w:rPr>
                <w:spacing w:val="-15"/>
                <w:sz w:val="24"/>
                <w:szCs w:val="24"/>
              </w:rPr>
              <w:t xml:space="preserve"> </w:t>
            </w:r>
            <w:r w:rsidRPr="00C80BD7">
              <w:rPr>
                <w:sz w:val="24"/>
                <w:szCs w:val="24"/>
              </w:rPr>
              <w:t>с</w:t>
            </w:r>
          </w:p>
          <w:p w:rsidR="00D5635E" w:rsidRPr="00C80BD7" w:rsidRDefault="00D5635E" w:rsidP="0005514B">
            <w:pPr>
              <w:pStyle w:val="TableParagraph"/>
              <w:spacing w:line="262" w:lineRule="exact"/>
              <w:ind w:left="105"/>
              <w:rPr>
                <w:sz w:val="24"/>
                <w:szCs w:val="24"/>
              </w:rPr>
            </w:pPr>
            <w:r w:rsidRPr="00C80BD7">
              <w:rPr>
                <w:sz w:val="24"/>
                <w:szCs w:val="24"/>
              </w:rPr>
              <w:t>расстоянием</w:t>
            </w:r>
            <w:r w:rsidRPr="00C80BD7">
              <w:rPr>
                <w:spacing w:val="-6"/>
                <w:sz w:val="24"/>
                <w:szCs w:val="24"/>
              </w:rPr>
              <w:t xml:space="preserve"> </w:t>
            </w:r>
            <w:r w:rsidRPr="00C80BD7">
              <w:rPr>
                <w:sz w:val="24"/>
                <w:szCs w:val="24"/>
              </w:rPr>
              <w:t>до</w:t>
            </w:r>
            <w:r w:rsidRPr="00C80BD7">
              <w:rPr>
                <w:spacing w:val="-1"/>
                <w:sz w:val="24"/>
                <w:szCs w:val="24"/>
              </w:rPr>
              <w:t xml:space="preserve"> </w:t>
            </w:r>
            <w:r w:rsidRPr="00C80BD7">
              <w:rPr>
                <w:spacing w:val="-4"/>
                <w:sz w:val="24"/>
                <w:szCs w:val="24"/>
              </w:rPr>
              <w:t>цели</w:t>
            </w:r>
          </w:p>
        </w:tc>
        <w:tc>
          <w:tcPr>
            <w:tcW w:w="3024" w:type="dxa"/>
            <w:gridSpan w:val="2"/>
          </w:tcPr>
          <w:p w:rsidR="00D5635E" w:rsidRPr="00C80BD7" w:rsidRDefault="00D5635E" w:rsidP="0005514B">
            <w:pPr>
              <w:pStyle w:val="TableParagraph"/>
              <w:spacing w:line="237" w:lineRule="auto"/>
              <w:ind w:left="109" w:right="76"/>
              <w:rPr>
                <w:sz w:val="24"/>
                <w:szCs w:val="24"/>
              </w:rPr>
            </w:pPr>
            <w:r w:rsidRPr="00C80BD7">
              <w:rPr>
                <w:sz w:val="24"/>
                <w:szCs w:val="24"/>
              </w:rPr>
              <w:t>Выполняют</w:t>
            </w:r>
            <w:r w:rsidRPr="00C80BD7">
              <w:rPr>
                <w:spacing w:val="-15"/>
                <w:sz w:val="24"/>
                <w:szCs w:val="24"/>
              </w:rPr>
              <w:t xml:space="preserve"> </w:t>
            </w:r>
            <w:r w:rsidRPr="00C80BD7">
              <w:rPr>
                <w:sz w:val="24"/>
                <w:szCs w:val="24"/>
              </w:rPr>
              <w:t>ходьбу,</w:t>
            </w:r>
            <w:r w:rsidRPr="00C80BD7">
              <w:rPr>
                <w:spacing w:val="-14"/>
                <w:sz w:val="24"/>
                <w:szCs w:val="24"/>
              </w:rPr>
              <w:t xml:space="preserve"> </w:t>
            </w:r>
            <w:r w:rsidRPr="00C80BD7">
              <w:rPr>
                <w:sz w:val="24"/>
                <w:szCs w:val="24"/>
              </w:rPr>
              <w:t>ориентируясь</w:t>
            </w:r>
            <w:r w:rsidRPr="00C80BD7">
              <w:rPr>
                <w:spacing w:val="-15"/>
                <w:sz w:val="24"/>
                <w:szCs w:val="24"/>
              </w:rPr>
              <w:t xml:space="preserve"> </w:t>
            </w:r>
            <w:r w:rsidRPr="00C80BD7">
              <w:rPr>
                <w:sz w:val="24"/>
                <w:szCs w:val="24"/>
              </w:rPr>
              <w:t>на образец выполнения учителем.</w:t>
            </w:r>
          </w:p>
          <w:p w:rsidR="00D5635E" w:rsidRPr="00C80BD7" w:rsidRDefault="00D5635E" w:rsidP="0005514B">
            <w:pPr>
              <w:pStyle w:val="TableParagraph"/>
              <w:ind w:left="109" w:right="76"/>
              <w:rPr>
                <w:sz w:val="24"/>
                <w:szCs w:val="24"/>
              </w:rPr>
            </w:pPr>
            <w:r w:rsidRPr="00C80BD7">
              <w:rPr>
                <w:sz w:val="24"/>
                <w:szCs w:val="24"/>
              </w:rPr>
              <w:t>Выполняют</w:t>
            </w:r>
            <w:r w:rsidRPr="00C80BD7">
              <w:rPr>
                <w:spacing w:val="-15"/>
                <w:sz w:val="24"/>
                <w:szCs w:val="24"/>
              </w:rPr>
              <w:t xml:space="preserve"> </w:t>
            </w:r>
            <w:r w:rsidRPr="00C80BD7">
              <w:rPr>
                <w:sz w:val="24"/>
                <w:szCs w:val="24"/>
              </w:rPr>
              <w:t>5-6</w:t>
            </w:r>
            <w:r w:rsidRPr="00C80BD7">
              <w:rPr>
                <w:spacing w:val="-15"/>
                <w:sz w:val="24"/>
                <w:szCs w:val="24"/>
              </w:rPr>
              <w:t xml:space="preserve"> </w:t>
            </w:r>
            <w:r w:rsidRPr="00C80BD7">
              <w:rPr>
                <w:sz w:val="24"/>
                <w:szCs w:val="24"/>
              </w:rPr>
              <w:t>упражнения</w:t>
            </w:r>
            <w:r w:rsidRPr="00C80BD7">
              <w:rPr>
                <w:spacing w:val="-11"/>
                <w:sz w:val="24"/>
                <w:szCs w:val="24"/>
              </w:rPr>
              <w:t xml:space="preserve"> </w:t>
            </w:r>
            <w:r w:rsidRPr="00C80BD7">
              <w:rPr>
                <w:sz w:val="24"/>
                <w:szCs w:val="24"/>
              </w:rPr>
              <w:t>с</w:t>
            </w:r>
            <w:r w:rsidRPr="00C80BD7">
              <w:rPr>
                <w:spacing w:val="-15"/>
                <w:sz w:val="24"/>
                <w:szCs w:val="24"/>
              </w:rPr>
              <w:t xml:space="preserve"> </w:t>
            </w:r>
            <w:r w:rsidRPr="00C80BD7">
              <w:rPr>
                <w:sz w:val="24"/>
                <w:szCs w:val="24"/>
              </w:rPr>
              <w:t xml:space="preserve">мячом. Осваивают и используют игровые </w:t>
            </w:r>
            <w:r w:rsidRPr="00C80BD7">
              <w:rPr>
                <w:spacing w:val="-2"/>
                <w:sz w:val="24"/>
                <w:szCs w:val="24"/>
              </w:rPr>
              <w:t>умения</w:t>
            </w:r>
          </w:p>
        </w:tc>
        <w:tc>
          <w:tcPr>
            <w:tcW w:w="2139" w:type="dxa"/>
          </w:tcPr>
          <w:p w:rsidR="00D5635E" w:rsidRPr="00C80BD7" w:rsidRDefault="00D5635E" w:rsidP="0005514B">
            <w:pPr>
              <w:pStyle w:val="TableParagraph"/>
              <w:ind w:left="109" w:right="76"/>
              <w:rPr>
                <w:sz w:val="24"/>
                <w:szCs w:val="24"/>
              </w:rPr>
            </w:pPr>
          </w:p>
        </w:tc>
        <w:tc>
          <w:tcPr>
            <w:tcW w:w="1339" w:type="dxa"/>
            <w:gridSpan w:val="3"/>
          </w:tcPr>
          <w:p w:rsidR="009869C2" w:rsidRDefault="009869C2" w:rsidP="009869C2">
            <w:r>
              <w:t>17.02.2027</w:t>
            </w:r>
          </w:p>
          <w:p w:rsidR="00D5635E" w:rsidRPr="00C80BD7" w:rsidRDefault="00D5635E" w:rsidP="009869C2">
            <w:pPr>
              <w:spacing w:after="0"/>
              <w:rPr>
                <w:rFonts w:ascii="Times New Roman" w:hAnsi="Times New Roman"/>
                <w:sz w:val="24"/>
                <w:szCs w:val="24"/>
              </w:rPr>
            </w:pPr>
          </w:p>
        </w:tc>
        <w:tc>
          <w:tcPr>
            <w:tcW w:w="1006" w:type="dxa"/>
            <w:gridSpan w:val="2"/>
          </w:tcPr>
          <w:p w:rsidR="00D5635E" w:rsidRPr="00C80BD7" w:rsidRDefault="00D5635E" w:rsidP="0005514B">
            <w:pPr>
              <w:spacing w:after="0" w:line="240" w:lineRule="auto"/>
              <w:rPr>
                <w:rFonts w:ascii="Times New Roman" w:hAnsi="Times New Roman"/>
                <w:sz w:val="24"/>
                <w:szCs w:val="24"/>
              </w:rPr>
            </w:pPr>
          </w:p>
        </w:tc>
      </w:tr>
      <w:tr w:rsidR="00D5635E" w:rsidRPr="00C80BD7" w:rsidTr="009869C2">
        <w:tc>
          <w:tcPr>
            <w:tcW w:w="1198" w:type="dxa"/>
            <w:gridSpan w:val="3"/>
          </w:tcPr>
          <w:p w:rsidR="00D5635E" w:rsidRPr="00C80BD7" w:rsidRDefault="00D5635E" w:rsidP="0096716D">
            <w:pPr>
              <w:spacing w:after="0"/>
              <w:rPr>
                <w:rFonts w:ascii="Times New Roman" w:hAnsi="Times New Roman"/>
                <w:sz w:val="24"/>
                <w:szCs w:val="24"/>
              </w:rPr>
            </w:pPr>
            <w:r w:rsidRPr="00C80BD7">
              <w:rPr>
                <w:rFonts w:ascii="Times New Roman" w:hAnsi="Times New Roman"/>
                <w:sz w:val="24"/>
                <w:szCs w:val="24"/>
              </w:rPr>
              <w:t>65</w:t>
            </w:r>
          </w:p>
        </w:tc>
        <w:tc>
          <w:tcPr>
            <w:tcW w:w="2943" w:type="dxa"/>
            <w:gridSpan w:val="2"/>
          </w:tcPr>
          <w:p w:rsidR="00D5635E" w:rsidRPr="00C80BD7" w:rsidRDefault="00D5635E" w:rsidP="0005514B">
            <w:pPr>
              <w:pStyle w:val="TableParagraph"/>
              <w:spacing w:line="268" w:lineRule="exact"/>
              <w:rPr>
                <w:sz w:val="24"/>
                <w:szCs w:val="24"/>
              </w:rPr>
            </w:pPr>
            <w:r w:rsidRPr="00C80BD7">
              <w:rPr>
                <w:spacing w:val="-2"/>
                <w:sz w:val="24"/>
                <w:szCs w:val="24"/>
              </w:rPr>
              <w:t>Подвижные</w:t>
            </w:r>
          </w:p>
          <w:p w:rsidR="00D5635E" w:rsidRPr="00C80BD7" w:rsidRDefault="00D5635E" w:rsidP="0005514B">
            <w:pPr>
              <w:pStyle w:val="TableParagraph"/>
              <w:spacing w:before="3"/>
              <w:ind w:right="90"/>
              <w:rPr>
                <w:sz w:val="24"/>
                <w:szCs w:val="24"/>
              </w:rPr>
            </w:pPr>
            <w:r w:rsidRPr="00C80BD7">
              <w:rPr>
                <w:sz w:val="24"/>
                <w:szCs w:val="24"/>
              </w:rPr>
              <w:t>игры</w:t>
            </w:r>
            <w:r w:rsidRPr="00C80BD7">
              <w:rPr>
                <w:spacing w:val="-15"/>
                <w:sz w:val="24"/>
                <w:szCs w:val="24"/>
              </w:rPr>
              <w:t xml:space="preserve"> </w:t>
            </w:r>
            <w:r w:rsidRPr="00C80BD7">
              <w:rPr>
                <w:sz w:val="24"/>
                <w:szCs w:val="24"/>
              </w:rPr>
              <w:t>на</w:t>
            </w:r>
            <w:r w:rsidRPr="00C80BD7">
              <w:rPr>
                <w:spacing w:val="-15"/>
                <w:sz w:val="24"/>
                <w:szCs w:val="24"/>
              </w:rPr>
              <w:t xml:space="preserve"> </w:t>
            </w:r>
            <w:r w:rsidRPr="00C80BD7">
              <w:rPr>
                <w:sz w:val="24"/>
                <w:szCs w:val="24"/>
              </w:rPr>
              <w:t xml:space="preserve">развитие </w:t>
            </w:r>
            <w:r w:rsidRPr="00C80BD7">
              <w:rPr>
                <w:spacing w:val="-2"/>
                <w:sz w:val="24"/>
                <w:szCs w:val="24"/>
              </w:rPr>
              <w:t xml:space="preserve">основных </w:t>
            </w:r>
            <w:r w:rsidRPr="00C80BD7">
              <w:rPr>
                <w:sz w:val="24"/>
                <w:szCs w:val="24"/>
              </w:rPr>
              <w:t>движений- бега:</w:t>
            </w:r>
          </w:p>
          <w:p w:rsidR="00D5635E" w:rsidRPr="00C80BD7" w:rsidRDefault="00D5635E" w:rsidP="0005514B">
            <w:pPr>
              <w:pStyle w:val="TableParagraph"/>
              <w:spacing w:line="274" w:lineRule="exact"/>
              <w:rPr>
                <w:sz w:val="24"/>
                <w:szCs w:val="24"/>
              </w:rPr>
            </w:pPr>
            <w:r w:rsidRPr="00C80BD7">
              <w:rPr>
                <w:sz w:val="24"/>
                <w:szCs w:val="24"/>
              </w:rPr>
              <w:t>«Пусто</w:t>
            </w:r>
            <w:r w:rsidRPr="00C80BD7">
              <w:rPr>
                <w:spacing w:val="1"/>
                <w:sz w:val="24"/>
                <w:szCs w:val="24"/>
              </w:rPr>
              <w:t xml:space="preserve"> </w:t>
            </w:r>
            <w:r w:rsidRPr="00C80BD7">
              <w:rPr>
                <w:spacing w:val="-2"/>
                <w:sz w:val="24"/>
                <w:szCs w:val="24"/>
              </w:rPr>
              <w:t>место»,</w:t>
            </w:r>
          </w:p>
          <w:p w:rsidR="00D5635E" w:rsidRPr="00C80BD7" w:rsidRDefault="00D5635E" w:rsidP="0005514B">
            <w:pPr>
              <w:pStyle w:val="TableParagraph"/>
              <w:spacing w:before="5" w:line="237" w:lineRule="auto"/>
              <w:ind w:right="138"/>
              <w:rPr>
                <w:sz w:val="24"/>
                <w:szCs w:val="24"/>
              </w:rPr>
            </w:pPr>
            <w:r w:rsidRPr="00C80BD7">
              <w:rPr>
                <w:spacing w:val="-2"/>
                <w:sz w:val="24"/>
                <w:szCs w:val="24"/>
              </w:rPr>
              <w:t>«Бездомный заяц»</w:t>
            </w:r>
          </w:p>
        </w:tc>
        <w:tc>
          <w:tcPr>
            <w:tcW w:w="3137" w:type="dxa"/>
          </w:tcPr>
          <w:p w:rsidR="00D5635E" w:rsidRPr="00C80BD7" w:rsidRDefault="00D5635E" w:rsidP="0005514B">
            <w:pPr>
              <w:pStyle w:val="TableParagraph"/>
              <w:spacing w:line="268" w:lineRule="exact"/>
              <w:rPr>
                <w:sz w:val="24"/>
                <w:szCs w:val="24"/>
              </w:rPr>
            </w:pPr>
            <w:r w:rsidRPr="00C80BD7">
              <w:rPr>
                <w:sz w:val="24"/>
                <w:szCs w:val="24"/>
              </w:rPr>
              <w:t>Выполнение</w:t>
            </w:r>
            <w:r w:rsidRPr="00C80BD7">
              <w:rPr>
                <w:spacing w:val="-4"/>
                <w:sz w:val="24"/>
                <w:szCs w:val="24"/>
              </w:rPr>
              <w:t xml:space="preserve"> </w:t>
            </w:r>
            <w:r w:rsidRPr="00C80BD7">
              <w:rPr>
                <w:sz w:val="24"/>
                <w:szCs w:val="24"/>
              </w:rPr>
              <w:t>ходьбы</w:t>
            </w:r>
            <w:r w:rsidRPr="00C80BD7">
              <w:rPr>
                <w:spacing w:val="-2"/>
                <w:sz w:val="24"/>
                <w:szCs w:val="24"/>
              </w:rPr>
              <w:t xml:space="preserve"> </w:t>
            </w:r>
            <w:r w:rsidRPr="00C80BD7">
              <w:rPr>
                <w:spacing w:val="-10"/>
                <w:sz w:val="24"/>
                <w:szCs w:val="24"/>
              </w:rPr>
              <w:t>с</w:t>
            </w:r>
          </w:p>
          <w:p w:rsidR="00D5635E" w:rsidRPr="00C80BD7" w:rsidRDefault="00D5635E" w:rsidP="0005514B">
            <w:pPr>
              <w:pStyle w:val="TableParagraph"/>
              <w:spacing w:before="3" w:line="275" w:lineRule="exact"/>
              <w:rPr>
                <w:sz w:val="24"/>
                <w:szCs w:val="24"/>
              </w:rPr>
            </w:pPr>
            <w:r w:rsidRPr="00C80BD7">
              <w:rPr>
                <w:sz w:val="24"/>
                <w:szCs w:val="24"/>
              </w:rPr>
              <w:t>различным</w:t>
            </w:r>
            <w:r w:rsidRPr="00C80BD7">
              <w:rPr>
                <w:spacing w:val="-13"/>
                <w:sz w:val="24"/>
                <w:szCs w:val="24"/>
              </w:rPr>
              <w:t xml:space="preserve"> </w:t>
            </w:r>
            <w:r w:rsidRPr="00C80BD7">
              <w:rPr>
                <w:sz w:val="24"/>
                <w:szCs w:val="24"/>
              </w:rPr>
              <w:t>положением</w:t>
            </w:r>
            <w:r w:rsidRPr="00C80BD7">
              <w:rPr>
                <w:spacing w:val="-9"/>
                <w:sz w:val="24"/>
                <w:szCs w:val="24"/>
              </w:rPr>
              <w:t xml:space="preserve"> </w:t>
            </w:r>
            <w:r w:rsidRPr="00C80BD7">
              <w:rPr>
                <w:spacing w:val="-4"/>
                <w:sz w:val="24"/>
                <w:szCs w:val="24"/>
              </w:rPr>
              <w:t>рук.</w:t>
            </w:r>
          </w:p>
          <w:p w:rsidR="00D5635E" w:rsidRPr="00C80BD7" w:rsidRDefault="00D5635E" w:rsidP="0005514B">
            <w:pPr>
              <w:pStyle w:val="TableParagraph"/>
              <w:spacing w:line="242" w:lineRule="auto"/>
              <w:ind w:right="142"/>
              <w:rPr>
                <w:sz w:val="24"/>
                <w:szCs w:val="24"/>
              </w:rPr>
            </w:pPr>
            <w:r w:rsidRPr="00C80BD7">
              <w:rPr>
                <w:spacing w:val="-2"/>
                <w:sz w:val="24"/>
                <w:szCs w:val="24"/>
              </w:rPr>
              <w:t>Выполнение</w:t>
            </w:r>
            <w:r w:rsidRPr="00C80BD7">
              <w:rPr>
                <w:spacing w:val="-13"/>
                <w:sz w:val="24"/>
                <w:szCs w:val="24"/>
              </w:rPr>
              <w:t xml:space="preserve"> </w:t>
            </w:r>
            <w:r w:rsidRPr="00C80BD7">
              <w:rPr>
                <w:spacing w:val="-2"/>
                <w:sz w:val="24"/>
                <w:szCs w:val="24"/>
              </w:rPr>
              <w:t>беговых упражнений.</w:t>
            </w:r>
          </w:p>
          <w:p w:rsidR="00D5635E" w:rsidRPr="00C80BD7" w:rsidRDefault="00D5635E" w:rsidP="0005514B">
            <w:pPr>
              <w:pStyle w:val="TableParagraph"/>
              <w:ind w:right="174"/>
              <w:rPr>
                <w:sz w:val="24"/>
                <w:szCs w:val="24"/>
              </w:rPr>
            </w:pPr>
            <w:r w:rsidRPr="00C80BD7">
              <w:rPr>
                <w:sz w:val="24"/>
                <w:szCs w:val="24"/>
              </w:rPr>
              <w:t xml:space="preserve">Подвижные игры на выполнение бега </w:t>
            </w:r>
            <w:r w:rsidRPr="00C80BD7">
              <w:rPr>
                <w:color w:val="090909"/>
                <w:sz w:val="24"/>
                <w:szCs w:val="24"/>
              </w:rPr>
              <w:t>в различных направлениях, быстрое ориентирование</w:t>
            </w:r>
            <w:r w:rsidRPr="00C80BD7">
              <w:rPr>
                <w:color w:val="090909"/>
                <w:spacing w:val="-15"/>
                <w:sz w:val="24"/>
                <w:szCs w:val="24"/>
              </w:rPr>
              <w:t xml:space="preserve"> </w:t>
            </w:r>
            <w:r w:rsidRPr="00C80BD7">
              <w:rPr>
                <w:color w:val="090909"/>
                <w:sz w:val="24"/>
                <w:szCs w:val="24"/>
              </w:rPr>
              <w:t>в</w:t>
            </w:r>
            <w:r w:rsidRPr="00C80BD7">
              <w:rPr>
                <w:color w:val="090909"/>
                <w:spacing w:val="-15"/>
                <w:sz w:val="24"/>
                <w:szCs w:val="24"/>
              </w:rPr>
              <w:t xml:space="preserve"> </w:t>
            </w:r>
            <w:r w:rsidRPr="00C80BD7">
              <w:rPr>
                <w:color w:val="090909"/>
                <w:sz w:val="24"/>
                <w:szCs w:val="24"/>
              </w:rPr>
              <w:t>пространстве</w:t>
            </w:r>
          </w:p>
        </w:tc>
        <w:tc>
          <w:tcPr>
            <w:tcW w:w="3024" w:type="dxa"/>
            <w:gridSpan w:val="2"/>
          </w:tcPr>
          <w:p w:rsidR="00D5635E" w:rsidRPr="00C80BD7" w:rsidRDefault="00D5635E" w:rsidP="0005514B">
            <w:pPr>
              <w:pStyle w:val="TableParagraph"/>
              <w:ind w:left="114"/>
              <w:rPr>
                <w:sz w:val="24"/>
                <w:szCs w:val="24"/>
              </w:rPr>
            </w:pPr>
            <w:r w:rsidRPr="00C80BD7">
              <w:rPr>
                <w:sz w:val="24"/>
                <w:szCs w:val="24"/>
              </w:rPr>
              <w:t>Выполняют</w:t>
            </w:r>
            <w:r w:rsidRPr="00C80BD7">
              <w:rPr>
                <w:spacing w:val="-12"/>
                <w:sz w:val="24"/>
                <w:szCs w:val="24"/>
              </w:rPr>
              <w:t xml:space="preserve"> </w:t>
            </w:r>
            <w:r w:rsidRPr="00C80BD7">
              <w:rPr>
                <w:sz w:val="24"/>
                <w:szCs w:val="24"/>
              </w:rPr>
              <w:t>ходьбу</w:t>
            </w:r>
            <w:r w:rsidRPr="00C80BD7">
              <w:rPr>
                <w:spacing w:val="-15"/>
                <w:sz w:val="24"/>
                <w:szCs w:val="24"/>
              </w:rPr>
              <w:t xml:space="preserve"> </w:t>
            </w:r>
            <w:r w:rsidRPr="00C80BD7">
              <w:rPr>
                <w:sz w:val="24"/>
                <w:szCs w:val="24"/>
              </w:rPr>
              <w:t>с</w:t>
            </w:r>
            <w:r w:rsidRPr="00C80BD7">
              <w:rPr>
                <w:spacing w:val="-11"/>
                <w:sz w:val="24"/>
                <w:szCs w:val="24"/>
              </w:rPr>
              <w:t xml:space="preserve"> </w:t>
            </w:r>
            <w:r w:rsidRPr="00C80BD7">
              <w:rPr>
                <w:sz w:val="24"/>
                <w:szCs w:val="24"/>
              </w:rPr>
              <w:t>различным положением рук по показу и инструкции учителя.</w:t>
            </w:r>
          </w:p>
          <w:p w:rsidR="00D5635E" w:rsidRPr="00C80BD7" w:rsidRDefault="00D5635E" w:rsidP="0005514B">
            <w:pPr>
              <w:pStyle w:val="TableParagraph"/>
              <w:ind w:left="114"/>
              <w:rPr>
                <w:sz w:val="24"/>
                <w:szCs w:val="24"/>
              </w:rPr>
            </w:pPr>
            <w:r w:rsidRPr="00C80BD7">
              <w:rPr>
                <w:sz w:val="24"/>
                <w:szCs w:val="24"/>
              </w:rPr>
              <w:t>Участвуют</w:t>
            </w:r>
            <w:r w:rsidRPr="00C80BD7">
              <w:rPr>
                <w:spacing w:val="-7"/>
                <w:sz w:val="24"/>
                <w:szCs w:val="24"/>
              </w:rPr>
              <w:t xml:space="preserve"> </w:t>
            </w:r>
            <w:r w:rsidRPr="00C80BD7">
              <w:rPr>
                <w:sz w:val="24"/>
                <w:szCs w:val="24"/>
              </w:rPr>
              <w:t>в</w:t>
            </w:r>
            <w:r w:rsidRPr="00C80BD7">
              <w:rPr>
                <w:spacing w:val="-6"/>
                <w:sz w:val="24"/>
                <w:szCs w:val="24"/>
              </w:rPr>
              <w:t xml:space="preserve"> </w:t>
            </w:r>
            <w:r w:rsidRPr="00C80BD7">
              <w:rPr>
                <w:sz w:val="24"/>
                <w:szCs w:val="24"/>
              </w:rPr>
              <w:t>различных</w:t>
            </w:r>
            <w:r w:rsidRPr="00C80BD7">
              <w:rPr>
                <w:spacing w:val="-11"/>
                <w:sz w:val="24"/>
                <w:szCs w:val="24"/>
              </w:rPr>
              <w:t xml:space="preserve"> </w:t>
            </w:r>
            <w:r w:rsidRPr="00C80BD7">
              <w:rPr>
                <w:sz w:val="24"/>
                <w:szCs w:val="24"/>
              </w:rPr>
              <w:t>видах</w:t>
            </w:r>
            <w:r w:rsidRPr="00C80BD7">
              <w:rPr>
                <w:spacing w:val="-11"/>
                <w:sz w:val="24"/>
                <w:szCs w:val="24"/>
              </w:rPr>
              <w:t xml:space="preserve"> </w:t>
            </w:r>
            <w:r w:rsidRPr="00C80BD7">
              <w:rPr>
                <w:sz w:val="24"/>
                <w:szCs w:val="24"/>
              </w:rPr>
              <w:t>игр</w:t>
            </w:r>
            <w:r w:rsidRPr="00C80BD7">
              <w:rPr>
                <w:spacing w:val="-7"/>
                <w:sz w:val="24"/>
                <w:szCs w:val="24"/>
              </w:rPr>
              <w:t xml:space="preserve"> </w:t>
            </w:r>
            <w:r w:rsidRPr="00C80BD7">
              <w:rPr>
                <w:sz w:val="24"/>
                <w:szCs w:val="24"/>
              </w:rPr>
              <w:t>по инструкции и по показу учителя, ориентируясь на поэтапный показ</w:t>
            </w:r>
          </w:p>
          <w:p w:rsidR="00D5635E" w:rsidRPr="00C80BD7" w:rsidRDefault="00D5635E" w:rsidP="0005514B">
            <w:pPr>
              <w:pStyle w:val="TableParagraph"/>
              <w:ind w:left="114"/>
              <w:rPr>
                <w:sz w:val="24"/>
                <w:szCs w:val="24"/>
              </w:rPr>
            </w:pPr>
            <w:r w:rsidRPr="00C80BD7">
              <w:rPr>
                <w:sz w:val="24"/>
                <w:szCs w:val="24"/>
              </w:rPr>
              <w:t xml:space="preserve">отдельных действий (при </w:t>
            </w:r>
            <w:r w:rsidRPr="00C80BD7">
              <w:rPr>
                <w:sz w:val="24"/>
                <w:szCs w:val="24"/>
              </w:rPr>
              <w:lastRenderedPageBreak/>
              <w:t>необходимости,</w:t>
            </w:r>
            <w:r w:rsidRPr="00C80BD7">
              <w:rPr>
                <w:spacing w:val="-15"/>
                <w:sz w:val="24"/>
                <w:szCs w:val="24"/>
              </w:rPr>
              <w:t xml:space="preserve"> </w:t>
            </w:r>
            <w:r w:rsidRPr="00C80BD7">
              <w:rPr>
                <w:sz w:val="24"/>
                <w:szCs w:val="24"/>
              </w:rPr>
              <w:t>повторный</w:t>
            </w:r>
            <w:r w:rsidRPr="00C80BD7">
              <w:rPr>
                <w:spacing w:val="-15"/>
                <w:sz w:val="24"/>
                <w:szCs w:val="24"/>
              </w:rPr>
              <w:t xml:space="preserve"> </w:t>
            </w:r>
            <w:r w:rsidRPr="00C80BD7">
              <w:rPr>
                <w:sz w:val="24"/>
                <w:szCs w:val="24"/>
              </w:rPr>
              <w:t>показ, дополнительная индивидуальная</w:t>
            </w:r>
          </w:p>
          <w:p w:rsidR="00D5635E" w:rsidRPr="00C80BD7" w:rsidRDefault="00D5635E" w:rsidP="0005514B">
            <w:pPr>
              <w:pStyle w:val="TableParagraph"/>
              <w:spacing w:line="262" w:lineRule="exact"/>
              <w:ind w:left="114"/>
              <w:rPr>
                <w:sz w:val="24"/>
                <w:szCs w:val="24"/>
              </w:rPr>
            </w:pPr>
            <w:r w:rsidRPr="00C80BD7">
              <w:rPr>
                <w:sz w:val="24"/>
                <w:szCs w:val="24"/>
              </w:rPr>
              <w:t xml:space="preserve">инструкция </w:t>
            </w:r>
            <w:r w:rsidRPr="00C80BD7">
              <w:rPr>
                <w:spacing w:val="-2"/>
                <w:sz w:val="24"/>
                <w:szCs w:val="24"/>
              </w:rPr>
              <w:t>учителя)</w:t>
            </w:r>
          </w:p>
        </w:tc>
        <w:tc>
          <w:tcPr>
            <w:tcW w:w="2139" w:type="dxa"/>
          </w:tcPr>
          <w:p w:rsidR="00D5635E" w:rsidRPr="00C80BD7" w:rsidRDefault="00D5635E" w:rsidP="0005514B">
            <w:pPr>
              <w:pStyle w:val="TableParagraph"/>
              <w:spacing w:line="262" w:lineRule="exact"/>
              <w:ind w:left="114"/>
              <w:rPr>
                <w:sz w:val="24"/>
                <w:szCs w:val="24"/>
              </w:rPr>
            </w:pPr>
          </w:p>
        </w:tc>
        <w:tc>
          <w:tcPr>
            <w:tcW w:w="1339" w:type="dxa"/>
            <w:gridSpan w:val="3"/>
          </w:tcPr>
          <w:p w:rsidR="009869C2" w:rsidRDefault="009869C2" w:rsidP="009869C2">
            <w:r>
              <w:t>18.02.2027</w:t>
            </w:r>
          </w:p>
          <w:p w:rsidR="00D5635E" w:rsidRPr="00C80BD7" w:rsidRDefault="00D5635E" w:rsidP="009869C2">
            <w:pPr>
              <w:spacing w:after="0"/>
              <w:rPr>
                <w:rFonts w:ascii="Times New Roman" w:hAnsi="Times New Roman"/>
                <w:sz w:val="24"/>
                <w:szCs w:val="24"/>
              </w:rPr>
            </w:pPr>
          </w:p>
        </w:tc>
        <w:tc>
          <w:tcPr>
            <w:tcW w:w="1006" w:type="dxa"/>
            <w:gridSpan w:val="2"/>
          </w:tcPr>
          <w:p w:rsidR="00D5635E" w:rsidRPr="00C80BD7" w:rsidRDefault="00D5635E" w:rsidP="0005514B">
            <w:pPr>
              <w:spacing w:after="0" w:line="240" w:lineRule="auto"/>
              <w:rPr>
                <w:rFonts w:ascii="Times New Roman" w:hAnsi="Times New Roman"/>
                <w:sz w:val="24"/>
                <w:szCs w:val="24"/>
              </w:rPr>
            </w:pPr>
          </w:p>
        </w:tc>
      </w:tr>
      <w:tr w:rsidR="00D5635E" w:rsidRPr="00C80BD7" w:rsidTr="009869C2">
        <w:tc>
          <w:tcPr>
            <w:tcW w:w="1198" w:type="dxa"/>
            <w:gridSpan w:val="3"/>
          </w:tcPr>
          <w:p w:rsidR="00D5635E" w:rsidRPr="00C80BD7" w:rsidRDefault="00D5635E" w:rsidP="0096716D">
            <w:pPr>
              <w:spacing w:after="0"/>
              <w:rPr>
                <w:rFonts w:ascii="Times New Roman" w:hAnsi="Times New Roman"/>
                <w:sz w:val="24"/>
                <w:szCs w:val="24"/>
              </w:rPr>
            </w:pPr>
            <w:r w:rsidRPr="00C80BD7">
              <w:rPr>
                <w:rFonts w:ascii="Times New Roman" w:hAnsi="Times New Roman"/>
                <w:sz w:val="24"/>
                <w:szCs w:val="24"/>
              </w:rPr>
              <w:lastRenderedPageBreak/>
              <w:t>66</w:t>
            </w:r>
          </w:p>
        </w:tc>
        <w:tc>
          <w:tcPr>
            <w:tcW w:w="2943" w:type="dxa"/>
            <w:gridSpan w:val="2"/>
          </w:tcPr>
          <w:p w:rsidR="00D5635E" w:rsidRPr="00C80BD7" w:rsidRDefault="00D5635E" w:rsidP="0005514B">
            <w:pPr>
              <w:pStyle w:val="TableParagraph"/>
              <w:spacing w:line="268" w:lineRule="exact"/>
              <w:rPr>
                <w:sz w:val="24"/>
                <w:szCs w:val="24"/>
              </w:rPr>
            </w:pPr>
            <w:r w:rsidRPr="00C80BD7">
              <w:rPr>
                <w:spacing w:val="-2"/>
                <w:sz w:val="24"/>
                <w:szCs w:val="24"/>
              </w:rPr>
              <w:t>Подвижные</w:t>
            </w:r>
          </w:p>
          <w:p w:rsidR="00D5635E" w:rsidRPr="00C80BD7" w:rsidRDefault="00D5635E" w:rsidP="0005514B">
            <w:pPr>
              <w:pStyle w:val="TableParagraph"/>
              <w:spacing w:before="2"/>
              <w:ind w:right="90"/>
              <w:rPr>
                <w:sz w:val="24"/>
                <w:szCs w:val="24"/>
              </w:rPr>
            </w:pPr>
            <w:r w:rsidRPr="00C80BD7">
              <w:rPr>
                <w:sz w:val="24"/>
                <w:szCs w:val="24"/>
              </w:rPr>
              <w:t>игры</w:t>
            </w:r>
            <w:r w:rsidRPr="00C80BD7">
              <w:rPr>
                <w:spacing w:val="-15"/>
                <w:sz w:val="24"/>
                <w:szCs w:val="24"/>
              </w:rPr>
              <w:t xml:space="preserve"> </w:t>
            </w:r>
            <w:r w:rsidRPr="00C80BD7">
              <w:rPr>
                <w:sz w:val="24"/>
                <w:szCs w:val="24"/>
              </w:rPr>
              <w:t>на</w:t>
            </w:r>
            <w:r w:rsidRPr="00C80BD7">
              <w:rPr>
                <w:spacing w:val="-15"/>
                <w:sz w:val="24"/>
                <w:szCs w:val="24"/>
              </w:rPr>
              <w:t xml:space="preserve"> </w:t>
            </w:r>
            <w:r w:rsidRPr="00C80BD7">
              <w:rPr>
                <w:sz w:val="24"/>
                <w:szCs w:val="24"/>
              </w:rPr>
              <w:t xml:space="preserve">развитие </w:t>
            </w:r>
            <w:r w:rsidRPr="00C80BD7">
              <w:rPr>
                <w:spacing w:val="-2"/>
                <w:sz w:val="24"/>
                <w:szCs w:val="24"/>
              </w:rPr>
              <w:t>основных движений-</w:t>
            </w:r>
          </w:p>
          <w:p w:rsidR="00D5635E" w:rsidRPr="00C80BD7" w:rsidRDefault="00D5635E" w:rsidP="0005514B">
            <w:pPr>
              <w:pStyle w:val="TableParagraph"/>
              <w:spacing w:line="274" w:lineRule="exact"/>
              <w:rPr>
                <w:sz w:val="24"/>
                <w:szCs w:val="24"/>
              </w:rPr>
            </w:pPr>
            <w:r w:rsidRPr="00C80BD7">
              <w:rPr>
                <w:spacing w:val="-2"/>
                <w:sz w:val="24"/>
                <w:szCs w:val="24"/>
              </w:rPr>
              <w:t>прыжков:</w:t>
            </w:r>
          </w:p>
          <w:p w:rsidR="00D5635E" w:rsidRPr="00C80BD7" w:rsidRDefault="00D5635E" w:rsidP="0005514B">
            <w:pPr>
              <w:pStyle w:val="TableParagraph"/>
              <w:spacing w:before="3" w:line="275" w:lineRule="exact"/>
              <w:rPr>
                <w:sz w:val="24"/>
                <w:szCs w:val="24"/>
              </w:rPr>
            </w:pPr>
            <w:r w:rsidRPr="00C80BD7">
              <w:rPr>
                <w:sz w:val="24"/>
                <w:szCs w:val="24"/>
              </w:rPr>
              <w:t>«Волк</w:t>
            </w:r>
            <w:r w:rsidRPr="00C80BD7">
              <w:rPr>
                <w:spacing w:val="-1"/>
                <w:sz w:val="24"/>
                <w:szCs w:val="24"/>
              </w:rPr>
              <w:t xml:space="preserve"> </w:t>
            </w:r>
            <w:r w:rsidRPr="00C80BD7">
              <w:rPr>
                <w:sz w:val="24"/>
                <w:szCs w:val="24"/>
              </w:rPr>
              <w:t>во</w:t>
            </w:r>
            <w:r w:rsidRPr="00C80BD7">
              <w:rPr>
                <w:spacing w:val="4"/>
                <w:sz w:val="24"/>
                <w:szCs w:val="24"/>
              </w:rPr>
              <w:t xml:space="preserve"> </w:t>
            </w:r>
            <w:r w:rsidRPr="00C80BD7">
              <w:rPr>
                <w:spacing w:val="-2"/>
                <w:sz w:val="24"/>
                <w:szCs w:val="24"/>
              </w:rPr>
              <w:t>рву»,</w:t>
            </w:r>
          </w:p>
          <w:p w:rsidR="00D5635E" w:rsidRPr="00C80BD7" w:rsidRDefault="00D5635E" w:rsidP="0005514B">
            <w:pPr>
              <w:pStyle w:val="TableParagraph"/>
              <w:spacing w:line="242" w:lineRule="auto"/>
              <w:ind w:right="781"/>
              <w:rPr>
                <w:sz w:val="24"/>
                <w:szCs w:val="24"/>
              </w:rPr>
            </w:pPr>
            <w:r w:rsidRPr="00C80BD7">
              <w:rPr>
                <w:sz w:val="24"/>
                <w:szCs w:val="24"/>
              </w:rPr>
              <w:t>«Рыбаки</w:t>
            </w:r>
            <w:r w:rsidRPr="00C80BD7">
              <w:rPr>
                <w:spacing w:val="-15"/>
                <w:sz w:val="24"/>
                <w:szCs w:val="24"/>
              </w:rPr>
              <w:t xml:space="preserve"> </w:t>
            </w:r>
            <w:r w:rsidRPr="00C80BD7">
              <w:rPr>
                <w:sz w:val="24"/>
                <w:szCs w:val="24"/>
              </w:rPr>
              <w:t xml:space="preserve">и </w:t>
            </w:r>
            <w:r w:rsidRPr="00C80BD7">
              <w:rPr>
                <w:spacing w:val="-2"/>
                <w:sz w:val="24"/>
                <w:szCs w:val="24"/>
              </w:rPr>
              <w:t>рыбки»</w:t>
            </w:r>
          </w:p>
        </w:tc>
        <w:tc>
          <w:tcPr>
            <w:tcW w:w="3137" w:type="dxa"/>
          </w:tcPr>
          <w:p w:rsidR="00D5635E" w:rsidRPr="00C80BD7" w:rsidRDefault="00D5635E" w:rsidP="0005514B">
            <w:pPr>
              <w:pStyle w:val="TableParagraph"/>
              <w:ind w:right="142"/>
              <w:rPr>
                <w:sz w:val="24"/>
                <w:szCs w:val="24"/>
              </w:rPr>
            </w:pPr>
            <w:r w:rsidRPr="00C80BD7">
              <w:rPr>
                <w:sz w:val="24"/>
                <w:szCs w:val="24"/>
              </w:rPr>
              <w:t>Выполнение</w:t>
            </w:r>
            <w:r w:rsidRPr="00C80BD7">
              <w:rPr>
                <w:spacing w:val="-15"/>
                <w:sz w:val="24"/>
                <w:szCs w:val="24"/>
              </w:rPr>
              <w:t xml:space="preserve"> </w:t>
            </w:r>
            <w:r w:rsidRPr="00C80BD7">
              <w:rPr>
                <w:sz w:val="24"/>
                <w:szCs w:val="24"/>
              </w:rPr>
              <w:t>медленного</w:t>
            </w:r>
            <w:r w:rsidRPr="00C80BD7">
              <w:rPr>
                <w:spacing w:val="-15"/>
                <w:sz w:val="24"/>
                <w:szCs w:val="24"/>
              </w:rPr>
              <w:t xml:space="preserve"> </w:t>
            </w:r>
            <w:r w:rsidRPr="00C80BD7">
              <w:rPr>
                <w:sz w:val="24"/>
                <w:szCs w:val="24"/>
              </w:rPr>
              <w:t>бега</w:t>
            </w:r>
            <w:r w:rsidRPr="00C80BD7">
              <w:rPr>
                <w:spacing w:val="-15"/>
                <w:sz w:val="24"/>
                <w:szCs w:val="24"/>
              </w:rPr>
              <w:t xml:space="preserve"> </w:t>
            </w:r>
            <w:r w:rsidRPr="00C80BD7">
              <w:rPr>
                <w:sz w:val="24"/>
                <w:szCs w:val="24"/>
              </w:rPr>
              <w:t xml:space="preserve">с сохранением правильной </w:t>
            </w:r>
            <w:r w:rsidRPr="00C80BD7">
              <w:rPr>
                <w:spacing w:val="-2"/>
                <w:sz w:val="24"/>
                <w:szCs w:val="24"/>
              </w:rPr>
              <w:t>осанки.</w:t>
            </w:r>
          </w:p>
          <w:p w:rsidR="00D5635E" w:rsidRPr="00C80BD7" w:rsidRDefault="00D5635E" w:rsidP="0005514B">
            <w:pPr>
              <w:pStyle w:val="TableParagraph"/>
              <w:ind w:right="141"/>
              <w:rPr>
                <w:sz w:val="24"/>
                <w:szCs w:val="24"/>
              </w:rPr>
            </w:pPr>
            <w:r w:rsidRPr="00C80BD7">
              <w:rPr>
                <w:sz w:val="24"/>
                <w:szCs w:val="24"/>
              </w:rPr>
              <w:t>Выполнение</w:t>
            </w:r>
            <w:r w:rsidRPr="00C80BD7">
              <w:rPr>
                <w:spacing w:val="-15"/>
                <w:sz w:val="24"/>
                <w:szCs w:val="24"/>
              </w:rPr>
              <w:t xml:space="preserve"> </w:t>
            </w:r>
            <w:r w:rsidRPr="00C80BD7">
              <w:rPr>
                <w:sz w:val="24"/>
                <w:szCs w:val="24"/>
              </w:rPr>
              <w:t>общеразвивающих упражнений с малыми мячами. Выполнение прыжков на</w:t>
            </w:r>
            <w:r w:rsidRPr="00C80BD7">
              <w:rPr>
                <w:spacing w:val="-8"/>
                <w:sz w:val="24"/>
                <w:szCs w:val="24"/>
              </w:rPr>
              <w:t xml:space="preserve"> </w:t>
            </w:r>
            <w:r w:rsidRPr="00C80BD7">
              <w:rPr>
                <w:sz w:val="24"/>
                <w:szCs w:val="24"/>
              </w:rPr>
              <w:t xml:space="preserve">одной ноге на месте и с </w:t>
            </w:r>
            <w:r w:rsidRPr="00C80BD7">
              <w:rPr>
                <w:spacing w:val="-2"/>
                <w:sz w:val="24"/>
                <w:szCs w:val="24"/>
              </w:rPr>
              <w:t>продвижением.</w:t>
            </w:r>
          </w:p>
          <w:p w:rsidR="00D5635E" w:rsidRPr="00C80BD7" w:rsidRDefault="00D5635E" w:rsidP="0005514B">
            <w:pPr>
              <w:pStyle w:val="TableParagraph"/>
              <w:ind w:right="821"/>
              <w:rPr>
                <w:sz w:val="24"/>
                <w:szCs w:val="24"/>
              </w:rPr>
            </w:pPr>
            <w:r w:rsidRPr="00C80BD7">
              <w:rPr>
                <w:sz w:val="24"/>
                <w:szCs w:val="24"/>
              </w:rPr>
              <w:t>Подвижные игры на взаимо</w:t>
            </w:r>
            <w:r w:rsidRPr="00C80BD7">
              <w:rPr>
                <w:color w:val="090909"/>
                <w:sz w:val="24"/>
                <w:szCs w:val="24"/>
              </w:rPr>
              <w:t>действие</w:t>
            </w:r>
            <w:r w:rsidRPr="00C80BD7">
              <w:rPr>
                <w:color w:val="090909"/>
                <w:spacing w:val="-15"/>
                <w:sz w:val="24"/>
                <w:szCs w:val="24"/>
              </w:rPr>
              <w:t xml:space="preserve"> </w:t>
            </w:r>
            <w:r w:rsidRPr="00C80BD7">
              <w:rPr>
                <w:color w:val="090909"/>
                <w:sz w:val="24"/>
                <w:szCs w:val="24"/>
              </w:rPr>
              <w:t>согласно правилам игры,</w:t>
            </w:r>
          </w:p>
          <w:p w:rsidR="00D5635E" w:rsidRPr="00C80BD7" w:rsidRDefault="00D5635E" w:rsidP="0005514B">
            <w:pPr>
              <w:pStyle w:val="TableParagraph"/>
              <w:spacing w:line="274" w:lineRule="exact"/>
              <w:ind w:right="1129"/>
              <w:rPr>
                <w:sz w:val="24"/>
                <w:szCs w:val="24"/>
              </w:rPr>
            </w:pPr>
            <w:r w:rsidRPr="00C80BD7">
              <w:rPr>
                <w:color w:val="090909"/>
                <w:sz w:val="24"/>
                <w:szCs w:val="24"/>
              </w:rPr>
              <w:t>перепрыгивание</w:t>
            </w:r>
            <w:r w:rsidRPr="00C80BD7">
              <w:rPr>
                <w:color w:val="090909"/>
                <w:spacing w:val="-15"/>
                <w:sz w:val="24"/>
                <w:szCs w:val="24"/>
              </w:rPr>
              <w:t xml:space="preserve"> </w:t>
            </w:r>
            <w:r w:rsidRPr="00C80BD7">
              <w:rPr>
                <w:color w:val="090909"/>
                <w:sz w:val="24"/>
                <w:szCs w:val="24"/>
              </w:rPr>
              <w:t xml:space="preserve">через </w:t>
            </w:r>
            <w:r w:rsidRPr="00C80BD7">
              <w:rPr>
                <w:color w:val="090909"/>
                <w:spacing w:val="-2"/>
                <w:sz w:val="24"/>
                <w:szCs w:val="24"/>
              </w:rPr>
              <w:t>препятствия</w:t>
            </w:r>
          </w:p>
        </w:tc>
        <w:tc>
          <w:tcPr>
            <w:tcW w:w="3024" w:type="dxa"/>
            <w:gridSpan w:val="2"/>
          </w:tcPr>
          <w:p w:rsidR="00D5635E" w:rsidRPr="00C80BD7" w:rsidRDefault="00D5635E" w:rsidP="0005514B">
            <w:pPr>
              <w:pStyle w:val="TableParagraph"/>
              <w:ind w:left="114" w:right="203"/>
              <w:rPr>
                <w:sz w:val="24"/>
                <w:szCs w:val="24"/>
              </w:rPr>
            </w:pPr>
            <w:r w:rsidRPr="00C80BD7">
              <w:rPr>
                <w:sz w:val="24"/>
                <w:szCs w:val="24"/>
              </w:rPr>
              <w:t>Удерживают правильное положение тела</w:t>
            </w:r>
            <w:r w:rsidRPr="00C80BD7">
              <w:rPr>
                <w:spacing w:val="-9"/>
                <w:sz w:val="24"/>
                <w:szCs w:val="24"/>
              </w:rPr>
              <w:t xml:space="preserve"> </w:t>
            </w:r>
            <w:r w:rsidRPr="00C80BD7">
              <w:rPr>
                <w:sz w:val="24"/>
                <w:szCs w:val="24"/>
              </w:rPr>
              <w:t>во</w:t>
            </w:r>
            <w:r w:rsidRPr="00C80BD7">
              <w:rPr>
                <w:spacing w:val="-5"/>
                <w:sz w:val="24"/>
                <w:szCs w:val="24"/>
              </w:rPr>
              <w:t xml:space="preserve"> </w:t>
            </w:r>
            <w:r w:rsidRPr="00C80BD7">
              <w:rPr>
                <w:sz w:val="24"/>
                <w:szCs w:val="24"/>
              </w:rPr>
              <w:t>время</w:t>
            </w:r>
            <w:r w:rsidRPr="00C80BD7">
              <w:rPr>
                <w:spacing w:val="-12"/>
                <w:sz w:val="24"/>
                <w:szCs w:val="24"/>
              </w:rPr>
              <w:t xml:space="preserve"> </w:t>
            </w:r>
            <w:r w:rsidRPr="00C80BD7">
              <w:rPr>
                <w:sz w:val="24"/>
                <w:szCs w:val="24"/>
              </w:rPr>
              <w:t>бега</w:t>
            </w:r>
            <w:r w:rsidRPr="00C80BD7">
              <w:rPr>
                <w:spacing w:val="-9"/>
                <w:sz w:val="24"/>
                <w:szCs w:val="24"/>
              </w:rPr>
              <w:t xml:space="preserve"> </w:t>
            </w:r>
            <w:r w:rsidRPr="00C80BD7">
              <w:rPr>
                <w:sz w:val="24"/>
                <w:szCs w:val="24"/>
              </w:rPr>
              <w:t>(пооперационный контроль выполнения действий).</w:t>
            </w:r>
          </w:p>
          <w:p w:rsidR="00D5635E" w:rsidRPr="00C80BD7" w:rsidRDefault="00D5635E" w:rsidP="0005514B">
            <w:pPr>
              <w:pStyle w:val="TableParagraph"/>
              <w:spacing w:line="275" w:lineRule="exact"/>
              <w:ind w:left="114"/>
              <w:rPr>
                <w:sz w:val="24"/>
                <w:szCs w:val="24"/>
              </w:rPr>
            </w:pPr>
            <w:r w:rsidRPr="00C80BD7">
              <w:rPr>
                <w:sz w:val="24"/>
                <w:szCs w:val="24"/>
              </w:rPr>
              <w:t>Смотрят</w:t>
            </w:r>
            <w:r w:rsidRPr="00C80BD7">
              <w:rPr>
                <w:spacing w:val="-6"/>
                <w:sz w:val="24"/>
                <w:szCs w:val="24"/>
              </w:rPr>
              <w:t xml:space="preserve"> </w:t>
            </w:r>
            <w:r w:rsidRPr="00C80BD7">
              <w:rPr>
                <w:sz w:val="24"/>
                <w:szCs w:val="24"/>
              </w:rPr>
              <w:t>образец</w:t>
            </w:r>
            <w:r w:rsidRPr="00C80BD7">
              <w:rPr>
                <w:spacing w:val="5"/>
                <w:sz w:val="24"/>
                <w:szCs w:val="24"/>
              </w:rPr>
              <w:t xml:space="preserve"> </w:t>
            </w:r>
            <w:r w:rsidRPr="00C80BD7">
              <w:rPr>
                <w:spacing w:val="-2"/>
                <w:sz w:val="24"/>
                <w:szCs w:val="24"/>
              </w:rPr>
              <w:t>выполнения</w:t>
            </w:r>
          </w:p>
          <w:p w:rsidR="00D5635E" w:rsidRPr="00C80BD7" w:rsidRDefault="00D5635E" w:rsidP="0005514B">
            <w:pPr>
              <w:pStyle w:val="TableParagraph"/>
              <w:ind w:left="114" w:right="395"/>
              <w:rPr>
                <w:sz w:val="24"/>
                <w:szCs w:val="24"/>
              </w:rPr>
            </w:pPr>
            <w:r w:rsidRPr="00C80BD7">
              <w:rPr>
                <w:sz w:val="24"/>
                <w:szCs w:val="24"/>
              </w:rPr>
              <w:t>упражнения,</w:t>
            </w:r>
            <w:r w:rsidRPr="00C80BD7">
              <w:rPr>
                <w:spacing w:val="-15"/>
                <w:sz w:val="24"/>
                <w:szCs w:val="24"/>
              </w:rPr>
              <w:t xml:space="preserve"> </w:t>
            </w:r>
            <w:r w:rsidRPr="00C80BD7">
              <w:rPr>
                <w:sz w:val="24"/>
                <w:szCs w:val="24"/>
              </w:rPr>
              <w:t>слушают</w:t>
            </w:r>
            <w:r w:rsidRPr="00C80BD7">
              <w:rPr>
                <w:spacing w:val="-15"/>
                <w:sz w:val="24"/>
                <w:szCs w:val="24"/>
              </w:rPr>
              <w:t xml:space="preserve"> </w:t>
            </w:r>
            <w:r w:rsidRPr="00C80BD7">
              <w:rPr>
                <w:sz w:val="24"/>
                <w:szCs w:val="24"/>
              </w:rPr>
              <w:t>инструкцию учителя,</w:t>
            </w:r>
            <w:r w:rsidRPr="00C80BD7">
              <w:rPr>
                <w:spacing w:val="-2"/>
                <w:sz w:val="24"/>
                <w:szCs w:val="24"/>
              </w:rPr>
              <w:t xml:space="preserve"> </w:t>
            </w:r>
            <w:r w:rsidRPr="00C80BD7">
              <w:rPr>
                <w:sz w:val="24"/>
                <w:szCs w:val="24"/>
              </w:rPr>
              <w:t>выполняют</w:t>
            </w:r>
            <w:r w:rsidRPr="00C80BD7">
              <w:rPr>
                <w:spacing w:val="-8"/>
                <w:sz w:val="24"/>
                <w:szCs w:val="24"/>
              </w:rPr>
              <w:t xml:space="preserve"> </w:t>
            </w:r>
            <w:r w:rsidRPr="00C80BD7">
              <w:rPr>
                <w:sz w:val="24"/>
                <w:szCs w:val="24"/>
              </w:rPr>
              <w:t>упражнения</w:t>
            </w:r>
            <w:r w:rsidRPr="00C80BD7">
              <w:rPr>
                <w:spacing w:val="-4"/>
                <w:sz w:val="24"/>
                <w:szCs w:val="24"/>
              </w:rPr>
              <w:t xml:space="preserve"> </w:t>
            </w:r>
            <w:r w:rsidRPr="00C80BD7">
              <w:rPr>
                <w:sz w:val="24"/>
                <w:szCs w:val="24"/>
              </w:rPr>
              <w:t>с предметом</w:t>
            </w:r>
            <w:r w:rsidRPr="00C80BD7">
              <w:rPr>
                <w:spacing w:val="-11"/>
                <w:sz w:val="24"/>
                <w:szCs w:val="24"/>
              </w:rPr>
              <w:t xml:space="preserve"> </w:t>
            </w:r>
            <w:r w:rsidRPr="00C80BD7">
              <w:rPr>
                <w:sz w:val="24"/>
                <w:szCs w:val="24"/>
              </w:rPr>
              <w:t>по</w:t>
            </w:r>
            <w:r w:rsidRPr="00C80BD7">
              <w:rPr>
                <w:spacing w:val="-8"/>
                <w:sz w:val="24"/>
                <w:szCs w:val="24"/>
              </w:rPr>
              <w:t xml:space="preserve"> </w:t>
            </w:r>
            <w:r w:rsidRPr="00C80BD7">
              <w:rPr>
                <w:sz w:val="24"/>
                <w:szCs w:val="24"/>
              </w:rPr>
              <w:t>показу.</w:t>
            </w:r>
            <w:r w:rsidRPr="00C80BD7">
              <w:rPr>
                <w:spacing w:val="-7"/>
                <w:sz w:val="24"/>
                <w:szCs w:val="24"/>
              </w:rPr>
              <w:t xml:space="preserve"> </w:t>
            </w:r>
            <w:r w:rsidRPr="00C80BD7">
              <w:rPr>
                <w:sz w:val="24"/>
                <w:szCs w:val="24"/>
              </w:rPr>
              <w:t>Участвуют</w:t>
            </w:r>
            <w:r w:rsidRPr="00C80BD7">
              <w:rPr>
                <w:spacing w:val="-8"/>
                <w:sz w:val="24"/>
                <w:szCs w:val="24"/>
              </w:rPr>
              <w:t xml:space="preserve"> </w:t>
            </w:r>
            <w:r w:rsidRPr="00C80BD7">
              <w:rPr>
                <w:sz w:val="24"/>
                <w:szCs w:val="24"/>
              </w:rPr>
              <w:t xml:space="preserve">в подвижной игре под контролем </w:t>
            </w:r>
            <w:r w:rsidRPr="00C80BD7">
              <w:rPr>
                <w:spacing w:val="-2"/>
                <w:sz w:val="24"/>
                <w:szCs w:val="24"/>
              </w:rPr>
              <w:t>учителя</w:t>
            </w:r>
          </w:p>
        </w:tc>
        <w:tc>
          <w:tcPr>
            <w:tcW w:w="2139" w:type="dxa"/>
          </w:tcPr>
          <w:p w:rsidR="00D5635E" w:rsidRPr="00C80BD7" w:rsidRDefault="00D5635E" w:rsidP="0005514B">
            <w:pPr>
              <w:pStyle w:val="TableParagraph"/>
              <w:ind w:left="114" w:right="395"/>
              <w:rPr>
                <w:sz w:val="24"/>
                <w:szCs w:val="24"/>
              </w:rPr>
            </w:pPr>
          </w:p>
        </w:tc>
        <w:tc>
          <w:tcPr>
            <w:tcW w:w="1339" w:type="dxa"/>
            <w:gridSpan w:val="3"/>
          </w:tcPr>
          <w:p w:rsidR="009869C2" w:rsidRDefault="009869C2" w:rsidP="009869C2">
            <w:r>
              <w:t>22.02.2027</w:t>
            </w:r>
          </w:p>
          <w:p w:rsidR="00D5635E" w:rsidRPr="00C80BD7" w:rsidRDefault="00D5635E" w:rsidP="009869C2">
            <w:pPr>
              <w:spacing w:after="0"/>
              <w:rPr>
                <w:rFonts w:ascii="Times New Roman" w:hAnsi="Times New Roman"/>
                <w:sz w:val="24"/>
                <w:szCs w:val="24"/>
              </w:rPr>
            </w:pPr>
          </w:p>
        </w:tc>
        <w:tc>
          <w:tcPr>
            <w:tcW w:w="1006" w:type="dxa"/>
            <w:gridSpan w:val="2"/>
          </w:tcPr>
          <w:p w:rsidR="00D5635E" w:rsidRPr="00C80BD7" w:rsidRDefault="00D5635E" w:rsidP="0005514B">
            <w:pPr>
              <w:spacing w:after="0" w:line="240" w:lineRule="auto"/>
              <w:rPr>
                <w:rFonts w:ascii="Times New Roman" w:hAnsi="Times New Roman"/>
                <w:sz w:val="24"/>
                <w:szCs w:val="24"/>
              </w:rPr>
            </w:pPr>
          </w:p>
        </w:tc>
      </w:tr>
      <w:tr w:rsidR="00D5635E" w:rsidRPr="00C80BD7" w:rsidTr="009869C2">
        <w:tc>
          <w:tcPr>
            <w:tcW w:w="1198" w:type="dxa"/>
            <w:gridSpan w:val="3"/>
          </w:tcPr>
          <w:p w:rsidR="00D5635E" w:rsidRPr="00C80BD7" w:rsidRDefault="00D5635E" w:rsidP="0096716D">
            <w:pPr>
              <w:spacing w:after="0"/>
              <w:rPr>
                <w:rFonts w:ascii="Times New Roman" w:hAnsi="Times New Roman"/>
                <w:sz w:val="24"/>
                <w:szCs w:val="24"/>
              </w:rPr>
            </w:pPr>
            <w:r w:rsidRPr="00C80BD7">
              <w:rPr>
                <w:rFonts w:ascii="Times New Roman" w:hAnsi="Times New Roman"/>
                <w:sz w:val="24"/>
                <w:szCs w:val="24"/>
              </w:rPr>
              <w:t>67</w:t>
            </w:r>
          </w:p>
        </w:tc>
        <w:tc>
          <w:tcPr>
            <w:tcW w:w="2943" w:type="dxa"/>
            <w:gridSpan w:val="2"/>
          </w:tcPr>
          <w:p w:rsidR="00D5635E" w:rsidRPr="00C80BD7" w:rsidRDefault="00D5635E" w:rsidP="0005514B">
            <w:pPr>
              <w:pStyle w:val="TableParagraph"/>
              <w:spacing w:line="267" w:lineRule="exact"/>
              <w:rPr>
                <w:sz w:val="24"/>
                <w:szCs w:val="24"/>
              </w:rPr>
            </w:pPr>
            <w:r w:rsidRPr="00C80BD7">
              <w:rPr>
                <w:spacing w:val="-2"/>
                <w:sz w:val="24"/>
                <w:szCs w:val="24"/>
              </w:rPr>
              <w:t>Подвижные</w:t>
            </w:r>
          </w:p>
          <w:p w:rsidR="00D5635E" w:rsidRPr="00C80BD7" w:rsidRDefault="00D5635E" w:rsidP="0005514B">
            <w:pPr>
              <w:pStyle w:val="TableParagraph"/>
              <w:ind w:right="90"/>
              <w:rPr>
                <w:sz w:val="24"/>
                <w:szCs w:val="24"/>
              </w:rPr>
            </w:pPr>
            <w:r w:rsidRPr="00C80BD7">
              <w:rPr>
                <w:sz w:val="24"/>
                <w:szCs w:val="24"/>
              </w:rPr>
              <w:t>игры</w:t>
            </w:r>
            <w:r w:rsidRPr="00C80BD7">
              <w:rPr>
                <w:spacing w:val="-15"/>
                <w:sz w:val="24"/>
                <w:szCs w:val="24"/>
              </w:rPr>
              <w:t xml:space="preserve"> </w:t>
            </w:r>
            <w:r w:rsidRPr="00C80BD7">
              <w:rPr>
                <w:sz w:val="24"/>
                <w:szCs w:val="24"/>
              </w:rPr>
              <w:t>на</w:t>
            </w:r>
            <w:r w:rsidRPr="00C80BD7">
              <w:rPr>
                <w:spacing w:val="-15"/>
                <w:sz w:val="24"/>
                <w:szCs w:val="24"/>
              </w:rPr>
              <w:t xml:space="preserve"> </w:t>
            </w:r>
            <w:r w:rsidRPr="00C80BD7">
              <w:rPr>
                <w:sz w:val="24"/>
                <w:szCs w:val="24"/>
              </w:rPr>
              <w:t xml:space="preserve">развитие </w:t>
            </w:r>
            <w:r w:rsidRPr="00C80BD7">
              <w:rPr>
                <w:spacing w:val="-2"/>
                <w:sz w:val="24"/>
                <w:szCs w:val="24"/>
              </w:rPr>
              <w:t>основных движений-</w:t>
            </w:r>
          </w:p>
          <w:p w:rsidR="00D5635E" w:rsidRPr="00C80BD7" w:rsidRDefault="00D5635E" w:rsidP="0005514B">
            <w:pPr>
              <w:pStyle w:val="TableParagraph"/>
              <w:spacing w:before="1" w:line="275" w:lineRule="exact"/>
              <w:rPr>
                <w:sz w:val="24"/>
                <w:szCs w:val="24"/>
              </w:rPr>
            </w:pPr>
            <w:r w:rsidRPr="00C80BD7">
              <w:rPr>
                <w:spacing w:val="-2"/>
                <w:sz w:val="24"/>
                <w:szCs w:val="24"/>
              </w:rPr>
              <w:t>перелезания:</w:t>
            </w:r>
          </w:p>
          <w:p w:rsidR="00D5635E" w:rsidRPr="00C80BD7" w:rsidRDefault="00D5635E" w:rsidP="0005514B">
            <w:pPr>
              <w:pStyle w:val="TableParagraph"/>
              <w:spacing w:line="242" w:lineRule="auto"/>
              <w:ind w:right="727"/>
              <w:rPr>
                <w:sz w:val="24"/>
                <w:szCs w:val="24"/>
              </w:rPr>
            </w:pPr>
            <w:r w:rsidRPr="00C80BD7">
              <w:rPr>
                <w:spacing w:val="-2"/>
                <w:sz w:val="24"/>
                <w:szCs w:val="24"/>
              </w:rPr>
              <w:t>«Наседка</w:t>
            </w:r>
            <w:r w:rsidRPr="00C80BD7">
              <w:rPr>
                <w:spacing w:val="-13"/>
                <w:sz w:val="24"/>
                <w:szCs w:val="24"/>
              </w:rPr>
              <w:t xml:space="preserve"> </w:t>
            </w:r>
            <w:r w:rsidRPr="00C80BD7">
              <w:rPr>
                <w:spacing w:val="-2"/>
                <w:sz w:val="24"/>
                <w:szCs w:val="24"/>
              </w:rPr>
              <w:t>и цыплята»,</w:t>
            </w:r>
          </w:p>
          <w:p w:rsidR="00D5635E" w:rsidRPr="00C80BD7" w:rsidRDefault="00D5635E" w:rsidP="0005514B">
            <w:pPr>
              <w:pStyle w:val="TableParagraph"/>
              <w:spacing w:line="271" w:lineRule="exact"/>
              <w:rPr>
                <w:sz w:val="24"/>
                <w:szCs w:val="24"/>
              </w:rPr>
            </w:pPr>
            <w:r w:rsidRPr="00C80BD7">
              <w:rPr>
                <w:sz w:val="24"/>
                <w:szCs w:val="24"/>
              </w:rPr>
              <w:t>«Зайцы,</w:t>
            </w:r>
            <w:r w:rsidRPr="00C80BD7">
              <w:rPr>
                <w:spacing w:val="-2"/>
                <w:sz w:val="24"/>
                <w:szCs w:val="24"/>
              </w:rPr>
              <w:t xml:space="preserve"> сторож</w:t>
            </w:r>
          </w:p>
          <w:p w:rsidR="00D5635E" w:rsidRPr="00C80BD7" w:rsidRDefault="00D5635E" w:rsidP="0005514B">
            <w:pPr>
              <w:pStyle w:val="TableParagraph"/>
              <w:spacing w:before="2" w:line="266" w:lineRule="exact"/>
              <w:rPr>
                <w:sz w:val="24"/>
                <w:szCs w:val="24"/>
              </w:rPr>
            </w:pPr>
            <w:r w:rsidRPr="00C80BD7">
              <w:rPr>
                <w:sz w:val="24"/>
                <w:szCs w:val="24"/>
              </w:rPr>
              <w:t>и</w:t>
            </w:r>
            <w:r w:rsidRPr="00C80BD7">
              <w:rPr>
                <w:spacing w:val="1"/>
                <w:sz w:val="24"/>
                <w:szCs w:val="24"/>
              </w:rPr>
              <w:t xml:space="preserve"> </w:t>
            </w:r>
            <w:r w:rsidRPr="00C80BD7">
              <w:rPr>
                <w:spacing w:val="-2"/>
                <w:sz w:val="24"/>
                <w:szCs w:val="24"/>
              </w:rPr>
              <w:t>Жучка»</w:t>
            </w:r>
          </w:p>
        </w:tc>
        <w:tc>
          <w:tcPr>
            <w:tcW w:w="3137" w:type="dxa"/>
          </w:tcPr>
          <w:p w:rsidR="00D5635E" w:rsidRPr="00C80BD7" w:rsidRDefault="00D5635E" w:rsidP="0005514B">
            <w:pPr>
              <w:pStyle w:val="TableParagraph"/>
              <w:ind w:right="120"/>
              <w:rPr>
                <w:sz w:val="24"/>
                <w:szCs w:val="24"/>
              </w:rPr>
            </w:pPr>
            <w:r w:rsidRPr="00C80BD7">
              <w:rPr>
                <w:sz w:val="24"/>
                <w:szCs w:val="24"/>
              </w:rPr>
              <w:t>Построение в шеренгу, колонну, с изменением места построения,</w:t>
            </w:r>
            <w:r w:rsidRPr="00C80BD7">
              <w:rPr>
                <w:spacing w:val="-15"/>
                <w:sz w:val="24"/>
                <w:szCs w:val="24"/>
              </w:rPr>
              <w:t xml:space="preserve"> </w:t>
            </w:r>
            <w:r w:rsidRPr="00C80BD7">
              <w:rPr>
                <w:sz w:val="24"/>
                <w:szCs w:val="24"/>
              </w:rPr>
              <w:t>выполнение</w:t>
            </w:r>
            <w:r w:rsidRPr="00C80BD7">
              <w:rPr>
                <w:spacing w:val="-15"/>
                <w:sz w:val="24"/>
                <w:szCs w:val="24"/>
              </w:rPr>
              <w:t xml:space="preserve"> </w:t>
            </w:r>
            <w:r w:rsidRPr="00C80BD7">
              <w:rPr>
                <w:sz w:val="24"/>
                <w:szCs w:val="24"/>
              </w:rPr>
              <w:t>ходы</w:t>
            </w:r>
            <w:r w:rsidRPr="00C80BD7">
              <w:rPr>
                <w:spacing w:val="-13"/>
                <w:sz w:val="24"/>
                <w:szCs w:val="24"/>
              </w:rPr>
              <w:t xml:space="preserve"> </w:t>
            </w:r>
            <w:r w:rsidRPr="00C80BD7">
              <w:rPr>
                <w:sz w:val="24"/>
                <w:szCs w:val="24"/>
              </w:rPr>
              <w:t xml:space="preserve">и бега между различными </w:t>
            </w:r>
            <w:r w:rsidRPr="00C80BD7">
              <w:rPr>
                <w:spacing w:val="-2"/>
                <w:sz w:val="24"/>
                <w:szCs w:val="24"/>
              </w:rPr>
              <w:t>ориентирами.</w:t>
            </w:r>
          </w:p>
          <w:p w:rsidR="00D5635E" w:rsidRPr="00C80BD7" w:rsidRDefault="00D5635E" w:rsidP="0005514B">
            <w:pPr>
              <w:pStyle w:val="TableParagraph"/>
              <w:ind w:right="546"/>
              <w:rPr>
                <w:sz w:val="24"/>
                <w:szCs w:val="24"/>
              </w:rPr>
            </w:pPr>
            <w:r w:rsidRPr="00C80BD7">
              <w:rPr>
                <w:sz w:val="24"/>
                <w:szCs w:val="24"/>
              </w:rPr>
              <w:t>Выполнение упражнений с обручем.</w:t>
            </w:r>
            <w:r w:rsidRPr="00C80BD7">
              <w:rPr>
                <w:spacing w:val="-15"/>
                <w:sz w:val="24"/>
                <w:szCs w:val="24"/>
              </w:rPr>
              <w:t xml:space="preserve"> </w:t>
            </w:r>
            <w:r w:rsidRPr="00C80BD7">
              <w:rPr>
                <w:sz w:val="24"/>
                <w:szCs w:val="24"/>
              </w:rPr>
              <w:t>Перелезание</w:t>
            </w:r>
            <w:r w:rsidRPr="00C80BD7">
              <w:rPr>
                <w:spacing w:val="-15"/>
                <w:sz w:val="24"/>
                <w:szCs w:val="24"/>
              </w:rPr>
              <w:t xml:space="preserve"> </w:t>
            </w:r>
            <w:r w:rsidRPr="00C80BD7">
              <w:rPr>
                <w:sz w:val="24"/>
                <w:szCs w:val="24"/>
              </w:rPr>
              <w:t>через препятствия различным</w:t>
            </w:r>
          </w:p>
        </w:tc>
        <w:tc>
          <w:tcPr>
            <w:tcW w:w="3024" w:type="dxa"/>
            <w:gridSpan w:val="2"/>
          </w:tcPr>
          <w:p w:rsidR="00D5635E" w:rsidRPr="00C80BD7" w:rsidRDefault="00D5635E" w:rsidP="0005514B">
            <w:pPr>
              <w:pStyle w:val="TableParagraph"/>
              <w:spacing w:line="237" w:lineRule="auto"/>
              <w:ind w:left="114"/>
              <w:rPr>
                <w:sz w:val="24"/>
                <w:szCs w:val="24"/>
              </w:rPr>
            </w:pPr>
            <w:r w:rsidRPr="00C80BD7">
              <w:rPr>
                <w:sz w:val="24"/>
                <w:szCs w:val="24"/>
              </w:rPr>
              <w:t>Выполняют по показу учителя упражнения</w:t>
            </w:r>
            <w:r w:rsidRPr="00C80BD7">
              <w:rPr>
                <w:spacing w:val="-15"/>
                <w:sz w:val="24"/>
                <w:szCs w:val="24"/>
              </w:rPr>
              <w:t xml:space="preserve"> </w:t>
            </w:r>
            <w:r w:rsidRPr="00C80BD7">
              <w:rPr>
                <w:sz w:val="24"/>
                <w:szCs w:val="24"/>
              </w:rPr>
              <w:t>для</w:t>
            </w:r>
            <w:r w:rsidRPr="00C80BD7">
              <w:rPr>
                <w:spacing w:val="-15"/>
                <w:sz w:val="24"/>
                <w:szCs w:val="24"/>
              </w:rPr>
              <w:t xml:space="preserve"> </w:t>
            </w:r>
            <w:r w:rsidRPr="00C80BD7">
              <w:rPr>
                <w:sz w:val="24"/>
                <w:szCs w:val="24"/>
              </w:rPr>
              <w:t>формирования</w:t>
            </w:r>
          </w:p>
          <w:p w:rsidR="00D5635E" w:rsidRPr="00C80BD7" w:rsidRDefault="00D5635E" w:rsidP="0005514B">
            <w:pPr>
              <w:pStyle w:val="TableParagraph"/>
              <w:spacing w:line="237" w:lineRule="auto"/>
              <w:ind w:left="114"/>
              <w:rPr>
                <w:sz w:val="24"/>
                <w:szCs w:val="24"/>
              </w:rPr>
            </w:pPr>
            <w:r w:rsidRPr="00C80BD7">
              <w:rPr>
                <w:sz w:val="24"/>
                <w:szCs w:val="24"/>
              </w:rPr>
              <w:t>пространственных представлений с помощью</w:t>
            </w:r>
            <w:r w:rsidRPr="00C80BD7">
              <w:rPr>
                <w:spacing w:val="-15"/>
                <w:sz w:val="24"/>
                <w:szCs w:val="24"/>
              </w:rPr>
              <w:t xml:space="preserve"> </w:t>
            </w:r>
            <w:r w:rsidRPr="00C80BD7">
              <w:rPr>
                <w:sz w:val="24"/>
                <w:szCs w:val="24"/>
              </w:rPr>
              <w:t>учителя,</w:t>
            </w:r>
            <w:r w:rsidRPr="00C80BD7">
              <w:rPr>
                <w:spacing w:val="-15"/>
                <w:sz w:val="24"/>
                <w:szCs w:val="24"/>
              </w:rPr>
              <w:t xml:space="preserve"> </w:t>
            </w:r>
            <w:r w:rsidRPr="00C80BD7">
              <w:rPr>
                <w:sz w:val="24"/>
                <w:szCs w:val="24"/>
              </w:rPr>
              <w:t>по</w:t>
            </w:r>
            <w:r w:rsidRPr="00C80BD7">
              <w:rPr>
                <w:spacing w:val="-12"/>
                <w:sz w:val="24"/>
                <w:szCs w:val="24"/>
              </w:rPr>
              <w:t xml:space="preserve"> </w:t>
            </w:r>
            <w:r w:rsidRPr="00C80BD7">
              <w:rPr>
                <w:sz w:val="24"/>
                <w:szCs w:val="24"/>
              </w:rPr>
              <w:t>возможности.</w:t>
            </w:r>
          </w:p>
          <w:p w:rsidR="00D5635E" w:rsidRPr="00C80BD7" w:rsidRDefault="00D5635E" w:rsidP="0005514B">
            <w:pPr>
              <w:pStyle w:val="TableParagraph"/>
              <w:spacing w:before="3" w:line="275" w:lineRule="exact"/>
              <w:ind w:left="114"/>
              <w:rPr>
                <w:sz w:val="24"/>
                <w:szCs w:val="24"/>
              </w:rPr>
            </w:pPr>
            <w:r w:rsidRPr="00C80BD7">
              <w:rPr>
                <w:sz w:val="24"/>
                <w:szCs w:val="24"/>
              </w:rPr>
              <w:t>Выполняют</w:t>
            </w:r>
            <w:r w:rsidRPr="00C80BD7">
              <w:rPr>
                <w:spacing w:val="-4"/>
                <w:sz w:val="24"/>
                <w:szCs w:val="24"/>
              </w:rPr>
              <w:t xml:space="preserve"> </w:t>
            </w:r>
            <w:r w:rsidRPr="00C80BD7">
              <w:rPr>
                <w:sz w:val="24"/>
                <w:szCs w:val="24"/>
              </w:rPr>
              <w:t>упражнения</w:t>
            </w:r>
            <w:r w:rsidRPr="00C80BD7">
              <w:rPr>
                <w:spacing w:val="-4"/>
                <w:sz w:val="24"/>
                <w:szCs w:val="24"/>
              </w:rPr>
              <w:t xml:space="preserve"> </w:t>
            </w:r>
            <w:r w:rsidRPr="00C80BD7">
              <w:rPr>
                <w:spacing w:val="-10"/>
                <w:sz w:val="24"/>
                <w:szCs w:val="24"/>
              </w:rPr>
              <w:t>с</w:t>
            </w:r>
          </w:p>
          <w:p w:rsidR="00D5635E" w:rsidRPr="00C80BD7" w:rsidRDefault="00D5635E" w:rsidP="0005514B">
            <w:pPr>
              <w:pStyle w:val="TableParagraph"/>
              <w:ind w:left="114" w:right="395"/>
              <w:rPr>
                <w:sz w:val="24"/>
                <w:szCs w:val="24"/>
              </w:rPr>
            </w:pPr>
            <w:r w:rsidRPr="00C80BD7">
              <w:rPr>
                <w:sz w:val="24"/>
                <w:szCs w:val="24"/>
              </w:rPr>
              <w:t>предметами</w:t>
            </w:r>
            <w:r w:rsidRPr="00C80BD7">
              <w:rPr>
                <w:spacing w:val="-15"/>
                <w:sz w:val="24"/>
                <w:szCs w:val="24"/>
              </w:rPr>
              <w:t xml:space="preserve"> </w:t>
            </w:r>
            <w:r w:rsidRPr="00C80BD7">
              <w:rPr>
                <w:sz w:val="24"/>
                <w:szCs w:val="24"/>
              </w:rPr>
              <w:t>после</w:t>
            </w:r>
            <w:r w:rsidRPr="00C80BD7">
              <w:rPr>
                <w:spacing w:val="-15"/>
                <w:sz w:val="24"/>
                <w:szCs w:val="24"/>
              </w:rPr>
              <w:t xml:space="preserve"> </w:t>
            </w:r>
            <w:r w:rsidRPr="00C80BD7">
              <w:rPr>
                <w:sz w:val="24"/>
                <w:szCs w:val="24"/>
              </w:rPr>
              <w:t xml:space="preserve">неоднократного показа по прямому </w:t>
            </w:r>
            <w:r w:rsidRPr="00C80BD7">
              <w:rPr>
                <w:sz w:val="24"/>
                <w:szCs w:val="24"/>
              </w:rPr>
              <w:lastRenderedPageBreak/>
              <w:t>указанию учителя. Осваивают и</w:t>
            </w:r>
            <w:r w:rsidRPr="00C80BD7">
              <w:rPr>
                <w:spacing w:val="-2"/>
                <w:sz w:val="24"/>
                <w:szCs w:val="24"/>
              </w:rPr>
              <w:t xml:space="preserve"> </w:t>
            </w:r>
            <w:r w:rsidRPr="00C80BD7">
              <w:rPr>
                <w:sz w:val="24"/>
                <w:szCs w:val="24"/>
              </w:rPr>
              <w:t>используют</w:t>
            </w:r>
          </w:p>
          <w:p w:rsidR="00D5635E" w:rsidRPr="00C80BD7" w:rsidRDefault="00D5635E" w:rsidP="0005514B">
            <w:pPr>
              <w:pStyle w:val="TableParagraph"/>
              <w:spacing w:before="2" w:line="266" w:lineRule="exact"/>
              <w:ind w:left="114"/>
              <w:rPr>
                <w:sz w:val="24"/>
                <w:szCs w:val="24"/>
              </w:rPr>
            </w:pPr>
            <w:r w:rsidRPr="00C80BD7">
              <w:rPr>
                <w:sz w:val="24"/>
                <w:szCs w:val="24"/>
              </w:rPr>
              <w:t>игровые</w:t>
            </w:r>
            <w:r w:rsidRPr="00C80BD7">
              <w:rPr>
                <w:spacing w:val="1"/>
                <w:sz w:val="24"/>
                <w:szCs w:val="24"/>
              </w:rPr>
              <w:t xml:space="preserve"> </w:t>
            </w:r>
            <w:r w:rsidRPr="00C80BD7">
              <w:rPr>
                <w:spacing w:val="-2"/>
                <w:sz w:val="24"/>
                <w:szCs w:val="24"/>
              </w:rPr>
              <w:t>умения</w:t>
            </w:r>
          </w:p>
        </w:tc>
        <w:tc>
          <w:tcPr>
            <w:tcW w:w="2139" w:type="dxa"/>
          </w:tcPr>
          <w:p w:rsidR="00D5635E" w:rsidRPr="00C80BD7" w:rsidRDefault="00D5635E" w:rsidP="0005514B">
            <w:pPr>
              <w:pStyle w:val="TableParagraph"/>
              <w:spacing w:before="2" w:line="266" w:lineRule="exact"/>
              <w:ind w:left="114"/>
              <w:rPr>
                <w:sz w:val="24"/>
                <w:szCs w:val="24"/>
              </w:rPr>
            </w:pPr>
          </w:p>
        </w:tc>
        <w:tc>
          <w:tcPr>
            <w:tcW w:w="1339" w:type="dxa"/>
            <w:gridSpan w:val="3"/>
          </w:tcPr>
          <w:p w:rsidR="009869C2" w:rsidRDefault="009869C2" w:rsidP="009869C2">
            <w:r>
              <w:t>24.02.2027</w:t>
            </w:r>
          </w:p>
          <w:p w:rsidR="00D5635E" w:rsidRPr="00C80BD7" w:rsidRDefault="00D5635E" w:rsidP="009869C2">
            <w:pPr>
              <w:spacing w:after="0"/>
              <w:rPr>
                <w:rFonts w:ascii="Times New Roman" w:hAnsi="Times New Roman"/>
                <w:sz w:val="24"/>
                <w:szCs w:val="24"/>
              </w:rPr>
            </w:pPr>
          </w:p>
        </w:tc>
        <w:tc>
          <w:tcPr>
            <w:tcW w:w="1006" w:type="dxa"/>
            <w:gridSpan w:val="2"/>
          </w:tcPr>
          <w:p w:rsidR="00D5635E" w:rsidRPr="00C80BD7" w:rsidRDefault="00D5635E" w:rsidP="0005514B">
            <w:pPr>
              <w:spacing w:after="0" w:line="240" w:lineRule="auto"/>
              <w:rPr>
                <w:rFonts w:ascii="Times New Roman" w:hAnsi="Times New Roman"/>
                <w:sz w:val="24"/>
                <w:szCs w:val="24"/>
              </w:rPr>
            </w:pPr>
          </w:p>
        </w:tc>
      </w:tr>
      <w:tr w:rsidR="00D5635E" w:rsidRPr="00C80BD7" w:rsidTr="009869C2">
        <w:tc>
          <w:tcPr>
            <w:tcW w:w="1198" w:type="dxa"/>
            <w:gridSpan w:val="3"/>
          </w:tcPr>
          <w:p w:rsidR="00D5635E" w:rsidRPr="00C80BD7" w:rsidRDefault="00D5635E" w:rsidP="0096716D">
            <w:pPr>
              <w:spacing w:after="0"/>
              <w:rPr>
                <w:rFonts w:ascii="Times New Roman" w:hAnsi="Times New Roman"/>
                <w:sz w:val="24"/>
                <w:szCs w:val="24"/>
              </w:rPr>
            </w:pPr>
            <w:r w:rsidRPr="00C80BD7">
              <w:rPr>
                <w:rFonts w:ascii="Times New Roman" w:hAnsi="Times New Roman"/>
                <w:sz w:val="24"/>
                <w:szCs w:val="24"/>
              </w:rPr>
              <w:lastRenderedPageBreak/>
              <w:t>68</w:t>
            </w:r>
          </w:p>
        </w:tc>
        <w:tc>
          <w:tcPr>
            <w:tcW w:w="2943" w:type="dxa"/>
            <w:gridSpan w:val="2"/>
          </w:tcPr>
          <w:p w:rsidR="00D5635E" w:rsidRPr="00C80BD7" w:rsidRDefault="00D5635E" w:rsidP="0005514B">
            <w:pPr>
              <w:pStyle w:val="TableParagraph"/>
              <w:spacing w:before="3" w:line="237" w:lineRule="auto"/>
              <w:ind w:right="757"/>
              <w:rPr>
                <w:sz w:val="24"/>
                <w:szCs w:val="24"/>
              </w:rPr>
            </w:pPr>
            <w:r w:rsidRPr="00C80BD7">
              <w:rPr>
                <w:spacing w:val="-2"/>
                <w:sz w:val="24"/>
                <w:szCs w:val="24"/>
              </w:rPr>
              <w:t>Эстафета</w:t>
            </w:r>
            <w:r w:rsidRPr="00C80BD7">
              <w:rPr>
                <w:spacing w:val="-13"/>
                <w:sz w:val="24"/>
                <w:szCs w:val="24"/>
              </w:rPr>
              <w:t xml:space="preserve"> </w:t>
            </w:r>
            <w:r w:rsidRPr="00C80BD7">
              <w:rPr>
                <w:spacing w:val="-2"/>
                <w:sz w:val="24"/>
                <w:szCs w:val="24"/>
              </w:rPr>
              <w:t>с мячом</w:t>
            </w:r>
          </w:p>
        </w:tc>
        <w:tc>
          <w:tcPr>
            <w:tcW w:w="3137" w:type="dxa"/>
          </w:tcPr>
          <w:p w:rsidR="00D5635E" w:rsidRPr="00C80BD7" w:rsidRDefault="00D5635E" w:rsidP="0005514B">
            <w:pPr>
              <w:pStyle w:val="TableParagraph"/>
              <w:spacing w:before="3" w:line="237" w:lineRule="auto"/>
              <w:ind w:left="105" w:right="172"/>
              <w:rPr>
                <w:sz w:val="24"/>
                <w:szCs w:val="24"/>
              </w:rPr>
            </w:pPr>
            <w:r w:rsidRPr="00C80BD7">
              <w:rPr>
                <w:sz w:val="24"/>
                <w:szCs w:val="24"/>
              </w:rPr>
              <w:t>Выполнение</w:t>
            </w:r>
            <w:r w:rsidRPr="00C80BD7">
              <w:rPr>
                <w:spacing w:val="-12"/>
                <w:sz w:val="24"/>
                <w:szCs w:val="24"/>
              </w:rPr>
              <w:t xml:space="preserve"> </w:t>
            </w:r>
            <w:r w:rsidRPr="00C80BD7">
              <w:rPr>
                <w:sz w:val="24"/>
                <w:szCs w:val="24"/>
              </w:rPr>
              <w:t>ходьбы</w:t>
            </w:r>
            <w:r w:rsidRPr="00C80BD7">
              <w:rPr>
                <w:spacing w:val="-11"/>
                <w:sz w:val="24"/>
                <w:szCs w:val="24"/>
              </w:rPr>
              <w:t xml:space="preserve"> </w:t>
            </w:r>
            <w:r w:rsidRPr="00C80BD7">
              <w:rPr>
                <w:sz w:val="24"/>
                <w:szCs w:val="24"/>
              </w:rPr>
              <w:t>змейкой,</w:t>
            </w:r>
            <w:r w:rsidRPr="00C80BD7">
              <w:rPr>
                <w:spacing w:val="-14"/>
                <w:sz w:val="24"/>
                <w:szCs w:val="24"/>
              </w:rPr>
              <w:t xml:space="preserve"> </w:t>
            </w:r>
            <w:r w:rsidRPr="00C80BD7">
              <w:rPr>
                <w:sz w:val="24"/>
                <w:szCs w:val="24"/>
              </w:rPr>
              <w:t xml:space="preserve">в </w:t>
            </w:r>
            <w:r w:rsidRPr="00C80BD7">
              <w:rPr>
                <w:spacing w:val="-2"/>
                <w:sz w:val="24"/>
                <w:szCs w:val="24"/>
              </w:rPr>
              <w:t>полуприседе.</w:t>
            </w:r>
          </w:p>
          <w:p w:rsidR="00D5635E" w:rsidRPr="00C80BD7" w:rsidRDefault="00D5635E" w:rsidP="0005514B">
            <w:pPr>
              <w:pStyle w:val="TableParagraph"/>
              <w:spacing w:before="6" w:line="237" w:lineRule="auto"/>
              <w:ind w:left="105" w:right="294"/>
              <w:rPr>
                <w:sz w:val="24"/>
                <w:szCs w:val="24"/>
              </w:rPr>
            </w:pPr>
            <w:r w:rsidRPr="00C80BD7">
              <w:rPr>
                <w:sz w:val="24"/>
                <w:szCs w:val="24"/>
              </w:rPr>
              <w:t>Чередование</w:t>
            </w:r>
            <w:r w:rsidRPr="00C80BD7">
              <w:rPr>
                <w:spacing w:val="-9"/>
                <w:sz w:val="24"/>
                <w:szCs w:val="24"/>
              </w:rPr>
              <w:t xml:space="preserve"> </w:t>
            </w:r>
            <w:r w:rsidRPr="00C80BD7">
              <w:rPr>
                <w:sz w:val="24"/>
                <w:szCs w:val="24"/>
              </w:rPr>
              <w:t>бега</w:t>
            </w:r>
            <w:r w:rsidRPr="00C80BD7">
              <w:rPr>
                <w:spacing w:val="-13"/>
                <w:sz w:val="24"/>
                <w:szCs w:val="24"/>
              </w:rPr>
              <w:t xml:space="preserve"> </w:t>
            </w:r>
            <w:r w:rsidRPr="00C80BD7">
              <w:rPr>
                <w:sz w:val="24"/>
                <w:szCs w:val="24"/>
              </w:rPr>
              <w:t>и</w:t>
            </w:r>
            <w:r w:rsidRPr="00C80BD7">
              <w:rPr>
                <w:spacing w:val="-7"/>
                <w:sz w:val="24"/>
                <w:szCs w:val="24"/>
              </w:rPr>
              <w:t xml:space="preserve"> </w:t>
            </w:r>
            <w:r w:rsidRPr="00C80BD7">
              <w:rPr>
                <w:sz w:val="24"/>
                <w:szCs w:val="24"/>
              </w:rPr>
              <w:t>ходьбы</w:t>
            </w:r>
            <w:r w:rsidRPr="00C80BD7">
              <w:rPr>
                <w:spacing w:val="-7"/>
                <w:sz w:val="24"/>
                <w:szCs w:val="24"/>
              </w:rPr>
              <w:t xml:space="preserve"> </w:t>
            </w:r>
            <w:r w:rsidRPr="00C80BD7">
              <w:rPr>
                <w:sz w:val="24"/>
                <w:szCs w:val="24"/>
              </w:rPr>
              <w:t xml:space="preserve">по </w:t>
            </w:r>
            <w:r w:rsidRPr="00C80BD7">
              <w:rPr>
                <w:spacing w:val="-2"/>
                <w:sz w:val="24"/>
                <w:szCs w:val="24"/>
              </w:rPr>
              <w:t>сигналу.</w:t>
            </w:r>
          </w:p>
          <w:p w:rsidR="00D5635E" w:rsidRPr="00C80BD7" w:rsidRDefault="00D5635E" w:rsidP="0005514B">
            <w:pPr>
              <w:pStyle w:val="TableParagraph"/>
              <w:spacing w:before="3"/>
              <w:ind w:left="105" w:right="248"/>
              <w:rPr>
                <w:sz w:val="24"/>
                <w:szCs w:val="24"/>
              </w:rPr>
            </w:pPr>
            <w:r w:rsidRPr="00C80BD7">
              <w:rPr>
                <w:sz w:val="24"/>
                <w:szCs w:val="24"/>
              </w:rPr>
              <w:t>Выполнение</w:t>
            </w:r>
            <w:r w:rsidRPr="00C80BD7">
              <w:rPr>
                <w:spacing w:val="-15"/>
                <w:sz w:val="24"/>
                <w:szCs w:val="24"/>
              </w:rPr>
              <w:t xml:space="preserve"> </w:t>
            </w:r>
            <w:r w:rsidRPr="00C80BD7">
              <w:rPr>
                <w:sz w:val="24"/>
                <w:szCs w:val="24"/>
              </w:rPr>
              <w:t>броска</w:t>
            </w:r>
            <w:r w:rsidRPr="00C80BD7">
              <w:rPr>
                <w:spacing w:val="-15"/>
                <w:sz w:val="24"/>
                <w:szCs w:val="24"/>
              </w:rPr>
              <w:t xml:space="preserve"> </w:t>
            </w:r>
            <w:r w:rsidRPr="00C80BD7">
              <w:rPr>
                <w:sz w:val="24"/>
                <w:szCs w:val="24"/>
              </w:rPr>
              <w:t>набивного мяча (вес до 1</w:t>
            </w:r>
            <w:r w:rsidRPr="00C80BD7">
              <w:rPr>
                <w:spacing w:val="-1"/>
                <w:sz w:val="24"/>
                <w:szCs w:val="24"/>
              </w:rPr>
              <w:t xml:space="preserve"> </w:t>
            </w:r>
            <w:r w:rsidRPr="00C80BD7">
              <w:rPr>
                <w:sz w:val="24"/>
                <w:szCs w:val="24"/>
              </w:rPr>
              <w:t>кг) различными способами двумя руками.</w:t>
            </w:r>
          </w:p>
          <w:p w:rsidR="00D5635E" w:rsidRPr="00C80BD7" w:rsidRDefault="00D5635E" w:rsidP="0005514B">
            <w:pPr>
              <w:pStyle w:val="TableParagraph"/>
              <w:spacing w:line="242" w:lineRule="auto"/>
              <w:ind w:left="105" w:right="251"/>
              <w:rPr>
                <w:sz w:val="24"/>
                <w:szCs w:val="24"/>
              </w:rPr>
            </w:pPr>
            <w:r w:rsidRPr="00C80BD7">
              <w:rPr>
                <w:sz w:val="24"/>
                <w:szCs w:val="24"/>
              </w:rPr>
              <w:t>Эстафеты</w:t>
            </w:r>
            <w:r w:rsidRPr="00C80BD7">
              <w:rPr>
                <w:spacing w:val="-10"/>
                <w:sz w:val="24"/>
                <w:szCs w:val="24"/>
              </w:rPr>
              <w:t xml:space="preserve"> </w:t>
            </w:r>
            <w:r w:rsidRPr="00C80BD7">
              <w:rPr>
                <w:sz w:val="24"/>
                <w:szCs w:val="24"/>
              </w:rPr>
              <w:t>на</w:t>
            </w:r>
            <w:r w:rsidRPr="00C80BD7">
              <w:rPr>
                <w:spacing w:val="-12"/>
                <w:sz w:val="24"/>
                <w:szCs w:val="24"/>
              </w:rPr>
              <w:t xml:space="preserve"> </w:t>
            </w:r>
            <w:r w:rsidRPr="00C80BD7">
              <w:rPr>
                <w:sz w:val="24"/>
                <w:szCs w:val="24"/>
              </w:rPr>
              <w:t>взаимодействие</w:t>
            </w:r>
            <w:r w:rsidRPr="00C80BD7">
              <w:rPr>
                <w:spacing w:val="-10"/>
                <w:sz w:val="24"/>
                <w:szCs w:val="24"/>
              </w:rPr>
              <w:t xml:space="preserve"> </w:t>
            </w:r>
            <w:r w:rsidRPr="00C80BD7">
              <w:rPr>
                <w:color w:val="090909"/>
                <w:sz w:val="24"/>
                <w:szCs w:val="24"/>
              </w:rPr>
              <w:t xml:space="preserve">с </w:t>
            </w:r>
            <w:r w:rsidRPr="00C80BD7">
              <w:rPr>
                <w:color w:val="090909"/>
                <w:spacing w:val="-2"/>
                <w:sz w:val="24"/>
                <w:szCs w:val="24"/>
              </w:rPr>
              <w:t>товарищами</w:t>
            </w:r>
          </w:p>
        </w:tc>
        <w:tc>
          <w:tcPr>
            <w:tcW w:w="3024" w:type="dxa"/>
            <w:gridSpan w:val="2"/>
          </w:tcPr>
          <w:p w:rsidR="00D5635E" w:rsidRPr="00C80BD7" w:rsidRDefault="00D5635E" w:rsidP="0005514B">
            <w:pPr>
              <w:pStyle w:val="TableParagraph"/>
              <w:spacing w:before="1"/>
              <w:ind w:left="109" w:right="76"/>
              <w:rPr>
                <w:sz w:val="24"/>
                <w:szCs w:val="24"/>
              </w:rPr>
            </w:pPr>
            <w:r w:rsidRPr="00C80BD7">
              <w:rPr>
                <w:sz w:val="24"/>
                <w:szCs w:val="24"/>
              </w:rPr>
              <w:t>Удерживают</w:t>
            </w:r>
            <w:r w:rsidRPr="00C80BD7">
              <w:rPr>
                <w:spacing w:val="-15"/>
                <w:sz w:val="24"/>
                <w:szCs w:val="24"/>
              </w:rPr>
              <w:t xml:space="preserve"> </w:t>
            </w:r>
            <w:r w:rsidRPr="00C80BD7">
              <w:rPr>
                <w:sz w:val="24"/>
                <w:szCs w:val="24"/>
              </w:rPr>
              <w:t>правильное</w:t>
            </w:r>
            <w:r w:rsidRPr="00C80BD7">
              <w:rPr>
                <w:spacing w:val="-15"/>
                <w:sz w:val="24"/>
                <w:szCs w:val="24"/>
              </w:rPr>
              <w:t xml:space="preserve"> </w:t>
            </w:r>
            <w:r w:rsidRPr="00C80BD7">
              <w:rPr>
                <w:sz w:val="24"/>
                <w:szCs w:val="24"/>
              </w:rPr>
              <w:t>положение тела во время ходьбы (с помощью учителя). Выполняют чередование бега и ходьбы.</w:t>
            </w:r>
          </w:p>
          <w:p w:rsidR="00D5635E" w:rsidRPr="00C80BD7" w:rsidRDefault="00D5635E" w:rsidP="0005514B">
            <w:pPr>
              <w:pStyle w:val="TableParagraph"/>
              <w:ind w:left="109" w:right="76"/>
              <w:rPr>
                <w:sz w:val="24"/>
                <w:szCs w:val="24"/>
              </w:rPr>
            </w:pPr>
            <w:r w:rsidRPr="00C80BD7">
              <w:rPr>
                <w:sz w:val="24"/>
                <w:szCs w:val="24"/>
              </w:rPr>
              <w:t>Бросают</w:t>
            </w:r>
            <w:r w:rsidRPr="00C80BD7">
              <w:rPr>
                <w:spacing w:val="-9"/>
                <w:sz w:val="24"/>
                <w:szCs w:val="24"/>
              </w:rPr>
              <w:t xml:space="preserve"> </w:t>
            </w:r>
            <w:r w:rsidRPr="00C80BD7">
              <w:rPr>
                <w:sz w:val="24"/>
                <w:szCs w:val="24"/>
              </w:rPr>
              <w:t>набивной</w:t>
            </w:r>
            <w:r w:rsidRPr="00C80BD7">
              <w:rPr>
                <w:spacing w:val="-12"/>
                <w:sz w:val="24"/>
                <w:szCs w:val="24"/>
              </w:rPr>
              <w:t xml:space="preserve"> </w:t>
            </w:r>
            <w:r w:rsidRPr="00C80BD7">
              <w:rPr>
                <w:sz w:val="24"/>
                <w:szCs w:val="24"/>
              </w:rPr>
              <w:t>мяч</w:t>
            </w:r>
            <w:r w:rsidRPr="00C80BD7">
              <w:rPr>
                <w:spacing w:val="-10"/>
                <w:sz w:val="24"/>
                <w:szCs w:val="24"/>
              </w:rPr>
              <w:t xml:space="preserve"> </w:t>
            </w:r>
            <w:r w:rsidRPr="00C80BD7">
              <w:rPr>
                <w:sz w:val="24"/>
                <w:szCs w:val="24"/>
              </w:rPr>
              <w:t>из</w:t>
            </w:r>
            <w:r w:rsidRPr="00C80BD7">
              <w:rPr>
                <w:spacing w:val="-8"/>
                <w:sz w:val="24"/>
                <w:szCs w:val="24"/>
              </w:rPr>
              <w:t xml:space="preserve"> </w:t>
            </w:r>
            <w:r w:rsidRPr="00C80BD7">
              <w:rPr>
                <w:sz w:val="24"/>
                <w:szCs w:val="24"/>
              </w:rPr>
              <w:t>различных исходных положений меньшее количество раз.</w:t>
            </w:r>
          </w:p>
          <w:p w:rsidR="00D5635E" w:rsidRPr="00C80BD7" w:rsidRDefault="00D5635E" w:rsidP="0005514B">
            <w:pPr>
              <w:pStyle w:val="TableParagraph"/>
              <w:spacing w:line="242" w:lineRule="auto"/>
              <w:ind w:left="109" w:right="76"/>
              <w:rPr>
                <w:sz w:val="24"/>
                <w:szCs w:val="24"/>
              </w:rPr>
            </w:pPr>
            <w:r w:rsidRPr="00C80BD7">
              <w:rPr>
                <w:sz w:val="24"/>
                <w:szCs w:val="24"/>
              </w:rPr>
              <w:t>Осваивают</w:t>
            </w:r>
            <w:r w:rsidRPr="00C80BD7">
              <w:rPr>
                <w:spacing w:val="-11"/>
                <w:sz w:val="24"/>
                <w:szCs w:val="24"/>
              </w:rPr>
              <w:t xml:space="preserve"> </w:t>
            </w:r>
            <w:r w:rsidRPr="00C80BD7">
              <w:rPr>
                <w:sz w:val="24"/>
                <w:szCs w:val="24"/>
              </w:rPr>
              <w:t>и</w:t>
            </w:r>
            <w:r w:rsidRPr="00C80BD7">
              <w:rPr>
                <w:spacing w:val="-14"/>
                <w:sz w:val="24"/>
                <w:szCs w:val="24"/>
              </w:rPr>
              <w:t xml:space="preserve"> </w:t>
            </w:r>
            <w:r w:rsidRPr="00C80BD7">
              <w:rPr>
                <w:sz w:val="24"/>
                <w:szCs w:val="24"/>
              </w:rPr>
              <w:t>используют</w:t>
            </w:r>
            <w:r w:rsidRPr="00C80BD7">
              <w:rPr>
                <w:spacing w:val="-11"/>
                <w:sz w:val="24"/>
                <w:szCs w:val="24"/>
              </w:rPr>
              <w:t xml:space="preserve"> </w:t>
            </w:r>
            <w:r w:rsidRPr="00C80BD7">
              <w:rPr>
                <w:sz w:val="24"/>
                <w:szCs w:val="24"/>
              </w:rPr>
              <w:t xml:space="preserve">игровые </w:t>
            </w:r>
            <w:r w:rsidRPr="00C80BD7">
              <w:rPr>
                <w:spacing w:val="-2"/>
                <w:sz w:val="24"/>
                <w:szCs w:val="24"/>
              </w:rPr>
              <w:t>умения</w:t>
            </w:r>
          </w:p>
        </w:tc>
        <w:tc>
          <w:tcPr>
            <w:tcW w:w="2139" w:type="dxa"/>
          </w:tcPr>
          <w:p w:rsidR="00D5635E" w:rsidRPr="00C80BD7" w:rsidRDefault="00D5635E" w:rsidP="0005514B">
            <w:pPr>
              <w:pStyle w:val="TableParagraph"/>
              <w:spacing w:line="242" w:lineRule="auto"/>
              <w:ind w:left="109" w:right="76"/>
              <w:rPr>
                <w:sz w:val="24"/>
                <w:szCs w:val="24"/>
              </w:rPr>
            </w:pPr>
          </w:p>
        </w:tc>
        <w:tc>
          <w:tcPr>
            <w:tcW w:w="1339" w:type="dxa"/>
            <w:gridSpan w:val="3"/>
          </w:tcPr>
          <w:p w:rsidR="00D5635E" w:rsidRPr="00C80BD7" w:rsidRDefault="009869C2" w:rsidP="0005514B">
            <w:pPr>
              <w:spacing w:after="0"/>
              <w:rPr>
                <w:rFonts w:ascii="Times New Roman" w:hAnsi="Times New Roman"/>
                <w:sz w:val="24"/>
                <w:szCs w:val="24"/>
              </w:rPr>
            </w:pPr>
            <w:r>
              <w:t>25.02.2027</w:t>
            </w:r>
          </w:p>
        </w:tc>
        <w:tc>
          <w:tcPr>
            <w:tcW w:w="1006" w:type="dxa"/>
            <w:gridSpan w:val="2"/>
          </w:tcPr>
          <w:p w:rsidR="00D5635E" w:rsidRPr="00C80BD7" w:rsidRDefault="00D5635E" w:rsidP="0005514B">
            <w:pPr>
              <w:spacing w:after="0" w:line="240" w:lineRule="auto"/>
              <w:rPr>
                <w:rFonts w:ascii="Times New Roman" w:hAnsi="Times New Roman"/>
                <w:sz w:val="24"/>
                <w:szCs w:val="24"/>
              </w:rPr>
            </w:pPr>
          </w:p>
        </w:tc>
      </w:tr>
      <w:tr w:rsidR="00D5635E" w:rsidRPr="00C80BD7" w:rsidTr="009869C2">
        <w:tc>
          <w:tcPr>
            <w:tcW w:w="1198" w:type="dxa"/>
            <w:gridSpan w:val="3"/>
          </w:tcPr>
          <w:p w:rsidR="00D5635E" w:rsidRPr="00C80BD7" w:rsidRDefault="00D5635E" w:rsidP="0096716D">
            <w:pPr>
              <w:spacing w:after="0"/>
              <w:rPr>
                <w:rFonts w:ascii="Times New Roman" w:hAnsi="Times New Roman"/>
                <w:sz w:val="24"/>
                <w:szCs w:val="24"/>
              </w:rPr>
            </w:pPr>
            <w:r w:rsidRPr="00C80BD7">
              <w:rPr>
                <w:rFonts w:ascii="Times New Roman" w:hAnsi="Times New Roman"/>
                <w:sz w:val="24"/>
                <w:szCs w:val="24"/>
              </w:rPr>
              <w:t>69</w:t>
            </w:r>
          </w:p>
        </w:tc>
        <w:tc>
          <w:tcPr>
            <w:tcW w:w="2943" w:type="dxa"/>
            <w:gridSpan w:val="2"/>
          </w:tcPr>
          <w:p w:rsidR="00D5635E" w:rsidRPr="00C80BD7" w:rsidRDefault="00D5635E" w:rsidP="0005514B">
            <w:pPr>
              <w:pStyle w:val="TableParagraph"/>
              <w:spacing w:line="242" w:lineRule="auto"/>
              <w:rPr>
                <w:sz w:val="24"/>
                <w:szCs w:val="24"/>
              </w:rPr>
            </w:pPr>
            <w:r w:rsidRPr="00C80BD7">
              <w:rPr>
                <w:sz w:val="24"/>
                <w:szCs w:val="24"/>
              </w:rPr>
              <w:t>Техника</w:t>
            </w:r>
            <w:r w:rsidRPr="00C80BD7">
              <w:rPr>
                <w:spacing w:val="-15"/>
                <w:sz w:val="24"/>
                <w:szCs w:val="24"/>
              </w:rPr>
              <w:t xml:space="preserve"> </w:t>
            </w:r>
            <w:r w:rsidRPr="00C80BD7">
              <w:rPr>
                <w:sz w:val="24"/>
                <w:szCs w:val="24"/>
              </w:rPr>
              <w:t>бега</w:t>
            </w:r>
            <w:r w:rsidRPr="00C80BD7">
              <w:rPr>
                <w:spacing w:val="-15"/>
                <w:sz w:val="24"/>
                <w:szCs w:val="24"/>
              </w:rPr>
              <w:t xml:space="preserve"> </w:t>
            </w:r>
            <w:r w:rsidRPr="00C80BD7">
              <w:rPr>
                <w:sz w:val="24"/>
                <w:szCs w:val="24"/>
              </w:rPr>
              <w:t xml:space="preserve">по </w:t>
            </w:r>
            <w:r w:rsidRPr="00C80BD7">
              <w:rPr>
                <w:spacing w:val="-2"/>
                <w:sz w:val="24"/>
                <w:szCs w:val="24"/>
              </w:rPr>
              <w:t>дистанции</w:t>
            </w:r>
          </w:p>
        </w:tc>
        <w:tc>
          <w:tcPr>
            <w:tcW w:w="3137" w:type="dxa"/>
          </w:tcPr>
          <w:p w:rsidR="00D5635E" w:rsidRPr="00C80BD7" w:rsidRDefault="00D5635E" w:rsidP="0005514B">
            <w:pPr>
              <w:pStyle w:val="TableParagraph"/>
              <w:spacing w:line="268" w:lineRule="exact"/>
              <w:ind w:left="105"/>
              <w:rPr>
                <w:sz w:val="24"/>
                <w:szCs w:val="24"/>
              </w:rPr>
            </w:pPr>
            <w:r w:rsidRPr="00C80BD7">
              <w:rPr>
                <w:sz w:val="24"/>
                <w:szCs w:val="24"/>
              </w:rPr>
              <w:t>Выполнение</w:t>
            </w:r>
            <w:r w:rsidRPr="00C80BD7">
              <w:rPr>
                <w:spacing w:val="-4"/>
                <w:sz w:val="24"/>
                <w:szCs w:val="24"/>
              </w:rPr>
              <w:t xml:space="preserve"> </w:t>
            </w:r>
            <w:r w:rsidRPr="00C80BD7">
              <w:rPr>
                <w:sz w:val="24"/>
                <w:szCs w:val="24"/>
              </w:rPr>
              <w:t>ходьбы</w:t>
            </w:r>
            <w:r w:rsidRPr="00C80BD7">
              <w:rPr>
                <w:spacing w:val="2"/>
                <w:sz w:val="24"/>
                <w:szCs w:val="24"/>
              </w:rPr>
              <w:t xml:space="preserve"> </w:t>
            </w:r>
            <w:r w:rsidRPr="00C80BD7">
              <w:rPr>
                <w:spacing w:val="-10"/>
                <w:sz w:val="24"/>
                <w:szCs w:val="24"/>
              </w:rPr>
              <w:t>с</w:t>
            </w:r>
          </w:p>
          <w:p w:rsidR="00D5635E" w:rsidRPr="00C80BD7" w:rsidRDefault="00D5635E" w:rsidP="0005514B">
            <w:pPr>
              <w:pStyle w:val="TableParagraph"/>
              <w:spacing w:before="2"/>
              <w:ind w:left="105" w:right="119"/>
              <w:rPr>
                <w:sz w:val="24"/>
                <w:szCs w:val="24"/>
              </w:rPr>
            </w:pPr>
            <w:r w:rsidRPr="00C80BD7">
              <w:rPr>
                <w:sz w:val="24"/>
                <w:szCs w:val="24"/>
              </w:rPr>
              <w:t>перешагиванием</w:t>
            </w:r>
            <w:r w:rsidRPr="00C80BD7">
              <w:rPr>
                <w:spacing w:val="-15"/>
                <w:sz w:val="24"/>
                <w:szCs w:val="24"/>
              </w:rPr>
              <w:t xml:space="preserve"> </w:t>
            </w:r>
            <w:r w:rsidRPr="00C80BD7">
              <w:rPr>
                <w:sz w:val="24"/>
                <w:szCs w:val="24"/>
              </w:rPr>
              <w:t>через</w:t>
            </w:r>
            <w:r w:rsidRPr="00C80BD7">
              <w:rPr>
                <w:spacing w:val="-15"/>
                <w:sz w:val="24"/>
                <w:szCs w:val="24"/>
              </w:rPr>
              <w:t xml:space="preserve"> </w:t>
            </w:r>
            <w:r w:rsidRPr="00C80BD7">
              <w:rPr>
                <w:sz w:val="24"/>
                <w:szCs w:val="24"/>
              </w:rPr>
              <w:t xml:space="preserve">большие мячи с высоким подниманием </w:t>
            </w:r>
            <w:r w:rsidRPr="00C80BD7">
              <w:rPr>
                <w:spacing w:val="-2"/>
                <w:sz w:val="24"/>
                <w:szCs w:val="24"/>
              </w:rPr>
              <w:t>бедра.</w:t>
            </w:r>
          </w:p>
          <w:p w:rsidR="00D5635E" w:rsidRPr="00C80BD7" w:rsidRDefault="00D5635E" w:rsidP="0005514B">
            <w:pPr>
              <w:pStyle w:val="TableParagraph"/>
              <w:spacing w:line="242" w:lineRule="auto"/>
              <w:ind w:left="105" w:right="119"/>
              <w:rPr>
                <w:sz w:val="24"/>
                <w:szCs w:val="24"/>
              </w:rPr>
            </w:pPr>
            <w:r w:rsidRPr="00C80BD7">
              <w:rPr>
                <w:spacing w:val="-2"/>
                <w:sz w:val="24"/>
                <w:szCs w:val="24"/>
              </w:rPr>
              <w:t>Выполнение</w:t>
            </w:r>
            <w:r w:rsidRPr="00C80BD7">
              <w:rPr>
                <w:spacing w:val="-13"/>
                <w:sz w:val="24"/>
                <w:szCs w:val="24"/>
              </w:rPr>
              <w:t xml:space="preserve"> </w:t>
            </w:r>
            <w:r w:rsidRPr="00C80BD7">
              <w:rPr>
                <w:spacing w:val="-2"/>
                <w:sz w:val="24"/>
                <w:szCs w:val="24"/>
              </w:rPr>
              <w:t>беговых упражнений.</w:t>
            </w:r>
          </w:p>
          <w:p w:rsidR="00D5635E" w:rsidRPr="00C80BD7" w:rsidRDefault="00D5635E" w:rsidP="0005514B">
            <w:pPr>
              <w:pStyle w:val="TableParagraph"/>
              <w:spacing w:line="271" w:lineRule="exact"/>
              <w:ind w:left="105"/>
              <w:rPr>
                <w:sz w:val="24"/>
                <w:szCs w:val="24"/>
              </w:rPr>
            </w:pPr>
            <w:r w:rsidRPr="00C80BD7">
              <w:rPr>
                <w:sz w:val="24"/>
                <w:szCs w:val="24"/>
              </w:rPr>
              <w:t>Выполнение</w:t>
            </w:r>
            <w:r w:rsidRPr="00C80BD7">
              <w:rPr>
                <w:spacing w:val="-14"/>
                <w:sz w:val="24"/>
                <w:szCs w:val="24"/>
              </w:rPr>
              <w:t xml:space="preserve"> </w:t>
            </w:r>
            <w:r w:rsidRPr="00C80BD7">
              <w:rPr>
                <w:spacing w:val="-2"/>
                <w:sz w:val="24"/>
                <w:szCs w:val="24"/>
              </w:rPr>
              <w:t>прямолинейного</w:t>
            </w:r>
          </w:p>
          <w:p w:rsidR="00D5635E" w:rsidRPr="00C80BD7" w:rsidRDefault="00D5635E" w:rsidP="0005514B">
            <w:pPr>
              <w:pStyle w:val="TableParagraph"/>
              <w:spacing w:line="274" w:lineRule="exact"/>
              <w:ind w:left="105" w:right="119"/>
              <w:rPr>
                <w:sz w:val="24"/>
                <w:szCs w:val="24"/>
              </w:rPr>
            </w:pPr>
            <w:r w:rsidRPr="00C80BD7">
              <w:rPr>
                <w:sz w:val="24"/>
                <w:szCs w:val="24"/>
              </w:rPr>
              <w:t>бега</w:t>
            </w:r>
            <w:r w:rsidRPr="00C80BD7">
              <w:rPr>
                <w:spacing w:val="-9"/>
                <w:sz w:val="24"/>
                <w:szCs w:val="24"/>
              </w:rPr>
              <w:t xml:space="preserve"> </w:t>
            </w:r>
            <w:r w:rsidRPr="00C80BD7">
              <w:rPr>
                <w:sz w:val="24"/>
                <w:szCs w:val="24"/>
              </w:rPr>
              <w:t>на</w:t>
            </w:r>
            <w:r w:rsidRPr="00C80BD7">
              <w:rPr>
                <w:spacing w:val="-9"/>
                <w:sz w:val="24"/>
                <w:szCs w:val="24"/>
              </w:rPr>
              <w:t xml:space="preserve"> </w:t>
            </w:r>
            <w:r w:rsidRPr="00C80BD7">
              <w:rPr>
                <w:sz w:val="24"/>
                <w:szCs w:val="24"/>
              </w:rPr>
              <w:t>носках</w:t>
            </w:r>
            <w:r w:rsidRPr="00C80BD7">
              <w:rPr>
                <w:spacing w:val="-13"/>
                <w:sz w:val="24"/>
                <w:szCs w:val="24"/>
              </w:rPr>
              <w:t xml:space="preserve"> </w:t>
            </w:r>
            <w:r w:rsidRPr="00C80BD7">
              <w:rPr>
                <w:sz w:val="24"/>
                <w:szCs w:val="24"/>
              </w:rPr>
              <w:t>с</w:t>
            </w:r>
            <w:r w:rsidRPr="00C80BD7">
              <w:rPr>
                <w:spacing w:val="-9"/>
                <w:sz w:val="24"/>
                <w:szCs w:val="24"/>
              </w:rPr>
              <w:t xml:space="preserve"> </w:t>
            </w:r>
            <w:r w:rsidRPr="00C80BD7">
              <w:rPr>
                <w:sz w:val="24"/>
                <w:szCs w:val="24"/>
              </w:rPr>
              <w:t xml:space="preserve">хорошей </w:t>
            </w:r>
            <w:r w:rsidRPr="00C80BD7">
              <w:rPr>
                <w:spacing w:val="-2"/>
                <w:sz w:val="24"/>
                <w:szCs w:val="24"/>
              </w:rPr>
              <w:t>осанкой</w:t>
            </w:r>
          </w:p>
        </w:tc>
        <w:tc>
          <w:tcPr>
            <w:tcW w:w="3024" w:type="dxa"/>
            <w:gridSpan w:val="2"/>
          </w:tcPr>
          <w:p w:rsidR="00D5635E" w:rsidRPr="00C80BD7" w:rsidRDefault="00D5635E" w:rsidP="0005514B">
            <w:pPr>
              <w:pStyle w:val="TableParagraph"/>
              <w:ind w:left="104"/>
              <w:rPr>
                <w:sz w:val="24"/>
                <w:szCs w:val="24"/>
              </w:rPr>
            </w:pPr>
            <w:r w:rsidRPr="00C80BD7">
              <w:rPr>
                <w:sz w:val="24"/>
                <w:szCs w:val="24"/>
              </w:rPr>
              <w:t>Выполняют</w:t>
            </w:r>
            <w:r w:rsidRPr="00C80BD7">
              <w:rPr>
                <w:spacing w:val="-15"/>
                <w:sz w:val="24"/>
                <w:szCs w:val="24"/>
              </w:rPr>
              <w:t xml:space="preserve"> </w:t>
            </w:r>
            <w:r w:rsidRPr="00C80BD7">
              <w:rPr>
                <w:sz w:val="24"/>
                <w:szCs w:val="24"/>
              </w:rPr>
              <w:t>ходьбу</w:t>
            </w:r>
            <w:r w:rsidRPr="00C80BD7">
              <w:rPr>
                <w:spacing w:val="-15"/>
                <w:sz w:val="24"/>
                <w:szCs w:val="24"/>
              </w:rPr>
              <w:t xml:space="preserve"> </w:t>
            </w:r>
            <w:r w:rsidRPr="00C80BD7">
              <w:rPr>
                <w:sz w:val="24"/>
                <w:szCs w:val="24"/>
              </w:rPr>
              <w:t>с</w:t>
            </w:r>
            <w:r w:rsidRPr="00C80BD7">
              <w:rPr>
                <w:spacing w:val="-15"/>
                <w:sz w:val="24"/>
                <w:szCs w:val="24"/>
              </w:rPr>
              <w:t xml:space="preserve"> </w:t>
            </w:r>
            <w:r w:rsidRPr="00C80BD7">
              <w:rPr>
                <w:sz w:val="24"/>
                <w:szCs w:val="24"/>
              </w:rPr>
              <w:t>изменением направлений по ориентирам и командам учителя.</w:t>
            </w:r>
          </w:p>
          <w:p w:rsidR="00D5635E" w:rsidRPr="00C80BD7" w:rsidRDefault="00D5635E" w:rsidP="0005514B">
            <w:pPr>
              <w:pStyle w:val="TableParagraph"/>
              <w:spacing w:line="237" w:lineRule="auto"/>
              <w:ind w:left="104"/>
              <w:rPr>
                <w:sz w:val="24"/>
                <w:szCs w:val="24"/>
              </w:rPr>
            </w:pPr>
            <w:r w:rsidRPr="00C80BD7">
              <w:rPr>
                <w:sz w:val="24"/>
                <w:szCs w:val="24"/>
              </w:rPr>
              <w:t>Выполняют</w:t>
            </w:r>
            <w:r w:rsidRPr="00C80BD7">
              <w:rPr>
                <w:spacing w:val="-12"/>
                <w:sz w:val="24"/>
                <w:szCs w:val="24"/>
              </w:rPr>
              <w:t xml:space="preserve"> </w:t>
            </w:r>
            <w:r w:rsidRPr="00C80BD7">
              <w:rPr>
                <w:sz w:val="24"/>
                <w:szCs w:val="24"/>
              </w:rPr>
              <w:t>прямолинейный</w:t>
            </w:r>
            <w:r w:rsidRPr="00C80BD7">
              <w:rPr>
                <w:spacing w:val="-12"/>
                <w:sz w:val="24"/>
                <w:szCs w:val="24"/>
              </w:rPr>
              <w:t xml:space="preserve"> </w:t>
            </w:r>
            <w:r w:rsidRPr="00C80BD7">
              <w:rPr>
                <w:sz w:val="24"/>
                <w:szCs w:val="24"/>
              </w:rPr>
              <w:t>бег</w:t>
            </w:r>
            <w:r w:rsidRPr="00C80BD7">
              <w:rPr>
                <w:spacing w:val="-10"/>
                <w:sz w:val="24"/>
                <w:szCs w:val="24"/>
              </w:rPr>
              <w:t xml:space="preserve"> </w:t>
            </w:r>
            <w:r w:rsidRPr="00C80BD7">
              <w:rPr>
                <w:sz w:val="24"/>
                <w:szCs w:val="24"/>
              </w:rPr>
              <w:t>с параллельной постановкой стоп</w:t>
            </w:r>
          </w:p>
        </w:tc>
        <w:tc>
          <w:tcPr>
            <w:tcW w:w="2139" w:type="dxa"/>
          </w:tcPr>
          <w:p w:rsidR="00D5635E" w:rsidRPr="00C80BD7" w:rsidRDefault="00D5635E" w:rsidP="0005514B">
            <w:pPr>
              <w:pStyle w:val="TableParagraph"/>
              <w:spacing w:line="237" w:lineRule="auto"/>
              <w:ind w:left="104"/>
              <w:rPr>
                <w:sz w:val="24"/>
                <w:szCs w:val="24"/>
              </w:rPr>
            </w:pPr>
          </w:p>
        </w:tc>
        <w:tc>
          <w:tcPr>
            <w:tcW w:w="1339" w:type="dxa"/>
            <w:gridSpan w:val="3"/>
          </w:tcPr>
          <w:p w:rsidR="009869C2" w:rsidRDefault="009869C2" w:rsidP="009869C2">
            <w:r>
              <w:t>01.03.2027</w:t>
            </w:r>
          </w:p>
          <w:p w:rsidR="00D5635E" w:rsidRPr="00C80BD7" w:rsidRDefault="00D5635E" w:rsidP="009869C2">
            <w:pPr>
              <w:rPr>
                <w:rFonts w:ascii="Times New Roman" w:hAnsi="Times New Roman"/>
                <w:sz w:val="24"/>
                <w:szCs w:val="24"/>
              </w:rPr>
            </w:pPr>
          </w:p>
        </w:tc>
        <w:tc>
          <w:tcPr>
            <w:tcW w:w="1006" w:type="dxa"/>
            <w:gridSpan w:val="2"/>
          </w:tcPr>
          <w:p w:rsidR="00D5635E" w:rsidRPr="00C80BD7" w:rsidRDefault="00D5635E" w:rsidP="0005514B">
            <w:pPr>
              <w:spacing w:after="0" w:line="240" w:lineRule="auto"/>
              <w:rPr>
                <w:rFonts w:ascii="Times New Roman" w:hAnsi="Times New Roman"/>
                <w:sz w:val="24"/>
                <w:szCs w:val="24"/>
              </w:rPr>
            </w:pPr>
          </w:p>
        </w:tc>
      </w:tr>
      <w:tr w:rsidR="00D5635E" w:rsidRPr="00C80BD7" w:rsidTr="009869C2">
        <w:tc>
          <w:tcPr>
            <w:tcW w:w="1198" w:type="dxa"/>
            <w:gridSpan w:val="3"/>
          </w:tcPr>
          <w:p w:rsidR="00D5635E" w:rsidRPr="00C80BD7" w:rsidRDefault="00D5635E" w:rsidP="0005514B">
            <w:pPr>
              <w:spacing w:after="0"/>
              <w:rPr>
                <w:rFonts w:ascii="Times New Roman" w:hAnsi="Times New Roman"/>
                <w:sz w:val="24"/>
                <w:szCs w:val="24"/>
              </w:rPr>
            </w:pPr>
            <w:r w:rsidRPr="00C80BD7">
              <w:rPr>
                <w:rFonts w:ascii="Times New Roman" w:hAnsi="Times New Roman"/>
                <w:sz w:val="24"/>
                <w:szCs w:val="24"/>
              </w:rPr>
              <w:t>70</w:t>
            </w:r>
          </w:p>
        </w:tc>
        <w:tc>
          <w:tcPr>
            <w:tcW w:w="2943" w:type="dxa"/>
            <w:gridSpan w:val="2"/>
          </w:tcPr>
          <w:p w:rsidR="00D5635E" w:rsidRPr="00C80BD7" w:rsidRDefault="00D5635E" w:rsidP="0005514B">
            <w:pPr>
              <w:pStyle w:val="TableParagraph"/>
              <w:spacing w:line="268" w:lineRule="exact"/>
              <w:rPr>
                <w:sz w:val="24"/>
                <w:szCs w:val="24"/>
              </w:rPr>
            </w:pPr>
            <w:r w:rsidRPr="00C80BD7">
              <w:rPr>
                <w:spacing w:val="-2"/>
                <w:sz w:val="24"/>
                <w:szCs w:val="24"/>
              </w:rPr>
              <w:t>Техника</w:t>
            </w:r>
          </w:p>
          <w:p w:rsidR="00D5635E" w:rsidRPr="00C80BD7" w:rsidRDefault="00D5635E" w:rsidP="0005514B">
            <w:pPr>
              <w:pStyle w:val="TableParagraph"/>
              <w:spacing w:before="3" w:line="256" w:lineRule="exact"/>
              <w:rPr>
                <w:sz w:val="24"/>
                <w:szCs w:val="24"/>
              </w:rPr>
            </w:pPr>
            <w:r w:rsidRPr="00C80BD7">
              <w:rPr>
                <w:sz w:val="24"/>
                <w:szCs w:val="24"/>
              </w:rPr>
              <w:t>высокого</w:t>
            </w:r>
            <w:r w:rsidRPr="00C80BD7">
              <w:rPr>
                <w:spacing w:val="-12"/>
                <w:sz w:val="24"/>
                <w:szCs w:val="24"/>
              </w:rPr>
              <w:t xml:space="preserve"> </w:t>
            </w:r>
            <w:r w:rsidRPr="00C80BD7">
              <w:rPr>
                <w:spacing w:val="-2"/>
                <w:sz w:val="24"/>
                <w:szCs w:val="24"/>
              </w:rPr>
              <w:t>старта</w:t>
            </w:r>
          </w:p>
        </w:tc>
        <w:tc>
          <w:tcPr>
            <w:tcW w:w="3137" w:type="dxa"/>
          </w:tcPr>
          <w:p w:rsidR="00D5635E" w:rsidRPr="00C80BD7" w:rsidRDefault="00D5635E" w:rsidP="0005514B">
            <w:pPr>
              <w:pStyle w:val="TableParagraph"/>
              <w:spacing w:line="271" w:lineRule="exact"/>
              <w:ind w:left="105"/>
              <w:rPr>
                <w:sz w:val="24"/>
                <w:szCs w:val="24"/>
              </w:rPr>
            </w:pPr>
            <w:r w:rsidRPr="00C80BD7">
              <w:rPr>
                <w:sz w:val="24"/>
                <w:szCs w:val="24"/>
              </w:rPr>
              <w:t>Выполнение</w:t>
            </w:r>
            <w:r w:rsidRPr="00C80BD7">
              <w:rPr>
                <w:spacing w:val="-4"/>
                <w:sz w:val="24"/>
                <w:szCs w:val="24"/>
              </w:rPr>
              <w:t xml:space="preserve"> </w:t>
            </w:r>
            <w:r w:rsidRPr="00C80BD7">
              <w:rPr>
                <w:sz w:val="24"/>
                <w:szCs w:val="24"/>
              </w:rPr>
              <w:t>ходьбы</w:t>
            </w:r>
            <w:r w:rsidRPr="00C80BD7">
              <w:rPr>
                <w:spacing w:val="-2"/>
                <w:sz w:val="24"/>
                <w:szCs w:val="24"/>
              </w:rPr>
              <w:t xml:space="preserve"> </w:t>
            </w:r>
            <w:r w:rsidRPr="00C80BD7">
              <w:rPr>
                <w:spacing w:val="-10"/>
                <w:sz w:val="24"/>
                <w:szCs w:val="24"/>
              </w:rPr>
              <w:t>с</w:t>
            </w:r>
          </w:p>
          <w:p w:rsidR="00D5635E" w:rsidRPr="00C80BD7" w:rsidRDefault="00D5635E" w:rsidP="0005514B">
            <w:pPr>
              <w:pStyle w:val="TableParagraph"/>
              <w:ind w:left="105" w:right="119"/>
              <w:rPr>
                <w:sz w:val="24"/>
                <w:szCs w:val="24"/>
              </w:rPr>
            </w:pPr>
            <w:r w:rsidRPr="00C80BD7">
              <w:rPr>
                <w:sz w:val="24"/>
                <w:szCs w:val="24"/>
              </w:rPr>
              <w:t>перешагиванием</w:t>
            </w:r>
            <w:r w:rsidRPr="00C80BD7">
              <w:rPr>
                <w:spacing w:val="-15"/>
                <w:sz w:val="24"/>
                <w:szCs w:val="24"/>
              </w:rPr>
              <w:t xml:space="preserve"> </w:t>
            </w:r>
            <w:r w:rsidRPr="00C80BD7">
              <w:rPr>
                <w:sz w:val="24"/>
                <w:szCs w:val="24"/>
              </w:rPr>
              <w:t>через</w:t>
            </w:r>
            <w:r w:rsidRPr="00C80BD7">
              <w:rPr>
                <w:spacing w:val="-15"/>
                <w:sz w:val="24"/>
                <w:szCs w:val="24"/>
              </w:rPr>
              <w:t xml:space="preserve"> </w:t>
            </w:r>
            <w:r w:rsidRPr="00C80BD7">
              <w:rPr>
                <w:sz w:val="24"/>
                <w:szCs w:val="24"/>
              </w:rPr>
              <w:t xml:space="preserve">большие мячи с высоким подниманием </w:t>
            </w:r>
            <w:r w:rsidRPr="00C80BD7">
              <w:rPr>
                <w:spacing w:val="-2"/>
                <w:sz w:val="24"/>
                <w:szCs w:val="24"/>
              </w:rPr>
              <w:t>бедра.</w:t>
            </w:r>
          </w:p>
          <w:p w:rsidR="00D5635E" w:rsidRPr="00C80BD7" w:rsidRDefault="00D5635E" w:rsidP="0005514B">
            <w:pPr>
              <w:pStyle w:val="TableParagraph"/>
              <w:spacing w:line="242" w:lineRule="auto"/>
              <w:ind w:left="105" w:right="119"/>
              <w:rPr>
                <w:sz w:val="24"/>
                <w:szCs w:val="24"/>
              </w:rPr>
            </w:pPr>
            <w:r w:rsidRPr="00C80BD7">
              <w:rPr>
                <w:spacing w:val="-2"/>
                <w:sz w:val="24"/>
                <w:szCs w:val="24"/>
              </w:rPr>
              <w:t>Выполнение</w:t>
            </w:r>
            <w:r w:rsidRPr="00C80BD7">
              <w:rPr>
                <w:spacing w:val="-13"/>
                <w:sz w:val="24"/>
                <w:szCs w:val="24"/>
              </w:rPr>
              <w:t xml:space="preserve"> </w:t>
            </w:r>
            <w:r w:rsidRPr="00C80BD7">
              <w:rPr>
                <w:spacing w:val="-2"/>
                <w:sz w:val="24"/>
                <w:szCs w:val="24"/>
              </w:rPr>
              <w:t>беговых упражнений.</w:t>
            </w:r>
          </w:p>
          <w:p w:rsidR="00D5635E" w:rsidRPr="00C80BD7" w:rsidRDefault="00D5635E" w:rsidP="0005514B">
            <w:pPr>
              <w:pStyle w:val="TableParagraph"/>
              <w:spacing w:line="271" w:lineRule="exact"/>
              <w:ind w:left="105"/>
              <w:rPr>
                <w:sz w:val="24"/>
                <w:szCs w:val="24"/>
              </w:rPr>
            </w:pPr>
            <w:r w:rsidRPr="00C80BD7">
              <w:rPr>
                <w:sz w:val="24"/>
                <w:szCs w:val="24"/>
              </w:rPr>
              <w:t>Выполнение</w:t>
            </w:r>
            <w:r w:rsidRPr="00C80BD7">
              <w:rPr>
                <w:spacing w:val="-15"/>
                <w:sz w:val="24"/>
                <w:szCs w:val="24"/>
              </w:rPr>
              <w:t xml:space="preserve"> </w:t>
            </w:r>
            <w:r w:rsidRPr="00C80BD7">
              <w:rPr>
                <w:sz w:val="24"/>
                <w:szCs w:val="24"/>
              </w:rPr>
              <w:t>высокого</w:t>
            </w:r>
            <w:r w:rsidRPr="00C80BD7">
              <w:rPr>
                <w:spacing w:val="-7"/>
                <w:sz w:val="24"/>
                <w:szCs w:val="24"/>
              </w:rPr>
              <w:t xml:space="preserve"> </w:t>
            </w:r>
            <w:r w:rsidRPr="00C80BD7">
              <w:rPr>
                <w:spacing w:val="-2"/>
                <w:sz w:val="24"/>
                <w:szCs w:val="24"/>
              </w:rPr>
              <w:lastRenderedPageBreak/>
              <w:t>старта,</w:t>
            </w:r>
          </w:p>
          <w:p w:rsidR="00D5635E" w:rsidRPr="00C80BD7" w:rsidRDefault="00D5635E" w:rsidP="0005514B">
            <w:pPr>
              <w:pStyle w:val="TableParagraph"/>
              <w:spacing w:line="261" w:lineRule="exact"/>
              <w:ind w:left="105"/>
              <w:rPr>
                <w:sz w:val="24"/>
                <w:szCs w:val="24"/>
              </w:rPr>
            </w:pPr>
            <w:r w:rsidRPr="00C80BD7">
              <w:rPr>
                <w:sz w:val="24"/>
                <w:szCs w:val="24"/>
              </w:rPr>
              <w:t>вовремя</w:t>
            </w:r>
            <w:r w:rsidRPr="00C80BD7">
              <w:rPr>
                <w:spacing w:val="-4"/>
                <w:sz w:val="24"/>
                <w:szCs w:val="24"/>
              </w:rPr>
              <w:t xml:space="preserve"> </w:t>
            </w:r>
            <w:r w:rsidRPr="00C80BD7">
              <w:rPr>
                <w:sz w:val="24"/>
                <w:szCs w:val="24"/>
              </w:rPr>
              <w:t>начинать</w:t>
            </w:r>
            <w:r w:rsidRPr="00C80BD7">
              <w:rPr>
                <w:spacing w:val="-2"/>
                <w:sz w:val="24"/>
                <w:szCs w:val="24"/>
              </w:rPr>
              <w:t xml:space="preserve"> </w:t>
            </w:r>
            <w:r w:rsidRPr="00C80BD7">
              <w:rPr>
                <w:spacing w:val="-5"/>
                <w:sz w:val="24"/>
                <w:szCs w:val="24"/>
              </w:rPr>
              <w:t>бег</w:t>
            </w:r>
          </w:p>
        </w:tc>
        <w:tc>
          <w:tcPr>
            <w:tcW w:w="3024" w:type="dxa"/>
            <w:gridSpan w:val="2"/>
          </w:tcPr>
          <w:p w:rsidR="00D5635E" w:rsidRPr="00C80BD7" w:rsidRDefault="00D5635E" w:rsidP="0005514B">
            <w:pPr>
              <w:pStyle w:val="TableParagraph"/>
              <w:spacing w:line="237" w:lineRule="auto"/>
              <w:ind w:left="104"/>
              <w:rPr>
                <w:sz w:val="24"/>
                <w:szCs w:val="24"/>
              </w:rPr>
            </w:pPr>
            <w:r w:rsidRPr="00C80BD7">
              <w:rPr>
                <w:sz w:val="24"/>
                <w:szCs w:val="24"/>
              </w:rPr>
              <w:lastRenderedPageBreak/>
              <w:t>Выполняют</w:t>
            </w:r>
            <w:r w:rsidRPr="00C80BD7">
              <w:rPr>
                <w:spacing w:val="-15"/>
                <w:sz w:val="24"/>
                <w:szCs w:val="24"/>
              </w:rPr>
              <w:t xml:space="preserve"> </w:t>
            </w:r>
            <w:r w:rsidRPr="00C80BD7">
              <w:rPr>
                <w:sz w:val="24"/>
                <w:szCs w:val="24"/>
              </w:rPr>
              <w:t>ходьбу</w:t>
            </w:r>
            <w:r w:rsidRPr="00C80BD7">
              <w:rPr>
                <w:spacing w:val="-15"/>
                <w:sz w:val="24"/>
                <w:szCs w:val="24"/>
              </w:rPr>
              <w:t xml:space="preserve"> </w:t>
            </w:r>
            <w:r w:rsidRPr="00C80BD7">
              <w:rPr>
                <w:sz w:val="24"/>
                <w:szCs w:val="24"/>
              </w:rPr>
              <w:t>с</w:t>
            </w:r>
            <w:r w:rsidRPr="00C80BD7">
              <w:rPr>
                <w:spacing w:val="-15"/>
                <w:sz w:val="24"/>
                <w:szCs w:val="24"/>
              </w:rPr>
              <w:t xml:space="preserve"> </w:t>
            </w:r>
            <w:r w:rsidRPr="00C80BD7">
              <w:rPr>
                <w:sz w:val="24"/>
                <w:szCs w:val="24"/>
              </w:rPr>
              <w:t>изменением направлений по ориентирам и командам учителя.</w:t>
            </w:r>
          </w:p>
          <w:p w:rsidR="00D5635E" w:rsidRPr="00C80BD7" w:rsidRDefault="00D5635E" w:rsidP="0005514B">
            <w:pPr>
              <w:pStyle w:val="TableParagraph"/>
              <w:spacing w:before="3"/>
              <w:ind w:left="104"/>
              <w:rPr>
                <w:sz w:val="24"/>
                <w:szCs w:val="24"/>
              </w:rPr>
            </w:pPr>
            <w:r w:rsidRPr="00C80BD7">
              <w:rPr>
                <w:sz w:val="24"/>
                <w:szCs w:val="24"/>
              </w:rPr>
              <w:t>Начинают</w:t>
            </w:r>
            <w:r w:rsidRPr="00C80BD7">
              <w:rPr>
                <w:spacing w:val="-2"/>
                <w:sz w:val="24"/>
                <w:szCs w:val="24"/>
              </w:rPr>
              <w:t xml:space="preserve"> </w:t>
            </w:r>
            <w:r w:rsidRPr="00C80BD7">
              <w:rPr>
                <w:sz w:val="24"/>
                <w:szCs w:val="24"/>
              </w:rPr>
              <w:t>бег</w:t>
            </w:r>
            <w:r w:rsidRPr="00C80BD7">
              <w:rPr>
                <w:spacing w:val="-5"/>
                <w:sz w:val="24"/>
                <w:szCs w:val="24"/>
              </w:rPr>
              <w:t xml:space="preserve"> </w:t>
            </w:r>
            <w:r w:rsidRPr="00C80BD7">
              <w:rPr>
                <w:sz w:val="24"/>
                <w:szCs w:val="24"/>
              </w:rPr>
              <w:t>с</w:t>
            </w:r>
            <w:r w:rsidRPr="00C80BD7">
              <w:rPr>
                <w:spacing w:val="-7"/>
                <w:sz w:val="24"/>
                <w:szCs w:val="24"/>
              </w:rPr>
              <w:t xml:space="preserve"> </w:t>
            </w:r>
            <w:r w:rsidRPr="00C80BD7">
              <w:rPr>
                <w:sz w:val="24"/>
                <w:szCs w:val="24"/>
              </w:rPr>
              <w:t>высокого</w:t>
            </w:r>
            <w:r w:rsidRPr="00C80BD7">
              <w:rPr>
                <w:spacing w:val="-1"/>
                <w:sz w:val="24"/>
                <w:szCs w:val="24"/>
              </w:rPr>
              <w:t xml:space="preserve"> </w:t>
            </w:r>
            <w:r w:rsidRPr="00C80BD7">
              <w:rPr>
                <w:spacing w:val="-2"/>
                <w:sz w:val="24"/>
                <w:szCs w:val="24"/>
              </w:rPr>
              <w:t>старта</w:t>
            </w:r>
          </w:p>
        </w:tc>
        <w:tc>
          <w:tcPr>
            <w:tcW w:w="2139" w:type="dxa"/>
          </w:tcPr>
          <w:p w:rsidR="00D5635E" w:rsidRPr="00C80BD7" w:rsidRDefault="00D5635E" w:rsidP="0005514B">
            <w:pPr>
              <w:pStyle w:val="TableParagraph"/>
              <w:spacing w:before="3"/>
              <w:ind w:left="104"/>
              <w:rPr>
                <w:sz w:val="24"/>
                <w:szCs w:val="24"/>
              </w:rPr>
            </w:pPr>
          </w:p>
        </w:tc>
        <w:tc>
          <w:tcPr>
            <w:tcW w:w="1339" w:type="dxa"/>
            <w:gridSpan w:val="3"/>
          </w:tcPr>
          <w:p w:rsidR="009869C2" w:rsidRDefault="009869C2" w:rsidP="009869C2">
            <w:r>
              <w:t>03.03.2027</w:t>
            </w:r>
          </w:p>
          <w:p w:rsidR="009869C2" w:rsidRDefault="009869C2" w:rsidP="009869C2"/>
          <w:p w:rsidR="00D5635E" w:rsidRPr="00C80BD7" w:rsidRDefault="00D5635E" w:rsidP="0005514B">
            <w:pPr>
              <w:spacing w:after="0"/>
              <w:rPr>
                <w:rFonts w:ascii="Times New Roman" w:hAnsi="Times New Roman"/>
                <w:sz w:val="24"/>
                <w:szCs w:val="24"/>
              </w:rPr>
            </w:pPr>
          </w:p>
        </w:tc>
        <w:tc>
          <w:tcPr>
            <w:tcW w:w="1006" w:type="dxa"/>
            <w:gridSpan w:val="2"/>
          </w:tcPr>
          <w:p w:rsidR="00D5635E" w:rsidRPr="00C80BD7" w:rsidRDefault="00D5635E" w:rsidP="0005514B">
            <w:pPr>
              <w:spacing w:after="0" w:line="240" w:lineRule="auto"/>
              <w:rPr>
                <w:rFonts w:ascii="Times New Roman" w:hAnsi="Times New Roman"/>
                <w:sz w:val="24"/>
                <w:szCs w:val="24"/>
              </w:rPr>
            </w:pPr>
          </w:p>
        </w:tc>
      </w:tr>
      <w:tr w:rsidR="00D5635E" w:rsidRPr="00C80BD7" w:rsidTr="009869C2">
        <w:trPr>
          <w:trHeight w:val="2568"/>
        </w:trPr>
        <w:tc>
          <w:tcPr>
            <w:tcW w:w="1198" w:type="dxa"/>
            <w:gridSpan w:val="3"/>
          </w:tcPr>
          <w:p w:rsidR="00D5635E" w:rsidRPr="00C80BD7" w:rsidRDefault="00D5635E" w:rsidP="0096716D">
            <w:pPr>
              <w:spacing w:after="0"/>
              <w:rPr>
                <w:rFonts w:ascii="Times New Roman" w:hAnsi="Times New Roman"/>
                <w:sz w:val="24"/>
                <w:szCs w:val="24"/>
              </w:rPr>
            </w:pPr>
            <w:r w:rsidRPr="00C80BD7">
              <w:rPr>
                <w:rFonts w:ascii="Times New Roman" w:hAnsi="Times New Roman"/>
                <w:sz w:val="24"/>
                <w:szCs w:val="24"/>
              </w:rPr>
              <w:lastRenderedPageBreak/>
              <w:t>71</w:t>
            </w:r>
          </w:p>
        </w:tc>
        <w:tc>
          <w:tcPr>
            <w:tcW w:w="2943" w:type="dxa"/>
            <w:gridSpan w:val="2"/>
          </w:tcPr>
          <w:p w:rsidR="00D5635E" w:rsidRPr="00C80BD7" w:rsidRDefault="00D5635E" w:rsidP="0005514B">
            <w:pPr>
              <w:pStyle w:val="TableParagraph"/>
              <w:spacing w:line="242" w:lineRule="auto"/>
              <w:ind w:right="138"/>
              <w:rPr>
                <w:sz w:val="24"/>
                <w:szCs w:val="24"/>
              </w:rPr>
            </w:pPr>
            <w:r w:rsidRPr="00C80BD7">
              <w:rPr>
                <w:sz w:val="24"/>
                <w:szCs w:val="24"/>
              </w:rPr>
              <w:t>Техника</w:t>
            </w:r>
            <w:r w:rsidRPr="00C80BD7">
              <w:rPr>
                <w:spacing w:val="-15"/>
                <w:sz w:val="24"/>
                <w:szCs w:val="24"/>
              </w:rPr>
              <w:t xml:space="preserve"> </w:t>
            </w:r>
            <w:r w:rsidRPr="00C80BD7">
              <w:rPr>
                <w:sz w:val="24"/>
                <w:szCs w:val="24"/>
              </w:rPr>
              <w:t xml:space="preserve">низкого </w:t>
            </w:r>
            <w:r w:rsidRPr="00C80BD7">
              <w:rPr>
                <w:spacing w:val="-2"/>
                <w:sz w:val="24"/>
                <w:szCs w:val="24"/>
              </w:rPr>
              <w:t>старта</w:t>
            </w:r>
          </w:p>
        </w:tc>
        <w:tc>
          <w:tcPr>
            <w:tcW w:w="3137" w:type="dxa"/>
          </w:tcPr>
          <w:p w:rsidR="00D5635E" w:rsidRPr="00C80BD7" w:rsidRDefault="00D5635E" w:rsidP="0005514B">
            <w:pPr>
              <w:pStyle w:val="TableParagraph"/>
              <w:spacing w:line="242" w:lineRule="auto"/>
              <w:ind w:left="105" w:right="119"/>
              <w:rPr>
                <w:sz w:val="24"/>
                <w:szCs w:val="24"/>
              </w:rPr>
            </w:pPr>
            <w:r w:rsidRPr="00C80BD7">
              <w:rPr>
                <w:sz w:val="24"/>
                <w:szCs w:val="24"/>
              </w:rPr>
              <w:t>Чередование</w:t>
            </w:r>
            <w:r w:rsidRPr="00C80BD7">
              <w:rPr>
                <w:spacing w:val="-12"/>
                <w:sz w:val="24"/>
                <w:szCs w:val="24"/>
              </w:rPr>
              <w:t xml:space="preserve"> </w:t>
            </w:r>
            <w:r w:rsidRPr="00C80BD7">
              <w:rPr>
                <w:sz w:val="24"/>
                <w:szCs w:val="24"/>
              </w:rPr>
              <w:t>бега</w:t>
            </w:r>
            <w:r w:rsidRPr="00C80BD7">
              <w:rPr>
                <w:spacing w:val="-8"/>
                <w:sz w:val="24"/>
                <w:szCs w:val="24"/>
              </w:rPr>
              <w:t xml:space="preserve"> </w:t>
            </w:r>
            <w:r w:rsidRPr="00C80BD7">
              <w:rPr>
                <w:sz w:val="24"/>
                <w:szCs w:val="24"/>
              </w:rPr>
              <w:t>и</w:t>
            </w:r>
            <w:r w:rsidRPr="00C80BD7">
              <w:rPr>
                <w:spacing w:val="-11"/>
                <w:sz w:val="24"/>
                <w:szCs w:val="24"/>
              </w:rPr>
              <w:t xml:space="preserve"> </w:t>
            </w:r>
            <w:r w:rsidRPr="00C80BD7">
              <w:rPr>
                <w:sz w:val="24"/>
                <w:szCs w:val="24"/>
              </w:rPr>
              <w:t>ходьбы</w:t>
            </w:r>
            <w:r w:rsidRPr="00C80BD7">
              <w:rPr>
                <w:spacing w:val="-6"/>
                <w:sz w:val="24"/>
                <w:szCs w:val="24"/>
              </w:rPr>
              <w:t xml:space="preserve"> </w:t>
            </w:r>
            <w:r w:rsidRPr="00C80BD7">
              <w:rPr>
                <w:sz w:val="24"/>
                <w:szCs w:val="24"/>
              </w:rPr>
              <w:t xml:space="preserve">на </w:t>
            </w:r>
            <w:r w:rsidRPr="00C80BD7">
              <w:rPr>
                <w:spacing w:val="-2"/>
                <w:sz w:val="24"/>
                <w:szCs w:val="24"/>
              </w:rPr>
              <w:t>расстоянии.</w:t>
            </w:r>
          </w:p>
          <w:p w:rsidR="00D5635E" w:rsidRPr="00C80BD7" w:rsidRDefault="00D5635E" w:rsidP="0005514B">
            <w:pPr>
              <w:pStyle w:val="TableParagraph"/>
              <w:tabs>
                <w:tab w:val="left" w:pos="2217"/>
              </w:tabs>
              <w:ind w:left="105" w:right="125"/>
              <w:rPr>
                <w:sz w:val="24"/>
                <w:szCs w:val="24"/>
              </w:rPr>
            </w:pPr>
            <w:r w:rsidRPr="00C80BD7">
              <w:rPr>
                <w:sz w:val="24"/>
                <w:szCs w:val="24"/>
              </w:rPr>
              <w:t>Освоение техники</w:t>
            </w:r>
            <w:r>
              <w:rPr>
                <w:sz w:val="24"/>
                <w:szCs w:val="24"/>
              </w:rPr>
              <w:t xml:space="preserve"> </w:t>
            </w:r>
            <w:r w:rsidRPr="00C80BD7">
              <w:rPr>
                <w:spacing w:val="-2"/>
                <w:sz w:val="24"/>
                <w:szCs w:val="24"/>
              </w:rPr>
              <w:t xml:space="preserve">низкого </w:t>
            </w:r>
            <w:r w:rsidRPr="00C80BD7">
              <w:rPr>
                <w:sz w:val="24"/>
                <w:szCs w:val="24"/>
              </w:rPr>
              <w:t>старта, пробегание с максимально возможной скоростью</w:t>
            </w:r>
            <w:r w:rsidRPr="00C80BD7">
              <w:rPr>
                <w:spacing w:val="-9"/>
                <w:sz w:val="24"/>
                <w:szCs w:val="24"/>
              </w:rPr>
              <w:t xml:space="preserve"> </w:t>
            </w:r>
            <w:r w:rsidRPr="00C80BD7">
              <w:rPr>
                <w:sz w:val="24"/>
                <w:szCs w:val="24"/>
              </w:rPr>
              <w:t>и</w:t>
            </w:r>
            <w:r w:rsidRPr="00C80BD7">
              <w:rPr>
                <w:spacing w:val="-11"/>
                <w:sz w:val="24"/>
                <w:szCs w:val="24"/>
              </w:rPr>
              <w:t xml:space="preserve"> </w:t>
            </w:r>
            <w:r w:rsidRPr="00C80BD7">
              <w:rPr>
                <w:sz w:val="24"/>
                <w:szCs w:val="24"/>
              </w:rPr>
              <w:t>по</w:t>
            </w:r>
            <w:r w:rsidRPr="00C80BD7">
              <w:rPr>
                <w:spacing w:val="-7"/>
                <w:sz w:val="24"/>
                <w:szCs w:val="24"/>
              </w:rPr>
              <w:t xml:space="preserve"> </w:t>
            </w:r>
            <w:r w:rsidRPr="00C80BD7">
              <w:rPr>
                <w:sz w:val="24"/>
                <w:szCs w:val="24"/>
              </w:rPr>
              <w:t>возможности</w:t>
            </w:r>
            <w:r w:rsidRPr="00C80BD7">
              <w:rPr>
                <w:spacing w:val="-10"/>
                <w:sz w:val="24"/>
                <w:szCs w:val="24"/>
              </w:rPr>
              <w:t xml:space="preserve"> </w:t>
            </w:r>
            <w:r w:rsidRPr="00C80BD7">
              <w:rPr>
                <w:sz w:val="24"/>
                <w:szCs w:val="24"/>
              </w:rPr>
              <w:t>не снижение ее до финиша.</w:t>
            </w:r>
          </w:p>
          <w:p w:rsidR="00D5635E" w:rsidRPr="00C80BD7" w:rsidRDefault="00D5635E" w:rsidP="0005514B">
            <w:pPr>
              <w:pStyle w:val="TableParagraph"/>
              <w:spacing w:line="264" w:lineRule="exact"/>
              <w:ind w:left="105"/>
              <w:rPr>
                <w:sz w:val="24"/>
                <w:szCs w:val="24"/>
              </w:rPr>
            </w:pPr>
            <w:r w:rsidRPr="00C80BD7">
              <w:rPr>
                <w:sz w:val="24"/>
                <w:szCs w:val="24"/>
              </w:rPr>
              <w:t>Коррекционная</w:t>
            </w:r>
            <w:r w:rsidRPr="00C80BD7">
              <w:rPr>
                <w:spacing w:val="-10"/>
                <w:sz w:val="24"/>
                <w:szCs w:val="24"/>
              </w:rPr>
              <w:t xml:space="preserve"> </w:t>
            </w:r>
            <w:r w:rsidRPr="00C80BD7">
              <w:rPr>
                <w:sz w:val="24"/>
                <w:szCs w:val="24"/>
              </w:rPr>
              <w:t>подвижная</w:t>
            </w:r>
            <w:r w:rsidRPr="00C80BD7">
              <w:rPr>
                <w:spacing w:val="-6"/>
                <w:sz w:val="24"/>
                <w:szCs w:val="24"/>
              </w:rPr>
              <w:t xml:space="preserve"> </w:t>
            </w:r>
            <w:r w:rsidRPr="00C80BD7">
              <w:rPr>
                <w:spacing w:val="-4"/>
                <w:sz w:val="24"/>
                <w:szCs w:val="24"/>
              </w:rPr>
              <w:t>игра</w:t>
            </w:r>
          </w:p>
        </w:tc>
        <w:tc>
          <w:tcPr>
            <w:tcW w:w="3024" w:type="dxa"/>
            <w:gridSpan w:val="2"/>
          </w:tcPr>
          <w:p w:rsidR="00D5635E" w:rsidRPr="00C80BD7" w:rsidRDefault="00D5635E" w:rsidP="0005514B">
            <w:pPr>
              <w:pStyle w:val="TableParagraph"/>
              <w:ind w:left="109" w:right="76"/>
              <w:rPr>
                <w:sz w:val="24"/>
                <w:szCs w:val="24"/>
              </w:rPr>
            </w:pPr>
            <w:r w:rsidRPr="00C80BD7">
              <w:rPr>
                <w:sz w:val="24"/>
                <w:szCs w:val="24"/>
              </w:rPr>
              <w:t>низкого старта, ориентируясь на поэтапный</w:t>
            </w:r>
            <w:r w:rsidRPr="00C80BD7">
              <w:rPr>
                <w:spacing w:val="-15"/>
                <w:sz w:val="24"/>
                <w:szCs w:val="24"/>
              </w:rPr>
              <w:t xml:space="preserve"> </w:t>
            </w:r>
            <w:r w:rsidRPr="00C80BD7">
              <w:rPr>
                <w:sz w:val="24"/>
                <w:szCs w:val="24"/>
              </w:rPr>
              <w:t>показ</w:t>
            </w:r>
            <w:r w:rsidRPr="00C80BD7">
              <w:rPr>
                <w:spacing w:val="-15"/>
                <w:sz w:val="24"/>
                <w:szCs w:val="24"/>
              </w:rPr>
              <w:t xml:space="preserve"> </w:t>
            </w:r>
            <w:r w:rsidRPr="00C80BD7">
              <w:rPr>
                <w:sz w:val="24"/>
                <w:szCs w:val="24"/>
              </w:rPr>
              <w:t>отдельных</w:t>
            </w:r>
            <w:r w:rsidRPr="00C80BD7">
              <w:rPr>
                <w:spacing w:val="-15"/>
                <w:sz w:val="24"/>
                <w:szCs w:val="24"/>
              </w:rPr>
              <w:t xml:space="preserve"> </w:t>
            </w:r>
            <w:r w:rsidRPr="00C80BD7">
              <w:rPr>
                <w:sz w:val="24"/>
                <w:szCs w:val="24"/>
              </w:rPr>
              <w:t>действий (при необходимости, повторный показ, дополнительная индивидуальная инструкция</w:t>
            </w:r>
          </w:p>
          <w:p w:rsidR="00D5635E" w:rsidRPr="00C80BD7" w:rsidRDefault="00D5635E" w:rsidP="0005514B">
            <w:pPr>
              <w:pStyle w:val="TableParagraph"/>
              <w:spacing w:line="275" w:lineRule="exact"/>
              <w:ind w:left="109"/>
              <w:rPr>
                <w:sz w:val="24"/>
                <w:szCs w:val="24"/>
              </w:rPr>
            </w:pPr>
            <w:r w:rsidRPr="00C80BD7">
              <w:rPr>
                <w:spacing w:val="-2"/>
                <w:sz w:val="24"/>
                <w:szCs w:val="24"/>
              </w:rPr>
              <w:t>учителя).</w:t>
            </w:r>
          </w:p>
          <w:p w:rsidR="00D5635E" w:rsidRPr="00C80BD7" w:rsidRDefault="00D5635E" w:rsidP="0005514B">
            <w:pPr>
              <w:pStyle w:val="TableParagraph"/>
              <w:spacing w:line="278" w:lineRule="exact"/>
              <w:ind w:left="109" w:right="76"/>
              <w:rPr>
                <w:sz w:val="24"/>
                <w:szCs w:val="24"/>
              </w:rPr>
            </w:pPr>
            <w:r w:rsidRPr="00C80BD7">
              <w:rPr>
                <w:sz w:val="24"/>
                <w:szCs w:val="24"/>
              </w:rPr>
              <w:t>Участвуют</w:t>
            </w:r>
            <w:r w:rsidRPr="00C80BD7">
              <w:rPr>
                <w:spacing w:val="-13"/>
                <w:sz w:val="24"/>
                <w:szCs w:val="24"/>
              </w:rPr>
              <w:t xml:space="preserve"> </w:t>
            </w:r>
            <w:r w:rsidRPr="00C80BD7">
              <w:rPr>
                <w:sz w:val="24"/>
                <w:szCs w:val="24"/>
              </w:rPr>
              <w:t>в</w:t>
            </w:r>
            <w:r w:rsidRPr="00C80BD7">
              <w:rPr>
                <w:spacing w:val="-14"/>
                <w:sz w:val="24"/>
                <w:szCs w:val="24"/>
              </w:rPr>
              <w:t xml:space="preserve"> </w:t>
            </w:r>
            <w:r w:rsidRPr="00C80BD7">
              <w:rPr>
                <w:sz w:val="24"/>
                <w:szCs w:val="24"/>
              </w:rPr>
              <w:t>игре</w:t>
            </w:r>
            <w:r w:rsidRPr="00C80BD7">
              <w:rPr>
                <w:spacing w:val="-15"/>
                <w:sz w:val="24"/>
                <w:szCs w:val="24"/>
              </w:rPr>
              <w:t xml:space="preserve"> </w:t>
            </w:r>
            <w:r w:rsidRPr="00C80BD7">
              <w:rPr>
                <w:sz w:val="24"/>
                <w:szCs w:val="24"/>
              </w:rPr>
              <w:t>по</w:t>
            </w:r>
            <w:r w:rsidRPr="00C80BD7">
              <w:rPr>
                <w:spacing w:val="-12"/>
                <w:sz w:val="24"/>
                <w:szCs w:val="24"/>
              </w:rPr>
              <w:t xml:space="preserve"> </w:t>
            </w:r>
            <w:r w:rsidRPr="00C80BD7">
              <w:rPr>
                <w:sz w:val="24"/>
                <w:szCs w:val="24"/>
              </w:rPr>
              <w:t xml:space="preserve">инструкции </w:t>
            </w:r>
            <w:r w:rsidRPr="00C80BD7">
              <w:rPr>
                <w:spacing w:val="-2"/>
                <w:sz w:val="24"/>
                <w:szCs w:val="24"/>
              </w:rPr>
              <w:t>учителя</w:t>
            </w:r>
          </w:p>
        </w:tc>
        <w:tc>
          <w:tcPr>
            <w:tcW w:w="2139" w:type="dxa"/>
          </w:tcPr>
          <w:p w:rsidR="00D5635E" w:rsidRPr="00C80BD7" w:rsidRDefault="00D5635E" w:rsidP="0005514B">
            <w:pPr>
              <w:pStyle w:val="TableParagraph"/>
              <w:spacing w:line="278" w:lineRule="exact"/>
              <w:ind w:left="109" w:right="76"/>
              <w:rPr>
                <w:sz w:val="24"/>
                <w:szCs w:val="24"/>
              </w:rPr>
            </w:pPr>
          </w:p>
        </w:tc>
        <w:tc>
          <w:tcPr>
            <w:tcW w:w="1339" w:type="dxa"/>
            <w:gridSpan w:val="3"/>
          </w:tcPr>
          <w:p w:rsidR="009869C2" w:rsidRDefault="009869C2" w:rsidP="009869C2">
            <w:r>
              <w:t>04.03.2027</w:t>
            </w:r>
          </w:p>
          <w:p w:rsidR="00D5635E" w:rsidRPr="00C80BD7" w:rsidRDefault="00D5635E" w:rsidP="009869C2">
            <w:pPr>
              <w:spacing w:after="0"/>
              <w:rPr>
                <w:rFonts w:ascii="Times New Roman" w:hAnsi="Times New Roman"/>
                <w:sz w:val="24"/>
                <w:szCs w:val="24"/>
              </w:rPr>
            </w:pPr>
          </w:p>
        </w:tc>
        <w:tc>
          <w:tcPr>
            <w:tcW w:w="1006" w:type="dxa"/>
            <w:gridSpan w:val="2"/>
          </w:tcPr>
          <w:p w:rsidR="00D5635E" w:rsidRPr="00C80BD7" w:rsidRDefault="00D5635E" w:rsidP="0005514B">
            <w:pPr>
              <w:spacing w:after="0" w:line="240" w:lineRule="auto"/>
              <w:rPr>
                <w:rFonts w:ascii="Times New Roman" w:hAnsi="Times New Roman"/>
                <w:sz w:val="24"/>
                <w:szCs w:val="24"/>
              </w:rPr>
            </w:pPr>
          </w:p>
        </w:tc>
      </w:tr>
      <w:tr w:rsidR="00D5635E" w:rsidRPr="00C80BD7" w:rsidTr="009869C2">
        <w:tc>
          <w:tcPr>
            <w:tcW w:w="1198" w:type="dxa"/>
            <w:gridSpan w:val="3"/>
          </w:tcPr>
          <w:p w:rsidR="00D5635E" w:rsidRPr="00C80BD7" w:rsidRDefault="00D5635E" w:rsidP="0096716D">
            <w:pPr>
              <w:spacing w:after="0"/>
              <w:rPr>
                <w:rFonts w:ascii="Times New Roman" w:hAnsi="Times New Roman"/>
                <w:sz w:val="24"/>
                <w:szCs w:val="24"/>
              </w:rPr>
            </w:pPr>
            <w:r w:rsidRPr="00C80BD7">
              <w:rPr>
                <w:rFonts w:ascii="Times New Roman" w:hAnsi="Times New Roman"/>
                <w:sz w:val="24"/>
                <w:szCs w:val="24"/>
              </w:rPr>
              <w:t>72</w:t>
            </w:r>
          </w:p>
        </w:tc>
        <w:tc>
          <w:tcPr>
            <w:tcW w:w="2943" w:type="dxa"/>
            <w:gridSpan w:val="2"/>
          </w:tcPr>
          <w:p w:rsidR="00D5635E" w:rsidRPr="00C80BD7" w:rsidRDefault="00D5635E" w:rsidP="0005514B">
            <w:pPr>
              <w:pStyle w:val="TableParagraph"/>
              <w:ind w:right="138"/>
              <w:rPr>
                <w:sz w:val="24"/>
                <w:szCs w:val="24"/>
              </w:rPr>
            </w:pPr>
            <w:r w:rsidRPr="00C80BD7">
              <w:rPr>
                <w:sz w:val="24"/>
                <w:szCs w:val="24"/>
              </w:rPr>
              <w:t xml:space="preserve">Прыжок в высоту с 3-5 </w:t>
            </w:r>
            <w:r w:rsidRPr="00C80BD7">
              <w:rPr>
                <w:spacing w:val="-2"/>
                <w:sz w:val="24"/>
                <w:szCs w:val="24"/>
              </w:rPr>
              <w:t>беговых</w:t>
            </w:r>
            <w:r w:rsidRPr="00C80BD7">
              <w:rPr>
                <w:spacing w:val="-16"/>
                <w:sz w:val="24"/>
                <w:szCs w:val="24"/>
              </w:rPr>
              <w:t xml:space="preserve"> </w:t>
            </w:r>
            <w:r w:rsidRPr="00C80BD7">
              <w:rPr>
                <w:spacing w:val="-2"/>
                <w:sz w:val="24"/>
                <w:szCs w:val="24"/>
              </w:rPr>
              <w:t>шагов</w:t>
            </w:r>
          </w:p>
          <w:p w:rsidR="00D5635E" w:rsidRPr="00C80BD7" w:rsidRDefault="00D5635E" w:rsidP="0005514B">
            <w:pPr>
              <w:pStyle w:val="TableParagraph"/>
              <w:spacing w:line="261" w:lineRule="exact"/>
              <w:rPr>
                <w:sz w:val="24"/>
                <w:szCs w:val="24"/>
              </w:rPr>
            </w:pPr>
            <w:r w:rsidRPr="00C80BD7">
              <w:rPr>
                <w:spacing w:val="-2"/>
                <w:sz w:val="24"/>
                <w:szCs w:val="24"/>
              </w:rPr>
              <w:t>разбега</w:t>
            </w:r>
          </w:p>
        </w:tc>
        <w:tc>
          <w:tcPr>
            <w:tcW w:w="3137" w:type="dxa"/>
          </w:tcPr>
          <w:p w:rsidR="00D5635E" w:rsidRPr="00C80BD7" w:rsidRDefault="00D5635E" w:rsidP="0005514B">
            <w:pPr>
              <w:pStyle w:val="TableParagraph"/>
              <w:ind w:left="105" w:right="119"/>
              <w:rPr>
                <w:sz w:val="24"/>
                <w:szCs w:val="24"/>
              </w:rPr>
            </w:pPr>
            <w:r w:rsidRPr="00C80BD7">
              <w:rPr>
                <w:sz w:val="24"/>
                <w:szCs w:val="24"/>
              </w:rPr>
              <w:t>Выполнение ходьбы с упражнениями</w:t>
            </w:r>
            <w:r w:rsidRPr="00C80BD7">
              <w:rPr>
                <w:spacing w:val="-15"/>
                <w:sz w:val="24"/>
                <w:szCs w:val="24"/>
              </w:rPr>
              <w:t xml:space="preserve"> </w:t>
            </w:r>
            <w:r w:rsidRPr="00C80BD7">
              <w:rPr>
                <w:sz w:val="24"/>
                <w:szCs w:val="24"/>
              </w:rPr>
              <w:t>для</w:t>
            </w:r>
            <w:r w:rsidRPr="00C80BD7">
              <w:rPr>
                <w:spacing w:val="-15"/>
                <w:sz w:val="24"/>
                <w:szCs w:val="24"/>
              </w:rPr>
              <w:t xml:space="preserve"> </w:t>
            </w:r>
            <w:r w:rsidRPr="00C80BD7">
              <w:rPr>
                <w:sz w:val="24"/>
                <w:szCs w:val="24"/>
              </w:rPr>
              <w:t>рук</w:t>
            </w:r>
            <w:r w:rsidRPr="00C80BD7">
              <w:rPr>
                <w:spacing w:val="-15"/>
                <w:sz w:val="24"/>
                <w:szCs w:val="24"/>
              </w:rPr>
              <w:t xml:space="preserve"> </w:t>
            </w:r>
            <w:r w:rsidRPr="00C80BD7">
              <w:rPr>
                <w:sz w:val="24"/>
                <w:szCs w:val="24"/>
              </w:rPr>
              <w:t xml:space="preserve">в чередовании с другими </w:t>
            </w:r>
            <w:r w:rsidRPr="00C80BD7">
              <w:rPr>
                <w:spacing w:val="-2"/>
                <w:sz w:val="24"/>
                <w:szCs w:val="24"/>
              </w:rPr>
              <w:t>движениями.</w:t>
            </w:r>
          </w:p>
          <w:p w:rsidR="00D5635E" w:rsidRPr="00C80BD7" w:rsidRDefault="00D5635E" w:rsidP="0005514B">
            <w:pPr>
              <w:pStyle w:val="TableParagraph"/>
              <w:spacing w:line="242" w:lineRule="auto"/>
              <w:ind w:left="105" w:right="119"/>
              <w:rPr>
                <w:sz w:val="24"/>
                <w:szCs w:val="24"/>
              </w:rPr>
            </w:pPr>
            <w:r w:rsidRPr="00C80BD7">
              <w:rPr>
                <w:sz w:val="24"/>
                <w:szCs w:val="24"/>
              </w:rPr>
              <w:t>Выполнение</w:t>
            </w:r>
            <w:r w:rsidRPr="00C80BD7">
              <w:rPr>
                <w:spacing w:val="-15"/>
                <w:sz w:val="24"/>
                <w:szCs w:val="24"/>
              </w:rPr>
              <w:t xml:space="preserve"> </w:t>
            </w:r>
            <w:r w:rsidRPr="00C80BD7">
              <w:rPr>
                <w:sz w:val="24"/>
                <w:szCs w:val="24"/>
              </w:rPr>
              <w:t>непрерывного</w:t>
            </w:r>
            <w:r w:rsidRPr="00C80BD7">
              <w:rPr>
                <w:spacing w:val="-15"/>
                <w:sz w:val="24"/>
                <w:szCs w:val="24"/>
              </w:rPr>
              <w:t xml:space="preserve"> </w:t>
            </w:r>
            <w:r w:rsidRPr="00C80BD7">
              <w:rPr>
                <w:sz w:val="24"/>
                <w:szCs w:val="24"/>
              </w:rPr>
              <w:t>бега в среднем темпе.</w:t>
            </w:r>
          </w:p>
          <w:p w:rsidR="00D5635E" w:rsidRPr="00C80BD7" w:rsidRDefault="00D5635E" w:rsidP="0005514B">
            <w:pPr>
              <w:pStyle w:val="TableParagraph"/>
              <w:spacing w:line="242" w:lineRule="auto"/>
              <w:ind w:left="105" w:right="567"/>
              <w:rPr>
                <w:sz w:val="24"/>
                <w:szCs w:val="24"/>
              </w:rPr>
            </w:pPr>
            <w:r w:rsidRPr="00C80BD7">
              <w:rPr>
                <w:sz w:val="24"/>
                <w:szCs w:val="24"/>
              </w:rPr>
              <w:t>Демонстрирование</w:t>
            </w:r>
            <w:r w:rsidRPr="00C80BD7">
              <w:rPr>
                <w:spacing w:val="-15"/>
                <w:sz w:val="24"/>
                <w:szCs w:val="24"/>
              </w:rPr>
              <w:t xml:space="preserve"> </w:t>
            </w:r>
            <w:r w:rsidRPr="00C80BD7">
              <w:rPr>
                <w:sz w:val="24"/>
                <w:szCs w:val="24"/>
              </w:rPr>
              <w:t>техники прыжка в высоту.</w:t>
            </w:r>
          </w:p>
        </w:tc>
        <w:tc>
          <w:tcPr>
            <w:tcW w:w="3024" w:type="dxa"/>
            <w:gridSpan w:val="2"/>
          </w:tcPr>
          <w:p w:rsidR="00D5635E" w:rsidRPr="00C80BD7" w:rsidRDefault="00D5635E" w:rsidP="0005514B">
            <w:pPr>
              <w:pStyle w:val="TableParagraph"/>
              <w:ind w:left="109" w:right="76"/>
              <w:rPr>
                <w:sz w:val="24"/>
                <w:szCs w:val="24"/>
              </w:rPr>
            </w:pPr>
            <w:r w:rsidRPr="00C80BD7">
              <w:rPr>
                <w:sz w:val="24"/>
                <w:szCs w:val="24"/>
              </w:rPr>
              <w:t>Выполняют</w:t>
            </w:r>
            <w:r w:rsidRPr="00C80BD7">
              <w:rPr>
                <w:spacing w:val="-15"/>
                <w:sz w:val="24"/>
                <w:szCs w:val="24"/>
              </w:rPr>
              <w:t xml:space="preserve"> </w:t>
            </w:r>
            <w:r w:rsidRPr="00C80BD7">
              <w:rPr>
                <w:sz w:val="24"/>
                <w:szCs w:val="24"/>
              </w:rPr>
              <w:t>ходьбу</w:t>
            </w:r>
            <w:r w:rsidRPr="00C80BD7">
              <w:rPr>
                <w:spacing w:val="-15"/>
                <w:sz w:val="24"/>
                <w:szCs w:val="24"/>
              </w:rPr>
              <w:t xml:space="preserve"> </w:t>
            </w:r>
            <w:r w:rsidRPr="00C80BD7">
              <w:rPr>
                <w:sz w:val="24"/>
                <w:szCs w:val="24"/>
              </w:rPr>
              <w:t>с</w:t>
            </w:r>
            <w:r w:rsidRPr="00C80BD7">
              <w:rPr>
                <w:spacing w:val="-10"/>
                <w:sz w:val="24"/>
                <w:szCs w:val="24"/>
              </w:rPr>
              <w:t xml:space="preserve"> </w:t>
            </w:r>
            <w:r w:rsidRPr="00C80BD7">
              <w:rPr>
                <w:sz w:val="24"/>
                <w:szCs w:val="24"/>
              </w:rPr>
              <w:t>упражнениями для рук в чередовании с другими движениями по показу учителя.</w:t>
            </w:r>
          </w:p>
          <w:p w:rsidR="00D5635E" w:rsidRPr="00C80BD7" w:rsidRDefault="00D5635E" w:rsidP="0005514B">
            <w:pPr>
              <w:pStyle w:val="TableParagraph"/>
              <w:spacing w:line="237" w:lineRule="auto"/>
              <w:ind w:left="109" w:right="76"/>
              <w:rPr>
                <w:sz w:val="24"/>
                <w:szCs w:val="24"/>
              </w:rPr>
            </w:pPr>
            <w:r w:rsidRPr="00C80BD7">
              <w:rPr>
                <w:sz w:val="24"/>
                <w:szCs w:val="24"/>
              </w:rPr>
              <w:t>Осваивают</w:t>
            </w:r>
            <w:r w:rsidRPr="00C80BD7">
              <w:rPr>
                <w:spacing w:val="-9"/>
                <w:sz w:val="24"/>
                <w:szCs w:val="24"/>
              </w:rPr>
              <w:t xml:space="preserve"> </w:t>
            </w:r>
            <w:r w:rsidRPr="00C80BD7">
              <w:rPr>
                <w:sz w:val="24"/>
                <w:szCs w:val="24"/>
              </w:rPr>
              <w:t>прыжок</w:t>
            </w:r>
            <w:r w:rsidRPr="00C80BD7">
              <w:rPr>
                <w:spacing w:val="-10"/>
                <w:sz w:val="24"/>
                <w:szCs w:val="24"/>
              </w:rPr>
              <w:t xml:space="preserve"> </w:t>
            </w:r>
            <w:r w:rsidRPr="00C80BD7">
              <w:rPr>
                <w:sz w:val="24"/>
                <w:szCs w:val="24"/>
              </w:rPr>
              <w:t>в</w:t>
            </w:r>
            <w:r w:rsidRPr="00C80BD7">
              <w:rPr>
                <w:spacing w:val="-11"/>
                <w:sz w:val="24"/>
                <w:szCs w:val="24"/>
              </w:rPr>
              <w:t xml:space="preserve"> </w:t>
            </w:r>
            <w:r w:rsidRPr="00C80BD7">
              <w:rPr>
                <w:sz w:val="24"/>
                <w:szCs w:val="24"/>
              </w:rPr>
              <w:t>высоту</w:t>
            </w:r>
            <w:r w:rsidRPr="00C80BD7">
              <w:rPr>
                <w:spacing w:val="-15"/>
                <w:sz w:val="24"/>
                <w:szCs w:val="24"/>
              </w:rPr>
              <w:t xml:space="preserve"> </w:t>
            </w:r>
            <w:r w:rsidRPr="00C80BD7">
              <w:rPr>
                <w:sz w:val="24"/>
                <w:szCs w:val="24"/>
              </w:rPr>
              <w:t>с прямого разбега способом</w:t>
            </w:r>
          </w:p>
          <w:p w:rsidR="00D5635E" w:rsidRPr="00C80BD7" w:rsidRDefault="00D5635E" w:rsidP="0005514B">
            <w:pPr>
              <w:pStyle w:val="TableParagraph"/>
              <w:ind w:left="109" w:right="76"/>
              <w:rPr>
                <w:sz w:val="24"/>
                <w:szCs w:val="24"/>
              </w:rPr>
            </w:pPr>
            <w:r w:rsidRPr="00C80BD7">
              <w:rPr>
                <w:sz w:val="24"/>
                <w:szCs w:val="24"/>
              </w:rPr>
              <w:t>«перешагивание», ориентируясь на поэтапный</w:t>
            </w:r>
            <w:r w:rsidRPr="00C80BD7">
              <w:rPr>
                <w:spacing w:val="-12"/>
                <w:sz w:val="24"/>
                <w:szCs w:val="24"/>
              </w:rPr>
              <w:t xml:space="preserve"> </w:t>
            </w:r>
            <w:r w:rsidRPr="00C80BD7">
              <w:rPr>
                <w:sz w:val="24"/>
                <w:szCs w:val="24"/>
              </w:rPr>
              <w:t>показ</w:t>
            </w:r>
            <w:r w:rsidRPr="00C80BD7">
              <w:rPr>
                <w:spacing w:val="-12"/>
                <w:sz w:val="24"/>
                <w:szCs w:val="24"/>
              </w:rPr>
              <w:t xml:space="preserve"> </w:t>
            </w:r>
            <w:r w:rsidRPr="00C80BD7">
              <w:rPr>
                <w:sz w:val="24"/>
                <w:szCs w:val="24"/>
              </w:rPr>
              <w:t>отдельных</w:t>
            </w:r>
            <w:r w:rsidRPr="00C80BD7">
              <w:rPr>
                <w:spacing w:val="-13"/>
                <w:sz w:val="24"/>
                <w:szCs w:val="24"/>
              </w:rPr>
              <w:t xml:space="preserve"> </w:t>
            </w:r>
            <w:r w:rsidRPr="00C80BD7">
              <w:rPr>
                <w:sz w:val="24"/>
                <w:szCs w:val="24"/>
              </w:rPr>
              <w:t>действий (при необходимости, повторный показ, дополнительная индивидуальная инструкция</w:t>
            </w:r>
          </w:p>
          <w:p w:rsidR="00D5635E" w:rsidRPr="00C80BD7" w:rsidRDefault="00D5635E" w:rsidP="0005514B">
            <w:pPr>
              <w:pStyle w:val="TableParagraph"/>
              <w:spacing w:line="265" w:lineRule="exact"/>
              <w:ind w:left="109"/>
              <w:rPr>
                <w:sz w:val="24"/>
                <w:szCs w:val="24"/>
              </w:rPr>
            </w:pPr>
            <w:r w:rsidRPr="00C80BD7">
              <w:rPr>
                <w:spacing w:val="-2"/>
                <w:sz w:val="24"/>
                <w:szCs w:val="24"/>
              </w:rPr>
              <w:t>учителя).</w:t>
            </w:r>
          </w:p>
        </w:tc>
        <w:tc>
          <w:tcPr>
            <w:tcW w:w="2139" w:type="dxa"/>
          </w:tcPr>
          <w:p w:rsidR="00D5635E" w:rsidRPr="00C80BD7" w:rsidRDefault="00D5635E" w:rsidP="0005514B">
            <w:pPr>
              <w:pStyle w:val="TableParagraph"/>
              <w:spacing w:line="265" w:lineRule="exact"/>
              <w:ind w:left="109"/>
              <w:rPr>
                <w:sz w:val="24"/>
                <w:szCs w:val="24"/>
              </w:rPr>
            </w:pPr>
          </w:p>
        </w:tc>
        <w:tc>
          <w:tcPr>
            <w:tcW w:w="1339" w:type="dxa"/>
            <w:gridSpan w:val="3"/>
          </w:tcPr>
          <w:p w:rsidR="009869C2" w:rsidRDefault="009869C2" w:rsidP="009869C2">
            <w:r>
              <w:t>10.03.2027</w:t>
            </w:r>
          </w:p>
          <w:p w:rsidR="00D5635E" w:rsidRPr="00C80BD7" w:rsidRDefault="00D5635E" w:rsidP="009869C2">
            <w:pPr>
              <w:spacing w:after="0"/>
              <w:rPr>
                <w:rFonts w:ascii="Times New Roman" w:hAnsi="Times New Roman"/>
                <w:sz w:val="24"/>
                <w:szCs w:val="24"/>
              </w:rPr>
            </w:pPr>
          </w:p>
        </w:tc>
        <w:tc>
          <w:tcPr>
            <w:tcW w:w="1006" w:type="dxa"/>
            <w:gridSpan w:val="2"/>
          </w:tcPr>
          <w:p w:rsidR="00D5635E" w:rsidRPr="00C80BD7" w:rsidRDefault="00D5635E" w:rsidP="0005514B">
            <w:pPr>
              <w:spacing w:after="0" w:line="240" w:lineRule="auto"/>
              <w:rPr>
                <w:rFonts w:ascii="Times New Roman" w:hAnsi="Times New Roman"/>
                <w:sz w:val="24"/>
                <w:szCs w:val="24"/>
              </w:rPr>
            </w:pPr>
          </w:p>
        </w:tc>
      </w:tr>
      <w:tr w:rsidR="00D5635E" w:rsidRPr="00C80BD7" w:rsidTr="009869C2">
        <w:tc>
          <w:tcPr>
            <w:tcW w:w="1198" w:type="dxa"/>
            <w:gridSpan w:val="3"/>
          </w:tcPr>
          <w:p w:rsidR="00D5635E" w:rsidRPr="00C80BD7" w:rsidRDefault="00D5635E" w:rsidP="0096716D">
            <w:pPr>
              <w:spacing w:after="0"/>
              <w:rPr>
                <w:rFonts w:ascii="Times New Roman" w:hAnsi="Times New Roman"/>
                <w:sz w:val="24"/>
                <w:szCs w:val="24"/>
              </w:rPr>
            </w:pPr>
            <w:r w:rsidRPr="00C80BD7">
              <w:rPr>
                <w:rFonts w:ascii="Times New Roman" w:hAnsi="Times New Roman"/>
                <w:sz w:val="24"/>
                <w:szCs w:val="24"/>
              </w:rPr>
              <w:t>73</w:t>
            </w:r>
          </w:p>
        </w:tc>
        <w:tc>
          <w:tcPr>
            <w:tcW w:w="2943" w:type="dxa"/>
            <w:gridSpan w:val="2"/>
          </w:tcPr>
          <w:p w:rsidR="00D5635E" w:rsidRPr="00C80BD7" w:rsidRDefault="00D5635E" w:rsidP="0005514B">
            <w:pPr>
              <w:pStyle w:val="TableParagraph"/>
              <w:rPr>
                <w:sz w:val="24"/>
                <w:szCs w:val="24"/>
              </w:rPr>
            </w:pPr>
            <w:r w:rsidRPr="00C80BD7">
              <w:rPr>
                <w:spacing w:val="-2"/>
                <w:sz w:val="24"/>
                <w:szCs w:val="24"/>
              </w:rPr>
              <w:t xml:space="preserve">Метание </w:t>
            </w:r>
            <w:r w:rsidRPr="00C80BD7">
              <w:rPr>
                <w:sz w:val="24"/>
                <w:szCs w:val="24"/>
              </w:rPr>
              <w:t>теннисного</w:t>
            </w:r>
            <w:r w:rsidRPr="00C80BD7">
              <w:rPr>
                <w:spacing w:val="-15"/>
                <w:sz w:val="24"/>
                <w:szCs w:val="24"/>
              </w:rPr>
              <w:t xml:space="preserve"> </w:t>
            </w:r>
            <w:r w:rsidRPr="00C80BD7">
              <w:rPr>
                <w:sz w:val="24"/>
                <w:szCs w:val="24"/>
              </w:rPr>
              <w:lastRenderedPageBreak/>
              <w:t>мяча правой и левой рукой в цель</w:t>
            </w:r>
          </w:p>
        </w:tc>
        <w:tc>
          <w:tcPr>
            <w:tcW w:w="3137" w:type="dxa"/>
          </w:tcPr>
          <w:p w:rsidR="00D5635E" w:rsidRPr="00C80BD7" w:rsidRDefault="00D5635E" w:rsidP="0005514B">
            <w:pPr>
              <w:pStyle w:val="TableParagraph"/>
              <w:ind w:right="142"/>
              <w:rPr>
                <w:sz w:val="24"/>
                <w:szCs w:val="24"/>
              </w:rPr>
            </w:pPr>
            <w:r w:rsidRPr="00C80BD7">
              <w:rPr>
                <w:sz w:val="24"/>
                <w:szCs w:val="24"/>
              </w:rPr>
              <w:lastRenderedPageBreak/>
              <w:t xml:space="preserve">Выполнение ходьбы с </w:t>
            </w:r>
            <w:r w:rsidRPr="00C80BD7">
              <w:rPr>
                <w:sz w:val="24"/>
                <w:szCs w:val="24"/>
              </w:rPr>
              <w:lastRenderedPageBreak/>
              <w:t>изменением</w:t>
            </w:r>
            <w:r w:rsidRPr="00C80BD7">
              <w:rPr>
                <w:spacing w:val="-15"/>
                <w:sz w:val="24"/>
                <w:szCs w:val="24"/>
              </w:rPr>
              <w:t xml:space="preserve"> </w:t>
            </w:r>
            <w:r w:rsidRPr="00C80BD7">
              <w:rPr>
                <w:sz w:val="24"/>
                <w:szCs w:val="24"/>
              </w:rPr>
              <w:t>направлений</w:t>
            </w:r>
            <w:r w:rsidRPr="00C80BD7">
              <w:rPr>
                <w:spacing w:val="-15"/>
                <w:sz w:val="24"/>
                <w:szCs w:val="24"/>
              </w:rPr>
              <w:t xml:space="preserve"> </w:t>
            </w:r>
            <w:r w:rsidRPr="00C80BD7">
              <w:rPr>
                <w:sz w:val="24"/>
                <w:szCs w:val="24"/>
              </w:rPr>
              <w:t xml:space="preserve">по ориентирам и командам </w:t>
            </w:r>
            <w:r w:rsidRPr="00C80BD7">
              <w:rPr>
                <w:spacing w:val="-2"/>
                <w:sz w:val="24"/>
                <w:szCs w:val="24"/>
              </w:rPr>
              <w:t>учителя.</w:t>
            </w:r>
          </w:p>
          <w:p w:rsidR="00D5635E" w:rsidRPr="00C80BD7" w:rsidRDefault="00D5635E" w:rsidP="0005514B">
            <w:pPr>
              <w:pStyle w:val="TableParagraph"/>
              <w:rPr>
                <w:sz w:val="24"/>
                <w:szCs w:val="24"/>
              </w:rPr>
            </w:pPr>
            <w:r w:rsidRPr="00C80BD7">
              <w:rPr>
                <w:sz w:val="24"/>
                <w:szCs w:val="24"/>
              </w:rPr>
              <w:t>Выполнение</w:t>
            </w:r>
            <w:r w:rsidRPr="00C80BD7">
              <w:rPr>
                <w:spacing w:val="-4"/>
                <w:sz w:val="24"/>
                <w:szCs w:val="24"/>
              </w:rPr>
              <w:t xml:space="preserve"> </w:t>
            </w:r>
            <w:r w:rsidRPr="00C80BD7">
              <w:rPr>
                <w:sz w:val="24"/>
                <w:szCs w:val="24"/>
              </w:rPr>
              <w:t>бега</w:t>
            </w:r>
            <w:r w:rsidRPr="00C80BD7">
              <w:rPr>
                <w:spacing w:val="-1"/>
                <w:sz w:val="24"/>
                <w:szCs w:val="24"/>
              </w:rPr>
              <w:t xml:space="preserve"> </w:t>
            </w:r>
            <w:r w:rsidRPr="00C80BD7">
              <w:rPr>
                <w:spacing w:val="-10"/>
                <w:sz w:val="24"/>
                <w:szCs w:val="24"/>
              </w:rPr>
              <w:t>с</w:t>
            </w:r>
          </w:p>
          <w:p w:rsidR="00D5635E" w:rsidRPr="00C80BD7" w:rsidRDefault="00D5635E" w:rsidP="0005514B">
            <w:pPr>
              <w:pStyle w:val="TableParagraph"/>
              <w:spacing w:line="237" w:lineRule="auto"/>
              <w:ind w:right="652"/>
              <w:rPr>
                <w:sz w:val="24"/>
                <w:szCs w:val="24"/>
              </w:rPr>
            </w:pPr>
            <w:r w:rsidRPr="00C80BD7">
              <w:rPr>
                <w:sz w:val="24"/>
                <w:szCs w:val="24"/>
              </w:rPr>
              <w:t>преодолением</w:t>
            </w:r>
            <w:r w:rsidRPr="00C80BD7">
              <w:rPr>
                <w:spacing w:val="-15"/>
                <w:sz w:val="24"/>
                <w:szCs w:val="24"/>
              </w:rPr>
              <w:t xml:space="preserve"> </w:t>
            </w:r>
            <w:r w:rsidRPr="00C80BD7">
              <w:rPr>
                <w:sz w:val="24"/>
                <w:szCs w:val="24"/>
              </w:rPr>
              <w:t xml:space="preserve">простейших </w:t>
            </w:r>
            <w:r w:rsidRPr="00C80BD7">
              <w:rPr>
                <w:spacing w:val="-2"/>
                <w:sz w:val="24"/>
                <w:szCs w:val="24"/>
              </w:rPr>
              <w:t>препятствий.</w:t>
            </w:r>
          </w:p>
          <w:p w:rsidR="00D5635E" w:rsidRPr="00C80BD7" w:rsidRDefault="00D5635E" w:rsidP="0005514B">
            <w:pPr>
              <w:pStyle w:val="TableParagraph"/>
              <w:ind w:right="210"/>
              <w:rPr>
                <w:sz w:val="24"/>
                <w:szCs w:val="24"/>
              </w:rPr>
            </w:pPr>
            <w:r w:rsidRPr="00C80BD7">
              <w:rPr>
                <w:sz w:val="24"/>
                <w:szCs w:val="24"/>
              </w:rPr>
              <w:t>Метание</w:t>
            </w:r>
            <w:r w:rsidRPr="00C80BD7">
              <w:rPr>
                <w:spacing w:val="-15"/>
                <w:sz w:val="24"/>
                <w:szCs w:val="24"/>
              </w:rPr>
              <w:t xml:space="preserve"> </w:t>
            </w:r>
            <w:r w:rsidRPr="00C80BD7">
              <w:rPr>
                <w:sz w:val="24"/>
                <w:szCs w:val="24"/>
              </w:rPr>
              <w:t>теннисного</w:t>
            </w:r>
            <w:r w:rsidRPr="00C80BD7">
              <w:rPr>
                <w:spacing w:val="-15"/>
                <w:sz w:val="24"/>
                <w:szCs w:val="24"/>
              </w:rPr>
              <w:t xml:space="preserve"> </w:t>
            </w:r>
            <w:r w:rsidRPr="00C80BD7">
              <w:rPr>
                <w:sz w:val="24"/>
                <w:szCs w:val="24"/>
              </w:rPr>
              <w:t>мяча</w:t>
            </w:r>
            <w:r w:rsidRPr="00C80BD7">
              <w:rPr>
                <w:spacing w:val="-15"/>
                <w:sz w:val="24"/>
                <w:szCs w:val="24"/>
              </w:rPr>
              <w:t xml:space="preserve"> </w:t>
            </w:r>
            <w:r w:rsidRPr="00C80BD7">
              <w:rPr>
                <w:sz w:val="24"/>
                <w:szCs w:val="24"/>
              </w:rPr>
              <w:t>в цель правой</w:t>
            </w:r>
          </w:p>
          <w:p w:rsidR="00D5635E" w:rsidRPr="00C80BD7" w:rsidRDefault="00D5635E" w:rsidP="0005514B">
            <w:pPr>
              <w:pStyle w:val="TableParagraph"/>
              <w:spacing w:before="1"/>
              <w:rPr>
                <w:sz w:val="24"/>
                <w:szCs w:val="24"/>
              </w:rPr>
            </w:pPr>
            <w:r w:rsidRPr="00C80BD7">
              <w:rPr>
                <w:sz w:val="24"/>
                <w:szCs w:val="24"/>
              </w:rPr>
              <w:t>и</w:t>
            </w:r>
            <w:r w:rsidRPr="00C80BD7">
              <w:rPr>
                <w:spacing w:val="3"/>
                <w:sz w:val="24"/>
                <w:szCs w:val="24"/>
              </w:rPr>
              <w:t xml:space="preserve"> </w:t>
            </w:r>
            <w:r w:rsidRPr="00C80BD7">
              <w:rPr>
                <w:sz w:val="24"/>
                <w:szCs w:val="24"/>
              </w:rPr>
              <w:t>левой</w:t>
            </w:r>
            <w:r w:rsidRPr="00C80BD7">
              <w:rPr>
                <w:spacing w:val="-2"/>
                <w:sz w:val="24"/>
                <w:szCs w:val="24"/>
              </w:rPr>
              <w:t xml:space="preserve"> рукой</w:t>
            </w:r>
          </w:p>
        </w:tc>
        <w:tc>
          <w:tcPr>
            <w:tcW w:w="3024" w:type="dxa"/>
            <w:gridSpan w:val="2"/>
          </w:tcPr>
          <w:p w:rsidR="00D5635E" w:rsidRPr="00C80BD7" w:rsidRDefault="00D5635E" w:rsidP="0005514B">
            <w:pPr>
              <w:pStyle w:val="TableParagraph"/>
              <w:ind w:left="114"/>
              <w:rPr>
                <w:sz w:val="24"/>
                <w:szCs w:val="24"/>
              </w:rPr>
            </w:pPr>
            <w:r w:rsidRPr="00C80BD7">
              <w:rPr>
                <w:sz w:val="24"/>
                <w:szCs w:val="24"/>
              </w:rPr>
              <w:lastRenderedPageBreak/>
              <w:t>Выполняют</w:t>
            </w:r>
            <w:r w:rsidRPr="00C80BD7">
              <w:rPr>
                <w:spacing w:val="-15"/>
                <w:sz w:val="24"/>
                <w:szCs w:val="24"/>
              </w:rPr>
              <w:t xml:space="preserve"> </w:t>
            </w:r>
            <w:r w:rsidRPr="00C80BD7">
              <w:rPr>
                <w:sz w:val="24"/>
                <w:szCs w:val="24"/>
              </w:rPr>
              <w:t>ходьбу</w:t>
            </w:r>
            <w:r w:rsidRPr="00C80BD7">
              <w:rPr>
                <w:spacing w:val="-15"/>
                <w:sz w:val="24"/>
                <w:szCs w:val="24"/>
              </w:rPr>
              <w:t xml:space="preserve"> </w:t>
            </w:r>
            <w:r w:rsidRPr="00C80BD7">
              <w:rPr>
                <w:sz w:val="24"/>
                <w:szCs w:val="24"/>
              </w:rPr>
              <w:t>с</w:t>
            </w:r>
            <w:r w:rsidRPr="00C80BD7">
              <w:rPr>
                <w:spacing w:val="-15"/>
                <w:sz w:val="24"/>
                <w:szCs w:val="24"/>
              </w:rPr>
              <w:t xml:space="preserve"> </w:t>
            </w:r>
            <w:r w:rsidRPr="00C80BD7">
              <w:rPr>
                <w:sz w:val="24"/>
                <w:szCs w:val="24"/>
              </w:rPr>
              <w:lastRenderedPageBreak/>
              <w:t>изменением направлений по ориентирам и командам учителя.</w:t>
            </w:r>
          </w:p>
          <w:p w:rsidR="00D5635E" w:rsidRPr="00C80BD7" w:rsidRDefault="00D5635E" w:rsidP="0005514B">
            <w:pPr>
              <w:pStyle w:val="TableParagraph"/>
              <w:spacing w:line="237" w:lineRule="auto"/>
              <w:ind w:left="114"/>
              <w:rPr>
                <w:sz w:val="24"/>
                <w:szCs w:val="24"/>
              </w:rPr>
            </w:pPr>
            <w:r w:rsidRPr="00C80BD7">
              <w:rPr>
                <w:sz w:val="24"/>
                <w:szCs w:val="24"/>
              </w:rPr>
              <w:t>Выполняют</w:t>
            </w:r>
            <w:r w:rsidRPr="00C80BD7">
              <w:rPr>
                <w:spacing w:val="-14"/>
                <w:sz w:val="24"/>
                <w:szCs w:val="24"/>
              </w:rPr>
              <w:t xml:space="preserve"> </w:t>
            </w:r>
            <w:r w:rsidRPr="00C80BD7">
              <w:rPr>
                <w:sz w:val="24"/>
                <w:szCs w:val="24"/>
              </w:rPr>
              <w:t>бег</w:t>
            </w:r>
            <w:r w:rsidRPr="00C80BD7">
              <w:rPr>
                <w:spacing w:val="-11"/>
                <w:sz w:val="24"/>
                <w:szCs w:val="24"/>
              </w:rPr>
              <w:t xml:space="preserve"> </w:t>
            </w:r>
            <w:r w:rsidRPr="00C80BD7">
              <w:rPr>
                <w:sz w:val="24"/>
                <w:szCs w:val="24"/>
              </w:rPr>
              <w:t>с</w:t>
            </w:r>
            <w:r w:rsidRPr="00C80BD7">
              <w:rPr>
                <w:spacing w:val="-15"/>
                <w:sz w:val="24"/>
                <w:szCs w:val="24"/>
              </w:rPr>
              <w:t xml:space="preserve"> </w:t>
            </w:r>
            <w:r w:rsidRPr="00C80BD7">
              <w:rPr>
                <w:sz w:val="24"/>
                <w:szCs w:val="24"/>
              </w:rPr>
              <w:t xml:space="preserve">преодолением </w:t>
            </w:r>
            <w:r w:rsidRPr="00C80BD7">
              <w:rPr>
                <w:spacing w:val="-2"/>
                <w:sz w:val="24"/>
                <w:szCs w:val="24"/>
              </w:rPr>
              <w:t>простейших</w:t>
            </w:r>
            <w:r w:rsidRPr="00C80BD7">
              <w:rPr>
                <w:sz w:val="24"/>
                <w:szCs w:val="24"/>
              </w:rPr>
              <w:t xml:space="preserve"> препятствий.</w:t>
            </w:r>
            <w:r w:rsidRPr="00C80BD7">
              <w:rPr>
                <w:spacing w:val="-15"/>
                <w:sz w:val="24"/>
                <w:szCs w:val="24"/>
              </w:rPr>
              <w:t xml:space="preserve"> </w:t>
            </w:r>
            <w:r w:rsidRPr="00C80BD7">
              <w:rPr>
                <w:sz w:val="24"/>
                <w:szCs w:val="24"/>
              </w:rPr>
              <w:t>Выполняют</w:t>
            </w:r>
            <w:r w:rsidRPr="00C80BD7">
              <w:rPr>
                <w:spacing w:val="-15"/>
                <w:sz w:val="24"/>
                <w:szCs w:val="24"/>
              </w:rPr>
              <w:t xml:space="preserve"> </w:t>
            </w:r>
            <w:r w:rsidRPr="00C80BD7">
              <w:rPr>
                <w:sz w:val="24"/>
                <w:szCs w:val="24"/>
              </w:rPr>
              <w:t>метание теннисного мяча</w:t>
            </w:r>
            <w:r w:rsidRPr="00C80BD7">
              <w:rPr>
                <w:spacing w:val="-5"/>
                <w:sz w:val="24"/>
                <w:szCs w:val="24"/>
              </w:rPr>
              <w:t xml:space="preserve"> </w:t>
            </w:r>
            <w:r w:rsidRPr="00C80BD7">
              <w:rPr>
                <w:sz w:val="24"/>
                <w:szCs w:val="24"/>
              </w:rPr>
              <w:t>в</w:t>
            </w:r>
            <w:r w:rsidRPr="00C80BD7">
              <w:rPr>
                <w:spacing w:val="-2"/>
                <w:sz w:val="24"/>
                <w:szCs w:val="24"/>
              </w:rPr>
              <w:t xml:space="preserve"> </w:t>
            </w:r>
            <w:r w:rsidRPr="00C80BD7">
              <w:rPr>
                <w:sz w:val="24"/>
                <w:szCs w:val="24"/>
              </w:rPr>
              <w:t>цель</w:t>
            </w:r>
            <w:r w:rsidRPr="00C80BD7">
              <w:rPr>
                <w:spacing w:val="-3"/>
                <w:sz w:val="24"/>
                <w:szCs w:val="24"/>
              </w:rPr>
              <w:t xml:space="preserve"> </w:t>
            </w:r>
            <w:r w:rsidRPr="00C80BD7">
              <w:rPr>
                <w:sz w:val="24"/>
                <w:szCs w:val="24"/>
              </w:rPr>
              <w:t>по показу</w:t>
            </w:r>
          </w:p>
        </w:tc>
        <w:tc>
          <w:tcPr>
            <w:tcW w:w="2139" w:type="dxa"/>
          </w:tcPr>
          <w:p w:rsidR="00D5635E" w:rsidRPr="00C80BD7" w:rsidRDefault="00D5635E" w:rsidP="0005514B">
            <w:pPr>
              <w:pStyle w:val="TableParagraph"/>
              <w:spacing w:line="237" w:lineRule="auto"/>
              <w:ind w:left="114"/>
              <w:rPr>
                <w:sz w:val="24"/>
                <w:szCs w:val="24"/>
              </w:rPr>
            </w:pPr>
          </w:p>
        </w:tc>
        <w:tc>
          <w:tcPr>
            <w:tcW w:w="1339" w:type="dxa"/>
            <w:gridSpan w:val="3"/>
          </w:tcPr>
          <w:p w:rsidR="009869C2" w:rsidRDefault="009869C2" w:rsidP="009869C2">
            <w:r>
              <w:t>11.03.2027</w:t>
            </w:r>
          </w:p>
          <w:p w:rsidR="00D5635E" w:rsidRPr="00C80BD7" w:rsidRDefault="00D5635E" w:rsidP="009869C2">
            <w:pPr>
              <w:spacing w:after="0"/>
              <w:rPr>
                <w:rFonts w:ascii="Times New Roman" w:hAnsi="Times New Roman"/>
                <w:sz w:val="24"/>
                <w:szCs w:val="24"/>
              </w:rPr>
            </w:pPr>
          </w:p>
        </w:tc>
        <w:tc>
          <w:tcPr>
            <w:tcW w:w="1006" w:type="dxa"/>
            <w:gridSpan w:val="2"/>
          </w:tcPr>
          <w:p w:rsidR="00D5635E" w:rsidRPr="00C80BD7" w:rsidRDefault="00D5635E" w:rsidP="0005514B">
            <w:pPr>
              <w:spacing w:after="0" w:line="240" w:lineRule="auto"/>
              <w:rPr>
                <w:rFonts w:ascii="Times New Roman" w:hAnsi="Times New Roman"/>
                <w:sz w:val="24"/>
                <w:szCs w:val="24"/>
              </w:rPr>
            </w:pPr>
          </w:p>
        </w:tc>
      </w:tr>
      <w:tr w:rsidR="00D5635E" w:rsidRPr="00C80BD7" w:rsidTr="009869C2">
        <w:tc>
          <w:tcPr>
            <w:tcW w:w="1198" w:type="dxa"/>
            <w:gridSpan w:val="3"/>
          </w:tcPr>
          <w:p w:rsidR="00D5635E" w:rsidRPr="00C80BD7" w:rsidRDefault="00D5635E" w:rsidP="0005514B">
            <w:pPr>
              <w:spacing w:after="0"/>
              <w:rPr>
                <w:rFonts w:ascii="Times New Roman" w:hAnsi="Times New Roman"/>
                <w:sz w:val="24"/>
                <w:szCs w:val="24"/>
              </w:rPr>
            </w:pPr>
            <w:r w:rsidRPr="00C80BD7">
              <w:rPr>
                <w:rFonts w:ascii="Times New Roman" w:hAnsi="Times New Roman"/>
                <w:sz w:val="24"/>
                <w:szCs w:val="24"/>
              </w:rPr>
              <w:lastRenderedPageBreak/>
              <w:t>74</w:t>
            </w:r>
          </w:p>
        </w:tc>
        <w:tc>
          <w:tcPr>
            <w:tcW w:w="2943" w:type="dxa"/>
            <w:gridSpan w:val="2"/>
          </w:tcPr>
          <w:p w:rsidR="00D5635E" w:rsidRPr="00C80BD7" w:rsidRDefault="00D5635E" w:rsidP="0005514B">
            <w:pPr>
              <w:pStyle w:val="TableParagraph"/>
              <w:rPr>
                <w:sz w:val="24"/>
                <w:szCs w:val="24"/>
              </w:rPr>
            </w:pPr>
            <w:r w:rsidRPr="00C80BD7">
              <w:rPr>
                <w:spacing w:val="-2"/>
                <w:sz w:val="24"/>
                <w:szCs w:val="24"/>
              </w:rPr>
              <w:t xml:space="preserve">Метание </w:t>
            </w:r>
            <w:r w:rsidRPr="00C80BD7">
              <w:rPr>
                <w:sz w:val="24"/>
                <w:szCs w:val="24"/>
              </w:rPr>
              <w:t>теннисного</w:t>
            </w:r>
            <w:r w:rsidRPr="00C80BD7">
              <w:rPr>
                <w:spacing w:val="-15"/>
                <w:sz w:val="24"/>
                <w:szCs w:val="24"/>
              </w:rPr>
              <w:t xml:space="preserve"> </w:t>
            </w:r>
            <w:r w:rsidRPr="00C80BD7">
              <w:rPr>
                <w:sz w:val="24"/>
                <w:szCs w:val="24"/>
              </w:rPr>
              <w:t>мяча на дальность</w:t>
            </w:r>
          </w:p>
        </w:tc>
        <w:tc>
          <w:tcPr>
            <w:tcW w:w="3137" w:type="dxa"/>
            <w:vMerge w:val="restart"/>
          </w:tcPr>
          <w:p w:rsidR="00D5635E" w:rsidRPr="00C80BD7" w:rsidRDefault="00D5635E" w:rsidP="0005514B">
            <w:pPr>
              <w:pStyle w:val="TableParagraph"/>
              <w:ind w:left="105" w:right="119"/>
              <w:rPr>
                <w:sz w:val="24"/>
                <w:szCs w:val="24"/>
              </w:rPr>
            </w:pPr>
            <w:r w:rsidRPr="00C80BD7">
              <w:rPr>
                <w:sz w:val="24"/>
                <w:szCs w:val="24"/>
              </w:rPr>
              <w:t>Выполнение ходьбы с упражнениями</w:t>
            </w:r>
            <w:r w:rsidRPr="00C80BD7">
              <w:rPr>
                <w:spacing w:val="-15"/>
                <w:sz w:val="24"/>
                <w:szCs w:val="24"/>
              </w:rPr>
              <w:t xml:space="preserve"> </w:t>
            </w:r>
            <w:r w:rsidRPr="00C80BD7">
              <w:rPr>
                <w:sz w:val="24"/>
                <w:szCs w:val="24"/>
              </w:rPr>
              <w:t>для</w:t>
            </w:r>
            <w:r w:rsidRPr="00C80BD7">
              <w:rPr>
                <w:spacing w:val="-15"/>
                <w:sz w:val="24"/>
                <w:szCs w:val="24"/>
              </w:rPr>
              <w:t xml:space="preserve"> </w:t>
            </w:r>
            <w:r w:rsidRPr="00C80BD7">
              <w:rPr>
                <w:sz w:val="24"/>
                <w:szCs w:val="24"/>
              </w:rPr>
              <w:t>рук</w:t>
            </w:r>
            <w:r w:rsidRPr="00C80BD7">
              <w:rPr>
                <w:spacing w:val="-15"/>
                <w:sz w:val="24"/>
                <w:szCs w:val="24"/>
              </w:rPr>
              <w:t xml:space="preserve"> </w:t>
            </w:r>
            <w:r w:rsidRPr="00C80BD7">
              <w:rPr>
                <w:sz w:val="24"/>
                <w:szCs w:val="24"/>
              </w:rPr>
              <w:t xml:space="preserve">в чередовании с другими </w:t>
            </w:r>
            <w:r w:rsidRPr="00C80BD7">
              <w:rPr>
                <w:spacing w:val="-2"/>
                <w:sz w:val="24"/>
                <w:szCs w:val="24"/>
              </w:rPr>
              <w:t>движениями.</w:t>
            </w:r>
          </w:p>
          <w:p w:rsidR="00D5635E" w:rsidRPr="00C80BD7" w:rsidRDefault="00D5635E" w:rsidP="0005514B">
            <w:pPr>
              <w:pStyle w:val="TableParagraph"/>
              <w:spacing w:line="242" w:lineRule="auto"/>
              <w:ind w:left="105" w:right="119"/>
              <w:rPr>
                <w:sz w:val="24"/>
                <w:szCs w:val="24"/>
              </w:rPr>
            </w:pPr>
            <w:r w:rsidRPr="00C80BD7">
              <w:rPr>
                <w:sz w:val="24"/>
                <w:szCs w:val="24"/>
              </w:rPr>
              <w:t>Выполнение</w:t>
            </w:r>
            <w:r w:rsidRPr="00C80BD7">
              <w:rPr>
                <w:spacing w:val="-15"/>
                <w:sz w:val="24"/>
                <w:szCs w:val="24"/>
              </w:rPr>
              <w:t xml:space="preserve"> </w:t>
            </w:r>
            <w:r w:rsidRPr="00C80BD7">
              <w:rPr>
                <w:sz w:val="24"/>
                <w:szCs w:val="24"/>
              </w:rPr>
              <w:t>непрерывного</w:t>
            </w:r>
            <w:r w:rsidRPr="00C80BD7">
              <w:rPr>
                <w:spacing w:val="-15"/>
                <w:sz w:val="24"/>
                <w:szCs w:val="24"/>
              </w:rPr>
              <w:t xml:space="preserve"> </w:t>
            </w:r>
            <w:r w:rsidRPr="00C80BD7">
              <w:rPr>
                <w:sz w:val="24"/>
                <w:szCs w:val="24"/>
              </w:rPr>
              <w:t>бега в среднем темпе.</w:t>
            </w:r>
          </w:p>
          <w:p w:rsidR="00D5635E" w:rsidRPr="00C80BD7" w:rsidRDefault="00D5635E" w:rsidP="0005514B">
            <w:pPr>
              <w:pStyle w:val="TableParagraph"/>
              <w:ind w:left="105" w:right="119"/>
              <w:rPr>
                <w:sz w:val="24"/>
                <w:szCs w:val="24"/>
              </w:rPr>
            </w:pPr>
            <w:r w:rsidRPr="00C80BD7">
              <w:rPr>
                <w:sz w:val="24"/>
                <w:szCs w:val="24"/>
              </w:rPr>
              <w:t>Метание</w:t>
            </w:r>
            <w:r w:rsidRPr="00C80BD7">
              <w:rPr>
                <w:spacing w:val="-15"/>
                <w:sz w:val="24"/>
                <w:szCs w:val="24"/>
              </w:rPr>
              <w:t xml:space="preserve"> </w:t>
            </w:r>
            <w:r w:rsidRPr="00C80BD7">
              <w:rPr>
                <w:sz w:val="24"/>
                <w:szCs w:val="24"/>
              </w:rPr>
              <w:t>теннисного</w:t>
            </w:r>
            <w:r w:rsidRPr="00C80BD7">
              <w:rPr>
                <w:spacing w:val="-13"/>
                <w:sz w:val="24"/>
                <w:szCs w:val="24"/>
              </w:rPr>
              <w:t xml:space="preserve"> </w:t>
            </w:r>
            <w:r w:rsidRPr="00C80BD7">
              <w:rPr>
                <w:sz w:val="24"/>
                <w:szCs w:val="24"/>
              </w:rPr>
              <w:t>мяча</w:t>
            </w:r>
            <w:r w:rsidRPr="00C80BD7">
              <w:rPr>
                <w:spacing w:val="-15"/>
                <w:sz w:val="24"/>
                <w:szCs w:val="24"/>
              </w:rPr>
              <w:t xml:space="preserve"> </w:t>
            </w:r>
            <w:r w:rsidRPr="00C80BD7">
              <w:rPr>
                <w:sz w:val="24"/>
                <w:szCs w:val="24"/>
              </w:rPr>
              <w:t>на дальность с места правой и левой рукой</w:t>
            </w:r>
          </w:p>
        </w:tc>
        <w:tc>
          <w:tcPr>
            <w:tcW w:w="3024" w:type="dxa"/>
            <w:gridSpan w:val="2"/>
            <w:vMerge w:val="restart"/>
          </w:tcPr>
          <w:p w:rsidR="00D5635E" w:rsidRPr="00C80BD7" w:rsidRDefault="00D5635E" w:rsidP="0005514B">
            <w:pPr>
              <w:pStyle w:val="TableParagraph"/>
              <w:ind w:left="109" w:right="76"/>
              <w:rPr>
                <w:sz w:val="24"/>
                <w:szCs w:val="24"/>
              </w:rPr>
            </w:pPr>
            <w:r w:rsidRPr="00C80BD7">
              <w:rPr>
                <w:sz w:val="24"/>
                <w:szCs w:val="24"/>
              </w:rPr>
              <w:t>Выполняют</w:t>
            </w:r>
            <w:r w:rsidRPr="00C80BD7">
              <w:rPr>
                <w:spacing w:val="-15"/>
                <w:sz w:val="24"/>
                <w:szCs w:val="24"/>
              </w:rPr>
              <w:t xml:space="preserve"> </w:t>
            </w:r>
            <w:r w:rsidRPr="00C80BD7">
              <w:rPr>
                <w:sz w:val="24"/>
                <w:szCs w:val="24"/>
              </w:rPr>
              <w:t>ходьбу</w:t>
            </w:r>
            <w:r w:rsidRPr="00C80BD7">
              <w:rPr>
                <w:spacing w:val="-15"/>
                <w:sz w:val="24"/>
                <w:szCs w:val="24"/>
              </w:rPr>
              <w:t xml:space="preserve"> </w:t>
            </w:r>
            <w:r w:rsidRPr="00C80BD7">
              <w:rPr>
                <w:sz w:val="24"/>
                <w:szCs w:val="24"/>
              </w:rPr>
              <w:t>с</w:t>
            </w:r>
            <w:r w:rsidRPr="00C80BD7">
              <w:rPr>
                <w:spacing w:val="-10"/>
                <w:sz w:val="24"/>
                <w:szCs w:val="24"/>
              </w:rPr>
              <w:t xml:space="preserve"> </w:t>
            </w:r>
            <w:r w:rsidRPr="00C80BD7">
              <w:rPr>
                <w:sz w:val="24"/>
                <w:szCs w:val="24"/>
              </w:rPr>
              <w:t>упражнениями для рук в чередовании с другими движениями по показу учителя.</w:t>
            </w:r>
          </w:p>
          <w:p w:rsidR="00D5635E" w:rsidRPr="00C80BD7" w:rsidRDefault="00D5635E" w:rsidP="0005514B">
            <w:pPr>
              <w:pStyle w:val="TableParagraph"/>
              <w:ind w:left="109" w:right="190"/>
              <w:rPr>
                <w:sz w:val="24"/>
                <w:szCs w:val="24"/>
              </w:rPr>
            </w:pPr>
            <w:r w:rsidRPr="00C80BD7">
              <w:rPr>
                <w:sz w:val="24"/>
                <w:szCs w:val="24"/>
              </w:rPr>
              <w:t>Удерживают правильное положение тела</w:t>
            </w:r>
            <w:r w:rsidRPr="00C80BD7">
              <w:rPr>
                <w:spacing w:val="-9"/>
                <w:sz w:val="24"/>
                <w:szCs w:val="24"/>
              </w:rPr>
              <w:t xml:space="preserve"> </w:t>
            </w:r>
            <w:r w:rsidRPr="00C80BD7">
              <w:rPr>
                <w:sz w:val="24"/>
                <w:szCs w:val="24"/>
              </w:rPr>
              <w:t>в</w:t>
            </w:r>
            <w:r w:rsidRPr="00C80BD7">
              <w:rPr>
                <w:spacing w:val="-7"/>
                <w:sz w:val="24"/>
                <w:szCs w:val="24"/>
              </w:rPr>
              <w:t xml:space="preserve"> </w:t>
            </w:r>
            <w:r w:rsidRPr="00C80BD7">
              <w:rPr>
                <w:sz w:val="24"/>
                <w:szCs w:val="24"/>
              </w:rPr>
              <w:t>процессе</w:t>
            </w:r>
            <w:r w:rsidRPr="00C80BD7">
              <w:rPr>
                <w:spacing w:val="-9"/>
                <w:sz w:val="24"/>
                <w:szCs w:val="24"/>
              </w:rPr>
              <w:t xml:space="preserve"> </w:t>
            </w:r>
            <w:r w:rsidRPr="00C80BD7">
              <w:rPr>
                <w:sz w:val="24"/>
                <w:szCs w:val="24"/>
              </w:rPr>
              <w:t>выполнения</w:t>
            </w:r>
            <w:r w:rsidRPr="00C80BD7">
              <w:rPr>
                <w:spacing w:val="-12"/>
                <w:sz w:val="24"/>
                <w:szCs w:val="24"/>
              </w:rPr>
              <w:t xml:space="preserve"> </w:t>
            </w:r>
            <w:r w:rsidRPr="00C80BD7">
              <w:rPr>
                <w:sz w:val="24"/>
                <w:szCs w:val="24"/>
              </w:rPr>
              <w:t>метания (под контролем учителя)</w:t>
            </w:r>
          </w:p>
        </w:tc>
        <w:tc>
          <w:tcPr>
            <w:tcW w:w="2139" w:type="dxa"/>
          </w:tcPr>
          <w:p w:rsidR="00D5635E" w:rsidRPr="00C80BD7" w:rsidRDefault="00D5635E" w:rsidP="0005514B">
            <w:pPr>
              <w:pStyle w:val="TableParagraph"/>
              <w:ind w:left="109" w:right="190"/>
              <w:jc w:val="both"/>
              <w:rPr>
                <w:sz w:val="24"/>
                <w:szCs w:val="24"/>
              </w:rPr>
            </w:pPr>
          </w:p>
        </w:tc>
        <w:tc>
          <w:tcPr>
            <w:tcW w:w="1339" w:type="dxa"/>
            <w:gridSpan w:val="3"/>
          </w:tcPr>
          <w:p w:rsidR="009869C2" w:rsidRDefault="009869C2" w:rsidP="009869C2">
            <w:r>
              <w:t>15.03.2027</w:t>
            </w:r>
          </w:p>
          <w:p w:rsidR="00D5635E" w:rsidRPr="00C80BD7" w:rsidRDefault="00D5635E" w:rsidP="009869C2">
            <w:pPr>
              <w:spacing w:after="0"/>
              <w:rPr>
                <w:rFonts w:ascii="Times New Roman" w:hAnsi="Times New Roman"/>
                <w:sz w:val="24"/>
                <w:szCs w:val="24"/>
              </w:rPr>
            </w:pPr>
          </w:p>
        </w:tc>
        <w:tc>
          <w:tcPr>
            <w:tcW w:w="1006" w:type="dxa"/>
            <w:gridSpan w:val="2"/>
          </w:tcPr>
          <w:p w:rsidR="00D5635E" w:rsidRPr="00C80BD7" w:rsidRDefault="00D5635E" w:rsidP="0005514B">
            <w:pPr>
              <w:spacing w:after="0" w:line="240" w:lineRule="auto"/>
              <w:rPr>
                <w:rFonts w:ascii="Times New Roman" w:hAnsi="Times New Roman"/>
                <w:sz w:val="24"/>
                <w:szCs w:val="24"/>
              </w:rPr>
            </w:pPr>
          </w:p>
        </w:tc>
      </w:tr>
      <w:tr w:rsidR="00D5635E" w:rsidRPr="00C80BD7" w:rsidTr="009869C2">
        <w:tc>
          <w:tcPr>
            <w:tcW w:w="1198" w:type="dxa"/>
            <w:gridSpan w:val="3"/>
          </w:tcPr>
          <w:p w:rsidR="00D5635E" w:rsidRPr="00C80BD7" w:rsidRDefault="00D5635E" w:rsidP="0096716D">
            <w:pPr>
              <w:spacing w:after="0"/>
              <w:rPr>
                <w:rFonts w:ascii="Times New Roman" w:hAnsi="Times New Roman"/>
                <w:sz w:val="24"/>
                <w:szCs w:val="24"/>
              </w:rPr>
            </w:pPr>
            <w:r w:rsidRPr="00C80BD7">
              <w:rPr>
                <w:rFonts w:ascii="Times New Roman" w:hAnsi="Times New Roman"/>
                <w:sz w:val="24"/>
                <w:szCs w:val="24"/>
              </w:rPr>
              <w:t>75</w:t>
            </w:r>
          </w:p>
        </w:tc>
        <w:tc>
          <w:tcPr>
            <w:tcW w:w="2943" w:type="dxa"/>
            <w:gridSpan w:val="2"/>
          </w:tcPr>
          <w:p w:rsidR="00D5635E" w:rsidRPr="00C80BD7" w:rsidRDefault="00D5635E" w:rsidP="0005514B">
            <w:pPr>
              <w:pStyle w:val="TableParagraph"/>
              <w:spacing w:before="8" w:line="232" w:lineRule="auto"/>
              <w:rPr>
                <w:sz w:val="24"/>
                <w:szCs w:val="24"/>
              </w:rPr>
            </w:pPr>
            <w:r w:rsidRPr="00C80BD7">
              <w:rPr>
                <w:spacing w:val="-2"/>
                <w:sz w:val="24"/>
                <w:szCs w:val="24"/>
              </w:rPr>
              <w:t xml:space="preserve">Метание </w:t>
            </w:r>
            <w:r w:rsidRPr="00C80BD7">
              <w:rPr>
                <w:sz w:val="24"/>
                <w:szCs w:val="24"/>
              </w:rPr>
              <w:t>теннисного</w:t>
            </w:r>
            <w:r w:rsidRPr="00C80BD7">
              <w:rPr>
                <w:spacing w:val="-15"/>
                <w:sz w:val="24"/>
                <w:szCs w:val="24"/>
              </w:rPr>
              <w:t xml:space="preserve"> </w:t>
            </w:r>
            <w:r w:rsidRPr="00C80BD7">
              <w:rPr>
                <w:sz w:val="24"/>
                <w:szCs w:val="24"/>
              </w:rPr>
              <w:t>мяча</w:t>
            </w:r>
          </w:p>
          <w:p w:rsidR="00D5635E" w:rsidRPr="00C80BD7" w:rsidRDefault="00D5635E" w:rsidP="0005514B">
            <w:pPr>
              <w:pStyle w:val="TableParagraph"/>
              <w:rPr>
                <w:spacing w:val="-2"/>
                <w:sz w:val="24"/>
                <w:szCs w:val="24"/>
              </w:rPr>
            </w:pPr>
            <w:r w:rsidRPr="00C80BD7">
              <w:rPr>
                <w:sz w:val="24"/>
                <w:szCs w:val="24"/>
              </w:rPr>
              <w:t xml:space="preserve">на </w:t>
            </w:r>
            <w:r w:rsidRPr="00C80BD7">
              <w:rPr>
                <w:spacing w:val="-2"/>
                <w:sz w:val="24"/>
                <w:szCs w:val="24"/>
              </w:rPr>
              <w:t>дальность</w:t>
            </w:r>
          </w:p>
        </w:tc>
        <w:tc>
          <w:tcPr>
            <w:tcW w:w="3137" w:type="dxa"/>
            <w:vMerge/>
          </w:tcPr>
          <w:p w:rsidR="00D5635E" w:rsidRPr="00C80BD7" w:rsidRDefault="00D5635E" w:rsidP="0005514B">
            <w:pPr>
              <w:pStyle w:val="TableParagraph"/>
              <w:ind w:left="105" w:right="119"/>
              <w:rPr>
                <w:sz w:val="24"/>
                <w:szCs w:val="24"/>
              </w:rPr>
            </w:pPr>
          </w:p>
        </w:tc>
        <w:tc>
          <w:tcPr>
            <w:tcW w:w="3024" w:type="dxa"/>
            <w:gridSpan w:val="2"/>
            <w:vMerge/>
          </w:tcPr>
          <w:p w:rsidR="00D5635E" w:rsidRPr="00C80BD7" w:rsidRDefault="00D5635E" w:rsidP="0005514B">
            <w:pPr>
              <w:pStyle w:val="TableParagraph"/>
              <w:ind w:left="109" w:right="76"/>
              <w:rPr>
                <w:sz w:val="24"/>
                <w:szCs w:val="24"/>
              </w:rPr>
            </w:pPr>
          </w:p>
        </w:tc>
        <w:tc>
          <w:tcPr>
            <w:tcW w:w="2139" w:type="dxa"/>
          </w:tcPr>
          <w:p w:rsidR="00D5635E" w:rsidRPr="00C80BD7" w:rsidRDefault="00D5635E" w:rsidP="0005514B">
            <w:pPr>
              <w:pStyle w:val="TableParagraph"/>
              <w:ind w:left="109" w:right="190"/>
              <w:jc w:val="both"/>
              <w:rPr>
                <w:sz w:val="24"/>
                <w:szCs w:val="24"/>
              </w:rPr>
            </w:pPr>
          </w:p>
        </w:tc>
        <w:tc>
          <w:tcPr>
            <w:tcW w:w="1339" w:type="dxa"/>
            <w:gridSpan w:val="3"/>
          </w:tcPr>
          <w:p w:rsidR="009869C2" w:rsidRDefault="009869C2" w:rsidP="009869C2">
            <w:r>
              <w:t>17.03.2027</w:t>
            </w:r>
          </w:p>
          <w:p w:rsidR="00D5635E" w:rsidRPr="00C80BD7" w:rsidRDefault="00D5635E" w:rsidP="009869C2">
            <w:pPr>
              <w:spacing w:after="0"/>
              <w:rPr>
                <w:rFonts w:ascii="Times New Roman" w:hAnsi="Times New Roman"/>
                <w:sz w:val="24"/>
                <w:szCs w:val="24"/>
              </w:rPr>
            </w:pPr>
          </w:p>
        </w:tc>
        <w:tc>
          <w:tcPr>
            <w:tcW w:w="1006" w:type="dxa"/>
            <w:gridSpan w:val="2"/>
          </w:tcPr>
          <w:p w:rsidR="00D5635E" w:rsidRPr="00C80BD7" w:rsidRDefault="00D5635E" w:rsidP="0005514B">
            <w:pPr>
              <w:spacing w:after="0" w:line="240" w:lineRule="auto"/>
              <w:rPr>
                <w:rFonts w:ascii="Times New Roman" w:hAnsi="Times New Roman"/>
                <w:sz w:val="24"/>
                <w:szCs w:val="24"/>
              </w:rPr>
            </w:pPr>
          </w:p>
        </w:tc>
      </w:tr>
      <w:tr w:rsidR="00D5635E" w:rsidRPr="00C80BD7" w:rsidTr="009869C2">
        <w:tc>
          <w:tcPr>
            <w:tcW w:w="1198" w:type="dxa"/>
            <w:gridSpan w:val="3"/>
          </w:tcPr>
          <w:p w:rsidR="00D5635E" w:rsidRPr="00C80BD7" w:rsidRDefault="00D5635E" w:rsidP="0096716D">
            <w:pPr>
              <w:spacing w:after="0"/>
              <w:rPr>
                <w:rFonts w:ascii="Times New Roman" w:hAnsi="Times New Roman"/>
                <w:sz w:val="24"/>
                <w:szCs w:val="24"/>
              </w:rPr>
            </w:pPr>
            <w:r w:rsidRPr="00C80BD7">
              <w:rPr>
                <w:rFonts w:ascii="Times New Roman" w:hAnsi="Times New Roman"/>
                <w:sz w:val="24"/>
                <w:szCs w:val="24"/>
              </w:rPr>
              <w:t>76</w:t>
            </w:r>
          </w:p>
        </w:tc>
        <w:tc>
          <w:tcPr>
            <w:tcW w:w="2943" w:type="dxa"/>
            <w:gridSpan w:val="2"/>
          </w:tcPr>
          <w:p w:rsidR="00D5635E" w:rsidRPr="00C80BD7" w:rsidRDefault="00D5635E" w:rsidP="0005514B">
            <w:pPr>
              <w:pStyle w:val="TableParagraph"/>
              <w:spacing w:before="8" w:line="232" w:lineRule="auto"/>
              <w:rPr>
                <w:sz w:val="24"/>
                <w:szCs w:val="24"/>
              </w:rPr>
            </w:pPr>
            <w:r w:rsidRPr="00C80BD7">
              <w:rPr>
                <w:spacing w:val="-2"/>
                <w:sz w:val="24"/>
                <w:szCs w:val="24"/>
              </w:rPr>
              <w:t xml:space="preserve">Метание </w:t>
            </w:r>
            <w:r w:rsidRPr="00C80BD7">
              <w:rPr>
                <w:sz w:val="24"/>
                <w:szCs w:val="24"/>
              </w:rPr>
              <w:t>теннисного</w:t>
            </w:r>
            <w:r w:rsidRPr="00C80BD7">
              <w:rPr>
                <w:spacing w:val="-15"/>
                <w:sz w:val="24"/>
                <w:szCs w:val="24"/>
              </w:rPr>
              <w:t xml:space="preserve"> </w:t>
            </w:r>
            <w:r w:rsidRPr="00C80BD7">
              <w:rPr>
                <w:sz w:val="24"/>
                <w:szCs w:val="24"/>
              </w:rPr>
              <w:t>мяча</w:t>
            </w:r>
          </w:p>
          <w:p w:rsidR="00D5635E" w:rsidRPr="00C80BD7" w:rsidRDefault="00D5635E" w:rsidP="0005514B">
            <w:pPr>
              <w:pStyle w:val="TableParagraph"/>
              <w:spacing w:before="8" w:line="232" w:lineRule="auto"/>
              <w:rPr>
                <w:spacing w:val="-2"/>
                <w:sz w:val="24"/>
                <w:szCs w:val="24"/>
              </w:rPr>
            </w:pPr>
            <w:r w:rsidRPr="00C80BD7">
              <w:rPr>
                <w:sz w:val="24"/>
                <w:szCs w:val="24"/>
              </w:rPr>
              <w:t xml:space="preserve">на </w:t>
            </w:r>
            <w:r w:rsidRPr="00C80BD7">
              <w:rPr>
                <w:spacing w:val="-2"/>
                <w:sz w:val="24"/>
                <w:szCs w:val="24"/>
              </w:rPr>
              <w:t>дальность</w:t>
            </w:r>
          </w:p>
        </w:tc>
        <w:tc>
          <w:tcPr>
            <w:tcW w:w="3137" w:type="dxa"/>
            <w:vMerge/>
          </w:tcPr>
          <w:p w:rsidR="00D5635E" w:rsidRPr="00C80BD7" w:rsidRDefault="00D5635E" w:rsidP="0005514B">
            <w:pPr>
              <w:pStyle w:val="TableParagraph"/>
              <w:ind w:left="105" w:right="119"/>
              <w:rPr>
                <w:sz w:val="24"/>
                <w:szCs w:val="24"/>
              </w:rPr>
            </w:pPr>
          </w:p>
        </w:tc>
        <w:tc>
          <w:tcPr>
            <w:tcW w:w="3024" w:type="dxa"/>
            <w:gridSpan w:val="2"/>
            <w:vMerge/>
          </w:tcPr>
          <w:p w:rsidR="00D5635E" w:rsidRPr="00C80BD7" w:rsidRDefault="00D5635E" w:rsidP="0005514B">
            <w:pPr>
              <w:pStyle w:val="TableParagraph"/>
              <w:ind w:left="109" w:right="76"/>
              <w:rPr>
                <w:sz w:val="24"/>
                <w:szCs w:val="24"/>
              </w:rPr>
            </w:pPr>
          </w:p>
        </w:tc>
        <w:tc>
          <w:tcPr>
            <w:tcW w:w="2139" w:type="dxa"/>
          </w:tcPr>
          <w:p w:rsidR="00D5635E" w:rsidRPr="00C80BD7" w:rsidRDefault="00D5635E" w:rsidP="0005514B">
            <w:pPr>
              <w:pStyle w:val="TableParagraph"/>
              <w:ind w:left="109" w:right="190"/>
              <w:jc w:val="both"/>
              <w:rPr>
                <w:sz w:val="24"/>
                <w:szCs w:val="24"/>
              </w:rPr>
            </w:pPr>
          </w:p>
        </w:tc>
        <w:tc>
          <w:tcPr>
            <w:tcW w:w="1339" w:type="dxa"/>
            <w:gridSpan w:val="3"/>
          </w:tcPr>
          <w:p w:rsidR="009869C2" w:rsidRDefault="009869C2" w:rsidP="009869C2">
            <w:r>
              <w:t>18.03.2027</w:t>
            </w:r>
          </w:p>
          <w:p w:rsidR="00D5635E" w:rsidRPr="00C80BD7" w:rsidRDefault="00D5635E" w:rsidP="009869C2">
            <w:pPr>
              <w:spacing w:after="0"/>
              <w:rPr>
                <w:rFonts w:ascii="Times New Roman" w:hAnsi="Times New Roman"/>
                <w:sz w:val="24"/>
                <w:szCs w:val="24"/>
              </w:rPr>
            </w:pPr>
          </w:p>
        </w:tc>
        <w:tc>
          <w:tcPr>
            <w:tcW w:w="1006" w:type="dxa"/>
            <w:gridSpan w:val="2"/>
          </w:tcPr>
          <w:p w:rsidR="00D5635E" w:rsidRPr="00C80BD7" w:rsidRDefault="00D5635E" w:rsidP="0005514B">
            <w:pPr>
              <w:spacing w:after="0" w:line="240" w:lineRule="auto"/>
              <w:rPr>
                <w:rFonts w:ascii="Times New Roman" w:hAnsi="Times New Roman"/>
                <w:sz w:val="24"/>
                <w:szCs w:val="24"/>
              </w:rPr>
            </w:pPr>
          </w:p>
        </w:tc>
      </w:tr>
      <w:tr w:rsidR="00D5635E" w:rsidRPr="00C80BD7" w:rsidTr="009869C2">
        <w:tc>
          <w:tcPr>
            <w:tcW w:w="1198" w:type="dxa"/>
            <w:gridSpan w:val="3"/>
          </w:tcPr>
          <w:p w:rsidR="00D5635E" w:rsidRPr="00C80BD7" w:rsidRDefault="00D5635E" w:rsidP="0096716D">
            <w:pPr>
              <w:spacing w:after="0"/>
              <w:rPr>
                <w:rFonts w:ascii="Times New Roman" w:hAnsi="Times New Roman"/>
                <w:sz w:val="24"/>
                <w:szCs w:val="24"/>
              </w:rPr>
            </w:pPr>
            <w:r w:rsidRPr="00C80BD7">
              <w:rPr>
                <w:rFonts w:ascii="Times New Roman" w:hAnsi="Times New Roman"/>
                <w:sz w:val="24"/>
                <w:szCs w:val="24"/>
              </w:rPr>
              <w:t>77</w:t>
            </w:r>
          </w:p>
        </w:tc>
        <w:tc>
          <w:tcPr>
            <w:tcW w:w="2943" w:type="dxa"/>
            <w:gridSpan w:val="2"/>
          </w:tcPr>
          <w:p w:rsidR="00D5635E" w:rsidRPr="00C80BD7" w:rsidRDefault="00D5635E" w:rsidP="0005514B">
            <w:pPr>
              <w:pStyle w:val="TableParagraph"/>
              <w:spacing w:line="272" w:lineRule="exact"/>
              <w:rPr>
                <w:sz w:val="24"/>
                <w:szCs w:val="24"/>
              </w:rPr>
            </w:pPr>
            <w:r w:rsidRPr="00C80BD7">
              <w:rPr>
                <w:sz w:val="24"/>
                <w:szCs w:val="24"/>
              </w:rPr>
              <w:t xml:space="preserve">Эстафетный </w:t>
            </w:r>
            <w:r w:rsidRPr="00C80BD7">
              <w:rPr>
                <w:spacing w:val="-5"/>
                <w:sz w:val="24"/>
                <w:szCs w:val="24"/>
              </w:rPr>
              <w:t>бег</w:t>
            </w:r>
          </w:p>
        </w:tc>
        <w:tc>
          <w:tcPr>
            <w:tcW w:w="3137" w:type="dxa"/>
            <w:vMerge w:val="restart"/>
          </w:tcPr>
          <w:p w:rsidR="00D5635E" w:rsidRPr="00C80BD7" w:rsidRDefault="00D5635E" w:rsidP="0005514B">
            <w:pPr>
              <w:pStyle w:val="TableParagraph"/>
              <w:spacing w:line="237" w:lineRule="auto"/>
              <w:ind w:left="105" w:right="119"/>
              <w:rPr>
                <w:sz w:val="24"/>
                <w:szCs w:val="24"/>
              </w:rPr>
            </w:pPr>
            <w:r w:rsidRPr="00C80BD7">
              <w:rPr>
                <w:sz w:val="24"/>
                <w:szCs w:val="24"/>
              </w:rPr>
              <w:t>Выполнение</w:t>
            </w:r>
            <w:r w:rsidRPr="00C80BD7">
              <w:rPr>
                <w:spacing w:val="-15"/>
                <w:sz w:val="24"/>
                <w:szCs w:val="24"/>
              </w:rPr>
              <w:t xml:space="preserve"> </w:t>
            </w:r>
            <w:r w:rsidRPr="00C80BD7">
              <w:rPr>
                <w:sz w:val="24"/>
                <w:szCs w:val="24"/>
              </w:rPr>
              <w:t>ходьбы</w:t>
            </w:r>
            <w:r w:rsidRPr="00C80BD7">
              <w:rPr>
                <w:spacing w:val="-15"/>
                <w:sz w:val="24"/>
                <w:szCs w:val="24"/>
              </w:rPr>
              <w:t xml:space="preserve"> </w:t>
            </w:r>
            <w:r w:rsidRPr="00C80BD7">
              <w:rPr>
                <w:sz w:val="24"/>
                <w:szCs w:val="24"/>
              </w:rPr>
              <w:t>со</w:t>
            </w:r>
            <w:r w:rsidRPr="00C80BD7">
              <w:rPr>
                <w:spacing w:val="-15"/>
                <w:sz w:val="24"/>
                <w:szCs w:val="24"/>
              </w:rPr>
              <w:t xml:space="preserve"> </w:t>
            </w:r>
            <w:r w:rsidRPr="00C80BD7">
              <w:rPr>
                <w:sz w:val="24"/>
                <w:szCs w:val="24"/>
              </w:rPr>
              <w:t>сменой положения рук.</w:t>
            </w:r>
          </w:p>
          <w:p w:rsidR="00D5635E" w:rsidRPr="00C80BD7" w:rsidRDefault="00D5635E" w:rsidP="0005514B">
            <w:pPr>
              <w:pStyle w:val="TableParagraph"/>
              <w:ind w:left="105" w:right="119"/>
              <w:rPr>
                <w:sz w:val="24"/>
                <w:szCs w:val="24"/>
              </w:rPr>
            </w:pPr>
            <w:r w:rsidRPr="00C80BD7">
              <w:rPr>
                <w:sz w:val="24"/>
                <w:szCs w:val="24"/>
              </w:rPr>
              <w:t>Выполнение</w:t>
            </w:r>
            <w:r w:rsidRPr="00C80BD7">
              <w:rPr>
                <w:spacing w:val="-15"/>
                <w:sz w:val="24"/>
                <w:szCs w:val="24"/>
              </w:rPr>
              <w:t xml:space="preserve"> </w:t>
            </w:r>
            <w:r w:rsidRPr="00C80BD7">
              <w:rPr>
                <w:sz w:val="24"/>
                <w:szCs w:val="24"/>
              </w:rPr>
              <w:t>упражнений</w:t>
            </w:r>
            <w:r w:rsidRPr="00C80BD7">
              <w:rPr>
                <w:spacing w:val="-15"/>
                <w:sz w:val="24"/>
                <w:szCs w:val="24"/>
              </w:rPr>
              <w:t xml:space="preserve"> </w:t>
            </w:r>
            <w:r w:rsidRPr="00C80BD7">
              <w:rPr>
                <w:sz w:val="24"/>
                <w:szCs w:val="24"/>
              </w:rPr>
              <w:t>для укрепления голеностопных суставов и стоп.</w:t>
            </w:r>
          </w:p>
          <w:p w:rsidR="00D5635E" w:rsidRPr="00C80BD7" w:rsidRDefault="00D5635E" w:rsidP="0005514B">
            <w:pPr>
              <w:pStyle w:val="TableParagraph"/>
              <w:ind w:left="105" w:right="119"/>
              <w:rPr>
                <w:sz w:val="24"/>
                <w:szCs w:val="24"/>
              </w:rPr>
            </w:pPr>
            <w:r w:rsidRPr="00C80BD7">
              <w:rPr>
                <w:sz w:val="24"/>
                <w:szCs w:val="24"/>
              </w:rPr>
              <w:t>Преодоление своего этап и передача</w:t>
            </w:r>
            <w:r w:rsidRPr="00C80BD7">
              <w:rPr>
                <w:spacing w:val="-15"/>
                <w:sz w:val="24"/>
                <w:szCs w:val="24"/>
              </w:rPr>
              <w:t xml:space="preserve"> </w:t>
            </w:r>
            <w:r w:rsidRPr="00C80BD7">
              <w:rPr>
                <w:sz w:val="24"/>
                <w:szCs w:val="24"/>
              </w:rPr>
              <w:t>эстафетной</w:t>
            </w:r>
            <w:r w:rsidRPr="00C80BD7">
              <w:rPr>
                <w:spacing w:val="-15"/>
                <w:sz w:val="24"/>
                <w:szCs w:val="24"/>
              </w:rPr>
              <w:t xml:space="preserve"> </w:t>
            </w:r>
            <w:r w:rsidRPr="00C80BD7">
              <w:rPr>
                <w:sz w:val="24"/>
                <w:szCs w:val="24"/>
              </w:rPr>
              <w:t>палочки участнику своей команды</w:t>
            </w:r>
          </w:p>
        </w:tc>
        <w:tc>
          <w:tcPr>
            <w:tcW w:w="3024" w:type="dxa"/>
            <w:gridSpan w:val="2"/>
            <w:vMerge w:val="restart"/>
          </w:tcPr>
          <w:p w:rsidR="00D5635E" w:rsidRPr="00C80BD7" w:rsidRDefault="00D5635E" w:rsidP="0005514B">
            <w:pPr>
              <w:pStyle w:val="TableParagraph"/>
              <w:ind w:left="109" w:right="76"/>
              <w:rPr>
                <w:sz w:val="24"/>
                <w:szCs w:val="24"/>
              </w:rPr>
            </w:pPr>
            <w:r w:rsidRPr="00C80BD7">
              <w:rPr>
                <w:sz w:val="24"/>
                <w:szCs w:val="24"/>
              </w:rPr>
              <w:t>Выполняют ходьбу со сменой положения рук под контролем учителя.</w:t>
            </w:r>
            <w:r w:rsidRPr="00C80BD7">
              <w:rPr>
                <w:spacing w:val="-15"/>
                <w:sz w:val="24"/>
                <w:szCs w:val="24"/>
              </w:rPr>
              <w:t xml:space="preserve"> </w:t>
            </w:r>
            <w:r w:rsidRPr="00C80BD7">
              <w:rPr>
                <w:sz w:val="24"/>
                <w:szCs w:val="24"/>
              </w:rPr>
              <w:t>Выполняют</w:t>
            </w:r>
            <w:r w:rsidRPr="00C80BD7">
              <w:rPr>
                <w:spacing w:val="-15"/>
                <w:sz w:val="24"/>
                <w:szCs w:val="24"/>
              </w:rPr>
              <w:t xml:space="preserve"> </w:t>
            </w:r>
            <w:r w:rsidRPr="00C80BD7">
              <w:rPr>
                <w:sz w:val="24"/>
                <w:szCs w:val="24"/>
              </w:rPr>
              <w:t>упражнения наименьшее количество раз.</w:t>
            </w:r>
          </w:p>
          <w:p w:rsidR="00D5635E" w:rsidRDefault="00D5635E" w:rsidP="0005514B">
            <w:pPr>
              <w:pStyle w:val="TableParagraph"/>
              <w:ind w:left="109" w:right="76"/>
              <w:rPr>
                <w:sz w:val="24"/>
                <w:szCs w:val="24"/>
              </w:rPr>
            </w:pPr>
            <w:r w:rsidRPr="00C80BD7">
              <w:rPr>
                <w:sz w:val="24"/>
                <w:szCs w:val="24"/>
              </w:rPr>
              <w:t>Участвуют</w:t>
            </w:r>
            <w:r w:rsidRPr="00C80BD7">
              <w:rPr>
                <w:spacing w:val="-15"/>
                <w:sz w:val="24"/>
                <w:szCs w:val="24"/>
              </w:rPr>
              <w:t xml:space="preserve"> </w:t>
            </w:r>
            <w:r w:rsidRPr="00C80BD7">
              <w:rPr>
                <w:sz w:val="24"/>
                <w:szCs w:val="24"/>
              </w:rPr>
              <w:t>в</w:t>
            </w:r>
            <w:r w:rsidRPr="00C80BD7">
              <w:rPr>
                <w:spacing w:val="-15"/>
                <w:sz w:val="24"/>
                <w:szCs w:val="24"/>
              </w:rPr>
              <w:t xml:space="preserve"> </w:t>
            </w:r>
            <w:r w:rsidRPr="00C80BD7">
              <w:rPr>
                <w:sz w:val="24"/>
                <w:szCs w:val="24"/>
              </w:rPr>
              <w:t>соревновательной деятельности по возможности (участвуют в эстафете)</w:t>
            </w:r>
          </w:p>
          <w:p w:rsidR="009869C2" w:rsidRPr="00C80BD7" w:rsidRDefault="009869C2" w:rsidP="0005514B">
            <w:pPr>
              <w:pStyle w:val="TableParagraph"/>
              <w:ind w:left="109" w:right="76"/>
              <w:rPr>
                <w:sz w:val="24"/>
                <w:szCs w:val="24"/>
              </w:rPr>
            </w:pPr>
          </w:p>
        </w:tc>
        <w:tc>
          <w:tcPr>
            <w:tcW w:w="2139" w:type="dxa"/>
          </w:tcPr>
          <w:p w:rsidR="00D5635E" w:rsidRPr="00C80BD7" w:rsidRDefault="00D5635E" w:rsidP="0005514B">
            <w:pPr>
              <w:pStyle w:val="TableParagraph"/>
              <w:ind w:left="109" w:right="76"/>
              <w:rPr>
                <w:sz w:val="24"/>
                <w:szCs w:val="24"/>
              </w:rPr>
            </w:pPr>
          </w:p>
        </w:tc>
        <w:tc>
          <w:tcPr>
            <w:tcW w:w="1339" w:type="dxa"/>
            <w:gridSpan w:val="3"/>
          </w:tcPr>
          <w:p w:rsidR="009869C2" w:rsidRDefault="009869C2" w:rsidP="009869C2">
            <w:r>
              <w:t>22.03.2027</w:t>
            </w:r>
          </w:p>
          <w:p w:rsidR="00D5635E" w:rsidRPr="00C80BD7" w:rsidRDefault="00D5635E" w:rsidP="009869C2">
            <w:pPr>
              <w:spacing w:after="0"/>
              <w:rPr>
                <w:rFonts w:ascii="Times New Roman" w:hAnsi="Times New Roman"/>
                <w:sz w:val="24"/>
                <w:szCs w:val="24"/>
              </w:rPr>
            </w:pPr>
          </w:p>
        </w:tc>
        <w:tc>
          <w:tcPr>
            <w:tcW w:w="1006" w:type="dxa"/>
            <w:gridSpan w:val="2"/>
          </w:tcPr>
          <w:p w:rsidR="00D5635E" w:rsidRPr="00C80BD7" w:rsidRDefault="00D5635E" w:rsidP="0005514B">
            <w:pPr>
              <w:spacing w:after="0" w:line="240" w:lineRule="auto"/>
              <w:rPr>
                <w:rFonts w:ascii="Times New Roman" w:hAnsi="Times New Roman"/>
                <w:sz w:val="24"/>
                <w:szCs w:val="24"/>
              </w:rPr>
            </w:pPr>
          </w:p>
        </w:tc>
      </w:tr>
      <w:tr w:rsidR="00D5635E" w:rsidRPr="00C80BD7" w:rsidTr="009869C2">
        <w:tc>
          <w:tcPr>
            <w:tcW w:w="1198" w:type="dxa"/>
            <w:gridSpan w:val="3"/>
          </w:tcPr>
          <w:p w:rsidR="00D5635E" w:rsidRPr="00C80BD7" w:rsidRDefault="00D5635E" w:rsidP="0096716D">
            <w:pPr>
              <w:spacing w:after="0"/>
              <w:rPr>
                <w:rFonts w:ascii="Times New Roman" w:hAnsi="Times New Roman"/>
                <w:sz w:val="24"/>
                <w:szCs w:val="24"/>
              </w:rPr>
            </w:pPr>
            <w:r w:rsidRPr="00C80BD7">
              <w:rPr>
                <w:rFonts w:ascii="Times New Roman" w:hAnsi="Times New Roman"/>
                <w:sz w:val="24"/>
                <w:szCs w:val="24"/>
              </w:rPr>
              <w:t>78</w:t>
            </w:r>
          </w:p>
        </w:tc>
        <w:tc>
          <w:tcPr>
            <w:tcW w:w="2943" w:type="dxa"/>
            <w:gridSpan w:val="2"/>
          </w:tcPr>
          <w:p w:rsidR="00D5635E" w:rsidRPr="00C80BD7" w:rsidRDefault="00D5635E" w:rsidP="0005514B">
            <w:pPr>
              <w:pStyle w:val="TableParagraph"/>
              <w:spacing w:line="237" w:lineRule="auto"/>
              <w:ind w:right="271"/>
              <w:rPr>
                <w:sz w:val="24"/>
                <w:szCs w:val="24"/>
              </w:rPr>
            </w:pPr>
            <w:r w:rsidRPr="00C80BD7">
              <w:rPr>
                <w:sz w:val="24"/>
                <w:szCs w:val="24"/>
              </w:rPr>
              <w:t xml:space="preserve">Эстафетный </w:t>
            </w:r>
            <w:r w:rsidRPr="00C80BD7">
              <w:rPr>
                <w:spacing w:val="-5"/>
                <w:sz w:val="24"/>
                <w:szCs w:val="24"/>
              </w:rPr>
              <w:t>бег</w:t>
            </w:r>
          </w:p>
        </w:tc>
        <w:tc>
          <w:tcPr>
            <w:tcW w:w="3137" w:type="dxa"/>
            <w:vMerge/>
          </w:tcPr>
          <w:p w:rsidR="00D5635E" w:rsidRPr="00C80BD7" w:rsidRDefault="00D5635E" w:rsidP="0005514B">
            <w:pPr>
              <w:pStyle w:val="TableParagraph"/>
              <w:spacing w:before="4" w:line="261" w:lineRule="exact"/>
              <w:ind w:left="105"/>
              <w:rPr>
                <w:sz w:val="24"/>
                <w:szCs w:val="24"/>
              </w:rPr>
            </w:pPr>
          </w:p>
        </w:tc>
        <w:tc>
          <w:tcPr>
            <w:tcW w:w="3024" w:type="dxa"/>
            <w:gridSpan w:val="2"/>
            <w:vMerge/>
          </w:tcPr>
          <w:p w:rsidR="00D5635E" w:rsidRPr="00C80BD7" w:rsidRDefault="00D5635E" w:rsidP="0005514B">
            <w:pPr>
              <w:pStyle w:val="TableParagraph"/>
              <w:spacing w:line="268" w:lineRule="exact"/>
              <w:ind w:left="109" w:right="76"/>
              <w:rPr>
                <w:sz w:val="24"/>
                <w:szCs w:val="24"/>
              </w:rPr>
            </w:pPr>
          </w:p>
        </w:tc>
        <w:tc>
          <w:tcPr>
            <w:tcW w:w="2139" w:type="dxa"/>
          </w:tcPr>
          <w:p w:rsidR="00D5635E" w:rsidRPr="00C80BD7" w:rsidRDefault="00D5635E" w:rsidP="0005514B">
            <w:pPr>
              <w:pStyle w:val="TableParagraph"/>
              <w:spacing w:line="268" w:lineRule="exact"/>
              <w:ind w:left="109" w:right="76"/>
              <w:rPr>
                <w:sz w:val="24"/>
                <w:szCs w:val="24"/>
              </w:rPr>
            </w:pPr>
          </w:p>
        </w:tc>
        <w:tc>
          <w:tcPr>
            <w:tcW w:w="1339" w:type="dxa"/>
            <w:gridSpan w:val="3"/>
          </w:tcPr>
          <w:p w:rsidR="009869C2" w:rsidRDefault="009869C2" w:rsidP="009869C2">
            <w:r>
              <w:t>24.03.2027</w:t>
            </w:r>
          </w:p>
          <w:p w:rsidR="00D5635E" w:rsidRPr="00C80BD7" w:rsidRDefault="00D5635E" w:rsidP="009869C2">
            <w:pPr>
              <w:spacing w:after="0"/>
              <w:rPr>
                <w:rFonts w:ascii="Times New Roman" w:hAnsi="Times New Roman"/>
                <w:sz w:val="24"/>
                <w:szCs w:val="24"/>
              </w:rPr>
            </w:pPr>
          </w:p>
        </w:tc>
        <w:tc>
          <w:tcPr>
            <w:tcW w:w="1006" w:type="dxa"/>
            <w:gridSpan w:val="2"/>
          </w:tcPr>
          <w:p w:rsidR="00D5635E" w:rsidRPr="00C80BD7" w:rsidRDefault="00D5635E" w:rsidP="0005514B">
            <w:pPr>
              <w:spacing w:after="0" w:line="240" w:lineRule="auto"/>
              <w:rPr>
                <w:rFonts w:ascii="Times New Roman" w:hAnsi="Times New Roman"/>
                <w:sz w:val="24"/>
                <w:szCs w:val="24"/>
              </w:rPr>
            </w:pPr>
          </w:p>
        </w:tc>
      </w:tr>
      <w:tr w:rsidR="00D5635E" w:rsidRPr="00C80BD7" w:rsidTr="009869C2">
        <w:trPr>
          <w:trHeight w:val="85"/>
        </w:trPr>
        <w:tc>
          <w:tcPr>
            <w:tcW w:w="1198" w:type="dxa"/>
            <w:gridSpan w:val="3"/>
          </w:tcPr>
          <w:p w:rsidR="00D5635E" w:rsidRPr="00C80BD7" w:rsidRDefault="00D5635E" w:rsidP="0096716D">
            <w:pPr>
              <w:spacing w:after="0"/>
              <w:rPr>
                <w:rFonts w:ascii="Times New Roman" w:hAnsi="Times New Roman"/>
                <w:sz w:val="24"/>
                <w:szCs w:val="24"/>
              </w:rPr>
            </w:pPr>
            <w:r w:rsidRPr="00C80BD7">
              <w:rPr>
                <w:rFonts w:ascii="Times New Roman" w:hAnsi="Times New Roman"/>
                <w:sz w:val="24"/>
                <w:szCs w:val="24"/>
              </w:rPr>
              <w:lastRenderedPageBreak/>
              <w:t>79</w:t>
            </w:r>
          </w:p>
        </w:tc>
        <w:tc>
          <w:tcPr>
            <w:tcW w:w="2943" w:type="dxa"/>
            <w:gridSpan w:val="2"/>
          </w:tcPr>
          <w:p w:rsidR="00D5635E" w:rsidRPr="00C80BD7" w:rsidRDefault="00D5635E" w:rsidP="0005514B">
            <w:pPr>
              <w:pStyle w:val="TableParagraph"/>
              <w:spacing w:line="237" w:lineRule="auto"/>
              <w:ind w:right="271"/>
              <w:rPr>
                <w:sz w:val="24"/>
                <w:szCs w:val="24"/>
              </w:rPr>
            </w:pPr>
            <w:r w:rsidRPr="00C80BD7">
              <w:rPr>
                <w:sz w:val="24"/>
                <w:szCs w:val="24"/>
              </w:rPr>
              <w:t>Бег</w:t>
            </w:r>
            <w:r w:rsidRPr="00C80BD7">
              <w:rPr>
                <w:spacing w:val="-15"/>
                <w:sz w:val="24"/>
                <w:szCs w:val="24"/>
              </w:rPr>
              <w:t xml:space="preserve"> </w:t>
            </w:r>
            <w:r w:rsidRPr="00C80BD7">
              <w:rPr>
                <w:sz w:val="24"/>
                <w:szCs w:val="24"/>
              </w:rPr>
              <w:t>на</w:t>
            </w:r>
            <w:r w:rsidRPr="00C80BD7">
              <w:rPr>
                <w:spacing w:val="-15"/>
                <w:sz w:val="24"/>
                <w:szCs w:val="24"/>
              </w:rPr>
              <w:t xml:space="preserve"> </w:t>
            </w:r>
            <w:r w:rsidRPr="00C80BD7">
              <w:rPr>
                <w:sz w:val="24"/>
                <w:szCs w:val="24"/>
              </w:rPr>
              <w:t>скорость до 60 м</w:t>
            </w:r>
          </w:p>
        </w:tc>
        <w:tc>
          <w:tcPr>
            <w:tcW w:w="3137" w:type="dxa"/>
          </w:tcPr>
          <w:p w:rsidR="00D5635E" w:rsidRPr="00C80BD7" w:rsidRDefault="00D5635E" w:rsidP="0005514B">
            <w:pPr>
              <w:pStyle w:val="TableParagraph"/>
              <w:spacing w:line="237" w:lineRule="auto"/>
              <w:ind w:left="105" w:right="119"/>
              <w:rPr>
                <w:sz w:val="24"/>
                <w:szCs w:val="24"/>
              </w:rPr>
            </w:pPr>
            <w:r w:rsidRPr="00C80BD7">
              <w:rPr>
                <w:spacing w:val="-2"/>
                <w:sz w:val="24"/>
                <w:szCs w:val="24"/>
              </w:rPr>
              <w:t>Выполнение</w:t>
            </w:r>
            <w:r w:rsidRPr="00C80BD7">
              <w:rPr>
                <w:spacing w:val="-13"/>
                <w:sz w:val="24"/>
                <w:szCs w:val="24"/>
              </w:rPr>
              <w:t xml:space="preserve"> </w:t>
            </w:r>
            <w:r w:rsidRPr="00C80BD7">
              <w:rPr>
                <w:spacing w:val="-2"/>
                <w:sz w:val="24"/>
                <w:szCs w:val="24"/>
              </w:rPr>
              <w:t>беговых упражнений.</w:t>
            </w:r>
          </w:p>
          <w:p w:rsidR="00D5635E" w:rsidRPr="00C80BD7" w:rsidRDefault="00D5635E" w:rsidP="0005514B">
            <w:pPr>
              <w:pStyle w:val="TableParagraph"/>
              <w:spacing w:before="4" w:line="237" w:lineRule="auto"/>
              <w:ind w:left="105" w:right="119"/>
              <w:rPr>
                <w:sz w:val="24"/>
                <w:szCs w:val="24"/>
              </w:rPr>
            </w:pPr>
            <w:r w:rsidRPr="00C80BD7">
              <w:rPr>
                <w:sz w:val="24"/>
                <w:szCs w:val="24"/>
              </w:rPr>
              <w:t>Выполнение ускорения на дистанции</w:t>
            </w:r>
            <w:r w:rsidRPr="00C80BD7">
              <w:rPr>
                <w:spacing w:val="-9"/>
                <w:sz w:val="24"/>
                <w:szCs w:val="24"/>
              </w:rPr>
              <w:t xml:space="preserve"> </w:t>
            </w:r>
            <w:r w:rsidRPr="00C80BD7">
              <w:rPr>
                <w:sz w:val="24"/>
                <w:szCs w:val="24"/>
              </w:rPr>
              <w:t>в</w:t>
            </w:r>
            <w:r w:rsidRPr="00C80BD7">
              <w:rPr>
                <w:spacing w:val="-10"/>
                <w:sz w:val="24"/>
                <w:szCs w:val="24"/>
              </w:rPr>
              <w:t xml:space="preserve"> </w:t>
            </w:r>
            <w:r w:rsidRPr="00C80BD7">
              <w:rPr>
                <w:sz w:val="24"/>
                <w:szCs w:val="24"/>
              </w:rPr>
              <w:t>30</w:t>
            </w:r>
            <w:r w:rsidRPr="00C80BD7">
              <w:rPr>
                <w:spacing w:val="-11"/>
                <w:sz w:val="24"/>
                <w:szCs w:val="24"/>
              </w:rPr>
              <w:t xml:space="preserve"> </w:t>
            </w:r>
            <w:r w:rsidRPr="00C80BD7">
              <w:rPr>
                <w:sz w:val="24"/>
                <w:szCs w:val="24"/>
              </w:rPr>
              <w:t>м</w:t>
            </w:r>
            <w:r w:rsidRPr="00C80BD7">
              <w:rPr>
                <w:spacing w:val="-10"/>
                <w:sz w:val="24"/>
                <w:szCs w:val="24"/>
              </w:rPr>
              <w:t xml:space="preserve"> </w:t>
            </w:r>
            <w:r w:rsidRPr="00C80BD7">
              <w:rPr>
                <w:sz w:val="24"/>
                <w:szCs w:val="24"/>
              </w:rPr>
              <w:t>с</w:t>
            </w:r>
            <w:r w:rsidRPr="00C80BD7">
              <w:rPr>
                <w:spacing w:val="-12"/>
                <w:sz w:val="24"/>
                <w:szCs w:val="24"/>
              </w:rPr>
              <w:t xml:space="preserve"> </w:t>
            </w:r>
            <w:r w:rsidRPr="00C80BD7">
              <w:rPr>
                <w:sz w:val="24"/>
                <w:szCs w:val="24"/>
              </w:rPr>
              <w:t>низкого</w:t>
            </w:r>
          </w:p>
          <w:p w:rsidR="00D5635E" w:rsidRPr="00C80BD7" w:rsidRDefault="00D5635E" w:rsidP="0005514B">
            <w:pPr>
              <w:pStyle w:val="TableParagraph"/>
              <w:spacing w:before="4" w:line="261" w:lineRule="exact"/>
              <w:ind w:left="105"/>
              <w:rPr>
                <w:sz w:val="24"/>
                <w:szCs w:val="24"/>
              </w:rPr>
            </w:pPr>
            <w:r w:rsidRPr="00C80BD7">
              <w:rPr>
                <w:spacing w:val="-2"/>
                <w:sz w:val="24"/>
                <w:szCs w:val="24"/>
              </w:rPr>
              <w:t>старта</w:t>
            </w:r>
          </w:p>
        </w:tc>
        <w:tc>
          <w:tcPr>
            <w:tcW w:w="3024" w:type="dxa"/>
            <w:gridSpan w:val="2"/>
          </w:tcPr>
          <w:p w:rsidR="00D5635E" w:rsidRPr="00C80BD7" w:rsidRDefault="00D5635E" w:rsidP="0005514B">
            <w:pPr>
              <w:pStyle w:val="TableParagraph"/>
              <w:ind w:left="109" w:right="76"/>
              <w:rPr>
                <w:sz w:val="24"/>
                <w:szCs w:val="24"/>
              </w:rPr>
            </w:pPr>
            <w:r w:rsidRPr="00C80BD7">
              <w:rPr>
                <w:sz w:val="24"/>
                <w:szCs w:val="24"/>
              </w:rPr>
              <w:t>Выполняют специально- беговые упражнения (по возможности) на укороченной</w:t>
            </w:r>
            <w:r w:rsidRPr="00C80BD7">
              <w:rPr>
                <w:spacing w:val="-15"/>
                <w:sz w:val="24"/>
                <w:szCs w:val="24"/>
              </w:rPr>
              <w:t xml:space="preserve"> </w:t>
            </w:r>
            <w:r w:rsidRPr="00C80BD7">
              <w:rPr>
                <w:sz w:val="24"/>
                <w:szCs w:val="24"/>
              </w:rPr>
              <w:t>дистанции.</w:t>
            </w:r>
            <w:r w:rsidRPr="00C80BD7">
              <w:rPr>
                <w:spacing w:val="-15"/>
                <w:sz w:val="24"/>
                <w:szCs w:val="24"/>
              </w:rPr>
              <w:t xml:space="preserve"> </w:t>
            </w:r>
            <w:r w:rsidRPr="00C80BD7">
              <w:rPr>
                <w:sz w:val="24"/>
                <w:szCs w:val="24"/>
              </w:rPr>
              <w:t>Выполняют</w:t>
            </w:r>
          </w:p>
          <w:p w:rsidR="00D5635E" w:rsidRPr="00C80BD7" w:rsidRDefault="00D5635E" w:rsidP="0005514B">
            <w:pPr>
              <w:pStyle w:val="TableParagraph"/>
              <w:spacing w:line="268" w:lineRule="exact"/>
              <w:ind w:left="109" w:right="76"/>
              <w:rPr>
                <w:sz w:val="24"/>
                <w:szCs w:val="24"/>
              </w:rPr>
            </w:pPr>
            <w:r w:rsidRPr="00C80BD7">
              <w:rPr>
                <w:sz w:val="24"/>
                <w:szCs w:val="24"/>
              </w:rPr>
              <w:t>бег</w:t>
            </w:r>
            <w:r w:rsidRPr="00C80BD7">
              <w:rPr>
                <w:spacing w:val="-5"/>
                <w:sz w:val="24"/>
                <w:szCs w:val="24"/>
              </w:rPr>
              <w:t xml:space="preserve"> </w:t>
            </w:r>
            <w:r w:rsidRPr="00C80BD7">
              <w:rPr>
                <w:sz w:val="24"/>
                <w:szCs w:val="24"/>
              </w:rPr>
              <w:t>с</w:t>
            </w:r>
            <w:r w:rsidRPr="00C80BD7">
              <w:rPr>
                <w:spacing w:val="-12"/>
                <w:sz w:val="24"/>
                <w:szCs w:val="24"/>
              </w:rPr>
              <w:t xml:space="preserve"> </w:t>
            </w:r>
            <w:r w:rsidRPr="00C80BD7">
              <w:rPr>
                <w:sz w:val="24"/>
                <w:szCs w:val="24"/>
              </w:rPr>
              <w:t>низкого</w:t>
            </w:r>
            <w:r w:rsidRPr="00C80BD7">
              <w:rPr>
                <w:spacing w:val="-6"/>
                <w:sz w:val="24"/>
                <w:szCs w:val="24"/>
              </w:rPr>
              <w:t xml:space="preserve"> </w:t>
            </w:r>
            <w:r w:rsidRPr="00C80BD7">
              <w:rPr>
                <w:sz w:val="24"/>
                <w:szCs w:val="24"/>
              </w:rPr>
              <w:t>старта</w:t>
            </w:r>
            <w:r w:rsidRPr="00C80BD7">
              <w:rPr>
                <w:spacing w:val="-7"/>
                <w:sz w:val="24"/>
                <w:szCs w:val="24"/>
              </w:rPr>
              <w:t xml:space="preserve"> </w:t>
            </w:r>
            <w:r w:rsidRPr="00C80BD7">
              <w:rPr>
                <w:sz w:val="24"/>
                <w:szCs w:val="24"/>
              </w:rPr>
              <w:t>на</w:t>
            </w:r>
            <w:r w:rsidRPr="00C80BD7">
              <w:rPr>
                <w:spacing w:val="-15"/>
                <w:sz w:val="24"/>
                <w:szCs w:val="24"/>
              </w:rPr>
              <w:t xml:space="preserve"> </w:t>
            </w:r>
            <w:r w:rsidRPr="00C80BD7">
              <w:rPr>
                <w:sz w:val="24"/>
                <w:szCs w:val="24"/>
              </w:rPr>
              <w:t xml:space="preserve">меньшей </w:t>
            </w:r>
            <w:r w:rsidRPr="00C80BD7">
              <w:rPr>
                <w:spacing w:val="-2"/>
                <w:sz w:val="24"/>
                <w:szCs w:val="24"/>
              </w:rPr>
              <w:t>дистанции</w:t>
            </w:r>
          </w:p>
        </w:tc>
        <w:tc>
          <w:tcPr>
            <w:tcW w:w="2139" w:type="dxa"/>
          </w:tcPr>
          <w:p w:rsidR="00D5635E" w:rsidRPr="00C80BD7" w:rsidRDefault="00D5635E" w:rsidP="0005514B">
            <w:pPr>
              <w:pStyle w:val="TableParagraph"/>
              <w:spacing w:line="268" w:lineRule="exact"/>
              <w:ind w:left="109" w:right="76"/>
              <w:rPr>
                <w:sz w:val="24"/>
                <w:szCs w:val="24"/>
              </w:rPr>
            </w:pPr>
          </w:p>
        </w:tc>
        <w:tc>
          <w:tcPr>
            <w:tcW w:w="1339" w:type="dxa"/>
            <w:gridSpan w:val="3"/>
          </w:tcPr>
          <w:p w:rsidR="00D5635E" w:rsidRPr="00C80BD7" w:rsidRDefault="009869C2" w:rsidP="0005514B">
            <w:pPr>
              <w:spacing w:after="0"/>
              <w:rPr>
                <w:rFonts w:ascii="Times New Roman" w:hAnsi="Times New Roman"/>
                <w:sz w:val="24"/>
                <w:szCs w:val="24"/>
              </w:rPr>
            </w:pPr>
            <w:r>
              <w:t>25.03.2027</w:t>
            </w:r>
          </w:p>
        </w:tc>
        <w:tc>
          <w:tcPr>
            <w:tcW w:w="1006" w:type="dxa"/>
            <w:gridSpan w:val="2"/>
          </w:tcPr>
          <w:p w:rsidR="00D5635E" w:rsidRPr="00C80BD7" w:rsidRDefault="00D5635E" w:rsidP="0005514B">
            <w:pPr>
              <w:spacing w:after="0" w:line="240" w:lineRule="auto"/>
              <w:rPr>
                <w:rFonts w:ascii="Times New Roman" w:hAnsi="Times New Roman"/>
                <w:sz w:val="24"/>
                <w:szCs w:val="24"/>
              </w:rPr>
            </w:pPr>
          </w:p>
        </w:tc>
      </w:tr>
      <w:tr w:rsidR="00D5635E" w:rsidRPr="00C80BD7" w:rsidTr="009869C2">
        <w:tc>
          <w:tcPr>
            <w:tcW w:w="1198" w:type="dxa"/>
            <w:gridSpan w:val="3"/>
          </w:tcPr>
          <w:p w:rsidR="00D5635E" w:rsidRPr="00C80BD7" w:rsidRDefault="00D5635E" w:rsidP="0096716D">
            <w:pPr>
              <w:spacing w:after="0"/>
              <w:rPr>
                <w:rFonts w:ascii="Times New Roman" w:hAnsi="Times New Roman"/>
                <w:sz w:val="24"/>
                <w:szCs w:val="24"/>
              </w:rPr>
            </w:pPr>
            <w:r w:rsidRPr="00C80BD7">
              <w:rPr>
                <w:rFonts w:ascii="Times New Roman" w:hAnsi="Times New Roman"/>
                <w:sz w:val="24"/>
                <w:szCs w:val="24"/>
              </w:rPr>
              <w:t>80-81</w:t>
            </w:r>
          </w:p>
        </w:tc>
        <w:tc>
          <w:tcPr>
            <w:tcW w:w="2943" w:type="dxa"/>
            <w:gridSpan w:val="2"/>
          </w:tcPr>
          <w:p w:rsidR="00D5635E" w:rsidRPr="00C80BD7" w:rsidRDefault="00D5635E" w:rsidP="0005514B">
            <w:pPr>
              <w:pStyle w:val="TableParagraph"/>
              <w:rPr>
                <w:sz w:val="24"/>
                <w:szCs w:val="24"/>
              </w:rPr>
            </w:pPr>
            <w:r w:rsidRPr="00C80BD7">
              <w:rPr>
                <w:sz w:val="24"/>
                <w:szCs w:val="24"/>
              </w:rPr>
              <w:t xml:space="preserve">Бег на </w:t>
            </w:r>
            <w:r w:rsidRPr="00C80BD7">
              <w:rPr>
                <w:spacing w:val="-2"/>
                <w:sz w:val="24"/>
                <w:szCs w:val="24"/>
              </w:rPr>
              <w:t xml:space="preserve">выносливость: </w:t>
            </w:r>
            <w:r w:rsidRPr="00C80BD7">
              <w:rPr>
                <w:sz w:val="24"/>
                <w:szCs w:val="24"/>
              </w:rPr>
              <w:t xml:space="preserve">кроссовый бег, чередующийся с </w:t>
            </w:r>
            <w:r w:rsidRPr="00C80BD7">
              <w:rPr>
                <w:spacing w:val="-2"/>
                <w:sz w:val="24"/>
                <w:szCs w:val="24"/>
              </w:rPr>
              <w:t>быстрой</w:t>
            </w:r>
            <w:r w:rsidRPr="00C80BD7">
              <w:rPr>
                <w:spacing w:val="-13"/>
                <w:sz w:val="24"/>
                <w:szCs w:val="24"/>
              </w:rPr>
              <w:t xml:space="preserve"> </w:t>
            </w:r>
            <w:r w:rsidRPr="00C80BD7">
              <w:rPr>
                <w:spacing w:val="-2"/>
                <w:sz w:val="24"/>
                <w:szCs w:val="24"/>
              </w:rPr>
              <w:t>ходьбой</w:t>
            </w:r>
          </w:p>
        </w:tc>
        <w:tc>
          <w:tcPr>
            <w:tcW w:w="3137" w:type="dxa"/>
          </w:tcPr>
          <w:p w:rsidR="00D5635E" w:rsidRPr="00C80BD7" w:rsidRDefault="00D5635E" w:rsidP="0005514B">
            <w:pPr>
              <w:pStyle w:val="TableParagraph"/>
              <w:spacing w:line="242" w:lineRule="auto"/>
              <w:ind w:left="105" w:right="803"/>
              <w:rPr>
                <w:sz w:val="24"/>
                <w:szCs w:val="24"/>
              </w:rPr>
            </w:pPr>
            <w:r w:rsidRPr="00C80BD7">
              <w:rPr>
                <w:sz w:val="24"/>
                <w:szCs w:val="24"/>
              </w:rPr>
              <w:t>Выполнение</w:t>
            </w:r>
            <w:r w:rsidRPr="00C80BD7">
              <w:rPr>
                <w:spacing w:val="-15"/>
                <w:sz w:val="24"/>
                <w:szCs w:val="24"/>
              </w:rPr>
              <w:t xml:space="preserve"> </w:t>
            </w:r>
            <w:r w:rsidRPr="00C80BD7">
              <w:rPr>
                <w:sz w:val="24"/>
                <w:szCs w:val="24"/>
              </w:rPr>
              <w:t>специально- беговых упражнений.</w:t>
            </w:r>
          </w:p>
          <w:p w:rsidR="00D5635E" w:rsidRPr="00C80BD7" w:rsidRDefault="00D5635E" w:rsidP="0005514B">
            <w:pPr>
              <w:pStyle w:val="TableParagraph"/>
              <w:spacing w:line="242" w:lineRule="auto"/>
              <w:ind w:left="105" w:right="119"/>
              <w:rPr>
                <w:sz w:val="24"/>
                <w:szCs w:val="24"/>
              </w:rPr>
            </w:pPr>
            <w:r w:rsidRPr="00C80BD7">
              <w:rPr>
                <w:sz w:val="24"/>
                <w:szCs w:val="24"/>
              </w:rPr>
              <w:t>Выполнение</w:t>
            </w:r>
            <w:r w:rsidRPr="00C80BD7">
              <w:rPr>
                <w:spacing w:val="-15"/>
                <w:sz w:val="24"/>
                <w:szCs w:val="24"/>
              </w:rPr>
              <w:t xml:space="preserve"> </w:t>
            </w:r>
            <w:r w:rsidRPr="00C80BD7">
              <w:rPr>
                <w:sz w:val="24"/>
                <w:szCs w:val="24"/>
              </w:rPr>
              <w:t>равномерного</w:t>
            </w:r>
            <w:r w:rsidRPr="00C80BD7">
              <w:rPr>
                <w:spacing w:val="-15"/>
                <w:sz w:val="24"/>
                <w:szCs w:val="24"/>
              </w:rPr>
              <w:t xml:space="preserve"> </w:t>
            </w:r>
            <w:r w:rsidRPr="00C80BD7">
              <w:rPr>
                <w:sz w:val="24"/>
                <w:szCs w:val="24"/>
              </w:rPr>
              <w:t>бега по длинной дистанции.</w:t>
            </w:r>
          </w:p>
        </w:tc>
        <w:tc>
          <w:tcPr>
            <w:tcW w:w="3024" w:type="dxa"/>
            <w:gridSpan w:val="2"/>
          </w:tcPr>
          <w:p w:rsidR="00D5635E" w:rsidRPr="00C80BD7" w:rsidRDefault="00D5635E" w:rsidP="0005514B">
            <w:pPr>
              <w:pStyle w:val="TableParagraph"/>
              <w:spacing w:line="242" w:lineRule="auto"/>
              <w:ind w:left="109" w:right="76"/>
              <w:rPr>
                <w:sz w:val="24"/>
                <w:szCs w:val="24"/>
              </w:rPr>
            </w:pPr>
            <w:r w:rsidRPr="00C80BD7">
              <w:rPr>
                <w:sz w:val="24"/>
                <w:szCs w:val="24"/>
              </w:rPr>
              <w:t>Выполняют</w:t>
            </w:r>
            <w:r w:rsidRPr="00C80BD7">
              <w:rPr>
                <w:spacing w:val="-15"/>
                <w:sz w:val="24"/>
                <w:szCs w:val="24"/>
              </w:rPr>
              <w:t xml:space="preserve"> </w:t>
            </w:r>
            <w:r w:rsidRPr="00C80BD7">
              <w:rPr>
                <w:sz w:val="24"/>
                <w:szCs w:val="24"/>
              </w:rPr>
              <w:t>специально-</w:t>
            </w:r>
            <w:r w:rsidRPr="00C80BD7">
              <w:rPr>
                <w:spacing w:val="-15"/>
                <w:sz w:val="24"/>
                <w:szCs w:val="24"/>
              </w:rPr>
              <w:t xml:space="preserve"> </w:t>
            </w:r>
            <w:r w:rsidRPr="00C80BD7">
              <w:rPr>
                <w:sz w:val="24"/>
                <w:szCs w:val="24"/>
              </w:rPr>
              <w:t>беговые упражнения ( по возможности).</w:t>
            </w:r>
          </w:p>
          <w:p w:rsidR="00D5635E" w:rsidRPr="00C80BD7" w:rsidRDefault="00D5635E" w:rsidP="0005514B">
            <w:pPr>
              <w:pStyle w:val="TableParagraph"/>
              <w:spacing w:line="242" w:lineRule="auto"/>
              <w:ind w:left="109" w:right="76"/>
              <w:rPr>
                <w:sz w:val="24"/>
                <w:szCs w:val="24"/>
              </w:rPr>
            </w:pPr>
            <w:r w:rsidRPr="00C80BD7">
              <w:rPr>
                <w:sz w:val="24"/>
                <w:szCs w:val="24"/>
              </w:rPr>
              <w:t>Выполняют</w:t>
            </w:r>
            <w:r w:rsidRPr="00C80BD7">
              <w:rPr>
                <w:spacing w:val="-12"/>
                <w:sz w:val="24"/>
                <w:szCs w:val="24"/>
              </w:rPr>
              <w:t xml:space="preserve"> </w:t>
            </w:r>
            <w:r w:rsidRPr="00C80BD7">
              <w:rPr>
                <w:sz w:val="24"/>
                <w:szCs w:val="24"/>
              </w:rPr>
              <w:t>медленный</w:t>
            </w:r>
            <w:r w:rsidRPr="00C80BD7">
              <w:rPr>
                <w:spacing w:val="-12"/>
                <w:sz w:val="24"/>
                <w:szCs w:val="24"/>
              </w:rPr>
              <w:t xml:space="preserve"> </w:t>
            </w:r>
            <w:r w:rsidRPr="00C80BD7">
              <w:rPr>
                <w:sz w:val="24"/>
                <w:szCs w:val="24"/>
              </w:rPr>
              <w:t>бег</w:t>
            </w:r>
            <w:r w:rsidRPr="00C80BD7">
              <w:rPr>
                <w:spacing w:val="-15"/>
                <w:sz w:val="24"/>
                <w:szCs w:val="24"/>
              </w:rPr>
              <w:t xml:space="preserve"> </w:t>
            </w:r>
            <w:r w:rsidRPr="00C80BD7">
              <w:rPr>
                <w:sz w:val="24"/>
                <w:szCs w:val="24"/>
              </w:rPr>
              <w:t>в чередовании с ходьбой</w:t>
            </w:r>
          </w:p>
        </w:tc>
        <w:tc>
          <w:tcPr>
            <w:tcW w:w="2139" w:type="dxa"/>
          </w:tcPr>
          <w:p w:rsidR="00D5635E" w:rsidRPr="00C80BD7" w:rsidRDefault="00D5635E" w:rsidP="0005514B">
            <w:pPr>
              <w:pStyle w:val="TableParagraph"/>
              <w:spacing w:line="242" w:lineRule="auto"/>
              <w:ind w:left="109" w:right="76"/>
              <w:rPr>
                <w:sz w:val="24"/>
                <w:szCs w:val="24"/>
              </w:rPr>
            </w:pPr>
          </w:p>
        </w:tc>
        <w:tc>
          <w:tcPr>
            <w:tcW w:w="1339" w:type="dxa"/>
            <w:gridSpan w:val="3"/>
          </w:tcPr>
          <w:p w:rsidR="009869C2" w:rsidRDefault="009869C2" w:rsidP="009869C2">
            <w:r>
              <w:t>05.04.2027</w:t>
            </w:r>
          </w:p>
          <w:p w:rsidR="009869C2" w:rsidRDefault="009869C2" w:rsidP="009869C2">
            <w:r>
              <w:t>07.04.2027</w:t>
            </w:r>
          </w:p>
          <w:p w:rsidR="00D5635E" w:rsidRPr="00C80BD7" w:rsidRDefault="00D5635E" w:rsidP="009869C2">
            <w:pPr>
              <w:rPr>
                <w:rFonts w:ascii="Times New Roman" w:hAnsi="Times New Roman"/>
                <w:sz w:val="24"/>
                <w:szCs w:val="24"/>
              </w:rPr>
            </w:pPr>
          </w:p>
        </w:tc>
        <w:tc>
          <w:tcPr>
            <w:tcW w:w="1006" w:type="dxa"/>
            <w:gridSpan w:val="2"/>
          </w:tcPr>
          <w:p w:rsidR="00D5635E" w:rsidRPr="00C80BD7" w:rsidRDefault="00D5635E" w:rsidP="0005514B">
            <w:pPr>
              <w:spacing w:after="0" w:line="240" w:lineRule="auto"/>
              <w:rPr>
                <w:rFonts w:ascii="Times New Roman" w:hAnsi="Times New Roman"/>
                <w:sz w:val="24"/>
                <w:szCs w:val="24"/>
              </w:rPr>
            </w:pPr>
          </w:p>
        </w:tc>
      </w:tr>
      <w:tr w:rsidR="00D5635E" w:rsidRPr="00C80BD7" w:rsidTr="009869C2">
        <w:tc>
          <w:tcPr>
            <w:tcW w:w="1198" w:type="dxa"/>
            <w:gridSpan w:val="3"/>
          </w:tcPr>
          <w:p w:rsidR="00D5635E" w:rsidRPr="00C80BD7" w:rsidRDefault="00D5635E" w:rsidP="0005514B">
            <w:pPr>
              <w:spacing w:after="0"/>
              <w:rPr>
                <w:rFonts w:ascii="Times New Roman" w:hAnsi="Times New Roman"/>
                <w:sz w:val="24"/>
                <w:szCs w:val="24"/>
              </w:rPr>
            </w:pPr>
            <w:r w:rsidRPr="00C80BD7">
              <w:rPr>
                <w:rFonts w:ascii="Times New Roman" w:hAnsi="Times New Roman"/>
                <w:sz w:val="24"/>
                <w:szCs w:val="24"/>
              </w:rPr>
              <w:t>82-83</w:t>
            </w:r>
          </w:p>
        </w:tc>
        <w:tc>
          <w:tcPr>
            <w:tcW w:w="2943" w:type="dxa"/>
            <w:gridSpan w:val="2"/>
          </w:tcPr>
          <w:p w:rsidR="00D5635E" w:rsidRPr="00C80BD7" w:rsidRDefault="00D5635E" w:rsidP="0005514B">
            <w:pPr>
              <w:pStyle w:val="TableParagraph"/>
              <w:spacing w:before="1"/>
              <w:ind w:right="159"/>
              <w:rPr>
                <w:sz w:val="24"/>
                <w:szCs w:val="24"/>
              </w:rPr>
            </w:pPr>
            <w:r w:rsidRPr="00C80BD7">
              <w:rPr>
                <w:sz w:val="24"/>
                <w:szCs w:val="24"/>
              </w:rPr>
              <w:t xml:space="preserve">Бег на </w:t>
            </w:r>
            <w:r w:rsidRPr="00C80BD7">
              <w:rPr>
                <w:spacing w:val="-2"/>
                <w:sz w:val="24"/>
                <w:szCs w:val="24"/>
              </w:rPr>
              <w:t xml:space="preserve">выносливость: </w:t>
            </w:r>
            <w:r w:rsidRPr="00C80BD7">
              <w:rPr>
                <w:sz w:val="24"/>
                <w:szCs w:val="24"/>
              </w:rPr>
              <w:t>кроссовый бег, чередующийся</w:t>
            </w:r>
            <w:r w:rsidRPr="00C80BD7">
              <w:rPr>
                <w:spacing w:val="-7"/>
                <w:sz w:val="24"/>
                <w:szCs w:val="24"/>
              </w:rPr>
              <w:t xml:space="preserve"> </w:t>
            </w:r>
            <w:r w:rsidRPr="00C80BD7">
              <w:rPr>
                <w:spacing w:val="-10"/>
                <w:sz w:val="24"/>
                <w:szCs w:val="24"/>
              </w:rPr>
              <w:t>с</w:t>
            </w:r>
          </w:p>
          <w:p w:rsidR="00D5635E" w:rsidRPr="00C80BD7" w:rsidRDefault="00D5635E" w:rsidP="0005514B">
            <w:pPr>
              <w:pStyle w:val="TableParagraph"/>
              <w:spacing w:before="1" w:line="257" w:lineRule="exact"/>
              <w:rPr>
                <w:sz w:val="24"/>
                <w:szCs w:val="24"/>
              </w:rPr>
            </w:pPr>
            <w:r w:rsidRPr="00C80BD7">
              <w:rPr>
                <w:sz w:val="24"/>
                <w:szCs w:val="24"/>
              </w:rPr>
              <w:t>быстрой</w:t>
            </w:r>
            <w:r w:rsidRPr="00C80BD7">
              <w:rPr>
                <w:spacing w:val="-8"/>
                <w:sz w:val="24"/>
                <w:szCs w:val="24"/>
              </w:rPr>
              <w:t xml:space="preserve"> </w:t>
            </w:r>
            <w:r w:rsidRPr="00C80BD7">
              <w:rPr>
                <w:spacing w:val="-2"/>
                <w:sz w:val="24"/>
                <w:szCs w:val="24"/>
              </w:rPr>
              <w:t>ходьбой</w:t>
            </w:r>
          </w:p>
        </w:tc>
        <w:tc>
          <w:tcPr>
            <w:tcW w:w="3137" w:type="dxa"/>
          </w:tcPr>
          <w:p w:rsidR="00D5635E" w:rsidRPr="00C80BD7" w:rsidRDefault="00D5635E" w:rsidP="0005514B">
            <w:pPr>
              <w:pStyle w:val="TableParagraph"/>
              <w:ind w:left="105" w:right="119"/>
              <w:rPr>
                <w:sz w:val="24"/>
                <w:szCs w:val="24"/>
              </w:rPr>
            </w:pPr>
            <w:r w:rsidRPr="00C80BD7">
              <w:rPr>
                <w:sz w:val="24"/>
                <w:szCs w:val="24"/>
              </w:rPr>
              <w:t>Правильное удерживание корпуса</w:t>
            </w:r>
            <w:r w:rsidRPr="00C80BD7">
              <w:rPr>
                <w:spacing w:val="-8"/>
                <w:sz w:val="24"/>
                <w:szCs w:val="24"/>
              </w:rPr>
              <w:t xml:space="preserve"> </w:t>
            </w:r>
            <w:r w:rsidRPr="00C80BD7">
              <w:rPr>
                <w:sz w:val="24"/>
                <w:szCs w:val="24"/>
              </w:rPr>
              <w:t>и</w:t>
            </w:r>
            <w:r w:rsidRPr="00C80BD7">
              <w:rPr>
                <w:spacing w:val="-7"/>
                <w:sz w:val="24"/>
                <w:szCs w:val="24"/>
              </w:rPr>
              <w:t xml:space="preserve"> </w:t>
            </w:r>
            <w:r w:rsidRPr="00C80BD7">
              <w:rPr>
                <w:sz w:val="24"/>
                <w:szCs w:val="24"/>
              </w:rPr>
              <w:t>рук</w:t>
            </w:r>
            <w:r w:rsidRPr="00C80BD7">
              <w:rPr>
                <w:spacing w:val="-9"/>
                <w:sz w:val="24"/>
                <w:szCs w:val="24"/>
              </w:rPr>
              <w:t xml:space="preserve"> </w:t>
            </w:r>
            <w:r w:rsidRPr="00C80BD7">
              <w:rPr>
                <w:sz w:val="24"/>
                <w:szCs w:val="24"/>
              </w:rPr>
              <w:t>в</w:t>
            </w:r>
            <w:r w:rsidRPr="00C80BD7">
              <w:rPr>
                <w:spacing w:val="-7"/>
                <w:sz w:val="24"/>
                <w:szCs w:val="24"/>
              </w:rPr>
              <w:t xml:space="preserve"> </w:t>
            </w:r>
            <w:r w:rsidRPr="00C80BD7">
              <w:rPr>
                <w:sz w:val="24"/>
                <w:szCs w:val="24"/>
              </w:rPr>
              <w:t>медленном</w:t>
            </w:r>
            <w:r w:rsidRPr="00C80BD7">
              <w:rPr>
                <w:spacing w:val="-10"/>
                <w:sz w:val="24"/>
                <w:szCs w:val="24"/>
              </w:rPr>
              <w:t xml:space="preserve"> </w:t>
            </w:r>
            <w:r w:rsidRPr="00C80BD7">
              <w:rPr>
                <w:sz w:val="24"/>
                <w:szCs w:val="24"/>
              </w:rPr>
              <w:t>беге в сочетании с дыханием</w:t>
            </w:r>
          </w:p>
        </w:tc>
        <w:tc>
          <w:tcPr>
            <w:tcW w:w="3024" w:type="dxa"/>
            <w:gridSpan w:val="2"/>
          </w:tcPr>
          <w:p w:rsidR="00D5635E" w:rsidRPr="00C80BD7" w:rsidRDefault="00D5635E" w:rsidP="0005514B">
            <w:pPr>
              <w:spacing w:after="0"/>
              <w:rPr>
                <w:rFonts w:ascii="Times New Roman" w:hAnsi="Times New Roman"/>
                <w:sz w:val="24"/>
                <w:szCs w:val="24"/>
              </w:rPr>
            </w:pPr>
          </w:p>
        </w:tc>
        <w:tc>
          <w:tcPr>
            <w:tcW w:w="2139" w:type="dxa"/>
          </w:tcPr>
          <w:p w:rsidR="00D5635E" w:rsidRPr="00C80BD7" w:rsidRDefault="00D5635E" w:rsidP="0005514B">
            <w:pPr>
              <w:spacing w:after="0"/>
              <w:rPr>
                <w:rFonts w:ascii="Times New Roman" w:hAnsi="Times New Roman"/>
                <w:sz w:val="24"/>
                <w:szCs w:val="24"/>
              </w:rPr>
            </w:pPr>
          </w:p>
        </w:tc>
        <w:tc>
          <w:tcPr>
            <w:tcW w:w="1339" w:type="dxa"/>
            <w:gridSpan w:val="3"/>
          </w:tcPr>
          <w:p w:rsidR="009869C2" w:rsidRDefault="009869C2" w:rsidP="009869C2">
            <w:r>
              <w:t>08.04.2027</w:t>
            </w:r>
          </w:p>
          <w:p w:rsidR="009869C2" w:rsidRDefault="009869C2" w:rsidP="009869C2">
            <w:r>
              <w:t>12.04.2027</w:t>
            </w:r>
          </w:p>
          <w:p w:rsidR="00D5635E" w:rsidRPr="00C80BD7" w:rsidRDefault="00D5635E" w:rsidP="009869C2">
            <w:pPr>
              <w:rPr>
                <w:rFonts w:ascii="Times New Roman" w:hAnsi="Times New Roman"/>
                <w:sz w:val="24"/>
                <w:szCs w:val="24"/>
              </w:rPr>
            </w:pPr>
          </w:p>
        </w:tc>
        <w:tc>
          <w:tcPr>
            <w:tcW w:w="1006" w:type="dxa"/>
            <w:gridSpan w:val="2"/>
          </w:tcPr>
          <w:p w:rsidR="00D5635E" w:rsidRPr="00C80BD7" w:rsidRDefault="00D5635E" w:rsidP="0005514B">
            <w:pPr>
              <w:spacing w:after="0" w:line="240" w:lineRule="auto"/>
              <w:rPr>
                <w:rFonts w:ascii="Times New Roman" w:hAnsi="Times New Roman"/>
                <w:sz w:val="24"/>
                <w:szCs w:val="24"/>
              </w:rPr>
            </w:pPr>
          </w:p>
        </w:tc>
      </w:tr>
      <w:tr w:rsidR="00D5635E" w:rsidRPr="00C80BD7" w:rsidTr="009869C2">
        <w:tc>
          <w:tcPr>
            <w:tcW w:w="1198" w:type="dxa"/>
            <w:gridSpan w:val="3"/>
          </w:tcPr>
          <w:p w:rsidR="00D5635E" w:rsidRPr="00C80BD7" w:rsidRDefault="00D5635E" w:rsidP="0005514B">
            <w:pPr>
              <w:spacing w:after="0"/>
              <w:rPr>
                <w:rFonts w:ascii="Times New Roman" w:hAnsi="Times New Roman"/>
                <w:sz w:val="24"/>
                <w:szCs w:val="24"/>
              </w:rPr>
            </w:pPr>
            <w:r w:rsidRPr="00C80BD7">
              <w:rPr>
                <w:rFonts w:ascii="Times New Roman" w:hAnsi="Times New Roman"/>
                <w:sz w:val="24"/>
                <w:szCs w:val="24"/>
              </w:rPr>
              <w:t>84-85</w:t>
            </w:r>
          </w:p>
        </w:tc>
        <w:tc>
          <w:tcPr>
            <w:tcW w:w="2943" w:type="dxa"/>
            <w:gridSpan w:val="2"/>
          </w:tcPr>
          <w:p w:rsidR="00D5635E" w:rsidRPr="00C80BD7" w:rsidRDefault="00D5635E" w:rsidP="0005514B">
            <w:pPr>
              <w:spacing w:after="0"/>
              <w:rPr>
                <w:rFonts w:ascii="Times New Roman" w:hAnsi="Times New Roman"/>
                <w:sz w:val="24"/>
                <w:szCs w:val="24"/>
              </w:rPr>
            </w:pPr>
            <w:r w:rsidRPr="00C80BD7">
              <w:rPr>
                <w:rFonts w:ascii="Times New Roman" w:hAnsi="Times New Roman"/>
                <w:sz w:val="24"/>
                <w:szCs w:val="24"/>
              </w:rPr>
              <w:t xml:space="preserve"> Броски мяча в кольцо двумя руками.</w:t>
            </w:r>
          </w:p>
        </w:tc>
        <w:tc>
          <w:tcPr>
            <w:tcW w:w="3137" w:type="dxa"/>
          </w:tcPr>
          <w:p w:rsidR="00D5635E" w:rsidRPr="00C80BD7" w:rsidRDefault="00D5635E" w:rsidP="0005514B">
            <w:pPr>
              <w:shd w:val="clear" w:color="auto" w:fill="FFFFFF"/>
              <w:spacing w:after="0"/>
              <w:ind w:right="266"/>
              <w:rPr>
                <w:rFonts w:ascii="Times New Roman" w:hAnsi="Times New Roman"/>
                <w:spacing w:val="-5"/>
                <w:sz w:val="24"/>
                <w:szCs w:val="24"/>
              </w:rPr>
            </w:pPr>
            <w:r w:rsidRPr="00C80BD7">
              <w:rPr>
                <w:rFonts w:ascii="Times New Roman" w:hAnsi="Times New Roman"/>
                <w:spacing w:val="-5"/>
                <w:sz w:val="24"/>
                <w:szCs w:val="24"/>
              </w:rPr>
              <w:t>Обучение умению выполнять броски мяча в кольцо двумя руками.</w:t>
            </w:r>
          </w:p>
        </w:tc>
        <w:tc>
          <w:tcPr>
            <w:tcW w:w="3024" w:type="dxa"/>
            <w:gridSpan w:val="2"/>
          </w:tcPr>
          <w:p w:rsidR="00D5635E" w:rsidRDefault="00D5635E" w:rsidP="0005514B">
            <w:pPr>
              <w:spacing w:after="0"/>
              <w:rPr>
                <w:rFonts w:ascii="Times New Roman" w:hAnsi="Times New Roman"/>
                <w:spacing w:val="-5"/>
                <w:sz w:val="24"/>
                <w:szCs w:val="24"/>
              </w:rPr>
            </w:pPr>
            <w:r w:rsidRPr="00C80BD7">
              <w:rPr>
                <w:rFonts w:ascii="Times New Roman" w:hAnsi="Times New Roman"/>
                <w:spacing w:val="-5"/>
                <w:sz w:val="24"/>
                <w:szCs w:val="24"/>
              </w:rPr>
              <w:t xml:space="preserve">Выполнение постороения, общеразвивающие упражнения  в движении с выполнением ходьбы и бега. Общеразвивающие упражнения на месте с мячами. </w:t>
            </w:r>
            <w:r w:rsidRPr="00C80BD7">
              <w:rPr>
                <w:rFonts w:ascii="Times New Roman" w:hAnsi="Times New Roman"/>
                <w:sz w:val="24"/>
                <w:szCs w:val="24"/>
              </w:rPr>
              <w:t xml:space="preserve"> Броски мяча двумя руками в кольцо. Ловля баскетбольного мяча двумя руками. </w:t>
            </w:r>
            <w:r w:rsidRPr="00C80BD7">
              <w:rPr>
                <w:rFonts w:ascii="Times New Roman" w:hAnsi="Times New Roman"/>
                <w:spacing w:val="-5"/>
                <w:sz w:val="24"/>
                <w:szCs w:val="24"/>
              </w:rPr>
              <w:t>Выполнение упражнений на дыхание и расслабление.</w:t>
            </w:r>
          </w:p>
          <w:p w:rsidR="009869C2" w:rsidRPr="00C80BD7" w:rsidRDefault="009869C2" w:rsidP="0005514B">
            <w:pPr>
              <w:spacing w:after="0"/>
              <w:rPr>
                <w:rFonts w:ascii="Times New Roman" w:hAnsi="Times New Roman"/>
                <w:sz w:val="24"/>
                <w:szCs w:val="24"/>
              </w:rPr>
            </w:pPr>
          </w:p>
        </w:tc>
        <w:tc>
          <w:tcPr>
            <w:tcW w:w="2139" w:type="dxa"/>
          </w:tcPr>
          <w:p w:rsidR="00D5635E" w:rsidRPr="00C80BD7" w:rsidRDefault="00D5635E" w:rsidP="0005514B">
            <w:pPr>
              <w:spacing w:after="0"/>
              <w:rPr>
                <w:rFonts w:ascii="Times New Roman" w:hAnsi="Times New Roman"/>
                <w:sz w:val="24"/>
                <w:szCs w:val="24"/>
              </w:rPr>
            </w:pPr>
          </w:p>
        </w:tc>
        <w:tc>
          <w:tcPr>
            <w:tcW w:w="1339" w:type="dxa"/>
            <w:gridSpan w:val="3"/>
          </w:tcPr>
          <w:p w:rsidR="009869C2" w:rsidRDefault="009869C2" w:rsidP="009869C2">
            <w:r>
              <w:t>14.04.2027</w:t>
            </w:r>
          </w:p>
          <w:p w:rsidR="009869C2" w:rsidRDefault="009869C2" w:rsidP="009869C2">
            <w:r>
              <w:t>15.04.2027</w:t>
            </w:r>
          </w:p>
          <w:p w:rsidR="00D5635E" w:rsidRPr="00C80BD7" w:rsidRDefault="00D5635E" w:rsidP="009869C2">
            <w:pPr>
              <w:rPr>
                <w:rFonts w:ascii="Times New Roman" w:hAnsi="Times New Roman"/>
                <w:sz w:val="24"/>
                <w:szCs w:val="24"/>
              </w:rPr>
            </w:pPr>
          </w:p>
        </w:tc>
        <w:tc>
          <w:tcPr>
            <w:tcW w:w="1006" w:type="dxa"/>
            <w:gridSpan w:val="2"/>
          </w:tcPr>
          <w:p w:rsidR="00D5635E" w:rsidRPr="00C80BD7" w:rsidRDefault="00D5635E" w:rsidP="0005514B">
            <w:pPr>
              <w:spacing w:after="0" w:line="240" w:lineRule="auto"/>
              <w:rPr>
                <w:rFonts w:ascii="Times New Roman" w:hAnsi="Times New Roman"/>
                <w:sz w:val="24"/>
                <w:szCs w:val="24"/>
              </w:rPr>
            </w:pPr>
          </w:p>
        </w:tc>
      </w:tr>
      <w:tr w:rsidR="00D5635E" w:rsidRPr="00C80BD7" w:rsidTr="009869C2">
        <w:tc>
          <w:tcPr>
            <w:tcW w:w="1198" w:type="dxa"/>
            <w:gridSpan w:val="3"/>
          </w:tcPr>
          <w:p w:rsidR="00D5635E" w:rsidRPr="00C80BD7" w:rsidRDefault="00D5635E" w:rsidP="0096716D">
            <w:pPr>
              <w:spacing w:after="0"/>
              <w:rPr>
                <w:rFonts w:ascii="Times New Roman" w:hAnsi="Times New Roman"/>
                <w:sz w:val="24"/>
                <w:szCs w:val="24"/>
              </w:rPr>
            </w:pPr>
            <w:r w:rsidRPr="00C80BD7">
              <w:rPr>
                <w:rFonts w:ascii="Times New Roman" w:hAnsi="Times New Roman"/>
                <w:sz w:val="24"/>
                <w:szCs w:val="24"/>
              </w:rPr>
              <w:lastRenderedPageBreak/>
              <w:t>86-87</w:t>
            </w:r>
          </w:p>
        </w:tc>
        <w:tc>
          <w:tcPr>
            <w:tcW w:w="2943" w:type="dxa"/>
            <w:gridSpan w:val="2"/>
          </w:tcPr>
          <w:p w:rsidR="00D5635E" w:rsidRPr="00C80BD7" w:rsidRDefault="00D5635E" w:rsidP="0005514B">
            <w:pPr>
              <w:spacing w:after="0"/>
              <w:rPr>
                <w:rFonts w:ascii="Times New Roman" w:hAnsi="Times New Roman"/>
                <w:sz w:val="24"/>
                <w:szCs w:val="24"/>
              </w:rPr>
            </w:pPr>
            <w:r w:rsidRPr="00C80BD7">
              <w:rPr>
                <w:rFonts w:ascii="Times New Roman" w:hAnsi="Times New Roman"/>
                <w:sz w:val="24"/>
                <w:szCs w:val="24"/>
              </w:rPr>
              <w:t>Игра «Пятнашки».</w:t>
            </w:r>
          </w:p>
        </w:tc>
        <w:tc>
          <w:tcPr>
            <w:tcW w:w="3137" w:type="dxa"/>
          </w:tcPr>
          <w:p w:rsidR="00D5635E" w:rsidRPr="00C80BD7" w:rsidRDefault="00D5635E" w:rsidP="0005514B">
            <w:pPr>
              <w:shd w:val="clear" w:color="auto" w:fill="FFFFFF"/>
              <w:spacing w:after="0"/>
              <w:ind w:right="266"/>
              <w:rPr>
                <w:rFonts w:ascii="Times New Roman" w:hAnsi="Times New Roman"/>
                <w:spacing w:val="-4"/>
                <w:sz w:val="24"/>
                <w:szCs w:val="24"/>
              </w:rPr>
            </w:pPr>
            <w:r w:rsidRPr="00C80BD7">
              <w:rPr>
                <w:rFonts w:ascii="Times New Roman" w:hAnsi="Times New Roman"/>
                <w:spacing w:val="-4"/>
                <w:sz w:val="24"/>
                <w:szCs w:val="24"/>
              </w:rPr>
              <w:t>Закрепление умения выполнять правильно действия в игре «пятнашки».</w:t>
            </w:r>
          </w:p>
        </w:tc>
        <w:tc>
          <w:tcPr>
            <w:tcW w:w="3024" w:type="dxa"/>
            <w:gridSpan w:val="2"/>
          </w:tcPr>
          <w:p w:rsidR="00D5635E" w:rsidRPr="00C80BD7" w:rsidRDefault="00D5635E" w:rsidP="0005514B">
            <w:pPr>
              <w:spacing w:after="0"/>
              <w:rPr>
                <w:rFonts w:ascii="Times New Roman" w:hAnsi="Times New Roman"/>
                <w:sz w:val="24"/>
                <w:szCs w:val="24"/>
              </w:rPr>
            </w:pPr>
            <w:r w:rsidRPr="00C80BD7">
              <w:rPr>
                <w:rFonts w:ascii="Times New Roman" w:hAnsi="Times New Roman"/>
                <w:spacing w:val="-5"/>
                <w:sz w:val="24"/>
                <w:szCs w:val="24"/>
              </w:rPr>
              <w:t xml:space="preserve">Выполнение постороения, общеразвивающие упражнения  в движении с выполнением ходьбы и бега. Общеразвивающие упражнения на месте без предметов на развитие гибкости. </w:t>
            </w:r>
            <w:r w:rsidRPr="00C80BD7">
              <w:rPr>
                <w:rFonts w:ascii="Times New Roman" w:hAnsi="Times New Roman"/>
                <w:sz w:val="24"/>
                <w:szCs w:val="24"/>
              </w:rPr>
              <w:t xml:space="preserve"> Игра «Пятнашки» на развитие двигательных способностей. Выбирается водящий который догоняет других игроков команды, кого догнали становится водящим. Приседания у гимнастической стенке. </w:t>
            </w:r>
            <w:r w:rsidRPr="00C80BD7">
              <w:rPr>
                <w:rFonts w:ascii="Times New Roman" w:hAnsi="Times New Roman"/>
                <w:spacing w:val="-5"/>
                <w:sz w:val="24"/>
                <w:szCs w:val="24"/>
              </w:rPr>
              <w:t>Выполнение упражнений на дыхание и расслабление.</w:t>
            </w:r>
          </w:p>
        </w:tc>
        <w:tc>
          <w:tcPr>
            <w:tcW w:w="2139" w:type="dxa"/>
          </w:tcPr>
          <w:p w:rsidR="00D5635E" w:rsidRPr="00C80BD7" w:rsidRDefault="00D5635E" w:rsidP="0005514B">
            <w:pPr>
              <w:spacing w:after="0"/>
              <w:rPr>
                <w:rFonts w:ascii="Times New Roman" w:hAnsi="Times New Roman"/>
                <w:sz w:val="24"/>
                <w:szCs w:val="24"/>
              </w:rPr>
            </w:pPr>
          </w:p>
        </w:tc>
        <w:tc>
          <w:tcPr>
            <w:tcW w:w="1339" w:type="dxa"/>
            <w:gridSpan w:val="3"/>
          </w:tcPr>
          <w:p w:rsidR="009869C2" w:rsidRDefault="009869C2" w:rsidP="009869C2">
            <w:r>
              <w:t>19.04.2027</w:t>
            </w:r>
          </w:p>
          <w:p w:rsidR="009869C2" w:rsidRDefault="009869C2" w:rsidP="009869C2">
            <w:r>
              <w:t>21.04.2027</w:t>
            </w:r>
          </w:p>
          <w:p w:rsidR="00D5635E" w:rsidRPr="00C80BD7" w:rsidRDefault="00D5635E" w:rsidP="009869C2">
            <w:pPr>
              <w:rPr>
                <w:rFonts w:ascii="Times New Roman" w:hAnsi="Times New Roman"/>
                <w:sz w:val="24"/>
                <w:szCs w:val="24"/>
              </w:rPr>
            </w:pPr>
          </w:p>
        </w:tc>
        <w:tc>
          <w:tcPr>
            <w:tcW w:w="1006" w:type="dxa"/>
            <w:gridSpan w:val="2"/>
          </w:tcPr>
          <w:p w:rsidR="00D5635E" w:rsidRPr="00C80BD7" w:rsidRDefault="00D5635E" w:rsidP="0005514B">
            <w:pPr>
              <w:spacing w:after="0" w:line="240" w:lineRule="auto"/>
              <w:rPr>
                <w:rFonts w:ascii="Times New Roman" w:hAnsi="Times New Roman"/>
                <w:sz w:val="24"/>
                <w:szCs w:val="24"/>
              </w:rPr>
            </w:pPr>
          </w:p>
        </w:tc>
      </w:tr>
      <w:tr w:rsidR="00D5635E" w:rsidRPr="00C80BD7" w:rsidTr="009869C2">
        <w:tc>
          <w:tcPr>
            <w:tcW w:w="1198" w:type="dxa"/>
            <w:gridSpan w:val="3"/>
          </w:tcPr>
          <w:p w:rsidR="00D5635E" w:rsidRPr="00C80BD7" w:rsidRDefault="00D5635E" w:rsidP="0096716D">
            <w:pPr>
              <w:spacing w:after="0"/>
              <w:rPr>
                <w:rFonts w:ascii="Times New Roman" w:hAnsi="Times New Roman"/>
                <w:sz w:val="24"/>
                <w:szCs w:val="24"/>
              </w:rPr>
            </w:pPr>
            <w:r w:rsidRPr="00C80BD7">
              <w:rPr>
                <w:rFonts w:ascii="Times New Roman" w:hAnsi="Times New Roman"/>
                <w:sz w:val="24"/>
                <w:szCs w:val="24"/>
              </w:rPr>
              <w:t>88-89</w:t>
            </w:r>
          </w:p>
        </w:tc>
        <w:tc>
          <w:tcPr>
            <w:tcW w:w="2943" w:type="dxa"/>
            <w:gridSpan w:val="2"/>
          </w:tcPr>
          <w:p w:rsidR="00D5635E" w:rsidRPr="00C80BD7" w:rsidRDefault="00D5635E" w:rsidP="0005514B">
            <w:pPr>
              <w:spacing w:after="0"/>
              <w:rPr>
                <w:rFonts w:ascii="Times New Roman" w:hAnsi="Times New Roman"/>
                <w:sz w:val="24"/>
                <w:szCs w:val="24"/>
              </w:rPr>
            </w:pPr>
            <w:r w:rsidRPr="00C80BD7">
              <w:rPr>
                <w:rFonts w:ascii="Times New Roman" w:hAnsi="Times New Roman"/>
                <w:sz w:val="24"/>
                <w:szCs w:val="24"/>
              </w:rPr>
              <w:t>Игра на развитие  координации и ловкости «Рыбаки и рыбки».</w:t>
            </w:r>
          </w:p>
        </w:tc>
        <w:tc>
          <w:tcPr>
            <w:tcW w:w="3137" w:type="dxa"/>
          </w:tcPr>
          <w:p w:rsidR="00D5635E" w:rsidRPr="00C80BD7" w:rsidRDefault="00D5635E" w:rsidP="0005514B">
            <w:pPr>
              <w:shd w:val="clear" w:color="auto" w:fill="FFFFFF"/>
              <w:spacing w:after="0"/>
              <w:ind w:right="266"/>
              <w:rPr>
                <w:rFonts w:ascii="Times New Roman" w:hAnsi="Times New Roman"/>
                <w:spacing w:val="-4"/>
                <w:sz w:val="24"/>
                <w:szCs w:val="24"/>
              </w:rPr>
            </w:pPr>
            <w:r w:rsidRPr="00C80BD7">
              <w:rPr>
                <w:rFonts w:ascii="Times New Roman" w:hAnsi="Times New Roman"/>
                <w:spacing w:val="-4"/>
                <w:sz w:val="24"/>
                <w:szCs w:val="24"/>
              </w:rPr>
              <w:t>Закрепление умения соблюдать правила игры.</w:t>
            </w:r>
          </w:p>
        </w:tc>
        <w:tc>
          <w:tcPr>
            <w:tcW w:w="3024" w:type="dxa"/>
            <w:gridSpan w:val="2"/>
          </w:tcPr>
          <w:p w:rsidR="00D5635E" w:rsidRPr="00C80BD7" w:rsidRDefault="00D5635E" w:rsidP="0005514B">
            <w:pPr>
              <w:spacing w:after="0"/>
              <w:rPr>
                <w:rFonts w:ascii="Times New Roman" w:hAnsi="Times New Roman"/>
                <w:sz w:val="24"/>
                <w:szCs w:val="24"/>
              </w:rPr>
            </w:pPr>
            <w:r w:rsidRPr="00C80BD7">
              <w:rPr>
                <w:rFonts w:ascii="Times New Roman" w:hAnsi="Times New Roman"/>
                <w:spacing w:val="-5"/>
                <w:sz w:val="24"/>
                <w:szCs w:val="24"/>
              </w:rPr>
              <w:t xml:space="preserve">Выполнение постороения, общеразвивающие упражнения  в движении с выполнением ходьбы и бега. Общеразвивающие упражнения на месте без предметов на развитие внимания. </w:t>
            </w:r>
            <w:r w:rsidRPr="00C80BD7">
              <w:rPr>
                <w:rFonts w:ascii="Times New Roman" w:hAnsi="Times New Roman"/>
                <w:sz w:val="24"/>
                <w:szCs w:val="24"/>
              </w:rPr>
              <w:t xml:space="preserve"> Игра: «Рыбаки и рыбки» Водящий с учителем закидывают веревку (сеть) и с помощью ее ловят игроков </w:t>
            </w:r>
            <w:r w:rsidRPr="00C80BD7">
              <w:rPr>
                <w:rFonts w:ascii="Times New Roman" w:hAnsi="Times New Roman"/>
                <w:sz w:val="24"/>
                <w:szCs w:val="24"/>
              </w:rPr>
              <w:lastRenderedPageBreak/>
              <w:t xml:space="preserve">(рыбок). Сначала веревкой проводят по верху а рыбки должны пригнуться и не задеть веревку, а затем по низу а рыбки должны через нее перепрыгнуть.Кого задевает веревка считаются пойманными. </w:t>
            </w:r>
            <w:r w:rsidRPr="00C80BD7">
              <w:rPr>
                <w:rFonts w:ascii="Times New Roman" w:hAnsi="Times New Roman"/>
                <w:spacing w:val="-5"/>
                <w:sz w:val="24"/>
                <w:szCs w:val="24"/>
              </w:rPr>
              <w:t>Выполнение упражнений на дыхание и расслабление.</w:t>
            </w:r>
          </w:p>
        </w:tc>
        <w:tc>
          <w:tcPr>
            <w:tcW w:w="2139" w:type="dxa"/>
          </w:tcPr>
          <w:p w:rsidR="00D5635E" w:rsidRPr="00C80BD7" w:rsidRDefault="00D5635E" w:rsidP="0005514B">
            <w:pPr>
              <w:spacing w:after="0"/>
              <w:rPr>
                <w:rFonts w:ascii="Times New Roman" w:hAnsi="Times New Roman"/>
                <w:sz w:val="24"/>
                <w:szCs w:val="24"/>
              </w:rPr>
            </w:pPr>
          </w:p>
        </w:tc>
        <w:tc>
          <w:tcPr>
            <w:tcW w:w="1339" w:type="dxa"/>
            <w:gridSpan w:val="3"/>
          </w:tcPr>
          <w:p w:rsidR="009869C2" w:rsidRDefault="009869C2" w:rsidP="009869C2">
            <w:r>
              <w:t>22.04.2027</w:t>
            </w:r>
          </w:p>
          <w:p w:rsidR="009869C2" w:rsidRDefault="009869C2" w:rsidP="009869C2">
            <w:r>
              <w:t>26.04.2027</w:t>
            </w:r>
          </w:p>
          <w:p w:rsidR="00D5635E" w:rsidRPr="00C80BD7" w:rsidRDefault="00D5635E" w:rsidP="009869C2">
            <w:pPr>
              <w:rPr>
                <w:rFonts w:ascii="Times New Roman" w:hAnsi="Times New Roman"/>
                <w:sz w:val="24"/>
                <w:szCs w:val="24"/>
              </w:rPr>
            </w:pPr>
          </w:p>
        </w:tc>
        <w:tc>
          <w:tcPr>
            <w:tcW w:w="1006" w:type="dxa"/>
            <w:gridSpan w:val="2"/>
          </w:tcPr>
          <w:p w:rsidR="00D5635E" w:rsidRPr="00C80BD7" w:rsidRDefault="00D5635E" w:rsidP="0005514B">
            <w:pPr>
              <w:spacing w:after="0" w:line="240" w:lineRule="auto"/>
              <w:rPr>
                <w:rFonts w:ascii="Times New Roman" w:hAnsi="Times New Roman"/>
                <w:sz w:val="24"/>
                <w:szCs w:val="24"/>
              </w:rPr>
            </w:pPr>
          </w:p>
        </w:tc>
      </w:tr>
      <w:tr w:rsidR="00D5635E" w:rsidRPr="00C80BD7" w:rsidTr="009869C2">
        <w:tc>
          <w:tcPr>
            <w:tcW w:w="1198" w:type="dxa"/>
            <w:gridSpan w:val="3"/>
          </w:tcPr>
          <w:p w:rsidR="00D5635E" w:rsidRPr="00C80BD7" w:rsidRDefault="00D5635E" w:rsidP="0096716D">
            <w:pPr>
              <w:spacing w:after="0"/>
              <w:rPr>
                <w:rFonts w:ascii="Times New Roman" w:hAnsi="Times New Roman"/>
                <w:sz w:val="24"/>
                <w:szCs w:val="24"/>
              </w:rPr>
            </w:pPr>
            <w:r w:rsidRPr="00C80BD7">
              <w:rPr>
                <w:rFonts w:ascii="Times New Roman" w:hAnsi="Times New Roman"/>
                <w:sz w:val="24"/>
                <w:szCs w:val="24"/>
              </w:rPr>
              <w:lastRenderedPageBreak/>
              <w:t>90-91</w:t>
            </w:r>
          </w:p>
        </w:tc>
        <w:tc>
          <w:tcPr>
            <w:tcW w:w="2943" w:type="dxa"/>
            <w:gridSpan w:val="2"/>
          </w:tcPr>
          <w:p w:rsidR="00D5635E" w:rsidRPr="00C80BD7" w:rsidRDefault="00D5635E" w:rsidP="0005514B">
            <w:pPr>
              <w:spacing w:after="0"/>
              <w:rPr>
                <w:rFonts w:ascii="Times New Roman" w:hAnsi="Times New Roman"/>
                <w:sz w:val="24"/>
                <w:szCs w:val="24"/>
              </w:rPr>
            </w:pPr>
            <w:r w:rsidRPr="00C80BD7">
              <w:rPr>
                <w:rFonts w:ascii="Times New Roman" w:hAnsi="Times New Roman"/>
                <w:sz w:val="24"/>
                <w:szCs w:val="24"/>
              </w:rPr>
              <w:t>Броски и ловля баскетбольного  мяча с отскоком от пола.</w:t>
            </w:r>
          </w:p>
        </w:tc>
        <w:tc>
          <w:tcPr>
            <w:tcW w:w="3137" w:type="dxa"/>
          </w:tcPr>
          <w:p w:rsidR="00D5635E" w:rsidRPr="00C80BD7" w:rsidRDefault="00D5635E" w:rsidP="0005514B">
            <w:pPr>
              <w:spacing w:after="0"/>
              <w:rPr>
                <w:rFonts w:ascii="Times New Roman" w:hAnsi="Times New Roman"/>
                <w:sz w:val="24"/>
                <w:szCs w:val="24"/>
              </w:rPr>
            </w:pPr>
            <w:r w:rsidRPr="00C80BD7">
              <w:rPr>
                <w:rFonts w:ascii="Times New Roman" w:hAnsi="Times New Roman"/>
                <w:sz w:val="24"/>
                <w:szCs w:val="24"/>
              </w:rPr>
              <w:t>Закрепление умения выполнять  броски  и ловлю баскетбольного мячей после отскока от пола.</w:t>
            </w:r>
          </w:p>
        </w:tc>
        <w:tc>
          <w:tcPr>
            <w:tcW w:w="3024" w:type="dxa"/>
            <w:gridSpan w:val="2"/>
          </w:tcPr>
          <w:p w:rsidR="00D5635E" w:rsidRPr="00C80BD7" w:rsidRDefault="00D5635E" w:rsidP="0005514B">
            <w:pPr>
              <w:spacing w:after="0"/>
              <w:rPr>
                <w:rFonts w:ascii="Times New Roman" w:hAnsi="Times New Roman"/>
                <w:spacing w:val="-5"/>
                <w:sz w:val="24"/>
                <w:szCs w:val="24"/>
              </w:rPr>
            </w:pPr>
            <w:r w:rsidRPr="00C80BD7">
              <w:rPr>
                <w:rFonts w:ascii="Times New Roman" w:hAnsi="Times New Roman"/>
                <w:spacing w:val="-5"/>
                <w:sz w:val="24"/>
                <w:szCs w:val="24"/>
              </w:rPr>
              <w:t>Выполнение постороения, общеразвивающие упражнения в движении с выполнением ходьбы и бега. Общеразвивающие упражнения на месте с мячами на развитие точности.</w:t>
            </w:r>
          </w:p>
          <w:p w:rsidR="00D5635E" w:rsidRPr="00C80BD7" w:rsidRDefault="00D5635E" w:rsidP="0005514B">
            <w:pPr>
              <w:spacing w:after="0"/>
              <w:rPr>
                <w:rFonts w:ascii="Times New Roman" w:hAnsi="Times New Roman"/>
                <w:sz w:val="24"/>
                <w:szCs w:val="24"/>
              </w:rPr>
            </w:pPr>
            <w:r w:rsidRPr="00C80BD7">
              <w:rPr>
                <w:rFonts w:ascii="Times New Roman" w:hAnsi="Times New Roman"/>
                <w:sz w:val="24"/>
                <w:szCs w:val="24"/>
              </w:rPr>
              <w:t>Броски и ловля баскетбольного мяча двумя руками с отскоком от пола.</w:t>
            </w:r>
            <w:r w:rsidRPr="00C80BD7">
              <w:rPr>
                <w:rFonts w:ascii="Times New Roman" w:hAnsi="Times New Roman"/>
                <w:spacing w:val="-5"/>
                <w:sz w:val="24"/>
                <w:szCs w:val="24"/>
              </w:rPr>
              <w:t xml:space="preserve"> Выполнение упражнений на дыхание и расслабление.</w:t>
            </w:r>
          </w:p>
        </w:tc>
        <w:tc>
          <w:tcPr>
            <w:tcW w:w="2139" w:type="dxa"/>
          </w:tcPr>
          <w:p w:rsidR="00D5635E" w:rsidRPr="00C80BD7" w:rsidRDefault="00D5635E" w:rsidP="0005514B">
            <w:pPr>
              <w:spacing w:after="0"/>
              <w:rPr>
                <w:rFonts w:ascii="Times New Roman" w:hAnsi="Times New Roman"/>
                <w:sz w:val="24"/>
                <w:szCs w:val="24"/>
              </w:rPr>
            </w:pPr>
          </w:p>
        </w:tc>
        <w:tc>
          <w:tcPr>
            <w:tcW w:w="1339" w:type="dxa"/>
            <w:gridSpan w:val="3"/>
          </w:tcPr>
          <w:p w:rsidR="009869C2" w:rsidRDefault="009869C2" w:rsidP="009869C2">
            <w:r>
              <w:t>28.04.2027</w:t>
            </w:r>
          </w:p>
          <w:p w:rsidR="009869C2" w:rsidRDefault="009869C2" w:rsidP="009869C2">
            <w:r>
              <w:t>29.04.2027</w:t>
            </w:r>
          </w:p>
          <w:p w:rsidR="00D5635E" w:rsidRPr="00C80BD7" w:rsidRDefault="00D5635E" w:rsidP="0005514B">
            <w:pPr>
              <w:spacing w:after="0"/>
              <w:rPr>
                <w:rFonts w:ascii="Times New Roman" w:hAnsi="Times New Roman"/>
                <w:sz w:val="24"/>
                <w:szCs w:val="24"/>
              </w:rPr>
            </w:pPr>
          </w:p>
        </w:tc>
        <w:tc>
          <w:tcPr>
            <w:tcW w:w="1006" w:type="dxa"/>
            <w:gridSpan w:val="2"/>
          </w:tcPr>
          <w:p w:rsidR="00D5635E" w:rsidRPr="00C80BD7" w:rsidRDefault="00D5635E" w:rsidP="0005514B">
            <w:pPr>
              <w:spacing w:after="0" w:line="240" w:lineRule="auto"/>
              <w:rPr>
                <w:rFonts w:ascii="Times New Roman" w:hAnsi="Times New Roman"/>
                <w:sz w:val="24"/>
                <w:szCs w:val="24"/>
              </w:rPr>
            </w:pPr>
          </w:p>
        </w:tc>
      </w:tr>
      <w:tr w:rsidR="00D5635E" w:rsidRPr="00C80BD7" w:rsidTr="009869C2">
        <w:tc>
          <w:tcPr>
            <w:tcW w:w="1198" w:type="dxa"/>
            <w:gridSpan w:val="3"/>
          </w:tcPr>
          <w:p w:rsidR="00D5635E" w:rsidRPr="00C80BD7" w:rsidRDefault="00D5635E" w:rsidP="0096716D">
            <w:pPr>
              <w:spacing w:after="0"/>
              <w:rPr>
                <w:rFonts w:ascii="Times New Roman" w:hAnsi="Times New Roman"/>
                <w:sz w:val="24"/>
                <w:szCs w:val="24"/>
              </w:rPr>
            </w:pPr>
            <w:r w:rsidRPr="00C80BD7">
              <w:rPr>
                <w:rFonts w:ascii="Times New Roman" w:hAnsi="Times New Roman"/>
                <w:sz w:val="24"/>
                <w:szCs w:val="24"/>
              </w:rPr>
              <w:t>92-93</w:t>
            </w:r>
          </w:p>
        </w:tc>
        <w:tc>
          <w:tcPr>
            <w:tcW w:w="2943" w:type="dxa"/>
            <w:gridSpan w:val="2"/>
          </w:tcPr>
          <w:p w:rsidR="00D5635E" w:rsidRPr="00C80BD7" w:rsidRDefault="00D5635E" w:rsidP="0005514B">
            <w:pPr>
              <w:spacing w:after="0"/>
              <w:rPr>
                <w:rFonts w:ascii="Times New Roman" w:hAnsi="Times New Roman"/>
                <w:sz w:val="24"/>
                <w:szCs w:val="24"/>
              </w:rPr>
            </w:pPr>
            <w:r w:rsidRPr="00C80BD7">
              <w:rPr>
                <w:rFonts w:ascii="Times New Roman" w:hAnsi="Times New Roman"/>
                <w:sz w:val="24"/>
                <w:szCs w:val="24"/>
              </w:rPr>
              <w:t>Коррекционная игра «Найди предмет в зале».</w:t>
            </w:r>
          </w:p>
        </w:tc>
        <w:tc>
          <w:tcPr>
            <w:tcW w:w="3137" w:type="dxa"/>
          </w:tcPr>
          <w:p w:rsidR="00D5635E" w:rsidRPr="00C80BD7" w:rsidRDefault="00D5635E" w:rsidP="0005514B">
            <w:pPr>
              <w:spacing w:after="0"/>
              <w:rPr>
                <w:rFonts w:ascii="Times New Roman" w:hAnsi="Times New Roman"/>
                <w:spacing w:val="-5"/>
                <w:sz w:val="24"/>
                <w:szCs w:val="24"/>
              </w:rPr>
            </w:pPr>
            <w:r w:rsidRPr="00C80BD7">
              <w:rPr>
                <w:rFonts w:ascii="Times New Roman" w:hAnsi="Times New Roman"/>
                <w:sz w:val="24"/>
                <w:szCs w:val="24"/>
              </w:rPr>
              <w:t>Отработка умения соблюдать действия в игре по поиску предметов.</w:t>
            </w:r>
          </w:p>
        </w:tc>
        <w:tc>
          <w:tcPr>
            <w:tcW w:w="3024" w:type="dxa"/>
            <w:gridSpan w:val="2"/>
          </w:tcPr>
          <w:p w:rsidR="00D5635E" w:rsidRPr="00C80BD7" w:rsidRDefault="00D5635E" w:rsidP="0005514B">
            <w:pPr>
              <w:spacing w:after="0"/>
              <w:rPr>
                <w:rFonts w:ascii="Times New Roman" w:hAnsi="Times New Roman"/>
                <w:sz w:val="24"/>
                <w:szCs w:val="24"/>
              </w:rPr>
            </w:pPr>
            <w:r w:rsidRPr="00C80BD7">
              <w:rPr>
                <w:rFonts w:ascii="Times New Roman" w:hAnsi="Times New Roman"/>
                <w:spacing w:val="-5"/>
                <w:sz w:val="24"/>
                <w:szCs w:val="24"/>
              </w:rPr>
              <w:t xml:space="preserve">Выполнение постороения, общеразвивающие упражнения  в движении с выполнением ходьбы и бега. Общеразвивающие упражнения на месте без </w:t>
            </w:r>
            <w:r w:rsidRPr="00C80BD7">
              <w:rPr>
                <w:rFonts w:ascii="Times New Roman" w:hAnsi="Times New Roman"/>
                <w:spacing w:val="-5"/>
                <w:sz w:val="24"/>
                <w:szCs w:val="24"/>
              </w:rPr>
              <w:lastRenderedPageBreak/>
              <w:t xml:space="preserve">предметов на развитие внимания. </w:t>
            </w:r>
            <w:r w:rsidRPr="00C80BD7">
              <w:rPr>
                <w:rFonts w:ascii="Times New Roman" w:hAnsi="Times New Roman"/>
                <w:sz w:val="24"/>
                <w:szCs w:val="24"/>
              </w:rPr>
              <w:t xml:space="preserve"> Коррекционная игра: «Найди предмет в зале». Нахождение предмета по словесному описанию (форме, цвету, плотности) и наглядности в виде карточек. </w:t>
            </w:r>
            <w:r w:rsidRPr="00C80BD7">
              <w:rPr>
                <w:rFonts w:ascii="Times New Roman" w:hAnsi="Times New Roman"/>
                <w:spacing w:val="-5"/>
                <w:sz w:val="24"/>
                <w:szCs w:val="24"/>
              </w:rPr>
              <w:t>Выполнение упражнений на дыхание и расслабление.</w:t>
            </w:r>
          </w:p>
        </w:tc>
        <w:tc>
          <w:tcPr>
            <w:tcW w:w="2139" w:type="dxa"/>
          </w:tcPr>
          <w:p w:rsidR="00D5635E" w:rsidRPr="00C80BD7" w:rsidRDefault="00D5635E" w:rsidP="0005514B">
            <w:pPr>
              <w:spacing w:after="0"/>
              <w:rPr>
                <w:rFonts w:ascii="Times New Roman" w:hAnsi="Times New Roman"/>
                <w:sz w:val="24"/>
                <w:szCs w:val="24"/>
              </w:rPr>
            </w:pPr>
          </w:p>
        </w:tc>
        <w:tc>
          <w:tcPr>
            <w:tcW w:w="1339" w:type="dxa"/>
            <w:gridSpan w:val="3"/>
          </w:tcPr>
          <w:p w:rsidR="009869C2" w:rsidRDefault="009869C2" w:rsidP="009869C2">
            <w:r>
              <w:t>05.05.2027</w:t>
            </w:r>
          </w:p>
          <w:p w:rsidR="009869C2" w:rsidRDefault="009869C2" w:rsidP="009869C2">
            <w:r>
              <w:t>06.05.2027</w:t>
            </w:r>
          </w:p>
          <w:p w:rsidR="00D5635E" w:rsidRPr="00C80BD7" w:rsidRDefault="00D5635E" w:rsidP="009869C2">
            <w:pPr>
              <w:spacing w:after="0"/>
              <w:rPr>
                <w:rFonts w:ascii="Times New Roman" w:hAnsi="Times New Roman"/>
                <w:sz w:val="24"/>
                <w:szCs w:val="24"/>
              </w:rPr>
            </w:pPr>
          </w:p>
        </w:tc>
        <w:tc>
          <w:tcPr>
            <w:tcW w:w="1006" w:type="dxa"/>
            <w:gridSpan w:val="2"/>
          </w:tcPr>
          <w:p w:rsidR="00D5635E" w:rsidRPr="00C80BD7" w:rsidRDefault="00D5635E" w:rsidP="0005514B">
            <w:pPr>
              <w:spacing w:after="0" w:line="240" w:lineRule="auto"/>
              <w:rPr>
                <w:rFonts w:ascii="Times New Roman" w:hAnsi="Times New Roman"/>
                <w:sz w:val="24"/>
                <w:szCs w:val="24"/>
              </w:rPr>
            </w:pPr>
          </w:p>
        </w:tc>
      </w:tr>
      <w:tr w:rsidR="00D5635E" w:rsidRPr="00C80BD7" w:rsidTr="009869C2">
        <w:tc>
          <w:tcPr>
            <w:tcW w:w="1198" w:type="dxa"/>
            <w:gridSpan w:val="3"/>
          </w:tcPr>
          <w:p w:rsidR="00D5635E" w:rsidRPr="00C80BD7" w:rsidRDefault="00D5635E" w:rsidP="0096716D">
            <w:pPr>
              <w:spacing w:after="0"/>
              <w:rPr>
                <w:rFonts w:ascii="Times New Roman" w:hAnsi="Times New Roman"/>
                <w:sz w:val="24"/>
                <w:szCs w:val="24"/>
              </w:rPr>
            </w:pPr>
            <w:r w:rsidRPr="00C80BD7">
              <w:rPr>
                <w:rFonts w:ascii="Times New Roman" w:hAnsi="Times New Roman"/>
                <w:sz w:val="24"/>
                <w:szCs w:val="24"/>
              </w:rPr>
              <w:lastRenderedPageBreak/>
              <w:t>94-95</w:t>
            </w:r>
          </w:p>
        </w:tc>
        <w:tc>
          <w:tcPr>
            <w:tcW w:w="2943" w:type="dxa"/>
            <w:gridSpan w:val="2"/>
          </w:tcPr>
          <w:p w:rsidR="00D5635E" w:rsidRPr="00C80BD7" w:rsidRDefault="00D5635E" w:rsidP="0005514B">
            <w:pPr>
              <w:spacing w:after="0"/>
              <w:rPr>
                <w:rFonts w:ascii="Times New Roman" w:hAnsi="Times New Roman"/>
                <w:sz w:val="24"/>
                <w:szCs w:val="24"/>
              </w:rPr>
            </w:pPr>
            <w:r w:rsidRPr="00C80BD7">
              <w:rPr>
                <w:rFonts w:ascii="Times New Roman" w:hAnsi="Times New Roman"/>
                <w:sz w:val="24"/>
                <w:szCs w:val="24"/>
              </w:rPr>
              <w:t>Игра –эстафета «Полоса препятствий».</w:t>
            </w:r>
          </w:p>
          <w:p w:rsidR="00D5635E" w:rsidRPr="00C80BD7" w:rsidRDefault="00D5635E" w:rsidP="0005514B">
            <w:pPr>
              <w:spacing w:after="0"/>
              <w:rPr>
                <w:rFonts w:ascii="Times New Roman" w:hAnsi="Times New Roman"/>
                <w:sz w:val="24"/>
                <w:szCs w:val="24"/>
              </w:rPr>
            </w:pPr>
          </w:p>
        </w:tc>
        <w:tc>
          <w:tcPr>
            <w:tcW w:w="3137" w:type="dxa"/>
          </w:tcPr>
          <w:p w:rsidR="00D5635E" w:rsidRPr="00C80BD7" w:rsidRDefault="00D5635E" w:rsidP="0005514B">
            <w:pPr>
              <w:spacing w:after="0"/>
              <w:rPr>
                <w:rFonts w:ascii="Times New Roman" w:hAnsi="Times New Roman"/>
                <w:spacing w:val="-5"/>
                <w:sz w:val="24"/>
                <w:szCs w:val="24"/>
              </w:rPr>
            </w:pPr>
            <w:r w:rsidRPr="00C80BD7">
              <w:rPr>
                <w:rFonts w:ascii="Times New Roman" w:hAnsi="Times New Roman"/>
                <w:sz w:val="24"/>
                <w:szCs w:val="24"/>
              </w:rPr>
              <w:t>Отработка умения соблюдать действия в игре  при прохождении полосы препятствий.</w:t>
            </w:r>
          </w:p>
        </w:tc>
        <w:tc>
          <w:tcPr>
            <w:tcW w:w="3024" w:type="dxa"/>
            <w:gridSpan w:val="2"/>
          </w:tcPr>
          <w:p w:rsidR="00D5635E" w:rsidRPr="00C80BD7" w:rsidRDefault="00D5635E" w:rsidP="0005514B">
            <w:pPr>
              <w:spacing w:after="0"/>
              <w:rPr>
                <w:rFonts w:ascii="Times New Roman" w:hAnsi="Times New Roman"/>
                <w:sz w:val="24"/>
                <w:szCs w:val="24"/>
              </w:rPr>
            </w:pPr>
            <w:r w:rsidRPr="00C80BD7">
              <w:rPr>
                <w:rFonts w:ascii="Times New Roman" w:hAnsi="Times New Roman"/>
                <w:spacing w:val="-5"/>
                <w:sz w:val="24"/>
                <w:szCs w:val="24"/>
              </w:rPr>
              <w:t>Выполнение постороения, общеразвивающие упражнения  в движении с выполнением ходьбы и бега. Общеразвивающие упражнения на месте с гимнастическими палками.</w:t>
            </w:r>
            <w:r w:rsidRPr="00C80BD7">
              <w:rPr>
                <w:rFonts w:ascii="Times New Roman" w:hAnsi="Times New Roman"/>
                <w:sz w:val="24"/>
                <w:szCs w:val="24"/>
              </w:rPr>
              <w:t xml:space="preserve"> Игра –эстафета: «Полоса препятствий».</w:t>
            </w:r>
          </w:p>
          <w:p w:rsidR="00D5635E" w:rsidRPr="00C80BD7" w:rsidRDefault="00D5635E" w:rsidP="0005514B">
            <w:pPr>
              <w:spacing w:after="0"/>
              <w:rPr>
                <w:rFonts w:ascii="Times New Roman" w:hAnsi="Times New Roman"/>
                <w:sz w:val="24"/>
                <w:szCs w:val="24"/>
              </w:rPr>
            </w:pPr>
            <w:r w:rsidRPr="00C80BD7">
              <w:rPr>
                <w:rFonts w:ascii="Times New Roman" w:hAnsi="Times New Roman"/>
                <w:spacing w:val="-5"/>
                <w:sz w:val="24"/>
                <w:szCs w:val="24"/>
              </w:rPr>
              <w:t xml:space="preserve"> Переноска предметов, прохождение по гимнастическим скамейкам и матам, подлазание под препятствие</w:t>
            </w:r>
            <w:r w:rsidRPr="00C80BD7">
              <w:rPr>
                <w:rFonts w:ascii="Times New Roman" w:hAnsi="Times New Roman"/>
                <w:sz w:val="24"/>
                <w:szCs w:val="24"/>
              </w:rPr>
              <w:t xml:space="preserve"> , перепрыгивание через препятствия. Игра –эстафета: «Полоса препятствий».</w:t>
            </w:r>
          </w:p>
          <w:p w:rsidR="00D5635E" w:rsidRPr="00C80BD7" w:rsidRDefault="00D5635E" w:rsidP="0005514B">
            <w:pPr>
              <w:spacing w:after="0"/>
              <w:rPr>
                <w:rFonts w:ascii="Times New Roman" w:hAnsi="Times New Roman"/>
                <w:sz w:val="24"/>
                <w:szCs w:val="24"/>
              </w:rPr>
            </w:pPr>
            <w:r w:rsidRPr="00C80BD7">
              <w:rPr>
                <w:rFonts w:ascii="Times New Roman" w:hAnsi="Times New Roman"/>
                <w:spacing w:val="-5"/>
                <w:sz w:val="24"/>
                <w:szCs w:val="24"/>
              </w:rPr>
              <w:t>Выполнение упражнений на дыхание и расслабление.</w:t>
            </w:r>
          </w:p>
        </w:tc>
        <w:tc>
          <w:tcPr>
            <w:tcW w:w="2139" w:type="dxa"/>
          </w:tcPr>
          <w:p w:rsidR="00D5635E" w:rsidRPr="00C80BD7" w:rsidRDefault="00D5635E" w:rsidP="0005514B">
            <w:pPr>
              <w:spacing w:after="0"/>
              <w:rPr>
                <w:rFonts w:ascii="Times New Roman" w:hAnsi="Times New Roman"/>
                <w:sz w:val="24"/>
                <w:szCs w:val="24"/>
              </w:rPr>
            </w:pPr>
          </w:p>
        </w:tc>
        <w:tc>
          <w:tcPr>
            <w:tcW w:w="1339" w:type="dxa"/>
            <w:gridSpan w:val="3"/>
          </w:tcPr>
          <w:p w:rsidR="009869C2" w:rsidRDefault="009869C2" w:rsidP="009869C2">
            <w:r>
              <w:t>12.05.2027</w:t>
            </w:r>
          </w:p>
          <w:p w:rsidR="009869C2" w:rsidRDefault="009869C2" w:rsidP="009869C2">
            <w:r>
              <w:t>13.05.2027</w:t>
            </w:r>
          </w:p>
          <w:p w:rsidR="00D5635E" w:rsidRPr="00C80BD7" w:rsidRDefault="00D5635E" w:rsidP="009869C2">
            <w:pPr>
              <w:spacing w:after="0"/>
              <w:rPr>
                <w:rFonts w:ascii="Times New Roman" w:hAnsi="Times New Roman"/>
                <w:sz w:val="24"/>
                <w:szCs w:val="24"/>
              </w:rPr>
            </w:pPr>
          </w:p>
        </w:tc>
        <w:tc>
          <w:tcPr>
            <w:tcW w:w="1006" w:type="dxa"/>
            <w:gridSpan w:val="2"/>
          </w:tcPr>
          <w:p w:rsidR="00D5635E" w:rsidRPr="00C80BD7" w:rsidRDefault="00D5635E" w:rsidP="0005514B">
            <w:pPr>
              <w:spacing w:after="0" w:line="240" w:lineRule="auto"/>
              <w:rPr>
                <w:rFonts w:ascii="Times New Roman" w:hAnsi="Times New Roman"/>
                <w:sz w:val="24"/>
                <w:szCs w:val="24"/>
              </w:rPr>
            </w:pPr>
          </w:p>
        </w:tc>
      </w:tr>
      <w:tr w:rsidR="00D5635E" w:rsidRPr="00C80BD7" w:rsidTr="009869C2">
        <w:tc>
          <w:tcPr>
            <w:tcW w:w="1198" w:type="dxa"/>
            <w:gridSpan w:val="3"/>
          </w:tcPr>
          <w:p w:rsidR="00D5635E" w:rsidRPr="00C80BD7" w:rsidRDefault="00D5635E" w:rsidP="0096716D">
            <w:pPr>
              <w:spacing w:after="0"/>
              <w:rPr>
                <w:rFonts w:ascii="Times New Roman" w:hAnsi="Times New Roman"/>
                <w:sz w:val="24"/>
                <w:szCs w:val="24"/>
              </w:rPr>
            </w:pPr>
            <w:r w:rsidRPr="00C80BD7">
              <w:rPr>
                <w:rFonts w:ascii="Times New Roman" w:hAnsi="Times New Roman"/>
                <w:sz w:val="24"/>
                <w:szCs w:val="24"/>
              </w:rPr>
              <w:lastRenderedPageBreak/>
              <w:t>96</w:t>
            </w:r>
          </w:p>
        </w:tc>
        <w:tc>
          <w:tcPr>
            <w:tcW w:w="2943" w:type="dxa"/>
            <w:gridSpan w:val="2"/>
          </w:tcPr>
          <w:p w:rsidR="00D5635E" w:rsidRPr="00C80BD7" w:rsidRDefault="00D5635E" w:rsidP="0005514B">
            <w:pPr>
              <w:spacing w:after="0"/>
              <w:rPr>
                <w:rFonts w:ascii="Times New Roman" w:hAnsi="Times New Roman"/>
                <w:sz w:val="24"/>
                <w:szCs w:val="24"/>
              </w:rPr>
            </w:pPr>
            <w:r w:rsidRPr="00C80BD7">
              <w:rPr>
                <w:rFonts w:ascii="Times New Roman" w:hAnsi="Times New Roman"/>
                <w:sz w:val="24"/>
                <w:szCs w:val="24"/>
              </w:rPr>
              <w:t>Игра с бросанием предметов «Бросайка».</w:t>
            </w:r>
          </w:p>
        </w:tc>
        <w:tc>
          <w:tcPr>
            <w:tcW w:w="3137" w:type="dxa"/>
          </w:tcPr>
          <w:p w:rsidR="00D5635E" w:rsidRPr="00C80BD7" w:rsidRDefault="00D5635E" w:rsidP="0005514B">
            <w:pPr>
              <w:spacing w:after="0"/>
              <w:rPr>
                <w:rFonts w:ascii="Times New Roman" w:hAnsi="Times New Roman"/>
                <w:spacing w:val="-5"/>
                <w:sz w:val="24"/>
                <w:szCs w:val="24"/>
              </w:rPr>
            </w:pPr>
            <w:r w:rsidRPr="00C80BD7">
              <w:rPr>
                <w:rFonts w:ascii="Times New Roman" w:hAnsi="Times New Roman"/>
                <w:sz w:val="24"/>
                <w:szCs w:val="24"/>
              </w:rPr>
              <w:t>Отработка умения соблюдать действия в игре с бросанием предметов.</w:t>
            </w:r>
          </w:p>
        </w:tc>
        <w:tc>
          <w:tcPr>
            <w:tcW w:w="3024" w:type="dxa"/>
            <w:gridSpan w:val="2"/>
          </w:tcPr>
          <w:p w:rsidR="00D5635E" w:rsidRPr="00C80BD7" w:rsidRDefault="00D5635E" w:rsidP="0005514B">
            <w:pPr>
              <w:spacing w:after="0"/>
              <w:rPr>
                <w:rFonts w:ascii="Times New Roman" w:hAnsi="Times New Roman"/>
                <w:sz w:val="24"/>
                <w:szCs w:val="24"/>
              </w:rPr>
            </w:pPr>
            <w:r w:rsidRPr="00C80BD7">
              <w:rPr>
                <w:rFonts w:ascii="Times New Roman" w:hAnsi="Times New Roman"/>
                <w:spacing w:val="-5"/>
                <w:sz w:val="24"/>
                <w:szCs w:val="24"/>
              </w:rPr>
              <w:t xml:space="preserve">Выполнение постороения, общеразвивающие упражнения  в движении с выполнением ходьбы и бега. Общеразвивающие упражнения на месте с малыми обручами. </w:t>
            </w:r>
            <w:r w:rsidRPr="00C80BD7">
              <w:rPr>
                <w:rFonts w:ascii="Times New Roman" w:hAnsi="Times New Roman"/>
                <w:sz w:val="24"/>
                <w:szCs w:val="24"/>
              </w:rPr>
              <w:t xml:space="preserve"> Игра: «Бросайка». Бросание предметов (мячей разной величины, мешочков с песком) в цель и даль согласно заданию. </w:t>
            </w:r>
            <w:r w:rsidRPr="00C80BD7">
              <w:rPr>
                <w:rFonts w:ascii="Times New Roman" w:hAnsi="Times New Roman"/>
                <w:spacing w:val="-5"/>
                <w:sz w:val="24"/>
                <w:szCs w:val="24"/>
              </w:rPr>
              <w:t>Выполнение упражнений на дыхание и расслабление.</w:t>
            </w:r>
          </w:p>
        </w:tc>
        <w:tc>
          <w:tcPr>
            <w:tcW w:w="2139" w:type="dxa"/>
          </w:tcPr>
          <w:p w:rsidR="00D5635E" w:rsidRPr="00C80BD7" w:rsidRDefault="00D5635E" w:rsidP="0005514B">
            <w:pPr>
              <w:spacing w:after="0"/>
              <w:rPr>
                <w:rFonts w:ascii="Times New Roman" w:hAnsi="Times New Roman"/>
                <w:sz w:val="24"/>
                <w:szCs w:val="24"/>
              </w:rPr>
            </w:pPr>
          </w:p>
        </w:tc>
        <w:tc>
          <w:tcPr>
            <w:tcW w:w="1339" w:type="dxa"/>
            <w:gridSpan w:val="3"/>
          </w:tcPr>
          <w:p w:rsidR="009869C2" w:rsidRDefault="009869C2" w:rsidP="009869C2">
            <w:r>
              <w:t>17.05.2027</w:t>
            </w:r>
          </w:p>
          <w:p w:rsidR="00D5635E" w:rsidRPr="00C80BD7" w:rsidRDefault="00D5635E" w:rsidP="009869C2">
            <w:pPr>
              <w:spacing w:after="0"/>
              <w:rPr>
                <w:rFonts w:ascii="Times New Roman" w:hAnsi="Times New Roman"/>
                <w:sz w:val="24"/>
                <w:szCs w:val="24"/>
              </w:rPr>
            </w:pPr>
          </w:p>
        </w:tc>
        <w:tc>
          <w:tcPr>
            <w:tcW w:w="1006" w:type="dxa"/>
            <w:gridSpan w:val="2"/>
          </w:tcPr>
          <w:p w:rsidR="00D5635E" w:rsidRPr="00C80BD7" w:rsidRDefault="00D5635E" w:rsidP="0005514B">
            <w:pPr>
              <w:spacing w:after="0" w:line="240" w:lineRule="auto"/>
              <w:rPr>
                <w:rFonts w:ascii="Times New Roman" w:hAnsi="Times New Roman"/>
                <w:sz w:val="24"/>
                <w:szCs w:val="24"/>
              </w:rPr>
            </w:pPr>
          </w:p>
        </w:tc>
      </w:tr>
      <w:tr w:rsidR="00D5635E" w:rsidRPr="00C80BD7" w:rsidTr="009869C2">
        <w:tc>
          <w:tcPr>
            <w:tcW w:w="1198" w:type="dxa"/>
            <w:gridSpan w:val="3"/>
          </w:tcPr>
          <w:p w:rsidR="00D5635E" w:rsidRPr="00C80BD7" w:rsidRDefault="003E2548" w:rsidP="0005514B">
            <w:pPr>
              <w:spacing w:after="0"/>
              <w:rPr>
                <w:rFonts w:ascii="Times New Roman" w:hAnsi="Times New Roman"/>
                <w:sz w:val="24"/>
                <w:szCs w:val="24"/>
              </w:rPr>
            </w:pPr>
            <w:r w:rsidRPr="00C80BD7">
              <w:rPr>
                <w:rFonts w:ascii="Times New Roman" w:hAnsi="Times New Roman"/>
                <w:sz w:val="24"/>
                <w:szCs w:val="24"/>
              </w:rPr>
              <w:t>97</w:t>
            </w:r>
          </w:p>
        </w:tc>
        <w:tc>
          <w:tcPr>
            <w:tcW w:w="2943" w:type="dxa"/>
            <w:gridSpan w:val="2"/>
          </w:tcPr>
          <w:p w:rsidR="00D5635E" w:rsidRPr="00C80BD7" w:rsidRDefault="00D5635E" w:rsidP="0005514B">
            <w:pPr>
              <w:spacing w:after="0"/>
              <w:rPr>
                <w:rFonts w:ascii="Times New Roman" w:hAnsi="Times New Roman"/>
                <w:sz w:val="24"/>
                <w:szCs w:val="24"/>
              </w:rPr>
            </w:pPr>
            <w:r w:rsidRPr="00C80BD7">
              <w:rPr>
                <w:rFonts w:ascii="Times New Roman" w:hAnsi="Times New Roman"/>
                <w:sz w:val="24"/>
                <w:szCs w:val="24"/>
              </w:rPr>
              <w:t xml:space="preserve"> Броски мяча в кольцо двумя руками.</w:t>
            </w:r>
          </w:p>
        </w:tc>
        <w:tc>
          <w:tcPr>
            <w:tcW w:w="3137" w:type="dxa"/>
          </w:tcPr>
          <w:p w:rsidR="00D5635E" w:rsidRPr="00C80BD7" w:rsidRDefault="00D5635E" w:rsidP="0005514B">
            <w:pPr>
              <w:shd w:val="clear" w:color="auto" w:fill="FFFFFF"/>
              <w:spacing w:after="0"/>
              <w:ind w:right="266"/>
              <w:rPr>
                <w:rFonts w:ascii="Times New Roman" w:hAnsi="Times New Roman"/>
                <w:spacing w:val="-5"/>
                <w:sz w:val="24"/>
                <w:szCs w:val="24"/>
              </w:rPr>
            </w:pPr>
            <w:r w:rsidRPr="00C80BD7">
              <w:rPr>
                <w:rFonts w:ascii="Times New Roman" w:hAnsi="Times New Roman"/>
                <w:spacing w:val="-5"/>
                <w:sz w:val="24"/>
                <w:szCs w:val="24"/>
              </w:rPr>
              <w:t>Совершенствование умения выполнять броски мяча в кольцо двумя руками.</w:t>
            </w:r>
          </w:p>
        </w:tc>
        <w:tc>
          <w:tcPr>
            <w:tcW w:w="3024" w:type="dxa"/>
            <w:gridSpan w:val="2"/>
          </w:tcPr>
          <w:p w:rsidR="00D5635E" w:rsidRPr="00C80BD7" w:rsidRDefault="00D5635E" w:rsidP="0005514B">
            <w:pPr>
              <w:spacing w:after="0"/>
              <w:rPr>
                <w:rFonts w:ascii="Times New Roman" w:hAnsi="Times New Roman"/>
                <w:sz w:val="24"/>
                <w:szCs w:val="24"/>
              </w:rPr>
            </w:pPr>
            <w:r w:rsidRPr="00C80BD7">
              <w:rPr>
                <w:rFonts w:ascii="Times New Roman" w:hAnsi="Times New Roman"/>
                <w:spacing w:val="-5"/>
                <w:sz w:val="24"/>
                <w:szCs w:val="24"/>
              </w:rPr>
              <w:t xml:space="preserve">Выполнение постороения, общеразвивающие упражнения  в движении с выполнением ходьбы и бега. Общеразвивающие упражнения на месте с мячами. </w:t>
            </w:r>
            <w:r w:rsidRPr="00C80BD7">
              <w:rPr>
                <w:rFonts w:ascii="Times New Roman" w:hAnsi="Times New Roman"/>
                <w:sz w:val="24"/>
                <w:szCs w:val="24"/>
              </w:rPr>
              <w:t xml:space="preserve"> Броски мяча двумя руками в кольцо с разного расстояния. Ловля волейбольного мяча двумя руками. </w:t>
            </w:r>
            <w:r w:rsidRPr="00C80BD7">
              <w:rPr>
                <w:rFonts w:ascii="Times New Roman" w:hAnsi="Times New Roman"/>
                <w:spacing w:val="-5"/>
                <w:sz w:val="24"/>
                <w:szCs w:val="24"/>
              </w:rPr>
              <w:t>Выполнение упражнений на дыхание и расслабление.</w:t>
            </w:r>
          </w:p>
        </w:tc>
        <w:tc>
          <w:tcPr>
            <w:tcW w:w="2139" w:type="dxa"/>
          </w:tcPr>
          <w:p w:rsidR="00D5635E" w:rsidRPr="00C80BD7" w:rsidRDefault="00D5635E" w:rsidP="0005514B">
            <w:pPr>
              <w:spacing w:after="0"/>
              <w:rPr>
                <w:rFonts w:ascii="Times New Roman" w:hAnsi="Times New Roman"/>
                <w:sz w:val="24"/>
                <w:szCs w:val="24"/>
              </w:rPr>
            </w:pPr>
          </w:p>
        </w:tc>
        <w:tc>
          <w:tcPr>
            <w:tcW w:w="1339" w:type="dxa"/>
            <w:gridSpan w:val="3"/>
          </w:tcPr>
          <w:p w:rsidR="009869C2" w:rsidRDefault="009869C2" w:rsidP="009869C2">
            <w:r>
              <w:t>19.05.2027</w:t>
            </w:r>
          </w:p>
          <w:p w:rsidR="00D5635E" w:rsidRPr="00C80BD7" w:rsidRDefault="00D5635E" w:rsidP="009869C2">
            <w:pPr>
              <w:spacing w:after="0"/>
              <w:rPr>
                <w:rFonts w:ascii="Times New Roman" w:hAnsi="Times New Roman"/>
                <w:sz w:val="24"/>
                <w:szCs w:val="24"/>
              </w:rPr>
            </w:pPr>
          </w:p>
        </w:tc>
        <w:tc>
          <w:tcPr>
            <w:tcW w:w="1006" w:type="dxa"/>
            <w:gridSpan w:val="2"/>
          </w:tcPr>
          <w:p w:rsidR="00D5635E" w:rsidRPr="00C80BD7" w:rsidRDefault="00D5635E" w:rsidP="0005514B">
            <w:pPr>
              <w:spacing w:after="0" w:line="240" w:lineRule="auto"/>
              <w:rPr>
                <w:rFonts w:ascii="Times New Roman" w:hAnsi="Times New Roman"/>
                <w:sz w:val="24"/>
                <w:szCs w:val="24"/>
              </w:rPr>
            </w:pPr>
          </w:p>
        </w:tc>
      </w:tr>
      <w:tr w:rsidR="009869C2" w:rsidRPr="00C80BD7" w:rsidTr="009869C2">
        <w:tc>
          <w:tcPr>
            <w:tcW w:w="1198" w:type="dxa"/>
            <w:gridSpan w:val="3"/>
          </w:tcPr>
          <w:p w:rsidR="009869C2" w:rsidRPr="00C80BD7" w:rsidRDefault="009869C2" w:rsidP="0096716D">
            <w:pPr>
              <w:spacing w:after="0"/>
              <w:rPr>
                <w:rFonts w:ascii="Times New Roman" w:hAnsi="Times New Roman"/>
                <w:sz w:val="24"/>
                <w:szCs w:val="24"/>
              </w:rPr>
            </w:pPr>
            <w:r w:rsidRPr="00C80BD7">
              <w:rPr>
                <w:rFonts w:ascii="Times New Roman" w:hAnsi="Times New Roman"/>
                <w:sz w:val="24"/>
                <w:szCs w:val="24"/>
              </w:rPr>
              <w:t>98-99</w:t>
            </w:r>
          </w:p>
        </w:tc>
        <w:tc>
          <w:tcPr>
            <w:tcW w:w="2943" w:type="dxa"/>
            <w:gridSpan w:val="2"/>
          </w:tcPr>
          <w:p w:rsidR="009869C2" w:rsidRPr="00C80BD7" w:rsidRDefault="009869C2" w:rsidP="0005514B">
            <w:pPr>
              <w:spacing w:after="0"/>
              <w:rPr>
                <w:rFonts w:ascii="Times New Roman" w:hAnsi="Times New Roman"/>
                <w:sz w:val="24"/>
                <w:szCs w:val="24"/>
              </w:rPr>
            </w:pPr>
            <w:r w:rsidRPr="00C80BD7">
              <w:rPr>
                <w:rFonts w:ascii="Times New Roman" w:hAnsi="Times New Roman"/>
                <w:sz w:val="24"/>
                <w:szCs w:val="24"/>
              </w:rPr>
              <w:t>Прыжок в глубину.</w:t>
            </w:r>
          </w:p>
          <w:p w:rsidR="009869C2" w:rsidRPr="00C80BD7" w:rsidRDefault="009869C2" w:rsidP="0005514B">
            <w:pPr>
              <w:spacing w:after="0"/>
              <w:rPr>
                <w:rFonts w:ascii="Times New Roman" w:hAnsi="Times New Roman"/>
                <w:sz w:val="24"/>
                <w:szCs w:val="24"/>
              </w:rPr>
            </w:pPr>
          </w:p>
        </w:tc>
        <w:tc>
          <w:tcPr>
            <w:tcW w:w="3137" w:type="dxa"/>
          </w:tcPr>
          <w:p w:rsidR="009869C2" w:rsidRPr="00C80BD7" w:rsidRDefault="009869C2" w:rsidP="0005514B">
            <w:pPr>
              <w:spacing w:after="0"/>
              <w:rPr>
                <w:rFonts w:ascii="Times New Roman" w:hAnsi="Times New Roman"/>
                <w:sz w:val="24"/>
                <w:szCs w:val="24"/>
              </w:rPr>
            </w:pPr>
            <w:r w:rsidRPr="00C80BD7">
              <w:rPr>
                <w:rFonts w:ascii="Times New Roman" w:hAnsi="Times New Roman"/>
                <w:sz w:val="24"/>
                <w:szCs w:val="24"/>
              </w:rPr>
              <w:t>Закрепление умения выполнять прыжки с высоты.</w:t>
            </w:r>
          </w:p>
        </w:tc>
        <w:tc>
          <w:tcPr>
            <w:tcW w:w="3024" w:type="dxa"/>
            <w:gridSpan w:val="2"/>
          </w:tcPr>
          <w:p w:rsidR="009869C2" w:rsidRPr="00C80BD7" w:rsidRDefault="009869C2" w:rsidP="0005514B">
            <w:pPr>
              <w:spacing w:after="0"/>
              <w:rPr>
                <w:rFonts w:ascii="Times New Roman" w:hAnsi="Times New Roman"/>
                <w:sz w:val="24"/>
                <w:szCs w:val="24"/>
              </w:rPr>
            </w:pPr>
            <w:r w:rsidRPr="00C80BD7">
              <w:rPr>
                <w:rFonts w:ascii="Times New Roman" w:hAnsi="Times New Roman"/>
                <w:spacing w:val="-5"/>
                <w:sz w:val="24"/>
                <w:szCs w:val="24"/>
              </w:rPr>
              <w:t xml:space="preserve">Выполнение постороения, общеразвивающие упражнения  в движении с выполнением ходьбы и </w:t>
            </w:r>
            <w:r w:rsidRPr="00C80BD7">
              <w:rPr>
                <w:rFonts w:ascii="Times New Roman" w:hAnsi="Times New Roman"/>
                <w:spacing w:val="-5"/>
                <w:sz w:val="24"/>
                <w:szCs w:val="24"/>
              </w:rPr>
              <w:lastRenderedPageBreak/>
              <w:t xml:space="preserve">бега. Общеразвивающие упражнения на месте без предметов на развитие точности. </w:t>
            </w:r>
            <w:r w:rsidRPr="00C80BD7">
              <w:rPr>
                <w:rFonts w:ascii="Times New Roman" w:hAnsi="Times New Roman"/>
                <w:sz w:val="24"/>
                <w:szCs w:val="24"/>
              </w:rPr>
              <w:t xml:space="preserve">Ходьба по гимнастической скамейке. Прыжки с гимнастической скамейки вниз на мат с мягким приземлением. </w:t>
            </w:r>
          </w:p>
          <w:p w:rsidR="009869C2" w:rsidRPr="00C80BD7" w:rsidRDefault="009869C2" w:rsidP="0005514B">
            <w:pPr>
              <w:spacing w:after="0"/>
              <w:rPr>
                <w:rFonts w:ascii="Times New Roman" w:hAnsi="Times New Roman"/>
                <w:sz w:val="24"/>
                <w:szCs w:val="24"/>
              </w:rPr>
            </w:pPr>
            <w:r w:rsidRPr="00C80BD7">
              <w:rPr>
                <w:rFonts w:ascii="Times New Roman" w:hAnsi="Times New Roman"/>
                <w:spacing w:val="-5"/>
                <w:sz w:val="24"/>
                <w:szCs w:val="24"/>
              </w:rPr>
              <w:t>Выполнение упражнений на дыхание и расслабление.</w:t>
            </w:r>
          </w:p>
        </w:tc>
        <w:tc>
          <w:tcPr>
            <w:tcW w:w="2139" w:type="dxa"/>
          </w:tcPr>
          <w:p w:rsidR="009869C2" w:rsidRPr="00C80BD7" w:rsidRDefault="009869C2" w:rsidP="0005514B">
            <w:pPr>
              <w:spacing w:after="0"/>
              <w:rPr>
                <w:rFonts w:ascii="Times New Roman" w:hAnsi="Times New Roman"/>
                <w:sz w:val="24"/>
                <w:szCs w:val="24"/>
              </w:rPr>
            </w:pPr>
          </w:p>
        </w:tc>
        <w:tc>
          <w:tcPr>
            <w:tcW w:w="1346" w:type="dxa"/>
            <w:gridSpan w:val="4"/>
          </w:tcPr>
          <w:p w:rsidR="009869C2" w:rsidRDefault="009869C2" w:rsidP="009869C2">
            <w:r>
              <w:t>20.05.2027</w:t>
            </w:r>
          </w:p>
          <w:p w:rsidR="009869C2" w:rsidRDefault="009869C2" w:rsidP="009869C2">
            <w:r>
              <w:t>24.05.2027</w:t>
            </w:r>
          </w:p>
          <w:p w:rsidR="009869C2" w:rsidRPr="00C80BD7" w:rsidRDefault="009869C2" w:rsidP="009869C2">
            <w:pPr>
              <w:spacing w:after="0"/>
              <w:rPr>
                <w:rFonts w:ascii="Times New Roman" w:hAnsi="Times New Roman"/>
                <w:sz w:val="24"/>
                <w:szCs w:val="24"/>
              </w:rPr>
            </w:pPr>
          </w:p>
        </w:tc>
        <w:tc>
          <w:tcPr>
            <w:tcW w:w="999" w:type="dxa"/>
          </w:tcPr>
          <w:p w:rsidR="009869C2" w:rsidRDefault="009869C2">
            <w:pPr>
              <w:spacing w:after="200" w:line="276" w:lineRule="auto"/>
              <w:rPr>
                <w:rFonts w:ascii="Times New Roman" w:hAnsi="Times New Roman"/>
                <w:sz w:val="24"/>
                <w:szCs w:val="24"/>
              </w:rPr>
            </w:pPr>
          </w:p>
          <w:p w:rsidR="009869C2" w:rsidRDefault="009869C2">
            <w:pPr>
              <w:spacing w:after="200" w:line="276" w:lineRule="auto"/>
              <w:rPr>
                <w:rFonts w:ascii="Times New Roman" w:hAnsi="Times New Roman"/>
                <w:sz w:val="24"/>
                <w:szCs w:val="24"/>
              </w:rPr>
            </w:pPr>
          </w:p>
          <w:p w:rsidR="009869C2" w:rsidRPr="00C80BD7" w:rsidRDefault="009869C2" w:rsidP="009869C2">
            <w:pPr>
              <w:spacing w:after="0"/>
              <w:rPr>
                <w:rFonts w:ascii="Times New Roman" w:hAnsi="Times New Roman"/>
                <w:sz w:val="24"/>
                <w:szCs w:val="24"/>
              </w:rPr>
            </w:pPr>
          </w:p>
        </w:tc>
      </w:tr>
      <w:tr w:rsidR="009869C2" w:rsidRPr="00C80BD7" w:rsidTr="009869C2">
        <w:tc>
          <w:tcPr>
            <w:tcW w:w="1198" w:type="dxa"/>
            <w:gridSpan w:val="3"/>
          </w:tcPr>
          <w:p w:rsidR="009869C2" w:rsidRPr="00C80BD7" w:rsidRDefault="009869C2" w:rsidP="0096716D">
            <w:pPr>
              <w:spacing w:after="0"/>
              <w:rPr>
                <w:rFonts w:ascii="Times New Roman" w:hAnsi="Times New Roman"/>
                <w:sz w:val="24"/>
                <w:szCs w:val="24"/>
              </w:rPr>
            </w:pPr>
            <w:r w:rsidRPr="00C80BD7">
              <w:rPr>
                <w:rFonts w:ascii="Times New Roman" w:hAnsi="Times New Roman"/>
                <w:sz w:val="24"/>
                <w:szCs w:val="24"/>
              </w:rPr>
              <w:lastRenderedPageBreak/>
              <w:t>100</w:t>
            </w:r>
          </w:p>
        </w:tc>
        <w:tc>
          <w:tcPr>
            <w:tcW w:w="2943" w:type="dxa"/>
            <w:gridSpan w:val="2"/>
          </w:tcPr>
          <w:p w:rsidR="009869C2" w:rsidRPr="00C80BD7" w:rsidRDefault="009869C2" w:rsidP="0005514B">
            <w:pPr>
              <w:spacing w:after="0"/>
              <w:rPr>
                <w:rFonts w:ascii="Times New Roman" w:hAnsi="Times New Roman"/>
                <w:sz w:val="24"/>
                <w:szCs w:val="24"/>
              </w:rPr>
            </w:pPr>
            <w:r w:rsidRPr="00C80BD7">
              <w:rPr>
                <w:rFonts w:ascii="Times New Roman" w:hAnsi="Times New Roman"/>
                <w:sz w:val="24"/>
                <w:szCs w:val="24"/>
              </w:rPr>
              <w:t>Лазание по гимнастической стенке вверх, вниз.</w:t>
            </w:r>
          </w:p>
        </w:tc>
        <w:tc>
          <w:tcPr>
            <w:tcW w:w="3137" w:type="dxa"/>
          </w:tcPr>
          <w:p w:rsidR="009869C2" w:rsidRPr="00C80BD7" w:rsidRDefault="009869C2" w:rsidP="0005514B">
            <w:pPr>
              <w:spacing w:after="0"/>
              <w:rPr>
                <w:rFonts w:ascii="Times New Roman" w:hAnsi="Times New Roman"/>
                <w:sz w:val="24"/>
                <w:szCs w:val="24"/>
              </w:rPr>
            </w:pPr>
            <w:r w:rsidRPr="00C80BD7">
              <w:rPr>
                <w:rFonts w:ascii="Times New Roman" w:hAnsi="Times New Roman"/>
                <w:sz w:val="24"/>
                <w:szCs w:val="24"/>
              </w:rPr>
              <w:t>Закрепление умения выполнять лазание по  гимнастической стенке.</w:t>
            </w:r>
          </w:p>
        </w:tc>
        <w:tc>
          <w:tcPr>
            <w:tcW w:w="3024" w:type="dxa"/>
            <w:gridSpan w:val="2"/>
          </w:tcPr>
          <w:p w:rsidR="009869C2" w:rsidRPr="00C80BD7" w:rsidRDefault="009869C2" w:rsidP="0005514B">
            <w:pPr>
              <w:spacing w:after="0"/>
              <w:rPr>
                <w:rFonts w:ascii="Times New Roman" w:hAnsi="Times New Roman"/>
                <w:sz w:val="24"/>
                <w:szCs w:val="24"/>
              </w:rPr>
            </w:pPr>
            <w:r w:rsidRPr="00C80BD7">
              <w:rPr>
                <w:rFonts w:ascii="Times New Roman" w:hAnsi="Times New Roman"/>
                <w:spacing w:val="-5"/>
                <w:sz w:val="24"/>
                <w:szCs w:val="24"/>
              </w:rPr>
              <w:t xml:space="preserve">Выполнение постороения, общеразвивающие упражнения  в движении с выполнением ходьбы и бега. Общеразвивающие упражнения на месте с гимнастическими палками на развитие силы. </w:t>
            </w:r>
            <w:r w:rsidRPr="00C80BD7">
              <w:rPr>
                <w:rFonts w:ascii="Times New Roman" w:hAnsi="Times New Roman"/>
                <w:sz w:val="24"/>
                <w:szCs w:val="24"/>
              </w:rPr>
              <w:t xml:space="preserve">Лазание по гимнастической стенке вверх и вниз с последовательной перестановкой рук и ног. </w:t>
            </w:r>
            <w:r w:rsidRPr="00C80BD7">
              <w:rPr>
                <w:rFonts w:ascii="Times New Roman" w:hAnsi="Times New Roman"/>
                <w:spacing w:val="-5"/>
                <w:sz w:val="24"/>
                <w:szCs w:val="24"/>
              </w:rPr>
              <w:t>Выполнение упражнений на дыхание и расслабление.</w:t>
            </w:r>
          </w:p>
        </w:tc>
        <w:tc>
          <w:tcPr>
            <w:tcW w:w="2139" w:type="dxa"/>
          </w:tcPr>
          <w:p w:rsidR="009869C2" w:rsidRPr="00C80BD7" w:rsidRDefault="009869C2" w:rsidP="0005514B">
            <w:pPr>
              <w:spacing w:after="0"/>
              <w:rPr>
                <w:rFonts w:ascii="Times New Roman" w:hAnsi="Times New Roman"/>
                <w:sz w:val="24"/>
                <w:szCs w:val="24"/>
              </w:rPr>
            </w:pPr>
          </w:p>
        </w:tc>
        <w:tc>
          <w:tcPr>
            <w:tcW w:w="1346" w:type="dxa"/>
            <w:gridSpan w:val="4"/>
          </w:tcPr>
          <w:p w:rsidR="009869C2" w:rsidRPr="00C80BD7" w:rsidRDefault="009869C2" w:rsidP="0005514B">
            <w:pPr>
              <w:spacing w:after="0"/>
              <w:rPr>
                <w:rFonts w:ascii="Times New Roman" w:hAnsi="Times New Roman"/>
                <w:sz w:val="24"/>
                <w:szCs w:val="24"/>
              </w:rPr>
            </w:pPr>
            <w:r>
              <w:t>26.05.2027</w:t>
            </w:r>
          </w:p>
        </w:tc>
        <w:tc>
          <w:tcPr>
            <w:tcW w:w="999" w:type="dxa"/>
          </w:tcPr>
          <w:p w:rsidR="009869C2" w:rsidRPr="00C80BD7" w:rsidRDefault="009869C2" w:rsidP="009869C2">
            <w:pPr>
              <w:spacing w:after="0"/>
              <w:rPr>
                <w:rFonts w:ascii="Times New Roman" w:hAnsi="Times New Roman"/>
                <w:sz w:val="24"/>
                <w:szCs w:val="24"/>
              </w:rPr>
            </w:pPr>
          </w:p>
        </w:tc>
      </w:tr>
      <w:tr w:rsidR="009869C2" w:rsidRPr="00C80BD7" w:rsidTr="009869C2">
        <w:tc>
          <w:tcPr>
            <w:tcW w:w="1198" w:type="dxa"/>
            <w:gridSpan w:val="3"/>
          </w:tcPr>
          <w:p w:rsidR="009869C2" w:rsidRPr="00C80BD7" w:rsidRDefault="009869C2" w:rsidP="003E2548">
            <w:pPr>
              <w:spacing w:after="0"/>
              <w:rPr>
                <w:rFonts w:ascii="Times New Roman" w:hAnsi="Times New Roman"/>
                <w:sz w:val="24"/>
                <w:szCs w:val="24"/>
              </w:rPr>
            </w:pPr>
            <w:r w:rsidRPr="00C80BD7">
              <w:rPr>
                <w:rFonts w:ascii="Times New Roman" w:hAnsi="Times New Roman"/>
                <w:sz w:val="24"/>
                <w:szCs w:val="24"/>
              </w:rPr>
              <w:t>101</w:t>
            </w:r>
          </w:p>
        </w:tc>
        <w:tc>
          <w:tcPr>
            <w:tcW w:w="2943" w:type="dxa"/>
            <w:gridSpan w:val="2"/>
          </w:tcPr>
          <w:p w:rsidR="009869C2" w:rsidRPr="00C80BD7" w:rsidRDefault="009869C2" w:rsidP="0005514B">
            <w:pPr>
              <w:spacing w:after="0"/>
              <w:rPr>
                <w:rFonts w:ascii="Times New Roman" w:hAnsi="Times New Roman"/>
                <w:sz w:val="24"/>
                <w:szCs w:val="24"/>
              </w:rPr>
            </w:pPr>
            <w:r w:rsidRPr="00C80BD7">
              <w:rPr>
                <w:rFonts w:ascii="Times New Roman" w:hAnsi="Times New Roman"/>
                <w:sz w:val="24"/>
                <w:szCs w:val="24"/>
              </w:rPr>
              <w:t>Диагностика уровня физического развития учащихся.</w:t>
            </w:r>
          </w:p>
          <w:p w:rsidR="009869C2" w:rsidRPr="00C80BD7" w:rsidRDefault="009869C2" w:rsidP="0005514B">
            <w:pPr>
              <w:spacing w:after="0"/>
              <w:rPr>
                <w:rFonts w:ascii="Times New Roman" w:hAnsi="Times New Roman"/>
                <w:sz w:val="24"/>
                <w:szCs w:val="24"/>
              </w:rPr>
            </w:pPr>
          </w:p>
        </w:tc>
        <w:tc>
          <w:tcPr>
            <w:tcW w:w="3137" w:type="dxa"/>
          </w:tcPr>
          <w:p w:rsidR="009869C2" w:rsidRPr="00C80BD7" w:rsidRDefault="009869C2" w:rsidP="0005514B">
            <w:pPr>
              <w:spacing w:after="0"/>
              <w:rPr>
                <w:rFonts w:ascii="Times New Roman" w:hAnsi="Times New Roman"/>
                <w:sz w:val="24"/>
                <w:szCs w:val="24"/>
              </w:rPr>
            </w:pPr>
            <w:r w:rsidRPr="00C80BD7">
              <w:rPr>
                <w:rFonts w:ascii="Times New Roman" w:hAnsi="Times New Roman"/>
                <w:sz w:val="24"/>
                <w:szCs w:val="24"/>
              </w:rPr>
              <w:t xml:space="preserve">Отработка умение выполнять быстрый бег, метать мяч в даль. </w:t>
            </w:r>
          </w:p>
          <w:p w:rsidR="009869C2" w:rsidRPr="00C80BD7" w:rsidRDefault="009869C2" w:rsidP="0005514B">
            <w:pPr>
              <w:spacing w:after="0"/>
              <w:rPr>
                <w:rFonts w:ascii="Times New Roman" w:hAnsi="Times New Roman"/>
                <w:sz w:val="24"/>
                <w:szCs w:val="24"/>
              </w:rPr>
            </w:pPr>
          </w:p>
        </w:tc>
        <w:tc>
          <w:tcPr>
            <w:tcW w:w="3024" w:type="dxa"/>
            <w:gridSpan w:val="2"/>
          </w:tcPr>
          <w:p w:rsidR="009869C2" w:rsidRPr="00C80BD7" w:rsidRDefault="009869C2" w:rsidP="0005514B">
            <w:pPr>
              <w:spacing w:after="0"/>
              <w:rPr>
                <w:rFonts w:ascii="Times New Roman" w:hAnsi="Times New Roman"/>
                <w:sz w:val="24"/>
                <w:szCs w:val="24"/>
              </w:rPr>
            </w:pPr>
            <w:r w:rsidRPr="00C80BD7">
              <w:rPr>
                <w:rFonts w:ascii="Times New Roman" w:hAnsi="Times New Roman"/>
                <w:spacing w:val="-5"/>
                <w:sz w:val="24"/>
                <w:szCs w:val="24"/>
              </w:rPr>
              <w:t xml:space="preserve">Выполнение постороения, общеразвивающие упражнения  в движении с выполнением ходьбы и бега. Общеразвивающие упражнения на месте без предметов на развитие </w:t>
            </w:r>
            <w:r w:rsidRPr="00C80BD7">
              <w:rPr>
                <w:rFonts w:ascii="Times New Roman" w:hAnsi="Times New Roman"/>
                <w:spacing w:val="-5"/>
                <w:sz w:val="24"/>
                <w:szCs w:val="24"/>
              </w:rPr>
              <w:lastRenderedPageBreak/>
              <w:t xml:space="preserve">гибкости. </w:t>
            </w:r>
            <w:r w:rsidRPr="00C80BD7">
              <w:rPr>
                <w:rFonts w:ascii="Times New Roman" w:hAnsi="Times New Roman"/>
                <w:sz w:val="24"/>
                <w:szCs w:val="24"/>
              </w:rPr>
              <w:t xml:space="preserve">  Бег в быстром темпе по сигналу на дистанции 30, 40м.</w:t>
            </w:r>
          </w:p>
          <w:p w:rsidR="009869C2" w:rsidRPr="00C80BD7" w:rsidRDefault="009869C2" w:rsidP="0005514B">
            <w:pPr>
              <w:spacing w:after="0"/>
              <w:rPr>
                <w:rFonts w:ascii="Times New Roman" w:hAnsi="Times New Roman"/>
                <w:sz w:val="24"/>
                <w:szCs w:val="24"/>
              </w:rPr>
            </w:pPr>
            <w:r w:rsidRPr="00C80BD7">
              <w:rPr>
                <w:rFonts w:ascii="Times New Roman" w:hAnsi="Times New Roman"/>
                <w:sz w:val="24"/>
                <w:szCs w:val="24"/>
              </w:rPr>
              <w:t xml:space="preserve">Метание малого мяча в даль одной рукой из за головы с места. </w:t>
            </w:r>
            <w:r w:rsidRPr="00C80BD7">
              <w:rPr>
                <w:rFonts w:ascii="Times New Roman" w:hAnsi="Times New Roman"/>
                <w:spacing w:val="-5"/>
                <w:sz w:val="24"/>
                <w:szCs w:val="24"/>
              </w:rPr>
              <w:t>Выполнение упражнений на дыхание и расслабление.</w:t>
            </w:r>
          </w:p>
        </w:tc>
        <w:tc>
          <w:tcPr>
            <w:tcW w:w="2139" w:type="dxa"/>
          </w:tcPr>
          <w:p w:rsidR="009869C2" w:rsidRPr="00C80BD7" w:rsidRDefault="009869C2" w:rsidP="0005514B">
            <w:pPr>
              <w:spacing w:after="0"/>
              <w:rPr>
                <w:rFonts w:ascii="Times New Roman" w:hAnsi="Times New Roman"/>
                <w:sz w:val="24"/>
                <w:szCs w:val="24"/>
              </w:rPr>
            </w:pPr>
          </w:p>
        </w:tc>
        <w:tc>
          <w:tcPr>
            <w:tcW w:w="1346" w:type="dxa"/>
            <w:gridSpan w:val="4"/>
          </w:tcPr>
          <w:p w:rsidR="009869C2" w:rsidRPr="00C80BD7" w:rsidRDefault="009869C2" w:rsidP="0005514B">
            <w:pPr>
              <w:spacing w:after="0"/>
              <w:rPr>
                <w:rFonts w:ascii="Times New Roman" w:hAnsi="Times New Roman"/>
                <w:sz w:val="24"/>
                <w:szCs w:val="24"/>
              </w:rPr>
            </w:pPr>
          </w:p>
        </w:tc>
        <w:tc>
          <w:tcPr>
            <w:tcW w:w="999" w:type="dxa"/>
          </w:tcPr>
          <w:p w:rsidR="009869C2" w:rsidRPr="00C80BD7" w:rsidRDefault="009869C2" w:rsidP="0005514B">
            <w:pPr>
              <w:spacing w:after="0"/>
              <w:rPr>
                <w:rFonts w:ascii="Times New Roman" w:hAnsi="Times New Roman"/>
                <w:sz w:val="24"/>
                <w:szCs w:val="24"/>
              </w:rPr>
            </w:pPr>
          </w:p>
        </w:tc>
      </w:tr>
      <w:tr w:rsidR="009869C2" w:rsidRPr="00C80BD7" w:rsidTr="009869C2">
        <w:tc>
          <w:tcPr>
            <w:tcW w:w="1198" w:type="dxa"/>
            <w:gridSpan w:val="3"/>
          </w:tcPr>
          <w:p w:rsidR="009869C2" w:rsidRPr="00C80BD7" w:rsidRDefault="009869C2" w:rsidP="0005514B">
            <w:pPr>
              <w:spacing w:after="0"/>
              <w:rPr>
                <w:rFonts w:ascii="Times New Roman" w:hAnsi="Times New Roman"/>
                <w:sz w:val="24"/>
                <w:szCs w:val="24"/>
              </w:rPr>
            </w:pPr>
            <w:r w:rsidRPr="00C80BD7">
              <w:rPr>
                <w:rFonts w:ascii="Times New Roman" w:hAnsi="Times New Roman"/>
                <w:sz w:val="24"/>
                <w:szCs w:val="24"/>
              </w:rPr>
              <w:lastRenderedPageBreak/>
              <w:t>102</w:t>
            </w:r>
          </w:p>
        </w:tc>
        <w:tc>
          <w:tcPr>
            <w:tcW w:w="2943" w:type="dxa"/>
            <w:gridSpan w:val="2"/>
          </w:tcPr>
          <w:p w:rsidR="009869C2" w:rsidRPr="00C80BD7" w:rsidRDefault="009869C2" w:rsidP="0005514B">
            <w:pPr>
              <w:spacing w:after="0"/>
              <w:rPr>
                <w:rFonts w:ascii="Times New Roman" w:hAnsi="Times New Roman"/>
                <w:sz w:val="24"/>
                <w:szCs w:val="24"/>
              </w:rPr>
            </w:pPr>
            <w:r w:rsidRPr="00C80BD7">
              <w:rPr>
                <w:rFonts w:ascii="Times New Roman" w:hAnsi="Times New Roman"/>
                <w:sz w:val="24"/>
                <w:szCs w:val="24"/>
              </w:rPr>
              <w:t>Итоговый урок</w:t>
            </w:r>
          </w:p>
          <w:p w:rsidR="009869C2" w:rsidRPr="00C80BD7" w:rsidRDefault="009869C2" w:rsidP="0005514B">
            <w:pPr>
              <w:spacing w:after="0"/>
              <w:rPr>
                <w:rFonts w:ascii="Times New Roman" w:hAnsi="Times New Roman"/>
                <w:sz w:val="24"/>
                <w:szCs w:val="24"/>
              </w:rPr>
            </w:pPr>
            <w:r w:rsidRPr="00C80BD7">
              <w:rPr>
                <w:rFonts w:ascii="Times New Roman" w:hAnsi="Times New Roman"/>
                <w:sz w:val="24"/>
                <w:szCs w:val="24"/>
              </w:rPr>
              <w:t>Диагностика уровня физического развития учащихся.</w:t>
            </w:r>
          </w:p>
          <w:p w:rsidR="009869C2" w:rsidRPr="00C80BD7" w:rsidRDefault="009869C2" w:rsidP="0005514B">
            <w:pPr>
              <w:spacing w:after="0"/>
              <w:rPr>
                <w:rFonts w:ascii="Times New Roman" w:hAnsi="Times New Roman"/>
                <w:sz w:val="24"/>
                <w:szCs w:val="24"/>
              </w:rPr>
            </w:pPr>
          </w:p>
        </w:tc>
        <w:tc>
          <w:tcPr>
            <w:tcW w:w="3137" w:type="dxa"/>
          </w:tcPr>
          <w:p w:rsidR="009869C2" w:rsidRPr="00C80BD7" w:rsidRDefault="009869C2" w:rsidP="0005514B">
            <w:pPr>
              <w:spacing w:after="0"/>
              <w:rPr>
                <w:rFonts w:ascii="Times New Roman" w:hAnsi="Times New Roman"/>
                <w:sz w:val="24"/>
                <w:szCs w:val="24"/>
              </w:rPr>
            </w:pPr>
            <w:r w:rsidRPr="00C80BD7">
              <w:rPr>
                <w:rFonts w:ascii="Times New Roman" w:hAnsi="Times New Roman"/>
                <w:sz w:val="24"/>
                <w:szCs w:val="24"/>
              </w:rPr>
              <w:t xml:space="preserve">Оценка уровня физического развития   учащихся. </w:t>
            </w:r>
          </w:p>
          <w:p w:rsidR="009869C2" w:rsidRPr="00C80BD7" w:rsidRDefault="009869C2" w:rsidP="0005514B">
            <w:pPr>
              <w:spacing w:after="0"/>
              <w:rPr>
                <w:rFonts w:ascii="Times New Roman" w:hAnsi="Times New Roman"/>
                <w:sz w:val="24"/>
                <w:szCs w:val="24"/>
              </w:rPr>
            </w:pPr>
          </w:p>
        </w:tc>
        <w:tc>
          <w:tcPr>
            <w:tcW w:w="3024" w:type="dxa"/>
            <w:gridSpan w:val="2"/>
          </w:tcPr>
          <w:p w:rsidR="009869C2" w:rsidRPr="00C80BD7" w:rsidRDefault="009869C2" w:rsidP="0005514B">
            <w:pPr>
              <w:spacing w:after="0"/>
              <w:rPr>
                <w:rFonts w:ascii="Times New Roman" w:hAnsi="Times New Roman"/>
                <w:sz w:val="24"/>
                <w:szCs w:val="24"/>
              </w:rPr>
            </w:pPr>
            <w:r w:rsidRPr="00C80BD7">
              <w:rPr>
                <w:rFonts w:ascii="Times New Roman" w:hAnsi="Times New Roman"/>
                <w:spacing w:val="-5"/>
                <w:sz w:val="24"/>
                <w:szCs w:val="24"/>
              </w:rPr>
              <w:t xml:space="preserve">Выполнение постороения, общеразвивающие упражнения  в движении с выполнением ходьбы и бега. Общеразвивающие упражнения на месте без предметов на развитие гибкости. </w:t>
            </w:r>
            <w:r w:rsidRPr="00C80BD7">
              <w:rPr>
                <w:rFonts w:ascii="Times New Roman" w:hAnsi="Times New Roman"/>
                <w:sz w:val="24"/>
                <w:szCs w:val="24"/>
              </w:rPr>
              <w:t>Выполнение упражнений в беге, прыжках, метании. Диагностика  уровня физического развития учащихся.</w:t>
            </w:r>
          </w:p>
          <w:p w:rsidR="009869C2" w:rsidRPr="00C80BD7" w:rsidRDefault="009869C2" w:rsidP="0005514B">
            <w:pPr>
              <w:spacing w:after="0"/>
              <w:rPr>
                <w:rFonts w:ascii="Times New Roman" w:hAnsi="Times New Roman"/>
                <w:sz w:val="24"/>
                <w:szCs w:val="24"/>
              </w:rPr>
            </w:pPr>
            <w:r w:rsidRPr="00C80BD7">
              <w:rPr>
                <w:rFonts w:ascii="Times New Roman" w:hAnsi="Times New Roman"/>
                <w:sz w:val="24"/>
                <w:szCs w:val="24"/>
              </w:rPr>
              <w:t xml:space="preserve"> </w:t>
            </w:r>
            <w:r w:rsidRPr="00C80BD7">
              <w:rPr>
                <w:rFonts w:ascii="Times New Roman" w:hAnsi="Times New Roman"/>
                <w:spacing w:val="-5"/>
                <w:sz w:val="24"/>
                <w:szCs w:val="24"/>
              </w:rPr>
              <w:t>Выполнение упражнений на дыхание и расслабление.</w:t>
            </w:r>
          </w:p>
        </w:tc>
        <w:tc>
          <w:tcPr>
            <w:tcW w:w="2139" w:type="dxa"/>
          </w:tcPr>
          <w:p w:rsidR="009869C2" w:rsidRPr="00C80BD7" w:rsidRDefault="009869C2" w:rsidP="0005514B">
            <w:pPr>
              <w:spacing w:after="0"/>
              <w:rPr>
                <w:rFonts w:ascii="Times New Roman" w:hAnsi="Times New Roman"/>
                <w:sz w:val="24"/>
                <w:szCs w:val="24"/>
              </w:rPr>
            </w:pPr>
          </w:p>
        </w:tc>
        <w:tc>
          <w:tcPr>
            <w:tcW w:w="1346" w:type="dxa"/>
            <w:gridSpan w:val="4"/>
          </w:tcPr>
          <w:p w:rsidR="009869C2" w:rsidRPr="00C80BD7" w:rsidRDefault="009869C2" w:rsidP="0005514B">
            <w:pPr>
              <w:spacing w:after="0"/>
              <w:rPr>
                <w:rFonts w:ascii="Times New Roman" w:hAnsi="Times New Roman"/>
                <w:sz w:val="24"/>
                <w:szCs w:val="24"/>
              </w:rPr>
            </w:pPr>
          </w:p>
        </w:tc>
        <w:tc>
          <w:tcPr>
            <w:tcW w:w="999" w:type="dxa"/>
          </w:tcPr>
          <w:p w:rsidR="009869C2" w:rsidRPr="00C80BD7" w:rsidRDefault="009869C2" w:rsidP="0005514B">
            <w:pPr>
              <w:spacing w:after="0"/>
              <w:rPr>
                <w:rFonts w:ascii="Times New Roman" w:hAnsi="Times New Roman"/>
                <w:sz w:val="24"/>
                <w:szCs w:val="24"/>
              </w:rPr>
            </w:pPr>
          </w:p>
        </w:tc>
      </w:tr>
      <w:tr w:rsidR="003E2548" w:rsidRPr="00C80BD7" w:rsidTr="009869C2">
        <w:tc>
          <w:tcPr>
            <w:tcW w:w="1198" w:type="dxa"/>
            <w:gridSpan w:val="3"/>
          </w:tcPr>
          <w:p w:rsidR="003E2548" w:rsidRPr="00C80BD7" w:rsidRDefault="003E2548" w:rsidP="0005514B">
            <w:pPr>
              <w:spacing w:after="0"/>
              <w:rPr>
                <w:rFonts w:ascii="Times New Roman" w:hAnsi="Times New Roman"/>
                <w:sz w:val="24"/>
                <w:szCs w:val="24"/>
              </w:rPr>
            </w:pPr>
            <w:r>
              <w:rPr>
                <w:rFonts w:ascii="Times New Roman" w:hAnsi="Times New Roman"/>
                <w:sz w:val="24"/>
                <w:szCs w:val="24"/>
              </w:rPr>
              <w:t>Всего :</w:t>
            </w:r>
          </w:p>
        </w:tc>
        <w:tc>
          <w:tcPr>
            <w:tcW w:w="2943" w:type="dxa"/>
            <w:gridSpan w:val="2"/>
          </w:tcPr>
          <w:p w:rsidR="003E2548" w:rsidRPr="00C80BD7" w:rsidRDefault="003E2548" w:rsidP="0005514B">
            <w:pPr>
              <w:spacing w:after="0"/>
              <w:rPr>
                <w:rFonts w:ascii="Times New Roman" w:hAnsi="Times New Roman"/>
                <w:sz w:val="24"/>
                <w:szCs w:val="24"/>
              </w:rPr>
            </w:pPr>
          </w:p>
        </w:tc>
        <w:tc>
          <w:tcPr>
            <w:tcW w:w="3137" w:type="dxa"/>
          </w:tcPr>
          <w:p w:rsidR="003E2548" w:rsidRPr="00C80BD7" w:rsidRDefault="003E2548" w:rsidP="0005514B">
            <w:pPr>
              <w:spacing w:after="0"/>
              <w:rPr>
                <w:rFonts w:ascii="Times New Roman" w:hAnsi="Times New Roman"/>
                <w:sz w:val="24"/>
                <w:szCs w:val="24"/>
              </w:rPr>
            </w:pPr>
          </w:p>
        </w:tc>
        <w:tc>
          <w:tcPr>
            <w:tcW w:w="3024" w:type="dxa"/>
            <w:gridSpan w:val="2"/>
          </w:tcPr>
          <w:p w:rsidR="003E2548" w:rsidRPr="00C80BD7" w:rsidRDefault="003E2548" w:rsidP="0005514B">
            <w:pPr>
              <w:spacing w:after="0"/>
              <w:rPr>
                <w:rFonts w:ascii="Times New Roman" w:hAnsi="Times New Roman"/>
                <w:sz w:val="24"/>
                <w:szCs w:val="24"/>
              </w:rPr>
            </w:pPr>
          </w:p>
        </w:tc>
        <w:tc>
          <w:tcPr>
            <w:tcW w:w="2139" w:type="dxa"/>
          </w:tcPr>
          <w:p w:rsidR="003E2548" w:rsidRPr="00C80BD7" w:rsidRDefault="003E2548" w:rsidP="0005514B">
            <w:pPr>
              <w:spacing w:after="0"/>
              <w:rPr>
                <w:rFonts w:ascii="Times New Roman" w:hAnsi="Times New Roman"/>
                <w:sz w:val="24"/>
                <w:szCs w:val="24"/>
              </w:rPr>
            </w:pPr>
            <w:r>
              <w:rPr>
                <w:rFonts w:ascii="Times New Roman" w:hAnsi="Times New Roman"/>
                <w:sz w:val="24"/>
                <w:szCs w:val="24"/>
              </w:rPr>
              <w:t xml:space="preserve">102 часа </w:t>
            </w:r>
          </w:p>
        </w:tc>
        <w:tc>
          <w:tcPr>
            <w:tcW w:w="2345" w:type="dxa"/>
            <w:gridSpan w:val="5"/>
          </w:tcPr>
          <w:p w:rsidR="003E2548" w:rsidRPr="00C80BD7" w:rsidRDefault="003E2548" w:rsidP="0005514B">
            <w:pPr>
              <w:spacing w:after="0"/>
              <w:rPr>
                <w:rFonts w:ascii="Times New Roman" w:hAnsi="Times New Roman"/>
                <w:sz w:val="24"/>
                <w:szCs w:val="24"/>
              </w:rPr>
            </w:pPr>
          </w:p>
        </w:tc>
      </w:tr>
    </w:tbl>
    <w:p w:rsidR="005228F0" w:rsidRDefault="005228F0" w:rsidP="005228F0">
      <w:pPr>
        <w:spacing w:after="0"/>
        <w:jc w:val="center"/>
        <w:rPr>
          <w:b/>
          <w:i/>
        </w:rPr>
      </w:pPr>
    </w:p>
    <w:p w:rsidR="005228F0" w:rsidRDefault="005228F0" w:rsidP="005228F0">
      <w:pPr>
        <w:tabs>
          <w:tab w:val="left" w:pos="7530"/>
        </w:tabs>
        <w:rPr>
          <w:rFonts w:ascii="Times New Roman" w:hAnsi="Times New Roman" w:cs="Times New Roman"/>
          <w:sz w:val="24"/>
          <w:szCs w:val="24"/>
        </w:rPr>
      </w:pPr>
    </w:p>
    <w:p w:rsidR="00607DB3" w:rsidRDefault="00607DB3" w:rsidP="005228F0">
      <w:pPr>
        <w:tabs>
          <w:tab w:val="left" w:pos="7530"/>
        </w:tabs>
        <w:rPr>
          <w:rFonts w:ascii="Times New Roman" w:hAnsi="Times New Roman" w:cs="Times New Roman"/>
          <w:sz w:val="24"/>
          <w:szCs w:val="24"/>
        </w:rPr>
      </w:pPr>
    </w:p>
    <w:p w:rsidR="00607DB3" w:rsidRDefault="00607DB3" w:rsidP="005228F0">
      <w:pPr>
        <w:tabs>
          <w:tab w:val="left" w:pos="7530"/>
        </w:tabs>
        <w:rPr>
          <w:rFonts w:ascii="Times New Roman" w:hAnsi="Times New Roman" w:cs="Times New Roman"/>
          <w:sz w:val="24"/>
          <w:szCs w:val="24"/>
        </w:rPr>
      </w:pPr>
    </w:p>
    <w:p w:rsidR="00607DB3" w:rsidRDefault="00607DB3" w:rsidP="005228F0">
      <w:pPr>
        <w:tabs>
          <w:tab w:val="left" w:pos="7530"/>
        </w:tabs>
        <w:rPr>
          <w:rFonts w:ascii="Times New Roman" w:hAnsi="Times New Roman" w:cs="Times New Roman"/>
          <w:sz w:val="24"/>
          <w:szCs w:val="24"/>
        </w:rPr>
      </w:pPr>
    </w:p>
    <w:p w:rsidR="005228F0" w:rsidRPr="00432C6F" w:rsidRDefault="005228F0" w:rsidP="005228F0">
      <w:pPr>
        <w:tabs>
          <w:tab w:val="left" w:pos="7530"/>
        </w:tabs>
        <w:rPr>
          <w:rFonts w:ascii="Times New Roman" w:hAnsi="Times New Roman" w:cs="Times New Roman"/>
          <w:sz w:val="24"/>
          <w:szCs w:val="24"/>
        </w:rPr>
      </w:pPr>
      <w:r w:rsidRPr="00432C6F">
        <w:rPr>
          <w:rFonts w:ascii="Times New Roman" w:hAnsi="Times New Roman" w:cs="Times New Roman"/>
          <w:sz w:val="24"/>
          <w:szCs w:val="24"/>
        </w:rPr>
        <w:lastRenderedPageBreak/>
        <w:t>Материально-технического обеспечения образовательной деятельности.</w:t>
      </w:r>
    </w:p>
    <w:p w:rsidR="005228F0" w:rsidRPr="00432C6F" w:rsidRDefault="005228F0" w:rsidP="005228F0">
      <w:pPr>
        <w:rPr>
          <w:rFonts w:ascii="Times New Roman" w:hAnsi="Times New Roman" w:cs="Times New Roman"/>
          <w:sz w:val="24"/>
          <w:szCs w:val="24"/>
          <w:u w:val="single"/>
        </w:rPr>
      </w:pPr>
      <w:r w:rsidRPr="00432C6F">
        <w:rPr>
          <w:rFonts w:ascii="Times New Roman" w:hAnsi="Times New Roman" w:cs="Times New Roman"/>
          <w:sz w:val="24"/>
          <w:szCs w:val="24"/>
        </w:rPr>
        <w:t>Место проведения:</w:t>
      </w:r>
    </w:p>
    <w:p w:rsidR="005228F0" w:rsidRPr="00432C6F" w:rsidRDefault="005228F0" w:rsidP="005228F0">
      <w:pPr>
        <w:numPr>
          <w:ilvl w:val="0"/>
          <w:numId w:val="11"/>
        </w:numPr>
        <w:spacing w:after="0" w:line="240" w:lineRule="auto"/>
        <w:jc w:val="both"/>
        <w:rPr>
          <w:rFonts w:ascii="Times New Roman" w:hAnsi="Times New Roman" w:cs="Times New Roman"/>
          <w:sz w:val="24"/>
          <w:szCs w:val="24"/>
        </w:rPr>
      </w:pPr>
      <w:r w:rsidRPr="00432C6F">
        <w:rPr>
          <w:rFonts w:ascii="Times New Roman" w:hAnsi="Times New Roman" w:cs="Times New Roman"/>
          <w:sz w:val="24"/>
          <w:szCs w:val="24"/>
        </w:rPr>
        <w:t>Спортивная площадка;</w:t>
      </w:r>
    </w:p>
    <w:p w:rsidR="005228F0" w:rsidRPr="00432C6F" w:rsidRDefault="005228F0" w:rsidP="005228F0">
      <w:pPr>
        <w:numPr>
          <w:ilvl w:val="0"/>
          <w:numId w:val="11"/>
        </w:numPr>
        <w:spacing w:after="0" w:line="240" w:lineRule="auto"/>
        <w:jc w:val="both"/>
        <w:rPr>
          <w:rFonts w:ascii="Times New Roman" w:hAnsi="Times New Roman" w:cs="Times New Roman"/>
          <w:sz w:val="24"/>
          <w:szCs w:val="24"/>
        </w:rPr>
      </w:pPr>
      <w:r w:rsidRPr="00432C6F">
        <w:rPr>
          <w:rFonts w:ascii="Times New Roman" w:hAnsi="Times New Roman" w:cs="Times New Roman"/>
          <w:sz w:val="24"/>
          <w:szCs w:val="24"/>
        </w:rPr>
        <w:t>Класс (для теоретических занятий);</w:t>
      </w:r>
    </w:p>
    <w:p w:rsidR="005228F0" w:rsidRPr="00432C6F" w:rsidRDefault="005228F0" w:rsidP="005228F0">
      <w:pPr>
        <w:numPr>
          <w:ilvl w:val="0"/>
          <w:numId w:val="11"/>
        </w:numPr>
        <w:spacing w:after="0" w:line="240" w:lineRule="auto"/>
        <w:jc w:val="both"/>
        <w:rPr>
          <w:rFonts w:ascii="Times New Roman" w:hAnsi="Times New Roman" w:cs="Times New Roman"/>
          <w:sz w:val="24"/>
          <w:szCs w:val="24"/>
        </w:rPr>
      </w:pPr>
      <w:r w:rsidRPr="00432C6F">
        <w:rPr>
          <w:rFonts w:ascii="Times New Roman" w:hAnsi="Times New Roman" w:cs="Times New Roman"/>
          <w:sz w:val="24"/>
          <w:szCs w:val="24"/>
        </w:rPr>
        <w:t>Спортивный зал.</w:t>
      </w:r>
    </w:p>
    <w:p w:rsidR="005228F0" w:rsidRPr="00432C6F" w:rsidRDefault="005228F0" w:rsidP="005228F0">
      <w:pPr>
        <w:jc w:val="both"/>
        <w:rPr>
          <w:rFonts w:ascii="Times New Roman" w:hAnsi="Times New Roman" w:cs="Times New Roman"/>
          <w:sz w:val="24"/>
          <w:szCs w:val="24"/>
        </w:rPr>
      </w:pPr>
      <w:r w:rsidRPr="00432C6F">
        <w:rPr>
          <w:rFonts w:ascii="Times New Roman" w:hAnsi="Times New Roman" w:cs="Times New Roman"/>
          <w:sz w:val="24"/>
          <w:szCs w:val="24"/>
        </w:rPr>
        <w:t>Инвентарь: волейбольные мячи, волейбольные стойки, фишки, скакалки, теннисные мячи, малые мячи, футбольные мячи, баскетбольные мячи, гимнастическая стенка, гимнастические скамейки, лыжи, палочки лыжные щиты с кольцами, секундомер, гимнастические маты, обручи.</w:t>
      </w:r>
    </w:p>
    <w:p w:rsidR="005228F0" w:rsidRPr="00432C6F" w:rsidRDefault="005228F0" w:rsidP="005228F0">
      <w:pPr>
        <w:pStyle w:val="3"/>
        <w:spacing w:before="0" w:after="0"/>
        <w:rPr>
          <w:rFonts w:ascii="Times New Roman" w:hAnsi="Times New Roman"/>
          <w:b w:val="0"/>
          <w:sz w:val="24"/>
          <w:szCs w:val="24"/>
        </w:rPr>
      </w:pPr>
      <w:r w:rsidRPr="00432C6F">
        <w:rPr>
          <w:rFonts w:ascii="Times New Roman" w:hAnsi="Times New Roman"/>
          <w:b w:val="0"/>
          <w:sz w:val="24"/>
          <w:szCs w:val="24"/>
        </w:rPr>
        <w:t>Техническое оснащение:</w:t>
      </w:r>
    </w:p>
    <w:p w:rsidR="005228F0" w:rsidRPr="00432C6F" w:rsidRDefault="005228F0" w:rsidP="005228F0">
      <w:pPr>
        <w:rPr>
          <w:rFonts w:ascii="Times New Roman" w:hAnsi="Times New Roman" w:cs="Times New Roman"/>
          <w:sz w:val="24"/>
          <w:szCs w:val="24"/>
        </w:rPr>
      </w:pPr>
      <w:r w:rsidRPr="00432C6F">
        <w:rPr>
          <w:rFonts w:ascii="Times New Roman" w:hAnsi="Times New Roman" w:cs="Times New Roman"/>
          <w:sz w:val="24"/>
          <w:szCs w:val="24"/>
        </w:rPr>
        <w:t>Аудио магнитофон, интерактивная доска, наглядные пособия.</w:t>
      </w:r>
    </w:p>
    <w:p w:rsidR="005228F0" w:rsidRPr="00432C6F" w:rsidRDefault="005228F0" w:rsidP="005228F0">
      <w:pPr>
        <w:rPr>
          <w:rFonts w:ascii="Times New Roman" w:hAnsi="Times New Roman" w:cs="Times New Roman"/>
          <w:sz w:val="24"/>
          <w:szCs w:val="24"/>
        </w:rPr>
      </w:pPr>
    </w:p>
    <w:p w:rsidR="005228F0" w:rsidRPr="00432C6F" w:rsidRDefault="005228F0" w:rsidP="005228F0">
      <w:pPr>
        <w:jc w:val="center"/>
        <w:rPr>
          <w:rFonts w:ascii="Times New Roman" w:hAnsi="Times New Roman" w:cs="Times New Roman"/>
          <w:sz w:val="24"/>
          <w:szCs w:val="24"/>
        </w:rPr>
      </w:pPr>
      <w:r w:rsidRPr="00432C6F">
        <w:rPr>
          <w:rFonts w:ascii="Times New Roman" w:hAnsi="Times New Roman" w:cs="Times New Roman"/>
          <w:sz w:val="24"/>
          <w:szCs w:val="24"/>
        </w:rPr>
        <w:t>Учебно-методическое обеспечение</w:t>
      </w:r>
    </w:p>
    <w:p w:rsidR="005228F0" w:rsidRPr="00432C6F" w:rsidRDefault="005228F0" w:rsidP="005228F0">
      <w:pPr>
        <w:numPr>
          <w:ilvl w:val="0"/>
          <w:numId w:val="8"/>
        </w:numPr>
        <w:spacing w:after="0" w:line="240" w:lineRule="auto"/>
        <w:ind w:left="0"/>
        <w:jc w:val="both"/>
        <w:rPr>
          <w:rFonts w:ascii="Times New Roman" w:hAnsi="Times New Roman" w:cs="Times New Roman"/>
          <w:sz w:val="24"/>
          <w:szCs w:val="24"/>
        </w:rPr>
      </w:pPr>
      <w:r w:rsidRPr="00432C6F">
        <w:rPr>
          <w:rFonts w:ascii="Times New Roman" w:hAnsi="Times New Roman" w:cs="Times New Roman"/>
          <w:sz w:val="24"/>
          <w:szCs w:val="24"/>
        </w:rPr>
        <w:t xml:space="preserve">  Учебная литература</w:t>
      </w:r>
    </w:p>
    <w:p w:rsidR="005228F0" w:rsidRPr="00432C6F" w:rsidRDefault="005228F0" w:rsidP="005228F0">
      <w:pPr>
        <w:pStyle w:val="1"/>
        <w:jc w:val="both"/>
        <w:rPr>
          <w:rFonts w:ascii="Times New Roman" w:hAnsi="Times New Roman" w:cs="Times New Roman"/>
          <w:bCs/>
          <w:sz w:val="24"/>
          <w:szCs w:val="24"/>
        </w:rPr>
      </w:pPr>
      <w:r w:rsidRPr="00432C6F">
        <w:rPr>
          <w:rFonts w:ascii="Times New Roman" w:hAnsi="Times New Roman" w:cs="Times New Roman"/>
          <w:bCs/>
          <w:sz w:val="24"/>
          <w:szCs w:val="24"/>
        </w:rPr>
        <w:t xml:space="preserve"> Учебник: Лях В.И. «Мой друг – физкультура» Просвещение 2013г.</w:t>
      </w:r>
    </w:p>
    <w:p w:rsidR="005228F0" w:rsidRPr="00432C6F" w:rsidRDefault="005228F0" w:rsidP="005228F0">
      <w:pPr>
        <w:pStyle w:val="1"/>
        <w:numPr>
          <w:ilvl w:val="0"/>
          <w:numId w:val="8"/>
        </w:numPr>
        <w:ind w:left="-284" w:firstLine="0"/>
        <w:jc w:val="both"/>
        <w:rPr>
          <w:rFonts w:ascii="Times New Roman" w:hAnsi="Times New Roman" w:cs="Times New Roman"/>
          <w:bCs/>
          <w:sz w:val="24"/>
          <w:szCs w:val="24"/>
        </w:rPr>
      </w:pPr>
      <w:r w:rsidRPr="00432C6F">
        <w:rPr>
          <w:rFonts w:ascii="Times New Roman" w:hAnsi="Times New Roman" w:cs="Times New Roman"/>
          <w:sz w:val="24"/>
          <w:szCs w:val="24"/>
        </w:rPr>
        <w:t xml:space="preserve">  Научно - методическая литература</w:t>
      </w:r>
    </w:p>
    <w:p w:rsidR="005228F0" w:rsidRPr="00432C6F" w:rsidRDefault="005228F0" w:rsidP="005228F0">
      <w:pPr>
        <w:pStyle w:val="1"/>
        <w:jc w:val="both"/>
        <w:rPr>
          <w:rFonts w:ascii="Times New Roman" w:hAnsi="Times New Roman" w:cs="Times New Roman"/>
          <w:bCs/>
          <w:sz w:val="24"/>
          <w:szCs w:val="24"/>
        </w:rPr>
      </w:pPr>
      <w:r w:rsidRPr="00432C6F">
        <w:rPr>
          <w:rFonts w:ascii="Times New Roman" w:hAnsi="Times New Roman" w:cs="Times New Roman"/>
          <w:bCs/>
          <w:sz w:val="24"/>
          <w:szCs w:val="24"/>
        </w:rPr>
        <w:t xml:space="preserve">1.  Программы специальных (коррекционных) образовательных учреждений VIII вида. Авторы программ: Белов В.Н., Кувшинов В.С., Мозговой В.М. под ред. </w:t>
      </w:r>
      <w:r w:rsidRPr="00432C6F">
        <w:rPr>
          <w:rFonts w:ascii="Times New Roman" w:hAnsi="Times New Roman" w:cs="Times New Roman"/>
          <w:sz w:val="24"/>
          <w:szCs w:val="24"/>
        </w:rPr>
        <w:t>И.М. Бгажноковой</w:t>
      </w:r>
      <w:r w:rsidRPr="00432C6F">
        <w:rPr>
          <w:rFonts w:ascii="Times New Roman" w:hAnsi="Times New Roman" w:cs="Times New Roman"/>
          <w:bCs/>
          <w:sz w:val="24"/>
          <w:szCs w:val="24"/>
        </w:rPr>
        <w:t>., 2013 г.</w:t>
      </w:r>
    </w:p>
    <w:p w:rsidR="005228F0" w:rsidRPr="00432C6F" w:rsidRDefault="005228F0" w:rsidP="00522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spacing w:val="-5"/>
          <w:sz w:val="24"/>
          <w:szCs w:val="24"/>
        </w:rPr>
      </w:pPr>
      <w:r w:rsidRPr="00432C6F">
        <w:rPr>
          <w:rFonts w:ascii="Times New Roman" w:hAnsi="Times New Roman" w:cs="Times New Roman"/>
          <w:color w:val="000000"/>
          <w:spacing w:val="-2"/>
          <w:sz w:val="24"/>
          <w:szCs w:val="24"/>
        </w:rPr>
        <w:t xml:space="preserve">2.  Примерная программа по </w:t>
      </w:r>
      <w:r w:rsidRPr="00432C6F">
        <w:rPr>
          <w:rFonts w:ascii="Times New Roman" w:hAnsi="Times New Roman" w:cs="Times New Roman"/>
          <w:color w:val="000000"/>
          <w:spacing w:val="-3"/>
          <w:sz w:val="24"/>
          <w:szCs w:val="24"/>
        </w:rPr>
        <w:t xml:space="preserve">физической культуре для </w:t>
      </w:r>
      <w:r w:rsidRPr="00432C6F">
        <w:rPr>
          <w:rFonts w:ascii="Times New Roman" w:hAnsi="Times New Roman" w:cs="Times New Roman"/>
          <w:color w:val="000000"/>
          <w:sz w:val="24"/>
          <w:szCs w:val="24"/>
        </w:rPr>
        <w:t xml:space="preserve">учащихся специальной </w:t>
      </w:r>
      <w:r w:rsidRPr="00432C6F">
        <w:rPr>
          <w:rFonts w:ascii="Times New Roman" w:hAnsi="Times New Roman" w:cs="Times New Roman"/>
          <w:color w:val="000000"/>
          <w:spacing w:val="-1"/>
          <w:sz w:val="24"/>
          <w:szCs w:val="24"/>
        </w:rPr>
        <w:t>медицинской группы    1-4, классы</w:t>
      </w:r>
      <w:r w:rsidRPr="00432C6F">
        <w:rPr>
          <w:rFonts w:ascii="Times New Roman" w:hAnsi="Times New Roman" w:cs="Times New Roman"/>
          <w:color w:val="000000"/>
          <w:spacing w:val="-2"/>
          <w:sz w:val="24"/>
          <w:szCs w:val="24"/>
        </w:rPr>
        <w:t>. Авторы-</w:t>
      </w:r>
      <w:r w:rsidRPr="00432C6F">
        <w:rPr>
          <w:rFonts w:ascii="Times New Roman" w:hAnsi="Times New Roman" w:cs="Times New Roman"/>
          <w:color w:val="000000"/>
          <w:spacing w:val="-1"/>
          <w:sz w:val="24"/>
          <w:szCs w:val="24"/>
        </w:rPr>
        <w:t xml:space="preserve">составители: Матвеев А.П., Петрова Т.В., </w:t>
      </w:r>
      <w:r w:rsidRPr="00432C6F">
        <w:rPr>
          <w:rFonts w:ascii="Times New Roman" w:hAnsi="Times New Roman" w:cs="Times New Roman"/>
          <w:color w:val="000000"/>
          <w:spacing w:val="-3"/>
          <w:sz w:val="24"/>
          <w:szCs w:val="24"/>
        </w:rPr>
        <w:t xml:space="preserve">Каверкина Л.В. «Дрофа», </w:t>
      </w:r>
      <w:r w:rsidRPr="00432C6F">
        <w:rPr>
          <w:rFonts w:ascii="Times New Roman" w:hAnsi="Times New Roman" w:cs="Times New Roman"/>
          <w:color w:val="000000"/>
          <w:spacing w:val="-5"/>
          <w:sz w:val="24"/>
          <w:szCs w:val="24"/>
        </w:rPr>
        <w:t xml:space="preserve">2005 г     </w:t>
      </w:r>
    </w:p>
    <w:p w:rsidR="005228F0" w:rsidRPr="00432C6F" w:rsidRDefault="005228F0" w:rsidP="005228F0">
      <w:pPr>
        <w:tabs>
          <w:tab w:val="left" w:pos="3858"/>
        </w:tabs>
        <w:jc w:val="both"/>
        <w:rPr>
          <w:rStyle w:val="32"/>
          <w:rFonts w:cs="Times New Roman"/>
          <w:sz w:val="24"/>
          <w:szCs w:val="24"/>
        </w:rPr>
      </w:pPr>
      <w:r w:rsidRPr="00432C6F">
        <w:rPr>
          <w:rStyle w:val="32"/>
          <w:rFonts w:cs="Times New Roman"/>
          <w:sz w:val="24"/>
          <w:szCs w:val="24"/>
        </w:rPr>
        <w:t>3. Программа для специальных</w:t>
      </w:r>
      <w:r w:rsidRPr="00432C6F">
        <w:rPr>
          <w:rFonts w:ascii="Times New Roman" w:hAnsi="Times New Roman" w:cs="Times New Roman"/>
          <w:sz w:val="24"/>
          <w:szCs w:val="24"/>
        </w:rPr>
        <w:t xml:space="preserve"> </w:t>
      </w:r>
      <w:r w:rsidRPr="00432C6F">
        <w:rPr>
          <w:rStyle w:val="32"/>
          <w:rFonts w:cs="Times New Roman"/>
          <w:sz w:val="24"/>
          <w:szCs w:val="24"/>
        </w:rPr>
        <w:t>(коррекционных) общеобразовательных учреждений VIII вида по</w:t>
      </w:r>
      <w:r w:rsidRPr="00432C6F">
        <w:rPr>
          <w:rFonts w:ascii="Times New Roman" w:hAnsi="Times New Roman" w:cs="Times New Roman"/>
          <w:sz w:val="24"/>
          <w:szCs w:val="24"/>
        </w:rPr>
        <w:t xml:space="preserve"> </w:t>
      </w:r>
      <w:r w:rsidRPr="00432C6F">
        <w:rPr>
          <w:rStyle w:val="32"/>
          <w:rFonts w:cs="Times New Roman"/>
          <w:sz w:val="24"/>
          <w:szCs w:val="24"/>
        </w:rPr>
        <w:t>физическому воспитанию под редакцией</w:t>
      </w:r>
      <w:r w:rsidRPr="00432C6F">
        <w:rPr>
          <w:rFonts w:ascii="Times New Roman" w:hAnsi="Times New Roman" w:cs="Times New Roman"/>
          <w:sz w:val="24"/>
          <w:szCs w:val="24"/>
        </w:rPr>
        <w:t xml:space="preserve"> </w:t>
      </w:r>
      <w:r w:rsidRPr="00432C6F">
        <w:rPr>
          <w:rStyle w:val="32"/>
          <w:rFonts w:cs="Times New Roman"/>
          <w:sz w:val="24"/>
          <w:szCs w:val="24"/>
        </w:rPr>
        <w:t>Мозгового В.М. «Дрофа», 2009.</w:t>
      </w:r>
    </w:p>
    <w:p w:rsidR="005228F0" w:rsidRPr="00432C6F" w:rsidRDefault="005228F0" w:rsidP="005228F0">
      <w:pPr>
        <w:pStyle w:val="33"/>
        <w:shd w:val="clear" w:color="auto" w:fill="auto"/>
        <w:tabs>
          <w:tab w:val="left" w:pos="538"/>
        </w:tabs>
        <w:spacing w:line="240" w:lineRule="auto"/>
        <w:ind w:firstLine="0"/>
        <w:rPr>
          <w:rFonts w:ascii="Times New Roman" w:hAnsi="Times New Roman" w:cs="Times New Roman"/>
          <w:sz w:val="24"/>
          <w:szCs w:val="24"/>
        </w:rPr>
      </w:pPr>
      <w:r w:rsidRPr="00432C6F">
        <w:rPr>
          <w:rFonts w:ascii="Times New Roman" w:hAnsi="Times New Roman" w:cs="Times New Roman"/>
          <w:sz w:val="24"/>
          <w:szCs w:val="24"/>
        </w:rPr>
        <w:t xml:space="preserve"> 4. Настольная книга учителя физической культуры (2003 г.) В книге даны полные сведения необходимые учителю, программные и нормативные документы, материалы по обновлению содержания образования, по проведению итоговой аттестации, спортивно- оздоровительные мероприятия, рекомендации по организации занятий с учащимися специальной медицинской группы, образцы оформления документации по технике безопасности</w:t>
      </w:r>
    </w:p>
    <w:p w:rsidR="005228F0" w:rsidRPr="00432C6F" w:rsidRDefault="005228F0" w:rsidP="005228F0">
      <w:pPr>
        <w:jc w:val="both"/>
        <w:rPr>
          <w:rFonts w:ascii="Times New Roman" w:hAnsi="Times New Roman" w:cs="Times New Roman"/>
          <w:sz w:val="24"/>
          <w:szCs w:val="24"/>
        </w:rPr>
      </w:pPr>
      <w:r w:rsidRPr="00432C6F">
        <w:rPr>
          <w:rFonts w:ascii="Times New Roman" w:hAnsi="Times New Roman" w:cs="Times New Roman"/>
          <w:sz w:val="24"/>
          <w:szCs w:val="24"/>
        </w:rPr>
        <w:t>5. Коррекционное обучение как основа личностного развития аномальных дошкольников. / Под ред. Л.П. Носковой – М.: Педагогика, 2007</w:t>
      </w:r>
    </w:p>
    <w:p w:rsidR="005228F0" w:rsidRPr="00432C6F" w:rsidRDefault="005228F0" w:rsidP="005228F0">
      <w:pPr>
        <w:jc w:val="both"/>
        <w:rPr>
          <w:rFonts w:ascii="Times New Roman" w:hAnsi="Times New Roman" w:cs="Times New Roman"/>
          <w:sz w:val="24"/>
          <w:szCs w:val="24"/>
        </w:rPr>
      </w:pPr>
      <w:r w:rsidRPr="00432C6F">
        <w:rPr>
          <w:rFonts w:ascii="Times New Roman" w:hAnsi="Times New Roman" w:cs="Times New Roman"/>
          <w:sz w:val="24"/>
          <w:szCs w:val="24"/>
        </w:rPr>
        <w:t>6. Психологические вопросы коррекционной работы в коррекционной школе. / Под редакцией Ж.И. Шиф - М.: Педагогика, 2011.</w:t>
      </w:r>
    </w:p>
    <w:p w:rsidR="005228F0" w:rsidRPr="00432C6F" w:rsidRDefault="005228F0" w:rsidP="005228F0">
      <w:pPr>
        <w:numPr>
          <w:ilvl w:val="0"/>
          <w:numId w:val="10"/>
        </w:numPr>
        <w:spacing w:after="0" w:line="240" w:lineRule="auto"/>
        <w:ind w:left="0"/>
        <w:jc w:val="both"/>
        <w:rPr>
          <w:rFonts w:ascii="Times New Roman" w:hAnsi="Times New Roman" w:cs="Times New Roman"/>
          <w:sz w:val="24"/>
          <w:szCs w:val="24"/>
        </w:rPr>
      </w:pPr>
      <w:r w:rsidRPr="00432C6F">
        <w:rPr>
          <w:rFonts w:ascii="Times New Roman" w:hAnsi="Times New Roman" w:cs="Times New Roman"/>
          <w:sz w:val="24"/>
          <w:szCs w:val="24"/>
        </w:rPr>
        <w:lastRenderedPageBreak/>
        <w:t>Коррекционно – развивающая направленность обучения и воспитания умственно отсталых детей. Сборник научных трудов. – М.: Изд-во МГПИ им. В.И. Ленина, 2003.</w:t>
      </w:r>
    </w:p>
    <w:p w:rsidR="005228F0" w:rsidRPr="00432C6F" w:rsidRDefault="005228F0" w:rsidP="005228F0">
      <w:pPr>
        <w:numPr>
          <w:ilvl w:val="0"/>
          <w:numId w:val="10"/>
        </w:numPr>
        <w:spacing w:after="0" w:line="240" w:lineRule="auto"/>
        <w:ind w:left="0"/>
        <w:jc w:val="both"/>
        <w:rPr>
          <w:rFonts w:ascii="Times New Roman" w:hAnsi="Times New Roman" w:cs="Times New Roman"/>
          <w:sz w:val="24"/>
          <w:szCs w:val="24"/>
        </w:rPr>
      </w:pPr>
      <w:r w:rsidRPr="00432C6F">
        <w:rPr>
          <w:rFonts w:ascii="Times New Roman" w:hAnsi="Times New Roman" w:cs="Times New Roman"/>
          <w:color w:val="000000"/>
          <w:sz w:val="24"/>
          <w:szCs w:val="24"/>
        </w:rPr>
        <w:t>Дик Н.Ф. Как сохранить и укрепить здоровье младших школьников [Текст] / Н.Ф. Дик. – М</w:t>
      </w:r>
      <w:r w:rsidRPr="00432C6F">
        <w:rPr>
          <w:rFonts w:ascii="Times New Roman" w:hAnsi="Times New Roman" w:cs="Times New Roman"/>
          <w:sz w:val="24"/>
          <w:szCs w:val="24"/>
        </w:rPr>
        <w:t>.: Феникс, 2008. – 311 с.</w:t>
      </w:r>
    </w:p>
    <w:p w:rsidR="005228F0" w:rsidRPr="00432C6F" w:rsidRDefault="005228F0" w:rsidP="005228F0">
      <w:pPr>
        <w:numPr>
          <w:ilvl w:val="0"/>
          <w:numId w:val="10"/>
        </w:numPr>
        <w:spacing w:after="0" w:line="240" w:lineRule="auto"/>
        <w:ind w:left="0"/>
        <w:jc w:val="both"/>
        <w:rPr>
          <w:rFonts w:ascii="Times New Roman" w:hAnsi="Times New Roman" w:cs="Times New Roman"/>
          <w:sz w:val="24"/>
          <w:szCs w:val="24"/>
        </w:rPr>
      </w:pPr>
      <w:r w:rsidRPr="00432C6F">
        <w:rPr>
          <w:rFonts w:ascii="Times New Roman" w:hAnsi="Times New Roman" w:cs="Times New Roman"/>
          <w:sz w:val="24"/>
          <w:szCs w:val="24"/>
        </w:rPr>
        <w:t xml:space="preserve">Дмитриев А.А. Проблемы укрепления здоровья и психофизического развития учащихся начальных классов специальных (коррекционных) школ </w:t>
      </w:r>
      <w:r w:rsidRPr="00432C6F">
        <w:rPr>
          <w:rFonts w:ascii="Times New Roman" w:hAnsi="Times New Roman" w:cs="Times New Roman"/>
          <w:sz w:val="24"/>
          <w:szCs w:val="24"/>
          <w:lang w:val="en-US"/>
        </w:rPr>
        <w:t>VIII</w:t>
      </w:r>
      <w:r w:rsidRPr="00432C6F">
        <w:rPr>
          <w:rFonts w:ascii="Times New Roman" w:hAnsi="Times New Roman" w:cs="Times New Roman"/>
          <w:sz w:val="24"/>
          <w:szCs w:val="24"/>
        </w:rPr>
        <w:t xml:space="preserve"> вида / А.А. Дмитриев, С.И. Веневцев // Диагностика, коррекция, валеология в специальном (коррекционном) образовании. - Красноярск: РИО КГПУ, 1999. - С. 30 - 44.</w:t>
      </w:r>
    </w:p>
    <w:p w:rsidR="005228F0" w:rsidRPr="00432C6F" w:rsidRDefault="005228F0" w:rsidP="005228F0">
      <w:pPr>
        <w:numPr>
          <w:ilvl w:val="0"/>
          <w:numId w:val="10"/>
        </w:numPr>
        <w:spacing w:after="0" w:line="240" w:lineRule="auto"/>
        <w:ind w:left="0"/>
        <w:jc w:val="both"/>
        <w:rPr>
          <w:rFonts w:ascii="Times New Roman" w:hAnsi="Times New Roman" w:cs="Times New Roman"/>
          <w:color w:val="000000"/>
          <w:sz w:val="24"/>
          <w:szCs w:val="24"/>
        </w:rPr>
      </w:pPr>
      <w:r w:rsidRPr="00432C6F">
        <w:rPr>
          <w:rFonts w:ascii="Times New Roman" w:hAnsi="Times New Roman" w:cs="Times New Roman"/>
          <w:color w:val="000000"/>
          <w:kern w:val="36"/>
          <w:sz w:val="24"/>
          <w:szCs w:val="24"/>
        </w:rPr>
        <w:t xml:space="preserve"> Екжанова Е.А. Коррекционно-развивающее обучение и воспитание </w:t>
      </w:r>
      <w:r w:rsidRPr="00432C6F">
        <w:rPr>
          <w:rFonts w:ascii="Times New Roman" w:hAnsi="Times New Roman" w:cs="Times New Roman"/>
          <w:color w:val="000000"/>
          <w:spacing w:val="-4"/>
          <w:sz w:val="24"/>
          <w:szCs w:val="24"/>
        </w:rPr>
        <w:t>[Текст] / Е.А. Екжанова, Е.А. Стребелева</w:t>
      </w:r>
      <w:r w:rsidRPr="00432C6F">
        <w:rPr>
          <w:rFonts w:ascii="Times New Roman" w:hAnsi="Times New Roman" w:cs="Times New Roman"/>
          <w:color w:val="000000"/>
          <w:kern w:val="36"/>
          <w:sz w:val="24"/>
          <w:szCs w:val="24"/>
        </w:rPr>
        <w:t>. – М.: Просвещение, 2005. – 272 с.</w:t>
      </w:r>
    </w:p>
    <w:p w:rsidR="005228F0" w:rsidRPr="00432C6F" w:rsidRDefault="005228F0" w:rsidP="005228F0">
      <w:pPr>
        <w:numPr>
          <w:ilvl w:val="0"/>
          <w:numId w:val="10"/>
        </w:numPr>
        <w:spacing w:after="0" w:line="240" w:lineRule="auto"/>
        <w:ind w:left="0"/>
        <w:jc w:val="both"/>
        <w:rPr>
          <w:rFonts w:ascii="Times New Roman" w:hAnsi="Times New Roman" w:cs="Times New Roman"/>
          <w:color w:val="000000"/>
          <w:sz w:val="24"/>
          <w:szCs w:val="24"/>
        </w:rPr>
      </w:pPr>
      <w:r w:rsidRPr="00432C6F">
        <w:rPr>
          <w:rFonts w:ascii="Times New Roman" w:hAnsi="Times New Roman" w:cs="Times New Roman"/>
          <w:color w:val="000000"/>
          <w:sz w:val="24"/>
          <w:szCs w:val="24"/>
        </w:rPr>
        <w:t xml:space="preserve"> Здоровье и образование [Электронный ресурс]: </w:t>
      </w:r>
      <w:hyperlink r:id="rId7" w:history="1">
        <w:r w:rsidRPr="00432C6F">
          <w:rPr>
            <w:rFonts w:ascii="Times New Roman" w:hAnsi="Times New Roman" w:cs="Times New Roman"/>
            <w:color w:val="000000"/>
            <w:sz w:val="24"/>
            <w:szCs w:val="24"/>
            <w:u w:val="single"/>
          </w:rPr>
          <w:t>www.valeo.edu.ru</w:t>
        </w:r>
      </w:hyperlink>
    </w:p>
    <w:p w:rsidR="005228F0" w:rsidRPr="00432C6F" w:rsidRDefault="005228F0" w:rsidP="005228F0">
      <w:pPr>
        <w:jc w:val="center"/>
        <w:rPr>
          <w:rFonts w:ascii="Times New Roman" w:hAnsi="Times New Roman" w:cs="Times New Roman"/>
          <w:sz w:val="24"/>
          <w:szCs w:val="24"/>
        </w:rPr>
      </w:pPr>
      <w:r w:rsidRPr="00432C6F">
        <w:rPr>
          <w:rFonts w:ascii="Times New Roman" w:hAnsi="Times New Roman" w:cs="Times New Roman"/>
          <w:sz w:val="24"/>
          <w:szCs w:val="24"/>
        </w:rPr>
        <w:t>Литература для учащихся</w:t>
      </w:r>
    </w:p>
    <w:p w:rsidR="005228F0" w:rsidRPr="00432C6F" w:rsidRDefault="005228F0" w:rsidP="005228F0">
      <w:pPr>
        <w:numPr>
          <w:ilvl w:val="0"/>
          <w:numId w:val="9"/>
        </w:numPr>
        <w:spacing w:after="0" w:line="240" w:lineRule="auto"/>
        <w:ind w:left="0"/>
        <w:jc w:val="both"/>
        <w:rPr>
          <w:rFonts w:ascii="Times New Roman" w:hAnsi="Times New Roman" w:cs="Times New Roman"/>
          <w:color w:val="000000"/>
          <w:sz w:val="24"/>
          <w:szCs w:val="24"/>
        </w:rPr>
      </w:pPr>
      <w:r w:rsidRPr="00432C6F">
        <w:rPr>
          <w:rFonts w:ascii="Times New Roman" w:hAnsi="Times New Roman" w:cs="Times New Roman"/>
          <w:color w:val="000000"/>
          <w:sz w:val="24"/>
          <w:szCs w:val="24"/>
        </w:rPr>
        <w:t>Сиканова Н.С. Коррекционно-развивающие занятия, направленные на формирование культуры здоровья и здорового образа</w:t>
      </w:r>
      <w:r w:rsidRPr="00432C6F">
        <w:rPr>
          <w:rFonts w:ascii="Times New Roman" w:hAnsi="Times New Roman" w:cs="Times New Roman"/>
          <w:sz w:val="24"/>
          <w:szCs w:val="24"/>
        </w:rPr>
        <w:t xml:space="preserve"> жизни детей </w:t>
      </w:r>
      <w:r w:rsidRPr="00432C6F">
        <w:rPr>
          <w:rFonts w:ascii="Times New Roman" w:hAnsi="Times New Roman" w:cs="Times New Roman"/>
          <w:color w:val="000000"/>
          <w:sz w:val="24"/>
          <w:szCs w:val="24"/>
          <w:shd w:val="clear" w:color="auto" w:fill="FFFFFF"/>
        </w:rPr>
        <w:t>[Текст]</w:t>
      </w:r>
      <w:r w:rsidRPr="00432C6F">
        <w:rPr>
          <w:rFonts w:ascii="Times New Roman" w:hAnsi="Times New Roman" w:cs="Times New Roman"/>
          <w:sz w:val="24"/>
          <w:szCs w:val="24"/>
        </w:rPr>
        <w:t xml:space="preserve"> / Н. С. </w:t>
      </w:r>
      <w:r w:rsidRPr="00432C6F">
        <w:rPr>
          <w:rFonts w:ascii="Times New Roman" w:hAnsi="Times New Roman" w:cs="Times New Roman"/>
          <w:color w:val="000000"/>
          <w:sz w:val="24"/>
          <w:szCs w:val="24"/>
        </w:rPr>
        <w:t xml:space="preserve">Сиканова, Л. М. Тарасенко // </w:t>
      </w:r>
      <w:r w:rsidRPr="00432C6F">
        <w:rPr>
          <w:rFonts w:ascii="Times New Roman" w:hAnsi="Times New Roman" w:cs="Times New Roman"/>
          <w:bCs/>
          <w:color w:val="000000"/>
          <w:sz w:val="24"/>
          <w:szCs w:val="24"/>
          <w:shd w:val="clear" w:color="auto" w:fill="FFFFFF"/>
        </w:rPr>
        <w:t>Коррекционная педагогика.</w:t>
      </w:r>
      <w:r w:rsidRPr="00432C6F">
        <w:rPr>
          <w:rFonts w:ascii="Times New Roman" w:hAnsi="Times New Roman" w:cs="Times New Roman"/>
          <w:color w:val="000000"/>
          <w:sz w:val="24"/>
          <w:szCs w:val="24"/>
        </w:rPr>
        <w:t xml:space="preserve"> </w:t>
      </w:r>
      <w:r w:rsidRPr="00432C6F">
        <w:rPr>
          <w:rFonts w:ascii="Times New Roman" w:hAnsi="Times New Roman" w:cs="Times New Roman"/>
          <w:bCs/>
          <w:color w:val="000000"/>
          <w:sz w:val="24"/>
          <w:szCs w:val="24"/>
          <w:shd w:val="clear" w:color="auto" w:fill="FFFFFF"/>
        </w:rPr>
        <w:t>– 2010. - №5.</w:t>
      </w:r>
      <w:r w:rsidRPr="00432C6F">
        <w:rPr>
          <w:rFonts w:ascii="Times New Roman" w:hAnsi="Times New Roman" w:cs="Times New Roman"/>
          <w:color w:val="000000"/>
          <w:sz w:val="24"/>
          <w:szCs w:val="24"/>
        </w:rPr>
        <w:t xml:space="preserve"> - С. 82 - 86.</w:t>
      </w:r>
    </w:p>
    <w:p w:rsidR="005228F0" w:rsidRPr="00432C6F" w:rsidRDefault="005228F0" w:rsidP="005228F0">
      <w:pPr>
        <w:numPr>
          <w:ilvl w:val="0"/>
          <w:numId w:val="9"/>
        </w:numPr>
        <w:spacing w:after="0" w:line="240" w:lineRule="auto"/>
        <w:ind w:left="0"/>
        <w:jc w:val="both"/>
        <w:rPr>
          <w:rFonts w:ascii="Times New Roman" w:hAnsi="Times New Roman" w:cs="Times New Roman"/>
          <w:spacing w:val="-3"/>
          <w:sz w:val="24"/>
          <w:szCs w:val="24"/>
        </w:rPr>
      </w:pPr>
      <w:r w:rsidRPr="00432C6F">
        <w:rPr>
          <w:rFonts w:ascii="Times New Roman" w:hAnsi="Times New Roman" w:cs="Times New Roman"/>
          <w:spacing w:val="-3"/>
          <w:sz w:val="24"/>
          <w:szCs w:val="24"/>
        </w:rPr>
        <w:t>Сермеев, Б.В. Спортсменам о воспитании гибкости /Б.В. Сермеев// Здоровье нации: Сб. материалов Междунар. Науч. Конгр.  - М., 1970. - С. 32.</w:t>
      </w:r>
    </w:p>
    <w:p w:rsidR="005228F0" w:rsidRPr="00432C6F" w:rsidRDefault="005228F0" w:rsidP="005228F0">
      <w:pPr>
        <w:numPr>
          <w:ilvl w:val="0"/>
          <w:numId w:val="9"/>
        </w:numPr>
        <w:spacing w:after="0" w:line="240" w:lineRule="auto"/>
        <w:ind w:left="0"/>
        <w:jc w:val="both"/>
        <w:rPr>
          <w:rFonts w:ascii="Times New Roman" w:hAnsi="Times New Roman" w:cs="Times New Roman"/>
          <w:sz w:val="24"/>
          <w:szCs w:val="24"/>
        </w:rPr>
      </w:pPr>
      <w:r w:rsidRPr="00432C6F">
        <w:rPr>
          <w:rFonts w:ascii="Times New Roman" w:hAnsi="Times New Roman" w:cs="Times New Roman"/>
          <w:spacing w:val="-3"/>
          <w:sz w:val="24"/>
          <w:szCs w:val="24"/>
        </w:rPr>
        <w:t>Журнал физическая культура в школе. 2012 – 2013год.</w:t>
      </w:r>
    </w:p>
    <w:p w:rsidR="005228F0" w:rsidRPr="00B000BF" w:rsidRDefault="005228F0" w:rsidP="005228F0">
      <w:pPr>
        <w:spacing w:line="360" w:lineRule="auto"/>
        <w:jc w:val="center"/>
        <w:rPr>
          <w:b/>
          <w:spacing w:val="-3"/>
          <w:sz w:val="28"/>
          <w:szCs w:val="28"/>
        </w:rPr>
      </w:pPr>
    </w:p>
    <w:p w:rsidR="005228F0" w:rsidRDefault="005228F0" w:rsidP="005228F0">
      <w:pPr>
        <w:spacing w:line="360" w:lineRule="auto"/>
        <w:rPr>
          <w:b/>
          <w:spacing w:val="-3"/>
          <w:sz w:val="28"/>
          <w:szCs w:val="28"/>
        </w:rPr>
      </w:pPr>
    </w:p>
    <w:p w:rsidR="005228F0" w:rsidRDefault="005228F0" w:rsidP="005228F0">
      <w:pPr>
        <w:spacing w:line="360" w:lineRule="auto"/>
        <w:rPr>
          <w:sz w:val="28"/>
          <w:szCs w:val="28"/>
        </w:rPr>
      </w:pPr>
    </w:p>
    <w:p w:rsidR="00607DB3" w:rsidRDefault="00607DB3" w:rsidP="005228F0">
      <w:pPr>
        <w:spacing w:line="360" w:lineRule="auto"/>
        <w:rPr>
          <w:sz w:val="28"/>
          <w:szCs w:val="28"/>
        </w:rPr>
      </w:pPr>
    </w:p>
    <w:p w:rsidR="00607DB3" w:rsidRDefault="00607DB3" w:rsidP="005228F0">
      <w:pPr>
        <w:spacing w:line="360" w:lineRule="auto"/>
        <w:rPr>
          <w:sz w:val="28"/>
          <w:szCs w:val="28"/>
        </w:rPr>
      </w:pPr>
    </w:p>
    <w:p w:rsidR="00607DB3" w:rsidRDefault="00607DB3" w:rsidP="005228F0">
      <w:pPr>
        <w:spacing w:line="360" w:lineRule="auto"/>
        <w:rPr>
          <w:sz w:val="28"/>
          <w:szCs w:val="28"/>
        </w:rPr>
      </w:pPr>
    </w:p>
    <w:p w:rsidR="00607DB3" w:rsidRDefault="00607DB3" w:rsidP="005228F0">
      <w:pPr>
        <w:spacing w:line="360" w:lineRule="auto"/>
        <w:rPr>
          <w:sz w:val="28"/>
          <w:szCs w:val="28"/>
        </w:rPr>
      </w:pPr>
    </w:p>
    <w:p w:rsidR="00D83DFC" w:rsidRDefault="00D83DFC" w:rsidP="00D83DFC">
      <w:pPr>
        <w:spacing w:line="360" w:lineRule="auto"/>
      </w:pPr>
    </w:p>
    <w:p w:rsidR="005228F0" w:rsidRPr="005228F0" w:rsidRDefault="005228F0" w:rsidP="00D83DFC">
      <w:pPr>
        <w:spacing w:line="360" w:lineRule="auto"/>
        <w:jc w:val="center"/>
        <w:rPr>
          <w:rFonts w:ascii="Times New Roman" w:hAnsi="Times New Roman" w:cs="Times New Roman"/>
          <w:b/>
          <w:spacing w:val="-3"/>
          <w:sz w:val="28"/>
          <w:szCs w:val="28"/>
        </w:rPr>
      </w:pPr>
      <w:r w:rsidRPr="005228F0">
        <w:rPr>
          <w:rFonts w:ascii="Times New Roman" w:hAnsi="Times New Roman" w:cs="Times New Roman"/>
          <w:b/>
          <w:spacing w:val="-3"/>
          <w:sz w:val="28"/>
          <w:szCs w:val="28"/>
        </w:rPr>
        <w:lastRenderedPageBreak/>
        <w:t>Приложение</w:t>
      </w:r>
    </w:p>
    <w:p w:rsidR="005228F0" w:rsidRPr="005228F0" w:rsidRDefault="005228F0" w:rsidP="005228F0">
      <w:pPr>
        <w:spacing w:line="360" w:lineRule="auto"/>
        <w:jc w:val="center"/>
        <w:rPr>
          <w:rFonts w:ascii="Times New Roman" w:hAnsi="Times New Roman" w:cs="Times New Roman"/>
          <w:b/>
          <w:sz w:val="28"/>
          <w:szCs w:val="28"/>
        </w:rPr>
      </w:pPr>
      <w:r w:rsidRPr="005228F0">
        <w:rPr>
          <w:rFonts w:ascii="Times New Roman" w:hAnsi="Times New Roman" w:cs="Times New Roman"/>
          <w:b/>
          <w:spacing w:val="-3"/>
          <w:sz w:val="28"/>
          <w:szCs w:val="28"/>
        </w:rPr>
        <w:t xml:space="preserve">Мониторинг </w:t>
      </w:r>
      <w:r w:rsidRPr="005228F0">
        <w:rPr>
          <w:rFonts w:ascii="Times New Roman" w:hAnsi="Times New Roman" w:cs="Times New Roman"/>
          <w:b/>
          <w:sz w:val="28"/>
          <w:szCs w:val="28"/>
        </w:rPr>
        <w:t>физического развития учащихся</w:t>
      </w:r>
    </w:p>
    <w:p w:rsidR="005228F0" w:rsidRPr="005228F0" w:rsidRDefault="005228F0" w:rsidP="005228F0">
      <w:pPr>
        <w:tabs>
          <w:tab w:val="left" w:pos="567"/>
        </w:tabs>
        <w:spacing w:line="360" w:lineRule="auto"/>
        <w:ind w:firstLine="142"/>
        <w:rPr>
          <w:rFonts w:ascii="Times New Roman" w:hAnsi="Times New Roman" w:cs="Times New Roman"/>
          <w:b/>
          <w:bCs/>
          <w:sz w:val="28"/>
          <w:szCs w:val="28"/>
        </w:rPr>
      </w:pPr>
      <w:r w:rsidRPr="005228F0">
        <w:rPr>
          <w:rFonts w:ascii="Times New Roman" w:hAnsi="Times New Roman" w:cs="Times New Roman"/>
          <w:sz w:val="28"/>
          <w:szCs w:val="28"/>
        </w:rPr>
        <w:t>Мониторинг  физического развития учащихся проводится три раза в год:</w:t>
      </w:r>
      <w:r w:rsidRPr="005228F0">
        <w:rPr>
          <w:rFonts w:ascii="Times New Roman" w:hAnsi="Times New Roman" w:cs="Times New Roman"/>
          <w:color w:val="9E7254"/>
          <w:sz w:val="28"/>
          <w:szCs w:val="28"/>
        </w:rPr>
        <w:t xml:space="preserve"> </w:t>
      </w:r>
      <w:r w:rsidRPr="005228F0">
        <w:rPr>
          <w:rFonts w:ascii="Times New Roman" w:hAnsi="Times New Roman" w:cs="Times New Roman"/>
          <w:color w:val="000000"/>
          <w:sz w:val="28"/>
          <w:szCs w:val="28"/>
        </w:rPr>
        <w:t xml:space="preserve">сентябрь — вступительное тестирование,  май — итоговое тестирование. </w:t>
      </w:r>
      <w:r w:rsidRPr="005228F0">
        <w:rPr>
          <w:rFonts w:ascii="Times New Roman" w:hAnsi="Times New Roman" w:cs="Times New Roman"/>
          <w:sz w:val="28"/>
          <w:szCs w:val="28"/>
        </w:rPr>
        <w:t xml:space="preserve">По своей направленности мониторинг   выявляется оценкой уровня развития  физических качеств у детей. </w:t>
      </w:r>
      <w:r w:rsidRPr="005228F0">
        <w:rPr>
          <w:rFonts w:ascii="Times New Roman" w:hAnsi="Times New Roman" w:cs="Times New Roman"/>
          <w:color w:val="000000"/>
          <w:sz w:val="28"/>
          <w:szCs w:val="28"/>
        </w:rPr>
        <w:t>Для</w:t>
      </w:r>
      <w:r w:rsidRPr="005228F0">
        <w:rPr>
          <w:rFonts w:ascii="Times New Roman" w:hAnsi="Times New Roman" w:cs="Times New Roman"/>
          <w:sz w:val="28"/>
          <w:szCs w:val="28"/>
        </w:rPr>
        <w:t xml:space="preserve"> оценки физических качеств ребенка я использую определенный набор упражнений. В то же время высоких требований к технике выполнения упражнений не предъявляю. Главное при оценивании учащегося то, что ребенок освоил двигательное действие или упражнение и может выполнить его без затруднения. </w:t>
      </w:r>
    </w:p>
    <w:p w:rsidR="005228F0" w:rsidRPr="005228F0" w:rsidRDefault="005228F0" w:rsidP="005228F0">
      <w:pPr>
        <w:tabs>
          <w:tab w:val="left" w:pos="567"/>
        </w:tabs>
        <w:spacing w:line="360" w:lineRule="auto"/>
        <w:ind w:firstLine="142"/>
        <w:rPr>
          <w:rFonts w:ascii="Times New Roman" w:hAnsi="Times New Roman" w:cs="Times New Roman"/>
          <w:b/>
          <w:bCs/>
          <w:color w:val="000000"/>
          <w:spacing w:val="-4"/>
          <w:sz w:val="28"/>
          <w:szCs w:val="28"/>
        </w:rPr>
      </w:pPr>
      <w:r w:rsidRPr="005228F0">
        <w:rPr>
          <w:rFonts w:ascii="Times New Roman" w:hAnsi="Times New Roman" w:cs="Times New Roman"/>
          <w:b/>
          <w:bCs/>
          <w:sz w:val="28"/>
          <w:szCs w:val="28"/>
        </w:rPr>
        <w:t>Цель:</w:t>
      </w:r>
      <w:r w:rsidRPr="005228F0">
        <w:rPr>
          <w:rFonts w:ascii="Times New Roman" w:hAnsi="Times New Roman" w:cs="Times New Roman"/>
          <w:sz w:val="28"/>
          <w:szCs w:val="28"/>
        </w:rPr>
        <w:t xml:space="preserve"> Проследить уровень физической подготовленности ребёнка, </w:t>
      </w:r>
      <w:r w:rsidRPr="005228F0">
        <w:rPr>
          <w:rFonts w:ascii="Times New Roman" w:hAnsi="Times New Roman" w:cs="Times New Roman"/>
          <w:bCs/>
          <w:color w:val="000000"/>
          <w:spacing w:val="-4"/>
          <w:sz w:val="28"/>
          <w:szCs w:val="28"/>
        </w:rPr>
        <w:t xml:space="preserve"> выявить причины отставания или опережения в усвоении программного материала. </w:t>
      </w:r>
    </w:p>
    <w:p w:rsidR="005228F0" w:rsidRPr="005228F0" w:rsidRDefault="005228F0" w:rsidP="005228F0">
      <w:pPr>
        <w:tabs>
          <w:tab w:val="left" w:pos="567"/>
        </w:tabs>
        <w:spacing w:line="360" w:lineRule="auto"/>
        <w:ind w:firstLine="142"/>
        <w:rPr>
          <w:rFonts w:ascii="Times New Roman" w:hAnsi="Times New Roman" w:cs="Times New Roman"/>
          <w:color w:val="000000"/>
          <w:spacing w:val="-4"/>
          <w:sz w:val="28"/>
          <w:szCs w:val="28"/>
        </w:rPr>
      </w:pPr>
      <w:r w:rsidRPr="005228F0">
        <w:rPr>
          <w:rFonts w:ascii="Times New Roman" w:hAnsi="Times New Roman" w:cs="Times New Roman"/>
          <w:b/>
          <w:bCs/>
          <w:color w:val="000000"/>
          <w:spacing w:val="-4"/>
          <w:sz w:val="28"/>
          <w:szCs w:val="28"/>
        </w:rPr>
        <w:t xml:space="preserve">Задачи: </w:t>
      </w:r>
    </w:p>
    <w:p w:rsidR="005228F0" w:rsidRPr="005228F0" w:rsidRDefault="005228F0" w:rsidP="005228F0">
      <w:pPr>
        <w:numPr>
          <w:ilvl w:val="0"/>
          <w:numId w:val="20"/>
        </w:numPr>
        <w:tabs>
          <w:tab w:val="left" w:pos="567"/>
        </w:tabs>
        <w:suppressAutoHyphens/>
        <w:spacing w:after="0" w:line="360" w:lineRule="auto"/>
        <w:ind w:firstLine="142"/>
        <w:rPr>
          <w:rFonts w:ascii="Times New Roman" w:hAnsi="Times New Roman" w:cs="Times New Roman"/>
          <w:color w:val="000000"/>
          <w:spacing w:val="-4"/>
          <w:sz w:val="28"/>
          <w:szCs w:val="28"/>
        </w:rPr>
      </w:pPr>
      <w:r w:rsidRPr="005228F0">
        <w:rPr>
          <w:rFonts w:ascii="Times New Roman" w:hAnsi="Times New Roman" w:cs="Times New Roman"/>
          <w:color w:val="000000"/>
          <w:spacing w:val="-4"/>
          <w:sz w:val="28"/>
          <w:szCs w:val="28"/>
        </w:rPr>
        <w:t xml:space="preserve"> оценка индивидуальных возможностей ребенка;</w:t>
      </w:r>
    </w:p>
    <w:p w:rsidR="005228F0" w:rsidRPr="005228F0" w:rsidRDefault="005228F0" w:rsidP="005228F0">
      <w:pPr>
        <w:numPr>
          <w:ilvl w:val="0"/>
          <w:numId w:val="20"/>
        </w:numPr>
        <w:tabs>
          <w:tab w:val="left" w:pos="567"/>
        </w:tabs>
        <w:suppressAutoHyphens/>
        <w:spacing w:after="0" w:line="360" w:lineRule="auto"/>
        <w:ind w:firstLine="142"/>
        <w:rPr>
          <w:rFonts w:ascii="Times New Roman" w:hAnsi="Times New Roman" w:cs="Times New Roman"/>
          <w:color w:val="000000"/>
          <w:spacing w:val="-4"/>
          <w:sz w:val="28"/>
          <w:szCs w:val="28"/>
        </w:rPr>
      </w:pPr>
      <w:r w:rsidRPr="005228F0">
        <w:rPr>
          <w:rFonts w:ascii="Times New Roman" w:hAnsi="Times New Roman" w:cs="Times New Roman"/>
          <w:color w:val="000000"/>
          <w:spacing w:val="-4"/>
          <w:sz w:val="28"/>
          <w:szCs w:val="28"/>
        </w:rPr>
        <w:t>подбор средств и методов для проведения уроков по физической культуре;</w:t>
      </w:r>
    </w:p>
    <w:p w:rsidR="005228F0" w:rsidRPr="005228F0" w:rsidRDefault="005228F0" w:rsidP="005228F0">
      <w:pPr>
        <w:numPr>
          <w:ilvl w:val="0"/>
          <w:numId w:val="20"/>
        </w:numPr>
        <w:tabs>
          <w:tab w:val="left" w:pos="567"/>
        </w:tabs>
        <w:suppressAutoHyphens/>
        <w:spacing w:after="0" w:line="360" w:lineRule="auto"/>
        <w:ind w:firstLine="142"/>
        <w:rPr>
          <w:rFonts w:ascii="Times New Roman" w:hAnsi="Times New Roman" w:cs="Times New Roman"/>
          <w:bCs/>
          <w:sz w:val="28"/>
          <w:szCs w:val="28"/>
        </w:rPr>
      </w:pPr>
      <w:r w:rsidRPr="005228F0">
        <w:rPr>
          <w:rFonts w:ascii="Times New Roman" w:hAnsi="Times New Roman" w:cs="Times New Roman"/>
          <w:color w:val="000000"/>
          <w:spacing w:val="-4"/>
          <w:sz w:val="28"/>
          <w:szCs w:val="28"/>
        </w:rPr>
        <w:t>обучение учащихся правильной технике выполнения упражнений;</w:t>
      </w:r>
    </w:p>
    <w:p w:rsidR="005228F0" w:rsidRPr="005228F0" w:rsidRDefault="005228F0" w:rsidP="005228F0">
      <w:pPr>
        <w:tabs>
          <w:tab w:val="left" w:pos="567"/>
        </w:tabs>
        <w:suppressAutoHyphens/>
        <w:spacing w:line="360" w:lineRule="auto"/>
        <w:ind w:firstLine="142"/>
        <w:rPr>
          <w:rFonts w:ascii="Times New Roman" w:hAnsi="Times New Roman" w:cs="Times New Roman"/>
          <w:bCs/>
          <w:sz w:val="28"/>
          <w:szCs w:val="28"/>
        </w:rPr>
      </w:pPr>
      <w:r w:rsidRPr="005228F0">
        <w:rPr>
          <w:rFonts w:ascii="Times New Roman" w:hAnsi="Times New Roman" w:cs="Times New Roman"/>
          <w:sz w:val="28"/>
          <w:szCs w:val="28"/>
        </w:rPr>
        <w:t xml:space="preserve">Все упражнения, включенные для оценки физических качеств ребенка, выполняются без специального снаряжения, в условиях обычного школьного спортивного зала или стадиона. </w:t>
      </w:r>
      <w:r w:rsidRPr="005228F0">
        <w:rPr>
          <w:rFonts w:ascii="Times New Roman" w:hAnsi="Times New Roman" w:cs="Times New Roman"/>
          <w:bCs/>
          <w:sz w:val="28"/>
          <w:szCs w:val="28"/>
        </w:rPr>
        <w:t>Тесты по физической подготовленности позволяют определить физические качества, которые оценивают быстроту (бег на 30 м.), силу (поднимание туловища), скоростно-силовые качества (прыжок в длину с места), гибкость (сгибание туловища, сидя на полу), координацию (челночный бег).</w:t>
      </w:r>
    </w:p>
    <w:p w:rsidR="005228F0" w:rsidRPr="005228F0" w:rsidRDefault="005228F0" w:rsidP="005228F0">
      <w:pPr>
        <w:shd w:val="clear" w:color="auto" w:fill="FFFFFF"/>
        <w:tabs>
          <w:tab w:val="left" w:pos="567"/>
        </w:tabs>
        <w:spacing w:after="120" w:line="240" w:lineRule="atLeast"/>
        <w:ind w:left="-993" w:firstLine="142"/>
        <w:jc w:val="center"/>
        <w:rPr>
          <w:rFonts w:ascii="Times New Roman" w:hAnsi="Times New Roman" w:cs="Times New Roman"/>
          <w:sz w:val="28"/>
          <w:szCs w:val="28"/>
        </w:rPr>
      </w:pPr>
      <w:r w:rsidRPr="005228F0">
        <w:rPr>
          <w:rFonts w:ascii="Times New Roman" w:hAnsi="Times New Roman" w:cs="Times New Roman"/>
          <w:sz w:val="28"/>
          <w:szCs w:val="28"/>
        </w:rPr>
        <w:lastRenderedPageBreak/>
        <w:t>П</w:t>
      </w:r>
      <w:r w:rsidRPr="005228F0">
        <w:rPr>
          <w:rFonts w:ascii="Times New Roman" w:hAnsi="Times New Roman" w:cs="Times New Roman"/>
          <w:bCs/>
          <w:sz w:val="28"/>
          <w:szCs w:val="28"/>
        </w:rPr>
        <w:t>еречень тестов</w:t>
      </w:r>
    </w:p>
    <w:p w:rsidR="005228F0" w:rsidRPr="005228F0" w:rsidRDefault="005228F0" w:rsidP="005228F0">
      <w:pPr>
        <w:tabs>
          <w:tab w:val="left" w:pos="567"/>
        </w:tabs>
        <w:spacing w:after="120" w:line="240" w:lineRule="atLeast"/>
        <w:ind w:left="-993" w:firstLine="142"/>
        <w:jc w:val="center"/>
        <w:rPr>
          <w:rFonts w:ascii="Times New Roman" w:hAnsi="Times New Roman" w:cs="Times New Roman"/>
          <w:b/>
          <w:bCs/>
          <w:sz w:val="28"/>
          <w:szCs w:val="28"/>
        </w:rPr>
      </w:pPr>
      <w:r w:rsidRPr="005228F0">
        <w:rPr>
          <w:rFonts w:ascii="Times New Roman" w:hAnsi="Times New Roman" w:cs="Times New Roman"/>
          <w:b/>
          <w:bCs/>
          <w:sz w:val="28"/>
          <w:szCs w:val="28"/>
          <w:shd w:val="clear" w:color="auto" w:fill="FFFFFF"/>
        </w:rPr>
        <w:t>1. Тест на определение скоростных качеств:</w:t>
      </w:r>
    </w:p>
    <w:p w:rsidR="005228F0" w:rsidRPr="005228F0" w:rsidRDefault="005228F0" w:rsidP="005228F0">
      <w:pPr>
        <w:shd w:val="clear" w:color="auto" w:fill="FFFFFF"/>
        <w:tabs>
          <w:tab w:val="left" w:pos="567"/>
        </w:tabs>
        <w:suppressAutoHyphens/>
        <w:spacing w:after="120" w:line="240" w:lineRule="atLeast"/>
        <w:ind w:left="284" w:firstLine="567"/>
        <w:rPr>
          <w:rFonts w:ascii="Times New Roman" w:hAnsi="Times New Roman" w:cs="Times New Roman"/>
          <w:b/>
          <w:bCs/>
          <w:sz w:val="28"/>
          <w:szCs w:val="28"/>
        </w:rPr>
      </w:pPr>
      <w:r w:rsidRPr="005228F0">
        <w:rPr>
          <w:rFonts w:ascii="Times New Roman" w:hAnsi="Times New Roman" w:cs="Times New Roman"/>
          <w:b/>
          <w:bCs/>
          <w:sz w:val="28"/>
          <w:szCs w:val="28"/>
        </w:rPr>
        <w:t>Быстрота - </w:t>
      </w:r>
      <w:r w:rsidRPr="005228F0">
        <w:rPr>
          <w:rFonts w:ascii="Times New Roman" w:hAnsi="Times New Roman" w:cs="Times New Roman"/>
          <w:sz w:val="28"/>
          <w:szCs w:val="28"/>
        </w:rPr>
        <w:t>способность выполнять двигательные действия в минимальный срок. Быстрота     определяется скоростью реакции на сигнал и частотой многократно повторяющихся действий.</w:t>
      </w:r>
    </w:p>
    <w:p w:rsidR="005228F0" w:rsidRPr="005228F0" w:rsidRDefault="005228F0" w:rsidP="005228F0">
      <w:pPr>
        <w:shd w:val="clear" w:color="auto" w:fill="FFFFFF"/>
        <w:tabs>
          <w:tab w:val="left" w:pos="567"/>
        </w:tabs>
        <w:spacing w:after="120" w:line="240" w:lineRule="atLeast"/>
        <w:ind w:left="284" w:firstLine="567"/>
        <w:rPr>
          <w:rFonts w:ascii="Times New Roman" w:hAnsi="Times New Roman" w:cs="Times New Roman"/>
          <w:b/>
          <w:bCs/>
          <w:sz w:val="28"/>
          <w:szCs w:val="28"/>
        </w:rPr>
      </w:pPr>
      <w:r w:rsidRPr="005228F0">
        <w:rPr>
          <w:rFonts w:ascii="Times New Roman" w:hAnsi="Times New Roman" w:cs="Times New Roman"/>
          <w:b/>
          <w:bCs/>
          <w:sz w:val="28"/>
          <w:szCs w:val="28"/>
        </w:rPr>
        <w:t>Цель:</w:t>
      </w:r>
      <w:r w:rsidRPr="005228F0">
        <w:rPr>
          <w:rFonts w:ascii="Times New Roman" w:hAnsi="Times New Roman" w:cs="Times New Roman"/>
          <w:sz w:val="28"/>
          <w:szCs w:val="28"/>
        </w:rPr>
        <w:t xml:space="preserve"> Определить скоростные качества в </w:t>
      </w:r>
      <w:r w:rsidRPr="005228F0">
        <w:rPr>
          <w:rFonts w:ascii="Times New Roman" w:hAnsi="Times New Roman" w:cs="Times New Roman"/>
          <w:b/>
          <w:sz w:val="28"/>
          <w:szCs w:val="28"/>
        </w:rPr>
        <w:t>беге на 30 м. с высокого старта</w:t>
      </w:r>
      <w:r w:rsidRPr="005228F0">
        <w:rPr>
          <w:rFonts w:ascii="Times New Roman" w:hAnsi="Times New Roman" w:cs="Times New Roman"/>
          <w:sz w:val="28"/>
          <w:szCs w:val="28"/>
        </w:rPr>
        <w:t>.</w:t>
      </w:r>
    </w:p>
    <w:p w:rsidR="005228F0" w:rsidRPr="005228F0" w:rsidRDefault="005228F0" w:rsidP="005228F0">
      <w:pPr>
        <w:shd w:val="clear" w:color="auto" w:fill="FFFFFF"/>
        <w:tabs>
          <w:tab w:val="left" w:pos="567"/>
        </w:tabs>
        <w:spacing w:after="120" w:line="240" w:lineRule="atLeast"/>
        <w:ind w:left="284" w:firstLine="567"/>
        <w:rPr>
          <w:rFonts w:ascii="Times New Roman" w:hAnsi="Times New Roman" w:cs="Times New Roman"/>
          <w:b/>
          <w:bCs/>
          <w:sz w:val="28"/>
          <w:szCs w:val="28"/>
        </w:rPr>
      </w:pPr>
      <w:r w:rsidRPr="005228F0">
        <w:rPr>
          <w:rFonts w:ascii="Times New Roman" w:hAnsi="Times New Roman" w:cs="Times New Roman"/>
          <w:b/>
          <w:bCs/>
          <w:sz w:val="28"/>
          <w:szCs w:val="28"/>
        </w:rPr>
        <w:t>Методика: </w:t>
      </w:r>
      <w:r w:rsidRPr="005228F0">
        <w:rPr>
          <w:rFonts w:ascii="Times New Roman" w:hAnsi="Times New Roman" w:cs="Times New Roman"/>
          <w:sz w:val="28"/>
          <w:szCs w:val="28"/>
        </w:rPr>
        <w:t>В забеге участвует один человек. По команде “На старт!” участник подходит к линии старта и занимает исходное положение. По команде “Внимание!” наклоняется вперёд и по команде “Марш!” бежит к линии финиша по дорожке. Скорость бега должна быть максимально быстрой. Фиксируется лучший результат.</w:t>
      </w:r>
    </w:p>
    <w:p w:rsidR="005228F0" w:rsidRPr="005228F0" w:rsidRDefault="005228F0" w:rsidP="005228F0">
      <w:pPr>
        <w:shd w:val="clear" w:color="auto" w:fill="FFFFFF"/>
        <w:tabs>
          <w:tab w:val="left" w:pos="567"/>
        </w:tabs>
        <w:spacing w:after="120" w:line="240" w:lineRule="atLeast"/>
        <w:ind w:left="284" w:firstLine="567"/>
        <w:rPr>
          <w:rFonts w:ascii="Times New Roman" w:hAnsi="Times New Roman" w:cs="Times New Roman"/>
          <w:b/>
          <w:bCs/>
          <w:sz w:val="28"/>
          <w:szCs w:val="28"/>
        </w:rPr>
      </w:pPr>
      <w:r w:rsidRPr="005228F0">
        <w:rPr>
          <w:rFonts w:ascii="Times New Roman" w:hAnsi="Times New Roman" w:cs="Times New Roman"/>
          <w:b/>
          <w:bCs/>
          <w:sz w:val="28"/>
          <w:szCs w:val="28"/>
        </w:rPr>
        <w:t>Определение уровня:</w:t>
      </w:r>
    </w:p>
    <w:p w:rsidR="005228F0" w:rsidRPr="005228F0" w:rsidRDefault="005228F0" w:rsidP="005228F0">
      <w:pPr>
        <w:shd w:val="clear" w:color="auto" w:fill="FFFFFF"/>
        <w:tabs>
          <w:tab w:val="left" w:pos="567"/>
        </w:tabs>
        <w:spacing w:after="120" w:line="240" w:lineRule="atLeast"/>
        <w:ind w:left="284" w:firstLine="567"/>
        <w:rPr>
          <w:rFonts w:ascii="Times New Roman" w:hAnsi="Times New Roman" w:cs="Times New Roman"/>
          <w:b/>
          <w:bCs/>
          <w:sz w:val="28"/>
          <w:szCs w:val="28"/>
        </w:rPr>
      </w:pPr>
      <w:r w:rsidRPr="005228F0">
        <w:rPr>
          <w:rFonts w:ascii="Times New Roman" w:hAnsi="Times New Roman" w:cs="Times New Roman"/>
          <w:b/>
          <w:bCs/>
          <w:sz w:val="28"/>
          <w:szCs w:val="28"/>
        </w:rPr>
        <w:t xml:space="preserve">Повышенный </w:t>
      </w:r>
      <w:r w:rsidRPr="005228F0">
        <w:rPr>
          <w:rFonts w:ascii="Times New Roman" w:hAnsi="Times New Roman" w:cs="Times New Roman"/>
          <w:sz w:val="28"/>
          <w:szCs w:val="28"/>
        </w:rPr>
        <w:t>–  учащийся выполнил бег по сигналу. Всю дистанцию бежал с высокой скоростью. Линию финиша пересек на максимальной скорости, правильно сочетал работу рук и ног.(3 балла)</w:t>
      </w:r>
    </w:p>
    <w:p w:rsidR="005228F0" w:rsidRPr="005228F0" w:rsidRDefault="005228F0" w:rsidP="005228F0">
      <w:pPr>
        <w:shd w:val="clear" w:color="auto" w:fill="FFFFFF"/>
        <w:tabs>
          <w:tab w:val="left" w:pos="567"/>
        </w:tabs>
        <w:spacing w:after="120" w:line="240" w:lineRule="atLeast"/>
        <w:ind w:left="284" w:firstLine="567"/>
        <w:rPr>
          <w:rFonts w:ascii="Times New Roman" w:hAnsi="Times New Roman" w:cs="Times New Roman"/>
          <w:b/>
          <w:bCs/>
          <w:sz w:val="28"/>
          <w:szCs w:val="28"/>
        </w:rPr>
      </w:pPr>
      <w:r w:rsidRPr="005228F0">
        <w:rPr>
          <w:rFonts w:ascii="Times New Roman" w:hAnsi="Times New Roman" w:cs="Times New Roman"/>
          <w:b/>
          <w:bCs/>
          <w:sz w:val="28"/>
          <w:szCs w:val="28"/>
        </w:rPr>
        <w:t>Базовый</w:t>
      </w:r>
      <w:r w:rsidRPr="005228F0">
        <w:rPr>
          <w:rFonts w:ascii="Times New Roman" w:hAnsi="Times New Roman" w:cs="Times New Roman"/>
          <w:sz w:val="28"/>
          <w:szCs w:val="28"/>
        </w:rPr>
        <w:t xml:space="preserve"> – учащийся выполнил бег по сигналу. Всю дистанцию бежал с одной скоростью. При беге не было синхронности при работе рук и ног.(2 балла)</w:t>
      </w:r>
    </w:p>
    <w:p w:rsidR="005228F0" w:rsidRPr="005228F0" w:rsidRDefault="005228F0" w:rsidP="005228F0">
      <w:pPr>
        <w:shd w:val="clear" w:color="auto" w:fill="FFFFFF"/>
        <w:tabs>
          <w:tab w:val="left" w:pos="567"/>
        </w:tabs>
        <w:spacing w:after="120" w:line="240" w:lineRule="atLeast"/>
        <w:ind w:left="284" w:firstLine="567"/>
        <w:rPr>
          <w:rFonts w:ascii="Times New Roman" w:hAnsi="Times New Roman" w:cs="Times New Roman"/>
          <w:sz w:val="28"/>
          <w:szCs w:val="28"/>
        </w:rPr>
      </w:pPr>
      <w:r w:rsidRPr="005228F0">
        <w:rPr>
          <w:rFonts w:ascii="Times New Roman" w:hAnsi="Times New Roman" w:cs="Times New Roman"/>
          <w:b/>
          <w:bCs/>
          <w:sz w:val="28"/>
          <w:szCs w:val="28"/>
        </w:rPr>
        <w:t>Пониженный</w:t>
      </w:r>
      <w:r w:rsidRPr="005228F0">
        <w:rPr>
          <w:rFonts w:ascii="Times New Roman" w:hAnsi="Times New Roman" w:cs="Times New Roman"/>
          <w:sz w:val="28"/>
          <w:szCs w:val="28"/>
        </w:rPr>
        <w:t xml:space="preserve"> – учащийся не выполнил бег по сигналу. На дистанции с бега переходил на ходьбу, останавливался во время бега.  При беге не было синхронности работы рук и ног.(1 балл)</w:t>
      </w:r>
    </w:p>
    <w:p w:rsidR="005228F0" w:rsidRPr="005228F0" w:rsidRDefault="005228F0" w:rsidP="005228F0">
      <w:pPr>
        <w:shd w:val="clear" w:color="auto" w:fill="FFFFFF"/>
        <w:tabs>
          <w:tab w:val="left" w:pos="567"/>
        </w:tabs>
        <w:spacing w:after="120" w:line="240" w:lineRule="atLeast"/>
        <w:ind w:left="284" w:firstLine="567"/>
        <w:jc w:val="center"/>
        <w:rPr>
          <w:rFonts w:ascii="Times New Roman" w:hAnsi="Times New Roman" w:cs="Times New Roman"/>
          <w:b/>
          <w:sz w:val="28"/>
          <w:szCs w:val="28"/>
        </w:rPr>
      </w:pPr>
      <w:r w:rsidRPr="005228F0">
        <w:rPr>
          <w:rFonts w:ascii="Times New Roman" w:hAnsi="Times New Roman" w:cs="Times New Roman"/>
          <w:b/>
          <w:bCs/>
          <w:sz w:val="28"/>
          <w:szCs w:val="28"/>
        </w:rPr>
        <w:t>2. Тест на определение силовых способностей:</w:t>
      </w:r>
    </w:p>
    <w:p w:rsidR="005228F0" w:rsidRPr="005228F0" w:rsidRDefault="005228F0" w:rsidP="005228F0">
      <w:pPr>
        <w:shd w:val="clear" w:color="auto" w:fill="FFFFFF"/>
        <w:tabs>
          <w:tab w:val="left" w:pos="567"/>
        </w:tabs>
        <w:spacing w:after="120" w:line="240" w:lineRule="atLeast"/>
        <w:ind w:left="284" w:firstLine="567"/>
        <w:rPr>
          <w:rFonts w:ascii="Times New Roman" w:hAnsi="Times New Roman" w:cs="Times New Roman"/>
          <w:b/>
          <w:bCs/>
          <w:sz w:val="28"/>
          <w:szCs w:val="28"/>
        </w:rPr>
      </w:pPr>
      <w:r w:rsidRPr="005228F0">
        <w:rPr>
          <w:rFonts w:ascii="Times New Roman" w:hAnsi="Times New Roman" w:cs="Times New Roman"/>
          <w:sz w:val="28"/>
          <w:szCs w:val="28"/>
        </w:rPr>
        <w:t>Сила - способность преодолевать внешнее сопротивление и противостоять ему за счёт мышечных усилий.</w:t>
      </w:r>
    </w:p>
    <w:p w:rsidR="005228F0" w:rsidRPr="005228F0" w:rsidRDefault="005228F0" w:rsidP="005228F0">
      <w:pPr>
        <w:shd w:val="clear" w:color="auto" w:fill="FFFFFF"/>
        <w:tabs>
          <w:tab w:val="left" w:pos="567"/>
        </w:tabs>
        <w:spacing w:after="120" w:line="240" w:lineRule="atLeast"/>
        <w:ind w:left="284" w:firstLine="567"/>
        <w:rPr>
          <w:rFonts w:ascii="Times New Roman" w:hAnsi="Times New Roman" w:cs="Times New Roman"/>
          <w:b/>
          <w:bCs/>
          <w:sz w:val="28"/>
          <w:szCs w:val="28"/>
        </w:rPr>
      </w:pPr>
      <w:r w:rsidRPr="005228F0">
        <w:rPr>
          <w:rFonts w:ascii="Times New Roman" w:hAnsi="Times New Roman" w:cs="Times New Roman"/>
          <w:b/>
          <w:bCs/>
          <w:sz w:val="28"/>
          <w:szCs w:val="28"/>
        </w:rPr>
        <w:t>Цель:</w:t>
      </w:r>
      <w:r w:rsidRPr="005228F0">
        <w:rPr>
          <w:rFonts w:ascii="Times New Roman" w:hAnsi="Times New Roman" w:cs="Times New Roman"/>
          <w:sz w:val="28"/>
          <w:szCs w:val="28"/>
        </w:rPr>
        <w:t xml:space="preserve"> определить силу в </w:t>
      </w:r>
      <w:r w:rsidRPr="005228F0">
        <w:rPr>
          <w:rFonts w:ascii="Times New Roman" w:hAnsi="Times New Roman" w:cs="Times New Roman"/>
          <w:b/>
          <w:sz w:val="28"/>
          <w:szCs w:val="28"/>
        </w:rPr>
        <w:t>поднимании туловища из положения лежа на спине</w:t>
      </w:r>
      <w:r w:rsidRPr="005228F0">
        <w:rPr>
          <w:rFonts w:ascii="Times New Roman" w:hAnsi="Times New Roman" w:cs="Times New Roman"/>
          <w:sz w:val="28"/>
          <w:szCs w:val="28"/>
        </w:rPr>
        <w:t xml:space="preserve"> с согнутыми в коленях ногами, держа руки за головой.</w:t>
      </w:r>
    </w:p>
    <w:p w:rsidR="005228F0" w:rsidRPr="005228F0" w:rsidRDefault="005228F0" w:rsidP="005228F0">
      <w:pPr>
        <w:shd w:val="clear" w:color="auto" w:fill="FFFFFF"/>
        <w:tabs>
          <w:tab w:val="left" w:pos="567"/>
        </w:tabs>
        <w:spacing w:after="120" w:line="240" w:lineRule="atLeast"/>
        <w:ind w:left="284" w:firstLine="567"/>
        <w:rPr>
          <w:rFonts w:ascii="Times New Roman" w:hAnsi="Times New Roman" w:cs="Times New Roman"/>
          <w:sz w:val="28"/>
          <w:szCs w:val="28"/>
        </w:rPr>
      </w:pPr>
      <w:r w:rsidRPr="005228F0">
        <w:rPr>
          <w:rFonts w:ascii="Times New Roman" w:hAnsi="Times New Roman" w:cs="Times New Roman"/>
          <w:b/>
          <w:bCs/>
          <w:sz w:val="28"/>
          <w:szCs w:val="28"/>
        </w:rPr>
        <w:t>Методика: </w:t>
      </w:r>
      <w:r w:rsidRPr="005228F0">
        <w:rPr>
          <w:rFonts w:ascii="Times New Roman" w:hAnsi="Times New Roman" w:cs="Times New Roman"/>
          <w:sz w:val="28"/>
          <w:szCs w:val="28"/>
        </w:rPr>
        <w:t>по команде “Начинай!” производят поднимание туловища из положения лежа на спине, руки за головой.  Один участник выполняет, другой держит его стопы, прижав их к полу.</w:t>
      </w:r>
    </w:p>
    <w:p w:rsidR="005228F0" w:rsidRPr="005228F0" w:rsidRDefault="005228F0" w:rsidP="005228F0">
      <w:pPr>
        <w:shd w:val="clear" w:color="auto" w:fill="FFFFFF"/>
        <w:tabs>
          <w:tab w:val="left" w:pos="567"/>
        </w:tabs>
        <w:spacing w:after="120" w:line="240" w:lineRule="atLeast"/>
        <w:ind w:left="284" w:firstLine="567"/>
        <w:rPr>
          <w:rFonts w:ascii="Times New Roman" w:hAnsi="Times New Roman" w:cs="Times New Roman"/>
          <w:b/>
          <w:bCs/>
          <w:sz w:val="28"/>
          <w:szCs w:val="28"/>
        </w:rPr>
      </w:pPr>
      <w:r w:rsidRPr="005228F0">
        <w:rPr>
          <w:rFonts w:ascii="Times New Roman" w:hAnsi="Times New Roman" w:cs="Times New Roman"/>
          <w:sz w:val="28"/>
          <w:szCs w:val="28"/>
        </w:rPr>
        <w:t>Поднимание происходит по времени. Учащийся должен выполнять упражнение в течение 30 сек. Поднимание и опускание туловища должно производиться полностью.</w:t>
      </w:r>
    </w:p>
    <w:p w:rsidR="005228F0" w:rsidRPr="005228F0" w:rsidRDefault="005228F0" w:rsidP="005228F0">
      <w:pPr>
        <w:shd w:val="clear" w:color="auto" w:fill="FFFFFF"/>
        <w:tabs>
          <w:tab w:val="left" w:pos="567"/>
        </w:tabs>
        <w:spacing w:after="120" w:line="240" w:lineRule="atLeast"/>
        <w:ind w:left="284" w:firstLine="567"/>
        <w:rPr>
          <w:rFonts w:ascii="Times New Roman" w:hAnsi="Times New Roman" w:cs="Times New Roman"/>
          <w:b/>
          <w:bCs/>
          <w:sz w:val="28"/>
          <w:szCs w:val="28"/>
        </w:rPr>
      </w:pPr>
      <w:r w:rsidRPr="005228F0">
        <w:rPr>
          <w:rFonts w:ascii="Times New Roman" w:hAnsi="Times New Roman" w:cs="Times New Roman"/>
          <w:b/>
          <w:bCs/>
          <w:sz w:val="28"/>
          <w:szCs w:val="28"/>
        </w:rPr>
        <w:lastRenderedPageBreak/>
        <w:t>Определение уровня:</w:t>
      </w:r>
    </w:p>
    <w:p w:rsidR="005228F0" w:rsidRPr="005228F0" w:rsidRDefault="005228F0" w:rsidP="005228F0">
      <w:pPr>
        <w:shd w:val="clear" w:color="auto" w:fill="FFFFFF"/>
        <w:tabs>
          <w:tab w:val="left" w:pos="567"/>
        </w:tabs>
        <w:spacing w:after="120" w:line="240" w:lineRule="atLeast"/>
        <w:ind w:left="284" w:firstLine="567"/>
        <w:rPr>
          <w:rFonts w:ascii="Times New Roman" w:hAnsi="Times New Roman" w:cs="Times New Roman"/>
          <w:b/>
          <w:bCs/>
          <w:sz w:val="28"/>
          <w:szCs w:val="28"/>
        </w:rPr>
      </w:pPr>
      <w:r w:rsidRPr="005228F0">
        <w:rPr>
          <w:rFonts w:ascii="Times New Roman" w:hAnsi="Times New Roman" w:cs="Times New Roman"/>
          <w:b/>
          <w:bCs/>
          <w:sz w:val="28"/>
          <w:szCs w:val="28"/>
        </w:rPr>
        <w:t>Повышенный</w:t>
      </w:r>
      <w:r w:rsidRPr="005228F0">
        <w:rPr>
          <w:rFonts w:ascii="Times New Roman" w:hAnsi="Times New Roman" w:cs="Times New Roman"/>
          <w:sz w:val="28"/>
          <w:szCs w:val="28"/>
        </w:rPr>
        <w:t xml:space="preserve"> –  учащийся правильно держал руки при выполнении упражнения, ноги согнуты в коленях, поднимал и опускал туловище до нужного положения .Упражнение выполнял без остановки. (3 балла)</w:t>
      </w:r>
    </w:p>
    <w:p w:rsidR="005228F0" w:rsidRPr="005228F0" w:rsidRDefault="005228F0" w:rsidP="005228F0">
      <w:pPr>
        <w:shd w:val="clear" w:color="auto" w:fill="FFFFFF"/>
        <w:tabs>
          <w:tab w:val="left" w:pos="567"/>
        </w:tabs>
        <w:spacing w:after="120" w:line="240" w:lineRule="atLeast"/>
        <w:ind w:left="284" w:firstLine="567"/>
        <w:rPr>
          <w:rFonts w:ascii="Times New Roman" w:hAnsi="Times New Roman" w:cs="Times New Roman"/>
          <w:b/>
          <w:bCs/>
          <w:sz w:val="28"/>
          <w:szCs w:val="28"/>
        </w:rPr>
      </w:pPr>
      <w:r w:rsidRPr="005228F0">
        <w:rPr>
          <w:rFonts w:ascii="Times New Roman" w:hAnsi="Times New Roman" w:cs="Times New Roman"/>
          <w:b/>
          <w:bCs/>
          <w:sz w:val="28"/>
          <w:szCs w:val="28"/>
        </w:rPr>
        <w:t>Базовый</w:t>
      </w:r>
      <w:r w:rsidRPr="005228F0">
        <w:rPr>
          <w:rFonts w:ascii="Times New Roman" w:hAnsi="Times New Roman" w:cs="Times New Roman"/>
          <w:sz w:val="28"/>
          <w:szCs w:val="28"/>
        </w:rPr>
        <w:t xml:space="preserve"> – учащийся  держал руки  за головой, но иногда при выполнении руками старался помочь себе, ноги согнуты в коленях, поднимал и опускал туловище до нужного положения. Упражнение выполнял с остановками (2 балла).</w:t>
      </w:r>
    </w:p>
    <w:p w:rsidR="005228F0" w:rsidRPr="005228F0" w:rsidRDefault="005228F0" w:rsidP="005228F0">
      <w:pPr>
        <w:shd w:val="clear" w:color="auto" w:fill="FFFFFF"/>
        <w:tabs>
          <w:tab w:val="left" w:pos="567"/>
          <w:tab w:val="left" w:pos="3135"/>
        </w:tabs>
        <w:spacing w:after="120" w:line="240" w:lineRule="atLeast"/>
        <w:ind w:left="284" w:firstLine="567"/>
        <w:rPr>
          <w:rFonts w:ascii="Times New Roman" w:hAnsi="Times New Roman" w:cs="Times New Roman"/>
          <w:sz w:val="28"/>
          <w:szCs w:val="28"/>
        </w:rPr>
      </w:pPr>
      <w:r w:rsidRPr="005228F0">
        <w:rPr>
          <w:rFonts w:ascii="Times New Roman" w:hAnsi="Times New Roman" w:cs="Times New Roman"/>
          <w:b/>
          <w:bCs/>
          <w:sz w:val="28"/>
          <w:szCs w:val="28"/>
        </w:rPr>
        <w:t>Пониженный</w:t>
      </w:r>
      <w:r w:rsidRPr="005228F0">
        <w:rPr>
          <w:rFonts w:ascii="Times New Roman" w:hAnsi="Times New Roman" w:cs="Times New Roman"/>
          <w:sz w:val="28"/>
          <w:szCs w:val="28"/>
        </w:rPr>
        <w:t xml:space="preserve"> – учащийся  держал руки не правильно, помогал  себе руками подняться, ноги держал прямыми, поднимал и опускал туловище не полностью .Упражнение выполнял с остановками (1 балл).</w:t>
      </w:r>
      <w:r w:rsidRPr="005228F0">
        <w:rPr>
          <w:rFonts w:ascii="Times New Roman" w:hAnsi="Times New Roman" w:cs="Times New Roman"/>
          <w:sz w:val="28"/>
          <w:szCs w:val="28"/>
        </w:rPr>
        <w:tab/>
      </w:r>
    </w:p>
    <w:p w:rsidR="005228F0" w:rsidRPr="005228F0" w:rsidRDefault="005228F0" w:rsidP="005228F0">
      <w:pPr>
        <w:shd w:val="clear" w:color="auto" w:fill="FFFFFF"/>
        <w:spacing w:after="120" w:line="240" w:lineRule="atLeast"/>
        <w:ind w:left="-993" w:firstLine="709"/>
        <w:jc w:val="center"/>
        <w:rPr>
          <w:rFonts w:ascii="Times New Roman" w:hAnsi="Times New Roman" w:cs="Times New Roman"/>
          <w:b/>
          <w:sz w:val="28"/>
          <w:szCs w:val="28"/>
        </w:rPr>
      </w:pPr>
      <w:r w:rsidRPr="005228F0">
        <w:rPr>
          <w:rFonts w:ascii="Times New Roman" w:hAnsi="Times New Roman" w:cs="Times New Roman"/>
          <w:b/>
          <w:bCs/>
          <w:sz w:val="28"/>
          <w:szCs w:val="28"/>
        </w:rPr>
        <w:t>3. Тест на определение скоростно-силовых качеств:</w:t>
      </w:r>
    </w:p>
    <w:p w:rsidR="005228F0" w:rsidRPr="005228F0" w:rsidRDefault="005228F0" w:rsidP="005228F0">
      <w:pPr>
        <w:shd w:val="clear" w:color="auto" w:fill="FFFFFF"/>
        <w:spacing w:after="120" w:line="240" w:lineRule="atLeast"/>
        <w:ind w:left="426" w:firstLine="141"/>
        <w:rPr>
          <w:rFonts w:ascii="Times New Roman" w:hAnsi="Times New Roman" w:cs="Times New Roman"/>
          <w:b/>
          <w:bCs/>
          <w:sz w:val="28"/>
          <w:szCs w:val="28"/>
        </w:rPr>
      </w:pPr>
      <w:r w:rsidRPr="005228F0">
        <w:rPr>
          <w:rFonts w:ascii="Times New Roman" w:hAnsi="Times New Roman" w:cs="Times New Roman"/>
          <w:sz w:val="28"/>
          <w:szCs w:val="28"/>
        </w:rPr>
        <w:t>Скоростно-силовые способности, являются соединением силовых и скоростных способностей. В основе их лежит функциональные свойства мышечной и других систем, позволяющие совершать действия, в которых наряду со значительной механической силой требуется и значительная быстрота движений.</w:t>
      </w:r>
    </w:p>
    <w:p w:rsidR="005228F0" w:rsidRPr="005228F0" w:rsidRDefault="005228F0" w:rsidP="005228F0">
      <w:pPr>
        <w:shd w:val="clear" w:color="auto" w:fill="FFFFFF"/>
        <w:spacing w:after="120" w:line="240" w:lineRule="atLeast"/>
        <w:ind w:left="426" w:firstLine="141"/>
        <w:rPr>
          <w:rFonts w:ascii="Times New Roman" w:hAnsi="Times New Roman" w:cs="Times New Roman"/>
          <w:b/>
          <w:bCs/>
          <w:sz w:val="28"/>
          <w:szCs w:val="28"/>
        </w:rPr>
      </w:pPr>
      <w:r w:rsidRPr="005228F0">
        <w:rPr>
          <w:rFonts w:ascii="Times New Roman" w:hAnsi="Times New Roman" w:cs="Times New Roman"/>
          <w:b/>
          <w:bCs/>
          <w:sz w:val="28"/>
          <w:szCs w:val="28"/>
        </w:rPr>
        <w:t>Цель:</w:t>
      </w:r>
      <w:r w:rsidRPr="005228F0">
        <w:rPr>
          <w:rFonts w:ascii="Times New Roman" w:hAnsi="Times New Roman" w:cs="Times New Roman"/>
          <w:sz w:val="28"/>
          <w:szCs w:val="28"/>
        </w:rPr>
        <w:t xml:space="preserve"> Определить скоростно-силовые качества в </w:t>
      </w:r>
      <w:r w:rsidRPr="005228F0">
        <w:rPr>
          <w:rFonts w:ascii="Times New Roman" w:hAnsi="Times New Roman" w:cs="Times New Roman"/>
          <w:b/>
          <w:sz w:val="28"/>
          <w:szCs w:val="28"/>
        </w:rPr>
        <w:t>прыжке в длину с места</w:t>
      </w:r>
      <w:r w:rsidRPr="005228F0">
        <w:rPr>
          <w:rFonts w:ascii="Times New Roman" w:hAnsi="Times New Roman" w:cs="Times New Roman"/>
          <w:sz w:val="28"/>
          <w:szCs w:val="28"/>
        </w:rPr>
        <w:t>.</w:t>
      </w:r>
    </w:p>
    <w:p w:rsidR="005228F0" w:rsidRPr="005228F0" w:rsidRDefault="005228F0" w:rsidP="005228F0">
      <w:pPr>
        <w:shd w:val="clear" w:color="auto" w:fill="FFFFFF"/>
        <w:spacing w:after="120" w:line="240" w:lineRule="atLeast"/>
        <w:ind w:left="426" w:firstLine="141"/>
        <w:rPr>
          <w:rFonts w:ascii="Times New Roman" w:hAnsi="Times New Roman" w:cs="Times New Roman"/>
          <w:b/>
          <w:bCs/>
          <w:sz w:val="28"/>
          <w:szCs w:val="28"/>
        </w:rPr>
      </w:pPr>
      <w:r w:rsidRPr="005228F0">
        <w:rPr>
          <w:rFonts w:ascii="Times New Roman" w:hAnsi="Times New Roman" w:cs="Times New Roman"/>
          <w:b/>
          <w:bCs/>
          <w:sz w:val="28"/>
          <w:szCs w:val="28"/>
        </w:rPr>
        <w:t>Методика:</w:t>
      </w:r>
      <w:r w:rsidRPr="005228F0">
        <w:rPr>
          <w:rFonts w:ascii="Times New Roman" w:hAnsi="Times New Roman" w:cs="Times New Roman"/>
          <w:sz w:val="28"/>
          <w:szCs w:val="28"/>
        </w:rPr>
        <w:t xml:space="preserve"> Этот тест позволяет оценить динамическую силу мышц ног. Тест может проводиться как в зале, так и на стадионе. В зале необходимо использовать толстые маты, на стадионе – яму с песком. Прыжок производится после разминки, из положения стоя обеими ногами на линии старта, с махом руками. Ученик может произвольно делать предстартовые движения руками и корпусом, но не имеет права отрывать ноги от линии старта до момента прыжка. Дальность прыжка измеряется с помощью сантиметровой ленты от линии старта до точки приземления, за которую принимается наиболее близкая к линии старта точка соприкосновения любой части тела ученика с землей (при правильной технике прыжка это обычно бывает пятка). Измеряется длина прыжка в сантиметрах. </w:t>
      </w:r>
    </w:p>
    <w:p w:rsidR="005228F0" w:rsidRPr="005228F0" w:rsidRDefault="005228F0" w:rsidP="005228F0">
      <w:pPr>
        <w:shd w:val="clear" w:color="auto" w:fill="FFFFFF"/>
        <w:spacing w:after="120" w:line="240" w:lineRule="atLeast"/>
        <w:ind w:left="426" w:firstLine="141"/>
        <w:rPr>
          <w:rFonts w:ascii="Times New Roman" w:hAnsi="Times New Roman" w:cs="Times New Roman"/>
          <w:b/>
          <w:bCs/>
          <w:sz w:val="28"/>
          <w:szCs w:val="28"/>
        </w:rPr>
      </w:pPr>
      <w:r w:rsidRPr="005228F0">
        <w:rPr>
          <w:rFonts w:ascii="Times New Roman" w:hAnsi="Times New Roman" w:cs="Times New Roman"/>
          <w:b/>
          <w:bCs/>
          <w:sz w:val="28"/>
          <w:szCs w:val="28"/>
        </w:rPr>
        <w:t>Определение уровня:</w:t>
      </w:r>
    </w:p>
    <w:p w:rsidR="005228F0" w:rsidRPr="005228F0" w:rsidRDefault="005228F0" w:rsidP="005228F0">
      <w:pPr>
        <w:shd w:val="clear" w:color="auto" w:fill="FFFFFF"/>
        <w:spacing w:after="120" w:line="240" w:lineRule="atLeast"/>
        <w:ind w:left="426" w:firstLine="141"/>
        <w:rPr>
          <w:rFonts w:ascii="Times New Roman" w:hAnsi="Times New Roman" w:cs="Times New Roman"/>
          <w:b/>
          <w:bCs/>
          <w:sz w:val="28"/>
          <w:szCs w:val="28"/>
        </w:rPr>
      </w:pPr>
      <w:r w:rsidRPr="005228F0">
        <w:rPr>
          <w:rFonts w:ascii="Times New Roman" w:hAnsi="Times New Roman" w:cs="Times New Roman"/>
          <w:b/>
          <w:bCs/>
          <w:sz w:val="28"/>
          <w:szCs w:val="28"/>
        </w:rPr>
        <w:t>Повышенный</w:t>
      </w:r>
      <w:r w:rsidRPr="005228F0">
        <w:rPr>
          <w:rFonts w:ascii="Times New Roman" w:hAnsi="Times New Roman" w:cs="Times New Roman"/>
          <w:sz w:val="28"/>
          <w:szCs w:val="28"/>
        </w:rPr>
        <w:t xml:space="preserve"> – учащийся правильно выполняет замахи перед прыжком, ноги стоят на линии старта. Прыжок производит вперед вверх, приземляется четко на две ноги , после приземления сразу отходит вперед (3 балла).</w:t>
      </w:r>
    </w:p>
    <w:p w:rsidR="005228F0" w:rsidRPr="005228F0" w:rsidRDefault="005228F0" w:rsidP="005228F0">
      <w:pPr>
        <w:shd w:val="clear" w:color="auto" w:fill="FFFFFF"/>
        <w:spacing w:after="120" w:line="240" w:lineRule="atLeast"/>
        <w:ind w:left="426" w:firstLine="141"/>
        <w:rPr>
          <w:rFonts w:ascii="Times New Roman" w:hAnsi="Times New Roman" w:cs="Times New Roman"/>
          <w:b/>
          <w:bCs/>
          <w:sz w:val="28"/>
          <w:szCs w:val="28"/>
        </w:rPr>
      </w:pPr>
      <w:r w:rsidRPr="005228F0">
        <w:rPr>
          <w:rFonts w:ascii="Times New Roman" w:hAnsi="Times New Roman" w:cs="Times New Roman"/>
          <w:b/>
          <w:bCs/>
          <w:sz w:val="28"/>
          <w:szCs w:val="28"/>
        </w:rPr>
        <w:t xml:space="preserve">Базовый </w:t>
      </w:r>
      <w:r w:rsidRPr="005228F0">
        <w:rPr>
          <w:rFonts w:ascii="Times New Roman" w:hAnsi="Times New Roman" w:cs="Times New Roman"/>
          <w:sz w:val="28"/>
          <w:szCs w:val="28"/>
        </w:rPr>
        <w:t>– учащийся правильно  стоит на линии старта. Прыжок производит вперед вверх, приземляется  на две ноги (2 балла).</w:t>
      </w:r>
    </w:p>
    <w:p w:rsidR="005228F0" w:rsidRPr="005228F0" w:rsidRDefault="005228F0" w:rsidP="005228F0">
      <w:pPr>
        <w:shd w:val="clear" w:color="auto" w:fill="FFFFFF"/>
        <w:spacing w:after="120" w:line="240" w:lineRule="atLeast"/>
        <w:ind w:left="426" w:firstLine="141"/>
        <w:rPr>
          <w:rFonts w:ascii="Times New Roman" w:hAnsi="Times New Roman" w:cs="Times New Roman"/>
          <w:bCs/>
          <w:sz w:val="28"/>
          <w:szCs w:val="28"/>
        </w:rPr>
      </w:pPr>
      <w:r w:rsidRPr="005228F0">
        <w:rPr>
          <w:rFonts w:ascii="Times New Roman" w:hAnsi="Times New Roman" w:cs="Times New Roman"/>
          <w:b/>
          <w:bCs/>
          <w:sz w:val="28"/>
          <w:szCs w:val="28"/>
        </w:rPr>
        <w:lastRenderedPageBreak/>
        <w:t>Пониженный</w:t>
      </w:r>
      <w:r w:rsidRPr="005228F0">
        <w:rPr>
          <w:rFonts w:ascii="Times New Roman" w:hAnsi="Times New Roman" w:cs="Times New Roman"/>
          <w:sz w:val="28"/>
          <w:szCs w:val="28"/>
        </w:rPr>
        <w:t xml:space="preserve"> -  учащийся  выполняет прыжок не от линии старта. Прыжок производит без замахов руками, приземляется на одну ногу, после приземления не может устоять на месте - падает, отходит назад </w:t>
      </w:r>
      <w:r w:rsidRPr="005228F0">
        <w:rPr>
          <w:rFonts w:ascii="Times New Roman" w:hAnsi="Times New Roman" w:cs="Times New Roman"/>
          <w:bCs/>
          <w:sz w:val="28"/>
          <w:szCs w:val="28"/>
        </w:rPr>
        <w:t>(1 балл).</w:t>
      </w:r>
    </w:p>
    <w:p w:rsidR="005228F0" w:rsidRPr="005228F0" w:rsidRDefault="005228F0" w:rsidP="005228F0">
      <w:pPr>
        <w:shd w:val="clear" w:color="auto" w:fill="FFFFFF"/>
        <w:spacing w:after="120" w:line="240" w:lineRule="atLeast"/>
        <w:ind w:left="284" w:firstLine="709"/>
        <w:jc w:val="center"/>
        <w:rPr>
          <w:rFonts w:ascii="Times New Roman" w:hAnsi="Times New Roman" w:cs="Times New Roman"/>
          <w:b/>
          <w:sz w:val="28"/>
          <w:szCs w:val="28"/>
        </w:rPr>
      </w:pPr>
      <w:r w:rsidRPr="005228F0">
        <w:rPr>
          <w:rFonts w:ascii="Times New Roman" w:hAnsi="Times New Roman" w:cs="Times New Roman"/>
          <w:b/>
          <w:bCs/>
          <w:sz w:val="28"/>
          <w:szCs w:val="28"/>
        </w:rPr>
        <w:t>4. Тест на определение гибкости:</w:t>
      </w:r>
    </w:p>
    <w:p w:rsidR="005228F0" w:rsidRPr="005228F0" w:rsidRDefault="005228F0" w:rsidP="005228F0">
      <w:pPr>
        <w:shd w:val="clear" w:color="auto" w:fill="FFFFFF"/>
        <w:spacing w:after="120" w:line="240" w:lineRule="atLeast"/>
        <w:ind w:left="284" w:firstLine="709"/>
        <w:rPr>
          <w:rFonts w:ascii="Times New Roman" w:hAnsi="Times New Roman" w:cs="Times New Roman"/>
          <w:b/>
          <w:bCs/>
          <w:sz w:val="28"/>
          <w:szCs w:val="28"/>
        </w:rPr>
      </w:pPr>
      <w:r w:rsidRPr="005228F0">
        <w:rPr>
          <w:rFonts w:ascii="Times New Roman" w:hAnsi="Times New Roman" w:cs="Times New Roman"/>
          <w:sz w:val="28"/>
          <w:szCs w:val="28"/>
        </w:rPr>
        <w:t>Гибкость - морфофункциональные свойства опорно-двигательного аппарата, определяющие степень подвижности его звеньев. Гибкость характеризует эластичность мышц и связок.</w:t>
      </w:r>
    </w:p>
    <w:p w:rsidR="005228F0" w:rsidRPr="005228F0" w:rsidRDefault="005228F0" w:rsidP="005228F0">
      <w:pPr>
        <w:shd w:val="clear" w:color="auto" w:fill="FFFFFF"/>
        <w:spacing w:after="120" w:line="240" w:lineRule="atLeast"/>
        <w:ind w:left="284" w:firstLine="709"/>
        <w:rPr>
          <w:rFonts w:ascii="Times New Roman" w:hAnsi="Times New Roman" w:cs="Times New Roman"/>
          <w:b/>
          <w:bCs/>
          <w:sz w:val="28"/>
          <w:szCs w:val="28"/>
        </w:rPr>
      </w:pPr>
      <w:r w:rsidRPr="005228F0">
        <w:rPr>
          <w:rFonts w:ascii="Times New Roman" w:hAnsi="Times New Roman" w:cs="Times New Roman"/>
          <w:b/>
          <w:bCs/>
          <w:sz w:val="28"/>
          <w:szCs w:val="28"/>
        </w:rPr>
        <w:t>Цель:</w:t>
      </w:r>
      <w:r w:rsidRPr="005228F0">
        <w:rPr>
          <w:rFonts w:ascii="Times New Roman" w:hAnsi="Times New Roman" w:cs="Times New Roman"/>
          <w:sz w:val="28"/>
          <w:szCs w:val="28"/>
        </w:rPr>
        <w:t xml:space="preserve"> Определить </w:t>
      </w:r>
      <w:r w:rsidRPr="005228F0">
        <w:rPr>
          <w:rFonts w:ascii="Times New Roman" w:hAnsi="Times New Roman" w:cs="Times New Roman"/>
          <w:b/>
          <w:sz w:val="28"/>
          <w:szCs w:val="28"/>
        </w:rPr>
        <w:t>гибкость, сидя на полу.</w:t>
      </w:r>
      <w:r w:rsidRPr="005228F0">
        <w:rPr>
          <w:rFonts w:ascii="Times New Roman" w:hAnsi="Times New Roman" w:cs="Times New Roman"/>
          <w:sz w:val="28"/>
          <w:szCs w:val="28"/>
        </w:rPr>
        <w:t xml:space="preserve"> </w:t>
      </w:r>
    </w:p>
    <w:p w:rsidR="005228F0" w:rsidRPr="005228F0" w:rsidRDefault="005228F0" w:rsidP="005228F0">
      <w:pPr>
        <w:shd w:val="clear" w:color="auto" w:fill="FFFFFF"/>
        <w:spacing w:after="120" w:line="240" w:lineRule="atLeast"/>
        <w:ind w:left="284" w:firstLine="709"/>
        <w:rPr>
          <w:rFonts w:ascii="Times New Roman" w:hAnsi="Times New Roman" w:cs="Times New Roman"/>
          <w:b/>
          <w:bCs/>
          <w:sz w:val="28"/>
          <w:szCs w:val="28"/>
        </w:rPr>
      </w:pPr>
      <w:r w:rsidRPr="005228F0">
        <w:rPr>
          <w:rFonts w:ascii="Times New Roman" w:hAnsi="Times New Roman" w:cs="Times New Roman"/>
          <w:b/>
          <w:bCs/>
          <w:sz w:val="28"/>
          <w:szCs w:val="28"/>
        </w:rPr>
        <w:t xml:space="preserve">Методика: </w:t>
      </w:r>
      <w:r w:rsidRPr="005228F0">
        <w:rPr>
          <w:rFonts w:ascii="Times New Roman" w:hAnsi="Times New Roman" w:cs="Times New Roman"/>
          <w:sz w:val="28"/>
          <w:szCs w:val="28"/>
        </w:rPr>
        <w:t xml:space="preserve">сгибание туловища из положения </w:t>
      </w:r>
      <w:r w:rsidRPr="005228F0">
        <w:rPr>
          <w:rFonts w:ascii="Times New Roman" w:hAnsi="Times New Roman" w:cs="Times New Roman"/>
          <w:i/>
          <w:sz w:val="28"/>
          <w:szCs w:val="28"/>
        </w:rPr>
        <w:t>сидя на полу</w:t>
      </w:r>
      <w:r w:rsidRPr="005228F0">
        <w:rPr>
          <w:rFonts w:ascii="Times New Roman" w:hAnsi="Times New Roman" w:cs="Times New Roman"/>
          <w:sz w:val="28"/>
          <w:szCs w:val="28"/>
        </w:rPr>
        <w:t xml:space="preserve"> дает представление о гибкости позвоночника. </w:t>
      </w:r>
      <w:r w:rsidRPr="005228F0">
        <w:rPr>
          <w:rFonts w:ascii="Times New Roman" w:hAnsi="Times New Roman" w:cs="Times New Roman"/>
          <w:color w:val="000000"/>
          <w:spacing w:val="-4"/>
          <w:sz w:val="28"/>
          <w:szCs w:val="28"/>
        </w:rPr>
        <w:t>Тест проводится в любом помещении. Ребенок должен сесть на пол и вытянуть ноги вперед, после чего по команде он должен наклониться к своим ногам, максимально выдвигая вперед руки. Когда максимальный наклон достигнут, его необходимо зафиксировать и удержать 2–3 секунды – только в этом случае получается объективный результат. Измеряется расстояние по горизонтали между средними пальцами рук и носками ног (в см). Положение стоп должно быть вертикальным. Если при максимальном наклоне туловища вперед пальцы руки не доходят до линии носков ног, то фиксируется результат со знаком «–», если пальцы руки заходят за линию носков ног – то результат со знаком «+».</w:t>
      </w:r>
    </w:p>
    <w:p w:rsidR="005228F0" w:rsidRPr="005228F0" w:rsidRDefault="005228F0" w:rsidP="005228F0">
      <w:pPr>
        <w:shd w:val="clear" w:color="auto" w:fill="FFFFFF"/>
        <w:spacing w:after="120" w:line="240" w:lineRule="atLeast"/>
        <w:ind w:left="284" w:firstLine="709"/>
        <w:rPr>
          <w:rFonts w:ascii="Times New Roman" w:hAnsi="Times New Roman" w:cs="Times New Roman"/>
          <w:b/>
          <w:bCs/>
          <w:sz w:val="28"/>
          <w:szCs w:val="28"/>
        </w:rPr>
      </w:pPr>
      <w:r w:rsidRPr="005228F0">
        <w:rPr>
          <w:rFonts w:ascii="Times New Roman" w:hAnsi="Times New Roman" w:cs="Times New Roman"/>
          <w:b/>
          <w:bCs/>
          <w:sz w:val="28"/>
          <w:szCs w:val="28"/>
        </w:rPr>
        <w:t>Определение уровня:</w:t>
      </w:r>
    </w:p>
    <w:p w:rsidR="005228F0" w:rsidRPr="005228F0" w:rsidRDefault="005228F0" w:rsidP="005228F0">
      <w:pPr>
        <w:shd w:val="clear" w:color="auto" w:fill="FFFFFF"/>
        <w:spacing w:after="120" w:line="240" w:lineRule="atLeast"/>
        <w:ind w:left="284" w:firstLine="709"/>
        <w:rPr>
          <w:rFonts w:ascii="Times New Roman" w:hAnsi="Times New Roman" w:cs="Times New Roman"/>
          <w:b/>
          <w:bCs/>
          <w:sz w:val="28"/>
          <w:szCs w:val="28"/>
        </w:rPr>
      </w:pPr>
      <w:r w:rsidRPr="005228F0">
        <w:rPr>
          <w:rFonts w:ascii="Times New Roman" w:hAnsi="Times New Roman" w:cs="Times New Roman"/>
          <w:b/>
          <w:bCs/>
          <w:sz w:val="28"/>
          <w:szCs w:val="28"/>
        </w:rPr>
        <w:t>Повышенны</w:t>
      </w:r>
      <w:r w:rsidRPr="005228F0">
        <w:rPr>
          <w:rFonts w:ascii="Times New Roman" w:hAnsi="Times New Roman" w:cs="Times New Roman"/>
          <w:sz w:val="28"/>
          <w:szCs w:val="28"/>
        </w:rPr>
        <w:t>й – учащийся выполняет тест с четко выпрямленными ногами, при наклоне ноги остаются прямыми руки выдвигает максимально вперед .Фиксирует удержание тела в наклонном положении (3 балла).</w:t>
      </w:r>
    </w:p>
    <w:p w:rsidR="005228F0" w:rsidRPr="005228F0" w:rsidRDefault="005228F0" w:rsidP="005228F0">
      <w:pPr>
        <w:shd w:val="clear" w:color="auto" w:fill="FFFFFF"/>
        <w:spacing w:after="120" w:line="240" w:lineRule="atLeast"/>
        <w:ind w:left="284" w:firstLine="709"/>
        <w:rPr>
          <w:rFonts w:ascii="Times New Roman" w:hAnsi="Times New Roman" w:cs="Times New Roman"/>
          <w:b/>
          <w:bCs/>
          <w:sz w:val="28"/>
          <w:szCs w:val="28"/>
        </w:rPr>
      </w:pPr>
      <w:r w:rsidRPr="005228F0">
        <w:rPr>
          <w:rFonts w:ascii="Times New Roman" w:hAnsi="Times New Roman" w:cs="Times New Roman"/>
          <w:b/>
          <w:bCs/>
          <w:sz w:val="28"/>
          <w:szCs w:val="28"/>
        </w:rPr>
        <w:t>Базовы</w:t>
      </w:r>
      <w:r w:rsidRPr="005228F0">
        <w:rPr>
          <w:rFonts w:ascii="Times New Roman" w:hAnsi="Times New Roman" w:cs="Times New Roman"/>
          <w:sz w:val="28"/>
          <w:szCs w:val="28"/>
        </w:rPr>
        <w:t>й –  учащийся выполняет тест с  выпрямленными  или слегка согнутыми ногами, при наклоне ноги слегка согнуты  руки выдвинуты  вперед .Фиксирует удержание тела в наклонном положении (2 балла).</w:t>
      </w:r>
    </w:p>
    <w:p w:rsidR="005228F0" w:rsidRPr="005228F0" w:rsidRDefault="005228F0" w:rsidP="005228F0">
      <w:pPr>
        <w:shd w:val="clear" w:color="auto" w:fill="FFFFFF"/>
        <w:spacing w:after="120" w:line="240" w:lineRule="atLeast"/>
        <w:ind w:left="284" w:firstLine="709"/>
        <w:rPr>
          <w:rFonts w:ascii="Times New Roman" w:hAnsi="Times New Roman" w:cs="Times New Roman"/>
          <w:sz w:val="28"/>
          <w:szCs w:val="28"/>
        </w:rPr>
      </w:pPr>
      <w:r w:rsidRPr="005228F0">
        <w:rPr>
          <w:rFonts w:ascii="Times New Roman" w:hAnsi="Times New Roman" w:cs="Times New Roman"/>
          <w:b/>
          <w:bCs/>
          <w:sz w:val="28"/>
          <w:szCs w:val="28"/>
        </w:rPr>
        <w:t>Пониженный</w:t>
      </w:r>
      <w:r w:rsidRPr="005228F0">
        <w:rPr>
          <w:rFonts w:ascii="Times New Roman" w:hAnsi="Times New Roman" w:cs="Times New Roman"/>
          <w:sz w:val="28"/>
          <w:szCs w:val="28"/>
        </w:rPr>
        <w:t xml:space="preserve"> –  учащийся выполняет тест с согнутыми ногами, при наклоне ноги остаются согнутыми,  руки  не выдвигает  вперед. Не фиксирует удержание тела в наклонном положении (1 балл).</w:t>
      </w:r>
    </w:p>
    <w:p w:rsidR="005228F0" w:rsidRPr="005228F0" w:rsidRDefault="005228F0" w:rsidP="005228F0">
      <w:pPr>
        <w:shd w:val="clear" w:color="auto" w:fill="FFFFFF"/>
        <w:spacing w:after="120" w:line="240" w:lineRule="atLeast"/>
        <w:ind w:left="284" w:firstLine="709"/>
        <w:jc w:val="center"/>
        <w:rPr>
          <w:rFonts w:ascii="Times New Roman" w:hAnsi="Times New Roman" w:cs="Times New Roman"/>
          <w:b/>
          <w:sz w:val="28"/>
          <w:szCs w:val="28"/>
        </w:rPr>
      </w:pPr>
      <w:r w:rsidRPr="005228F0">
        <w:rPr>
          <w:rFonts w:ascii="Times New Roman" w:hAnsi="Times New Roman" w:cs="Times New Roman"/>
          <w:b/>
          <w:bCs/>
          <w:sz w:val="28"/>
          <w:szCs w:val="28"/>
        </w:rPr>
        <w:t>5. Тест на определение координационных способностей:</w:t>
      </w:r>
    </w:p>
    <w:p w:rsidR="005228F0" w:rsidRPr="005228F0" w:rsidRDefault="005228F0" w:rsidP="005228F0">
      <w:pPr>
        <w:shd w:val="clear" w:color="auto" w:fill="FFFFFF"/>
        <w:spacing w:after="120" w:line="240" w:lineRule="atLeast"/>
        <w:ind w:left="284" w:firstLine="709"/>
        <w:rPr>
          <w:rFonts w:ascii="Times New Roman" w:hAnsi="Times New Roman" w:cs="Times New Roman"/>
          <w:b/>
          <w:bCs/>
          <w:sz w:val="28"/>
          <w:szCs w:val="28"/>
        </w:rPr>
      </w:pPr>
      <w:r w:rsidRPr="005228F0">
        <w:rPr>
          <w:rFonts w:ascii="Times New Roman" w:hAnsi="Times New Roman" w:cs="Times New Roman"/>
          <w:sz w:val="28"/>
          <w:szCs w:val="28"/>
        </w:rPr>
        <w:t>Координация движений показывает возможность управления, сознательного контроля за двигательным образцом и своим движением.</w:t>
      </w:r>
    </w:p>
    <w:p w:rsidR="005228F0" w:rsidRPr="005228F0" w:rsidRDefault="005228F0" w:rsidP="005228F0">
      <w:pPr>
        <w:shd w:val="clear" w:color="auto" w:fill="FFFFFF"/>
        <w:spacing w:after="120" w:line="240" w:lineRule="atLeast"/>
        <w:ind w:left="284" w:firstLine="709"/>
        <w:rPr>
          <w:rFonts w:ascii="Times New Roman" w:hAnsi="Times New Roman" w:cs="Times New Roman"/>
          <w:b/>
          <w:bCs/>
          <w:sz w:val="28"/>
          <w:szCs w:val="28"/>
        </w:rPr>
      </w:pPr>
      <w:r w:rsidRPr="005228F0">
        <w:rPr>
          <w:rFonts w:ascii="Times New Roman" w:hAnsi="Times New Roman" w:cs="Times New Roman"/>
          <w:b/>
          <w:bCs/>
          <w:sz w:val="28"/>
          <w:szCs w:val="28"/>
        </w:rPr>
        <w:lastRenderedPageBreak/>
        <w:t>Цель:</w:t>
      </w:r>
      <w:r w:rsidRPr="005228F0">
        <w:rPr>
          <w:rFonts w:ascii="Times New Roman" w:hAnsi="Times New Roman" w:cs="Times New Roman"/>
          <w:sz w:val="28"/>
          <w:szCs w:val="28"/>
        </w:rPr>
        <w:t xml:space="preserve"> Определить способность быстро и точно перестраивать свои действия в соответствии с требованиями внезапно меняющейся обстановки в </w:t>
      </w:r>
      <w:r w:rsidRPr="005228F0">
        <w:rPr>
          <w:rFonts w:ascii="Times New Roman" w:hAnsi="Times New Roman" w:cs="Times New Roman"/>
          <w:b/>
          <w:sz w:val="28"/>
          <w:szCs w:val="28"/>
        </w:rPr>
        <w:t>челночном беге 3х10 м</w:t>
      </w:r>
      <w:r w:rsidRPr="005228F0">
        <w:rPr>
          <w:rFonts w:ascii="Times New Roman" w:hAnsi="Times New Roman" w:cs="Times New Roman"/>
          <w:sz w:val="28"/>
          <w:szCs w:val="28"/>
        </w:rPr>
        <w:t>.</w:t>
      </w:r>
    </w:p>
    <w:p w:rsidR="005228F0" w:rsidRPr="005228F0" w:rsidRDefault="005228F0" w:rsidP="005228F0">
      <w:pPr>
        <w:shd w:val="clear" w:color="auto" w:fill="FFFFFF"/>
        <w:spacing w:after="120" w:line="240" w:lineRule="atLeast"/>
        <w:ind w:left="284" w:firstLine="709"/>
        <w:rPr>
          <w:rFonts w:ascii="Times New Roman" w:hAnsi="Times New Roman" w:cs="Times New Roman"/>
          <w:b/>
          <w:bCs/>
          <w:sz w:val="28"/>
          <w:szCs w:val="28"/>
        </w:rPr>
      </w:pPr>
      <w:r w:rsidRPr="005228F0">
        <w:rPr>
          <w:rFonts w:ascii="Times New Roman" w:hAnsi="Times New Roman" w:cs="Times New Roman"/>
          <w:b/>
          <w:bCs/>
          <w:sz w:val="28"/>
          <w:szCs w:val="28"/>
        </w:rPr>
        <w:t>Методика: </w:t>
      </w:r>
      <w:r w:rsidRPr="005228F0">
        <w:rPr>
          <w:rFonts w:ascii="Times New Roman" w:hAnsi="Times New Roman" w:cs="Times New Roman"/>
          <w:sz w:val="28"/>
          <w:szCs w:val="28"/>
        </w:rPr>
        <w:t>Челночный бег 3 х 10 м позволяет оценить двигательное качество ловкости. Тест проводится в спортивном зале или на беговой дорожке. На расстоянии 10 м друг от друга устанавливаются какие-либо предметы, хорошо заметные, или чертятся яркие линии.  Задание состоит в том, чтобы, стартовав по команде, ребенок пробежал трижды расстояние от одного предмета до другого, огибая его по траектории цифры «8». При оценке ловкости (координационных способностей) учитывается  общее время бега.</w:t>
      </w:r>
    </w:p>
    <w:p w:rsidR="005228F0" w:rsidRPr="005228F0" w:rsidRDefault="005228F0" w:rsidP="005228F0">
      <w:pPr>
        <w:shd w:val="clear" w:color="auto" w:fill="FFFFFF"/>
        <w:spacing w:after="120" w:line="240" w:lineRule="atLeast"/>
        <w:ind w:left="284" w:firstLine="709"/>
        <w:rPr>
          <w:rFonts w:ascii="Times New Roman" w:hAnsi="Times New Roman" w:cs="Times New Roman"/>
          <w:b/>
          <w:bCs/>
          <w:sz w:val="28"/>
          <w:szCs w:val="28"/>
        </w:rPr>
      </w:pPr>
      <w:r w:rsidRPr="005228F0">
        <w:rPr>
          <w:rFonts w:ascii="Times New Roman" w:hAnsi="Times New Roman" w:cs="Times New Roman"/>
          <w:b/>
          <w:bCs/>
          <w:sz w:val="28"/>
          <w:szCs w:val="28"/>
        </w:rPr>
        <w:t>Определение уровня:</w:t>
      </w:r>
    </w:p>
    <w:p w:rsidR="005228F0" w:rsidRPr="005228F0" w:rsidRDefault="005228F0" w:rsidP="005228F0">
      <w:pPr>
        <w:shd w:val="clear" w:color="auto" w:fill="FFFFFF"/>
        <w:spacing w:after="120" w:line="240" w:lineRule="atLeast"/>
        <w:ind w:left="284" w:firstLine="709"/>
        <w:rPr>
          <w:rFonts w:ascii="Times New Roman" w:hAnsi="Times New Roman" w:cs="Times New Roman"/>
          <w:b/>
          <w:bCs/>
          <w:sz w:val="28"/>
          <w:szCs w:val="28"/>
        </w:rPr>
      </w:pPr>
      <w:r w:rsidRPr="005228F0">
        <w:rPr>
          <w:rFonts w:ascii="Times New Roman" w:hAnsi="Times New Roman" w:cs="Times New Roman"/>
          <w:b/>
          <w:bCs/>
          <w:sz w:val="28"/>
          <w:szCs w:val="28"/>
        </w:rPr>
        <w:t>Повышенны</w:t>
      </w:r>
      <w:r w:rsidRPr="005228F0">
        <w:rPr>
          <w:rFonts w:ascii="Times New Roman" w:hAnsi="Times New Roman" w:cs="Times New Roman"/>
          <w:sz w:val="28"/>
          <w:szCs w:val="28"/>
        </w:rPr>
        <w:t>й – учащийся начал движение по команде, разворот выполнял на передней части стопы, не забегал за линию или фишку при развороте. Выполнил максимальное ускорение в конечной фазе упражнения (3 балла).</w:t>
      </w:r>
    </w:p>
    <w:p w:rsidR="005228F0" w:rsidRPr="005228F0" w:rsidRDefault="005228F0" w:rsidP="005228F0">
      <w:pPr>
        <w:shd w:val="clear" w:color="auto" w:fill="FFFFFF"/>
        <w:spacing w:after="120" w:line="240" w:lineRule="atLeast"/>
        <w:ind w:left="284" w:firstLine="709"/>
        <w:rPr>
          <w:rFonts w:ascii="Times New Roman" w:hAnsi="Times New Roman" w:cs="Times New Roman"/>
          <w:b/>
          <w:bCs/>
          <w:sz w:val="28"/>
          <w:szCs w:val="28"/>
        </w:rPr>
      </w:pPr>
      <w:r w:rsidRPr="005228F0">
        <w:rPr>
          <w:rFonts w:ascii="Times New Roman" w:hAnsi="Times New Roman" w:cs="Times New Roman"/>
          <w:b/>
          <w:bCs/>
          <w:sz w:val="28"/>
          <w:szCs w:val="28"/>
        </w:rPr>
        <w:t>Базовый</w:t>
      </w:r>
      <w:r w:rsidRPr="005228F0">
        <w:rPr>
          <w:rFonts w:ascii="Times New Roman" w:hAnsi="Times New Roman" w:cs="Times New Roman"/>
          <w:sz w:val="28"/>
          <w:szCs w:val="28"/>
        </w:rPr>
        <w:t xml:space="preserve"> – учащийся начал движение по команде, выполнял разворот, но забегал за линию или фишки. Всю дистанцию пробежал в одном темпе (2 балла).</w:t>
      </w:r>
    </w:p>
    <w:p w:rsidR="005228F0" w:rsidRPr="005228F0" w:rsidRDefault="005228F0" w:rsidP="00FA08BF">
      <w:pPr>
        <w:shd w:val="clear" w:color="auto" w:fill="FFFFFF"/>
        <w:spacing w:after="120" w:line="240" w:lineRule="atLeast"/>
        <w:ind w:left="284" w:firstLine="709"/>
        <w:rPr>
          <w:rFonts w:ascii="Times New Roman" w:hAnsi="Times New Roman" w:cs="Times New Roman"/>
          <w:b/>
          <w:bCs/>
          <w:sz w:val="28"/>
          <w:szCs w:val="28"/>
        </w:rPr>
      </w:pPr>
      <w:r w:rsidRPr="005228F0">
        <w:rPr>
          <w:rFonts w:ascii="Times New Roman" w:hAnsi="Times New Roman" w:cs="Times New Roman"/>
          <w:b/>
          <w:bCs/>
          <w:sz w:val="28"/>
          <w:szCs w:val="28"/>
        </w:rPr>
        <w:t>Пониженны</w:t>
      </w:r>
      <w:r w:rsidRPr="005228F0">
        <w:rPr>
          <w:rFonts w:ascii="Times New Roman" w:hAnsi="Times New Roman" w:cs="Times New Roman"/>
          <w:sz w:val="28"/>
          <w:szCs w:val="28"/>
        </w:rPr>
        <w:t>й – учащийся без команды выполнял движения, не добегал или перебегал за линию или фишку, останавливался во время выполнения (1 балл).</w:t>
      </w:r>
    </w:p>
    <w:p w:rsidR="005228F0" w:rsidRPr="00FA08BF" w:rsidRDefault="005228F0" w:rsidP="005228F0">
      <w:pPr>
        <w:shd w:val="clear" w:color="auto" w:fill="FFFFFF"/>
        <w:spacing w:after="120" w:line="240" w:lineRule="atLeast"/>
        <w:ind w:left="284" w:firstLine="709"/>
        <w:rPr>
          <w:rFonts w:ascii="Times New Roman" w:hAnsi="Times New Roman" w:cs="Times New Roman"/>
          <w:sz w:val="28"/>
          <w:szCs w:val="28"/>
          <w:u w:val="single"/>
        </w:rPr>
      </w:pPr>
      <w:r w:rsidRPr="00FA08BF">
        <w:rPr>
          <w:rFonts w:ascii="Times New Roman" w:hAnsi="Times New Roman" w:cs="Times New Roman"/>
          <w:b/>
          <w:bCs/>
          <w:sz w:val="28"/>
          <w:szCs w:val="28"/>
          <w:u w:val="single"/>
        </w:rPr>
        <w:t>При проведении физической диагностики необходим стандартный набор спортивного оборудования</w:t>
      </w:r>
      <w:r w:rsidRPr="00FA08BF">
        <w:rPr>
          <w:rFonts w:ascii="Times New Roman" w:hAnsi="Times New Roman" w:cs="Times New Roman"/>
          <w:sz w:val="28"/>
          <w:szCs w:val="28"/>
          <w:u w:val="single"/>
        </w:rPr>
        <w:t>:</w:t>
      </w:r>
    </w:p>
    <w:p w:rsidR="005228F0" w:rsidRPr="005228F0" w:rsidRDefault="005228F0" w:rsidP="005228F0">
      <w:pPr>
        <w:numPr>
          <w:ilvl w:val="0"/>
          <w:numId w:val="18"/>
        </w:numPr>
        <w:shd w:val="clear" w:color="auto" w:fill="FFFFFF"/>
        <w:suppressAutoHyphens/>
        <w:spacing w:after="120" w:line="240" w:lineRule="atLeast"/>
        <w:ind w:left="284"/>
        <w:rPr>
          <w:rFonts w:ascii="Times New Roman" w:hAnsi="Times New Roman" w:cs="Times New Roman"/>
          <w:sz w:val="28"/>
          <w:szCs w:val="28"/>
        </w:rPr>
      </w:pPr>
      <w:r w:rsidRPr="005228F0">
        <w:rPr>
          <w:rFonts w:ascii="Times New Roman" w:hAnsi="Times New Roman" w:cs="Times New Roman"/>
          <w:sz w:val="28"/>
          <w:szCs w:val="28"/>
        </w:rPr>
        <w:t xml:space="preserve"> ровная площадка и рулетка для выявления скоростно-силовых качеств;</w:t>
      </w:r>
    </w:p>
    <w:p w:rsidR="005228F0" w:rsidRPr="005228F0" w:rsidRDefault="005228F0" w:rsidP="005228F0">
      <w:pPr>
        <w:numPr>
          <w:ilvl w:val="0"/>
          <w:numId w:val="18"/>
        </w:numPr>
        <w:shd w:val="clear" w:color="auto" w:fill="FFFFFF"/>
        <w:suppressAutoHyphens/>
        <w:spacing w:after="0" w:line="240" w:lineRule="atLeast"/>
        <w:ind w:left="284"/>
        <w:rPr>
          <w:rFonts w:ascii="Times New Roman" w:hAnsi="Times New Roman" w:cs="Times New Roman"/>
          <w:sz w:val="28"/>
          <w:szCs w:val="28"/>
        </w:rPr>
      </w:pPr>
      <w:r w:rsidRPr="005228F0">
        <w:rPr>
          <w:rFonts w:ascii="Times New Roman" w:hAnsi="Times New Roman" w:cs="Times New Roman"/>
          <w:sz w:val="28"/>
          <w:szCs w:val="28"/>
        </w:rPr>
        <w:t>гимнастический мат  для выявления силовых качеств ,гибкости ;</w:t>
      </w:r>
    </w:p>
    <w:p w:rsidR="005228F0" w:rsidRPr="005228F0" w:rsidRDefault="005228F0" w:rsidP="005228F0">
      <w:pPr>
        <w:numPr>
          <w:ilvl w:val="0"/>
          <w:numId w:val="18"/>
        </w:numPr>
        <w:shd w:val="clear" w:color="auto" w:fill="FFFFFF"/>
        <w:suppressAutoHyphens/>
        <w:spacing w:after="280" w:line="240" w:lineRule="atLeast"/>
        <w:ind w:left="284"/>
        <w:rPr>
          <w:rFonts w:ascii="Times New Roman" w:hAnsi="Times New Roman" w:cs="Times New Roman"/>
          <w:sz w:val="28"/>
          <w:szCs w:val="28"/>
        </w:rPr>
      </w:pPr>
      <w:r w:rsidRPr="005228F0">
        <w:rPr>
          <w:rFonts w:ascii="Times New Roman" w:hAnsi="Times New Roman" w:cs="Times New Roman"/>
          <w:sz w:val="28"/>
          <w:szCs w:val="28"/>
        </w:rPr>
        <w:t>беговая дорожка и секундомер для выявления координации , скорости.</w:t>
      </w:r>
    </w:p>
    <w:p w:rsidR="005228F0" w:rsidRPr="005228F0" w:rsidRDefault="005228F0" w:rsidP="005228F0">
      <w:pPr>
        <w:shd w:val="clear" w:color="auto" w:fill="FFFFFF"/>
        <w:spacing w:after="120" w:line="240" w:lineRule="atLeast"/>
        <w:ind w:left="284" w:firstLine="709"/>
        <w:rPr>
          <w:rFonts w:ascii="Times New Roman" w:hAnsi="Times New Roman" w:cs="Times New Roman"/>
          <w:b/>
          <w:bCs/>
          <w:sz w:val="28"/>
          <w:szCs w:val="28"/>
        </w:rPr>
      </w:pPr>
      <w:r w:rsidRPr="005228F0">
        <w:rPr>
          <w:rFonts w:ascii="Times New Roman" w:hAnsi="Times New Roman" w:cs="Times New Roman"/>
          <w:sz w:val="28"/>
          <w:szCs w:val="28"/>
        </w:rPr>
        <w:t>Всё оборудование имеется в нашем учреждении, что позволяет использовать нашу систему для определения физической подготовленности детей школьного возраста.</w:t>
      </w:r>
    </w:p>
    <w:p w:rsidR="005228F0" w:rsidRPr="005228F0" w:rsidRDefault="005228F0" w:rsidP="005228F0">
      <w:pPr>
        <w:shd w:val="clear" w:color="auto" w:fill="FFFFFF"/>
        <w:spacing w:after="120" w:line="240" w:lineRule="atLeast"/>
        <w:ind w:left="284" w:firstLine="709"/>
        <w:jc w:val="both"/>
        <w:rPr>
          <w:rFonts w:ascii="Times New Roman" w:hAnsi="Times New Roman" w:cs="Times New Roman"/>
          <w:sz w:val="28"/>
          <w:szCs w:val="28"/>
        </w:rPr>
      </w:pPr>
      <w:r w:rsidRPr="005228F0">
        <w:rPr>
          <w:rFonts w:ascii="Times New Roman" w:hAnsi="Times New Roman" w:cs="Times New Roman"/>
          <w:b/>
          <w:bCs/>
          <w:sz w:val="28"/>
          <w:szCs w:val="28"/>
        </w:rPr>
        <w:t>При тестировании детей следует соблюдать определённые правила. </w:t>
      </w:r>
      <w:r w:rsidRPr="005228F0">
        <w:rPr>
          <w:rFonts w:ascii="Times New Roman" w:hAnsi="Times New Roman" w:cs="Times New Roman"/>
          <w:sz w:val="28"/>
          <w:szCs w:val="28"/>
        </w:rPr>
        <w:t xml:space="preserve">Исследования проводить в первой половине дня, в физкультурном зале, хорошо проветриваемом помещении или на площадке. Одежда детей облегчённая. В день тестирования режим дня детей не должен быть перегружен физически и эмоционально. Перед тестированием следует провести стандартную разминку всех систем организма в соответствии со спецификой тестов. </w:t>
      </w:r>
      <w:r w:rsidRPr="005228F0">
        <w:rPr>
          <w:rFonts w:ascii="Times New Roman" w:hAnsi="Times New Roman" w:cs="Times New Roman"/>
          <w:sz w:val="28"/>
          <w:szCs w:val="28"/>
        </w:rPr>
        <w:lastRenderedPageBreak/>
        <w:t>Необходимо обеспечить спокойную обстановку, избегать у ребёнка отрицательных эмоций, соблюдать индивидуальный подход, учитывать возрастные особенности.</w:t>
      </w:r>
    </w:p>
    <w:p w:rsidR="005228F0" w:rsidRPr="005228F0" w:rsidRDefault="005228F0" w:rsidP="005228F0">
      <w:pPr>
        <w:shd w:val="clear" w:color="auto" w:fill="FFFFFF"/>
        <w:spacing w:after="120" w:line="240" w:lineRule="atLeast"/>
        <w:ind w:left="284" w:firstLine="709"/>
        <w:jc w:val="both"/>
        <w:rPr>
          <w:rFonts w:ascii="Times New Roman" w:hAnsi="Times New Roman" w:cs="Times New Roman"/>
          <w:sz w:val="28"/>
          <w:szCs w:val="28"/>
        </w:rPr>
      </w:pPr>
      <w:r w:rsidRPr="005228F0">
        <w:rPr>
          <w:rFonts w:ascii="Times New Roman" w:hAnsi="Times New Roman" w:cs="Times New Roman"/>
          <w:sz w:val="28"/>
          <w:szCs w:val="28"/>
        </w:rPr>
        <w:t>Форма проведения тестирования физических качеств детей должна предусматривать их стремление показать наилучший результат: дети могут сделать 2-3 попытки. Время между попытками одного и того же теста должно быть достаточным для ликвидации возникшего после первой попытки утомления.</w:t>
      </w:r>
    </w:p>
    <w:p w:rsidR="005228F0" w:rsidRPr="005228F0" w:rsidRDefault="005228F0" w:rsidP="005228F0">
      <w:pPr>
        <w:shd w:val="clear" w:color="auto" w:fill="FFFFFF"/>
        <w:spacing w:after="120" w:line="240" w:lineRule="atLeast"/>
        <w:ind w:left="284" w:firstLine="709"/>
        <w:jc w:val="both"/>
        <w:rPr>
          <w:rFonts w:ascii="Times New Roman" w:hAnsi="Times New Roman" w:cs="Times New Roman"/>
          <w:sz w:val="28"/>
          <w:szCs w:val="28"/>
        </w:rPr>
      </w:pPr>
      <w:r w:rsidRPr="005228F0">
        <w:rPr>
          <w:rFonts w:ascii="Times New Roman" w:hAnsi="Times New Roman" w:cs="Times New Roman"/>
          <w:sz w:val="28"/>
          <w:szCs w:val="28"/>
        </w:rPr>
        <w:t>Порядок теста остаётся постоянным, и не меняется ни при каких обстоятельствах. Как правило, тестирование проводит один и тот же педагог: учитель физкультуры.</w:t>
      </w:r>
    </w:p>
    <w:p w:rsidR="005228F0" w:rsidRPr="005228F0" w:rsidRDefault="005228F0" w:rsidP="005228F0">
      <w:pPr>
        <w:shd w:val="clear" w:color="auto" w:fill="FFFFFF"/>
        <w:spacing w:after="120" w:line="240" w:lineRule="atLeast"/>
        <w:ind w:left="284" w:firstLine="709"/>
        <w:jc w:val="both"/>
        <w:rPr>
          <w:rFonts w:ascii="Times New Roman" w:hAnsi="Times New Roman" w:cs="Times New Roman"/>
          <w:sz w:val="28"/>
          <w:szCs w:val="28"/>
        </w:rPr>
      </w:pPr>
      <w:r w:rsidRPr="005228F0">
        <w:rPr>
          <w:rFonts w:ascii="Times New Roman" w:hAnsi="Times New Roman" w:cs="Times New Roman"/>
          <w:sz w:val="28"/>
          <w:szCs w:val="28"/>
        </w:rPr>
        <w:t>Тестирование должно проводиться в стандартных одинаковых условиях, что снизит возможность ошибки в результатах и позволит получить более объективную информацию за исследуемый период.</w:t>
      </w:r>
    </w:p>
    <w:p w:rsidR="005228F0" w:rsidRPr="005228F0" w:rsidRDefault="005228F0" w:rsidP="005228F0">
      <w:pPr>
        <w:shd w:val="clear" w:color="auto" w:fill="FFFFFF"/>
        <w:tabs>
          <w:tab w:val="left" w:pos="3135"/>
        </w:tabs>
        <w:spacing w:after="120" w:line="240" w:lineRule="atLeast"/>
        <w:ind w:left="284"/>
        <w:rPr>
          <w:rFonts w:ascii="Times New Roman" w:hAnsi="Times New Roman" w:cs="Times New Roman"/>
          <w:sz w:val="28"/>
          <w:szCs w:val="28"/>
        </w:rPr>
      </w:pPr>
      <w:r w:rsidRPr="005228F0">
        <w:rPr>
          <w:rFonts w:ascii="Times New Roman" w:hAnsi="Times New Roman" w:cs="Times New Roman"/>
          <w:b/>
          <w:sz w:val="28"/>
          <w:szCs w:val="28"/>
        </w:rPr>
        <w:t>Определение общей физической подготовленности класса:</w:t>
      </w:r>
    </w:p>
    <w:p w:rsidR="005228F0" w:rsidRPr="005228F0" w:rsidRDefault="005228F0" w:rsidP="005228F0">
      <w:pPr>
        <w:shd w:val="clear" w:color="auto" w:fill="FFFFFF"/>
        <w:spacing w:after="120" w:line="240" w:lineRule="atLeast"/>
        <w:ind w:left="284" w:firstLine="709"/>
        <w:rPr>
          <w:rFonts w:ascii="Times New Roman" w:hAnsi="Times New Roman" w:cs="Times New Roman"/>
          <w:sz w:val="28"/>
          <w:szCs w:val="28"/>
        </w:rPr>
      </w:pPr>
      <w:r w:rsidRPr="005228F0">
        <w:rPr>
          <w:rFonts w:ascii="Times New Roman" w:hAnsi="Times New Roman" w:cs="Times New Roman"/>
          <w:sz w:val="28"/>
          <w:szCs w:val="28"/>
        </w:rPr>
        <w:t>Повышенный –  13 – 18 баллов</w:t>
      </w:r>
    </w:p>
    <w:p w:rsidR="005228F0" w:rsidRPr="005228F0" w:rsidRDefault="005228F0" w:rsidP="005228F0">
      <w:pPr>
        <w:shd w:val="clear" w:color="auto" w:fill="FFFFFF"/>
        <w:spacing w:after="120" w:line="240" w:lineRule="atLeast"/>
        <w:ind w:left="284" w:firstLine="709"/>
        <w:rPr>
          <w:rFonts w:ascii="Times New Roman" w:hAnsi="Times New Roman" w:cs="Times New Roman"/>
          <w:sz w:val="28"/>
          <w:szCs w:val="28"/>
        </w:rPr>
      </w:pPr>
      <w:r w:rsidRPr="005228F0">
        <w:rPr>
          <w:rFonts w:ascii="Times New Roman" w:hAnsi="Times New Roman" w:cs="Times New Roman"/>
          <w:sz w:val="28"/>
          <w:szCs w:val="28"/>
        </w:rPr>
        <w:t>Базовый – 7 – 12 баллов</w:t>
      </w:r>
    </w:p>
    <w:p w:rsidR="005228F0" w:rsidRPr="005228F0" w:rsidRDefault="005228F0" w:rsidP="00FA08BF">
      <w:pPr>
        <w:shd w:val="clear" w:color="auto" w:fill="FFFFFF"/>
        <w:tabs>
          <w:tab w:val="left" w:pos="3135"/>
        </w:tabs>
        <w:spacing w:after="120" w:line="240" w:lineRule="atLeast"/>
        <w:ind w:left="284" w:firstLine="709"/>
        <w:rPr>
          <w:rFonts w:ascii="Times New Roman" w:hAnsi="Times New Roman" w:cs="Times New Roman"/>
          <w:sz w:val="28"/>
          <w:szCs w:val="28"/>
        </w:rPr>
      </w:pPr>
      <w:r w:rsidRPr="005228F0">
        <w:rPr>
          <w:rFonts w:ascii="Times New Roman" w:hAnsi="Times New Roman" w:cs="Times New Roman"/>
          <w:sz w:val="28"/>
          <w:szCs w:val="28"/>
        </w:rPr>
        <w:t>Пониженный – 6 и меньше баллов</w:t>
      </w:r>
    </w:p>
    <w:p w:rsidR="005228F0" w:rsidRPr="005228F0" w:rsidRDefault="005228F0" w:rsidP="005228F0">
      <w:pPr>
        <w:shd w:val="clear" w:color="auto" w:fill="FFFFFF"/>
        <w:spacing w:after="120" w:line="240" w:lineRule="atLeast"/>
        <w:ind w:left="284"/>
        <w:jc w:val="center"/>
        <w:rPr>
          <w:rFonts w:ascii="Times New Roman" w:hAnsi="Times New Roman" w:cs="Times New Roman"/>
          <w:sz w:val="28"/>
          <w:szCs w:val="28"/>
        </w:rPr>
      </w:pPr>
      <w:r w:rsidRPr="005228F0">
        <w:rPr>
          <w:rFonts w:ascii="Times New Roman" w:hAnsi="Times New Roman" w:cs="Times New Roman"/>
          <w:b/>
          <w:bCs/>
          <w:sz w:val="28"/>
          <w:szCs w:val="28"/>
        </w:rPr>
        <w:t>Во время тестирования важно учитывать</w:t>
      </w:r>
      <w:r w:rsidRPr="005228F0">
        <w:rPr>
          <w:rFonts w:ascii="Times New Roman" w:hAnsi="Times New Roman" w:cs="Times New Roman"/>
          <w:sz w:val="28"/>
          <w:szCs w:val="28"/>
        </w:rPr>
        <w:t>:</w:t>
      </w:r>
    </w:p>
    <w:p w:rsidR="005228F0" w:rsidRPr="005228F0" w:rsidRDefault="005228F0" w:rsidP="005228F0">
      <w:pPr>
        <w:numPr>
          <w:ilvl w:val="0"/>
          <w:numId w:val="7"/>
        </w:numPr>
        <w:shd w:val="clear" w:color="auto" w:fill="FFFFFF"/>
        <w:tabs>
          <w:tab w:val="num" w:pos="720"/>
        </w:tabs>
        <w:suppressAutoHyphens/>
        <w:spacing w:before="280" w:after="0" w:line="240" w:lineRule="atLeast"/>
        <w:ind w:left="284" w:firstLine="709"/>
        <w:rPr>
          <w:rFonts w:ascii="Times New Roman" w:hAnsi="Times New Roman" w:cs="Times New Roman"/>
          <w:sz w:val="28"/>
          <w:szCs w:val="28"/>
        </w:rPr>
      </w:pPr>
      <w:r w:rsidRPr="005228F0">
        <w:rPr>
          <w:rFonts w:ascii="Times New Roman" w:hAnsi="Times New Roman" w:cs="Times New Roman"/>
          <w:sz w:val="28"/>
          <w:szCs w:val="28"/>
        </w:rPr>
        <w:t>индивидуальные возможности ребёнка;</w:t>
      </w:r>
    </w:p>
    <w:p w:rsidR="005228F0" w:rsidRPr="005228F0" w:rsidRDefault="005228F0" w:rsidP="005228F0">
      <w:pPr>
        <w:numPr>
          <w:ilvl w:val="0"/>
          <w:numId w:val="7"/>
        </w:numPr>
        <w:shd w:val="clear" w:color="auto" w:fill="FFFFFF"/>
        <w:tabs>
          <w:tab w:val="num" w:pos="720"/>
        </w:tabs>
        <w:suppressAutoHyphens/>
        <w:spacing w:after="280" w:line="240" w:lineRule="atLeast"/>
        <w:ind w:left="284" w:firstLine="709"/>
        <w:rPr>
          <w:rFonts w:ascii="Times New Roman" w:hAnsi="Times New Roman" w:cs="Times New Roman"/>
          <w:sz w:val="28"/>
          <w:szCs w:val="28"/>
        </w:rPr>
      </w:pPr>
      <w:r w:rsidRPr="005228F0">
        <w:rPr>
          <w:rFonts w:ascii="Times New Roman" w:hAnsi="Times New Roman" w:cs="Times New Roman"/>
          <w:sz w:val="28"/>
          <w:szCs w:val="28"/>
        </w:rPr>
        <w:t>особенности проведения тестов, которые должны выявлять даже самые незначительные отклонения в двигательном развитие ребёнка.</w:t>
      </w:r>
    </w:p>
    <w:p w:rsidR="005228F0" w:rsidRPr="005228F0" w:rsidRDefault="005228F0" w:rsidP="005228F0">
      <w:pPr>
        <w:shd w:val="clear" w:color="auto" w:fill="FFFFFF"/>
        <w:spacing w:after="120" w:line="240" w:lineRule="atLeast"/>
        <w:ind w:left="284" w:firstLine="709"/>
        <w:rPr>
          <w:rFonts w:ascii="Times New Roman" w:hAnsi="Times New Roman" w:cs="Times New Roman"/>
          <w:sz w:val="28"/>
          <w:szCs w:val="28"/>
        </w:rPr>
      </w:pPr>
      <w:r w:rsidRPr="005228F0">
        <w:rPr>
          <w:rFonts w:ascii="Times New Roman" w:hAnsi="Times New Roman" w:cs="Times New Roman"/>
          <w:sz w:val="28"/>
          <w:szCs w:val="28"/>
        </w:rPr>
        <w:t>Наилучшие результаты, полученные в процессе тестирования, заносятся в протокол тестирования</w:t>
      </w:r>
      <w:hyperlink r:id="rId8" w:history="1">
        <w:r w:rsidRPr="005228F0">
          <w:rPr>
            <w:rStyle w:val="ad"/>
            <w:rFonts w:ascii="Times New Roman" w:hAnsi="Times New Roman" w:cs="Times New Roman"/>
            <w:sz w:val="28"/>
            <w:szCs w:val="28"/>
          </w:rPr>
          <w:t> (таблица 1)</w:t>
        </w:r>
      </w:hyperlink>
      <w:r w:rsidRPr="005228F0">
        <w:rPr>
          <w:rFonts w:ascii="Times New Roman" w:hAnsi="Times New Roman" w:cs="Times New Roman"/>
          <w:sz w:val="28"/>
          <w:szCs w:val="28"/>
        </w:rPr>
        <w:t>. В протокол записываются результаты всей группы, по которым видна физическая подготовленность всех детей. Также обработанные результаты записываются в оценочную карту физической подготовленности класса </w:t>
      </w:r>
      <w:hyperlink r:id="rId9" w:history="1">
        <w:r w:rsidRPr="005228F0">
          <w:rPr>
            <w:rStyle w:val="ad"/>
            <w:rFonts w:ascii="Times New Roman" w:hAnsi="Times New Roman" w:cs="Times New Roman"/>
            <w:sz w:val="28"/>
            <w:szCs w:val="28"/>
          </w:rPr>
          <w:t>(таблица 2).</w:t>
        </w:r>
      </w:hyperlink>
      <w:r w:rsidRPr="005228F0">
        <w:rPr>
          <w:rFonts w:ascii="Times New Roman" w:hAnsi="Times New Roman" w:cs="Times New Roman"/>
          <w:b/>
          <w:bCs/>
          <w:sz w:val="28"/>
          <w:szCs w:val="28"/>
        </w:rPr>
        <w:t> </w:t>
      </w:r>
    </w:p>
    <w:p w:rsidR="005228F0" w:rsidRPr="005228F0" w:rsidRDefault="005228F0" w:rsidP="005228F0">
      <w:pPr>
        <w:shd w:val="clear" w:color="auto" w:fill="FFFFFF"/>
        <w:spacing w:after="120" w:line="240" w:lineRule="atLeast"/>
        <w:ind w:left="284" w:firstLine="709"/>
        <w:rPr>
          <w:rFonts w:ascii="Times New Roman" w:hAnsi="Times New Roman" w:cs="Times New Roman"/>
          <w:sz w:val="28"/>
          <w:szCs w:val="28"/>
        </w:rPr>
      </w:pPr>
      <w:r w:rsidRPr="005228F0">
        <w:rPr>
          <w:rFonts w:ascii="Times New Roman" w:hAnsi="Times New Roman" w:cs="Times New Roman"/>
          <w:sz w:val="28"/>
          <w:szCs w:val="28"/>
        </w:rPr>
        <w:t xml:space="preserve"> Работая по данной системе,  достигаются  </w:t>
      </w:r>
      <w:r w:rsidRPr="005228F0">
        <w:rPr>
          <w:rFonts w:ascii="Times New Roman" w:hAnsi="Times New Roman" w:cs="Times New Roman"/>
          <w:b/>
          <w:bCs/>
          <w:sz w:val="28"/>
          <w:szCs w:val="28"/>
        </w:rPr>
        <w:t>следующие результаты</w:t>
      </w:r>
      <w:r w:rsidRPr="005228F0">
        <w:rPr>
          <w:rFonts w:ascii="Times New Roman" w:hAnsi="Times New Roman" w:cs="Times New Roman"/>
          <w:sz w:val="28"/>
          <w:szCs w:val="28"/>
        </w:rPr>
        <w:t>:</w:t>
      </w:r>
    </w:p>
    <w:p w:rsidR="005228F0" w:rsidRPr="005228F0" w:rsidRDefault="005228F0" w:rsidP="005228F0">
      <w:pPr>
        <w:numPr>
          <w:ilvl w:val="0"/>
          <w:numId w:val="19"/>
        </w:numPr>
        <w:shd w:val="clear" w:color="auto" w:fill="FFFFFF"/>
        <w:suppressAutoHyphens/>
        <w:spacing w:before="280" w:after="0" w:line="240" w:lineRule="atLeast"/>
        <w:ind w:left="284"/>
        <w:rPr>
          <w:rFonts w:ascii="Times New Roman" w:hAnsi="Times New Roman" w:cs="Times New Roman"/>
          <w:sz w:val="28"/>
          <w:szCs w:val="28"/>
        </w:rPr>
      </w:pPr>
      <w:r w:rsidRPr="005228F0">
        <w:rPr>
          <w:rFonts w:ascii="Times New Roman" w:hAnsi="Times New Roman" w:cs="Times New Roman"/>
          <w:sz w:val="28"/>
          <w:szCs w:val="28"/>
        </w:rPr>
        <w:t>по разработанным тестам прослеживается уровень физической подготовленности ребёнка .</w:t>
      </w:r>
    </w:p>
    <w:p w:rsidR="005228F0" w:rsidRPr="005228F0" w:rsidRDefault="005228F0" w:rsidP="005228F0">
      <w:pPr>
        <w:numPr>
          <w:ilvl w:val="0"/>
          <w:numId w:val="19"/>
        </w:numPr>
        <w:shd w:val="clear" w:color="auto" w:fill="FFFFFF"/>
        <w:suppressAutoHyphens/>
        <w:spacing w:after="0" w:line="240" w:lineRule="atLeast"/>
        <w:ind w:left="284"/>
        <w:rPr>
          <w:rFonts w:ascii="Times New Roman" w:hAnsi="Times New Roman" w:cs="Times New Roman"/>
          <w:sz w:val="28"/>
          <w:szCs w:val="28"/>
        </w:rPr>
      </w:pPr>
      <w:r w:rsidRPr="005228F0">
        <w:rPr>
          <w:rFonts w:ascii="Times New Roman" w:hAnsi="Times New Roman" w:cs="Times New Roman"/>
          <w:sz w:val="28"/>
          <w:szCs w:val="28"/>
        </w:rPr>
        <w:t xml:space="preserve">определяется  количество детей с базовым и высоким уровнем физической подготовленности. </w:t>
      </w:r>
    </w:p>
    <w:p w:rsidR="005228F0" w:rsidRPr="005228F0" w:rsidRDefault="005228F0" w:rsidP="005228F0">
      <w:pPr>
        <w:numPr>
          <w:ilvl w:val="0"/>
          <w:numId w:val="19"/>
        </w:numPr>
        <w:shd w:val="clear" w:color="auto" w:fill="FFFFFF"/>
        <w:suppressAutoHyphens/>
        <w:spacing w:after="0" w:line="240" w:lineRule="atLeast"/>
        <w:ind w:left="284"/>
        <w:rPr>
          <w:rFonts w:ascii="Times New Roman" w:hAnsi="Times New Roman" w:cs="Times New Roman"/>
          <w:sz w:val="28"/>
          <w:szCs w:val="28"/>
        </w:rPr>
      </w:pPr>
      <w:r w:rsidRPr="005228F0">
        <w:rPr>
          <w:rFonts w:ascii="Times New Roman" w:hAnsi="Times New Roman" w:cs="Times New Roman"/>
          <w:sz w:val="28"/>
          <w:szCs w:val="28"/>
        </w:rPr>
        <w:lastRenderedPageBreak/>
        <w:t>тесты позволят  выявить уровень развития движений и физических качеств у детей, а так же определить степень его соответствия возрастным нормам.</w:t>
      </w:r>
    </w:p>
    <w:p w:rsidR="005228F0" w:rsidRPr="005228F0" w:rsidRDefault="005228F0" w:rsidP="005228F0">
      <w:pPr>
        <w:numPr>
          <w:ilvl w:val="0"/>
          <w:numId w:val="19"/>
        </w:numPr>
        <w:shd w:val="clear" w:color="auto" w:fill="FFFFFF"/>
        <w:suppressAutoHyphens/>
        <w:spacing w:after="0" w:line="240" w:lineRule="atLeast"/>
        <w:ind w:left="284"/>
        <w:rPr>
          <w:rFonts w:ascii="Times New Roman" w:hAnsi="Times New Roman" w:cs="Times New Roman"/>
          <w:bCs/>
          <w:color w:val="000000"/>
          <w:spacing w:val="-4"/>
          <w:sz w:val="28"/>
          <w:szCs w:val="28"/>
        </w:rPr>
      </w:pPr>
      <w:r w:rsidRPr="005228F0">
        <w:rPr>
          <w:rFonts w:ascii="Times New Roman" w:hAnsi="Times New Roman" w:cs="Times New Roman"/>
          <w:sz w:val="28"/>
          <w:szCs w:val="28"/>
        </w:rPr>
        <w:t>определить способности и возможности каждого ребёнка .</w:t>
      </w:r>
    </w:p>
    <w:p w:rsidR="005228F0" w:rsidRPr="00C3463B" w:rsidRDefault="005228F0" w:rsidP="00C3463B">
      <w:pPr>
        <w:numPr>
          <w:ilvl w:val="0"/>
          <w:numId w:val="19"/>
        </w:numPr>
        <w:shd w:val="clear" w:color="auto" w:fill="FFFFFF"/>
        <w:suppressAutoHyphens/>
        <w:spacing w:after="280" w:line="240" w:lineRule="atLeast"/>
        <w:ind w:left="284"/>
        <w:rPr>
          <w:rFonts w:ascii="Times New Roman" w:hAnsi="Times New Roman" w:cs="Times New Roman"/>
          <w:b/>
          <w:bCs/>
          <w:sz w:val="28"/>
          <w:szCs w:val="28"/>
        </w:rPr>
      </w:pPr>
      <w:r w:rsidRPr="005228F0">
        <w:rPr>
          <w:rFonts w:ascii="Times New Roman" w:hAnsi="Times New Roman" w:cs="Times New Roman"/>
          <w:bCs/>
          <w:color w:val="000000"/>
          <w:spacing w:val="-4"/>
          <w:sz w:val="28"/>
          <w:szCs w:val="28"/>
        </w:rPr>
        <w:t>тесты позволяют выявить причины отставания или опережения в усвоение программы каждого ребёнка.</w:t>
      </w:r>
    </w:p>
    <w:p w:rsidR="005228F0" w:rsidRPr="005228F0" w:rsidRDefault="005228F0" w:rsidP="005228F0">
      <w:pPr>
        <w:jc w:val="both"/>
        <w:rPr>
          <w:rFonts w:ascii="Times New Roman" w:hAnsi="Times New Roman" w:cs="Times New Roman"/>
          <w:sz w:val="28"/>
          <w:szCs w:val="28"/>
        </w:rPr>
      </w:pPr>
    </w:p>
    <w:p w:rsidR="005228F0" w:rsidRPr="005228F0" w:rsidRDefault="005228F0" w:rsidP="005228F0">
      <w:pPr>
        <w:jc w:val="center"/>
        <w:rPr>
          <w:rFonts w:ascii="Times New Roman" w:hAnsi="Times New Roman" w:cs="Times New Roman"/>
          <w:b/>
          <w:sz w:val="28"/>
          <w:szCs w:val="28"/>
        </w:rPr>
      </w:pPr>
      <w:r w:rsidRPr="005228F0">
        <w:rPr>
          <w:rFonts w:ascii="Times New Roman" w:hAnsi="Times New Roman" w:cs="Times New Roman"/>
          <w:b/>
          <w:sz w:val="28"/>
          <w:szCs w:val="28"/>
        </w:rPr>
        <w:t>Таблица № 1</w:t>
      </w:r>
    </w:p>
    <w:p w:rsidR="005228F0" w:rsidRPr="005228F0" w:rsidRDefault="005228F0" w:rsidP="005228F0">
      <w:pPr>
        <w:jc w:val="center"/>
        <w:rPr>
          <w:rFonts w:ascii="Times New Roman" w:hAnsi="Times New Roman" w:cs="Times New Roman"/>
          <w:b/>
          <w:sz w:val="28"/>
          <w:szCs w:val="28"/>
        </w:rPr>
      </w:pPr>
      <w:r w:rsidRPr="005228F0">
        <w:rPr>
          <w:rFonts w:ascii="Times New Roman" w:hAnsi="Times New Roman" w:cs="Times New Roman"/>
          <w:b/>
          <w:sz w:val="28"/>
          <w:szCs w:val="28"/>
        </w:rPr>
        <w:t>Результаты тестирования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701"/>
        <w:gridCol w:w="1560"/>
        <w:gridCol w:w="1701"/>
        <w:gridCol w:w="1984"/>
        <w:gridCol w:w="1559"/>
        <w:gridCol w:w="2127"/>
        <w:gridCol w:w="2500"/>
      </w:tblGrid>
      <w:tr w:rsidR="005228F0" w:rsidRPr="005228F0" w:rsidTr="0005514B">
        <w:tc>
          <w:tcPr>
            <w:tcW w:w="1242" w:type="dxa"/>
            <w:vMerge w:val="restart"/>
            <w:tcBorders>
              <w:top w:val="single" w:sz="4" w:space="0" w:color="auto"/>
              <w:left w:val="single" w:sz="4" w:space="0" w:color="auto"/>
              <w:bottom w:val="single" w:sz="4" w:space="0" w:color="auto"/>
              <w:right w:val="single" w:sz="4" w:space="0" w:color="auto"/>
            </w:tcBorders>
            <w:hideMark/>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r w:rsidRPr="005228F0">
              <w:rPr>
                <w:rFonts w:ascii="Times New Roman" w:eastAsia="Times New Roman" w:hAnsi="Times New Roman" w:cs="Times New Roman"/>
                <w:sz w:val="28"/>
                <w:szCs w:val="28"/>
              </w:rPr>
              <w:t>№  обуч-ся</w:t>
            </w:r>
          </w:p>
        </w:tc>
        <w:tc>
          <w:tcPr>
            <w:tcW w:w="13132" w:type="dxa"/>
            <w:gridSpan w:val="7"/>
            <w:tcBorders>
              <w:top w:val="single" w:sz="4" w:space="0" w:color="auto"/>
              <w:left w:val="single" w:sz="4" w:space="0" w:color="auto"/>
              <w:bottom w:val="single" w:sz="4" w:space="0" w:color="auto"/>
              <w:right w:val="single" w:sz="4" w:space="0" w:color="auto"/>
            </w:tcBorders>
            <w:hideMark/>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r w:rsidRPr="005228F0">
              <w:rPr>
                <w:rFonts w:ascii="Times New Roman" w:eastAsia="Times New Roman" w:hAnsi="Times New Roman" w:cs="Times New Roman"/>
                <w:sz w:val="28"/>
                <w:szCs w:val="28"/>
              </w:rPr>
              <w:t>Тесты</w:t>
            </w:r>
          </w:p>
        </w:tc>
      </w:tr>
      <w:tr w:rsidR="005228F0" w:rsidRPr="005228F0" w:rsidTr="0005514B">
        <w:trPr>
          <w:trHeight w:val="623"/>
        </w:trPr>
        <w:tc>
          <w:tcPr>
            <w:tcW w:w="0" w:type="auto"/>
            <w:vMerge/>
            <w:tcBorders>
              <w:top w:val="single" w:sz="4" w:space="0" w:color="auto"/>
              <w:left w:val="single" w:sz="4" w:space="0" w:color="auto"/>
              <w:bottom w:val="single" w:sz="4" w:space="0" w:color="auto"/>
              <w:right w:val="single" w:sz="4" w:space="0" w:color="auto"/>
            </w:tcBorders>
            <w:vAlign w:val="center"/>
            <w:hideMark/>
          </w:tcPr>
          <w:p w:rsidR="005228F0" w:rsidRPr="005228F0" w:rsidRDefault="005228F0" w:rsidP="0005514B">
            <w:pPr>
              <w:rPr>
                <w:rFonts w:ascii="Times New Roman" w:eastAsia="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hideMark/>
          </w:tcPr>
          <w:p w:rsidR="005228F0" w:rsidRPr="005228F0" w:rsidRDefault="005228F0" w:rsidP="0005514B">
            <w:pPr>
              <w:spacing w:before="100" w:beforeAutospacing="1" w:after="100" w:afterAutospacing="1"/>
              <w:jc w:val="center"/>
              <w:rPr>
                <w:rFonts w:ascii="Times New Roman" w:eastAsia="Times New Roman" w:hAnsi="Times New Roman" w:cs="Times New Roman"/>
                <w:b/>
                <w:sz w:val="28"/>
                <w:szCs w:val="28"/>
                <w:lang w:val="en-US"/>
              </w:rPr>
            </w:pPr>
            <w:r w:rsidRPr="005228F0">
              <w:rPr>
                <w:rFonts w:ascii="Times New Roman" w:eastAsia="Times New Roman" w:hAnsi="Times New Roman" w:cs="Times New Roman"/>
                <w:b/>
                <w:sz w:val="28"/>
                <w:szCs w:val="28"/>
                <w:lang w:val="en-US"/>
              </w:rPr>
              <w:t>I</w:t>
            </w:r>
          </w:p>
        </w:tc>
        <w:tc>
          <w:tcPr>
            <w:tcW w:w="1560" w:type="dxa"/>
            <w:tcBorders>
              <w:top w:val="single" w:sz="4" w:space="0" w:color="auto"/>
              <w:left w:val="single" w:sz="4" w:space="0" w:color="auto"/>
              <w:bottom w:val="single" w:sz="4" w:space="0" w:color="auto"/>
              <w:right w:val="single" w:sz="4" w:space="0" w:color="auto"/>
            </w:tcBorders>
            <w:hideMark/>
          </w:tcPr>
          <w:p w:rsidR="005228F0" w:rsidRPr="005228F0" w:rsidRDefault="005228F0" w:rsidP="0005514B">
            <w:pPr>
              <w:spacing w:before="100" w:beforeAutospacing="1" w:after="100" w:afterAutospacing="1"/>
              <w:jc w:val="center"/>
              <w:rPr>
                <w:rFonts w:ascii="Times New Roman" w:eastAsia="Times New Roman" w:hAnsi="Times New Roman" w:cs="Times New Roman"/>
                <w:b/>
                <w:sz w:val="28"/>
                <w:szCs w:val="28"/>
                <w:lang w:val="en-US"/>
              </w:rPr>
            </w:pPr>
            <w:r w:rsidRPr="005228F0">
              <w:rPr>
                <w:rFonts w:ascii="Times New Roman" w:eastAsia="Times New Roman" w:hAnsi="Times New Roman" w:cs="Times New Roman"/>
                <w:b/>
                <w:sz w:val="28"/>
                <w:szCs w:val="28"/>
                <w:lang w:val="en-US"/>
              </w:rPr>
              <w:t>II</w:t>
            </w:r>
          </w:p>
        </w:tc>
        <w:tc>
          <w:tcPr>
            <w:tcW w:w="1701" w:type="dxa"/>
            <w:tcBorders>
              <w:top w:val="single" w:sz="4" w:space="0" w:color="auto"/>
              <w:left w:val="single" w:sz="4" w:space="0" w:color="auto"/>
              <w:bottom w:val="single" w:sz="4" w:space="0" w:color="auto"/>
              <w:right w:val="single" w:sz="4" w:space="0" w:color="auto"/>
            </w:tcBorders>
            <w:hideMark/>
          </w:tcPr>
          <w:p w:rsidR="005228F0" w:rsidRPr="005228F0" w:rsidRDefault="005228F0" w:rsidP="0005514B">
            <w:pPr>
              <w:spacing w:before="100" w:beforeAutospacing="1" w:after="100" w:afterAutospacing="1"/>
              <w:jc w:val="center"/>
              <w:rPr>
                <w:rFonts w:ascii="Times New Roman" w:eastAsia="Times New Roman" w:hAnsi="Times New Roman" w:cs="Times New Roman"/>
                <w:b/>
                <w:sz w:val="28"/>
                <w:szCs w:val="28"/>
                <w:lang w:val="en-US"/>
              </w:rPr>
            </w:pPr>
            <w:r w:rsidRPr="005228F0">
              <w:rPr>
                <w:rFonts w:ascii="Times New Roman" w:eastAsia="Times New Roman" w:hAnsi="Times New Roman" w:cs="Times New Roman"/>
                <w:b/>
                <w:sz w:val="28"/>
                <w:szCs w:val="28"/>
                <w:lang w:val="en-US"/>
              </w:rPr>
              <w:t>III</w:t>
            </w:r>
          </w:p>
        </w:tc>
        <w:tc>
          <w:tcPr>
            <w:tcW w:w="1984" w:type="dxa"/>
            <w:tcBorders>
              <w:top w:val="single" w:sz="4" w:space="0" w:color="auto"/>
              <w:left w:val="single" w:sz="4" w:space="0" w:color="auto"/>
              <w:bottom w:val="single" w:sz="4" w:space="0" w:color="auto"/>
              <w:right w:val="single" w:sz="4" w:space="0" w:color="auto"/>
            </w:tcBorders>
            <w:hideMark/>
          </w:tcPr>
          <w:p w:rsidR="005228F0" w:rsidRPr="005228F0" w:rsidRDefault="005228F0" w:rsidP="0005514B">
            <w:pPr>
              <w:spacing w:before="100" w:beforeAutospacing="1" w:after="100" w:afterAutospacing="1"/>
              <w:jc w:val="center"/>
              <w:rPr>
                <w:rFonts w:ascii="Times New Roman" w:eastAsia="Times New Roman" w:hAnsi="Times New Roman" w:cs="Times New Roman"/>
                <w:b/>
                <w:sz w:val="28"/>
                <w:szCs w:val="28"/>
                <w:lang w:val="en-US"/>
              </w:rPr>
            </w:pPr>
            <w:r w:rsidRPr="005228F0">
              <w:rPr>
                <w:rFonts w:ascii="Times New Roman" w:eastAsia="Times New Roman" w:hAnsi="Times New Roman" w:cs="Times New Roman"/>
                <w:b/>
                <w:sz w:val="28"/>
                <w:szCs w:val="28"/>
                <w:lang w:val="en-US"/>
              </w:rPr>
              <w:t>IV</w:t>
            </w:r>
          </w:p>
        </w:tc>
        <w:tc>
          <w:tcPr>
            <w:tcW w:w="1559" w:type="dxa"/>
            <w:tcBorders>
              <w:top w:val="single" w:sz="4" w:space="0" w:color="auto"/>
              <w:left w:val="single" w:sz="4" w:space="0" w:color="auto"/>
              <w:bottom w:val="single" w:sz="4" w:space="0" w:color="auto"/>
              <w:right w:val="single" w:sz="4" w:space="0" w:color="auto"/>
            </w:tcBorders>
            <w:hideMark/>
          </w:tcPr>
          <w:p w:rsidR="005228F0" w:rsidRPr="005228F0" w:rsidRDefault="005228F0" w:rsidP="0005514B">
            <w:pPr>
              <w:spacing w:before="100" w:beforeAutospacing="1" w:after="100" w:afterAutospacing="1"/>
              <w:jc w:val="center"/>
              <w:rPr>
                <w:rFonts w:ascii="Times New Roman" w:eastAsia="Times New Roman" w:hAnsi="Times New Roman" w:cs="Times New Roman"/>
                <w:b/>
                <w:sz w:val="28"/>
                <w:szCs w:val="28"/>
                <w:lang w:val="en-US"/>
              </w:rPr>
            </w:pPr>
            <w:r w:rsidRPr="005228F0">
              <w:rPr>
                <w:rFonts w:ascii="Times New Roman" w:eastAsia="Times New Roman" w:hAnsi="Times New Roman" w:cs="Times New Roman"/>
                <w:b/>
                <w:sz w:val="28"/>
                <w:szCs w:val="28"/>
                <w:lang w:val="en-US"/>
              </w:rPr>
              <w:t>V</w:t>
            </w:r>
          </w:p>
        </w:tc>
        <w:tc>
          <w:tcPr>
            <w:tcW w:w="2127" w:type="dxa"/>
            <w:tcBorders>
              <w:top w:val="single" w:sz="4" w:space="0" w:color="auto"/>
              <w:left w:val="single" w:sz="4" w:space="0" w:color="auto"/>
              <w:bottom w:val="single" w:sz="4" w:space="0" w:color="auto"/>
              <w:right w:val="single" w:sz="4" w:space="0" w:color="auto"/>
            </w:tcBorders>
            <w:hideMark/>
          </w:tcPr>
          <w:p w:rsidR="005228F0" w:rsidRPr="005228F0" w:rsidRDefault="005228F0" w:rsidP="0005514B">
            <w:pPr>
              <w:spacing w:before="100" w:beforeAutospacing="1" w:after="100" w:afterAutospacing="1"/>
              <w:rPr>
                <w:rFonts w:ascii="Times New Roman" w:eastAsia="Times New Roman" w:hAnsi="Times New Roman" w:cs="Times New Roman"/>
                <w:sz w:val="28"/>
                <w:szCs w:val="28"/>
              </w:rPr>
            </w:pPr>
            <w:r w:rsidRPr="005228F0">
              <w:rPr>
                <w:rFonts w:ascii="Times New Roman" w:eastAsia="Times New Roman" w:hAnsi="Times New Roman" w:cs="Times New Roman"/>
                <w:sz w:val="28"/>
                <w:szCs w:val="28"/>
              </w:rPr>
              <w:t>Количество баллов</w:t>
            </w:r>
          </w:p>
        </w:tc>
        <w:tc>
          <w:tcPr>
            <w:tcW w:w="2500" w:type="dxa"/>
            <w:tcBorders>
              <w:top w:val="single" w:sz="4" w:space="0" w:color="auto"/>
              <w:left w:val="single" w:sz="4" w:space="0" w:color="auto"/>
              <w:bottom w:val="single" w:sz="4" w:space="0" w:color="auto"/>
              <w:right w:val="single" w:sz="4" w:space="0" w:color="auto"/>
            </w:tcBorders>
            <w:vAlign w:val="center"/>
            <w:hideMark/>
          </w:tcPr>
          <w:p w:rsidR="005228F0" w:rsidRPr="005228F0" w:rsidRDefault="005228F0" w:rsidP="0005514B">
            <w:pPr>
              <w:jc w:val="center"/>
              <w:rPr>
                <w:rFonts w:ascii="Times New Roman" w:eastAsia="Times New Roman" w:hAnsi="Times New Roman" w:cs="Times New Roman"/>
                <w:sz w:val="28"/>
                <w:szCs w:val="28"/>
              </w:rPr>
            </w:pPr>
            <w:r w:rsidRPr="005228F0">
              <w:rPr>
                <w:rFonts w:ascii="Times New Roman" w:eastAsia="Times New Roman" w:hAnsi="Times New Roman" w:cs="Times New Roman"/>
                <w:sz w:val="28"/>
                <w:szCs w:val="28"/>
              </w:rPr>
              <w:t>Отметка</w:t>
            </w:r>
          </w:p>
        </w:tc>
      </w:tr>
      <w:tr w:rsidR="005228F0" w:rsidRPr="005228F0" w:rsidTr="0005514B">
        <w:tc>
          <w:tcPr>
            <w:tcW w:w="1242" w:type="dxa"/>
            <w:tcBorders>
              <w:top w:val="single" w:sz="4" w:space="0" w:color="auto"/>
              <w:left w:val="single" w:sz="4" w:space="0" w:color="auto"/>
              <w:bottom w:val="single" w:sz="4" w:space="0" w:color="auto"/>
              <w:right w:val="single" w:sz="4" w:space="0" w:color="auto"/>
            </w:tcBorders>
            <w:hideMark/>
          </w:tcPr>
          <w:p w:rsidR="005228F0" w:rsidRPr="005228F0" w:rsidRDefault="005228F0" w:rsidP="0005514B">
            <w:pPr>
              <w:spacing w:before="100" w:beforeAutospacing="1" w:after="100" w:afterAutospacing="1"/>
              <w:jc w:val="center"/>
              <w:rPr>
                <w:rFonts w:ascii="Times New Roman" w:eastAsia="Times New Roman" w:hAnsi="Times New Roman" w:cs="Times New Roman"/>
                <w:b/>
                <w:sz w:val="28"/>
                <w:szCs w:val="28"/>
              </w:rPr>
            </w:pPr>
            <w:r w:rsidRPr="005228F0">
              <w:rPr>
                <w:rFonts w:ascii="Times New Roman" w:eastAsia="Times New Roman" w:hAnsi="Times New Roman" w:cs="Times New Roman"/>
                <w:b/>
                <w:sz w:val="28"/>
                <w:szCs w:val="28"/>
              </w:rPr>
              <w:t>1</w:t>
            </w:r>
          </w:p>
        </w:tc>
        <w:tc>
          <w:tcPr>
            <w:tcW w:w="1701"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1984"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2127"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2500"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b/>
                <w:sz w:val="28"/>
                <w:szCs w:val="28"/>
              </w:rPr>
            </w:pPr>
          </w:p>
        </w:tc>
      </w:tr>
      <w:tr w:rsidR="005228F0" w:rsidRPr="005228F0" w:rsidTr="0005514B">
        <w:trPr>
          <w:trHeight w:val="70"/>
        </w:trPr>
        <w:tc>
          <w:tcPr>
            <w:tcW w:w="1242" w:type="dxa"/>
            <w:tcBorders>
              <w:top w:val="single" w:sz="4" w:space="0" w:color="auto"/>
              <w:left w:val="single" w:sz="4" w:space="0" w:color="auto"/>
              <w:bottom w:val="single" w:sz="4" w:space="0" w:color="auto"/>
              <w:right w:val="single" w:sz="4" w:space="0" w:color="auto"/>
            </w:tcBorders>
            <w:hideMark/>
          </w:tcPr>
          <w:p w:rsidR="005228F0" w:rsidRPr="005228F0" w:rsidRDefault="005228F0" w:rsidP="0005514B">
            <w:pPr>
              <w:spacing w:before="100" w:beforeAutospacing="1" w:after="100" w:afterAutospacing="1"/>
              <w:jc w:val="center"/>
              <w:rPr>
                <w:rFonts w:ascii="Times New Roman" w:eastAsia="Times New Roman" w:hAnsi="Times New Roman" w:cs="Times New Roman"/>
                <w:b/>
                <w:sz w:val="28"/>
                <w:szCs w:val="28"/>
              </w:rPr>
            </w:pPr>
            <w:r w:rsidRPr="005228F0">
              <w:rPr>
                <w:rFonts w:ascii="Times New Roman" w:eastAsia="Times New Roman" w:hAnsi="Times New Roman" w:cs="Times New Roman"/>
                <w:b/>
                <w:sz w:val="28"/>
                <w:szCs w:val="28"/>
              </w:rPr>
              <w:t>2</w:t>
            </w:r>
          </w:p>
        </w:tc>
        <w:tc>
          <w:tcPr>
            <w:tcW w:w="1701"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1984"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2127"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2500"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b/>
                <w:sz w:val="28"/>
                <w:szCs w:val="28"/>
              </w:rPr>
            </w:pPr>
          </w:p>
        </w:tc>
      </w:tr>
      <w:tr w:rsidR="005228F0" w:rsidRPr="005228F0" w:rsidTr="0005514B">
        <w:tc>
          <w:tcPr>
            <w:tcW w:w="1242" w:type="dxa"/>
            <w:tcBorders>
              <w:top w:val="single" w:sz="4" w:space="0" w:color="auto"/>
              <w:left w:val="single" w:sz="4" w:space="0" w:color="auto"/>
              <w:bottom w:val="single" w:sz="4" w:space="0" w:color="auto"/>
              <w:right w:val="single" w:sz="4" w:space="0" w:color="auto"/>
            </w:tcBorders>
            <w:hideMark/>
          </w:tcPr>
          <w:p w:rsidR="005228F0" w:rsidRPr="005228F0" w:rsidRDefault="005228F0" w:rsidP="0005514B">
            <w:pPr>
              <w:spacing w:before="100" w:beforeAutospacing="1" w:after="100" w:afterAutospacing="1"/>
              <w:jc w:val="center"/>
              <w:rPr>
                <w:rFonts w:ascii="Times New Roman" w:eastAsia="Times New Roman" w:hAnsi="Times New Roman" w:cs="Times New Roman"/>
                <w:b/>
                <w:sz w:val="28"/>
                <w:szCs w:val="28"/>
              </w:rPr>
            </w:pPr>
            <w:r w:rsidRPr="005228F0">
              <w:rPr>
                <w:rFonts w:ascii="Times New Roman" w:eastAsia="Times New Roman" w:hAnsi="Times New Roman" w:cs="Times New Roman"/>
                <w:b/>
                <w:sz w:val="28"/>
                <w:szCs w:val="28"/>
              </w:rPr>
              <w:t>3</w:t>
            </w:r>
          </w:p>
        </w:tc>
        <w:tc>
          <w:tcPr>
            <w:tcW w:w="1701"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1984"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2127"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2500"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b/>
                <w:sz w:val="28"/>
                <w:szCs w:val="28"/>
              </w:rPr>
            </w:pPr>
          </w:p>
        </w:tc>
      </w:tr>
      <w:tr w:rsidR="005228F0" w:rsidRPr="005228F0" w:rsidTr="0005514B">
        <w:tc>
          <w:tcPr>
            <w:tcW w:w="1242" w:type="dxa"/>
            <w:tcBorders>
              <w:top w:val="single" w:sz="4" w:space="0" w:color="auto"/>
              <w:left w:val="single" w:sz="4" w:space="0" w:color="auto"/>
              <w:bottom w:val="single" w:sz="4" w:space="0" w:color="auto"/>
              <w:right w:val="single" w:sz="4" w:space="0" w:color="auto"/>
            </w:tcBorders>
            <w:hideMark/>
          </w:tcPr>
          <w:p w:rsidR="005228F0" w:rsidRPr="005228F0" w:rsidRDefault="005228F0" w:rsidP="0005514B">
            <w:pPr>
              <w:spacing w:before="100" w:beforeAutospacing="1" w:after="100" w:afterAutospacing="1"/>
              <w:jc w:val="center"/>
              <w:rPr>
                <w:rFonts w:ascii="Times New Roman" w:eastAsia="Times New Roman" w:hAnsi="Times New Roman" w:cs="Times New Roman"/>
                <w:b/>
                <w:sz w:val="28"/>
                <w:szCs w:val="28"/>
              </w:rPr>
            </w:pPr>
            <w:r w:rsidRPr="005228F0">
              <w:rPr>
                <w:rFonts w:ascii="Times New Roman" w:eastAsia="Times New Roman" w:hAnsi="Times New Roman" w:cs="Times New Roman"/>
                <w:b/>
                <w:sz w:val="28"/>
                <w:szCs w:val="28"/>
              </w:rPr>
              <w:t>4</w:t>
            </w:r>
          </w:p>
        </w:tc>
        <w:tc>
          <w:tcPr>
            <w:tcW w:w="1701"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1984"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2127"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2500"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b/>
                <w:sz w:val="28"/>
                <w:szCs w:val="28"/>
              </w:rPr>
            </w:pPr>
          </w:p>
        </w:tc>
      </w:tr>
      <w:tr w:rsidR="005228F0" w:rsidRPr="005228F0" w:rsidTr="0005514B">
        <w:tc>
          <w:tcPr>
            <w:tcW w:w="1242" w:type="dxa"/>
            <w:tcBorders>
              <w:top w:val="single" w:sz="4" w:space="0" w:color="auto"/>
              <w:left w:val="single" w:sz="4" w:space="0" w:color="auto"/>
              <w:bottom w:val="single" w:sz="4" w:space="0" w:color="auto"/>
              <w:right w:val="single" w:sz="4" w:space="0" w:color="auto"/>
            </w:tcBorders>
            <w:hideMark/>
          </w:tcPr>
          <w:p w:rsidR="005228F0" w:rsidRPr="005228F0" w:rsidRDefault="005228F0" w:rsidP="0005514B">
            <w:pPr>
              <w:spacing w:before="100" w:beforeAutospacing="1" w:after="100" w:afterAutospacing="1"/>
              <w:jc w:val="center"/>
              <w:rPr>
                <w:rFonts w:ascii="Times New Roman" w:eastAsia="Times New Roman" w:hAnsi="Times New Roman" w:cs="Times New Roman"/>
                <w:b/>
                <w:sz w:val="28"/>
                <w:szCs w:val="28"/>
              </w:rPr>
            </w:pPr>
            <w:r w:rsidRPr="005228F0">
              <w:rPr>
                <w:rFonts w:ascii="Times New Roman" w:eastAsia="Times New Roman" w:hAnsi="Times New Roman" w:cs="Times New Roman"/>
                <w:b/>
                <w:sz w:val="28"/>
                <w:szCs w:val="28"/>
              </w:rPr>
              <w:t>5</w:t>
            </w:r>
          </w:p>
        </w:tc>
        <w:tc>
          <w:tcPr>
            <w:tcW w:w="1701"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1984"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2127"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2500"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b/>
                <w:sz w:val="28"/>
                <w:szCs w:val="28"/>
              </w:rPr>
            </w:pPr>
          </w:p>
        </w:tc>
      </w:tr>
      <w:tr w:rsidR="005228F0" w:rsidRPr="005228F0" w:rsidTr="0005514B">
        <w:tc>
          <w:tcPr>
            <w:tcW w:w="1242" w:type="dxa"/>
            <w:tcBorders>
              <w:top w:val="single" w:sz="4" w:space="0" w:color="auto"/>
              <w:left w:val="single" w:sz="4" w:space="0" w:color="auto"/>
              <w:bottom w:val="single" w:sz="4" w:space="0" w:color="auto"/>
              <w:right w:val="single" w:sz="4" w:space="0" w:color="auto"/>
            </w:tcBorders>
            <w:hideMark/>
          </w:tcPr>
          <w:p w:rsidR="005228F0" w:rsidRPr="005228F0" w:rsidRDefault="005228F0" w:rsidP="0005514B">
            <w:pPr>
              <w:spacing w:before="100" w:beforeAutospacing="1" w:after="100" w:afterAutospacing="1"/>
              <w:jc w:val="center"/>
              <w:rPr>
                <w:rFonts w:ascii="Times New Roman" w:eastAsia="Times New Roman" w:hAnsi="Times New Roman" w:cs="Times New Roman"/>
                <w:b/>
                <w:sz w:val="28"/>
                <w:szCs w:val="28"/>
              </w:rPr>
            </w:pPr>
            <w:r w:rsidRPr="005228F0">
              <w:rPr>
                <w:rFonts w:ascii="Times New Roman" w:eastAsia="Times New Roman" w:hAnsi="Times New Roman" w:cs="Times New Roman"/>
                <w:b/>
                <w:sz w:val="28"/>
                <w:szCs w:val="28"/>
              </w:rPr>
              <w:t>6</w:t>
            </w:r>
          </w:p>
        </w:tc>
        <w:tc>
          <w:tcPr>
            <w:tcW w:w="1701"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1984"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2127"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2500"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b/>
                <w:sz w:val="28"/>
                <w:szCs w:val="28"/>
              </w:rPr>
            </w:pPr>
          </w:p>
        </w:tc>
      </w:tr>
      <w:tr w:rsidR="005228F0" w:rsidRPr="005228F0" w:rsidTr="0005514B">
        <w:tc>
          <w:tcPr>
            <w:tcW w:w="1242" w:type="dxa"/>
            <w:tcBorders>
              <w:top w:val="single" w:sz="4" w:space="0" w:color="auto"/>
              <w:left w:val="single" w:sz="4" w:space="0" w:color="auto"/>
              <w:bottom w:val="single" w:sz="4" w:space="0" w:color="auto"/>
              <w:right w:val="single" w:sz="4" w:space="0" w:color="auto"/>
            </w:tcBorders>
            <w:hideMark/>
          </w:tcPr>
          <w:p w:rsidR="005228F0" w:rsidRPr="005228F0" w:rsidRDefault="005228F0" w:rsidP="0005514B">
            <w:pPr>
              <w:spacing w:before="100" w:beforeAutospacing="1" w:after="100" w:afterAutospacing="1"/>
              <w:jc w:val="center"/>
              <w:rPr>
                <w:rFonts w:ascii="Times New Roman" w:eastAsia="Times New Roman" w:hAnsi="Times New Roman" w:cs="Times New Roman"/>
                <w:b/>
                <w:sz w:val="28"/>
                <w:szCs w:val="28"/>
              </w:rPr>
            </w:pPr>
            <w:r w:rsidRPr="005228F0">
              <w:rPr>
                <w:rFonts w:ascii="Times New Roman" w:eastAsia="Times New Roman" w:hAnsi="Times New Roman" w:cs="Times New Roman"/>
                <w:b/>
                <w:sz w:val="28"/>
                <w:szCs w:val="28"/>
              </w:rPr>
              <w:t>7</w:t>
            </w:r>
          </w:p>
        </w:tc>
        <w:tc>
          <w:tcPr>
            <w:tcW w:w="1701"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1984"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2127"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2500"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b/>
                <w:sz w:val="28"/>
                <w:szCs w:val="28"/>
              </w:rPr>
            </w:pPr>
          </w:p>
        </w:tc>
      </w:tr>
      <w:tr w:rsidR="005228F0" w:rsidRPr="005228F0" w:rsidTr="0005514B">
        <w:tc>
          <w:tcPr>
            <w:tcW w:w="1242" w:type="dxa"/>
            <w:tcBorders>
              <w:top w:val="single" w:sz="4" w:space="0" w:color="auto"/>
              <w:left w:val="single" w:sz="4" w:space="0" w:color="auto"/>
              <w:bottom w:val="single" w:sz="4" w:space="0" w:color="auto"/>
              <w:right w:val="single" w:sz="4" w:space="0" w:color="auto"/>
            </w:tcBorders>
            <w:hideMark/>
          </w:tcPr>
          <w:p w:rsidR="005228F0" w:rsidRPr="005228F0" w:rsidRDefault="005228F0" w:rsidP="0005514B">
            <w:pPr>
              <w:spacing w:before="100" w:beforeAutospacing="1" w:after="100" w:afterAutospacing="1"/>
              <w:jc w:val="center"/>
              <w:rPr>
                <w:rFonts w:ascii="Times New Roman" w:eastAsia="Times New Roman" w:hAnsi="Times New Roman" w:cs="Times New Roman"/>
                <w:b/>
                <w:sz w:val="28"/>
                <w:szCs w:val="28"/>
              </w:rPr>
            </w:pPr>
            <w:r w:rsidRPr="005228F0">
              <w:rPr>
                <w:rFonts w:ascii="Times New Roman" w:eastAsia="Times New Roman" w:hAnsi="Times New Roman" w:cs="Times New Roman"/>
                <w:b/>
                <w:sz w:val="28"/>
                <w:szCs w:val="28"/>
              </w:rPr>
              <w:t>8</w:t>
            </w:r>
          </w:p>
        </w:tc>
        <w:tc>
          <w:tcPr>
            <w:tcW w:w="1701"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1984"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2127"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2500"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b/>
                <w:sz w:val="28"/>
                <w:szCs w:val="28"/>
              </w:rPr>
            </w:pPr>
          </w:p>
        </w:tc>
      </w:tr>
      <w:tr w:rsidR="005228F0" w:rsidRPr="005228F0" w:rsidTr="0005514B">
        <w:tc>
          <w:tcPr>
            <w:tcW w:w="1242" w:type="dxa"/>
            <w:tcBorders>
              <w:top w:val="single" w:sz="4" w:space="0" w:color="auto"/>
              <w:left w:val="single" w:sz="4" w:space="0" w:color="auto"/>
              <w:bottom w:val="single" w:sz="4" w:space="0" w:color="auto"/>
              <w:right w:val="single" w:sz="4" w:space="0" w:color="auto"/>
            </w:tcBorders>
            <w:hideMark/>
          </w:tcPr>
          <w:p w:rsidR="005228F0" w:rsidRPr="005228F0" w:rsidRDefault="005228F0" w:rsidP="0005514B">
            <w:pPr>
              <w:spacing w:before="100" w:beforeAutospacing="1" w:after="100" w:afterAutospacing="1"/>
              <w:jc w:val="center"/>
              <w:rPr>
                <w:rFonts w:ascii="Times New Roman" w:eastAsia="Times New Roman" w:hAnsi="Times New Roman" w:cs="Times New Roman"/>
                <w:b/>
                <w:sz w:val="28"/>
                <w:szCs w:val="28"/>
              </w:rPr>
            </w:pPr>
            <w:r w:rsidRPr="005228F0">
              <w:rPr>
                <w:rFonts w:ascii="Times New Roman" w:eastAsia="Times New Roman" w:hAnsi="Times New Roman" w:cs="Times New Roman"/>
                <w:b/>
                <w:sz w:val="28"/>
                <w:szCs w:val="28"/>
              </w:rPr>
              <w:t>9</w:t>
            </w:r>
          </w:p>
        </w:tc>
        <w:tc>
          <w:tcPr>
            <w:tcW w:w="1701"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1984"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2127"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2500"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b/>
                <w:sz w:val="28"/>
                <w:szCs w:val="28"/>
              </w:rPr>
            </w:pPr>
          </w:p>
        </w:tc>
      </w:tr>
      <w:tr w:rsidR="005228F0" w:rsidRPr="005228F0" w:rsidTr="0005514B">
        <w:tc>
          <w:tcPr>
            <w:tcW w:w="1242" w:type="dxa"/>
            <w:tcBorders>
              <w:top w:val="single" w:sz="4" w:space="0" w:color="auto"/>
              <w:left w:val="single" w:sz="4" w:space="0" w:color="auto"/>
              <w:bottom w:val="single" w:sz="4" w:space="0" w:color="auto"/>
              <w:right w:val="single" w:sz="4" w:space="0" w:color="auto"/>
            </w:tcBorders>
            <w:hideMark/>
          </w:tcPr>
          <w:p w:rsidR="005228F0" w:rsidRPr="005228F0" w:rsidRDefault="005228F0" w:rsidP="0005514B">
            <w:pPr>
              <w:spacing w:before="100" w:beforeAutospacing="1" w:after="100" w:afterAutospacing="1"/>
              <w:jc w:val="center"/>
              <w:rPr>
                <w:rFonts w:ascii="Times New Roman" w:eastAsia="Times New Roman" w:hAnsi="Times New Roman" w:cs="Times New Roman"/>
                <w:b/>
                <w:sz w:val="28"/>
                <w:szCs w:val="28"/>
              </w:rPr>
            </w:pPr>
            <w:r w:rsidRPr="005228F0">
              <w:rPr>
                <w:rFonts w:ascii="Times New Roman" w:eastAsia="Times New Roman" w:hAnsi="Times New Roman" w:cs="Times New Roman"/>
                <w:b/>
                <w:sz w:val="28"/>
                <w:szCs w:val="28"/>
              </w:rPr>
              <w:t>10</w:t>
            </w:r>
          </w:p>
        </w:tc>
        <w:tc>
          <w:tcPr>
            <w:tcW w:w="1701"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1984"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2127"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2500"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b/>
                <w:sz w:val="28"/>
                <w:szCs w:val="28"/>
              </w:rPr>
            </w:pPr>
          </w:p>
        </w:tc>
      </w:tr>
      <w:tr w:rsidR="005228F0" w:rsidRPr="005228F0" w:rsidTr="0005514B">
        <w:tc>
          <w:tcPr>
            <w:tcW w:w="1242" w:type="dxa"/>
            <w:tcBorders>
              <w:top w:val="single" w:sz="4" w:space="0" w:color="auto"/>
              <w:left w:val="single" w:sz="4" w:space="0" w:color="auto"/>
              <w:bottom w:val="single" w:sz="4" w:space="0" w:color="auto"/>
              <w:right w:val="single" w:sz="4" w:space="0" w:color="auto"/>
            </w:tcBorders>
            <w:hideMark/>
          </w:tcPr>
          <w:p w:rsidR="005228F0" w:rsidRPr="005228F0" w:rsidRDefault="005228F0" w:rsidP="0005514B">
            <w:pPr>
              <w:spacing w:before="100" w:beforeAutospacing="1" w:after="100" w:afterAutospacing="1"/>
              <w:jc w:val="center"/>
              <w:rPr>
                <w:rFonts w:ascii="Times New Roman" w:eastAsia="Times New Roman" w:hAnsi="Times New Roman" w:cs="Times New Roman"/>
                <w:b/>
                <w:sz w:val="28"/>
                <w:szCs w:val="28"/>
              </w:rPr>
            </w:pPr>
            <w:r w:rsidRPr="005228F0">
              <w:rPr>
                <w:rFonts w:ascii="Times New Roman" w:eastAsia="Times New Roman" w:hAnsi="Times New Roman" w:cs="Times New Roman"/>
                <w:b/>
                <w:sz w:val="28"/>
                <w:szCs w:val="28"/>
              </w:rPr>
              <w:t>11</w:t>
            </w:r>
          </w:p>
        </w:tc>
        <w:tc>
          <w:tcPr>
            <w:tcW w:w="1701"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1984"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2127"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2500"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b/>
                <w:sz w:val="28"/>
                <w:szCs w:val="28"/>
              </w:rPr>
            </w:pPr>
          </w:p>
        </w:tc>
      </w:tr>
      <w:tr w:rsidR="005228F0" w:rsidRPr="005228F0" w:rsidTr="0005514B">
        <w:tc>
          <w:tcPr>
            <w:tcW w:w="1242" w:type="dxa"/>
            <w:tcBorders>
              <w:top w:val="single" w:sz="4" w:space="0" w:color="auto"/>
              <w:left w:val="single" w:sz="4" w:space="0" w:color="auto"/>
              <w:bottom w:val="single" w:sz="4" w:space="0" w:color="auto"/>
              <w:right w:val="single" w:sz="4" w:space="0" w:color="auto"/>
            </w:tcBorders>
            <w:hideMark/>
          </w:tcPr>
          <w:p w:rsidR="005228F0" w:rsidRPr="005228F0" w:rsidRDefault="005228F0" w:rsidP="0005514B">
            <w:pPr>
              <w:spacing w:before="100" w:beforeAutospacing="1" w:after="100" w:afterAutospacing="1"/>
              <w:jc w:val="center"/>
              <w:rPr>
                <w:rFonts w:ascii="Times New Roman" w:eastAsia="Times New Roman" w:hAnsi="Times New Roman" w:cs="Times New Roman"/>
                <w:b/>
                <w:sz w:val="28"/>
                <w:szCs w:val="28"/>
              </w:rPr>
            </w:pPr>
            <w:r w:rsidRPr="005228F0">
              <w:rPr>
                <w:rFonts w:ascii="Times New Roman" w:eastAsia="Times New Roman" w:hAnsi="Times New Roman" w:cs="Times New Roman"/>
                <w:b/>
                <w:sz w:val="28"/>
                <w:szCs w:val="28"/>
              </w:rPr>
              <w:t>12</w:t>
            </w:r>
          </w:p>
        </w:tc>
        <w:tc>
          <w:tcPr>
            <w:tcW w:w="1701"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1984"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2127"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c>
          <w:tcPr>
            <w:tcW w:w="2500" w:type="dxa"/>
            <w:tcBorders>
              <w:top w:val="single" w:sz="4" w:space="0" w:color="auto"/>
              <w:left w:val="single" w:sz="4" w:space="0" w:color="auto"/>
              <w:bottom w:val="single" w:sz="4" w:space="0" w:color="auto"/>
              <w:right w:val="single" w:sz="4" w:space="0" w:color="auto"/>
            </w:tcBorders>
          </w:tcPr>
          <w:p w:rsidR="005228F0" w:rsidRPr="005228F0" w:rsidRDefault="005228F0" w:rsidP="0005514B">
            <w:pPr>
              <w:spacing w:before="100" w:beforeAutospacing="1" w:after="100" w:afterAutospacing="1"/>
              <w:jc w:val="center"/>
              <w:rPr>
                <w:rFonts w:ascii="Times New Roman" w:eastAsia="Times New Roman" w:hAnsi="Times New Roman" w:cs="Times New Roman"/>
                <w:b/>
                <w:sz w:val="28"/>
                <w:szCs w:val="28"/>
              </w:rPr>
            </w:pPr>
          </w:p>
        </w:tc>
      </w:tr>
    </w:tbl>
    <w:p w:rsidR="005228F0" w:rsidRPr="0034758C" w:rsidRDefault="005228F0" w:rsidP="005228F0">
      <w:pPr>
        <w:spacing w:before="100" w:beforeAutospacing="1" w:after="100" w:afterAutospacing="1"/>
        <w:rPr>
          <w:rFonts w:eastAsia="Times New Roman"/>
          <w:b/>
          <w:sz w:val="28"/>
          <w:szCs w:val="28"/>
        </w:rPr>
      </w:pPr>
    </w:p>
    <w:p w:rsidR="005228F0" w:rsidRPr="005228F0" w:rsidRDefault="005228F0" w:rsidP="005228F0">
      <w:pPr>
        <w:spacing w:before="100" w:beforeAutospacing="1" w:after="100" w:afterAutospacing="1"/>
        <w:jc w:val="center"/>
        <w:rPr>
          <w:rFonts w:ascii="Times New Roman" w:eastAsia="Times New Roman" w:hAnsi="Times New Roman" w:cs="Times New Roman"/>
          <w:b/>
          <w:sz w:val="28"/>
          <w:szCs w:val="28"/>
        </w:rPr>
      </w:pPr>
      <w:r w:rsidRPr="005228F0">
        <w:rPr>
          <w:rFonts w:ascii="Times New Roman" w:eastAsia="Times New Roman" w:hAnsi="Times New Roman" w:cs="Times New Roman"/>
          <w:b/>
          <w:sz w:val="28"/>
          <w:szCs w:val="28"/>
        </w:rPr>
        <w:lastRenderedPageBreak/>
        <w:t>Таблица № 2</w:t>
      </w:r>
    </w:p>
    <w:p w:rsidR="005228F0" w:rsidRPr="005228F0" w:rsidRDefault="005228F0" w:rsidP="005228F0">
      <w:pPr>
        <w:spacing w:before="100" w:beforeAutospacing="1" w:after="100" w:afterAutospacing="1"/>
        <w:jc w:val="center"/>
        <w:rPr>
          <w:rFonts w:ascii="Times New Roman" w:eastAsia="Times New Roman" w:hAnsi="Times New Roman" w:cs="Times New Roman"/>
          <w:b/>
          <w:sz w:val="28"/>
          <w:szCs w:val="28"/>
        </w:rPr>
      </w:pPr>
      <w:r w:rsidRPr="005228F0">
        <w:rPr>
          <w:rFonts w:ascii="Times New Roman" w:eastAsia="Times New Roman" w:hAnsi="Times New Roman" w:cs="Times New Roman"/>
          <w:b/>
          <w:sz w:val="28"/>
          <w:szCs w:val="28"/>
        </w:rPr>
        <w:t>Анализ сформированности  двигательных способностей и навыков обучающихся</w:t>
      </w:r>
    </w:p>
    <w:p w:rsidR="005228F0" w:rsidRPr="005228F0" w:rsidRDefault="005228F0" w:rsidP="005228F0">
      <w:pPr>
        <w:spacing w:before="100" w:beforeAutospacing="1" w:after="100" w:afterAutospacing="1"/>
        <w:jc w:val="center"/>
        <w:rPr>
          <w:rFonts w:ascii="Times New Roman" w:eastAsia="Times New Roman" w:hAnsi="Times New Roman" w:cs="Times New Roman"/>
          <w:sz w:val="28"/>
          <w:szCs w:val="28"/>
        </w:rPr>
      </w:pPr>
      <w:r w:rsidRPr="005228F0">
        <w:rPr>
          <w:rFonts w:ascii="Times New Roman" w:eastAsia="Times New Roman" w:hAnsi="Times New Roman" w:cs="Times New Roman"/>
          <w:b/>
          <w:sz w:val="28"/>
          <w:szCs w:val="28"/>
        </w:rPr>
        <w:t>за учебный год</w:t>
      </w:r>
      <w:r w:rsidRPr="005228F0">
        <w:rPr>
          <w:rFonts w:ascii="Times New Roman" w:eastAsia="Times New Roman" w:hAnsi="Times New Roman" w:cs="Times New Roman"/>
          <w:sz w:val="28"/>
          <w:szCs w:val="28"/>
        </w:rPr>
        <w:t xml:space="preserve">        </w:t>
      </w:r>
    </w:p>
    <w:tbl>
      <w:tblPr>
        <w:tblW w:w="7616" w:type="dxa"/>
        <w:tblInd w:w="3257" w:type="dxa"/>
        <w:tblCellMar>
          <w:left w:w="0" w:type="dxa"/>
          <w:right w:w="0" w:type="dxa"/>
        </w:tblCellMar>
        <w:tblLook w:val="04A0"/>
      </w:tblPr>
      <w:tblGrid>
        <w:gridCol w:w="2513"/>
        <w:gridCol w:w="5103"/>
      </w:tblGrid>
      <w:tr w:rsidR="005228F0" w:rsidRPr="005228F0" w:rsidTr="0005514B">
        <w:tc>
          <w:tcPr>
            <w:tcW w:w="25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228F0" w:rsidRPr="005228F0" w:rsidRDefault="005228F0" w:rsidP="0005514B">
            <w:pPr>
              <w:spacing w:before="100" w:beforeAutospacing="1" w:after="100" w:afterAutospacing="1"/>
              <w:jc w:val="center"/>
              <w:rPr>
                <w:rFonts w:ascii="Times New Roman" w:eastAsia="Times New Roman" w:hAnsi="Times New Roman" w:cs="Times New Roman"/>
                <w:b/>
                <w:sz w:val="28"/>
                <w:szCs w:val="28"/>
              </w:rPr>
            </w:pPr>
            <w:r w:rsidRPr="005228F0">
              <w:rPr>
                <w:rFonts w:ascii="Times New Roman" w:eastAsia="Times New Roman" w:hAnsi="Times New Roman" w:cs="Times New Roman"/>
                <w:b/>
                <w:sz w:val="28"/>
                <w:szCs w:val="28"/>
              </w:rPr>
              <w:t>Отметка</w:t>
            </w:r>
          </w:p>
        </w:tc>
        <w:tc>
          <w:tcPr>
            <w:tcW w:w="51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228F0" w:rsidRPr="005228F0" w:rsidRDefault="005228F0" w:rsidP="005228F0">
            <w:pPr>
              <w:spacing w:before="100" w:beforeAutospacing="1" w:after="100" w:afterAutospacing="1"/>
              <w:jc w:val="center"/>
              <w:rPr>
                <w:rFonts w:ascii="Times New Roman" w:eastAsia="Times New Roman" w:hAnsi="Times New Roman" w:cs="Times New Roman"/>
                <w:b/>
                <w:sz w:val="28"/>
                <w:szCs w:val="28"/>
              </w:rPr>
            </w:pPr>
            <w:r w:rsidRPr="005228F0">
              <w:rPr>
                <w:rFonts w:ascii="Times New Roman" w:eastAsia="Times New Roman" w:hAnsi="Times New Roman" w:cs="Times New Roman"/>
                <w:b/>
                <w:sz w:val="28"/>
                <w:szCs w:val="28"/>
              </w:rPr>
              <w:t>2026-2027 уч. год</w:t>
            </w:r>
          </w:p>
          <w:p w:rsidR="005228F0" w:rsidRPr="005228F0" w:rsidRDefault="005228F0" w:rsidP="0005514B">
            <w:pPr>
              <w:spacing w:before="100" w:beforeAutospacing="1" w:after="100" w:afterAutospacing="1"/>
              <w:jc w:val="center"/>
              <w:rPr>
                <w:rFonts w:ascii="Times New Roman" w:eastAsia="Times New Roman" w:hAnsi="Times New Roman" w:cs="Times New Roman"/>
                <w:b/>
                <w:sz w:val="28"/>
                <w:szCs w:val="28"/>
              </w:rPr>
            </w:pPr>
            <w:r w:rsidRPr="005228F0">
              <w:rPr>
                <w:rFonts w:ascii="Times New Roman" w:eastAsia="Times New Roman" w:hAnsi="Times New Roman" w:cs="Times New Roman"/>
                <w:b/>
                <w:sz w:val="28"/>
                <w:szCs w:val="28"/>
              </w:rPr>
              <w:t xml:space="preserve"> класс</w:t>
            </w:r>
          </w:p>
        </w:tc>
      </w:tr>
      <w:tr w:rsidR="005228F0" w:rsidRPr="005228F0" w:rsidTr="0005514B">
        <w:tc>
          <w:tcPr>
            <w:tcW w:w="25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228F0" w:rsidRPr="005228F0" w:rsidRDefault="005228F0" w:rsidP="0005514B">
            <w:pPr>
              <w:spacing w:before="100" w:beforeAutospacing="1" w:after="100" w:afterAutospacing="1"/>
              <w:jc w:val="center"/>
              <w:rPr>
                <w:rFonts w:ascii="Times New Roman" w:eastAsia="Times New Roman" w:hAnsi="Times New Roman" w:cs="Times New Roman"/>
                <w:b/>
                <w:sz w:val="28"/>
                <w:szCs w:val="28"/>
              </w:rPr>
            </w:pPr>
            <w:r w:rsidRPr="005228F0">
              <w:rPr>
                <w:rFonts w:ascii="Times New Roman" w:eastAsia="Times New Roman" w:hAnsi="Times New Roman" w:cs="Times New Roman"/>
                <w:b/>
                <w:sz w:val="28"/>
                <w:szCs w:val="28"/>
              </w:rPr>
              <w:t>«5»</w:t>
            </w:r>
          </w:p>
        </w:tc>
        <w:tc>
          <w:tcPr>
            <w:tcW w:w="51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r>
      <w:tr w:rsidR="005228F0" w:rsidRPr="005228F0" w:rsidTr="0005514B">
        <w:tc>
          <w:tcPr>
            <w:tcW w:w="25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228F0" w:rsidRPr="005228F0" w:rsidRDefault="005228F0" w:rsidP="0005514B">
            <w:pPr>
              <w:spacing w:before="100" w:beforeAutospacing="1" w:after="100" w:afterAutospacing="1"/>
              <w:jc w:val="center"/>
              <w:rPr>
                <w:rFonts w:ascii="Times New Roman" w:eastAsia="Times New Roman" w:hAnsi="Times New Roman" w:cs="Times New Roman"/>
                <w:b/>
                <w:sz w:val="28"/>
                <w:szCs w:val="28"/>
              </w:rPr>
            </w:pPr>
            <w:r w:rsidRPr="005228F0">
              <w:rPr>
                <w:rFonts w:ascii="Times New Roman" w:eastAsia="Times New Roman" w:hAnsi="Times New Roman" w:cs="Times New Roman"/>
                <w:b/>
                <w:sz w:val="28"/>
                <w:szCs w:val="28"/>
              </w:rPr>
              <w:t>«4»</w:t>
            </w:r>
          </w:p>
        </w:tc>
        <w:tc>
          <w:tcPr>
            <w:tcW w:w="51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r>
      <w:tr w:rsidR="005228F0" w:rsidRPr="005228F0" w:rsidTr="0005514B">
        <w:tc>
          <w:tcPr>
            <w:tcW w:w="25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228F0" w:rsidRPr="005228F0" w:rsidRDefault="005228F0" w:rsidP="0005514B">
            <w:pPr>
              <w:spacing w:before="100" w:beforeAutospacing="1" w:after="100" w:afterAutospacing="1"/>
              <w:jc w:val="center"/>
              <w:rPr>
                <w:rFonts w:ascii="Times New Roman" w:eastAsia="Times New Roman" w:hAnsi="Times New Roman" w:cs="Times New Roman"/>
                <w:b/>
                <w:sz w:val="28"/>
                <w:szCs w:val="28"/>
              </w:rPr>
            </w:pPr>
            <w:r w:rsidRPr="005228F0">
              <w:rPr>
                <w:rFonts w:ascii="Times New Roman" w:eastAsia="Times New Roman" w:hAnsi="Times New Roman" w:cs="Times New Roman"/>
                <w:b/>
                <w:sz w:val="28"/>
                <w:szCs w:val="28"/>
              </w:rPr>
              <w:t>«3»</w:t>
            </w:r>
          </w:p>
        </w:tc>
        <w:tc>
          <w:tcPr>
            <w:tcW w:w="51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228F0" w:rsidRPr="005228F0" w:rsidRDefault="005228F0" w:rsidP="0005514B">
            <w:pPr>
              <w:spacing w:before="100" w:beforeAutospacing="1" w:after="100" w:afterAutospacing="1"/>
              <w:jc w:val="center"/>
              <w:rPr>
                <w:rFonts w:ascii="Times New Roman" w:eastAsia="Times New Roman" w:hAnsi="Times New Roman" w:cs="Times New Roman"/>
                <w:sz w:val="28"/>
                <w:szCs w:val="28"/>
              </w:rPr>
            </w:pPr>
          </w:p>
        </w:tc>
      </w:tr>
    </w:tbl>
    <w:p w:rsidR="005228F0" w:rsidRPr="005228F0" w:rsidRDefault="005228F0" w:rsidP="005228F0">
      <w:pPr>
        <w:widowControl w:val="0"/>
        <w:autoSpaceDE w:val="0"/>
        <w:autoSpaceDN w:val="0"/>
        <w:adjustRightInd w:val="0"/>
        <w:spacing w:line="360" w:lineRule="auto"/>
        <w:ind w:firstLine="720"/>
        <w:jc w:val="both"/>
        <w:rPr>
          <w:rFonts w:ascii="Times New Roman" w:eastAsia="Times New Roman" w:hAnsi="Times New Roman" w:cs="Times New Roman"/>
          <w:sz w:val="28"/>
          <w:szCs w:val="28"/>
        </w:rPr>
      </w:pPr>
    </w:p>
    <w:p w:rsidR="005228F0" w:rsidRPr="005228F0" w:rsidRDefault="005228F0" w:rsidP="005228F0">
      <w:pPr>
        <w:jc w:val="both"/>
        <w:rPr>
          <w:rFonts w:ascii="Times New Roman" w:hAnsi="Times New Roman" w:cs="Times New Roman"/>
          <w:sz w:val="28"/>
          <w:szCs w:val="28"/>
        </w:rPr>
      </w:pPr>
    </w:p>
    <w:p w:rsidR="005228F0" w:rsidRPr="005228F0" w:rsidRDefault="005228F0" w:rsidP="005228F0">
      <w:pPr>
        <w:jc w:val="both"/>
        <w:rPr>
          <w:rFonts w:ascii="Times New Roman" w:hAnsi="Times New Roman" w:cs="Times New Roman"/>
          <w:sz w:val="28"/>
          <w:szCs w:val="28"/>
        </w:rPr>
      </w:pPr>
    </w:p>
    <w:p w:rsidR="00AE435C" w:rsidRDefault="00AE435C"/>
    <w:sectPr w:rsidR="00AE435C" w:rsidSect="0005514B">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52B8E338"/>
    <w:lvl w:ilvl="0">
      <w:numFmt w:val="bullet"/>
      <w:lvlText w:val="*"/>
      <w:lvlJc w:val="left"/>
    </w:lvl>
  </w:abstractNum>
  <w:abstractNum w:abstractNumId="1">
    <w:nsid w:val="00000005"/>
    <w:multiLevelType w:val="multilevel"/>
    <w:tmpl w:val="00000004"/>
    <w:lvl w:ilvl="0">
      <w:start w:val="1"/>
      <w:numFmt w:val="bullet"/>
      <w:lvlText w:val="•"/>
      <w:lvlJc w:val="left"/>
      <w:rPr>
        <w:rFonts w:ascii="Times New Roman" w:hAnsi="Times New Roman"/>
        <w:b w:val="0"/>
        <w:i w:val="0"/>
        <w:smallCaps w:val="0"/>
        <w:strike w:val="0"/>
        <w:dstrike w:val="0"/>
        <w:color w:val="000000"/>
        <w:spacing w:val="0"/>
        <w:w w:val="100"/>
        <w:position w:val="0"/>
        <w:sz w:val="23"/>
        <w:u w:val="none"/>
        <w:effect w:val="none"/>
      </w:rPr>
    </w:lvl>
    <w:lvl w:ilvl="1">
      <w:start w:val="1"/>
      <w:numFmt w:val="bullet"/>
      <w:lvlText w:val="•"/>
      <w:lvlJc w:val="left"/>
      <w:rPr>
        <w:rFonts w:ascii="Times New Roman" w:hAnsi="Times New Roman"/>
        <w:b w:val="0"/>
        <w:i w:val="0"/>
        <w:smallCaps w:val="0"/>
        <w:strike w:val="0"/>
        <w:dstrike w:val="0"/>
        <w:color w:val="000000"/>
        <w:spacing w:val="0"/>
        <w:w w:val="100"/>
        <w:position w:val="0"/>
        <w:sz w:val="23"/>
        <w:u w:val="none"/>
        <w:effect w:val="none"/>
      </w:rPr>
    </w:lvl>
    <w:lvl w:ilvl="2">
      <w:start w:val="1"/>
      <w:numFmt w:val="bullet"/>
      <w:lvlText w:val="•"/>
      <w:lvlJc w:val="left"/>
      <w:rPr>
        <w:rFonts w:ascii="Times New Roman" w:hAnsi="Times New Roman"/>
        <w:b w:val="0"/>
        <w:i w:val="0"/>
        <w:smallCaps w:val="0"/>
        <w:strike w:val="0"/>
        <w:dstrike w:val="0"/>
        <w:color w:val="000000"/>
        <w:spacing w:val="0"/>
        <w:w w:val="100"/>
        <w:position w:val="0"/>
        <w:sz w:val="23"/>
        <w:u w:val="none"/>
        <w:effect w:val="none"/>
      </w:rPr>
    </w:lvl>
    <w:lvl w:ilvl="3">
      <w:start w:val="1"/>
      <w:numFmt w:val="bullet"/>
      <w:lvlText w:val="•"/>
      <w:lvlJc w:val="left"/>
      <w:rPr>
        <w:rFonts w:ascii="Times New Roman" w:hAnsi="Times New Roman"/>
        <w:b w:val="0"/>
        <w:i w:val="0"/>
        <w:smallCaps w:val="0"/>
        <w:strike w:val="0"/>
        <w:dstrike w:val="0"/>
        <w:color w:val="000000"/>
        <w:spacing w:val="0"/>
        <w:w w:val="100"/>
        <w:position w:val="0"/>
        <w:sz w:val="23"/>
        <w:u w:val="none"/>
        <w:effect w:val="none"/>
      </w:rPr>
    </w:lvl>
    <w:lvl w:ilvl="4">
      <w:start w:val="1"/>
      <w:numFmt w:val="bullet"/>
      <w:lvlText w:val="•"/>
      <w:lvlJc w:val="left"/>
      <w:rPr>
        <w:rFonts w:ascii="Times New Roman" w:hAnsi="Times New Roman"/>
        <w:b w:val="0"/>
        <w:i w:val="0"/>
        <w:smallCaps w:val="0"/>
        <w:strike w:val="0"/>
        <w:dstrike w:val="0"/>
        <w:color w:val="000000"/>
        <w:spacing w:val="0"/>
        <w:w w:val="100"/>
        <w:position w:val="0"/>
        <w:sz w:val="23"/>
        <w:u w:val="none"/>
        <w:effect w:val="none"/>
      </w:rPr>
    </w:lvl>
    <w:lvl w:ilvl="5">
      <w:start w:val="1"/>
      <w:numFmt w:val="bullet"/>
      <w:lvlText w:val="•"/>
      <w:lvlJc w:val="left"/>
      <w:rPr>
        <w:rFonts w:ascii="Times New Roman" w:hAnsi="Times New Roman"/>
        <w:b w:val="0"/>
        <w:i w:val="0"/>
        <w:smallCaps w:val="0"/>
        <w:strike w:val="0"/>
        <w:dstrike w:val="0"/>
        <w:color w:val="000000"/>
        <w:spacing w:val="0"/>
        <w:w w:val="100"/>
        <w:position w:val="0"/>
        <w:sz w:val="23"/>
        <w:u w:val="none"/>
        <w:effect w:val="none"/>
      </w:rPr>
    </w:lvl>
    <w:lvl w:ilvl="6">
      <w:start w:val="1"/>
      <w:numFmt w:val="bullet"/>
      <w:lvlText w:val="•"/>
      <w:lvlJc w:val="left"/>
      <w:rPr>
        <w:rFonts w:ascii="Times New Roman" w:hAnsi="Times New Roman"/>
        <w:b w:val="0"/>
        <w:i w:val="0"/>
        <w:smallCaps w:val="0"/>
        <w:strike w:val="0"/>
        <w:dstrike w:val="0"/>
        <w:color w:val="000000"/>
        <w:spacing w:val="0"/>
        <w:w w:val="100"/>
        <w:position w:val="0"/>
        <w:sz w:val="23"/>
        <w:u w:val="none"/>
        <w:effect w:val="none"/>
      </w:rPr>
    </w:lvl>
    <w:lvl w:ilvl="7">
      <w:start w:val="1"/>
      <w:numFmt w:val="bullet"/>
      <w:lvlText w:val="•"/>
      <w:lvlJc w:val="left"/>
      <w:rPr>
        <w:rFonts w:ascii="Times New Roman" w:hAnsi="Times New Roman"/>
        <w:b w:val="0"/>
        <w:i w:val="0"/>
        <w:smallCaps w:val="0"/>
        <w:strike w:val="0"/>
        <w:dstrike w:val="0"/>
        <w:color w:val="000000"/>
        <w:spacing w:val="0"/>
        <w:w w:val="100"/>
        <w:position w:val="0"/>
        <w:sz w:val="23"/>
        <w:u w:val="none"/>
        <w:effect w:val="none"/>
      </w:rPr>
    </w:lvl>
    <w:lvl w:ilvl="8">
      <w:start w:val="1"/>
      <w:numFmt w:val="bullet"/>
      <w:lvlText w:val="•"/>
      <w:lvlJc w:val="left"/>
      <w:rPr>
        <w:rFonts w:ascii="Times New Roman" w:hAnsi="Times New Roman"/>
        <w:b w:val="0"/>
        <w:i w:val="0"/>
        <w:smallCaps w:val="0"/>
        <w:strike w:val="0"/>
        <w:dstrike w:val="0"/>
        <w:color w:val="000000"/>
        <w:spacing w:val="0"/>
        <w:w w:val="100"/>
        <w:position w:val="0"/>
        <w:sz w:val="23"/>
        <w:u w:val="none"/>
        <w:effect w:val="none"/>
      </w:rPr>
    </w:lvl>
  </w:abstractNum>
  <w:abstractNum w:abstractNumId="2">
    <w:nsid w:val="00000006"/>
    <w:multiLevelType w:val="multilevel"/>
    <w:tmpl w:val="00000006"/>
    <w:name w:val="WW8Num6"/>
    <w:lvl w:ilvl="0">
      <w:start w:val="1"/>
      <w:numFmt w:val="decimal"/>
      <w:lvlText w:val="%1."/>
      <w:lvlJc w:val="left"/>
      <w:pPr>
        <w:tabs>
          <w:tab w:val="num" w:pos="720"/>
        </w:tabs>
        <w:ind w:left="720" w:hanging="360"/>
      </w:pPr>
      <w:rPr>
        <w:rFonts w:ascii="Times New Roman" w:hAnsi="Times New Roman" w:cs="Times New Roman" w:hint="default"/>
        <w:b/>
        <w:bCs/>
        <w:sz w:val="28"/>
        <w:szCs w:val="28"/>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7"/>
    <w:multiLevelType w:val="multilevel"/>
    <w:tmpl w:val="00000007"/>
    <w:name w:val="WW8Num7"/>
    <w:lvl w:ilvl="0">
      <w:start w:val="1"/>
      <w:numFmt w:val="decimal"/>
      <w:lvlText w:val="%1."/>
      <w:lvlJc w:val="left"/>
      <w:pPr>
        <w:tabs>
          <w:tab w:val="num" w:pos="720"/>
        </w:tabs>
        <w:ind w:left="720" w:hanging="360"/>
      </w:pPr>
      <w:rPr>
        <w:rFonts w:ascii="Verdana" w:hAnsi="Verdana" w:cs="Verdana" w:hint="default"/>
        <w:bCs/>
        <w:color w:val="000000"/>
        <w:spacing w:val="-4"/>
        <w:sz w:val="24"/>
        <w:szCs w:val="24"/>
      </w:rPr>
    </w:lvl>
    <w:lvl w:ilvl="1">
      <w:start w:val="1"/>
      <w:numFmt w:val="decimal"/>
      <w:lvlText w:val="%2."/>
      <w:lvlJc w:val="left"/>
      <w:pPr>
        <w:tabs>
          <w:tab w:val="num" w:pos="1080"/>
        </w:tabs>
        <w:ind w:left="1080" w:hanging="360"/>
      </w:pPr>
      <w:rPr>
        <w:rFonts w:ascii="Courier New" w:hAnsi="Courier New" w:cs="Courier New" w:hint="default"/>
      </w:rPr>
    </w:lvl>
    <w:lvl w:ilvl="2">
      <w:start w:val="1"/>
      <w:numFmt w:val="decimal"/>
      <w:lvlText w:val="%3."/>
      <w:lvlJc w:val="left"/>
      <w:pPr>
        <w:tabs>
          <w:tab w:val="num" w:pos="1440"/>
        </w:tabs>
        <w:ind w:left="1440" w:hanging="360"/>
      </w:pPr>
      <w:rPr>
        <w:rFonts w:ascii="Wingdings" w:hAnsi="Wingdings" w:cs="Wingdings" w:hint="default"/>
      </w:rPr>
    </w:lvl>
    <w:lvl w:ilvl="3">
      <w:start w:val="1"/>
      <w:numFmt w:val="decimal"/>
      <w:lvlText w:val="%4."/>
      <w:lvlJc w:val="left"/>
      <w:pPr>
        <w:tabs>
          <w:tab w:val="num" w:pos="1800"/>
        </w:tabs>
        <w:ind w:left="1800" w:hanging="360"/>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8"/>
    <w:multiLevelType w:val="multilevel"/>
    <w:tmpl w:val="0000000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4A35AD"/>
    <w:multiLevelType w:val="hybridMultilevel"/>
    <w:tmpl w:val="D7D8FED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064A672A"/>
    <w:multiLevelType w:val="hybridMultilevel"/>
    <w:tmpl w:val="F6E0874A"/>
    <w:lvl w:ilvl="0" w:tplc="04190001">
      <w:start w:val="1"/>
      <w:numFmt w:val="bullet"/>
      <w:lvlText w:val=""/>
      <w:lvlJc w:val="left"/>
      <w:pPr>
        <w:ind w:left="1095" w:hanging="360"/>
      </w:pPr>
      <w:rPr>
        <w:rFonts w:ascii="Symbol" w:hAnsi="Symbol" w:hint="default"/>
      </w:rPr>
    </w:lvl>
    <w:lvl w:ilvl="1" w:tplc="04190003" w:tentative="1">
      <w:start w:val="1"/>
      <w:numFmt w:val="bullet"/>
      <w:lvlText w:val="o"/>
      <w:lvlJc w:val="left"/>
      <w:pPr>
        <w:ind w:left="1815" w:hanging="360"/>
      </w:pPr>
      <w:rPr>
        <w:rFonts w:ascii="Courier New" w:hAnsi="Courier New" w:cs="Courier New" w:hint="default"/>
      </w:rPr>
    </w:lvl>
    <w:lvl w:ilvl="2" w:tplc="04190005" w:tentative="1">
      <w:start w:val="1"/>
      <w:numFmt w:val="bullet"/>
      <w:lvlText w:val=""/>
      <w:lvlJc w:val="left"/>
      <w:pPr>
        <w:ind w:left="2535" w:hanging="360"/>
      </w:pPr>
      <w:rPr>
        <w:rFonts w:ascii="Wingdings" w:hAnsi="Wingdings" w:hint="default"/>
      </w:rPr>
    </w:lvl>
    <w:lvl w:ilvl="3" w:tplc="04190001" w:tentative="1">
      <w:start w:val="1"/>
      <w:numFmt w:val="bullet"/>
      <w:lvlText w:val=""/>
      <w:lvlJc w:val="left"/>
      <w:pPr>
        <w:ind w:left="3255" w:hanging="360"/>
      </w:pPr>
      <w:rPr>
        <w:rFonts w:ascii="Symbol" w:hAnsi="Symbol" w:hint="default"/>
      </w:rPr>
    </w:lvl>
    <w:lvl w:ilvl="4" w:tplc="04190003" w:tentative="1">
      <w:start w:val="1"/>
      <w:numFmt w:val="bullet"/>
      <w:lvlText w:val="o"/>
      <w:lvlJc w:val="left"/>
      <w:pPr>
        <w:ind w:left="3975" w:hanging="360"/>
      </w:pPr>
      <w:rPr>
        <w:rFonts w:ascii="Courier New" w:hAnsi="Courier New" w:cs="Courier New" w:hint="default"/>
      </w:rPr>
    </w:lvl>
    <w:lvl w:ilvl="5" w:tplc="04190005" w:tentative="1">
      <w:start w:val="1"/>
      <w:numFmt w:val="bullet"/>
      <w:lvlText w:val=""/>
      <w:lvlJc w:val="left"/>
      <w:pPr>
        <w:ind w:left="4695" w:hanging="360"/>
      </w:pPr>
      <w:rPr>
        <w:rFonts w:ascii="Wingdings" w:hAnsi="Wingdings" w:hint="default"/>
      </w:rPr>
    </w:lvl>
    <w:lvl w:ilvl="6" w:tplc="04190001" w:tentative="1">
      <w:start w:val="1"/>
      <w:numFmt w:val="bullet"/>
      <w:lvlText w:val=""/>
      <w:lvlJc w:val="left"/>
      <w:pPr>
        <w:ind w:left="5415" w:hanging="360"/>
      </w:pPr>
      <w:rPr>
        <w:rFonts w:ascii="Symbol" w:hAnsi="Symbol" w:hint="default"/>
      </w:rPr>
    </w:lvl>
    <w:lvl w:ilvl="7" w:tplc="04190003" w:tentative="1">
      <w:start w:val="1"/>
      <w:numFmt w:val="bullet"/>
      <w:lvlText w:val="o"/>
      <w:lvlJc w:val="left"/>
      <w:pPr>
        <w:ind w:left="6135" w:hanging="360"/>
      </w:pPr>
      <w:rPr>
        <w:rFonts w:ascii="Courier New" w:hAnsi="Courier New" w:cs="Courier New" w:hint="default"/>
      </w:rPr>
    </w:lvl>
    <w:lvl w:ilvl="8" w:tplc="04190005" w:tentative="1">
      <w:start w:val="1"/>
      <w:numFmt w:val="bullet"/>
      <w:lvlText w:val=""/>
      <w:lvlJc w:val="left"/>
      <w:pPr>
        <w:ind w:left="6855" w:hanging="360"/>
      </w:pPr>
      <w:rPr>
        <w:rFonts w:ascii="Wingdings" w:hAnsi="Wingdings" w:hint="default"/>
      </w:rPr>
    </w:lvl>
  </w:abstractNum>
  <w:abstractNum w:abstractNumId="7">
    <w:nsid w:val="065C1AEF"/>
    <w:multiLevelType w:val="hybridMultilevel"/>
    <w:tmpl w:val="FE1E5E0C"/>
    <w:lvl w:ilvl="0" w:tplc="75FA5EE0">
      <w:start w:val="1"/>
      <w:numFmt w:val="decimal"/>
      <w:lvlText w:val="%1."/>
      <w:lvlJc w:val="left"/>
      <w:pPr>
        <w:ind w:left="360" w:hanging="360"/>
      </w:pPr>
      <w:rPr>
        <w:rFonts w:cs="Times New Roman" w:hint="default"/>
        <w:b w:val="0"/>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8">
    <w:nsid w:val="09BF127D"/>
    <w:multiLevelType w:val="hybridMultilevel"/>
    <w:tmpl w:val="067C1F08"/>
    <w:lvl w:ilvl="0" w:tplc="04190001">
      <w:start w:val="1"/>
      <w:numFmt w:val="bullet"/>
      <w:lvlText w:val=""/>
      <w:lvlJc w:val="left"/>
      <w:pPr>
        <w:tabs>
          <w:tab w:val="num" w:pos="840"/>
        </w:tabs>
        <w:ind w:left="840" w:hanging="360"/>
      </w:pPr>
      <w:rPr>
        <w:rFonts w:ascii="Symbol" w:hAnsi="Symbol" w:hint="default"/>
      </w:rPr>
    </w:lvl>
    <w:lvl w:ilvl="1" w:tplc="04190003" w:tentative="1">
      <w:start w:val="1"/>
      <w:numFmt w:val="bullet"/>
      <w:lvlText w:val="o"/>
      <w:lvlJc w:val="left"/>
      <w:pPr>
        <w:tabs>
          <w:tab w:val="num" w:pos="1211"/>
        </w:tabs>
        <w:ind w:left="1211" w:hanging="360"/>
      </w:pPr>
      <w:rPr>
        <w:rFonts w:ascii="Courier New" w:hAnsi="Courier New" w:cs="Courier New" w:hint="default"/>
      </w:rPr>
    </w:lvl>
    <w:lvl w:ilvl="2" w:tplc="04190005" w:tentative="1">
      <w:start w:val="1"/>
      <w:numFmt w:val="bullet"/>
      <w:lvlText w:val=""/>
      <w:lvlJc w:val="left"/>
      <w:pPr>
        <w:tabs>
          <w:tab w:val="num" w:pos="1931"/>
        </w:tabs>
        <w:ind w:left="1931" w:hanging="360"/>
      </w:pPr>
      <w:rPr>
        <w:rFonts w:ascii="Wingdings" w:hAnsi="Wingdings" w:hint="default"/>
      </w:rPr>
    </w:lvl>
    <w:lvl w:ilvl="3" w:tplc="04190001" w:tentative="1">
      <w:start w:val="1"/>
      <w:numFmt w:val="bullet"/>
      <w:lvlText w:val=""/>
      <w:lvlJc w:val="left"/>
      <w:pPr>
        <w:tabs>
          <w:tab w:val="num" w:pos="2651"/>
        </w:tabs>
        <w:ind w:left="2651" w:hanging="360"/>
      </w:pPr>
      <w:rPr>
        <w:rFonts w:ascii="Symbol" w:hAnsi="Symbol" w:hint="default"/>
      </w:rPr>
    </w:lvl>
    <w:lvl w:ilvl="4" w:tplc="04190003" w:tentative="1">
      <w:start w:val="1"/>
      <w:numFmt w:val="bullet"/>
      <w:lvlText w:val="o"/>
      <w:lvlJc w:val="left"/>
      <w:pPr>
        <w:tabs>
          <w:tab w:val="num" w:pos="3371"/>
        </w:tabs>
        <w:ind w:left="3371" w:hanging="360"/>
      </w:pPr>
      <w:rPr>
        <w:rFonts w:ascii="Courier New" w:hAnsi="Courier New" w:cs="Courier New" w:hint="default"/>
      </w:rPr>
    </w:lvl>
    <w:lvl w:ilvl="5" w:tplc="04190005" w:tentative="1">
      <w:start w:val="1"/>
      <w:numFmt w:val="bullet"/>
      <w:lvlText w:val=""/>
      <w:lvlJc w:val="left"/>
      <w:pPr>
        <w:tabs>
          <w:tab w:val="num" w:pos="4091"/>
        </w:tabs>
        <w:ind w:left="4091" w:hanging="360"/>
      </w:pPr>
      <w:rPr>
        <w:rFonts w:ascii="Wingdings" w:hAnsi="Wingdings" w:hint="default"/>
      </w:rPr>
    </w:lvl>
    <w:lvl w:ilvl="6" w:tplc="04190001" w:tentative="1">
      <w:start w:val="1"/>
      <w:numFmt w:val="bullet"/>
      <w:lvlText w:val=""/>
      <w:lvlJc w:val="left"/>
      <w:pPr>
        <w:tabs>
          <w:tab w:val="num" w:pos="4811"/>
        </w:tabs>
        <w:ind w:left="4811" w:hanging="360"/>
      </w:pPr>
      <w:rPr>
        <w:rFonts w:ascii="Symbol" w:hAnsi="Symbol" w:hint="default"/>
      </w:rPr>
    </w:lvl>
    <w:lvl w:ilvl="7" w:tplc="04190003" w:tentative="1">
      <w:start w:val="1"/>
      <w:numFmt w:val="bullet"/>
      <w:lvlText w:val="o"/>
      <w:lvlJc w:val="left"/>
      <w:pPr>
        <w:tabs>
          <w:tab w:val="num" w:pos="5531"/>
        </w:tabs>
        <w:ind w:left="5531" w:hanging="360"/>
      </w:pPr>
      <w:rPr>
        <w:rFonts w:ascii="Courier New" w:hAnsi="Courier New" w:cs="Courier New" w:hint="default"/>
      </w:rPr>
    </w:lvl>
    <w:lvl w:ilvl="8" w:tplc="04190005" w:tentative="1">
      <w:start w:val="1"/>
      <w:numFmt w:val="bullet"/>
      <w:lvlText w:val=""/>
      <w:lvlJc w:val="left"/>
      <w:pPr>
        <w:tabs>
          <w:tab w:val="num" w:pos="6251"/>
        </w:tabs>
        <w:ind w:left="6251" w:hanging="360"/>
      </w:pPr>
      <w:rPr>
        <w:rFonts w:ascii="Wingdings" w:hAnsi="Wingdings" w:hint="default"/>
      </w:rPr>
    </w:lvl>
  </w:abstractNum>
  <w:abstractNum w:abstractNumId="9">
    <w:nsid w:val="0DD671B1"/>
    <w:multiLevelType w:val="hybridMultilevel"/>
    <w:tmpl w:val="C2108538"/>
    <w:lvl w:ilvl="0" w:tplc="04190001">
      <w:start w:val="1"/>
      <w:numFmt w:val="bullet"/>
      <w:lvlText w:val=""/>
      <w:lvlJc w:val="left"/>
      <w:pPr>
        <w:ind w:left="1710" w:hanging="360"/>
      </w:pPr>
      <w:rPr>
        <w:rFonts w:ascii="Symbol" w:hAnsi="Symbol" w:hint="default"/>
      </w:rPr>
    </w:lvl>
    <w:lvl w:ilvl="1" w:tplc="04190003" w:tentative="1">
      <w:start w:val="1"/>
      <w:numFmt w:val="bullet"/>
      <w:lvlText w:val="o"/>
      <w:lvlJc w:val="left"/>
      <w:pPr>
        <w:ind w:left="2430" w:hanging="360"/>
      </w:pPr>
      <w:rPr>
        <w:rFonts w:ascii="Courier New" w:hAnsi="Courier New" w:cs="Courier New" w:hint="default"/>
      </w:rPr>
    </w:lvl>
    <w:lvl w:ilvl="2" w:tplc="04190005" w:tentative="1">
      <w:start w:val="1"/>
      <w:numFmt w:val="bullet"/>
      <w:lvlText w:val=""/>
      <w:lvlJc w:val="left"/>
      <w:pPr>
        <w:ind w:left="3150" w:hanging="360"/>
      </w:pPr>
      <w:rPr>
        <w:rFonts w:ascii="Wingdings" w:hAnsi="Wingdings" w:hint="default"/>
      </w:rPr>
    </w:lvl>
    <w:lvl w:ilvl="3" w:tplc="04190001" w:tentative="1">
      <w:start w:val="1"/>
      <w:numFmt w:val="bullet"/>
      <w:lvlText w:val=""/>
      <w:lvlJc w:val="left"/>
      <w:pPr>
        <w:ind w:left="3870" w:hanging="360"/>
      </w:pPr>
      <w:rPr>
        <w:rFonts w:ascii="Symbol" w:hAnsi="Symbol" w:hint="default"/>
      </w:rPr>
    </w:lvl>
    <w:lvl w:ilvl="4" w:tplc="04190003" w:tentative="1">
      <w:start w:val="1"/>
      <w:numFmt w:val="bullet"/>
      <w:lvlText w:val="o"/>
      <w:lvlJc w:val="left"/>
      <w:pPr>
        <w:ind w:left="4590" w:hanging="360"/>
      </w:pPr>
      <w:rPr>
        <w:rFonts w:ascii="Courier New" w:hAnsi="Courier New" w:cs="Courier New" w:hint="default"/>
      </w:rPr>
    </w:lvl>
    <w:lvl w:ilvl="5" w:tplc="04190005" w:tentative="1">
      <w:start w:val="1"/>
      <w:numFmt w:val="bullet"/>
      <w:lvlText w:val=""/>
      <w:lvlJc w:val="left"/>
      <w:pPr>
        <w:ind w:left="5310" w:hanging="360"/>
      </w:pPr>
      <w:rPr>
        <w:rFonts w:ascii="Wingdings" w:hAnsi="Wingdings" w:hint="default"/>
      </w:rPr>
    </w:lvl>
    <w:lvl w:ilvl="6" w:tplc="04190001" w:tentative="1">
      <w:start w:val="1"/>
      <w:numFmt w:val="bullet"/>
      <w:lvlText w:val=""/>
      <w:lvlJc w:val="left"/>
      <w:pPr>
        <w:ind w:left="6030" w:hanging="360"/>
      </w:pPr>
      <w:rPr>
        <w:rFonts w:ascii="Symbol" w:hAnsi="Symbol" w:hint="default"/>
      </w:rPr>
    </w:lvl>
    <w:lvl w:ilvl="7" w:tplc="04190003" w:tentative="1">
      <w:start w:val="1"/>
      <w:numFmt w:val="bullet"/>
      <w:lvlText w:val="o"/>
      <w:lvlJc w:val="left"/>
      <w:pPr>
        <w:ind w:left="6750" w:hanging="360"/>
      </w:pPr>
      <w:rPr>
        <w:rFonts w:ascii="Courier New" w:hAnsi="Courier New" w:cs="Courier New" w:hint="default"/>
      </w:rPr>
    </w:lvl>
    <w:lvl w:ilvl="8" w:tplc="04190005" w:tentative="1">
      <w:start w:val="1"/>
      <w:numFmt w:val="bullet"/>
      <w:lvlText w:val=""/>
      <w:lvlJc w:val="left"/>
      <w:pPr>
        <w:ind w:left="7470" w:hanging="360"/>
      </w:pPr>
      <w:rPr>
        <w:rFonts w:ascii="Wingdings" w:hAnsi="Wingdings" w:hint="default"/>
      </w:rPr>
    </w:lvl>
  </w:abstractNum>
  <w:abstractNum w:abstractNumId="10">
    <w:nsid w:val="0E7D0F3E"/>
    <w:multiLevelType w:val="hybridMultilevel"/>
    <w:tmpl w:val="D854B552"/>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211"/>
        </w:tabs>
        <w:ind w:left="1211" w:hanging="360"/>
      </w:pPr>
      <w:rPr>
        <w:rFonts w:ascii="Courier New" w:hAnsi="Courier New" w:cs="Courier New" w:hint="default"/>
      </w:rPr>
    </w:lvl>
    <w:lvl w:ilvl="2" w:tplc="04190005" w:tentative="1">
      <w:start w:val="1"/>
      <w:numFmt w:val="bullet"/>
      <w:lvlText w:val=""/>
      <w:lvlJc w:val="left"/>
      <w:pPr>
        <w:tabs>
          <w:tab w:val="num" w:pos="1931"/>
        </w:tabs>
        <w:ind w:left="1931" w:hanging="360"/>
      </w:pPr>
      <w:rPr>
        <w:rFonts w:ascii="Wingdings" w:hAnsi="Wingdings" w:hint="default"/>
      </w:rPr>
    </w:lvl>
    <w:lvl w:ilvl="3" w:tplc="04190001" w:tentative="1">
      <w:start w:val="1"/>
      <w:numFmt w:val="bullet"/>
      <w:lvlText w:val=""/>
      <w:lvlJc w:val="left"/>
      <w:pPr>
        <w:tabs>
          <w:tab w:val="num" w:pos="2651"/>
        </w:tabs>
        <w:ind w:left="2651" w:hanging="360"/>
      </w:pPr>
      <w:rPr>
        <w:rFonts w:ascii="Symbol" w:hAnsi="Symbol" w:hint="default"/>
      </w:rPr>
    </w:lvl>
    <w:lvl w:ilvl="4" w:tplc="04190003" w:tentative="1">
      <w:start w:val="1"/>
      <w:numFmt w:val="bullet"/>
      <w:lvlText w:val="o"/>
      <w:lvlJc w:val="left"/>
      <w:pPr>
        <w:tabs>
          <w:tab w:val="num" w:pos="3371"/>
        </w:tabs>
        <w:ind w:left="3371" w:hanging="360"/>
      </w:pPr>
      <w:rPr>
        <w:rFonts w:ascii="Courier New" w:hAnsi="Courier New" w:cs="Courier New" w:hint="default"/>
      </w:rPr>
    </w:lvl>
    <w:lvl w:ilvl="5" w:tplc="04190005" w:tentative="1">
      <w:start w:val="1"/>
      <w:numFmt w:val="bullet"/>
      <w:lvlText w:val=""/>
      <w:lvlJc w:val="left"/>
      <w:pPr>
        <w:tabs>
          <w:tab w:val="num" w:pos="4091"/>
        </w:tabs>
        <w:ind w:left="4091" w:hanging="360"/>
      </w:pPr>
      <w:rPr>
        <w:rFonts w:ascii="Wingdings" w:hAnsi="Wingdings" w:hint="default"/>
      </w:rPr>
    </w:lvl>
    <w:lvl w:ilvl="6" w:tplc="04190001" w:tentative="1">
      <w:start w:val="1"/>
      <w:numFmt w:val="bullet"/>
      <w:lvlText w:val=""/>
      <w:lvlJc w:val="left"/>
      <w:pPr>
        <w:tabs>
          <w:tab w:val="num" w:pos="4811"/>
        </w:tabs>
        <w:ind w:left="4811" w:hanging="360"/>
      </w:pPr>
      <w:rPr>
        <w:rFonts w:ascii="Symbol" w:hAnsi="Symbol" w:hint="default"/>
      </w:rPr>
    </w:lvl>
    <w:lvl w:ilvl="7" w:tplc="04190003" w:tentative="1">
      <w:start w:val="1"/>
      <w:numFmt w:val="bullet"/>
      <w:lvlText w:val="o"/>
      <w:lvlJc w:val="left"/>
      <w:pPr>
        <w:tabs>
          <w:tab w:val="num" w:pos="5531"/>
        </w:tabs>
        <w:ind w:left="5531" w:hanging="360"/>
      </w:pPr>
      <w:rPr>
        <w:rFonts w:ascii="Courier New" w:hAnsi="Courier New" w:cs="Courier New" w:hint="default"/>
      </w:rPr>
    </w:lvl>
    <w:lvl w:ilvl="8" w:tplc="04190005" w:tentative="1">
      <w:start w:val="1"/>
      <w:numFmt w:val="bullet"/>
      <w:lvlText w:val=""/>
      <w:lvlJc w:val="left"/>
      <w:pPr>
        <w:tabs>
          <w:tab w:val="num" w:pos="6251"/>
        </w:tabs>
        <w:ind w:left="6251" w:hanging="360"/>
      </w:pPr>
      <w:rPr>
        <w:rFonts w:ascii="Wingdings" w:hAnsi="Wingdings" w:hint="default"/>
      </w:rPr>
    </w:lvl>
  </w:abstractNum>
  <w:abstractNum w:abstractNumId="11">
    <w:nsid w:val="171F2D22"/>
    <w:multiLevelType w:val="hybridMultilevel"/>
    <w:tmpl w:val="549EC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9C6654B"/>
    <w:multiLevelType w:val="hybridMultilevel"/>
    <w:tmpl w:val="7D5C93BA"/>
    <w:lvl w:ilvl="0" w:tplc="EB0E0E20">
      <w:start w:val="1"/>
      <w:numFmt w:val="upperRoman"/>
      <w:lvlText w:val="%1."/>
      <w:lvlJc w:val="left"/>
      <w:pPr>
        <w:ind w:left="4109" w:hanging="539"/>
        <w:jc w:val="right"/>
      </w:pPr>
      <w:rPr>
        <w:rFonts w:ascii="Times New Roman" w:eastAsia="Times New Roman" w:hAnsi="Times New Roman" w:cs="Times New Roman" w:hint="default"/>
        <w:b/>
        <w:bCs/>
        <w:i w:val="0"/>
        <w:iCs w:val="0"/>
        <w:spacing w:val="0"/>
        <w:w w:val="99"/>
        <w:sz w:val="28"/>
        <w:szCs w:val="28"/>
        <w:lang w:val="ru-RU" w:eastAsia="en-US" w:bidi="ar-SA"/>
      </w:rPr>
    </w:lvl>
    <w:lvl w:ilvl="1" w:tplc="5A3AC10E">
      <w:numFmt w:val="bullet"/>
      <w:lvlText w:val="•"/>
      <w:lvlJc w:val="left"/>
      <w:pPr>
        <w:ind w:left="4824" w:hanging="539"/>
      </w:pPr>
      <w:rPr>
        <w:rFonts w:hint="default"/>
        <w:lang w:val="ru-RU" w:eastAsia="en-US" w:bidi="ar-SA"/>
      </w:rPr>
    </w:lvl>
    <w:lvl w:ilvl="2" w:tplc="E29659EA">
      <w:numFmt w:val="bullet"/>
      <w:lvlText w:val="•"/>
      <w:lvlJc w:val="left"/>
      <w:pPr>
        <w:ind w:left="5548" w:hanging="539"/>
      </w:pPr>
      <w:rPr>
        <w:rFonts w:hint="default"/>
        <w:lang w:val="ru-RU" w:eastAsia="en-US" w:bidi="ar-SA"/>
      </w:rPr>
    </w:lvl>
    <w:lvl w:ilvl="3" w:tplc="F69C46B2">
      <w:numFmt w:val="bullet"/>
      <w:lvlText w:val="•"/>
      <w:lvlJc w:val="left"/>
      <w:pPr>
        <w:ind w:left="6272" w:hanging="539"/>
      </w:pPr>
      <w:rPr>
        <w:rFonts w:hint="default"/>
        <w:lang w:val="ru-RU" w:eastAsia="en-US" w:bidi="ar-SA"/>
      </w:rPr>
    </w:lvl>
    <w:lvl w:ilvl="4" w:tplc="91389448">
      <w:numFmt w:val="bullet"/>
      <w:lvlText w:val="•"/>
      <w:lvlJc w:val="left"/>
      <w:pPr>
        <w:ind w:left="6997" w:hanging="539"/>
      </w:pPr>
      <w:rPr>
        <w:rFonts w:hint="default"/>
        <w:lang w:val="ru-RU" w:eastAsia="en-US" w:bidi="ar-SA"/>
      </w:rPr>
    </w:lvl>
    <w:lvl w:ilvl="5" w:tplc="0B10E62C">
      <w:numFmt w:val="bullet"/>
      <w:lvlText w:val="•"/>
      <w:lvlJc w:val="left"/>
      <w:pPr>
        <w:ind w:left="7721" w:hanging="539"/>
      </w:pPr>
      <w:rPr>
        <w:rFonts w:hint="default"/>
        <w:lang w:val="ru-RU" w:eastAsia="en-US" w:bidi="ar-SA"/>
      </w:rPr>
    </w:lvl>
    <w:lvl w:ilvl="6" w:tplc="CD2E0194">
      <w:numFmt w:val="bullet"/>
      <w:lvlText w:val="•"/>
      <w:lvlJc w:val="left"/>
      <w:pPr>
        <w:ind w:left="8445" w:hanging="539"/>
      </w:pPr>
      <w:rPr>
        <w:rFonts w:hint="default"/>
        <w:lang w:val="ru-RU" w:eastAsia="en-US" w:bidi="ar-SA"/>
      </w:rPr>
    </w:lvl>
    <w:lvl w:ilvl="7" w:tplc="F1A045EA">
      <w:numFmt w:val="bullet"/>
      <w:lvlText w:val="•"/>
      <w:lvlJc w:val="left"/>
      <w:pPr>
        <w:ind w:left="9169" w:hanging="539"/>
      </w:pPr>
      <w:rPr>
        <w:rFonts w:hint="default"/>
        <w:lang w:val="ru-RU" w:eastAsia="en-US" w:bidi="ar-SA"/>
      </w:rPr>
    </w:lvl>
    <w:lvl w:ilvl="8" w:tplc="8FD2D28E">
      <w:numFmt w:val="bullet"/>
      <w:lvlText w:val="•"/>
      <w:lvlJc w:val="left"/>
      <w:pPr>
        <w:ind w:left="9894" w:hanging="539"/>
      </w:pPr>
      <w:rPr>
        <w:rFonts w:hint="default"/>
        <w:lang w:val="ru-RU" w:eastAsia="en-US" w:bidi="ar-SA"/>
      </w:rPr>
    </w:lvl>
  </w:abstractNum>
  <w:abstractNum w:abstractNumId="13">
    <w:nsid w:val="1D3249CD"/>
    <w:multiLevelType w:val="hybridMultilevel"/>
    <w:tmpl w:val="F42255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50A2D71"/>
    <w:multiLevelType w:val="hybridMultilevel"/>
    <w:tmpl w:val="B316C5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5282CA4"/>
    <w:multiLevelType w:val="hybridMultilevel"/>
    <w:tmpl w:val="A49ECD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BD94FC7"/>
    <w:multiLevelType w:val="hybridMultilevel"/>
    <w:tmpl w:val="5A8E813A"/>
    <w:lvl w:ilvl="0" w:tplc="59D6DB22">
      <w:start w:val="1"/>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F7266F6"/>
    <w:multiLevelType w:val="hybridMultilevel"/>
    <w:tmpl w:val="ABF6A15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nsid w:val="35EE2574"/>
    <w:multiLevelType w:val="hybridMultilevel"/>
    <w:tmpl w:val="0DA84410"/>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19">
    <w:nsid w:val="36127CAA"/>
    <w:multiLevelType w:val="hybridMultilevel"/>
    <w:tmpl w:val="C60C5E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7C70B9B"/>
    <w:multiLevelType w:val="hybridMultilevel"/>
    <w:tmpl w:val="E69C743C"/>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1">
    <w:nsid w:val="37EB5FCF"/>
    <w:multiLevelType w:val="hybridMultilevel"/>
    <w:tmpl w:val="A40AC6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9DB492A"/>
    <w:multiLevelType w:val="hybridMultilevel"/>
    <w:tmpl w:val="0F1AD4A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3C7A510F"/>
    <w:multiLevelType w:val="hybridMultilevel"/>
    <w:tmpl w:val="DD14E7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DA625F2"/>
    <w:multiLevelType w:val="hybridMultilevel"/>
    <w:tmpl w:val="FDFAEB32"/>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DDF34F7"/>
    <w:multiLevelType w:val="hybridMultilevel"/>
    <w:tmpl w:val="B41E66FC"/>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6">
    <w:nsid w:val="57D1390E"/>
    <w:multiLevelType w:val="hybridMultilevel"/>
    <w:tmpl w:val="C770B9D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9642C2F"/>
    <w:multiLevelType w:val="hybridMultilevel"/>
    <w:tmpl w:val="800A64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A1D4AA3"/>
    <w:multiLevelType w:val="hybridMultilevel"/>
    <w:tmpl w:val="A5A2D58E"/>
    <w:lvl w:ilvl="0" w:tplc="76087A12">
      <w:numFmt w:val="bullet"/>
      <w:lvlText w:val="•"/>
      <w:lvlJc w:val="left"/>
      <w:pPr>
        <w:ind w:left="1410" w:hanging="690"/>
      </w:pPr>
      <w:rPr>
        <w:rFonts w:ascii="Times New Roman" w:eastAsia="Calibri" w:hAnsi="Times New Roman" w:cs="Times New Roman"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29">
    <w:nsid w:val="5ACC1E2D"/>
    <w:multiLevelType w:val="hybridMultilevel"/>
    <w:tmpl w:val="CD7A37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BE776F3"/>
    <w:multiLevelType w:val="hybridMultilevel"/>
    <w:tmpl w:val="4614D91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6D6B7584"/>
    <w:multiLevelType w:val="hybridMultilevel"/>
    <w:tmpl w:val="490E3350"/>
    <w:lvl w:ilvl="0" w:tplc="F25C535E">
      <w:numFmt w:val="bullet"/>
      <w:lvlText w:val=""/>
      <w:lvlJc w:val="left"/>
      <w:pPr>
        <w:ind w:left="1280" w:hanging="293"/>
      </w:pPr>
      <w:rPr>
        <w:rFonts w:ascii="Symbol" w:eastAsia="Symbol" w:hAnsi="Symbol" w:cs="Symbol" w:hint="default"/>
        <w:b w:val="0"/>
        <w:bCs w:val="0"/>
        <w:i w:val="0"/>
        <w:iCs w:val="0"/>
        <w:spacing w:val="0"/>
        <w:w w:val="99"/>
        <w:sz w:val="28"/>
        <w:szCs w:val="28"/>
        <w:lang w:val="ru-RU" w:eastAsia="en-US" w:bidi="ar-SA"/>
      </w:rPr>
    </w:lvl>
    <w:lvl w:ilvl="1" w:tplc="9B548916">
      <w:numFmt w:val="bullet"/>
      <w:lvlText w:val=""/>
      <w:lvlJc w:val="left"/>
      <w:pPr>
        <w:ind w:left="2706" w:hanging="720"/>
      </w:pPr>
      <w:rPr>
        <w:rFonts w:ascii="Symbol" w:eastAsia="Symbol" w:hAnsi="Symbol" w:cs="Symbol" w:hint="default"/>
        <w:b w:val="0"/>
        <w:bCs w:val="0"/>
        <w:i w:val="0"/>
        <w:iCs w:val="0"/>
        <w:spacing w:val="0"/>
        <w:w w:val="99"/>
        <w:sz w:val="28"/>
        <w:szCs w:val="28"/>
        <w:lang w:val="ru-RU" w:eastAsia="en-US" w:bidi="ar-SA"/>
      </w:rPr>
    </w:lvl>
    <w:lvl w:ilvl="2" w:tplc="84066DEE">
      <w:numFmt w:val="bullet"/>
      <w:lvlText w:val="•"/>
      <w:lvlJc w:val="left"/>
      <w:pPr>
        <w:ind w:left="3660" w:hanging="720"/>
      </w:pPr>
      <w:rPr>
        <w:rFonts w:hint="default"/>
        <w:lang w:val="ru-RU" w:eastAsia="en-US" w:bidi="ar-SA"/>
      </w:rPr>
    </w:lvl>
    <w:lvl w:ilvl="3" w:tplc="D70C873E">
      <w:numFmt w:val="bullet"/>
      <w:lvlText w:val="•"/>
      <w:lvlJc w:val="left"/>
      <w:pPr>
        <w:ind w:left="4620" w:hanging="720"/>
      </w:pPr>
      <w:rPr>
        <w:rFonts w:hint="default"/>
        <w:lang w:val="ru-RU" w:eastAsia="en-US" w:bidi="ar-SA"/>
      </w:rPr>
    </w:lvl>
    <w:lvl w:ilvl="4" w:tplc="FCA4B33A">
      <w:numFmt w:val="bullet"/>
      <w:lvlText w:val="•"/>
      <w:lvlJc w:val="left"/>
      <w:pPr>
        <w:ind w:left="5580" w:hanging="720"/>
      </w:pPr>
      <w:rPr>
        <w:rFonts w:hint="default"/>
        <w:lang w:val="ru-RU" w:eastAsia="en-US" w:bidi="ar-SA"/>
      </w:rPr>
    </w:lvl>
    <w:lvl w:ilvl="5" w:tplc="4ED836F6">
      <w:numFmt w:val="bullet"/>
      <w:lvlText w:val="•"/>
      <w:lvlJc w:val="left"/>
      <w:pPr>
        <w:ind w:left="6541" w:hanging="720"/>
      </w:pPr>
      <w:rPr>
        <w:rFonts w:hint="default"/>
        <w:lang w:val="ru-RU" w:eastAsia="en-US" w:bidi="ar-SA"/>
      </w:rPr>
    </w:lvl>
    <w:lvl w:ilvl="6" w:tplc="F8AEC928">
      <w:numFmt w:val="bullet"/>
      <w:lvlText w:val="•"/>
      <w:lvlJc w:val="left"/>
      <w:pPr>
        <w:ind w:left="7501" w:hanging="720"/>
      </w:pPr>
      <w:rPr>
        <w:rFonts w:hint="default"/>
        <w:lang w:val="ru-RU" w:eastAsia="en-US" w:bidi="ar-SA"/>
      </w:rPr>
    </w:lvl>
    <w:lvl w:ilvl="7" w:tplc="8C725CD8">
      <w:numFmt w:val="bullet"/>
      <w:lvlText w:val="•"/>
      <w:lvlJc w:val="left"/>
      <w:pPr>
        <w:ind w:left="8461" w:hanging="720"/>
      </w:pPr>
      <w:rPr>
        <w:rFonts w:hint="default"/>
        <w:lang w:val="ru-RU" w:eastAsia="en-US" w:bidi="ar-SA"/>
      </w:rPr>
    </w:lvl>
    <w:lvl w:ilvl="8" w:tplc="42C29756">
      <w:numFmt w:val="bullet"/>
      <w:lvlText w:val="•"/>
      <w:lvlJc w:val="left"/>
      <w:pPr>
        <w:ind w:left="9422" w:hanging="720"/>
      </w:pPr>
      <w:rPr>
        <w:rFonts w:hint="default"/>
        <w:lang w:val="ru-RU" w:eastAsia="en-US" w:bidi="ar-SA"/>
      </w:rPr>
    </w:lvl>
  </w:abstractNum>
  <w:abstractNum w:abstractNumId="32">
    <w:nsid w:val="70BD4413"/>
    <w:multiLevelType w:val="hybridMultilevel"/>
    <w:tmpl w:val="C44E837C"/>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3">
    <w:nsid w:val="7173218B"/>
    <w:multiLevelType w:val="hybridMultilevel"/>
    <w:tmpl w:val="2A0084F8"/>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34">
    <w:nsid w:val="74524285"/>
    <w:multiLevelType w:val="hybridMultilevel"/>
    <w:tmpl w:val="89448442"/>
    <w:lvl w:ilvl="0" w:tplc="0419000F">
      <w:start w:val="7"/>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5">
    <w:nsid w:val="78E37A16"/>
    <w:multiLevelType w:val="hybridMultilevel"/>
    <w:tmpl w:val="07DCE5A4"/>
    <w:lvl w:ilvl="0" w:tplc="04190001">
      <w:start w:val="1"/>
      <w:numFmt w:val="bullet"/>
      <w:lvlText w:val=""/>
      <w:lvlJc w:val="left"/>
      <w:pPr>
        <w:tabs>
          <w:tab w:val="num" w:pos="1080"/>
        </w:tabs>
        <w:ind w:left="108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6">
    <w:nsid w:val="7CCE4820"/>
    <w:multiLevelType w:val="hybridMultilevel"/>
    <w:tmpl w:val="2C3A2204"/>
    <w:lvl w:ilvl="0" w:tplc="04190001">
      <w:start w:val="1"/>
      <w:numFmt w:val="bullet"/>
      <w:lvlText w:val=""/>
      <w:lvlJc w:val="left"/>
      <w:pPr>
        <w:tabs>
          <w:tab w:val="num" w:pos="360"/>
        </w:tabs>
        <w:ind w:left="360" w:hanging="360"/>
      </w:pPr>
      <w:rPr>
        <w:rFonts w:ascii="Symbol" w:hAnsi="Symbol" w:hint="default"/>
      </w:rPr>
    </w:lvl>
    <w:lvl w:ilvl="1" w:tplc="0419000D">
      <w:start w:val="1"/>
      <w:numFmt w:val="bullet"/>
      <w:lvlText w:val=""/>
      <w:lvlJc w:val="left"/>
      <w:pPr>
        <w:tabs>
          <w:tab w:val="num" w:pos="1440"/>
        </w:tabs>
        <w:ind w:left="1440" w:hanging="360"/>
      </w:pPr>
      <w:rPr>
        <w:rFonts w:ascii="Wingdings" w:hAnsi="Wingding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31"/>
  </w:num>
  <w:num w:numId="2">
    <w:abstractNumId w:val="12"/>
  </w:num>
  <w:num w:numId="3">
    <w:abstractNumId w:val="22"/>
  </w:num>
  <w:num w:numId="4">
    <w:abstractNumId w:val="30"/>
  </w:num>
  <w:num w:numId="5">
    <w:abstractNumId w:val="5"/>
  </w:num>
  <w:num w:numId="6">
    <w:abstractNumId w:val="11"/>
  </w:num>
  <w:num w:numId="7">
    <w:abstractNumId w:val="1"/>
  </w:num>
  <w:num w:numId="8">
    <w:abstractNumId w:val="25"/>
  </w:num>
  <w:num w:numId="9">
    <w:abstractNumId w:val="7"/>
  </w:num>
  <w:num w:numId="10">
    <w:abstractNumId w:val="34"/>
  </w:num>
  <w:num w:numId="11">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num>
  <w:num w:numId="13">
    <w:abstractNumId w:val="36"/>
  </w:num>
  <w:num w:numId="14">
    <w:abstractNumId w:val="23"/>
  </w:num>
  <w:num w:numId="15">
    <w:abstractNumId w:val="13"/>
  </w:num>
  <w:num w:numId="16">
    <w:abstractNumId w:val="33"/>
  </w:num>
  <w:num w:numId="17">
    <w:abstractNumId w:val="0"/>
    <w:lvlOverride w:ilvl="0">
      <w:lvl w:ilvl="0">
        <w:start w:val="65535"/>
        <w:numFmt w:val="bullet"/>
        <w:lvlText w:val="•"/>
        <w:legacy w:legacy="1" w:legacySpace="0" w:legacyIndent="173"/>
        <w:lvlJc w:val="left"/>
        <w:rPr>
          <w:rFonts w:ascii="Times New Roman" w:hAnsi="Times New Roman" w:cs="Times New Roman" w:hint="default"/>
        </w:rPr>
      </w:lvl>
    </w:lvlOverride>
  </w:num>
  <w:num w:numId="18">
    <w:abstractNumId w:val="2"/>
  </w:num>
  <w:num w:numId="19">
    <w:abstractNumId w:val="3"/>
  </w:num>
  <w:num w:numId="20">
    <w:abstractNumId w:val="4"/>
  </w:num>
  <w:num w:numId="21">
    <w:abstractNumId w:val="10"/>
  </w:num>
  <w:num w:numId="22">
    <w:abstractNumId w:val="24"/>
  </w:num>
  <w:num w:numId="23">
    <w:abstractNumId w:val="8"/>
  </w:num>
  <w:num w:numId="24">
    <w:abstractNumId w:val="0"/>
    <w:lvlOverride w:ilvl="0">
      <w:lvl w:ilvl="0">
        <w:start w:val="65535"/>
        <w:numFmt w:val="bullet"/>
        <w:lvlText w:val="•"/>
        <w:legacy w:legacy="1" w:legacySpace="0" w:legacyIndent="173"/>
        <w:lvlJc w:val="left"/>
        <w:rPr>
          <w:rFonts w:ascii="Times New Roman" w:hAnsi="Times New Roman" w:cs="Times New Roman" w:hint="default"/>
        </w:rPr>
      </w:lvl>
    </w:lvlOverride>
  </w:num>
  <w:num w:numId="25">
    <w:abstractNumId w:val="0"/>
    <w:lvlOverride w:ilvl="0">
      <w:lvl w:ilvl="0">
        <w:start w:val="65535"/>
        <w:numFmt w:val="bullet"/>
        <w:lvlText w:val="•"/>
        <w:legacy w:legacy="1" w:legacySpace="0" w:legacyIndent="168"/>
        <w:lvlJc w:val="left"/>
        <w:rPr>
          <w:rFonts w:ascii="Times New Roman" w:hAnsi="Times New Roman" w:cs="Times New Roman" w:hint="default"/>
        </w:rPr>
      </w:lvl>
    </w:lvlOverride>
  </w:num>
  <w:num w:numId="26">
    <w:abstractNumId w:val="14"/>
  </w:num>
  <w:num w:numId="27">
    <w:abstractNumId w:val="0"/>
    <w:lvlOverride w:ilvl="0">
      <w:lvl w:ilvl="0">
        <w:start w:val="65535"/>
        <w:numFmt w:val="bullet"/>
        <w:lvlText w:val="•"/>
        <w:legacy w:legacy="1" w:legacySpace="0" w:legacyIndent="168"/>
        <w:lvlJc w:val="left"/>
        <w:rPr>
          <w:rFonts w:ascii="Times New Roman" w:hAnsi="Times New Roman" w:cs="Times New Roman" w:hint="default"/>
        </w:rPr>
      </w:lvl>
    </w:lvlOverride>
  </w:num>
  <w:num w:numId="28">
    <w:abstractNumId w:val="0"/>
    <w:lvlOverride w:ilvl="0">
      <w:lvl w:ilvl="0">
        <w:start w:val="65535"/>
        <w:numFmt w:val="bullet"/>
        <w:lvlText w:val="•"/>
        <w:legacy w:legacy="1" w:legacySpace="0" w:legacyIndent="176"/>
        <w:lvlJc w:val="left"/>
        <w:rPr>
          <w:rFonts w:ascii="Times New Roman" w:hAnsi="Times New Roman" w:cs="Times New Roman" w:hint="default"/>
        </w:rPr>
      </w:lvl>
    </w:lvlOverride>
  </w:num>
  <w:num w:numId="29">
    <w:abstractNumId w:val="0"/>
    <w:lvlOverride w:ilvl="0">
      <w:lvl w:ilvl="0">
        <w:start w:val="65535"/>
        <w:numFmt w:val="bullet"/>
        <w:lvlText w:val="•"/>
        <w:legacy w:legacy="1" w:legacySpace="0" w:legacyIndent="180"/>
        <w:lvlJc w:val="left"/>
        <w:rPr>
          <w:rFonts w:ascii="Times New Roman" w:hAnsi="Times New Roman" w:cs="Times New Roman" w:hint="default"/>
        </w:rPr>
      </w:lvl>
    </w:lvlOverride>
  </w:num>
  <w:num w:numId="30">
    <w:abstractNumId w:val="26"/>
  </w:num>
  <w:num w:numId="31">
    <w:abstractNumId w:val="6"/>
  </w:num>
  <w:num w:numId="32">
    <w:abstractNumId w:val="17"/>
  </w:num>
  <w:num w:numId="33">
    <w:abstractNumId w:val="28"/>
  </w:num>
  <w:num w:numId="34">
    <w:abstractNumId w:val="18"/>
  </w:num>
  <w:num w:numId="35">
    <w:abstractNumId w:val="32"/>
  </w:num>
  <w:num w:numId="36">
    <w:abstractNumId w:val="20"/>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9"/>
  </w:num>
  <w:num w:numId="39">
    <w:abstractNumId w:val="29"/>
  </w:num>
  <w:num w:numId="40">
    <w:abstractNumId w:val="21"/>
  </w:num>
  <w:num w:numId="41">
    <w:abstractNumId w:val="19"/>
  </w:num>
  <w:num w:numId="42">
    <w:abstractNumId w:val="15"/>
  </w:num>
  <w:num w:numId="43">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compat/>
  <w:rsids>
    <w:rsidRoot w:val="005228F0"/>
    <w:rsid w:val="0005514B"/>
    <w:rsid w:val="000732CA"/>
    <w:rsid w:val="003E2548"/>
    <w:rsid w:val="005228F0"/>
    <w:rsid w:val="00607DB3"/>
    <w:rsid w:val="00925877"/>
    <w:rsid w:val="0096716D"/>
    <w:rsid w:val="009869C2"/>
    <w:rsid w:val="00AD12CB"/>
    <w:rsid w:val="00AE435C"/>
    <w:rsid w:val="00C3463B"/>
    <w:rsid w:val="00D5635E"/>
    <w:rsid w:val="00D83DFC"/>
    <w:rsid w:val="00FA08B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28F0"/>
    <w:pPr>
      <w:spacing w:after="160" w:line="259" w:lineRule="auto"/>
    </w:pPr>
  </w:style>
  <w:style w:type="paragraph" w:styleId="3">
    <w:name w:val="heading 3"/>
    <w:basedOn w:val="a"/>
    <w:next w:val="a"/>
    <w:link w:val="30"/>
    <w:qFormat/>
    <w:rsid w:val="005228F0"/>
    <w:pPr>
      <w:keepNext/>
      <w:spacing w:before="240" w:after="60" w:line="240" w:lineRule="auto"/>
      <w:outlineLvl w:val="2"/>
    </w:pPr>
    <w:rPr>
      <w:rFonts w:ascii="Arial" w:eastAsia="Calibri" w:hAnsi="Arial" w:cs="Times New Roman"/>
      <w:b/>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5228F0"/>
    <w:rPr>
      <w:rFonts w:ascii="Arial" w:eastAsia="Calibri" w:hAnsi="Arial" w:cs="Times New Roman"/>
      <w:b/>
      <w:sz w:val="26"/>
      <w:szCs w:val="20"/>
      <w:lang w:eastAsia="ru-RU"/>
    </w:rPr>
  </w:style>
  <w:style w:type="table" w:customStyle="1" w:styleId="TableNormal">
    <w:name w:val="Table Normal"/>
    <w:uiPriority w:val="2"/>
    <w:semiHidden/>
    <w:unhideWhenUsed/>
    <w:qFormat/>
    <w:rsid w:val="005228F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qFormat/>
    <w:rsid w:val="005228F0"/>
    <w:pPr>
      <w:widowControl w:val="0"/>
      <w:autoSpaceDE w:val="0"/>
      <w:autoSpaceDN w:val="0"/>
      <w:spacing w:after="0" w:line="240" w:lineRule="auto"/>
      <w:ind w:left="1280"/>
    </w:pPr>
    <w:rPr>
      <w:rFonts w:ascii="Times New Roman" w:eastAsia="Times New Roman" w:hAnsi="Times New Roman" w:cs="Times New Roman"/>
      <w:sz w:val="28"/>
      <w:szCs w:val="28"/>
    </w:rPr>
  </w:style>
  <w:style w:type="character" w:customStyle="1" w:styleId="a4">
    <w:name w:val="Основной текст Знак"/>
    <w:basedOn w:val="a0"/>
    <w:link w:val="a3"/>
    <w:rsid w:val="005228F0"/>
    <w:rPr>
      <w:rFonts w:ascii="Times New Roman" w:eastAsia="Times New Roman" w:hAnsi="Times New Roman" w:cs="Times New Roman"/>
      <w:sz w:val="28"/>
      <w:szCs w:val="28"/>
    </w:rPr>
  </w:style>
  <w:style w:type="paragraph" w:customStyle="1" w:styleId="Heading1">
    <w:name w:val="Heading 1"/>
    <w:basedOn w:val="a"/>
    <w:uiPriority w:val="1"/>
    <w:qFormat/>
    <w:rsid w:val="005228F0"/>
    <w:pPr>
      <w:widowControl w:val="0"/>
      <w:autoSpaceDE w:val="0"/>
      <w:autoSpaceDN w:val="0"/>
      <w:spacing w:before="73" w:after="0" w:line="240" w:lineRule="auto"/>
      <w:ind w:left="656" w:hanging="754"/>
      <w:outlineLvl w:val="1"/>
    </w:pPr>
    <w:rPr>
      <w:rFonts w:ascii="Times New Roman" w:eastAsia="Times New Roman" w:hAnsi="Times New Roman" w:cs="Times New Roman"/>
      <w:b/>
      <w:bCs/>
      <w:sz w:val="28"/>
      <w:szCs w:val="28"/>
    </w:rPr>
  </w:style>
  <w:style w:type="paragraph" w:customStyle="1" w:styleId="Heading2">
    <w:name w:val="Heading 2"/>
    <w:basedOn w:val="a"/>
    <w:uiPriority w:val="1"/>
    <w:qFormat/>
    <w:rsid w:val="005228F0"/>
    <w:pPr>
      <w:widowControl w:val="0"/>
      <w:autoSpaceDE w:val="0"/>
      <w:autoSpaceDN w:val="0"/>
      <w:spacing w:after="0" w:line="240" w:lineRule="auto"/>
      <w:ind w:left="656" w:right="373"/>
      <w:jc w:val="center"/>
      <w:outlineLvl w:val="2"/>
    </w:pPr>
    <w:rPr>
      <w:rFonts w:ascii="Times New Roman" w:eastAsia="Times New Roman" w:hAnsi="Times New Roman" w:cs="Times New Roman"/>
      <w:b/>
      <w:bCs/>
      <w:sz w:val="28"/>
      <w:szCs w:val="28"/>
    </w:rPr>
  </w:style>
  <w:style w:type="paragraph" w:styleId="a5">
    <w:name w:val="List Paragraph"/>
    <w:basedOn w:val="a"/>
    <w:uiPriority w:val="34"/>
    <w:qFormat/>
    <w:rsid w:val="005228F0"/>
    <w:pPr>
      <w:widowControl w:val="0"/>
      <w:autoSpaceDE w:val="0"/>
      <w:autoSpaceDN w:val="0"/>
      <w:spacing w:before="73" w:after="0" w:line="240" w:lineRule="auto"/>
      <w:ind w:left="2706" w:hanging="720"/>
    </w:pPr>
    <w:rPr>
      <w:rFonts w:ascii="Times New Roman" w:eastAsia="Times New Roman" w:hAnsi="Times New Roman" w:cs="Times New Roman"/>
    </w:rPr>
  </w:style>
  <w:style w:type="paragraph" w:customStyle="1" w:styleId="TableParagraph">
    <w:name w:val="Table Paragraph"/>
    <w:basedOn w:val="a"/>
    <w:uiPriority w:val="1"/>
    <w:qFormat/>
    <w:rsid w:val="005228F0"/>
    <w:pPr>
      <w:widowControl w:val="0"/>
      <w:autoSpaceDE w:val="0"/>
      <w:autoSpaceDN w:val="0"/>
      <w:spacing w:after="0" w:line="240" w:lineRule="auto"/>
      <w:ind w:left="110"/>
    </w:pPr>
    <w:rPr>
      <w:rFonts w:ascii="Times New Roman" w:eastAsia="Times New Roman" w:hAnsi="Times New Roman" w:cs="Times New Roman"/>
    </w:rPr>
  </w:style>
  <w:style w:type="paragraph" w:styleId="a6">
    <w:name w:val="Normal (Web)"/>
    <w:basedOn w:val="a"/>
    <w:rsid w:val="005228F0"/>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
    <w:name w:val="Без интервала1"/>
    <w:rsid w:val="005228F0"/>
    <w:pPr>
      <w:spacing w:after="0" w:line="240" w:lineRule="auto"/>
    </w:pPr>
    <w:rPr>
      <w:rFonts w:ascii="Calibri" w:eastAsia="Calibri" w:hAnsi="Calibri" w:cs="Calibri"/>
      <w:lang w:eastAsia="ru-RU"/>
    </w:rPr>
  </w:style>
  <w:style w:type="paragraph" w:customStyle="1" w:styleId="msonormalbullet1gif">
    <w:name w:val="msonormalbullet1.gif"/>
    <w:basedOn w:val="a"/>
    <w:rsid w:val="005228F0"/>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msonormalbullet2gif">
    <w:name w:val="msonormalbullet2.gif"/>
    <w:basedOn w:val="a"/>
    <w:rsid w:val="005228F0"/>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10">
    <w:name w:val="Основной текст Знак1"/>
    <w:semiHidden/>
    <w:locked/>
    <w:rsid w:val="005228F0"/>
    <w:rPr>
      <w:rFonts w:ascii="Times New Roman" w:hAnsi="Times New Roman" w:cs="Times New Roman"/>
      <w:sz w:val="23"/>
      <w:shd w:val="clear" w:color="auto" w:fill="FFFFFF"/>
      <w:lang w:eastAsia="ru-RU"/>
    </w:rPr>
  </w:style>
  <w:style w:type="character" w:customStyle="1" w:styleId="31">
    <w:name w:val="Основной текст + Полужирный3"/>
    <w:aliases w:val="Курсив3"/>
    <w:rsid w:val="005228F0"/>
    <w:rPr>
      <w:rFonts w:ascii="Times New Roman" w:hAnsi="Times New Roman"/>
      <w:b/>
      <w:i/>
      <w:spacing w:val="0"/>
      <w:sz w:val="23"/>
      <w:shd w:val="clear" w:color="auto" w:fill="FFFFFF"/>
      <w:lang w:eastAsia="ru-RU"/>
    </w:rPr>
  </w:style>
  <w:style w:type="character" w:customStyle="1" w:styleId="2">
    <w:name w:val="Основной текст + Полужирный2"/>
    <w:aliases w:val="Курсив2"/>
    <w:rsid w:val="005228F0"/>
    <w:rPr>
      <w:rFonts w:ascii="Times New Roman" w:hAnsi="Times New Roman"/>
      <w:b/>
      <w:i/>
      <w:spacing w:val="0"/>
      <w:sz w:val="23"/>
      <w:shd w:val="clear" w:color="auto" w:fill="FFFFFF"/>
      <w:lang w:eastAsia="ru-RU"/>
    </w:rPr>
  </w:style>
  <w:style w:type="character" w:customStyle="1" w:styleId="11">
    <w:name w:val="Основной текст + Полужирный1"/>
    <w:aliases w:val="Курсив1"/>
    <w:rsid w:val="005228F0"/>
    <w:rPr>
      <w:rFonts w:ascii="Times New Roman" w:hAnsi="Times New Roman"/>
      <w:b/>
      <w:i/>
      <w:spacing w:val="0"/>
      <w:sz w:val="23"/>
      <w:shd w:val="clear" w:color="auto" w:fill="FFFFFF"/>
      <w:lang w:eastAsia="ru-RU"/>
    </w:rPr>
  </w:style>
  <w:style w:type="paragraph" w:customStyle="1" w:styleId="12">
    <w:name w:val="Абзац списка1"/>
    <w:basedOn w:val="a"/>
    <w:rsid w:val="005228F0"/>
    <w:pPr>
      <w:spacing w:after="0" w:line="240" w:lineRule="auto"/>
      <w:ind w:left="720"/>
    </w:pPr>
    <w:rPr>
      <w:rFonts w:ascii="Times New Roman" w:eastAsia="Calibri" w:hAnsi="Times New Roman" w:cs="Times New Roman"/>
      <w:sz w:val="24"/>
      <w:szCs w:val="24"/>
      <w:lang w:eastAsia="ru-RU"/>
    </w:rPr>
  </w:style>
  <w:style w:type="character" w:customStyle="1" w:styleId="32">
    <w:name w:val="Основной текст (3)"/>
    <w:rsid w:val="005228F0"/>
    <w:rPr>
      <w:rFonts w:ascii="Times New Roman" w:hAnsi="Times New Roman"/>
      <w:spacing w:val="0"/>
      <w:sz w:val="27"/>
      <w:u w:val="single"/>
    </w:rPr>
  </w:style>
  <w:style w:type="character" w:customStyle="1" w:styleId="a7">
    <w:name w:val="Основной текст_"/>
    <w:link w:val="33"/>
    <w:locked/>
    <w:rsid w:val="005228F0"/>
    <w:rPr>
      <w:shd w:val="clear" w:color="auto" w:fill="FFFFFF"/>
    </w:rPr>
  </w:style>
  <w:style w:type="paragraph" w:customStyle="1" w:styleId="33">
    <w:name w:val="Основной текст3"/>
    <w:basedOn w:val="a"/>
    <w:link w:val="a7"/>
    <w:rsid w:val="005228F0"/>
    <w:pPr>
      <w:shd w:val="clear" w:color="auto" w:fill="FFFFFF"/>
      <w:spacing w:after="0" w:line="274" w:lineRule="exact"/>
      <w:ind w:hanging="740"/>
      <w:jc w:val="both"/>
    </w:pPr>
  </w:style>
  <w:style w:type="table" w:styleId="a8">
    <w:name w:val="Table Grid"/>
    <w:basedOn w:val="a1"/>
    <w:uiPriority w:val="59"/>
    <w:rsid w:val="005228F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semiHidden/>
    <w:rsid w:val="005228F0"/>
    <w:pPr>
      <w:spacing w:after="0" w:line="240" w:lineRule="auto"/>
    </w:pPr>
    <w:rPr>
      <w:rFonts w:ascii="Tahoma" w:eastAsia="Calibri" w:hAnsi="Tahoma" w:cs="Times New Roman"/>
      <w:sz w:val="16"/>
      <w:szCs w:val="20"/>
    </w:rPr>
  </w:style>
  <w:style w:type="character" w:customStyle="1" w:styleId="aa">
    <w:name w:val="Текст выноски Знак"/>
    <w:basedOn w:val="a0"/>
    <w:link w:val="a9"/>
    <w:semiHidden/>
    <w:rsid w:val="005228F0"/>
    <w:rPr>
      <w:rFonts w:ascii="Tahoma" w:eastAsia="Calibri" w:hAnsi="Tahoma" w:cs="Times New Roman"/>
      <w:sz w:val="16"/>
      <w:szCs w:val="20"/>
    </w:rPr>
  </w:style>
  <w:style w:type="paragraph" w:customStyle="1" w:styleId="ab">
    <w:name w:val="Основной"/>
    <w:basedOn w:val="a"/>
    <w:rsid w:val="005228F0"/>
    <w:pPr>
      <w:autoSpaceDE w:val="0"/>
      <w:spacing w:after="0" w:line="214" w:lineRule="atLeast"/>
      <w:ind w:firstLine="283"/>
      <w:jc w:val="both"/>
      <w:textAlignment w:val="center"/>
    </w:pPr>
    <w:rPr>
      <w:rFonts w:ascii="NewtonCSanPin" w:eastAsia="Times New Roman" w:hAnsi="NewtonCSanPin" w:cs="NewtonCSanPin"/>
      <w:color w:val="000000"/>
      <w:kern w:val="1"/>
      <w:sz w:val="21"/>
      <w:szCs w:val="21"/>
      <w:lang w:eastAsia="ar-SA"/>
    </w:rPr>
  </w:style>
  <w:style w:type="paragraph" w:customStyle="1" w:styleId="ac">
    <w:name w:val="Буллит"/>
    <w:basedOn w:val="ab"/>
    <w:rsid w:val="005228F0"/>
    <w:pPr>
      <w:ind w:firstLine="244"/>
    </w:pPr>
  </w:style>
  <w:style w:type="paragraph" w:customStyle="1" w:styleId="Default">
    <w:name w:val="Default"/>
    <w:uiPriority w:val="99"/>
    <w:rsid w:val="005228F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34">
    <w:name w:val="Основной текст (3)_"/>
    <w:locked/>
    <w:rsid w:val="005228F0"/>
    <w:rPr>
      <w:b/>
      <w:sz w:val="30"/>
      <w:shd w:val="clear" w:color="auto" w:fill="FFFFFF"/>
    </w:rPr>
  </w:style>
  <w:style w:type="character" w:styleId="ad">
    <w:name w:val="Hyperlink"/>
    <w:rsid w:val="005228F0"/>
    <w:rPr>
      <w:color w:val="000080"/>
      <w:u w:val="single"/>
    </w:rPr>
  </w:style>
  <w:style w:type="paragraph" w:styleId="ae">
    <w:name w:val="header"/>
    <w:basedOn w:val="a"/>
    <w:link w:val="af"/>
    <w:rsid w:val="005228F0"/>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f">
    <w:name w:val="Верхний колонтитул Знак"/>
    <w:basedOn w:val="a0"/>
    <w:link w:val="ae"/>
    <w:rsid w:val="005228F0"/>
    <w:rPr>
      <w:rFonts w:ascii="Times New Roman" w:eastAsia="Calibri" w:hAnsi="Times New Roman" w:cs="Times New Roman"/>
      <w:sz w:val="24"/>
      <w:szCs w:val="24"/>
    </w:rPr>
  </w:style>
  <w:style w:type="paragraph" w:styleId="af0">
    <w:name w:val="footer"/>
    <w:basedOn w:val="a"/>
    <w:link w:val="af1"/>
    <w:rsid w:val="005228F0"/>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f1">
    <w:name w:val="Нижний колонтитул Знак"/>
    <w:basedOn w:val="a0"/>
    <w:link w:val="af0"/>
    <w:rsid w:val="005228F0"/>
    <w:rPr>
      <w:rFonts w:ascii="Times New Roman" w:eastAsia="Calibri" w:hAnsi="Times New Roman" w:cs="Times New Roman"/>
      <w:sz w:val="24"/>
      <w:szCs w:val="24"/>
    </w:rPr>
  </w:style>
  <w:style w:type="character" w:styleId="af2">
    <w:name w:val="Emphasis"/>
    <w:qFormat/>
    <w:rsid w:val="005228F0"/>
    <w:rPr>
      <w:i/>
      <w:iCs/>
    </w:rPr>
  </w:style>
  <w:style w:type="table" w:customStyle="1" w:styleId="13">
    <w:name w:val="Сетка таблицы1"/>
    <w:basedOn w:val="a1"/>
    <w:next w:val="a8"/>
    <w:uiPriority w:val="59"/>
    <w:rsid w:val="005228F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OC1">
    <w:name w:val="TOC 1"/>
    <w:basedOn w:val="a"/>
    <w:uiPriority w:val="1"/>
    <w:qFormat/>
    <w:rsid w:val="005228F0"/>
    <w:pPr>
      <w:widowControl w:val="0"/>
      <w:autoSpaceDE w:val="0"/>
      <w:autoSpaceDN w:val="0"/>
      <w:spacing w:before="259" w:after="0" w:line="240" w:lineRule="auto"/>
      <w:ind w:left="1707" w:hanging="547"/>
    </w:pPr>
    <w:rPr>
      <w:rFonts w:ascii="Times New Roman" w:eastAsia="Times New Roman" w:hAnsi="Times New Roman" w:cs="Times New Roman"/>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festival.1september.ru/articles/314831/pril1.doc" TargetMode="External"/><Relationship Id="rId3" Type="http://schemas.openxmlformats.org/officeDocument/2006/relationships/styles" Target="styles.xml"/><Relationship Id="rId7" Type="http://schemas.openxmlformats.org/officeDocument/2006/relationships/hyperlink" Target="http://www.valeo.edu.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clck.ru/33NMkR"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festival.1september.ru/articles/314831/pril1.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F549E3-6EAB-456B-9D08-0AC3938F4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62</Pages>
  <Words>11076</Words>
  <Characters>63134</Characters>
  <Application>Microsoft Office Word</Application>
  <DocSecurity>0</DocSecurity>
  <Lines>526</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74062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Ludmila</dc:creator>
  <cp:lastModifiedBy>Ludmila</cp:lastModifiedBy>
  <cp:revision>2</cp:revision>
  <dcterms:created xsi:type="dcterms:W3CDTF">2026-09-22T14:51:00Z</dcterms:created>
  <dcterms:modified xsi:type="dcterms:W3CDTF">2026-09-22T14:51:00Z</dcterms:modified>
</cp:coreProperties>
</file>