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6A" w:rsidRDefault="00C65359" w:rsidP="00C6535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9790" cy="8530714"/>
            <wp:effectExtent l="19050" t="0" r="3810" b="0"/>
            <wp:docPr id="1" name="Рисунок 1" descr="E:\МОИ  ДОКУМЕНТЫ\ОВЗ 15220 Облицовщик-плиточник\2026\Сканы\BRWE86F385BB627_009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3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359" w:rsidRPr="00AF7A6A" w:rsidRDefault="00C65359" w:rsidP="00C6535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D4D84" w:rsidRPr="008D4D84" w:rsidRDefault="00E51066" w:rsidP="00545E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разработана для обучающихся </w:t>
      </w:r>
      <w:r w:rsidR="002F1369" w:rsidRPr="00E51066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</w:t>
      </w:r>
      <w:r w:rsidRPr="00E51066">
        <w:rPr>
          <w:rFonts w:ascii="Times New Roman" w:hAnsi="Times New Roman" w:cs="Times New Roman"/>
          <w:sz w:val="28"/>
          <w:szCs w:val="28"/>
        </w:rPr>
        <w:t>по</w:t>
      </w:r>
      <w:r w:rsidR="00684DCE">
        <w:rPr>
          <w:rFonts w:ascii="Times New Roman" w:hAnsi="Times New Roman" w:cs="Times New Roman"/>
          <w:sz w:val="28"/>
          <w:szCs w:val="28"/>
        </w:rPr>
        <w:t xml:space="preserve"> </w:t>
      </w:r>
      <w:r w:rsidRPr="00E51066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по </w:t>
      </w:r>
      <w:r w:rsidR="00DA4FE8">
        <w:rPr>
          <w:rFonts w:ascii="Times New Roman" w:hAnsi="Times New Roman" w:cs="Times New Roman"/>
          <w:sz w:val="28"/>
          <w:szCs w:val="28"/>
        </w:rPr>
        <w:t>рабочей</w:t>
      </w:r>
      <w:r w:rsidR="002F1369">
        <w:rPr>
          <w:rFonts w:ascii="Times New Roman" w:hAnsi="Times New Roman" w:cs="Times New Roman"/>
          <w:sz w:val="28"/>
          <w:szCs w:val="28"/>
        </w:rPr>
        <w:t xml:space="preserve"> </w:t>
      </w:r>
      <w:r w:rsidR="00DA4FE8">
        <w:rPr>
          <w:rFonts w:ascii="Times New Roman" w:hAnsi="Times New Roman" w:cs="Times New Roman"/>
          <w:sz w:val="28"/>
          <w:szCs w:val="28"/>
        </w:rPr>
        <w:t>профессии</w:t>
      </w:r>
      <w:r w:rsidR="002F1369">
        <w:rPr>
          <w:rFonts w:ascii="Times New Roman" w:hAnsi="Times New Roman" w:cs="Times New Roman"/>
          <w:sz w:val="28"/>
          <w:szCs w:val="28"/>
        </w:rPr>
        <w:t>:</w:t>
      </w:r>
      <w:r w:rsidR="00545E75">
        <w:rPr>
          <w:rFonts w:ascii="Times New Roman" w:hAnsi="Times New Roman" w:cs="Times New Roman"/>
          <w:sz w:val="28"/>
          <w:szCs w:val="28"/>
        </w:rPr>
        <w:br/>
      </w:r>
      <w:r w:rsidR="00C30C38" w:rsidRPr="008D4D8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C30C38">
        <w:rPr>
          <w:rFonts w:ascii="Times New Roman" w:hAnsi="Times New Roman" w:cs="Times New Roman"/>
          <w:b/>
          <w:i/>
          <w:sz w:val="28"/>
          <w:szCs w:val="28"/>
        </w:rPr>
        <w:t>522</w:t>
      </w:r>
      <w:r w:rsidR="00C30C38" w:rsidRPr="008D4D84">
        <w:rPr>
          <w:rFonts w:ascii="Times New Roman" w:hAnsi="Times New Roman" w:cs="Times New Roman"/>
          <w:b/>
          <w:i/>
          <w:sz w:val="28"/>
          <w:szCs w:val="28"/>
        </w:rPr>
        <w:t xml:space="preserve">0 </w:t>
      </w:r>
      <w:r w:rsidR="00C30C38">
        <w:rPr>
          <w:rFonts w:ascii="Times New Roman" w:hAnsi="Times New Roman" w:cs="Times New Roman"/>
          <w:b/>
          <w:i/>
          <w:sz w:val="28"/>
          <w:szCs w:val="28"/>
        </w:rPr>
        <w:t>Облицовщик-плиточник</w:t>
      </w:r>
      <w:r w:rsidR="00F52BA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4D84" w:rsidRDefault="008D4D84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Pr="00E51066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066" w:rsidRDefault="00E51066" w:rsidP="00545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69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Pr="00E51066">
        <w:rPr>
          <w:rFonts w:ascii="Times New Roman" w:hAnsi="Times New Roman" w:cs="Times New Roman"/>
          <w:sz w:val="28"/>
          <w:szCs w:val="28"/>
        </w:rPr>
        <w:t xml:space="preserve"> </w:t>
      </w:r>
      <w:r w:rsidR="008E26E6">
        <w:rPr>
          <w:rFonts w:ascii="Times New Roman" w:hAnsi="Times New Roman" w:cs="Times New Roman"/>
          <w:sz w:val="28"/>
          <w:szCs w:val="28"/>
        </w:rPr>
        <w:t>Кировское областное г</w:t>
      </w:r>
      <w:r w:rsidRPr="00E51066">
        <w:rPr>
          <w:rFonts w:ascii="Times New Roman" w:hAnsi="Times New Roman" w:cs="Times New Roman"/>
          <w:sz w:val="28"/>
          <w:szCs w:val="28"/>
        </w:rPr>
        <w:t xml:space="preserve">осударственное </w:t>
      </w:r>
      <w:r w:rsidR="002F1369" w:rsidRPr="00E51066">
        <w:rPr>
          <w:rFonts w:ascii="Times New Roman" w:hAnsi="Times New Roman" w:cs="Times New Roman"/>
          <w:sz w:val="28"/>
          <w:szCs w:val="28"/>
        </w:rPr>
        <w:t>профессионально</w:t>
      </w:r>
      <w:r w:rsidR="002F1369">
        <w:rPr>
          <w:rFonts w:ascii="Times New Roman" w:hAnsi="Times New Roman" w:cs="Times New Roman"/>
          <w:sz w:val="28"/>
          <w:szCs w:val="28"/>
        </w:rPr>
        <w:t xml:space="preserve">е </w:t>
      </w:r>
      <w:r w:rsidRPr="00E51066">
        <w:rPr>
          <w:rFonts w:ascii="Times New Roman" w:hAnsi="Times New Roman" w:cs="Times New Roman"/>
          <w:sz w:val="28"/>
          <w:szCs w:val="28"/>
        </w:rPr>
        <w:t xml:space="preserve">образовательное </w:t>
      </w:r>
      <w:r w:rsidR="008E26E6">
        <w:rPr>
          <w:rFonts w:ascii="Times New Roman" w:hAnsi="Times New Roman" w:cs="Times New Roman"/>
          <w:sz w:val="28"/>
          <w:szCs w:val="28"/>
        </w:rPr>
        <w:t xml:space="preserve"> автономное </w:t>
      </w:r>
      <w:r w:rsidRPr="00E51066">
        <w:rPr>
          <w:rFonts w:ascii="Times New Roman" w:hAnsi="Times New Roman" w:cs="Times New Roman"/>
          <w:sz w:val="28"/>
          <w:szCs w:val="28"/>
        </w:rPr>
        <w:t>учреждение</w:t>
      </w:r>
      <w:r w:rsidR="002F1369">
        <w:rPr>
          <w:rFonts w:ascii="Times New Roman" w:hAnsi="Times New Roman" w:cs="Times New Roman"/>
          <w:sz w:val="28"/>
          <w:szCs w:val="28"/>
        </w:rPr>
        <w:t xml:space="preserve"> </w:t>
      </w:r>
      <w:r w:rsidR="008E26E6">
        <w:rPr>
          <w:rFonts w:ascii="Times New Roman" w:hAnsi="Times New Roman" w:cs="Times New Roman"/>
          <w:sz w:val="28"/>
          <w:szCs w:val="28"/>
        </w:rPr>
        <w:t>«Нолинский политехнический техникум»</w:t>
      </w:r>
    </w:p>
    <w:p w:rsidR="002F1369" w:rsidRDefault="002F1369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Pr="00E51066" w:rsidRDefault="002F1369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AF" w:rsidRDefault="00E51066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1369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5A7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6E6">
        <w:rPr>
          <w:rFonts w:ascii="Times New Roman" w:hAnsi="Times New Roman" w:cs="Times New Roman"/>
          <w:sz w:val="28"/>
          <w:szCs w:val="28"/>
        </w:rPr>
        <w:t>Пашкина Нина Ивановна</w:t>
      </w:r>
      <w:r w:rsidR="002F1369">
        <w:rPr>
          <w:rFonts w:ascii="Times New Roman" w:hAnsi="Times New Roman" w:cs="Times New Roman"/>
          <w:sz w:val="28"/>
          <w:szCs w:val="28"/>
        </w:rPr>
        <w:t xml:space="preserve">, преподаватель </w:t>
      </w:r>
      <w:r w:rsidR="008E26E6">
        <w:rPr>
          <w:rFonts w:ascii="Times New Roman" w:hAnsi="Times New Roman" w:cs="Times New Roman"/>
          <w:sz w:val="28"/>
          <w:szCs w:val="28"/>
        </w:rPr>
        <w:t>КО</w:t>
      </w:r>
      <w:r w:rsidR="002F1369">
        <w:rPr>
          <w:rFonts w:ascii="Times New Roman" w:hAnsi="Times New Roman" w:cs="Times New Roman"/>
          <w:sz w:val="28"/>
          <w:szCs w:val="28"/>
        </w:rPr>
        <w:t>ГПО</w:t>
      </w:r>
      <w:r w:rsidR="008E26E6">
        <w:rPr>
          <w:rFonts w:ascii="Times New Roman" w:hAnsi="Times New Roman" w:cs="Times New Roman"/>
          <w:sz w:val="28"/>
          <w:szCs w:val="28"/>
        </w:rPr>
        <w:t>А</w:t>
      </w:r>
      <w:r w:rsidR="002F1369">
        <w:rPr>
          <w:rFonts w:ascii="Times New Roman" w:hAnsi="Times New Roman" w:cs="Times New Roman"/>
          <w:sz w:val="28"/>
          <w:szCs w:val="28"/>
        </w:rPr>
        <w:t xml:space="preserve">У </w:t>
      </w:r>
      <w:r w:rsidR="008E26E6">
        <w:rPr>
          <w:rFonts w:ascii="Times New Roman" w:hAnsi="Times New Roman" w:cs="Times New Roman"/>
          <w:sz w:val="28"/>
          <w:szCs w:val="28"/>
        </w:rPr>
        <w:t xml:space="preserve"> НПТ</w:t>
      </w: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Pr="00E51066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4D84" w:rsidRDefault="008D4D84" w:rsidP="00E51066">
      <w:pPr>
        <w:rPr>
          <w:rFonts w:ascii="Times New Roman" w:hAnsi="Times New Roman" w:cs="Times New Roman"/>
          <w:sz w:val="28"/>
          <w:szCs w:val="28"/>
        </w:rPr>
      </w:pPr>
    </w:p>
    <w:p w:rsidR="008E26E6" w:rsidRDefault="008E26E6" w:rsidP="00E51066">
      <w:pPr>
        <w:rPr>
          <w:rFonts w:ascii="Times New Roman" w:hAnsi="Times New Roman" w:cs="Times New Roman"/>
          <w:sz w:val="28"/>
          <w:szCs w:val="28"/>
        </w:rPr>
      </w:pPr>
    </w:p>
    <w:p w:rsidR="008E26E6" w:rsidRDefault="008E26E6" w:rsidP="00E51066">
      <w:pPr>
        <w:rPr>
          <w:rFonts w:ascii="Times New Roman" w:hAnsi="Times New Roman" w:cs="Times New Roman"/>
          <w:sz w:val="28"/>
          <w:szCs w:val="28"/>
        </w:rPr>
      </w:pPr>
    </w:p>
    <w:p w:rsidR="00F52BAF" w:rsidRDefault="00F52BAF" w:rsidP="00E51066">
      <w:pPr>
        <w:rPr>
          <w:rFonts w:ascii="Times New Roman" w:hAnsi="Times New Roman" w:cs="Times New Roman"/>
          <w:sz w:val="28"/>
          <w:szCs w:val="28"/>
        </w:rPr>
      </w:pPr>
    </w:p>
    <w:p w:rsidR="00710533" w:rsidRDefault="00710533" w:rsidP="00565C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5C70" w:rsidRDefault="00E51066" w:rsidP="00565C70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C259B" w:rsidRPr="00E51066" w:rsidRDefault="006C259B" w:rsidP="006C25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стр.</w:t>
      </w:r>
    </w:p>
    <w:p w:rsidR="00565C70" w:rsidRPr="00565C70" w:rsidRDefault="00565C70" w:rsidP="00565C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8E26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4</w:t>
      </w:r>
    </w:p>
    <w:p w:rsidR="00E51066" w:rsidRPr="00565C70" w:rsidRDefault="00E51066" w:rsidP="00565C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ПАСПОРТ РАБОЧЕЙ ПРОГРАММЫ УЧЕБНОЙ</w:t>
      </w:r>
    </w:p>
    <w:p w:rsidR="00E51066" w:rsidRPr="00E51066" w:rsidRDefault="00E51066" w:rsidP="00565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t>ДИСЦИПЛИНЫ</w:t>
      </w:r>
      <w:r w:rsidR="008E26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6</w:t>
      </w:r>
    </w:p>
    <w:p w:rsidR="00EB20AE" w:rsidRDefault="00E51066" w:rsidP="00565C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СТРУКТУРА И</w:t>
      </w:r>
      <w:r w:rsidR="00565C70" w:rsidRPr="00565C70">
        <w:rPr>
          <w:rFonts w:ascii="Times New Roman" w:hAnsi="Times New Roman" w:cs="Times New Roman"/>
          <w:sz w:val="28"/>
          <w:szCs w:val="28"/>
        </w:rPr>
        <w:t xml:space="preserve"> СОДЕРЖАНИЕ УЧЕБНОЙ ДИСЦИПЛИНЫ</w:t>
      </w:r>
      <w:r w:rsidR="008E26E6">
        <w:rPr>
          <w:rFonts w:ascii="Times New Roman" w:hAnsi="Times New Roman" w:cs="Times New Roman"/>
          <w:sz w:val="28"/>
          <w:szCs w:val="28"/>
        </w:rPr>
        <w:t xml:space="preserve">           7</w:t>
      </w:r>
    </w:p>
    <w:p w:rsidR="00E51066" w:rsidRPr="00EB20AE" w:rsidRDefault="00E51066" w:rsidP="006C25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0AE">
        <w:rPr>
          <w:rFonts w:ascii="Times New Roman" w:hAnsi="Times New Roman" w:cs="Times New Roman"/>
          <w:sz w:val="28"/>
          <w:szCs w:val="28"/>
        </w:rPr>
        <w:t>УСЛОВИЯ РЕАЛИЗАЦИИ РАБОЧЕЙ ПРОГРАММЫ</w:t>
      </w:r>
    </w:p>
    <w:p w:rsidR="00E51066" w:rsidRDefault="00E51066" w:rsidP="006C2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t>УЧЕБНОЙ ДИСЦИПЛИНЫ</w:t>
      </w:r>
      <w:r w:rsidR="008E26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8</w:t>
      </w:r>
    </w:p>
    <w:p w:rsidR="00E51066" w:rsidRDefault="00E51066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2E4B6E" w:rsidRDefault="002E4B6E" w:rsidP="00E51066">
      <w:pPr>
        <w:rPr>
          <w:rFonts w:ascii="Times New Roman" w:hAnsi="Times New Roman" w:cs="Times New Roman"/>
          <w:sz w:val="28"/>
          <w:szCs w:val="28"/>
        </w:rPr>
      </w:pPr>
    </w:p>
    <w:p w:rsidR="001B5507" w:rsidRDefault="001B5507" w:rsidP="00E51066">
      <w:pPr>
        <w:rPr>
          <w:rFonts w:ascii="Times New Roman" w:hAnsi="Times New Roman" w:cs="Times New Roman"/>
          <w:sz w:val="28"/>
          <w:szCs w:val="28"/>
        </w:rPr>
      </w:pPr>
    </w:p>
    <w:p w:rsidR="00C30C38" w:rsidRDefault="00C30C38" w:rsidP="00E51066">
      <w:pPr>
        <w:rPr>
          <w:rFonts w:ascii="Times New Roman" w:hAnsi="Times New Roman" w:cs="Times New Roman"/>
          <w:sz w:val="28"/>
          <w:szCs w:val="28"/>
        </w:rPr>
      </w:pPr>
    </w:p>
    <w:p w:rsidR="00714408" w:rsidRDefault="00714408" w:rsidP="00E51066">
      <w:pPr>
        <w:rPr>
          <w:rFonts w:ascii="Times New Roman" w:hAnsi="Times New Roman" w:cs="Times New Roman"/>
          <w:sz w:val="28"/>
          <w:szCs w:val="28"/>
        </w:rPr>
      </w:pPr>
    </w:p>
    <w:p w:rsidR="007726B3" w:rsidRDefault="007726B3" w:rsidP="00E51066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6B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2756C" w:rsidRPr="0072756C" w:rsidRDefault="0072756C" w:rsidP="0072756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ab/>
        <w:t xml:space="preserve">Программа является </w:t>
      </w:r>
      <w:r w:rsidR="002D516F" w:rsidRPr="008F68E3">
        <w:rPr>
          <w:rFonts w:ascii="Times New Roman" w:hAnsi="Times New Roman" w:cs="Times New Roman"/>
          <w:sz w:val="24"/>
          <w:szCs w:val="24"/>
        </w:rPr>
        <w:t xml:space="preserve">базовой </w:t>
      </w:r>
      <w:r w:rsidRPr="008F68E3">
        <w:rPr>
          <w:rFonts w:ascii="Times New Roman" w:hAnsi="Times New Roman" w:cs="Times New Roman"/>
          <w:sz w:val="24"/>
          <w:szCs w:val="24"/>
        </w:rPr>
        <w:t xml:space="preserve">образовательной, обеспечивающей </w:t>
      </w:r>
      <w:r w:rsidR="00865D62" w:rsidRPr="008F68E3">
        <w:rPr>
          <w:rFonts w:ascii="Times New Roman" w:hAnsi="Times New Roman" w:cs="Times New Roman"/>
          <w:sz w:val="24"/>
          <w:szCs w:val="24"/>
        </w:rPr>
        <w:t xml:space="preserve">профессиональную </w:t>
      </w:r>
      <w:r w:rsidRPr="008F68E3">
        <w:rPr>
          <w:rFonts w:ascii="Times New Roman" w:hAnsi="Times New Roman" w:cs="Times New Roman"/>
          <w:sz w:val="24"/>
          <w:szCs w:val="24"/>
        </w:rPr>
        <w:t xml:space="preserve">подготовку рабочих по профессии </w:t>
      </w:r>
      <w:r w:rsidR="00C30C38" w:rsidRPr="008F68E3">
        <w:rPr>
          <w:rFonts w:ascii="Times New Roman" w:hAnsi="Times New Roman" w:cs="Times New Roman"/>
          <w:b/>
          <w:i/>
          <w:sz w:val="24"/>
          <w:szCs w:val="24"/>
        </w:rPr>
        <w:t>15220 Облицовщик-плиточник</w:t>
      </w:r>
      <w:r w:rsidR="00C30C38" w:rsidRPr="008F68E3">
        <w:rPr>
          <w:rFonts w:ascii="Times New Roman" w:hAnsi="Times New Roman" w:cs="Times New Roman"/>
          <w:sz w:val="24"/>
          <w:szCs w:val="24"/>
        </w:rPr>
        <w:t xml:space="preserve"> </w:t>
      </w:r>
      <w:r w:rsidRPr="008F68E3">
        <w:rPr>
          <w:rFonts w:ascii="Times New Roman" w:hAnsi="Times New Roman" w:cs="Times New Roman"/>
          <w:sz w:val="24"/>
          <w:szCs w:val="24"/>
        </w:rPr>
        <w:t xml:space="preserve">из числа выпускников специальных (коррекционных) общеобразовательных школ </w:t>
      </w:r>
      <w:r w:rsidRPr="008F68E3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8F68E3">
        <w:rPr>
          <w:rFonts w:ascii="Times New Roman" w:hAnsi="Times New Roman" w:cs="Times New Roman"/>
          <w:sz w:val="24"/>
          <w:szCs w:val="24"/>
        </w:rPr>
        <w:t xml:space="preserve"> вида</w:t>
      </w:r>
      <w:r w:rsidR="002D516F" w:rsidRPr="008F68E3">
        <w:rPr>
          <w:rFonts w:ascii="Times New Roman" w:hAnsi="Times New Roman" w:cs="Times New Roman"/>
          <w:sz w:val="24"/>
          <w:szCs w:val="24"/>
        </w:rPr>
        <w:t>, не имеющих основного общего образования и рассчитана</w:t>
      </w:r>
      <w:r w:rsidR="002D516F" w:rsidRPr="008F68E3">
        <w:rPr>
          <w:rFonts w:ascii="Times New Roman" w:hAnsi="Times New Roman" w:cs="Times New Roman"/>
          <w:b/>
          <w:i/>
          <w:sz w:val="24"/>
          <w:szCs w:val="24"/>
        </w:rPr>
        <w:t xml:space="preserve"> на </w:t>
      </w:r>
      <w:r w:rsidR="00697530" w:rsidRPr="008F68E3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6D3D3A" w:rsidRPr="008F68E3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2D516F" w:rsidRPr="008F68E3">
        <w:rPr>
          <w:rFonts w:ascii="Times New Roman" w:hAnsi="Times New Roman" w:cs="Times New Roman"/>
          <w:b/>
          <w:i/>
          <w:sz w:val="24"/>
          <w:szCs w:val="24"/>
        </w:rPr>
        <w:t xml:space="preserve"> часов</w:t>
      </w:r>
      <w:r w:rsidR="002D516F" w:rsidRPr="008F68E3">
        <w:rPr>
          <w:rFonts w:ascii="Times New Roman" w:hAnsi="Times New Roman" w:cs="Times New Roman"/>
          <w:sz w:val="24"/>
          <w:szCs w:val="24"/>
        </w:rPr>
        <w:t xml:space="preserve"> обязательной аудиторной учебной нагрузки</w:t>
      </w:r>
      <w:r w:rsidR="00697530" w:rsidRPr="008F68E3">
        <w:rPr>
          <w:rFonts w:ascii="Times New Roman" w:hAnsi="Times New Roman" w:cs="Times New Roman"/>
          <w:sz w:val="24"/>
          <w:szCs w:val="24"/>
        </w:rPr>
        <w:t xml:space="preserve">. </w:t>
      </w:r>
      <w:r w:rsidR="002D516F" w:rsidRPr="008F68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16F" w:rsidRPr="008F68E3" w:rsidRDefault="002D516F" w:rsidP="002D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Программа  изучается на </w:t>
      </w:r>
      <w:r w:rsidR="00697530" w:rsidRPr="008F68E3">
        <w:rPr>
          <w:rFonts w:ascii="Times New Roman" w:hAnsi="Times New Roman" w:cs="Times New Roman"/>
          <w:sz w:val="24"/>
          <w:szCs w:val="24"/>
        </w:rPr>
        <w:t xml:space="preserve">втором </w:t>
      </w:r>
      <w:r w:rsidRPr="008F68E3">
        <w:rPr>
          <w:rFonts w:ascii="Times New Roman" w:hAnsi="Times New Roman" w:cs="Times New Roman"/>
          <w:sz w:val="24"/>
          <w:szCs w:val="24"/>
        </w:rPr>
        <w:t>курсе  в течении двух семестров из расчета - 2 часа в неделю.</w:t>
      </w: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ab/>
      </w:r>
      <w:r w:rsidR="005B6142" w:rsidRPr="008F68E3">
        <w:rPr>
          <w:rFonts w:ascii="Times New Roman" w:hAnsi="Times New Roman" w:cs="Times New Roman"/>
          <w:b/>
          <w:bCs/>
          <w:sz w:val="24"/>
          <w:szCs w:val="24"/>
        </w:rPr>
        <w:t>Основы экономики</w:t>
      </w:r>
      <w:r w:rsidRPr="008F68E3">
        <w:rPr>
          <w:rFonts w:ascii="Times New Roman" w:hAnsi="Times New Roman" w:cs="Times New Roman"/>
          <w:sz w:val="24"/>
          <w:szCs w:val="24"/>
        </w:rPr>
        <w:t xml:space="preserve">  служит опорным предметом для изучения дисциплин по данной профессии связанных с обработкой дерева. Программа учитывает межпредметные связи  с другими дисциплинами:</w:t>
      </w:r>
    </w:p>
    <w:p w:rsidR="00617B0A" w:rsidRPr="00A5610E" w:rsidRDefault="00617B0A" w:rsidP="009073F2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5610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- «Математика», </w:t>
      </w:r>
    </w:p>
    <w:p w:rsidR="00617B0A" w:rsidRPr="00A5610E" w:rsidRDefault="00617B0A" w:rsidP="009073F2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5610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- «История»,</w:t>
      </w:r>
    </w:p>
    <w:p w:rsidR="007638A0" w:rsidRPr="008F68E3" w:rsidRDefault="00617B0A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10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7638A0" w:rsidRPr="008F68E3">
        <w:rPr>
          <w:rFonts w:ascii="Times New Roman" w:hAnsi="Times New Roman" w:cs="Times New Roman"/>
          <w:sz w:val="24"/>
          <w:szCs w:val="24"/>
        </w:rPr>
        <w:t xml:space="preserve"> - «</w:t>
      </w:r>
      <w:r w:rsidR="00714408">
        <w:rPr>
          <w:rFonts w:ascii="Times New Roman" w:hAnsi="Times New Roman" w:cs="Times New Roman"/>
          <w:sz w:val="24"/>
          <w:szCs w:val="24"/>
        </w:rPr>
        <w:t>Основы т</w:t>
      </w:r>
      <w:r w:rsidR="007638A0" w:rsidRPr="008F68E3">
        <w:rPr>
          <w:rFonts w:ascii="Times New Roman" w:hAnsi="Times New Roman" w:cs="Times New Roman"/>
          <w:sz w:val="24"/>
          <w:szCs w:val="24"/>
        </w:rPr>
        <w:t>ехнологи</w:t>
      </w:r>
      <w:r w:rsidR="00714408">
        <w:rPr>
          <w:rFonts w:ascii="Times New Roman" w:hAnsi="Times New Roman" w:cs="Times New Roman"/>
          <w:sz w:val="24"/>
          <w:szCs w:val="24"/>
        </w:rPr>
        <w:t>и отделочных строительных</w:t>
      </w:r>
      <w:r w:rsidR="007638A0" w:rsidRPr="008F68E3">
        <w:rPr>
          <w:rFonts w:ascii="Times New Roman" w:hAnsi="Times New Roman" w:cs="Times New Roman"/>
          <w:sz w:val="24"/>
          <w:szCs w:val="24"/>
        </w:rPr>
        <w:t xml:space="preserve"> работ»;</w:t>
      </w: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>- производственное обучение;</w:t>
      </w:r>
    </w:p>
    <w:p w:rsidR="009073F2" w:rsidRPr="008F68E3" w:rsidRDefault="009073F2" w:rsidP="002D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производственная практика. 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F68E3">
        <w:rPr>
          <w:color w:val="000000"/>
          <w:sz w:val="24"/>
          <w:szCs w:val="24"/>
          <w:shd w:val="clear" w:color="auto" w:fill="FFFFFF"/>
          <w:lang w:eastAsia="ru-RU"/>
        </w:rPr>
        <w:t xml:space="preserve">При составлении программы учтены психо-физиологические особенности выпускников школ </w:t>
      </w:r>
      <w:r w:rsidR="002D516F" w:rsidRPr="008F68E3">
        <w:rPr>
          <w:color w:val="000000"/>
          <w:sz w:val="24"/>
          <w:szCs w:val="24"/>
          <w:shd w:val="clear" w:color="auto" w:fill="FFFFFF"/>
          <w:lang w:val="en-US" w:eastAsia="ru-RU"/>
        </w:rPr>
        <w:t>VIII</w:t>
      </w:r>
      <w:r w:rsidR="002D516F" w:rsidRPr="008F68E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F68E3">
        <w:rPr>
          <w:color w:val="000000"/>
          <w:sz w:val="24"/>
          <w:szCs w:val="24"/>
          <w:shd w:val="clear" w:color="auto" w:fill="FFFFFF"/>
          <w:lang w:eastAsia="ru-RU"/>
        </w:rPr>
        <w:t>вида.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F68E3">
        <w:rPr>
          <w:color w:val="000000"/>
          <w:sz w:val="24"/>
          <w:szCs w:val="24"/>
          <w:shd w:val="clear" w:color="auto" w:fill="FFFFFF"/>
          <w:lang w:eastAsia="ru-RU"/>
        </w:rPr>
        <w:t>Процесс обучения таких обучающихся имеет коррекционно–развивающий характер, направленный на формирование определенных математических знаний, умений и навыков, необходимых в их будущей профессиональной деятельности. Учебный процесс ориентируем на сочетание устных и письменных видов работы.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 xml:space="preserve">Развитие содержательных линий сопровождается совершенствованием интеллектуальных и речевых умений путем обогащения </w:t>
      </w:r>
      <w:r w:rsidR="00617B0A" w:rsidRPr="008F68E3">
        <w:rPr>
          <w:sz w:val="24"/>
          <w:szCs w:val="24"/>
        </w:rPr>
        <w:t>экономи</w:t>
      </w:r>
      <w:r w:rsidRPr="008F68E3">
        <w:rPr>
          <w:sz w:val="24"/>
          <w:szCs w:val="24"/>
        </w:rPr>
        <w:t>ческого языка, развития логического мышления.</w:t>
      </w:r>
    </w:p>
    <w:p w:rsidR="009073F2" w:rsidRPr="008F68E3" w:rsidRDefault="0072756C" w:rsidP="002D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Поэтому более приемлемыми  являются: проблемно-поисковая, игровая и коллективная технологии обучения. Именно они позволяют создать образовательное пространство, в котором обучающиеся являются субъектом процесса обучения. </w:t>
      </w:r>
      <w:r w:rsidR="009073F2" w:rsidRPr="008F68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C6C" w:rsidRPr="008F68E3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ab/>
        <w:t xml:space="preserve">Программа ориентирована на достижения следующих </w:t>
      </w:r>
      <w:r w:rsidRPr="008F68E3">
        <w:rPr>
          <w:rFonts w:ascii="Times New Roman" w:hAnsi="Times New Roman" w:cs="Times New Roman"/>
          <w:b/>
          <w:i/>
          <w:sz w:val="24"/>
          <w:szCs w:val="24"/>
        </w:rPr>
        <w:t>целей:</w:t>
      </w:r>
    </w:p>
    <w:p w:rsidR="00545E75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• </w:t>
      </w:r>
      <w:r w:rsidRPr="008F68E3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="0047052A" w:rsidRPr="008F6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B0A" w:rsidRPr="008F68E3">
        <w:rPr>
          <w:rFonts w:ascii="Times New Roman" w:hAnsi="Times New Roman" w:cs="Times New Roman"/>
          <w:sz w:val="24"/>
          <w:szCs w:val="24"/>
        </w:rPr>
        <w:t>э</w:t>
      </w:r>
      <w:r w:rsidR="00617B0A" w:rsidRPr="008F68E3">
        <w:rPr>
          <w:rFonts w:ascii="Times New Roman" w:hAnsi="Times New Roman" w:cs="Times New Roman"/>
          <w:i/>
          <w:sz w:val="24"/>
          <w:szCs w:val="24"/>
        </w:rPr>
        <w:t>кономических</w:t>
      </w:r>
      <w:r w:rsidR="00617B0A" w:rsidRPr="008F68E3">
        <w:rPr>
          <w:sz w:val="24"/>
          <w:szCs w:val="24"/>
        </w:rPr>
        <w:t xml:space="preserve"> </w:t>
      </w:r>
      <w:r w:rsidRPr="008F68E3">
        <w:rPr>
          <w:rFonts w:ascii="Times New Roman" w:hAnsi="Times New Roman" w:cs="Times New Roman"/>
          <w:sz w:val="24"/>
          <w:szCs w:val="24"/>
        </w:rPr>
        <w:t>знаний и умений</w:t>
      </w:r>
      <w:r w:rsidR="0047052A" w:rsidRPr="008F68E3">
        <w:rPr>
          <w:rFonts w:ascii="Times New Roman" w:hAnsi="Times New Roman" w:cs="Times New Roman"/>
          <w:sz w:val="24"/>
          <w:szCs w:val="24"/>
        </w:rPr>
        <w:t>, необходимых в профессиональной деятельности,  для получения образования в областях, не требующих углубленно</w:t>
      </w:r>
      <w:r w:rsidR="00617B0A" w:rsidRPr="008F68E3">
        <w:rPr>
          <w:rFonts w:ascii="Times New Roman" w:hAnsi="Times New Roman" w:cs="Times New Roman"/>
          <w:sz w:val="24"/>
          <w:szCs w:val="24"/>
        </w:rPr>
        <w:t xml:space="preserve"> </w:t>
      </w:r>
      <w:r w:rsidR="00617B0A" w:rsidRPr="008F68E3">
        <w:rPr>
          <w:sz w:val="24"/>
          <w:szCs w:val="24"/>
        </w:rPr>
        <w:t>э</w:t>
      </w:r>
      <w:r w:rsidR="00617B0A" w:rsidRPr="008F68E3">
        <w:rPr>
          <w:i/>
          <w:sz w:val="24"/>
          <w:szCs w:val="24"/>
        </w:rPr>
        <w:t>кономической</w:t>
      </w:r>
      <w:r w:rsidR="00545E75">
        <w:rPr>
          <w:rFonts w:ascii="Times New Roman" w:hAnsi="Times New Roman" w:cs="Times New Roman"/>
          <w:sz w:val="24"/>
          <w:szCs w:val="24"/>
        </w:rPr>
        <w:t xml:space="preserve"> подготовки;</w:t>
      </w:r>
    </w:p>
    <w:p w:rsidR="00113C6C" w:rsidRPr="008F68E3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• </w:t>
      </w:r>
      <w:r w:rsidRPr="008F68E3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8F68E3">
        <w:rPr>
          <w:rFonts w:ascii="Times New Roman" w:hAnsi="Times New Roman" w:cs="Times New Roman"/>
          <w:sz w:val="24"/>
          <w:szCs w:val="24"/>
        </w:rPr>
        <w:t>логического мышления</w:t>
      </w:r>
      <w:r w:rsidR="0047052A" w:rsidRPr="008F68E3">
        <w:rPr>
          <w:rFonts w:ascii="Times New Roman" w:hAnsi="Times New Roman" w:cs="Times New Roman"/>
          <w:sz w:val="24"/>
          <w:szCs w:val="24"/>
        </w:rPr>
        <w:t xml:space="preserve">, </w:t>
      </w:r>
      <w:r w:rsidRPr="008F68E3">
        <w:rPr>
          <w:rFonts w:ascii="Times New Roman" w:hAnsi="Times New Roman" w:cs="Times New Roman"/>
          <w:sz w:val="24"/>
          <w:szCs w:val="24"/>
        </w:rPr>
        <w:t>пространственного воображения</w:t>
      </w:r>
      <w:r w:rsidR="0047052A" w:rsidRPr="008F68E3">
        <w:rPr>
          <w:rFonts w:ascii="Times New Roman" w:hAnsi="Times New Roman" w:cs="Times New Roman"/>
          <w:sz w:val="24"/>
          <w:szCs w:val="24"/>
        </w:rPr>
        <w:t>, алгоритмической культуры на уровне, необходимом для будущей профессиональной деятельности</w:t>
      </w:r>
      <w:r w:rsidRPr="008F68E3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47052A" w:rsidRPr="008F68E3" w:rsidRDefault="0047052A" w:rsidP="00470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• </w:t>
      </w:r>
      <w:r w:rsidRPr="008F68E3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8F68E3">
        <w:rPr>
          <w:rFonts w:ascii="Times New Roman" w:hAnsi="Times New Roman" w:cs="Times New Roman"/>
          <w:sz w:val="24"/>
          <w:szCs w:val="24"/>
        </w:rPr>
        <w:t xml:space="preserve">  средствами </w:t>
      </w:r>
      <w:r w:rsidR="009E309F" w:rsidRPr="008F68E3">
        <w:rPr>
          <w:rFonts w:ascii="Times New Roman" w:hAnsi="Times New Roman" w:cs="Times New Roman"/>
          <w:sz w:val="24"/>
          <w:szCs w:val="24"/>
        </w:rPr>
        <w:t xml:space="preserve">экономики </w:t>
      </w:r>
      <w:r w:rsidRPr="008F68E3">
        <w:rPr>
          <w:rFonts w:ascii="Times New Roman" w:hAnsi="Times New Roman" w:cs="Times New Roman"/>
          <w:sz w:val="24"/>
          <w:szCs w:val="24"/>
        </w:rPr>
        <w:t>культуры личности, понимания значимости</w:t>
      </w:r>
      <w:r w:rsidR="009E309F" w:rsidRPr="008F68E3">
        <w:rPr>
          <w:rFonts w:ascii="Times New Roman" w:hAnsi="Times New Roman" w:cs="Times New Roman"/>
          <w:sz w:val="24"/>
          <w:szCs w:val="24"/>
        </w:rPr>
        <w:t xml:space="preserve"> </w:t>
      </w:r>
      <w:r w:rsidRPr="008F68E3">
        <w:rPr>
          <w:rFonts w:ascii="Times New Roman" w:hAnsi="Times New Roman" w:cs="Times New Roman"/>
          <w:sz w:val="24"/>
          <w:szCs w:val="24"/>
        </w:rPr>
        <w:t xml:space="preserve"> </w:t>
      </w:r>
      <w:r w:rsidR="009E309F" w:rsidRPr="008F68E3">
        <w:rPr>
          <w:rFonts w:ascii="Times New Roman" w:hAnsi="Times New Roman" w:cs="Times New Roman"/>
          <w:sz w:val="24"/>
          <w:szCs w:val="24"/>
        </w:rPr>
        <w:t xml:space="preserve">экономики </w:t>
      </w:r>
      <w:r w:rsidRPr="008F68E3">
        <w:rPr>
          <w:rFonts w:ascii="Times New Roman" w:hAnsi="Times New Roman" w:cs="Times New Roman"/>
          <w:sz w:val="24"/>
          <w:szCs w:val="24"/>
        </w:rPr>
        <w:t>в будущей профессии</w:t>
      </w:r>
      <w:r w:rsidR="0072756C" w:rsidRPr="008F68E3">
        <w:rPr>
          <w:rFonts w:ascii="Times New Roman" w:hAnsi="Times New Roman" w:cs="Times New Roman"/>
          <w:sz w:val="24"/>
          <w:szCs w:val="24"/>
        </w:rPr>
        <w:t>;</w:t>
      </w:r>
    </w:p>
    <w:p w:rsidR="0072756C" w:rsidRPr="008F68E3" w:rsidRDefault="00113C6C" w:rsidP="00470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• </w:t>
      </w:r>
      <w:r w:rsidRPr="008F68E3">
        <w:rPr>
          <w:rFonts w:ascii="Times New Roman" w:hAnsi="Times New Roman" w:cs="Times New Roman"/>
          <w:b/>
          <w:sz w:val="24"/>
          <w:szCs w:val="24"/>
        </w:rPr>
        <w:t>создание условий</w:t>
      </w:r>
      <w:r w:rsidR="0072756C" w:rsidRPr="008F68E3">
        <w:rPr>
          <w:rFonts w:ascii="Times New Roman" w:hAnsi="Times New Roman" w:cs="Times New Roman"/>
          <w:sz w:val="24"/>
          <w:szCs w:val="24"/>
        </w:rPr>
        <w:t xml:space="preserve"> для социальной адаптации.</w:t>
      </w:r>
      <w:r w:rsidRPr="008F68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E75" w:rsidRDefault="0072756C" w:rsidP="00DA4F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Цели Программы достигаются решением следующих </w:t>
      </w:r>
      <w:r w:rsidRPr="008F68E3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113C6C" w:rsidRPr="008F68E3" w:rsidRDefault="00113C6C" w:rsidP="00DA4F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</w:t>
      </w:r>
      <w:r w:rsidRPr="008F68E3">
        <w:rPr>
          <w:rFonts w:ascii="Times New Roman" w:hAnsi="Times New Roman" w:cs="Times New Roman"/>
          <w:b/>
          <w:sz w:val="24"/>
          <w:szCs w:val="24"/>
        </w:rPr>
        <w:t xml:space="preserve">формирование </w:t>
      </w:r>
      <w:r w:rsidRPr="008F68E3">
        <w:rPr>
          <w:rFonts w:ascii="Times New Roman" w:hAnsi="Times New Roman" w:cs="Times New Roman"/>
          <w:sz w:val="24"/>
          <w:szCs w:val="24"/>
        </w:rPr>
        <w:t>доступных</w:t>
      </w:r>
      <w:r w:rsidR="009E309F" w:rsidRPr="008F68E3">
        <w:rPr>
          <w:rFonts w:ascii="Times New Roman" w:hAnsi="Times New Roman" w:cs="Times New Roman"/>
          <w:sz w:val="24"/>
          <w:szCs w:val="24"/>
        </w:rPr>
        <w:t xml:space="preserve"> экономических</w:t>
      </w:r>
      <w:r w:rsidRPr="008F68E3">
        <w:rPr>
          <w:rFonts w:ascii="Times New Roman" w:hAnsi="Times New Roman" w:cs="Times New Roman"/>
          <w:sz w:val="24"/>
          <w:szCs w:val="24"/>
        </w:rPr>
        <w:t xml:space="preserve"> знаний и умений, их практического применения в повседневной жизни, в основных видах трудовой деятельности по профессии «</w:t>
      </w:r>
      <w:r w:rsidR="00DA4FE8" w:rsidRPr="008F68E3">
        <w:rPr>
          <w:rFonts w:ascii="Times New Roman" w:hAnsi="Times New Roman" w:cs="Times New Roman"/>
          <w:i/>
          <w:sz w:val="24"/>
          <w:szCs w:val="24"/>
        </w:rPr>
        <w:t>Облицовщик-плиточник</w:t>
      </w:r>
      <w:r w:rsidRPr="008F68E3">
        <w:rPr>
          <w:rFonts w:ascii="Times New Roman" w:hAnsi="Times New Roman" w:cs="Times New Roman"/>
          <w:sz w:val="24"/>
          <w:szCs w:val="24"/>
        </w:rPr>
        <w:t>»;</w:t>
      </w:r>
    </w:p>
    <w:p w:rsidR="00113C6C" w:rsidRPr="008F68E3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 - </w:t>
      </w:r>
      <w:r w:rsidRPr="008F68E3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8F68E3">
        <w:rPr>
          <w:rFonts w:ascii="Times New Roman" w:hAnsi="Times New Roman" w:cs="Times New Roman"/>
          <w:sz w:val="24"/>
          <w:szCs w:val="24"/>
        </w:rPr>
        <w:t xml:space="preserve">  умение анализировать, делать выводы, принимать самостоятельные решения, применять имеющиеся знания на практике;</w:t>
      </w:r>
    </w:p>
    <w:p w:rsidR="00A341C1" w:rsidRPr="008F68E3" w:rsidRDefault="00113C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 xml:space="preserve">- </w:t>
      </w:r>
      <w:r w:rsidRPr="008F68E3">
        <w:rPr>
          <w:b/>
          <w:sz w:val="24"/>
          <w:szCs w:val="24"/>
        </w:rPr>
        <w:t>способствовать</w:t>
      </w:r>
      <w:r w:rsidRPr="008F68E3">
        <w:rPr>
          <w:sz w:val="24"/>
          <w:szCs w:val="24"/>
        </w:rPr>
        <w:t xml:space="preserve"> формированию и развитию индивидуальных способностей и личностных качеств. </w:t>
      </w:r>
      <w:r w:rsidR="00A341C1" w:rsidRPr="008F68E3">
        <w:rPr>
          <w:sz w:val="24"/>
          <w:szCs w:val="24"/>
        </w:rPr>
        <w:t xml:space="preserve">                         </w:t>
      </w:r>
    </w:p>
    <w:p w:rsidR="00A341C1" w:rsidRPr="008F68E3" w:rsidRDefault="00A341C1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</w:p>
    <w:p w:rsidR="00015F05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 </w:t>
      </w:r>
      <w:r w:rsidRPr="008F68E3">
        <w:rPr>
          <w:rFonts w:ascii="Times New Roman" w:hAnsi="Times New Roman" w:cs="Times New Roman"/>
          <w:sz w:val="24"/>
          <w:szCs w:val="24"/>
        </w:rPr>
        <w:tab/>
        <w:t>Основной целью развивающегося обучения является формирование и развитие теоретического мышления.</w:t>
      </w: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 </w:t>
      </w:r>
      <w:r w:rsidRPr="008F68E3">
        <w:rPr>
          <w:rFonts w:ascii="Times New Roman" w:hAnsi="Times New Roman" w:cs="Times New Roman"/>
          <w:sz w:val="24"/>
          <w:szCs w:val="24"/>
        </w:rPr>
        <w:tab/>
        <w:t xml:space="preserve">При введении ряда понятий обучающимся предлагается рассмотреть рисунок, </w:t>
      </w:r>
      <w:r w:rsidR="00E036BC" w:rsidRPr="008F68E3">
        <w:rPr>
          <w:rFonts w:ascii="Times New Roman" w:hAnsi="Times New Roman" w:cs="Times New Roman"/>
          <w:sz w:val="24"/>
          <w:szCs w:val="24"/>
        </w:rPr>
        <w:t>таблицу</w:t>
      </w:r>
      <w:r w:rsidRPr="008F68E3">
        <w:rPr>
          <w:rFonts w:ascii="Times New Roman" w:hAnsi="Times New Roman" w:cs="Times New Roman"/>
          <w:sz w:val="24"/>
          <w:szCs w:val="24"/>
        </w:rPr>
        <w:t xml:space="preserve">,  описать их, ответить на поставленные вопросы. Это способствует достижению </w:t>
      </w:r>
      <w:r w:rsidRPr="008F68E3">
        <w:rPr>
          <w:rFonts w:ascii="Times New Roman" w:hAnsi="Times New Roman" w:cs="Times New Roman"/>
          <w:sz w:val="24"/>
          <w:szCs w:val="24"/>
        </w:rPr>
        <w:lastRenderedPageBreak/>
        <w:t xml:space="preserve">такой важной цели, как формирование личности, способной воспринимать и анализировать поток информации, который ежедневно обрушивается на нее. </w:t>
      </w:r>
    </w:p>
    <w:p w:rsidR="009073F2" w:rsidRPr="008F68E3" w:rsidRDefault="009073F2" w:rsidP="001624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>Программа конкретизирует содержание предметных тем и дает распределение учебных часов по разде</w:t>
      </w:r>
      <w:r w:rsidRPr="008F68E3">
        <w:rPr>
          <w:rFonts w:ascii="Times New Roman" w:hAnsi="Times New Roman" w:cs="Times New Roman"/>
          <w:sz w:val="24"/>
          <w:szCs w:val="24"/>
        </w:rPr>
        <w:softHyphen/>
        <w:t>лам курса,  выполняя две основные функции:</w:t>
      </w: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      - информационно-методическая - позволяет всем обучающимся обра</w:t>
      </w:r>
      <w:r w:rsidRPr="008F68E3">
        <w:rPr>
          <w:rFonts w:ascii="Times New Roman" w:hAnsi="Times New Roman" w:cs="Times New Roman"/>
          <w:sz w:val="24"/>
          <w:szCs w:val="24"/>
        </w:rPr>
        <w:softHyphen/>
        <w:t>зовательного процесса получить представление о целях, содержании, общей стратегии образования, воспитания и развития средствами</w:t>
      </w:r>
      <w:r w:rsidR="00E036BC" w:rsidRPr="008F68E3">
        <w:rPr>
          <w:rFonts w:ascii="Times New Roman" w:hAnsi="Times New Roman" w:cs="Times New Roman"/>
          <w:sz w:val="24"/>
          <w:szCs w:val="24"/>
        </w:rPr>
        <w:t xml:space="preserve"> экономики</w:t>
      </w:r>
      <w:r w:rsidRPr="008F68E3">
        <w:rPr>
          <w:rFonts w:ascii="Times New Roman" w:hAnsi="Times New Roman" w:cs="Times New Roman"/>
          <w:sz w:val="24"/>
          <w:szCs w:val="24"/>
        </w:rPr>
        <w:t>;</w:t>
      </w:r>
    </w:p>
    <w:p w:rsidR="009073F2" w:rsidRPr="008F68E3" w:rsidRDefault="009073F2" w:rsidP="00907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      -  организационно-планирующая - предусматривает выделение этапов обучения, структурирование учебного материала, определение его количест</w:t>
      </w:r>
      <w:r w:rsidRPr="008F68E3">
        <w:rPr>
          <w:rFonts w:ascii="Times New Roman" w:hAnsi="Times New Roman" w:cs="Times New Roman"/>
          <w:sz w:val="24"/>
          <w:szCs w:val="24"/>
        </w:rPr>
        <w:softHyphen/>
        <w:t>венных и качественных характеристик на каждом из этапов, в том числе для содержательного наполнения промежуточной аттестации обучающихся.</w:t>
      </w:r>
    </w:p>
    <w:p w:rsidR="00F90848" w:rsidRPr="008F68E3" w:rsidRDefault="007638A0" w:rsidP="00F908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Программа обеспечивает </w:t>
      </w:r>
      <w:r w:rsidRPr="008F68E3">
        <w:rPr>
          <w:rFonts w:ascii="Times New Roman" w:hAnsi="Times New Roman" w:cs="Times New Roman"/>
          <w:b/>
          <w:i/>
          <w:sz w:val="24"/>
          <w:szCs w:val="24"/>
        </w:rPr>
        <w:t>последовательность изучения учебного материала:</w:t>
      </w:r>
      <w:r w:rsidRPr="008F68E3">
        <w:rPr>
          <w:rFonts w:ascii="Times New Roman" w:hAnsi="Times New Roman" w:cs="Times New Roman"/>
          <w:sz w:val="24"/>
          <w:szCs w:val="24"/>
        </w:rPr>
        <w:t xml:space="preserve"> </w:t>
      </w:r>
      <w:r w:rsidR="00F90848" w:rsidRPr="008F68E3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7638A0" w:rsidRPr="008F68E3" w:rsidRDefault="00015F05" w:rsidP="00C3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</w:t>
      </w:r>
      <w:r w:rsidR="00F90848" w:rsidRPr="008F68E3">
        <w:rPr>
          <w:rFonts w:ascii="Times New Roman" w:hAnsi="Times New Roman" w:cs="Times New Roman"/>
          <w:sz w:val="24"/>
          <w:szCs w:val="24"/>
        </w:rPr>
        <w:t>роль и сущность экономики</w:t>
      </w:r>
      <w:r w:rsidR="007638A0" w:rsidRPr="008F68E3">
        <w:rPr>
          <w:rFonts w:ascii="Times New Roman" w:hAnsi="Times New Roman" w:cs="Times New Roman"/>
          <w:sz w:val="24"/>
          <w:szCs w:val="24"/>
        </w:rPr>
        <w:t>;</w:t>
      </w:r>
    </w:p>
    <w:p w:rsidR="00F90848" w:rsidRPr="008F68E3" w:rsidRDefault="007638A0" w:rsidP="00763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изучение </w:t>
      </w:r>
      <w:r w:rsidR="00F90848" w:rsidRPr="008F68E3">
        <w:rPr>
          <w:rFonts w:ascii="Times New Roman" w:hAnsi="Times New Roman" w:cs="Times New Roman"/>
          <w:sz w:val="24"/>
          <w:szCs w:val="24"/>
        </w:rPr>
        <w:t>спроса и предложения</w:t>
      </w:r>
    </w:p>
    <w:p w:rsidR="007638A0" w:rsidRPr="008F68E3" w:rsidRDefault="007638A0" w:rsidP="00763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расширение </w:t>
      </w:r>
      <w:r w:rsidR="00F90848" w:rsidRPr="008F68E3">
        <w:rPr>
          <w:rFonts w:ascii="Times New Roman" w:hAnsi="Times New Roman" w:cs="Times New Roman"/>
          <w:sz w:val="24"/>
          <w:szCs w:val="24"/>
        </w:rPr>
        <w:t>знаний о рынке труда</w:t>
      </w:r>
      <w:r w:rsidRPr="008F68E3">
        <w:rPr>
          <w:rFonts w:ascii="Times New Roman" w:hAnsi="Times New Roman" w:cs="Times New Roman"/>
          <w:sz w:val="24"/>
          <w:szCs w:val="24"/>
        </w:rPr>
        <w:t>;</w:t>
      </w:r>
    </w:p>
    <w:p w:rsidR="007638A0" w:rsidRPr="008F68E3" w:rsidRDefault="007638A0" w:rsidP="00763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изучение </w:t>
      </w:r>
      <w:r w:rsidR="00F90848" w:rsidRPr="008F68E3">
        <w:rPr>
          <w:rFonts w:ascii="Times New Roman" w:hAnsi="Times New Roman" w:cs="Times New Roman"/>
          <w:sz w:val="24"/>
          <w:szCs w:val="24"/>
        </w:rPr>
        <w:t>ю</w:t>
      </w:r>
      <w:r w:rsidR="00F90848" w:rsidRPr="008F68E3">
        <w:rPr>
          <w:rFonts w:ascii="Calibri" w:hAnsi="Calibri" w:cs="Calibri"/>
          <w:sz w:val="24"/>
          <w:szCs w:val="24"/>
        </w:rPr>
        <w:t>ридических форм предприятий</w:t>
      </w:r>
      <w:r w:rsidRPr="008F68E3">
        <w:rPr>
          <w:rFonts w:ascii="Times New Roman" w:hAnsi="Times New Roman" w:cs="Times New Roman"/>
          <w:sz w:val="24"/>
          <w:szCs w:val="24"/>
        </w:rPr>
        <w:t>;</w:t>
      </w:r>
    </w:p>
    <w:p w:rsidR="007638A0" w:rsidRPr="008F68E3" w:rsidRDefault="007638A0" w:rsidP="00763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- изучение </w:t>
      </w:r>
      <w:r w:rsidR="00F90848" w:rsidRPr="008F68E3">
        <w:rPr>
          <w:rFonts w:ascii="Times New Roman" w:hAnsi="Times New Roman" w:cs="Times New Roman"/>
          <w:sz w:val="24"/>
          <w:szCs w:val="24"/>
        </w:rPr>
        <w:t>занятости</w:t>
      </w:r>
      <w:r w:rsidRPr="008F68E3">
        <w:rPr>
          <w:rFonts w:ascii="Times New Roman" w:hAnsi="Times New Roman" w:cs="Times New Roman"/>
          <w:sz w:val="24"/>
          <w:szCs w:val="24"/>
        </w:rPr>
        <w:t>;</w:t>
      </w:r>
    </w:p>
    <w:p w:rsidR="007638A0" w:rsidRPr="008F68E3" w:rsidRDefault="007638A0" w:rsidP="00113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>- решение практических</w:t>
      </w:r>
      <w:r w:rsidR="00F90848" w:rsidRPr="008F68E3">
        <w:rPr>
          <w:rFonts w:ascii="Times New Roman" w:hAnsi="Times New Roman" w:cs="Times New Roman"/>
          <w:sz w:val="24"/>
          <w:szCs w:val="24"/>
        </w:rPr>
        <w:t xml:space="preserve"> ситуаций</w:t>
      </w:r>
      <w:r w:rsidRPr="008F68E3">
        <w:rPr>
          <w:rFonts w:ascii="Times New Roman" w:hAnsi="Times New Roman" w:cs="Times New Roman"/>
          <w:sz w:val="24"/>
          <w:szCs w:val="24"/>
        </w:rPr>
        <w:t xml:space="preserve"> профессиональной направленности.  </w:t>
      </w:r>
    </w:p>
    <w:p w:rsidR="001B5507" w:rsidRPr="008F68E3" w:rsidRDefault="001B5507" w:rsidP="006A53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B5507" w:rsidRPr="008F68E3" w:rsidRDefault="001B5507" w:rsidP="006A53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5346" w:rsidRPr="008F68E3" w:rsidRDefault="00545E75" w:rsidP="006A53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Промежуточная </w:t>
      </w:r>
      <w:r w:rsidR="006A5346" w:rsidRPr="008F68E3">
        <w:rPr>
          <w:rFonts w:ascii="Times New Roman" w:hAnsi="Times New Roman" w:cs="Times New Roman"/>
          <w:b/>
          <w:i/>
          <w:sz w:val="24"/>
          <w:szCs w:val="24"/>
        </w:rPr>
        <w:t>аттестация обучающегося:</w:t>
      </w:r>
    </w:p>
    <w:p w:rsidR="006A5346" w:rsidRPr="008F68E3" w:rsidRDefault="006A5346" w:rsidP="006A5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>- текущий контроль результатов подготовки осуществляется в процессе проведения практических занятий, а также выполнения индивидуальных заданий;</w:t>
      </w:r>
    </w:p>
    <w:p w:rsidR="006A5346" w:rsidRPr="008F68E3" w:rsidRDefault="006A5346" w:rsidP="006A5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 xml:space="preserve"> - рубежный контроль базируется на принципе организации обучения по разделам учебной дисциплины, результаты которого используются для оценки достижений обучающихся;</w:t>
      </w:r>
    </w:p>
    <w:p w:rsidR="006A5346" w:rsidRPr="008F68E3" w:rsidRDefault="006A5346" w:rsidP="006A5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sz w:val="24"/>
          <w:szCs w:val="24"/>
        </w:rPr>
        <w:t>- итоговый контроль осуществляется в форме</w:t>
      </w:r>
      <w:r w:rsidR="00151386">
        <w:rPr>
          <w:rFonts w:ascii="Times New Roman" w:hAnsi="Times New Roman" w:cs="Times New Roman"/>
          <w:sz w:val="24"/>
          <w:szCs w:val="24"/>
        </w:rPr>
        <w:t xml:space="preserve"> дифференцированного </w:t>
      </w:r>
      <w:r w:rsidR="00015F05" w:rsidRPr="008F68E3">
        <w:rPr>
          <w:rFonts w:ascii="Times New Roman" w:hAnsi="Times New Roman" w:cs="Times New Roman"/>
          <w:b/>
          <w:sz w:val="24"/>
          <w:szCs w:val="24"/>
        </w:rPr>
        <w:t>зачета</w:t>
      </w:r>
      <w:r w:rsidRPr="008F68E3">
        <w:rPr>
          <w:rFonts w:ascii="Times New Roman" w:hAnsi="Times New Roman" w:cs="Times New Roman"/>
          <w:sz w:val="24"/>
          <w:szCs w:val="24"/>
        </w:rPr>
        <w:t>, которое учитывает индивидуальные способности и возможности каждого обучающегося.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 xml:space="preserve">Изучение </w:t>
      </w:r>
      <w:r w:rsidR="005B6142" w:rsidRPr="008F68E3">
        <w:rPr>
          <w:b/>
          <w:bCs/>
          <w:sz w:val="24"/>
          <w:szCs w:val="24"/>
        </w:rPr>
        <w:t xml:space="preserve">Основы экономики </w:t>
      </w:r>
      <w:r w:rsidRPr="008F68E3">
        <w:rPr>
          <w:sz w:val="24"/>
          <w:szCs w:val="24"/>
        </w:rPr>
        <w:t>в профессии как базовой образовательной дисциплины обеспечивается: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>– выбором различных подходов к введению основных понятий;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>– формированием системы учебных заданий, обеспечивающих эффективное осуществление выбранных целевых установок;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>– обогащением спектра стилей учебной деятельности за счет согласования с ведущими деятельностными характеристиками выбранной профессии.</w:t>
      </w:r>
    </w:p>
    <w:p w:rsidR="0072756C" w:rsidRPr="008F68E3" w:rsidRDefault="0072756C" w:rsidP="0072756C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F68E3">
        <w:rPr>
          <w:sz w:val="24"/>
          <w:szCs w:val="24"/>
        </w:rPr>
        <w:t>Таким образом, программа акцентирует значение получения опыта использования</w:t>
      </w:r>
      <w:r w:rsidR="00A341C1" w:rsidRPr="008F68E3">
        <w:rPr>
          <w:sz w:val="24"/>
          <w:szCs w:val="24"/>
        </w:rPr>
        <w:t xml:space="preserve"> </w:t>
      </w:r>
      <w:r w:rsidR="00015F05" w:rsidRPr="008F68E3">
        <w:rPr>
          <w:sz w:val="24"/>
          <w:szCs w:val="24"/>
        </w:rPr>
        <w:t xml:space="preserve"> </w:t>
      </w:r>
      <w:r w:rsidR="005B6142" w:rsidRPr="008F68E3">
        <w:rPr>
          <w:b/>
          <w:bCs/>
          <w:sz w:val="24"/>
          <w:szCs w:val="24"/>
        </w:rPr>
        <w:t xml:space="preserve">Основы экономики </w:t>
      </w:r>
      <w:r w:rsidRPr="008F68E3">
        <w:rPr>
          <w:sz w:val="24"/>
          <w:szCs w:val="24"/>
        </w:rPr>
        <w:t>в профессионально значимых ситуациях.</w:t>
      </w:r>
    </w:p>
    <w:p w:rsidR="0072756C" w:rsidRPr="008F68E3" w:rsidRDefault="0072756C" w:rsidP="006A5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3F2" w:rsidRPr="008F68E3" w:rsidRDefault="009073F2" w:rsidP="009073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3C6C" w:rsidRPr="008F68E3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C6C" w:rsidRDefault="00113C6C" w:rsidP="00113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56C" w:rsidRDefault="0072756C" w:rsidP="00113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408" w:rsidRDefault="00714408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5E4" w:rsidRDefault="00EC55E4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5E4" w:rsidRDefault="00EC55E4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5E4" w:rsidRDefault="00EC55E4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E44576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E51066" w:rsidRPr="008D4D84" w:rsidRDefault="007726B3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E51066" w:rsidRPr="008D4D84">
        <w:rPr>
          <w:rFonts w:ascii="Times New Roman" w:hAnsi="Times New Roman" w:cs="Times New Roman"/>
          <w:b/>
          <w:sz w:val="28"/>
          <w:szCs w:val="28"/>
        </w:rPr>
        <w:t>. ПАСПОРТ РАБОЧЕЙ ПРОГРАММЫ УЧЕБНОЙ ДИСЦИПЛИНЫ</w:t>
      </w:r>
    </w:p>
    <w:p w:rsidR="00E51066" w:rsidRPr="008D4D84" w:rsidRDefault="00E51066" w:rsidP="008D4D8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D84">
        <w:rPr>
          <w:rFonts w:ascii="Times New Roman" w:hAnsi="Times New Roman" w:cs="Times New Roman"/>
          <w:b/>
          <w:sz w:val="28"/>
          <w:szCs w:val="28"/>
        </w:rPr>
        <w:t>О</w:t>
      </w:r>
      <w:r w:rsidR="008D4D84" w:rsidRPr="008D4D84">
        <w:rPr>
          <w:rFonts w:ascii="Times New Roman" w:hAnsi="Times New Roman" w:cs="Times New Roman"/>
          <w:b/>
          <w:sz w:val="28"/>
          <w:szCs w:val="28"/>
        </w:rPr>
        <w:t>П.0</w:t>
      </w:r>
      <w:r w:rsidR="00714408">
        <w:rPr>
          <w:rFonts w:ascii="Times New Roman" w:hAnsi="Times New Roman" w:cs="Times New Roman"/>
          <w:b/>
          <w:sz w:val="28"/>
          <w:szCs w:val="28"/>
        </w:rPr>
        <w:t>4</w:t>
      </w:r>
      <w:r w:rsidRPr="008D4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142" w:rsidRPr="001B5507">
        <w:rPr>
          <w:rFonts w:ascii="Times New Roman" w:hAnsi="Times New Roman" w:cs="Times New Roman"/>
          <w:b/>
          <w:bCs/>
          <w:sz w:val="28"/>
          <w:szCs w:val="28"/>
        </w:rPr>
        <w:t>Основы экономики</w:t>
      </w:r>
    </w:p>
    <w:p w:rsidR="008D4D84" w:rsidRPr="00E51066" w:rsidRDefault="008D4D84" w:rsidP="008D4D8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51066" w:rsidRPr="00714408" w:rsidRDefault="007726B3" w:rsidP="001B550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1440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714408">
        <w:rPr>
          <w:rFonts w:ascii="Times New Roman" w:hAnsi="Times New Roman" w:cs="Times New Roman"/>
          <w:b/>
          <w:i/>
          <w:sz w:val="24"/>
          <w:szCs w:val="24"/>
        </w:rPr>
        <w:t>.1. Область применения рабочей программы</w:t>
      </w:r>
    </w:p>
    <w:p w:rsidR="00E51066" w:rsidRPr="00714408" w:rsidRDefault="00E51066" w:rsidP="00545E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4408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адаптированной программы</w:t>
      </w:r>
      <w:r w:rsidR="008D4D84" w:rsidRPr="00714408">
        <w:rPr>
          <w:rFonts w:ascii="Times New Roman" w:hAnsi="Times New Roman" w:cs="Times New Roman"/>
          <w:sz w:val="24"/>
          <w:szCs w:val="24"/>
        </w:rPr>
        <w:t xml:space="preserve"> </w:t>
      </w:r>
      <w:r w:rsidRPr="00714408">
        <w:rPr>
          <w:rFonts w:ascii="Times New Roman" w:hAnsi="Times New Roman" w:cs="Times New Roman"/>
          <w:sz w:val="24"/>
          <w:szCs w:val="24"/>
        </w:rPr>
        <w:t xml:space="preserve">профессиональной подготовки </w:t>
      </w:r>
      <w:r w:rsidR="008D4D84" w:rsidRPr="00714408">
        <w:rPr>
          <w:rFonts w:ascii="Times New Roman" w:hAnsi="Times New Roman" w:cs="Times New Roman"/>
          <w:sz w:val="24"/>
          <w:szCs w:val="24"/>
        </w:rPr>
        <w:t xml:space="preserve">для лиц с ОВЗ </w:t>
      </w:r>
      <w:r w:rsidRPr="00714408">
        <w:rPr>
          <w:rFonts w:ascii="Times New Roman" w:hAnsi="Times New Roman" w:cs="Times New Roman"/>
          <w:sz w:val="24"/>
          <w:szCs w:val="24"/>
        </w:rPr>
        <w:t xml:space="preserve">по </w:t>
      </w:r>
      <w:r w:rsidR="008D4D84" w:rsidRPr="00714408">
        <w:rPr>
          <w:rFonts w:ascii="Times New Roman" w:hAnsi="Times New Roman" w:cs="Times New Roman"/>
          <w:sz w:val="24"/>
          <w:szCs w:val="24"/>
        </w:rPr>
        <w:t>рабоч</w:t>
      </w:r>
      <w:r w:rsidR="00545E75">
        <w:rPr>
          <w:rFonts w:ascii="Times New Roman" w:hAnsi="Times New Roman" w:cs="Times New Roman"/>
          <w:sz w:val="24"/>
          <w:szCs w:val="24"/>
        </w:rPr>
        <w:t>ей</w:t>
      </w:r>
      <w:r w:rsidR="008D4D84" w:rsidRPr="00714408">
        <w:rPr>
          <w:rFonts w:ascii="Times New Roman" w:hAnsi="Times New Roman" w:cs="Times New Roman"/>
          <w:sz w:val="24"/>
          <w:szCs w:val="24"/>
        </w:rPr>
        <w:t xml:space="preserve"> професси</w:t>
      </w:r>
      <w:r w:rsidR="00545E75">
        <w:rPr>
          <w:rFonts w:ascii="Times New Roman" w:hAnsi="Times New Roman" w:cs="Times New Roman"/>
          <w:sz w:val="24"/>
          <w:szCs w:val="24"/>
        </w:rPr>
        <w:t>и</w:t>
      </w:r>
      <w:r w:rsidR="008D4D84" w:rsidRPr="00714408">
        <w:rPr>
          <w:rFonts w:ascii="Times New Roman" w:hAnsi="Times New Roman" w:cs="Times New Roman"/>
          <w:sz w:val="24"/>
          <w:szCs w:val="24"/>
        </w:rPr>
        <w:t xml:space="preserve"> </w:t>
      </w:r>
      <w:r w:rsidR="00545E75">
        <w:rPr>
          <w:rFonts w:ascii="Times New Roman" w:hAnsi="Times New Roman" w:cs="Times New Roman"/>
          <w:b/>
          <w:i/>
          <w:sz w:val="24"/>
          <w:szCs w:val="24"/>
        </w:rPr>
        <w:t>15220 Облицовщик-плиточник.</w:t>
      </w:r>
    </w:p>
    <w:p w:rsidR="00C30C38" w:rsidRPr="00714408" w:rsidRDefault="00C30C38" w:rsidP="001B5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51066" w:rsidRPr="00714408" w:rsidRDefault="007726B3" w:rsidP="001B550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1440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714408">
        <w:rPr>
          <w:rFonts w:ascii="Times New Roman" w:hAnsi="Times New Roman" w:cs="Times New Roman"/>
          <w:b/>
          <w:i/>
          <w:sz w:val="24"/>
          <w:szCs w:val="24"/>
        </w:rPr>
        <w:t>.2. Место дисциплины в структуре программы профессиональной подготовки:</w:t>
      </w:r>
    </w:p>
    <w:p w:rsidR="0062507E" w:rsidRPr="00714408" w:rsidRDefault="00E51066" w:rsidP="00545E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4408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5B6142" w:rsidRPr="00714408">
        <w:rPr>
          <w:rFonts w:ascii="Times New Roman" w:hAnsi="Times New Roman" w:cs="Times New Roman"/>
          <w:b/>
          <w:bCs/>
          <w:sz w:val="24"/>
          <w:szCs w:val="24"/>
        </w:rPr>
        <w:t>Основы экономики</w:t>
      </w:r>
      <w:r w:rsidRPr="00714408">
        <w:rPr>
          <w:rFonts w:ascii="Times New Roman" w:hAnsi="Times New Roman" w:cs="Times New Roman"/>
          <w:sz w:val="24"/>
          <w:szCs w:val="24"/>
        </w:rPr>
        <w:t>» является обязательной</w:t>
      </w:r>
      <w:r w:rsidR="00545E75">
        <w:rPr>
          <w:rFonts w:ascii="Times New Roman" w:hAnsi="Times New Roman" w:cs="Times New Roman"/>
          <w:sz w:val="24"/>
          <w:szCs w:val="24"/>
        </w:rPr>
        <w:t xml:space="preserve"> </w:t>
      </w:r>
      <w:r w:rsidRPr="00714408">
        <w:rPr>
          <w:rFonts w:ascii="Times New Roman" w:hAnsi="Times New Roman" w:cs="Times New Roman"/>
          <w:sz w:val="24"/>
          <w:szCs w:val="24"/>
        </w:rPr>
        <w:t>частью общепрофессионального цикла адаптирова</w:t>
      </w:r>
      <w:r w:rsidR="008D4D84" w:rsidRPr="00714408">
        <w:rPr>
          <w:rFonts w:ascii="Times New Roman" w:hAnsi="Times New Roman" w:cs="Times New Roman"/>
          <w:sz w:val="24"/>
          <w:szCs w:val="24"/>
        </w:rPr>
        <w:t xml:space="preserve">нной программы профессиональной </w:t>
      </w:r>
      <w:r w:rsidRPr="00714408">
        <w:rPr>
          <w:rFonts w:ascii="Times New Roman" w:hAnsi="Times New Roman" w:cs="Times New Roman"/>
          <w:sz w:val="24"/>
          <w:szCs w:val="24"/>
        </w:rPr>
        <w:t xml:space="preserve">подготовки для обучающихся с ограниченными возможностями здоровья </w:t>
      </w:r>
      <w:r w:rsidR="008D4D84" w:rsidRPr="00714408">
        <w:rPr>
          <w:rFonts w:ascii="Times New Roman" w:hAnsi="Times New Roman" w:cs="Times New Roman"/>
          <w:sz w:val="24"/>
          <w:szCs w:val="24"/>
        </w:rPr>
        <w:t>по профессии</w:t>
      </w:r>
      <w:r w:rsidR="0062507E" w:rsidRPr="007144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2241A">
        <w:rPr>
          <w:rFonts w:ascii="Times New Roman" w:hAnsi="Times New Roman" w:cs="Times New Roman"/>
          <w:b/>
          <w:i/>
          <w:sz w:val="24"/>
          <w:szCs w:val="24"/>
        </w:rPr>
        <w:t xml:space="preserve">15220 </w:t>
      </w:r>
      <w:r w:rsidR="00DA4FE8" w:rsidRPr="00714408">
        <w:rPr>
          <w:rFonts w:ascii="Times New Roman" w:hAnsi="Times New Roman" w:cs="Times New Roman"/>
          <w:b/>
          <w:i/>
          <w:sz w:val="24"/>
          <w:szCs w:val="24"/>
        </w:rPr>
        <w:t xml:space="preserve">Облицовщик-плиточник. </w:t>
      </w:r>
    </w:p>
    <w:p w:rsidR="00DA4FE8" w:rsidRPr="00714408" w:rsidRDefault="00DA4FE8" w:rsidP="001B5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7CD5" w:rsidRPr="00714408" w:rsidRDefault="007726B3" w:rsidP="001B5507">
      <w:pPr>
        <w:spacing w:after="0" w:line="240" w:lineRule="auto"/>
        <w:rPr>
          <w:sz w:val="24"/>
          <w:szCs w:val="24"/>
        </w:rPr>
      </w:pPr>
      <w:r w:rsidRPr="0071440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714408">
        <w:rPr>
          <w:rFonts w:ascii="Times New Roman" w:hAnsi="Times New Roman" w:cs="Times New Roman"/>
          <w:b/>
          <w:i/>
          <w:sz w:val="24"/>
          <w:szCs w:val="24"/>
        </w:rPr>
        <w:t xml:space="preserve">.3. Цели и задачи </w:t>
      </w:r>
      <w:r w:rsidR="0062507E" w:rsidRPr="00714408">
        <w:rPr>
          <w:rFonts w:ascii="Times New Roman" w:hAnsi="Times New Roman" w:cs="Times New Roman"/>
          <w:b/>
          <w:i/>
          <w:sz w:val="24"/>
          <w:szCs w:val="24"/>
        </w:rPr>
        <w:t xml:space="preserve">учебной </w:t>
      </w:r>
      <w:r w:rsidR="00E51066" w:rsidRPr="00714408">
        <w:rPr>
          <w:rFonts w:ascii="Times New Roman" w:hAnsi="Times New Roman" w:cs="Times New Roman"/>
          <w:b/>
          <w:i/>
          <w:sz w:val="24"/>
          <w:szCs w:val="24"/>
        </w:rPr>
        <w:t>дисциплины</w:t>
      </w:r>
      <w:r w:rsidR="00E51066" w:rsidRPr="00714408">
        <w:rPr>
          <w:rFonts w:ascii="Times New Roman" w:hAnsi="Times New Roman" w:cs="Times New Roman"/>
          <w:sz w:val="24"/>
          <w:szCs w:val="24"/>
        </w:rPr>
        <w:t xml:space="preserve"> – требования к результатам освоения дисциплины:</w:t>
      </w:r>
    </w:p>
    <w:p w:rsidR="005A7CD5" w:rsidRPr="00714408" w:rsidRDefault="005A7CD5" w:rsidP="001B5507">
      <w:pPr>
        <w:pStyle w:val="a6"/>
        <w:spacing w:after="0"/>
      </w:pPr>
      <w:r w:rsidRPr="00714408">
        <w:t xml:space="preserve">          В результате изучения учебной дисциплины « </w:t>
      </w:r>
      <w:r w:rsidRPr="00714408">
        <w:rPr>
          <w:bCs/>
        </w:rPr>
        <w:t>Основы экономики</w:t>
      </w:r>
      <w:r w:rsidRPr="00714408">
        <w:t xml:space="preserve">  » обучающийся должен:</w:t>
      </w:r>
    </w:p>
    <w:p w:rsidR="005A7CD5" w:rsidRPr="00714408" w:rsidRDefault="005A7CD5" w:rsidP="001B5507">
      <w:pPr>
        <w:pStyle w:val="a6"/>
        <w:spacing w:after="0"/>
        <w:rPr>
          <w:rStyle w:val="ad"/>
        </w:rPr>
      </w:pPr>
      <w:r w:rsidRPr="00714408">
        <w:rPr>
          <w:rStyle w:val="ad"/>
        </w:rPr>
        <w:t>знать/понимать: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19"/>
        </w:numPr>
        <w:tabs>
          <w:tab w:val="left" w:pos="707"/>
        </w:tabs>
        <w:suppressAutoHyphens/>
        <w:spacing w:after="0"/>
        <w:ind w:left="0"/>
        <w:rPr>
          <w:rStyle w:val="ad"/>
        </w:rPr>
      </w:pPr>
      <w:r w:rsidRPr="00714408">
        <w:t xml:space="preserve">функции денег, банковскую систему, причины различий в уровне оплаты труда, основные виды налогов, организационно-правовые формы предпринимательства, виды ценных бумаг, факторы экономического роста; </w:t>
      </w:r>
      <w:r w:rsidRPr="00714408">
        <w:rPr>
          <w:rStyle w:val="ad"/>
        </w:rPr>
        <w:t> </w:t>
      </w:r>
    </w:p>
    <w:p w:rsidR="005A7CD5" w:rsidRPr="00714408" w:rsidRDefault="005A7CD5" w:rsidP="001B5507">
      <w:pPr>
        <w:pStyle w:val="a6"/>
        <w:spacing w:after="0"/>
        <w:rPr>
          <w:rStyle w:val="ad"/>
        </w:rPr>
      </w:pPr>
      <w:r w:rsidRPr="00714408">
        <w:rPr>
          <w:rStyle w:val="ad"/>
        </w:rPr>
        <w:t>уметь: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20"/>
        </w:numPr>
        <w:tabs>
          <w:tab w:val="left" w:pos="707"/>
        </w:tabs>
        <w:suppressAutoHyphens/>
        <w:spacing w:after="0"/>
        <w:ind w:left="0"/>
      </w:pPr>
      <w:r w:rsidRPr="00714408">
        <w:rPr>
          <w:rStyle w:val="ad"/>
        </w:rPr>
        <w:t>приводить примеры</w:t>
      </w:r>
      <w:r w:rsidRPr="00714408">
        <w:t xml:space="preserve">: факторов производства и факторных доходов, общественных благ, российских предприятий разных организационных форм, глобальных экономических проблем; 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20"/>
        </w:numPr>
        <w:tabs>
          <w:tab w:val="left" w:pos="707"/>
        </w:tabs>
        <w:suppressAutoHyphens/>
        <w:spacing w:after="0"/>
        <w:ind w:left="0"/>
      </w:pPr>
      <w:r w:rsidRPr="00714408">
        <w:rPr>
          <w:rStyle w:val="ad"/>
        </w:rPr>
        <w:t>описывать:</w:t>
      </w:r>
      <w:r w:rsidRPr="00714408">
        <w:t xml:space="preserve"> действие рыночного механизма, основные формы заработной платы и стимулирования труда, инфляцию, основные статьи госбюджета России, экономический рост, глобализацию мировой экономики; 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20"/>
        </w:numPr>
        <w:tabs>
          <w:tab w:val="left" w:pos="707"/>
        </w:tabs>
        <w:suppressAutoHyphens/>
        <w:spacing w:after="0"/>
        <w:ind w:left="0"/>
        <w:rPr>
          <w:rStyle w:val="ad"/>
          <w:b w:val="0"/>
          <w:bCs w:val="0"/>
        </w:rPr>
      </w:pPr>
      <w:r w:rsidRPr="00714408">
        <w:rPr>
          <w:rStyle w:val="ad"/>
        </w:rPr>
        <w:t>объяснять</w:t>
      </w:r>
      <w:r w:rsidRPr="00714408">
        <w:t xml:space="preserve">: взаимовыгодность добровольного обмена, причины неравенства доходов, виды инфляции; </w:t>
      </w:r>
    </w:p>
    <w:p w:rsidR="005A7CD5" w:rsidRPr="00714408" w:rsidRDefault="005A7CD5" w:rsidP="001B5507">
      <w:pPr>
        <w:pStyle w:val="a6"/>
        <w:spacing w:after="0"/>
        <w:rPr>
          <w:rStyle w:val="ad"/>
        </w:rPr>
      </w:pPr>
      <w:r w:rsidRPr="00714408">
        <w:rPr>
          <w:rStyle w:val="ad"/>
        </w:rPr>
        <w:t>использовать приобретенные знания и умения в практической деятельности и повседневной жизни: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21"/>
        </w:numPr>
        <w:tabs>
          <w:tab w:val="left" w:pos="707"/>
        </w:tabs>
        <w:suppressAutoHyphens/>
        <w:spacing w:after="0"/>
        <w:ind w:left="0"/>
      </w:pPr>
      <w:r w:rsidRPr="00714408">
        <w:t xml:space="preserve">для получения и оценки экономической информации; </w:t>
      </w:r>
    </w:p>
    <w:p w:rsidR="005A7CD5" w:rsidRPr="00714408" w:rsidRDefault="005A7CD5" w:rsidP="001B5507">
      <w:pPr>
        <w:pStyle w:val="a6"/>
        <w:widowControl w:val="0"/>
        <w:numPr>
          <w:ilvl w:val="0"/>
          <w:numId w:val="21"/>
        </w:numPr>
        <w:tabs>
          <w:tab w:val="left" w:pos="707"/>
        </w:tabs>
        <w:suppressAutoHyphens/>
        <w:spacing w:after="0"/>
        <w:ind w:left="0"/>
      </w:pPr>
      <w:r w:rsidRPr="00714408">
        <w:t xml:space="preserve">составления семейного бюджета; </w:t>
      </w:r>
    </w:p>
    <w:p w:rsidR="008D7B29" w:rsidRPr="00714408" w:rsidRDefault="005A7CD5" w:rsidP="001B5507">
      <w:pPr>
        <w:pStyle w:val="a6"/>
        <w:widowControl w:val="0"/>
        <w:numPr>
          <w:ilvl w:val="0"/>
          <w:numId w:val="21"/>
        </w:numPr>
        <w:tabs>
          <w:tab w:val="left" w:pos="707"/>
        </w:tabs>
        <w:suppressAutoHyphens/>
        <w:spacing w:after="0"/>
        <w:ind w:left="0"/>
      </w:pPr>
      <w:r w:rsidRPr="00714408">
        <w:t xml:space="preserve">оценки собственных экономических действий в качестве потребителя, члена семьи и гражданина. </w:t>
      </w:r>
    </w:p>
    <w:p w:rsidR="00714408" w:rsidRPr="00714408" w:rsidRDefault="00714408" w:rsidP="00714408">
      <w:pPr>
        <w:pStyle w:val="a6"/>
        <w:widowControl w:val="0"/>
        <w:suppressAutoHyphens/>
        <w:spacing w:after="0"/>
      </w:pPr>
    </w:p>
    <w:p w:rsidR="00D4545B" w:rsidRPr="00714408" w:rsidRDefault="007726B3" w:rsidP="001B550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1440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714408">
        <w:rPr>
          <w:rFonts w:ascii="Times New Roman" w:hAnsi="Times New Roman" w:cs="Times New Roman"/>
          <w:b/>
          <w:i/>
          <w:sz w:val="24"/>
          <w:szCs w:val="24"/>
        </w:rPr>
        <w:t>.4. Количество часов на освоение рабоч</w:t>
      </w:r>
      <w:r w:rsidR="00D4545B" w:rsidRPr="00714408">
        <w:rPr>
          <w:rFonts w:ascii="Times New Roman" w:hAnsi="Times New Roman" w:cs="Times New Roman"/>
          <w:b/>
          <w:i/>
          <w:sz w:val="24"/>
          <w:szCs w:val="24"/>
        </w:rPr>
        <w:t>ей программы учебной дисциплины</w:t>
      </w:r>
      <w:r w:rsidR="00567A78" w:rsidRPr="007144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51066" w:rsidRPr="00714408" w:rsidRDefault="00D4545B" w:rsidP="001B5507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714408">
        <w:rPr>
          <w:rFonts w:ascii="Times New Roman" w:hAnsi="Times New Roman" w:cs="Times New Roman"/>
          <w:sz w:val="24"/>
          <w:szCs w:val="24"/>
        </w:rPr>
        <w:t xml:space="preserve">Обязательная аудиторная учебная нагрузка обучающегося - </w:t>
      </w:r>
      <w:r w:rsidR="005A7CD5" w:rsidRPr="00714408">
        <w:rPr>
          <w:rFonts w:ascii="Times New Roman" w:hAnsi="Times New Roman" w:cs="Times New Roman"/>
          <w:b/>
          <w:sz w:val="24"/>
          <w:szCs w:val="24"/>
        </w:rPr>
        <w:t>3</w:t>
      </w:r>
      <w:r w:rsidR="006D3D3A" w:rsidRPr="00714408">
        <w:rPr>
          <w:rFonts w:ascii="Times New Roman" w:hAnsi="Times New Roman" w:cs="Times New Roman"/>
          <w:b/>
          <w:sz w:val="24"/>
          <w:szCs w:val="24"/>
        </w:rPr>
        <w:t>6</w:t>
      </w:r>
      <w:r w:rsidR="00591B98" w:rsidRPr="00714408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r w:rsidRPr="00714408">
        <w:rPr>
          <w:rFonts w:ascii="Times New Roman" w:hAnsi="Times New Roman" w:cs="Times New Roman"/>
          <w:b/>
          <w:sz w:val="24"/>
          <w:szCs w:val="24"/>
        </w:rPr>
        <w:t>.</w:t>
      </w:r>
    </w:p>
    <w:p w:rsidR="001B5507" w:rsidRPr="00714408" w:rsidRDefault="001B5507" w:rsidP="008D7B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5507" w:rsidRPr="00714408" w:rsidRDefault="001B5507" w:rsidP="008D7B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408" w:rsidRDefault="00714408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408" w:rsidRDefault="00714408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066" w:rsidRPr="008D7B29" w:rsidRDefault="007726B3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E51066" w:rsidRPr="008D7B29">
        <w:rPr>
          <w:rFonts w:ascii="Times New Roman" w:hAnsi="Times New Roman" w:cs="Times New Roman"/>
          <w:b/>
          <w:sz w:val="28"/>
          <w:szCs w:val="28"/>
        </w:rPr>
        <w:t>. СТРУКТУРА И СОДЕРЖАНИЕ УЧЕБНОЙ ДИСЦИПЛИНЫ</w:t>
      </w:r>
    </w:p>
    <w:p w:rsidR="00E51066" w:rsidRDefault="007726B3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E51066" w:rsidRPr="008D7B29">
        <w:rPr>
          <w:rFonts w:ascii="Times New Roman" w:hAnsi="Times New Roman" w:cs="Times New Roman"/>
          <w:b/>
          <w:i/>
          <w:sz w:val="28"/>
          <w:szCs w:val="28"/>
        </w:rPr>
        <w:t>.1. Объем учебной дисциплины и виды учебной работы</w:t>
      </w:r>
    </w:p>
    <w:tbl>
      <w:tblPr>
        <w:tblStyle w:val="a4"/>
        <w:tblW w:w="0" w:type="auto"/>
        <w:tblLook w:val="04A0"/>
      </w:tblPr>
      <w:tblGrid>
        <w:gridCol w:w="7620"/>
        <w:gridCol w:w="1950"/>
      </w:tblGrid>
      <w:tr w:rsidR="008D7B29" w:rsidTr="00DA4FE8">
        <w:tc>
          <w:tcPr>
            <w:tcW w:w="7620" w:type="dxa"/>
          </w:tcPr>
          <w:p w:rsidR="008D7B29" w:rsidRPr="001B5507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50" w:type="dxa"/>
          </w:tcPr>
          <w:p w:rsidR="008D7B29" w:rsidRPr="001B5507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545E75" w:rsidRPr="0025783C" w:rsidTr="00DA4FE8">
        <w:tc>
          <w:tcPr>
            <w:tcW w:w="7620" w:type="dxa"/>
          </w:tcPr>
          <w:p w:rsidR="00545E75" w:rsidRPr="001B5507" w:rsidRDefault="00545E75" w:rsidP="003D5F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950" w:type="dxa"/>
          </w:tcPr>
          <w:p w:rsidR="00545E75" w:rsidRPr="001B5507" w:rsidRDefault="00545E75" w:rsidP="006D3D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54</w:t>
            </w:r>
          </w:p>
        </w:tc>
      </w:tr>
      <w:tr w:rsidR="008D7B29" w:rsidRPr="0025783C" w:rsidTr="00DA4FE8">
        <w:tc>
          <w:tcPr>
            <w:tcW w:w="7620" w:type="dxa"/>
          </w:tcPr>
          <w:p w:rsidR="008D7B29" w:rsidRPr="001B5507" w:rsidRDefault="0025783C" w:rsidP="00E51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Обязательная аудиторная нагрузка (всего)</w:t>
            </w:r>
          </w:p>
          <w:p w:rsidR="0025783C" w:rsidRPr="001B5507" w:rsidRDefault="0025783C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в том числе:</w:t>
            </w:r>
          </w:p>
        </w:tc>
        <w:tc>
          <w:tcPr>
            <w:tcW w:w="1950" w:type="dxa"/>
          </w:tcPr>
          <w:p w:rsidR="008D7B29" w:rsidRPr="001B5507" w:rsidRDefault="005A7CD5" w:rsidP="006D3D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6D3D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8D7B29" w:rsidRPr="0025783C" w:rsidTr="00DA4FE8">
        <w:tc>
          <w:tcPr>
            <w:tcW w:w="7620" w:type="dxa"/>
          </w:tcPr>
          <w:p w:rsidR="008D7B29" w:rsidRPr="001B5507" w:rsidRDefault="0025783C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sz w:val="24"/>
                <w:szCs w:val="24"/>
              </w:rPr>
              <w:t>- теор</w:t>
            </w:r>
            <w:r w:rsidR="00A3619E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950" w:type="dxa"/>
          </w:tcPr>
          <w:p w:rsidR="008D7B29" w:rsidRPr="001B5507" w:rsidRDefault="00F160A9" w:rsidP="006D3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3D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D7B29" w:rsidRPr="0025783C" w:rsidTr="00DA4FE8">
        <w:tc>
          <w:tcPr>
            <w:tcW w:w="7620" w:type="dxa"/>
          </w:tcPr>
          <w:p w:rsidR="008D7B29" w:rsidRPr="001B5507" w:rsidRDefault="0025783C" w:rsidP="0054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sz w:val="24"/>
                <w:szCs w:val="24"/>
              </w:rPr>
              <w:t>- практическ</w:t>
            </w:r>
            <w:r w:rsidR="00545E75">
              <w:rPr>
                <w:rFonts w:ascii="Times New Roman" w:hAnsi="Times New Roman" w:cs="Times New Roman"/>
                <w:sz w:val="24"/>
                <w:szCs w:val="24"/>
              </w:rPr>
              <w:t>ие работы</w:t>
            </w:r>
          </w:p>
        </w:tc>
        <w:tc>
          <w:tcPr>
            <w:tcW w:w="1950" w:type="dxa"/>
          </w:tcPr>
          <w:p w:rsidR="008D7B29" w:rsidRPr="001B5507" w:rsidRDefault="003018A7" w:rsidP="00257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5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3619E" w:rsidRPr="0025783C" w:rsidTr="00DA4FE8">
        <w:tc>
          <w:tcPr>
            <w:tcW w:w="7620" w:type="dxa"/>
          </w:tcPr>
          <w:p w:rsidR="00A3619E" w:rsidRPr="001B5507" w:rsidRDefault="00A3619E" w:rsidP="0054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</w:t>
            </w:r>
          </w:p>
        </w:tc>
        <w:tc>
          <w:tcPr>
            <w:tcW w:w="1950" w:type="dxa"/>
          </w:tcPr>
          <w:p w:rsidR="00A3619E" w:rsidRPr="001B5507" w:rsidRDefault="00A3619E" w:rsidP="00257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5783C" w:rsidRPr="00D203AE" w:rsidTr="00DA4FE8">
        <w:tc>
          <w:tcPr>
            <w:tcW w:w="9570" w:type="dxa"/>
            <w:gridSpan w:val="2"/>
          </w:tcPr>
          <w:p w:rsidR="0025783C" w:rsidRPr="001B5507" w:rsidRDefault="00545E75" w:rsidP="0015138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="0025783C" w:rsidRPr="001B5507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аттестация в форме</w:t>
            </w:r>
            <w:r w:rsidR="0025783C" w:rsidRPr="001B55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1513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дифференцированного зачета</w:t>
            </w:r>
          </w:p>
        </w:tc>
      </w:tr>
    </w:tbl>
    <w:p w:rsidR="00DA295A" w:rsidRDefault="00DA295A" w:rsidP="001B550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332F1" w:rsidRDefault="005332F1" w:rsidP="006D3D3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D3D3A" w:rsidRDefault="00683088" w:rsidP="006D3D3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3</w:t>
      </w:r>
      <w:r w:rsidR="006D3D3A">
        <w:rPr>
          <w:rFonts w:ascii="Times New Roman" w:hAnsi="Times New Roman" w:cs="Times New Roman"/>
          <w:b/>
          <w:i/>
          <w:sz w:val="28"/>
          <w:szCs w:val="28"/>
        </w:rPr>
        <w:t>.2.</w:t>
      </w:r>
      <w:r w:rsidR="006D3D3A" w:rsidRPr="00DE2B99">
        <w:rPr>
          <w:rFonts w:ascii="Times New Roman" w:hAnsi="Times New Roman" w:cs="Times New Roman"/>
          <w:b/>
          <w:i/>
          <w:sz w:val="28"/>
          <w:szCs w:val="28"/>
        </w:rPr>
        <w:t xml:space="preserve"> Содержание учебной дисциплины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1276"/>
        <w:gridCol w:w="851"/>
        <w:gridCol w:w="850"/>
        <w:gridCol w:w="1134"/>
        <w:gridCol w:w="1418"/>
      </w:tblGrid>
      <w:tr w:rsidR="00A3619E" w:rsidRPr="00545E75" w:rsidTr="00C54A58">
        <w:trPr>
          <w:trHeight w:val="308"/>
          <w:tblHeader/>
        </w:trPr>
        <w:tc>
          <w:tcPr>
            <w:tcW w:w="4678" w:type="dxa"/>
            <w:vMerge w:val="restart"/>
            <w:vAlign w:val="center"/>
          </w:tcPr>
          <w:p w:rsidR="00A3619E" w:rsidRPr="00545E75" w:rsidRDefault="00A3619E" w:rsidP="00545E75">
            <w:pPr>
              <w:spacing w:after="0" w:line="240" w:lineRule="auto"/>
              <w:ind w:hanging="78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529" w:type="dxa"/>
            <w:gridSpan w:val="5"/>
          </w:tcPr>
          <w:p w:rsidR="00A3619E" w:rsidRPr="00545E75" w:rsidRDefault="00A3619E" w:rsidP="00A3619E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 часов</w:t>
            </w:r>
          </w:p>
        </w:tc>
      </w:tr>
      <w:tr w:rsidR="00A3619E" w:rsidRPr="00545E75" w:rsidTr="00C54A58">
        <w:trPr>
          <w:trHeight w:val="307"/>
          <w:tblHeader/>
        </w:trPr>
        <w:tc>
          <w:tcPr>
            <w:tcW w:w="4678" w:type="dxa"/>
            <w:vMerge/>
            <w:vAlign w:val="center"/>
          </w:tcPr>
          <w:p w:rsidR="00A3619E" w:rsidRPr="00545E75" w:rsidRDefault="00A3619E" w:rsidP="00545E75">
            <w:pPr>
              <w:spacing w:after="0" w:line="240" w:lineRule="auto"/>
              <w:ind w:hanging="7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619E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нагрузка</w:t>
            </w:r>
          </w:p>
        </w:tc>
        <w:tc>
          <w:tcPr>
            <w:tcW w:w="851" w:type="dxa"/>
            <w:shd w:val="clear" w:color="auto" w:fill="auto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A3619E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Сам. раб.</w:t>
            </w:r>
          </w:p>
        </w:tc>
        <w:tc>
          <w:tcPr>
            <w:tcW w:w="1134" w:type="dxa"/>
            <w:shd w:val="clear" w:color="auto" w:fill="auto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A3619E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Практи-ческие работы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276" w:type="dxa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Экономика и экономическая наука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54A5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A3619E" w:rsidRPr="00545E75" w:rsidRDefault="00C54A58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1.1. Потребности. Свободные и экономические блага. Основные экономические проблемы. Ограниченность ресурсов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 Факторы производства и факторные доходы 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1.3. Выбор и альтернативная стоимость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1.4. Типы экономических систем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rPr>
          <w:trHeight w:val="251"/>
        </w:trPr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1.5. Собственность. Конкуренция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Семейный бюджет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2.1. Источники доходов семьи, основные виды расходов семьи. Сбережения населения. Страхование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Рыночная экономика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54A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vMerge w:val="restart"/>
          </w:tcPr>
          <w:p w:rsidR="00A3619E" w:rsidRPr="00545E75" w:rsidRDefault="00C54A58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  <w:tab w:val="right" w:pos="4453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3.1. Рыночный механизм. Рыночное равновесие. Рыночные структуры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3.2. Издержки. Выручка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619E" w:rsidRPr="00545E75" w:rsidTr="00C54A58">
        <w:trPr>
          <w:trHeight w:val="481"/>
        </w:trPr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Рынок  труда  и заработная плата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4.1. Труд. Рынок труда. Заработная плата и стимулирование труда</w:t>
            </w:r>
          </w:p>
        </w:tc>
        <w:tc>
          <w:tcPr>
            <w:tcW w:w="1276" w:type="dxa"/>
            <w:vMerge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Merge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619E" w:rsidRPr="00545E75" w:rsidTr="00C54A58">
        <w:trPr>
          <w:trHeight w:val="661"/>
        </w:trPr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4.2. Безработица. Политика государства в области занятости. Профсоюзы</w:t>
            </w:r>
          </w:p>
        </w:tc>
        <w:tc>
          <w:tcPr>
            <w:tcW w:w="1276" w:type="dxa"/>
            <w:vMerge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619E" w:rsidRPr="00545E75" w:rsidRDefault="00A3619E" w:rsidP="00545E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Merge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54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Деньги и банки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vMerge w:val="restart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5.1. Понятие денег и их роль в экономике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5.2. Инфляция и ее социальные последствия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Государство и экономика</w:t>
            </w:r>
          </w:p>
        </w:tc>
        <w:tc>
          <w:tcPr>
            <w:tcW w:w="1276" w:type="dxa"/>
            <w:vMerge w:val="restart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vMerge w:val="restart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6.1. Роль государства в экономике. Общественные блага</w:t>
            </w: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rPr>
          <w:trHeight w:hRule="exact" w:val="630"/>
        </w:trPr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4248"/>
                <w:tab w:val="left" w:pos="5328"/>
                <w:tab w:val="left" w:pos="6495"/>
                <w:tab w:val="left" w:pos="856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6.2. Понятие ВВП. Экономический рост. Экономические циклы</w:t>
            </w:r>
          </w:p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619E" w:rsidRPr="00545E75" w:rsidTr="00C54A58">
        <w:trPr>
          <w:trHeight w:hRule="exact" w:val="630"/>
        </w:trPr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4248"/>
                <w:tab w:val="left" w:pos="5328"/>
                <w:tab w:val="left" w:pos="6495"/>
                <w:tab w:val="left" w:pos="856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Дифференцированный  зачет</w:t>
            </w:r>
          </w:p>
        </w:tc>
        <w:tc>
          <w:tcPr>
            <w:tcW w:w="1276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3619E" w:rsidRPr="00545E75" w:rsidRDefault="00C54A58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619E" w:rsidRPr="00545E75" w:rsidTr="00C54A58">
        <w:tc>
          <w:tcPr>
            <w:tcW w:w="4678" w:type="dxa"/>
          </w:tcPr>
          <w:p w:rsidR="00A3619E" w:rsidRPr="00545E75" w:rsidRDefault="00A3619E" w:rsidP="00545E75">
            <w:pPr>
              <w:tabs>
                <w:tab w:val="left" w:pos="1500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A3619E" w:rsidRPr="00545E75" w:rsidRDefault="00C54A58" w:rsidP="00A3619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851" w:type="dxa"/>
          </w:tcPr>
          <w:p w:rsidR="00A3619E" w:rsidRPr="00545E75" w:rsidRDefault="00A3619E" w:rsidP="00A3619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A3619E" w:rsidRPr="00545E75" w:rsidRDefault="00C54A58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A3619E" w:rsidRPr="00545E75" w:rsidRDefault="00C54A58" w:rsidP="00A361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A3619E" w:rsidRPr="00545E75" w:rsidRDefault="00C54A58" w:rsidP="00A3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25783C" w:rsidRDefault="0025783C" w:rsidP="001B550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545E75" w:rsidRDefault="00545E75" w:rsidP="001B550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787" w:rsidRDefault="00A42787" w:rsidP="00C54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2F1" w:rsidRDefault="005332F1" w:rsidP="00C54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2F1" w:rsidRDefault="005332F1" w:rsidP="00C54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2F1" w:rsidRPr="008F68E3" w:rsidRDefault="005332F1" w:rsidP="00C54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6B3" w:rsidRPr="008F68E3" w:rsidRDefault="007726B3" w:rsidP="007726B3">
      <w:pPr>
        <w:pStyle w:val="a3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8E3">
        <w:rPr>
          <w:rFonts w:ascii="Times New Roman" w:hAnsi="Times New Roman" w:cs="Times New Roman"/>
          <w:b/>
          <w:sz w:val="24"/>
          <w:szCs w:val="24"/>
        </w:rPr>
        <w:lastRenderedPageBreak/>
        <w:t>УСЛОВИЯ РЕАЛИЗАЦИИ РАБОЧЕЙ ПРОГРАММЫ</w:t>
      </w:r>
    </w:p>
    <w:p w:rsidR="007726B3" w:rsidRPr="008F68E3" w:rsidRDefault="007726B3" w:rsidP="00772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8E3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01790" w:rsidRPr="008F68E3" w:rsidRDefault="00601790" w:rsidP="00772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958" w:rsidRPr="008F68E3" w:rsidRDefault="000D21CA" w:rsidP="00714408">
      <w:pPr>
        <w:pStyle w:val="a3"/>
        <w:numPr>
          <w:ilvl w:val="1"/>
          <w:numId w:val="10"/>
        </w:numPr>
        <w:spacing w:after="0" w:line="240" w:lineRule="auto"/>
        <w:ind w:left="0" w:hanging="16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68E3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Материально-техническое обеспечение учебной дисциплины</w:t>
      </w:r>
    </w:p>
    <w:p w:rsidR="000D21CA" w:rsidRPr="008F68E3" w:rsidRDefault="000D21CA" w:rsidP="00714408">
      <w:pPr>
        <w:pStyle w:val="a3"/>
        <w:spacing w:after="0" w:line="240" w:lineRule="auto"/>
        <w:ind w:left="0" w:hanging="166"/>
        <w:rPr>
          <w:rFonts w:ascii="Times New Roman" w:hAnsi="Times New Roman" w:cs="Times New Roman"/>
          <w:b/>
          <w:i/>
          <w:sz w:val="24"/>
          <w:szCs w:val="24"/>
        </w:rPr>
      </w:pPr>
      <w:r w:rsidRPr="008F68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1790" w:rsidRPr="008F68E3" w:rsidRDefault="00601790" w:rsidP="00714408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sz w:val="24"/>
          <w:szCs w:val="24"/>
        </w:rPr>
        <w:tab/>
      </w:r>
      <w:r w:rsidRPr="008F68E3">
        <w:rPr>
          <w:rFonts w:ascii="Times New Roman" w:eastAsia="Times New Roman" w:hAnsi="Times New Roman" w:cs="Times New Roman"/>
          <w:sz w:val="24"/>
          <w:szCs w:val="24"/>
        </w:rPr>
        <w:tab/>
        <w:t xml:space="preserve">Реализация Программы предполагает наличие учебного кабинета </w:t>
      </w:r>
    </w:p>
    <w:p w:rsidR="00601790" w:rsidRPr="008F68E3" w:rsidRDefault="00601790" w:rsidP="00714408">
      <w:pPr>
        <w:pStyle w:val="a3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B6142" w:rsidRPr="008F68E3">
        <w:rPr>
          <w:rFonts w:ascii="Times New Roman" w:hAnsi="Times New Roman" w:cs="Times New Roman"/>
          <w:b/>
          <w:bCs/>
          <w:sz w:val="24"/>
          <w:szCs w:val="24"/>
        </w:rPr>
        <w:t>Основы экономики</w:t>
      </w:r>
      <w:r w:rsidRPr="008F68E3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601790" w:rsidRPr="008F68E3" w:rsidRDefault="00601790" w:rsidP="00714408">
      <w:pPr>
        <w:pStyle w:val="a3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6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i/>
          <w:sz w:val="24"/>
          <w:szCs w:val="24"/>
        </w:rPr>
        <w:t>Оборудование кабинета:</w:t>
      </w:r>
    </w:p>
    <w:p w:rsidR="00601790" w:rsidRPr="008F68E3" w:rsidRDefault="00601790" w:rsidP="00714408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hanging="1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sz w:val="24"/>
          <w:szCs w:val="24"/>
        </w:rPr>
        <w:t>- рабочее место преподавателя;</w:t>
      </w:r>
    </w:p>
    <w:p w:rsidR="00601790" w:rsidRPr="008F68E3" w:rsidRDefault="00601790" w:rsidP="00714408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hanging="1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sz w:val="24"/>
          <w:szCs w:val="24"/>
        </w:rPr>
        <w:t>- рабочие места (по количеству обучающихся);</w:t>
      </w:r>
    </w:p>
    <w:p w:rsidR="001161EA" w:rsidRPr="008F68E3" w:rsidRDefault="001B5507" w:rsidP="00714408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hanging="1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E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1161EA" w:rsidRPr="008F68E3">
        <w:rPr>
          <w:rFonts w:ascii="Times New Roman" w:eastAsia="Times New Roman" w:hAnsi="Times New Roman" w:cs="Times New Roman"/>
          <w:sz w:val="24"/>
          <w:szCs w:val="24"/>
        </w:rPr>
        <w:t>- комплект учебно-методической документации;</w:t>
      </w:r>
    </w:p>
    <w:p w:rsidR="00A42787" w:rsidRPr="008F68E3" w:rsidRDefault="00740298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8E3">
        <w:rPr>
          <w:rFonts w:ascii="Times New Roman" w:hAnsi="Times New Roman" w:cs="Times New Roman"/>
          <w:bCs/>
          <w:sz w:val="24"/>
          <w:szCs w:val="24"/>
        </w:rPr>
        <w:t xml:space="preserve">         - комплект учебно-наглядных пособий, «Экономика»</w:t>
      </w:r>
    </w:p>
    <w:p w:rsidR="00740298" w:rsidRPr="008F68E3" w:rsidRDefault="00740298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8E3">
        <w:rPr>
          <w:rFonts w:ascii="Times New Roman" w:hAnsi="Times New Roman" w:cs="Times New Roman"/>
          <w:bCs/>
          <w:sz w:val="24"/>
          <w:szCs w:val="24"/>
        </w:rPr>
        <w:t xml:space="preserve">         - таблицы и графики;</w:t>
      </w:r>
    </w:p>
    <w:p w:rsidR="00740298" w:rsidRPr="008F68E3" w:rsidRDefault="00740298" w:rsidP="0071440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8E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B5507" w:rsidRPr="008F68E3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8F68E3">
        <w:rPr>
          <w:rFonts w:ascii="Times New Roman" w:hAnsi="Times New Roman" w:cs="Times New Roman"/>
          <w:bCs/>
          <w:sz w:val="24"/>
          <w:szCs w:val="24"/>
        </w:rPr>
        <w:t>- оборудование для практических работ;</w:t>
      </w:r>
    </w:p>
    <w:p w:rsidR="00740298" w:rsidRPr="008F68E3" w:rsidRDefault="00740298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8E3">
        <w:rPr>
          <w:rFonts w:ascii="Times New Roman" w:hAnsi="Times New Roman" w:cs="Times New Roman"/>
          <w:bCs/>
          <w:sz w:val="24"/>
          <w:szCs w:val="24"/>
        </w:rPr>
        <w:t xml:space="preserve">         - законы и нормативно-правовые акты.</w:t>
      </w:r>
    </w:p>
    <w:p w:rsidR="00AC358F" w:rsidRPr="008F68E3" w:rsidRDefault="00AC358F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96E" w:rsidRPr="008F68E3" w:rsidRDefault="003F19D5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F68E3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96E" w:rsidRPr="008F68E3">
        <w:rPr>
          <w:rFonts w:ascii="Times New Roman" w:hAnsi="Times New Roman" w:cs="Times New Roman"/>
          <w:bCs/>
          <w:i/>
          <w:sz w:val="24"/>
          <w:szCs w:val="24"/>
        </w:rPr>
        <w:t>Технические средства обучения:</w:t>
      </w:r>
    </w:p>
    <w:p w:rsidR="00714408" w:rsidRDefault="00AC358F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8E3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F696E" w:rsidRPr="008F68E3">
        <w:rPr>
          <w:rFonts w:ascii="Times New Roman" w:hAnsi="Times New Roman" w:cs="Times New Roman"/>
          <w:bCs/>
          <w:sz w:val="24"/>
          <w:szCs w:val="24"/>
        </w:rPr>
        <w:t xml:space="preserve">- компьютер с лицензионным программным обеспечением и выходом в интернет, </w:t>
      </w:r>
      <w:r w:rsidR="00714408">
        <w:rPr>
          <w:rFonts w:ascii="Times New Roman" w:hAnsi="Times New Roman" w:cs="Times New Roman"/>
          <w:bCs/>
          <w:sz w:val="24"/>
          <w:szCs w:val="24"/>
        </w:rPr>
        <w:t>проектор, экран</w:t>
      </w:r>
    </w:p>
    <w:p w:rsidR="001F4958" w:rsidRPr="008F68E3" w:rsidRDefault="000D21CA" w:rsidP="00714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E3">
        <w:rPr>
          <w:rFonts w:ascii="Times New Roman" w:hAnsi="Times New Roman" w:cs="Times New Roman"/>
          <w:b/>
          <w:i/>
          <w:sz w:val="24"/>
          <w:szCs w:val="24"/>
        </w:rPr>
        <w:t>Информационное обеспечение обучения</w:t>
      </w:r>
    </w:p>
    <w:p w:rsidR="001F4958" w:rsidRPr="008F68E3" w:rsidRDefault="001F4958" w:rsidP="001F495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2F1" w:rsidRPr="0055201A" w:rsidRDefault="005332F1" w:rsidP="005332F1">
      <w:pPr>
        <w:pStyle w:val="26"/>
        <w:shd w:val="clear" w:color="auto" w:fill="auto"/>
        <w:spacing w:after="0"/>
        <w:ind w:left="360" w:hanging="340"/>
        <w:rPr>
          <w:sz w:val="24"/>
          <w:szCs w:val="24"/>
        </w:rPr>
      </w:pPr>
      <w:r w:rsidRPr="008C0D89">
        <w:rPr>
          <w:sz w:val="24"/>
          <w:szCs w:val="24"/>
        </w:rPr>
        <w:t>Основные источники:</w:t>
      </w:r>
    </w:p>
    <w:p w:rsidR="005332F1" w:rsidRPr="0055201A" w:rsidRDefault="005332F1" w:rsidP="005332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5201A">
        <w:rPr>
          <w:rFonts w:ascii="Times New Roman" w:hAnsi="Times New Roman"/>
          <w:sz w:val="24"/>
          <w:szCs w:val="24"/>
        </w:rPr>
        <w:t>П.Д. Шимко. Основы экономики: учебник – Москва: КНОРУС, 20</w:t>
      </w:r>
      <w:r w:rsidR="008B5634">
        <w:rPr>
          <w:rFonts w:ascii="Times New Roman" w:hAnsi="Times New Roman"/>
          <w:sz w:val="24"/>
          <w:szCs w:val="24"/>
        </w:rPr>
        <w:t>2</w:t>
      </w:r>
      <w:r w:rsidR="003C67A7">
        <w:rPr>
          <w:rFonts w:ascii="Times New Roman" w:hAnsi="Times New Roman"/>
          <w:sz w:val="24"/>
          <w:szCs w:val="24"/>
        </w:rPr>
        <w:t>1</w:t>
      </w:r>
      <w:r w:rsidRPr="0055201A">
        <w:rPr>
          <w:rFonts w:ascii="Times New Roman" w:hAnsi="Times New Roman"/>
          <w:sz w:val="24"/>
          <w:szCs w:val="24"/>
        </w:rPr>
        <w:t>. – 292с.</w:t>
      </w:r>
    </w:p>
    <w:p w:rsidR="005332F1" w:rsidRPr="0055201A" w:rsidRDefault="005332F1" w:rsidP="005332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201A">
        <w:rPr>
          <w:rFonts w:ascii="Times New Roman" w:hAnsi="Times New Roman"/>
          <w:sz w:val="24"/>
          <w:szCs w:val="24"/>
        </w:rPr>
        <w:t>П.Д. Шимко. Основы экономики. Практикум: учебное пособие – Москва: КНОРУС, 20</w:t>
      </w:r>
      <w:r w:rsidR="008B5634">
        <w:rPr>
          <w:rFonts w:ascii="Times New Roman" w:hAnsi="Times New Roman"/>
          <w:sz w:val="24"/>
          <w:szCs w:val="24"/>
        </w:rPr>
        <w:t>2</w:t>
      </w:r>
      <w:r w:rsidR="003C67A7">
        <w:rPr>
          <w:rFonts w:ascii="Times New Roman" w:hAnsi="Times New Roman"/>
          <w:sz w:val="24"/>
          <w:szCs w:val="24"/>
        </w:rPr>
        <w:t>1</w:t>
      </w:r>
      <w:r w:rsidRPr="0055201A">
        <w:rPr>
          <w:rFonts w:ascii="Times New Roman" w:hAnsi="Times New Roman"/>
          <w:sz w:val="24"/>
          <w:szCs w:val="24"/>
        </w:rPr>
        <w:t>. – 200с.</w:t>
      </w:r>
    </w:p>
    <w:p w:rsidR="00E344C4" w:rsidRPr="00E344C4" w:rsidRDefault="00E344C4" w:rsidP="00E344C4">
      <w:pPr>
        <w:pStyle w:val="26"/>
        <w:shd w:val="clear" w:color="auto" w:fill="auto"/>
        <w:spacing w:after="0" w:line="240" w:lineRule="auto"/>
        <w:ind w:left="23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>3.</w:t>
      </w:r>
      <w:r w:rsidRPr="00E344C4">
        <w:rPr>
          <w:color w:val="212529"/>
          <w:sz w:val="24"/>
          <w:szCs w:val="24"/>
          <w:shd w:val="clear" w:color="auto" w:fill="FFFFFF"/>
        </w:rPr>
        <w:t xml:space="preserve">Основы экономики : учебное пособие для СПО / Р. А. Галиахметов, Н. Г. Соколова, Э. Н. Тихонова [и др.] ; под редакцией Н. Г. Соколовой. — Саратов, Москва : Профобразование, Ай Пи Ар Медиа, 2021. — 373 c. — ISBN 978-5-4488-0911-8, 978-5-4497-0757-4.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E344C4">
          <w:rPr>
            <w:rStyle w:val="af5"/>
            <w:sz w:val="24"/>
            <w:szCs w:val="24"/>
            <w:shd w:val="clear" w:color="auto" w:fill="FFFFFF"/>
          </w:rPr>
          <w:t>https://profspo.ru/books/99374</w:t>
        </w:r>
      </w:hyperlink>
    </w:p>
    <w:p w:rsidR="005332F1" w:rsidRPr="008C0D89" w:rsidRDefault="005332F1" w:rsidP="005332F1">
      <w:pPr>
        <w:pStyle w:val="26"/>
        <w:shd w:val="clear" w:color="auto" w:fill="auto"/>
        <w:spacing w:after="0"/>
        <w:ind w:left="360" w:hanging="340"/>
        <w:rPr>
          <w:sz w:val="24"/>
          <w:szCs w:val="24"/>
        </w:rPr>
      </w:pPr>
      <w:r w:rsidRPr="008C0D89">
        <w:rPr>
          <w:sz w:val="24"/>
          <w:szCs w:val="24"/>
        </w:rPr>
        <w:t>Дополнительные источники:</w:t>
      </w:r>
    </w:p>
    <w:p w:rsidR="005332F1" w:rsidRPr="0055201A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sz w:val="24"/>
          <w:szCs w:val="24"/>
        </w:rPr>
      </w:pPr>
      <w:r w:rsidRPr="0055201A">
        <w:rPr>
          <w:rFonts w:ascii="Times New Roman" w:hAnsi="Times New Roman"/>
          <w:sz w:val="24"/>
          <w:szCs w:val="24"/>
        </w:rPr>
        <w:t>А.И. Гомола. Экономика  Практикум. М.: Академия, 2013</w:t>
      </w:r>
    </w:p>
    <w:p w:rsidR="005332F1" w:rsidRPr="0055201A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sz w:val="24"/>
          <w:szCs w:val="24"/>
        </w:rPr>
      </w:pPr>
      <w:r w:rsidRPr="0055201A">
        <w:rPr>
          <w:rFonts w:ascii="Times New Roman" w:hAnsi="Times New Roman"/>
          <w:sz w:val="24"/>
          <w:szCs w:val="24"/>
        </w:rPr>
        <w:t>С.И.Иванов Экономика, 2013г</w:t>
      </w:r>
    </w:p>
    <w:p w:rsidR="005332F1" w:rsidRPr="0055201A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sz w:val="24"/>
          <w:szCs w:val="24"/>
        </w:rPr>
      </w:pPr>
      <w:r w:rsidRPr="0055201A">
        <w:rPr>
          <w:rFonts w:ascii="Times New Roman" w:hAnsi="Times New Roman"/>
          <w:sz w:val="24"/>
          <w:szCs w:val="24"/>
        </w:rPr>
        <w:t>Базаров Т.Ю. Управление персоналом. – М.: Издат. центр «Академия», 2016.</w:t>
      </w:r>
    </w:p>
    <w:p w:rsidR="005332F1" w:rsidRPr="005332F1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bCs/>
          <w:sz w:val="24"/>
          <w:szCs w:val="24"/>
        </w:rPr>
      </w:pPr>
      <w:r w:rsidRPr="005332F1">
        <w:rPr>
          <w:rFonts w:ascii="Times New Roman" w:hAnsi="Times New Roman"/>
          <w:bCs/>
          <w:sz w:val="24"/>
          <w:szCs w:val="24"/>
        </w:rPr>
        <w:t>Карташова В. Н., Приходько А.В. Экономика организации (предприятия) – М.: Приор – издат, 2016.</w:t>
      </w:r>
    </w:p>
    <w:p w:rsidR="005332F1" w:rsidRPr="0055201A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bCs/>
          <w:sz w:val="24"/>
          <w:szCs w:val="24"/>
        </w:rPr>
      </w:pPr>
      <w:r w:rsidRPr="0055201A">
        <w:rPr>
          <w:rFonts w:ascii="Times New Roman" w:hAnsi="Times New Roman"/>
          <w:sz w:val="24"/>
          <w:szCs w:val="24"/>
        </w:rPr>
        <w:t>О.Н. Терещенко О.Н.  Основы экономики. Учебник для СПО. М.: Академия, 2014</w:t>
      </w:r>
    </w:p>
    <w:p w:rsidR="005332F1" w:rsidRPr="005332F1" w:rsidRDefault="005332F1" w:rsidP="005332F1">
      <w:pPr>
        <w:pStyle w:val="a3"/>
        <w:widowControl w:val="0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/>
          <w:bCs/>
          <w:sz w:val="24"/>
          <w:szCs w:val="24"/>
        </w:rPr>
      </w:pPr>
      <w:r w:rsidRPr="0055201A">
        <w:rPr>
          <w:rFonts w:ascii="Times New Roman" w:hAnsi="Times New Roman"/>
          <w:bCs/>
          <w:sz w:val="24"/>
          <w:szCs w:val="24"/>
        </w:rPr>
        <w:t xml:space="preserve">Книги ЭБС IPRbooks: режим доступа </w:t>
      </w:r>
      <w:hyperlink r:id="rId10" w:history="1">
        <w:r w:rsidRPr="0055201A">
          <w:rPr>
            <w:rFonts w:ascii="Times New Roman" w:hAnsi="Times New Roman"/>
            <w:bCs/>
            <w:sz w:val="24"/>
            <w:szCs w:val="24"/>
          </w:rPr>
          <w:t>www.iprbooks.ru</w:t>
        </w:r>
      </w:hyperlink>
    </w:p>
    <w:p w:rsidR="005332F1" w:rsidRPr="0055201A" w:rsidRDefault="005332F1" w:rsidP="005332F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Cs/>
          <w:sz w:val="24"/>
          <w:szCs w:val="24"/>
        </w:rPr>
      </w:pPr>
    </w:p>
    <w:p w:rsidR="00794864" w:rsidRPr="008F68E3" w:rsidRDefault="00794864" w:rsidP="00AC35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6386" w:rsidRDefault="00016386" w:rsidP="00794864">
      <w:pPr>
        <w:pStyle w:val="a6"/>
        <w:rPr>
          <w:sz w:val="28"/>
          <w:szCs w:val="28"/>
        </w:rPr>
      </w:pPr>
    </w:p>
    <w:sectPr w:rsidR="00016386" w:rsidSect="00714408">
      <w:footnotePr>
        <w:pos w:val="beneathText"/>
      </w:footnotePr>
      <w:pgSz w:w="11905" w:h="16837"/>
      <w:pgMar w:top="993" w:right="850" w:bottom="1410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D9B" w:rsidRDefault="00E01D9B" w:rsidP="007F77A7">
      <w:pPr>
        <w:spacing w:after="0" w:line="240" w:lineRule="auto"/>
      </w:pPr>
      <w:r>
        <w:separator/>
      </w:r>
    </w:p>
  </w:endnote>
  <w:endnote w:type="continuationSeparator" w:id="1">
    <w:p w:rsidR="00E01D9B" w:rsidRDefault="00E01D9B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D9B" w:rsidRDefault="00E01D9B" w:rsidP="007F77A7">
      <w:pPr>
        <w:spacing w:after="0" w:line="240" w:lineRule="auto"/>
      </w:pPr>
      <w:r>
        <w:separator/>
      </w:r>
    </w:p>
  </w:footnote>
  <w:footnote w:type="continuationSeparator" w:id="1">
    <w:p w:rsidR="00E01D9B" w:rsidRDefault="00E01D9B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0" w:firstLine="0"/>
      </w:pPr>
      <w:rPr>
        <w:b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40"/>
        </w:tabs>
        <w:ind w:left="140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847"/>
        </w:tabs>
        <w:ind w:left="847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554"/>
        </w:tabs>
        <w:ind w:left="1554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261"/>
        </w:tabs>
        <w:ind w:left="2261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968"/>
        </w:tabs>
        <w:ind w:left="2968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3675"/>
        </w:tabs>
        <w:ind w:left="3675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382"/>
        </w:tabs>
        <w:ind w:left="4382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089"/>
        </w:tabs>
        <w:ind w:left="5089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5796"/>
        </w:tabs>
        <w:ind w:left="5796" w:hanging="283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5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6A35C10"/>
    <w:multiLevelType w:val="hybridMultilevel"/>
    <w:tmpl w:val="4822C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0B42D5"/>
    <w:multiLevelType w:val="hybridMultilevel"/>
    <w:tmpl w:val="32DA5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E06B49"/>
    <w:multiLevelType w:val="hybridMultilevel"/>
    <w:tmpl w:val="30AC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846FD6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853D9"/>
    <w:multiLevelType w:val="hybridMultilevel"/>
    <w:tmpl w:val="CC4E7B16"/>
    <w:lvl w:ilvl="0" w:tplc="172C7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DB3A4D"/>
    <w:multiLevelType w:val="hybridMultilevel"/>
    <w:tmpl w:val="BE065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572175"/>
    <w:multiLevelType w:val="singleLevel"/>
    <w:tmpl w:val="A104C2B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7">
    <w:nsid w:val="420627A3"/>
    <w:multiLevelType w:val="hybridMultilevel"/>
    <w:tmpl w:val="A6FE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F83F99"/>
    <w:multiLevelType w:val="hybridMultilevel"/>
    <w:tmpl w:val="00868A6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D672CA"/>
    <w:multiLevelType w:val="hybridMultilevel"/>
    <w:tmpl w:val="E7147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41ACD1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9BB297DE">
      <w:start w:val="7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D65BC5"/>
    <w:multiLevelType w:val="hybridMultilevel"/>
    <w:tmpl w:val="82E4D48E"/>
    <w:lvl w:ilvl="0" w:tplc="FCAA9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EB3AD5"/>
    <w:multiLevelType w:val="multilevel"/>
    <w:tmpl w:val="2E806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6324855"/>
    <w:multiLevelType w:val="hybridMultilevel"/>
    <w:tmpl w:val="31866EA4"/>
    <w:lvl w:ilvl="0" w:tplc="2130B3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6C293BB7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116E65"/>
    <w:multiLevelType w:val="hybridMultilevel"/>
    <w:tmpl w:val="EA2053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4A0920"/>
    <w:multiLevelType w:val="multilevel"/>
    <w:tmpl w:val="CA14F97C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5"/>
  </w:num>
  <w:num w:numId="2">
    <w:abstractNumId w:val="17"/>
  </w:num>
  <w:num w:numId="3">
    <w:abstractNumId w:val="15"/>
  </w:num>
  <w:num w:numId="4">
    <w:abstractNumId w:val="10"/>
  </w:num>
  <w:num w:numId="5">
    <w:abstractNumId w:val="14"/>
  </w:num>
  <w:num w:numId="6">
    <w:abstractNumId w:val="26"/>
  </w:num>
  <w:num w:numId="7">
    <w:abstractNumId w:val="9"/>
  </w:num>
  <w:num w:numId="8">
    <w:abstractNumId w:val="13"/>
  </w:num>
  <w:num w:numId="9">
    <w:abstractNumId w:val="27"/>
  </w:num>
  <w:num w:numId="10">
    <w:abstractNumId w:val="30"/>
  </w:num>
  <w:num w:numId="11">
    <w:abstractNumId w:val="18"/>
  </w:num>
  <w:num w:numId="12">
    <w:abstractNumId w:val="7"/>
  </w:num>
  <w:num w:numId="13">
    <w:abstractNumId w:val="28"/>
  </w:num>
  <w:num w:numId="14">
    <w:abstractNumId w:val="11"/>
  </w:num>
  <w:num w:numId="15">
    <w:abstractNumId w:val="21"/>
  </w:num>
  <w:num w:numId="16">
    <w:abstractNumId w:val="12"/>
  </w:num>
  <w:num w:numId="17">
    <w:abstractNumId w:val="22"/>
  </w:num>
  <w:num w:numId="18">
    <w:abstractNumId w:val="5"/>
  </w:num>
  <w:num w:numId="19">
    <w:abstractNumId w:val="2"/>
  </w:num>
  <w:num w:numId="20">
    <w:abstractNumId w:val="3"/>
  </w:num>
  <w:num w:numId="21">
    <w:abstractNumId w:val="4"/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6"/>
  </w:num>
  <w:num w:numId="32">
    <w:abstractNumId w:val="8"/>
  </w:num>
  <w:num w:numId="33">
    <w:abstractNumId w:val="29"/>
  </w:num>
  <w:num w:numId="3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1C6AA2"/>
    <w:rsid w:val="00015F05"/>
    <w:rsid w:val="00016386"/>
    <w:rsid w:val="000613BD"/>
    <w:rsid w:val="00064132"/>
    <w:rsid w:val="00087273"/>
    <w:rsid w:val="00092210"/>
    <w:rsid w:val="000B462B"/>
    <w:rsid w:val="000D0288"/>
    <w:rsid w:val="000D21CA"/>
    <w:rsid w:val="00113C6C"/>
    <w:rsid w:val="001161EA"/>
    <w:rsid w:val="00132100"/>
    <w:rsid w:val="00151386"/>
    <w:rsid w:val="0016242A"/>
    <w:rsid w:val="00172DBA"/>
    <w:rsid w:val="001B5507"/>
    <w:rsid w:val="001C6AA2"/>
    <w:rsid w:val="001D4853"/>
    <w:rsid w:val="001D735B"/>
    <w:rsid w:val="001E00A6"/>
    <w:rsid w:val="001E0C5F"/>
    <w:rsid w:val="001E3D1A"/>
    <w:rsid w:val="001E7728"/>
    <w:rsid w:val="001F13AE"/>
    <w:rsid w:val="001F4958"/>
    <w:rsid w:val="002165E4"/>
    <w:rsid w:val="0025783C"/>
    <w:rsid w:val="00270391"/>
    <w:rsid w:val="002D4E3F"/>
    <w:rsid w:val="002D516F"/>
    <w:rsid w:val="002E4B6E"/>
    <w:rsid w:val="002F1369"/>
    <w:rsid w:val="003018A7"/>
    <w:rsid w:val="00335828"/>
    <w:rsid w:val="0036226D"/>
    <w:rsid w:val="003733A7"/>
    <w:rsid w:val="003931E5"/>
    <w:rsid w:val="003B1ADE"/>
    <w:rsid w:val="003C49AB"/>
    <w:rsid w:val="003C67A7"/>
    <w:rsid w:val="003D5FC2"/>
    <w:rsid w:val="003F19D5"/>
    <w:rsid w:val="00400F09"/>
    <w:rsid w:val="004467EA"/>
    <w:rsid w:val="00452B05"/>
    <w:rsid w:val="0047052A"/>
    <w:rsid w:val="0048599F"/>
    <w:rsid w:val="00487550"/>
    <w:rsid w:val="004D0139"/>
    <w:rsid w:val="004D05A2"/>
    <w:rsid w:val="0053239F"/>
    <w:rsid w:val="005332F1"/>
    <w:rsid w:val="00543CD3"/>
    <w:rsid w:val="00545E75"/>
    <w:rsid w:val="00565C70"/>
    <w:rsid w:val="00566A84"/>
    <w:rsid w:val="00567A78"/>
    <w:rsid w:val="00591B98"/>
    <w:rsid w:val="005A7CD5"/>
    <w:rsid w:val="005B1F4E"/>
    <w:rsid w:val="005B6142"/>
    <w:rsid w:val="005C213B"/>
    <w:rsid w:val="005C6D63"/>
    <w:rsid w:val="005C7DD6"/>
    <w:rsid w:val="00601790"/>
    <w:rsid w:val="00617B0A"/>
    <w:rsid w:val="0062241A"/>
    <w:rsid w:val="0062507E"/>
    <w:rsid w:val="00634E63"/>
    <w:rsid w:val="00683088"/>
    <w:rsid w:val="00684DCE"/>
    <w:rsid w:val="00697530"/>
    <w:rsid w:val="006A5346"/>
    <w:rsid w:val="006A7A49"/>
    <w:rsid w:val="006B033C"/>
    <w:rsid w:val="006C259B"/>
    <w:rsid w:val="006D3D3A"/>
    <w:rsid w:val="006E6AA2"/>
    <w:rsid w:val="00710533"/>
    <w:rsid w:val="00711464"/>
    <w:rsid w:val="00714408"/>
    <w:rsid w:val="0072756C"/>
    <w:rsid w:val="00740298"/>
    <w:rsid w:val="00740467"/>
    <w:rsid w:val="00750348"/>
    <w:rsid w:val="007638A0"/>
    <w:rsid w:val="007726B3"/>
    <w:rsid w:val="00793107"/>
    <w:rsid w:val="00794864"/>
    <w:rsid w:val="007D1550"/>
    <w:rsid w:val="007F63EB"/>
    <w:rsid w:val="007F77A7"/>
    <w:rsid w:val="00817573"/>
    <w:rsid w:val="00865D62"/>
    <w:rsid w:val="00875E62"/>
    <w:rsid w:val="00880A6C"/>
    <w:rsid w:val="008B5634"/>
    <w:rsid w:val="008C2DE6"/>
    <w:rsid w:val="008D0A38"/>
    <w:rsid w:val="008D4D84"/>
    <w:rsid w:val="008D7B29"/>
    <w:rsid w:val="008E26E6"/>
    <w:rsid w:val="008F68E3"/>
    <w:rsid w:val="009073F2"/>
    <w:rsid w:val="009440F9"/>
    <w:rsid w:val="00961D44"/>
    <w:rsid w:val="0096290C"/>
    <w:rsid w:val="009730E2"/>
    <w:rsid w:val="009828EB"/>
    <w:rsid w:val="009C333C"/>
    <w:rsid w:val="009D16DC"/>
    <w:rsid w:val="009E309F"/>
    <w:rsid w:val="00A2510D"/>
    <w:rsid w:val="00A341C1"/>
    <w:rsid w:val="00A34F6A"/>
    <w:rsid w:val="00A3619E"/>
    <w:rsid w:val="00A42787"/>
    <w:rsid w:val="00A43BCD"/>
    <w:rsid w:val="00A5610E"/>
    <w:rsid w:val="00A7430C"/>
    <w:rsid w:val="00A74B43"/>
    <w:rsid w:val="00A97E7E"/>
    <w:rsid w:val="00AC358F"/>
    <w:rsid w:val="00AF7A6A"/>
    <w:rsid w:val="00B05207"/>
    <w:rsid w:val="00B34571"/>
    <w:rsid w:val="00B40A20"/>
    <w:rsid w:val="00B418C3"/>
    <w:rsid w:val="00B53BEF"/>
    <w:rsid w:val="00B56AE7"/>
    <w:rsid w:val="00B61AEE"/>
    <w:rsid w:val="00BA3886"/>
    <w:rsid w:val="00BF7D80"/>
    <w:rsid w:val="00C000D1"/>
    <w:rsid w:val="00C22104"/>
    <w:rsid w:val="00C30C38"/>
    <w:rsid w:val="00C518BD"/>
    <w:rsid w:val="00C54A58"/>
    <w:rsid w:val="00C57086"/>
    <w:rsid w:val="00C65359"/>
    <w:rsid w:val="00C85578"/>
    <w:rsid w:val="00CA1885"/>
    <w:rsid w:val="00CA2A92"/>
    <w:rsid w:val="00CA5506"/>
    <w:rsid w:val="00CB27F1"/>
    <w:rsid w:val="00CC738F"/>
    <w:rsid w:val="00CD5A19"/>
    <w:rsid w:val="00CE5C74"/>
    <w:rsid w:val="00CE6FE5"/>
    <w:rsid w:val="00D10B12"/>
    <w:rsid w:val="00D203AE"/>
    <w:rsid w:val="00D3665C"/>
    <w:rsid w:val="00D4545B"/>
    <w:rsid w:val="00D54FD4"/>
    <w:rsid w:val="00D64D02"/>
    <w:rsid w:val="00D66EFA"/>
    <w:rsid w:val="00D679D7"/>
    <w:rsid w:val="00D721EE"/>
    <w:rsid w:val="00DA295A"/>
    <w:rsid w:val="00DA4FE8"/>
    <w:rsid w:val="00DC09B3"/>
    <w:rsid w:val="00DE1874"/>
    <w:rsid w:val="00DE2B99"/>
    <w:rsid w:val="00E01D9B"/>
    <w:rsid w:val="00E02A20"/>
    <w:rsid w:val="00E036BC"/>
    <w:rsid w:val="00E03EBF"/>
    <w:rsid w:val="00E06F32"/>
    <w:rsid w:val="00E10758"/>
    <w:rsid w:val="00E120D0"/>
    <w:rsid w:val="00E22FDE"/>
    <w:rsid w:val="00E26E58"/>
    <w:rsid w:val="00E344C4"/>
    <w:rsid w:val="00E44576"/>
    <w:rsid w:val="00E51066"/>
    <w:rsid w:val="00E73946"/>
    <w:rsid w:val="00E80641"/>
    <w:rsid w:val="00E93A5B"/>
    <w:rsid w:val="00EB20AE"/>
    <w:rsid w:val="00EC55E4"/>
    <w:rsid w:val="00EE74F8"/>
    <w:rsid w:val="00EF696E"/>
    <w:rsid w:val="00F13AD4"/>
    <w:rsid w:val="00F160A9"/>
    <w:rsid w:val="00F277FA"/>
    <w:rsid w:val="00F43ED9"/>
    <w:rsid w:val="00F52BAF"/>
    <w:rsid w:val="00F70B07"/>
    <w:rsid w:val="00F90848"/>
    <w:rsid w:val="00FB3DB2"/>
    <w:rsid w:val="00FD2AED"/>
    <w:rsid w:val="00FF29A5"/>
    <w:rsid w:val="00FF6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nhideWhenUsed="0" w:qFormat="1"/>
    <w:lsdException w:name="Emphasis" w:semiHidden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573"/>
  </w:style>
  <w:style w:type="paragraph" w:styleId="1">
    <w:name w:val="heading 1"/>
    <w:basedOn w:val="a"/>
    <w:next w:val="a"/>
    <w:link w:val="10"/>
    <w:uiPriority w:val="9"/>
    <w:qFormat/>
    <w:rsid w:val="002D4E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E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E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d">
    <w:name w:val="Strong"/>
    <w:basedOn w:val="a0"/>
    <w:uiPriority w:val="99"/>
    <w:qFormat/>
    <w:rsid w:val="005A7CD5"/>
    <w:rPr>
      <w:b/>
      <w:bCs/>
    </w:rPr>
  </w:style>
  <w:style w:type="character" w:styleId="ae">
    <w:name w:val="Emphasis"/>
    <w:basedOn w:val="a0"/>
    <w:uiPriority w:val="99"/>
    <w:qFormat/>
    <w:rsid w:val="0079486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D4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E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90">
    <w:name w:val="Заголовок 9 Знак"/>
    <w:basedOn w:val="a0"/>
    <w:link w:val="9"/>
    <w:uiPriority w:val="9"/>
    <w:semiHidden/>
    <w:rsid w:val="002D4E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2D4E3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D4E3F"/>
  </w:style>
  <w:style w:type="paragraph" w:styleId="21">
    <w:name w:val="Body Text 2"/>
    <w:basedOn w:val="a"/>
    <w:link w:val="22"/>
    <w:uiPriority w:val="99"/>
    <w:semiHidden/>
    <w:unhideWhenUsed/>
    <w:rsid w:val="002D4E3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D4E3F"/>
  </w:style>
  <w:style w:type="paragraph" w:styleId="3">
    <w:name w:val="Body Text 3"/>
    <w:basedOn w:val="a"/>
    <w:link w:val="30"/>
    <w:uiPriority w:val="99"/>
    <w:semiHidden/>
    <w:unhideWhenUsed/>
    <w:rsid w:val="002D4E3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D4E3F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2D4E3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D4E3F"/>
  </w:style>
  <w:style w:type="paragraph" w:styleId="32">
    <w:name w:val="Body Text Indent 3"/>
    <w:basedOn w:val="a"/>
    <w:link w:val="33"/>
    <w:uiPriority w:val="99"/>
    <w:semiHidden/>
    <w:unhideWhenUsed/>
    <w:rsid w:val="002D4E3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2D4E3F"/>
    <w:rPr>
      <w:sz w:val="16"/>
      <w:szCs w:val="16"/>
    </w:rPr>
  </w:style>
  <w:style w:type="paragraph" w:styleId="af1">
    <w:name w:val="Plain Text"/>
    <w:basedOn w:val="a"/>
    <w:link w:val="af2"/>
    <w:semiHidden/>
    <w:unhideWhenUsed/>
    <w:rsid w:val="002D4E3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2D4E3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Обычный1"/>
    <w:rsid w:val="002D4E3F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08727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endnote text"/>
    <w:basedOn w:val="a"/>
    <w:link w:val="af4"/>
    <w:uiPriority w:val="99"/>
    <w:semiHidden/>
    <w:unhideWhenUsed/>
    <w:rsid w:val="00E10758"/>
    <w:pPr>
      <w:spacing w:after="0" w:line="240" w:lineRule="auto"/>
    </w:pPr>
    <w:rPr>
      <w:rFonts w:ascii="Times New Roman" w:eastAsia="Times New Roman" w:hAnsi="Times New Roman" w:cs="Times New Roman"/>
      <w:color w:val="000000"/>
      <w:w w:val="90"/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E10758"/>
    <w:rPr>
      <w:rFonts w:ascii="Times New Roman" w:eastAsia="Times New Roman" w:hAnsi="Times New Roman" w:cs="Times New Roman"/>
      <w:color w:val="000000"/>
      <w:w w:val="90"/>
      <w:sz w:val="20"/>
      <w:szCs w:val="20"/>
      <w:lang w:eastAsia="ru-RU"/>
    </w:rPr>
  </w:style>
  <w:style w:type="character" w:customStyle="1" w:styleId="25">
    <w:name w:val="Основной текст (2)_"/>
    <w:basedOn w:val="a0"/>
    <w:link w:val="26"/>
    <w:rsid w:val="005332F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5332F1"/>
    <w:pPr>
      <w:shd w:val="clear" w:color="auto" w:fill="FFFFFF"/>
      <w:spacing w:after="51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styleId="af5">
    <w:name w:val="Hyperlink"/>
    <w:unhideWhenUsed/>
    <w:rsid w:val="005332F1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C6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65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prboo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93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7F3E2-07C6-48B6-9A1E-01E2A989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9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96</cp:revision>
  <cp:lastPrinted>2023-05-23T09:23:00Z</cp:lastPrinted>
  <dcterms:created xsi:type="dcterms:W3CDTF">2016-06-09T01:40:00Z</dcterms:created>
  <dcterms:modified xsi:type="dcterms:W3CDTF">2026-05-28T11:50:00Z</dcterms:modified>
</cp:coreProperties>
</file>