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ED39D9" w:rsidRDefault="00ED39D9" w:rsidP="00ED39D9">
      <w:pPr>
        <w:spacing w:after="0"/>
        <w:jc w:val="right"/>
        <w:rPr>
          <w:rFonts w:ascii="Times New Roman" w:hAnsi="Times New Roman"/>
          <w:sz w:val="24"/>
          <w:szCs w:val="24"/>
        </w:rPr>
      </w:pPr>
      <w:r w:rsidRPr="00ED39D9">
        <w:rPr>
          <w:rFonts w:ascii="Times New Roman" w:hAnsi="Times New Roman"/>
          <w:sz w:val="24"/>
          <w:szCs w:val="24"/>
        </w:rPr>
        <w:t xml:space="preserve">Приложение </w:t>
      </w:r>
      <w:r w:rsidR="003269B7">
        <w:rPr>
          <w:rFonts w:ascii="Times New Roman" w:hAnsi="Times New Roman"/>
          <w:sz w:val="24"/>
          <w:szCs w:val="24"/>
        </w:rPr>
        <w:t>2.</w:t>
      </w:r>
      <w:r w:rsidR="007448D3">
        <w:rPr>
          <w:rFonts w:ascii="Times New Roman" w:hAnsi="Times New Roman"/>
          <w:sz w:val="24"/>
          <w:szCs w:val="24"/>
        </w:rPr>
        <w:t>5</w:t>
      </w:r>
      <w:r w:rsidRPr="00ED39D9">
        <w:rPr>
          <w:rFonts w:ascii="Times New Roman" w:hAnsi="Times New Roman"/>
          <w:sz w:val="24"/>
          <w:szCs w:val="24"/>
        </w:rPr>
        <w:t>.</w:t>
      </w:r>
      <w:r w:rsidR="00AA2FBC">
        <w:rPr>
          <w:rFonts w:ascii="Times New Roman" w:hAnsi="Times New Roman"/>
          <w:sz w:val="24"/>
          <w:szCs w:val="24"/>
        </w:rPr>
        <w:t>2</w:t>
      </w:r>
      <w:r>
        <w:rPr>
          <w:rFonts w:ascii="Times New Roman" w:hAnsi="Times New Roman"/>
          <w:sz w:val="24"/>
          <w:szCs w:val="24"/>
        </w:rPr>
        <w:t xml:space="preserve"> </w:t>
      </w:r>
      <w:r w:rsidRPr="00ED39D9">
        <w:rPr>
          <w:rFonts w:ascii="Times New Roman" w:hAnsi="Times New Roman"/>
          <w:sz w:val="24"/>
          <w:szCs w:val="24"/>
        </w:rPr>
        <w:t xml:space="preserve">к </w:t>
      </w:r>
    </w:p>
    <w:p w:rsidR="00ED39D9" w:rsidRPr="00ED39D9" w:rsidRDefault="00ED39D9" w:rsidP="00ED39D9">
      <w:pPr>
        <w:spacing w:after="0"/>
        <w:jc w:val="right"/>
        <w:rPr>
          <w:rFonts w:ascii="Times New Roman" w:hAnsi="Times New Roman"/>
          <w:sz w:val="24"/>
          <w:szCs w:val="24"/>
        </w:rPr>
      </w:pPr>
      <w:r>
        <w:rPr>
          <w:rFonts w:ascii="Times New Roman" w:hAnsi="Times New Roman"/>
          <w:sz w:val="24"/>
          <w:szCs w:val="24"/>
        </w:rPr>
        <w:t>О</w:t>
      </w:r>
      <w:r w:rsidR="00BD222A">
        <w:rPr>
          <w:rFonts w:ascii="Times New Roman" w:hAnsi="Times New Roman"/>
          <w:sz w:val="24"/>
          <w:szCs w:val="24"/>
        </w:rPr>
        <w:t>П</w:t>
      </w:r>
      <w:bookmarkStart w:id="0" w:name="_GoBack"/>
      <w:bookmarkEnd w:id="0"/>
      <w:r>
        <w:rPr>
          <w:rFonts w:ascii="Times New Roman" w:hAnsi="Times New Roman"/>
          <w:sz w:val="24"/>
          <w:szCs w:val="24"/>
        </w:rPr>
        <w:t xml:space="preserve">ОП </w:t>
      </w:r>
      <w:r w:rsidR="00371710">
        <w:rPr>
          <w:rFonts w:ascii="Times New Roman" w:hAnsi="Times New Roman"/>
          <w:sz w:val="24"/>
          <w:szCs w:val="24"/>
        </w:rPr>
        <w:t>по специальности</w:t>
      </w:r>
    </w:p>
    <w:p w:rsidR="00ED39D9" w:rsidRPr="00ED39D9" w:rsidRDefault="00ED39D9" w:rsidP="00ED39D9">
      <w:pPr>
        <w:spacing w:after="0"/>
        <w:jc w:val="right"/>
        <w:rPr>
          <w:rFonts w:ascii="Times New Roman" w:hAnsi="Times New Roman"/>
          <w:sz w:val="24"/>
          <w:szCs w:val="24"/>
        </w:rPr>
      </w:pPr>
      <w:r w:rsidRPr="00ED39D9">
        <w:rPr>
          <w:rFonts w:ascii="Times New Roman" w:hAnsi="Times New Roman"/>
          <w:sz w:val="24"/>
          <w:szCs w:val="24"/>
        </w:rPr>
        <w:t xml:space="preserve">35.02.16 Эксплуатация и ремонт </w:t>
      </w:r>
    </w:p>
    <w:p w:rsidR="00021205" w:rsidRPr="00ED39D9" w:rsidRDefault="00ED39D9" w:rsidP="00ED39D9">
      <w:pPr>
        <w:spacing w:after="0"/>
        <w:jc w:val="right"/>
        <w:rPr>
          <w:rFonts w:ascii="Times New Roman" w:hAnsi="Times New Roman"/>
          <w:sz w:val="24"/>
          <w:szCs w:val="24"/>
        </w:rPr>
      </w:pPr>
      <w:r w:rsidRPr="00ED39D9">
        <w:rPr>
          <w:rFonts w:ascii="Times New Roman" w:hAnsi="Times New Roman"/>
          <w:sz w:val="24"/>
          <w:szCs w:val="24"/>
        </w:rPr>
        <w:t xml:space="preserve">сельскохозяйственной техники </w:t>
      </w:r>
      <w:r>
        <w:rPr>
          <w:rFonts w:ascii="Times New Roman" w:hAnsi="Times New Roman"/>
          <w:sz w:val="24"/>
          <w:szCs w:val="24"/>
        </w:rPr>
        <w:t>и</w:t>
      </w:r>
      <w:r w:rsidRPr="00ED39D9">
        <w:rPr>
          <w:rFonts w:ascii="Times New Roman" w:hAnsi="Times New Roman"/>
          <w:sz w:val="24"/>
          <w:szCs w:val="24"/>
        </w:rPr>
        <w:t xml:space="preserve"> оборудования</w:t>
      </w:r>
    </w:p>
    <w:p w:rsidR="003269B7" w:rsidRDefault="003269B7" w:rsidP="00021205">
      <w:pPr>
        <w:spacing w:after="0" w:line="240" w:lineRule="auto"/>
        <w:jc w:val="center"/>
        <w:rPr>
          <w:rFonts w:ascii="Times New Roman" w:hAnsi="Times New Roman" w:cs="Times New Roman"/>
          <w:sz w:val="24"/>
          <w:szCs w:val="24"/>
        </w:rPr>
      </w:pPr>
    </w:p>
    <w:p w:rsidR="00021205" w:rsidRPr="00ED39D9" w:rsidRDefault="00021205" w:rsidP="00021205">
      <w:pPr>
        <w:spacing w:after="0" w:line="240" w:lineRule="auto"/>
        <w:jc w:val="center"/>
        <w:rPr>
          <w:rFonts w:ascii="Times New Roman" w:hAnsi="Times New Roman" w:cs="Times New Roman"/>
          <w:sz w:val="24"/>
          <w:szCs w:val="24"/>
        </w:rPr>
      </w:pPr>
      <w:r w:rsidRPr="00ED39D9">
        <w:rPr>
          <w:rFonts w:ascii="Times New Roman" w:hAnsi="Times New Roman" w:cs="Times New Roman"/>
          <w:sz w:val="24"/>
          <w:szCs w:val="24"/>
        </w:rPr>
        <w:t>Министерство образования и науки Хабаровского края</w:t>
      </w:r>
    </w:p>
    <w:p w:rsidR="00021205" w:rsidRPr="00ED39D9" w:rsidRDefault="00021205" w:rsidP="00021205">
      <w:pPr>
        <w:spacing w:after="0"/>
        <w:jc w:val="center"/>
        <w:rPr>
          <w:rFonts w:ascii="Times New Roman" w:hAnsi="Times New Roman" w:cs="Times New Roman"/>
          <w:sz w:val="24"/>
          <w:szCs w:val="24"/>
        </w:rPr>
      </w:pPr>
      <w:r w:rsidRPr="00ED39D9">
        <w:rPr>
          <w:rFonts w:ascii="Times New Roman" w:hAnsi="Times New Roman" w:cs="Times New Roman"/>
          <w:sz w:val="24"/>
          <w:szCs w:val="24"/>
        </w:rPr>
        <w:t>Краевое государственное бюджетное профессиональное образовательное учреждение</w:t>
      </w:r>
    </w:p>
    <w:p w:rsidR="00021205" w:rsidRPr="00ED39D9" w:rsidRDefault="00021205" w:rsidP="00021205">
      <w:pPr>
        <w:spacing w:after="0"/>
        <w:jc w:val="center"/>
        <w:rPr>
          <w:rFonts w:ascii="Times New Roman" w:hAnsi="Times New Roman" w:cs="Times New Roman"/>
          <w:sz w:val="24"/>
          <w:szCs w:val="24"/>
        </w:rPr>
      </w:pPr>
      <w:r w:rsidRPr="00ED39D9">
        <w:rPr>
          <w:rFonts w:ascii="Times New Roman" w:hAnsi="Times New Roman" w:cs="Times New Roman"/>
          <w:sz w:val="24"/>
          <w:szCs w:val="24"/>
        </w:rPr>
        <w:t>«Хорский агропромышленный техникум»</w:t>
      </w:r>
    </w:p>
    <w:p w:rsidR="00021205" w:rsidRPr="00ED39D9" w:rsidRDefault="00021205" w:rsidP="00021205">
      <w:pPr>
        <w:spacing w:after="0"/>
        <w:ind w:left="5664"/>
        <w:rPr>
          <w:rFonts w:ascii="Times New Roman" w:hAnsi="Times New Roman" w:cs="Times New Roman"/>
          <w:sz w:val="24"/>
          <w:szCs w:val="24"/>
        </w:rPr>
      </w:pPr>
    </w:p>
    <w:tbl>
      <w:tblPr>
        <w:tblStyle w:val="11"/>
        <w:tblW w:w="0" w:type="auto"/>
        <w:jc w:val="righ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6"/>
      </w:tblGrid>
      <w:tr w:rsidR="00021205" w:rsidRPr="00ED39D9" w:rsidTr="00021205">
        <w:trPr>
          <w:jc w:val="right"/>
        </w:trPr>
        <w:tc>
          <w:tcPr>
            <w:tcW w:w="4926" w:type="dxa"/>
          </w:tcPr>
          <w:p w:rsidR="00021205" w:rsidRPr="00ED39D9" w:rsidRDefault="00021205" w:rsidP="00021205">
            <w:pPr>
              <w:spacing w:line="276" w:lineRule="auto"/>
              <w:ind w:left="33"/>
              <w:rPr>
                <w:rFonts w:ascii="Times New Roman" w:eastAsiaTheme="minorEastAsia" w:hAnsi="Times New Roman" w:cs="Times New Roman"/>
                <w:sz w:val="24"/>
                <w:szCs w:val="24"/>
              </w:rPr>
            </w:pPr>
            <w:r w:rsidRPr="00ED39D9">
              <w:rPr>
                <w:rFonts w:ascii="Times New Roman" w:eastAsiaTheme="minorEastAsia" w:hAnsi="Times New Roman" w:cs="Times New Roman"/>
                <w:sz w:val="24"/>
                <w:szCs w:val="24"/>
              </w:rPr>
              <w:t>УТВЕРЖДАЮ</w:t>
            </w:r>
          </w:p>
          <w:p w:rsidR="00021205" w:rsidRPr="00ED39D9" w:rsidRDefault="00021205" w:rsidP="00021205">
            <w:pPr>
              <w:spacing w:line="276" w:lineRule="auto"/>
              <w:ind w:left="33"/>
              <w:rPr>
                <w:rFonts w:ascii="Times New Roman" w:eastAsiaTheme="minorEastAsia" w:hAnsi="Times New Roman" w:cs="Times New Roman"/>
                <w:sz w:val="24"/>
                <w:szCs w:val="24"/>
              </w:rPr>
            </w:pPr>
            <w:r w:rsidRPr="00ED39D9">
              <w:rPr>
                <w:rFonts w:ascii="Times New Roman" w:eastAsiaTheme="minorEastAsia" w:hAnsi="Times New Roman" w:cs="Times New Roman"/>
                <w:sz w:val="24"/>
                <w:szCs w:val="24"/>
              </w:rPr>
              <w:t>Заместитель директора по УПР</w:t>
            </w:r>
          </w:p>
          <w:p w:rsidR="00021205" w:rsidRPr="00ED39D9" w:rsidRDefault="00021205" w:rsidP="00021205">
            <w:pPr>
              <w:spacing w:line="276" w:lineRule="auto"/>
              <w:ind w:left="33"/>
              <w:rPr>
                <w:rFonts w:ascii="Times New Roman" w:eastAsiaTheme="minorEastAsia" w:hAnsi="Times New Roman" w:cs="Times New Roman"/>
                <w:sz w:val="24"/>
                <w:szCs w:val="24"/>
              </w:rPr>
            </w:pPr>
            <w:r w:rsidRPr="00ED39D9">
              <w:rPr>
                <w:rFonts w:ascii="Times New Roman" w:eastAsiaTheme="minorEastAsia" w:hAnsi="Times New Roman" w:cs="Times New Roman"/>
                <w:sz w:val="24"/>
                <w:szCs w:val="24"/>
              </w:rPr>
              <w:t>____________ Г.Г. Суходол</w:t>
            </w:r>
          </w:p>
          <w:p w:rsidR="00021205" w:rsidRPr="00ED39D9" w:rsidRDefault="00021205" w:rsidP="00B3698C">
            <w:pPr>
              <w:spacing w:line="276" w:lineRule="auto"/>
              <w:ind w:left="33"/>
              <w:rPr>
                <w:rFonts w:ascii="Times New Roman" w:eastAsiaTheme="minorEastAsia" w:hAnsi="Times New Roman" w:cs="Times New Roman"/>
                <w:sz w:val="24"/>
                <w:szCs w:val="24"/>
              </w:rPr>
            </w:pPr>
            <w:r w:rsidRPr="00ED39D9">
              <w:rPr>
                <w:rFonts w:ascii="Times New Roman" w:eastAsiaTheme="minorEastAsia" w:hAnsi="Times New Roman" w:cs="Times New Roman"/>
                <w:sz w:val="24"/>
                <w:szCs w:val="24"/>
              </w:rPr>
              <w:t>«</w:t>
            </w:r>
            <w:r w:rsidR="00371710">
              <w:rPr>
                <w:rFonts w:ascii="Times New Roman" w:eastAsiaTheme="minorEastAsia" w:hAnsi="Times New Roman" w:cs="Times New Roman"/>
                <w:sz w:val="24"/>
                <w:szCs w:val="24"/>
              </w:rPr>
              <w:t>1</w:t>
            </w:r>
            <w:r w:rsidR="00B3698C">
              <w:rPr>
                <w:rFonts w:ascii="Times New Roman" w:eastAsiaTheme="minorEastAsia" w:hAnsi="Times New Roman" w:cs="Times New Roman"/>
                <w:sz w:val="24"/>
                <w:szCs w:val="24"/>
              </w:rPr>
              <w:t>8</w:t>
            </w:r>
            <w:r w:rsidRPr="00ED39D9">
              <w:rPr>
                <w:rFonts w:ascii="Times New Roman" w:eastAsiaTheme="minorEastAsia" w:hAnsi="Times New Roman" w:cs="Times New Roman"/>
                <w:sz w:val="24"/>
                <w:szCs w:val="24"/>
              </w:rPr>
              <w:t>»</w:t>
            </w:r>
            <w:r w:rsidR="003269B7">
              <w:rPr>
                <w:rFonts w:ascii="Times New Roman" w:eastAsiaTheme="minorEastAsia" w:hAnsi="Times New Roman" w:cs="Times New Roman"/>
                <w:sz w:val="24"/>
                <w:szCs w:val="24"/>
              </w:rPr>
              <w:t xml:space="preserve"> </w:t>
            </w:r>
            <w:r w:rsidR="00B3698C">
              <w:rPr>
                <w:rFonts w:ascii="Times New Roman" w:hAnsi="Times New Roman"/>
                <w:sz w:val="24"/>
                <w:szCs w:val="24"/>
              </w:rPr>
              <w:t>апреля</w:t>
            </w:r>
            <w:r w:rsidR="003269B7">
              <w:rPr>
                <w:rFonts w:ascii="Times New Roman" w:eastAsiaTheme="minorEastAsia" w:hAnsi="Times New Roman" w:cs="Times New Roman"/>
                <w:sz w:val="24"/>
                <w:szCs w:val="24"/>
              </w:rPr>
              <w:t xml:space="preserve"> </w:t>
            </w:r>
            <w:r w:rsidR="00BD222A">
              <w:rPr>
                <w:rFonts w:ascii="Times New Roman" w:eastAsiaTheme="minorEastAsia" w:hAnsi="Times New Roman" w:cs="Times New Roman"/>
                <w:sz w:val="24"/>
                <w:szCs w:val="24"/>
              </w:rPr>
              <w:t>2026</w:t>
            </w:r>
            <w:r w:rsidRPr="00ED39D9">
              <w:rPr>
                <w:rFonts w:ascii="Times New Roman" w:eastAsiaTheme="minorEastAsia" w:hAnsi="Times New Roman" w:cs="Times New Roman"/>
                <w:sz w:val="24"/>
                <w:szCs w:val="24"/>
              </w:rPr>
              <w:t xml:space="preserve"> г</w:t>
            </w:r>
          </w:p>
        </w:tc>
      </w:tr>
    </w:tbl>
    <w:p w:rsidR="00021205" w:rsidRPr="00ED39D9" w:rsidRDefault="00021205" w:rsidP="00021205">
      <w:pPr>
        <w:spacing w:after="0"/>
        <w:rPr>
          <w:rFonts w:ascii="Times New Roman" w:hAnsi="Times New Roman" w:cs="Times New Roman"/>
          <w:sz w:val="24"/>
          <w:szCs w:val="24"/>
        </w:rPr>
      </w:pPr>
    </w:p>
    <w:p w:rsidR="00021205" w:rsidRPr="00ED39D9" w:rsidRDefault="00021205" w:rsidP="00021205">
      <w:pPr>
        <w:spacing w:after="0"/>
        <w:rPr>
          <w:rFonts w:ascii="Times New Roman" w:hAnsi="Times New Roman" w:cs="Times New Roman"/>
          <w:sz w:val="24"/>
          <w:szCs w:val="24"/>
        </w:rPr>
      </w:pPr>
    </w:p>
    <w:p w:rsidR="00021205" w:rsidRPr="007448D3" w:rsidRDefault="00021205" w:rsidP="00021205">
      <w:pPr>
        <w:spacing w:after="0"/>
        <w:rPr>
          <w:rFonts w:ascii="Times New Roman" w:hAnsi="Times New Roman" w:cs="Times New Roman"/>
          <w:sz w:val="24"/>
          <w:szCs w:val="24"/>
        </w:rPr>
      </w:pPr>
    </w:p>
    <w:p w:rsidR="00021205" w:rsidRPr="007448D3" w:rsidRDefault="00021205" w:rsidP="00021205">
      <w:pPr>
        <w:spacing w:after="0"/>
        <w:jc w:val="center"/>
        <w:rPr>
          <w:rFonts w:ascii="Times New Roman" w:hAnsi="Times New Roman" w:cs="Times New Roman"/>
          <w:sz w:val="24"/>
          <w:szCs w:val="24"/>
        </w:rPr>
      </w:pPr>
      <w:r w:rsidRPr="007448D3">
        <w:rPr>
          <w:rFonts w:ascii="Times New Roman" w:hAnsi="Times New Roman" w:cs="Times New Roman"/>
          <w:sz w:val="24"/>
          <w:szCs w:val="24"/>
        </w:rPr>
        <w:t xml:space="preserve">ПРОГРАММА УЧЕБНОЙ ПРАКТИКИ </w:t>
      </w:r>
    </w:p>
    <w:p w:rsidR="00ED39D9" w:rsidRPr="007448D3" w:rsidRDefault="00021205" w:rsidP="00ED39D9">
      <w:pPr>
        <w:spacing w:after="0"/>
        <w:jc w:val="center"/>
        <w:rPr>
          <w:rFonts w:ascii="Times New Roman" w:hAnsi="Times New Roman" w:cs="Times New Roman"/>
          <w:sz w:val="24"/>
          <w:szCs w:val="24"/>
          <w:lang w:eastAsia="en-US"/>
        </w:rPr>
      </w:pPr>
      <w:r w:rsidRPr="007448D3">
        <w:rPr>
          <w:rFonts w:ascii="Times New Roman" w:hAnsi="Times New Roman" w:cs="Times New Roman"/>
          <w:sz w:val="24"/>
          <w:szCs w:val="24"/>
          <w:lang w:eastAsia="en-US"/>
        </w:rPr>
        <w:t>УП.0</w:t>
      </w:r>
      <w:r w:rsidR="002C3C2A">
        <w:rPr>
          <w:rFonts w:ascii="Times New Roman" w:hAnsi="Times New Roman" w:cs="Times New Roman"/>
          <w:sz w:val="24"/>
          <w:szCs w:val="24"/>
          <w:lang w:eastAsia="en-US"/>
        </w:rPr>
        <w:t>2</w:t>
      </w:r>
      <w:r w:rsidR="00ED39D9" w:rsidRPr="007448D3">
        <w:rPr>
          <w:rFonts w:ascii="Times New Roman" w:hAnsi="Times New Roman" w:cs="Times New Roman"/>
          <w:sz w:val="24"/>
          <w:szCs w:val="24"/>
          <w:lang w:eastAsia="en-US"/>
        </w:rPr>
        <w:t xml:space="preserve"> </w:t>
      </w:r>
      <w:r w:rsidR="002C3C2A">
        <w:rPr>
          <w:rFonts w:ascii="Times New Roman" w:hAnsi="Times New Roman" w:cs="Times New Roman"/>
          <w:sz w:val="24"/>
          <w:szCs w:val="24"/>
        </w:rPr>
        <w:t>Р</w:t>
      </w:r>
      <w:r w:rsidR="002C3C2A" w:rsidRPr="00E021A3">
        <w:rPr>
          <w:rFonts w:ascii="Times New Roman" w:hAnsi="Times New Roman" w:cs="Times New Roman"/>
          <w:sz w:val="24"/>
          <w:szCs w:val="24"/>
        </w:rPr>
        <w:t>емонт сельскохозяйственной техники</w:t>
      </w:r>
      <w:r w:rsidR="002C3C2A">
        <w:rPr>
          <w:rFonts w:ascii="Times New Roman" w:hAnsi="Times New Roman" w:cs="Times New Roman"/>
          <w:sz w:val="24"/>
          <w:szCs w:val="24"/>
        </w:rPr>
        <w:t xml:space="preserve"> и оборудования</w:t>
      </w:r>
    </w:p>
    <w:p w:rsidR="00ED39D9" w:rsidRPr="007448D3" w:rsidRDefault="00ED39D9" w:rsidP="00ED39D9">
      <w:pPr>
        <w:spacing w:after="0"/>
        <w:jc w:val="center"/>
        <w:rPr>
          <w:rFonts w:ascii="Times New Roman" w:hAnsi="Times New Roman" w:cs="Times New Roman"/>
          <w:sz w:val="24"/>
          <w:szCs w:val="24"/>
          <w:lang w:eastAsia="en-US"/>
        </w:rPr>
      </w:pPr>
    </w:p>
    <w:p w:rsidR="007448D3" w:rsidRPr="007448D3" w:rsidRDefault="007448D3" w:rsidP="007448D3">
      <w:pPr>
        <w:pStyle w:val="af2"/>
        <w:rPr>
          <w:rFonts w:ascii="Times New Roman" w:hAnsi="Times New Roman"/>
          <w:sz w:val="24"/>
          <w:szCs w:val="24"/>
        </w:rPr>
      </w:pPr>
      <w:r w:rsidRPr="007448D3">
        <w:rPr>
          <w:rFonts w:ascii="Times New Roman" w:hAnsi="Times New Roman"/>
          <w:sz w:val="24"/>
          <w:szCs w:val="24"/>
        </w:rPr>
        <w:t>Профиль подготовки: естественно</w:t>
      </w:r>
      <w:r w:rsidR="00B3698C">
        <w:rPr>
          <w:rFonts w:ascii="Times New Roman" w:hAnsi="Times New Roman"/>
          <w:sz w:val="24"/>
          <w:szCs w:val="24"/>
        </w:rPr>
        <w:t>-</w:t>
      </w:r>
      <w:r w:rsidRPr="007448D3">
        <w:rPr>
          <w:rFonts w:ascii="Times New Roman" w:hAnsi="Times New Roman"/>
          <w:sz w:val="24"/>
          <w:szCs w:val="24"/>
        </w:rPr>
        <w:t>научный</w:t>
      </w:r>
    </w:p>
    <w:p w:rsidR="007448D3" w:rsidRPr="007448D3" w:rsidRDefault="007448D3" w:rsidP="007448D3">
      <w:pPr>
        <w:pStyle w:val="af2"/>
        <w:rPr>
          <w:rFonts w:ascii="Times New Roman" w:hAnsi="Times New Roman"/>
          <w:sz w:val="24"/>
          <w:szCs w:val="24"/>
        </w:rPr>
      </w:pPr>
    </w:p>
    <w:p w:rsidR="007448D3" w:rsidRPr="007448D3" w:rsidRDefault="007448D3" w:rsidP="007448D3">
      <w:pPr>
        <w:pStyle w:val="af2"/>
        <w:rPr>
          <w:rFonts w:ascii="Times New Roman" w:hAnsi="Times New Roman"/>
          <w:i/>
          <w:sz w:val="24"/>
          <w:szCs w:val="24"/>
        </w:rPr>
      </w:pPr>
      <w:r w:rsidRPr="007448D3">
        <w:rPr>
          <w:rFonts w:ascii="Times New Roman" w:hAnsi="Times New Roman"/>
          <w:sz w:val="24"/>
          <w:szCs w:val="24"/>
        </w:rPr>
        <w:t>Специальность: 35.02.16 Эксплуатация и ремонт сельскохозяйственной техники и оборудования</w:t>
      </w:r>
    </w:p>
    <w:p w:rsidR="007448D3" w:rsidRPr="007448D3" w:rsidRDefault="007448D3" w:rsidP="007448D3">
      <w:pPr>
        <w:pStyle w:val="af2"/>
        <w:rPr>
          <w:rFonts w:ascii="Times New Roman" w:hAnsi="Times New Roman"/>
          <w:sz w:val="24"/>
          <w:szCs w:val="24"/>
        </w:rPr>
      </w:pPr>
    </w:p>
    <w:p w:rsidR="007448D3" w:rsidRPr="007448D3" w:rsidRDefault="007448D3" w:rsidP="007448D3">
      <w:pPr>
        <w:pStyle w:val="af2"/>
        <w:rPr>
          <w:rFonts w:ascii="Times New Roman" w:hAnsi="Times New Roman"/>
          <w:sz w:val="24"/>
          <w:szCs w:val="24"/>
        </w:rPr>
      </w:pPr>
      <w:r w:rsidRPr="007448D3">
        <w:rPr>
          <w:rFonts w:ascii="Times New Roman" w:hAnsi="Times New Roman"/>
          <w:sz w:val="24"/>
          <w:szCs w:val="24"/>
        </w:rPr>
        <w:t>Форма обучения: очная</w:t>
      </w: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7448D3" w:rsidRDefault="007448D3" w:rsidP="007448D3">
      <w:pPr>
        <w:pStyle w:val="af2"/>
        <w:jc w:val="center"/>
        <w:rPr>
          <w:rFonts w:ascii="Times New Roman" w:hAnsi="Times New Roman"/>
          <w:sz w:val="24"/>
          <w:szCs w:val="24"/>
        </w:rPr>
      </w:pPr>
    </w:p>
    <w:p w:rsidR="00AA2FBC" w:rsidRDefault="00AA2FBC" w:rsidP="007448D3">
      <w:pPr>
        <w:pStyle w:val="af2"/>
        <w:jc w:val="center"/>
        <w:rPr>
          <w:rFonts w:ascii="Times New Roman" w:hAnsi="Times New Roman"/>
          <w:sz w:val="24"/>
          <w:szCs w:val="24"/>
        </w:rPr>
      </w:pPr>
    </w:p>
    <w:p w:rsidR="00AA2FBC" w:rsidRDefault="00AA2FBC" w:rsidP="007448D3">
      <w:pPr>
        <w:pStyle w:val="af2"/>
        <w:jc w:val="center"/>
        <w:rPr>
          <w:rFonts w:ascii="Times New Roman" w:hAnsi="Times New Roman"/>
          <w:sz w:val="24"/>
          <w:szCs w:val="24"/>
        </w:rPr>
      </w:pPr>
    </w:p>
    <w:p w:rsidR="00AA2FBC" w:rsidRPr="007448D3" w:rsidRDefault="00AA2FBC" w:rsidP="007448D3">
      <w:pPr>
        <w:pStyle w:val="af2"/>
        <w:jc w:val="center"/>
        <w:rPr>
          <w:rFonts w:ascii="Times New Roman" w:hAnsi="Times New Roman"/>
          <w:sz w:val="24"/>
          <w:szCs w:val="24"/>
        </w:rPr>
      </w:pPr>
    </w:p>
    <w:p w:rsidR="007448D3" w:rsidRPr="007448D3" w:rsidRDefault="007448D3" w:rsidP="007448D3">
      <w:pPr>
        <w:pStyle w:val="af2"/>
        <w:jc w:val="center"/>
        <w:rPr>
          <w:rFonts w:ascii="Times New Roman" w:hAnsi="Times New Roman"/>
          <w:sz w:val="24"/>
          <w:szCs w:val="24"/>
        </w:rPr>
      </w:pPr>
      <w:r w:rsidRPr="007448D3">
        <w:rPr>
          <w:rFonts w:ascii="Times New Roman" w:hAnsi="Times New Roman"/>
          <w:sz w:val="24"/>
          <w:szCs w:val="24"/>
        </w:rPr>
        <w:t xml:space="preserve">п. Хор, </w:t>
      </w:r>
      <w:r w:rsidR="00BD222A">
        <w:rPr>
          <w:rFonts w:ascii="Times New Roman" w:hAnsi="Times New Roman"/>
          <w:sz w:val="24"/>
          <w:szCs w:val="24"/>
        </w:rPr>
        <w:t>2026</w:t>
      </w:r>
      <w:r w:rsidRPr="007448D3">
        <w:rPr>
          <w:rFonts w:ascii="Times New Roman" w:hAnsi="Times New Roman"/>
          <w:sz w:val="24"/>
          <w:szCs w:val="24"/>
        </w:rPr>
        <w:t xml:space="preserve"> год</w:t>
      </w:r>
    </w:p>
    <w:p w:rsidR="00371710" w:rsidRDefault="00371710" w:rsidP="007448D3">
      <w:pPr>
        <w:pStyle w:val="af2"/>
        <w:jc w:val="center"/>
        <w:rPr>
          <w:rFonts w:ascii="Times New Roman" w:hAnsi="Times New Roman"/>
          <w:sz w:val="24"/>
          <w:szCs w:val="24"/>
        </w:rPr>
      </w:pPr>
      <w:r>
        <w:rPr>
          <w:rFonts w:ascii="Times New Roman" w:hAnsi="Times New Roman"/>
          <w:sz w:val="24"/>
          <w:szCs w:val="24"/>
        </w:rPr>
        <w:br w:type="page"/>
      </w:r>
    </w:p>
    <w:p w:rsidR="007448D3" w:rsidRPr="007448D3" w:rsidRDefault="007448D3" w:rsidP="00B3698C">
      <w:pPr>
        <w:pStyle w:val="af2"/>
        <w:jc w:val="center"/>
        <w:rPr>
          <w:rFonts w:ascii="Times New Roman" w:hAnsi="Times New Roman"/>
          <w:sz w:val="24"/>
          <w:szCs w:val="24"/>
        </w:rPr>
      </w:pPr>
    </w:p>
    <w:p w:rsidR="007448D3" w:rsidRPr="007448D3" w:rsidRDefault="007448D3" w:rsidP="007448D3">
      <w:pPr>
        <w:spacing w:after="0"/>
        <w:jc w:val="both"/>
        <w:rPr>
          <w:rFonts w:ascii="Times New Roman" w:hAnsi="Times New Roman" w:cs="Times New Roman"/>
          <w:sz w:val="24"/>
          <w:szCs w:val="24"/>
        </w:rPr>
      </w:pPr>
      <w:r w:rsidRPr="007448D3">
        <w:rPr>
          <w:rFonts w:ascii="Times New Roman" w:hAnsi="Times New Roman" w:cs="Times New Roman"/>
          <w:sz w:val="24"/>
          <w:szCs w:val="24"/>
        </w:rPr>
        <w:t xml:space="preserve">Программа </w:t>
      </w:r>
      <w:r>
        <w:rPr>
          <w:rFonts w:ascii="Times New Roman" w:hAnsi="Times New Roman" w:cs="Times New Roman"/>
          <w:sz w:val="24"/>
          <w:szCs w:val="24"/>
        </w:rPr>
        <w:t>учебной практики</w:t>
      </w:r>
      <w:r w:rsidRPr="007448D3">
        <w:rPr>
          <w:rFonts w:ascii="Times New Roman" w:hAnsi="Times New Roman" w:cs="Times New Roman"/>
          <w:sz w:val="24"/>
          <w:szCs w:val="24"/>
        </w:rPr>
        <w:t xml:space="preserve"> разработана в соответствии с ФГОС СПО утверждённого Министерством просвещения РФ от 14 апреля 2022 г. № 235 по специальности 35.02.16 Эксплуатация и ремонт сельскохозяйственной техники и оборудования и </w:t>
      </w:r>
      <w:r w:rsidR="00AA2FBC" w:rsidRPr="007448D3">
        <w:rPr>
          <w:rFonts w:ascii="Times New Roman" w:hAnsi="Times New Roman" w:cs="Times New Roman"/>
          <w:sz w:val="24"/>
          <w:szCs w:val="24"/>
        </w:rPr>
        <w:t>примерной программой,</w:t>
      </w:r>
      <w:r w:rsidRPr="007448D3">
        <w:rPr>
          <w:rFonts w:ascii="Times New Roman" w:hAnsi="Times New Roman" w:cs="Times New Roman"/>
          <w:sz w:val="24"/>
          <w:szCs w:val="24"/>
        </w:rPr>
        <w:t xml:space="preserve"> разработанной ФГБОУ ВО «Российский государственный аграрный университет – МСХА имени К.А. Тимирязева»</w:t>
      </w:r>
      <w:r w:rsidRPr="007448D3">
        <w:rPr>
          <w:rFonts w:ascii="Times New Roman" w:hAnsi="Times New Roman" w:cs="Times New Roman"/>
          <w:sz w:val="24"/>
          <w:szCs w:val="24"/>
          <w:vertAlign w:val="superscript"/>
        </w:rPr>
        <w:t>.</w:t>
      </w:r>
    </w:p>
    <w:p w:rsidR="007448D3" w:rsidRPr="007448D3" w:rsidRDefault="007448D3" w:rsidP="007448D3">
      <w:pPr>
        <w:pStyle w:val="af2"/>
        <w:jc w:val="both"/>
        <w:rPr>
          <w:rFonts w:ascii="Times New Roman" w:hAnsi="Times New Roman"/>
          <w:sz w:val="24"/>
          <w:szCs w:val="24"/>
        </w:rPr>
      </w:pPr>
    </w:p>
    <w:p w:rsidR="007448D3" w:rsidRPr="007448D3" w:rsidRDefault="007448D3" w:rsidP="007448D3">
      <w:pPr>
        <w:pStyle w:val="af2"/>
        <w:jc w:val="both"/>
        <w:rPr>
          <w:rFonts w:ascii="Times New Roman" w:hAnsi="Times New Roman"/>
          <w:sz w:val="24"/>
          <w:szCs w:val="24"/>
        </w:rPr>
      </w:pPr>
    </w:p>
    <w:p w:rsidR="007448D3" w:rsidRPr="007448D3" w:rsidRDefault="007448D3" w:rsidP="007448D3">
      <w:pPr>
        <w:pStyle w:val="af2"/>
        <w:jc w:val="both"/>
        <w:rPr>
          <w:rFonts w:ascii="Times New Roman" w:hAnsi="Times New Roman"/>
          <w:sz w:val="24"/>
          <w:szCs w:val="24"/>
        </w:rPr>
      </w:pPr>
      <w:r w:rsidRPr="007448D3">
        <w:rPr>
          <w:rFonts w:ascii="Times New Roman" w:hAnsi="Times New Roman"/>
          <w:sz w:val="24"/>
          <w:szCs w:val="24"/>
        </w:rPr>
        <w:t>Организация-разработчик: Краевое государственное бюджетное профессиональное образовательное учреждение «Хорский агропромышленный техникум»</w:t>
      </w:r>
    </w:p>
    <w:p w:rsidR="007448D3" w:rsidRPr="007448D3" w:rsidRDefault="007448D3" w:rsidP="007448D3">
      <w:pPr>
        <w:pStyle w:val="af2"/>
        <w:rPr>
          <w:rFonts w:ascii="Times New Roman" w:hAnsi="Times New Roman"/>
          <w:sz w:val="24"/>
          <w:szCs w:val="24"/>
        </w:rPr>
      </w:pPr>
    </w:p>
    <w:p w:rsidR="007448D3" w:rsidRPr="007448D3" w:rsidRDefault="007448D3" w:rsidP="007448D3">
      <w:pPr>
        <w:pStyle w:val="af2"/>
        <w:rPr>
          <w:rFonts w:ascii="Times New Roman" w:hAnsi="Times New Roman"/>
          <w:sz w:val="24"/>
          <w:szCs w:val="24"/>
        </w:rPr>
      </w:pPr>
    </w:p>
    <w:p w:rsidR="007448D3" w:rsidRPr="007448D3" w:rsidRDefault="007448D3" w:rsidP="007448D3">
      <w:pPr>
        <w:pStyle w:val="af2"/>
        <w:rPr>
          <w:rFonts w:ascii="Times New Roman" w:hAnsi="Times New Roman"/>
          <w:sz w:val="24"/>
          <w:szCs w:val="24"/>
          <w:vertAlign w:val="superscript"/>
        </w:rPr>
      </w:pPr>
      <w:r w:rsidRPr="007448D3">
        <w:rPr>
          <w:rFonts w:ascii="Times New Roman" w:hAnsi="Times New Roman"/>
          <w:sz w:val="24"/>
          <w:szCs w:val="24"/>
        </w:rPr>
        <w:t>Разработчик(и): Чуланов П..В., преподаватель КГБ ПОУ ХАТ</w:t>
      </w:r>
    </w:p>
    <w:p w:rsidR="007448D3" w:rsidRPr="007448D3" w:rsidRDefault="007448D3" w:rsidP="007448D3">
      <w:pPr>
        <w:pStyle w:val="af2"/>
        <w:rPr>
          <w:rFonts w:ascii="Times New Roman" w:hAnsi="Times New Roman"/>
          <w:sz w:val="24"/>
          <w:szCs w:val="24"/>
        </w:rPr>
      </w:pPr>
    </w:p>
    <w:p w:rsidR="007448D3" w:rsidRPr="007448D3" w:rsidRDefault="007448D3" w:rsidP="007448D3">
      <w:pPr>
        <w:pStyle w:val="af2"/>
        <w:rPr>
          <w:rFonts w:ascii="Times New Roman" w:hAnsi="Times New Roman"/>
          <w:sz w:val="24"/>
          <w:szCs w:val="24"/>
        </w:rPr>
      </w:pPr>
    </w:p>
    <w:p w:rsidR="007448D3" w:rsidRPr="007448D3" w:rsidRDefault="007448D3" w:rsidP="00B3698C">
      <w:pPr>
        <w:pStyle w:val="af2"/>
        <w:jc w:val="both"/>
        <w:rPr>
          <w:rFonts w:ascii="Times New Roman" w:hAnsi="Times New Roman"/>
          <w:sz w:val="24"/>
          <w:szCs w:val="24"/>
        </w:rPr>
      </w:pPr>
      <w:r w:rsidRPr="007448D3">
        <w:rPr>
          <w:rFonts w:ascii="Times New Roman" w:hAnsi="Times New Roman"/>
          <w:sz w:val="24"/>
          <w:szCs w:val="24"/>
        </w:rPr>
        <w:t>Программа профессионального модуля рассмотрена и согласована на заседании ПЦК общетехнического цикла</w:t>
      </w:r>
    </w:p>
    <w:p w:rsidR="007448D3" w:rsidRPr="007448D3" w:rsidRDefault="007448D3" w:rsidP="007448D3">
      <w:pPr>
        <w:pStyle w:val="af2"/>
        <w:rPr>
          <w:rFonts w:ascii="Times New Roman" w:hAnsi="Times New Roman"/>
          <w:sz w:val="24"/>
          <w:szCs w:val="24"/>
        </w:rPr>
      </w:pPr>
      <w:r w:rsidRPr="007448D3">
        <w:rPr>
          <w:rFonts w:ascii="Times New Roman" w:hAnsi="Times New Roman"/>
          <w:sz w:val="24"/>
          <w:szCs w:val="24"/>
        </w:rPr>
        <w:t xml:space="preserve">Протокол № </w:t>
      </w:r>
      <w:r w:rsidR="00B3698C">
        <w:rPr>
          <w:rFonts w:ascii="Times New Roman" w:hAnsi="Times New Roman"/>
          <w:sz w:val="24"/>
          <w:szCs w:val="24"/>
        </w:rPr>
        <w:t>8</w:t>
      </w:r>
      <w:r w:rsidRPr="007448D3">
        <w:rPr>
          <w:rFonts w:ascii="Times New Roman" w:hAnsi="Times New Roman"/>
          <w:sz w:val="24"/>
          <w:szCs w:val="24"/>
        </w:rPr>
        <w:t xml:space="preserve"> от «1</w:t>
      </w:r>
      <w:r w:rsidR="00371710">
        <w:rPr>
          <w:rFonts w:ascii="Times New Roman" w:hAnsi="Times New Roman"/>
          <w:sz w:val="24"/>
          <w:szCs w:val="24"/>
        </w:rPr>
        <w:t>5</w:t>
      </w:r>
      <w:r w:rsidRPr="007448D3">
        <w:rPr>
          <w:rFonts w:ascii="Times New Roman" w:hAnsi="Times New Roman"/>
          <w:sz w:val="24"/>
          <w:szCs w:val="24"/>
        </w:rPr>
        <w:t xml:space="preserve">» </w:t>
      </w:r>
      <w:r w:rsidR="00371710">
        <w:rPr>
          <w:rFonts w:ascii="Times New Roman" w:hAnsi="Times New Roman"/>
          <w:sz w:val="24"/>
          <w:szCs w:val="24"/>
        </w:rPr>
        <w:t xml:space="preserve">мая </w:t>
      </w:r>
      <w:r w:rsidR="00BD222A">
        <w:rPr>
          <w:rFonts w:ascii="Times New Roman" w:hAnsi="Times New Roman"/>
          <w:sz w:val="24"/>
          <w:szCs w:val="24"/>
        </w:rPr>
        <w:t>2026</w:t>
      </w:r>
      <w:r w:rsidRPr="007448D3">
        <w:rPr>
          <w:rFonts w:ascii="Times New Roman" w:hAnsi="Times New Roman"/>
          <w:sz w:val="24"/>
          <w:szCs w:val="24"/>
        </w:rPr>
        <w:t xml:space="preserve"> г</w:t>
      </w:r>
      <w:r w:rsidR="00B3698C">
        <w:rPr>
          <w:rFonts w:ascii="Times New Roman" w:hAnsi="Times New Roman"/>
          <w:sz w:val="24"/>
          <w:szCs w:val="24"/>
        </w:rPr>
        <w:t>.</w:t>
      </w:r>
    </w:p>
    <w:p w:rsidR="007448D3" w:rsidRPr="007448D3" w:rsidRDefault="007448D3" w:rsidP="007448D3">
      <w:pPr>
        <w:pStyle w:val="af2"/>
        <w:rPr>
          <w:rFonts w:ascii="Times New Roman" w:hAnsi="Times New Roman"/>
          <w:sz w:val="24"/>
          <w:szCs w:val="24"/>
        </w:rPr>
      </w:pPr>
      <w:r w:rsidRPr="007448D3">
        <w:rPr>
          <w:rFonts w:ascii="Times New Roman" w:hAnsi="Times New Roman"/>
          <w:sz w:val="24"/>
          <w:szCs w:val="24"/>
        </w:rPr>
        <w:t xml:space="preserve">Председатель ______________ </w:t>
      </w:r>
      <w:proofErr w:type="spellStart"/>
      <w:r w:rsidRPr="007448D3">
        <w:rPr>
          <w:rFonts w:ascii="Times New Roman" w:hAnsi="Times New Roman"/>
          <w:sz w:val="24"/>
          <w:szCs w:val="24"/>
        </w:rPr>
        <w:t>Чуланова</w:t>
      </w:r>
      <w:proofErr w:type="spellEnd"/>
      <w:r w:rsidRPr="007448D3">
        <w:rPr>
          <w:rFonts w:ascii="Times New Roman" w:hAnsi="Times New Roman"/>
          <w:sz w:val="24"/>
          <w:szCs w:val="24"/>
        </w:rPr>
        <w:t xml:space="preserve"> О.В.</w:t>
      </w:r>
    </w:p>
    <w:p w:rsidR="007448D3" w:rsidRPr="00C84F0A" w:rsidRDefault="007448D3" w:rsidP="007448D3">
      <w:pPr>
        <w:pStyle w:val="af2"/>
        <w:rPr>
          <w:sz w:val="24"/>
          <w:szCs w:val="24"/>
        </w:rPr>
      </w:pPr>
    </w:p>
    <w:p w:rsidR="007448D3" w:rsidRPr="00C84F0A" w:rsidRDefault="007448D3" w:rsidP="007448D3">
      <w:pPr>
        <w:pStyle w:val="af2"/>
        <w:rPr>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spacing w:after="0"/>
        <w:rPr>
          <w:rFonts w:ascii="Times New Roman" w:hAnsi="Times New Roman" w:cs="Times New Roman"/>
          <w:sz w:val="24"/>
          <w:szCs w:val="24"/>
        </w:rPr>
      </w:pPr>
      <w:r w:rsidRPr="00C232B1">
        <w:rPr>
          <w:rFonts w:ascii="Times New Roman" w:hAnsi="Times New Roman" w:cs="Times New Roman"/>
          <w:sz w:val="24"/>
          <w:szCs w:val="24"/>
        </w:rPr>
        <w:t>КГБ ПОУ ХАТ</w:t>
      </w:r>
    </w:p>
    <w:p w:rsidR="00ED39D9" w:rsidRPr="00C232B1" w:rsidRDefault="00ED39D9" w:rsidP="00ED39D9">
      <w:pPr>
        <w:spacing w:after="0"/>
        <w:rPr>
          <w:rFonts w:ascii="Times New Roman" w:hAnsi="Times New Roman" w:cs="Times New Roman"/>
          <w:sz w:val="24"/>
          <w:szCs w:val="24"/>
        </w:rPr>
      </w:pPr>
      <w:r w:rsidRPr="00C232B1">
        <w:rPr>
          <w:rFonts w:ascii="Times New Roman" w:hAnsi="Times New Roman" w:cs="Times New Roman"/>
          <w:sz w:val="24"/>
          <w:szCs w:val="24"/>
        </w:rPr>
        <w:t>Хабаровский край, р-он им Лазо, п. Хор</w:t>
      </w:r>
    </w:p>
    <w:p w:rsidR="00ED39D9" w:rsidRPr="00C232B1" w:rsidRDefault="00ED39D9" w:rsidP="00ED39D9">
      <w:pPr>
        <w:spacing w:after="0"/>
        <w:rPr>
          <w:rFonts w:ascii="Times New Roman" w:hAnsi="Times New Roman" w:cs="Times New Roman"/>
          <w:sz w:val="24"/>
          <w:szCs w:val="24"/>
        </w:rPr>
      </w:pPr>
      <w:r w:rsidRPr="00C232B1">
        <w:rPr>
          <w:rFonts w:ascii="Times New Roman" w:hAnsi="Times New Roman" w:cs="Times New Roman"/>
          <w:sz w:val="24"/>
          <w:szCs w:val="24"/>
        </w:rPr>
        <w:t>ул. Менделеева 13</w:t>
      </w:r>
    </w:p>
    <w:p w:rsidR="00ED39D9" w:rsidRPr="00C232B1" w:rsidRDefault="00ED39D9" w:rsidP="00ED39D9">
      <w:pPr>
        <w:spacing w:after="0"/>
        <w:rPr>
          <w:rFonts w:ascii="Times New Roman" w:hAnsi="Times New Roman" w:cs="Times New Roman"/>
          <w:sz w:val="24"/>
          <w:szCs w:val="24"/>
        </w:rPr>
      </w:pPr>
      <w:r w:rsidRPr="00C232B1">
        <w:rPr>
          <w:rFonts w:ascii="Times New Roman" w:hAnsi="Times New Roman" w:cs="Times New Roman"/>
          <w:sz w:val="24"/>
          <w:szCs w:val="24"/>
        </w:rPr>
        <w:t>индекс: 68292</w:t>
      </w:r>
      <w:r>
        <w:rPr>
          <w:rFonts w:ascii="Times New Roman" w:hAnsi="Times New Roman" w:cs="Times New Roman"/>
          <w:sz w:val="24"/>
          <w:szCs w:val="24"/>
        </w:rPr>
        <w:t>2</w:t>
      </w:r>
    </w:p>
    <w:p w:rsidR="00ED39D9" w:rsidRPr="00C232B1" w:rsidRDefault="00ED39D9" w:rsidP="00ED39D9">
      <w:pPr>
        <w:spacing w:after="0"/>
        <w:rPr>
          <w:rFonts w:ascii="Times New Roman" w:hAnsi="Times New Roman" w:cs="Times New Roman"/>
          <w:sz w:val="24"/>
          <w:szCs w:val="24"/>
        </w:rPr>
      </w:pPr>
    </w:p>
    <w:p w:rsidR="00ED39D9" w:rsidRPr="00C232B1" w:rsidRDefault="00ED39D9" w:rsidP="00ED39D9">
      <w:pPr>
        <w:rPr>
          <w:rFonts w:ascii="Times New Roman" w:hAnsi="Times New Roman" w:cs="Times New Roman"/>
          <w:sz w:val="24"/>
          <w:szCs w:val="24"/>
        </w:rPr>
      </w:pPr>
    </w:p>
    <w:p w:rsidR="00ED39D9" w:rsidRPr="00C232B1" w:rsidRDefault="00ED39D9" w:rsidP="00ED39D9">
      <w:pPr>
        <w:rPr>
          <w:rFonts w:ascii="Times New Roman" w:hAnsi="Times New Roman" w:cs="Times New Roman"/>
          <w:sz w:val="24"/>
          <w:szCs w:val="24"/>
        </w:rPr>
      </w:pPr>
    </w:p>
    <w:p w:rsidR="00371710" w:rsidRDefault="00371710" w:rsidP="00ED39D9">
      <w:pPr>
        <w:jc w:val="center"/>
        <w:rPr>
          <w:rFonts w:ascii="Times New Roman" w:hAnsi="Times New Roman" w:cs="Times New Roman"/>
          <w:sz w:val="24"/>
          <w:szCs w:val="24"/>
        </w:rPr>
      </w:pPr>
      <w:r>
        <w:rPr>
          <w:rFonts w:ascii="Times New Roman" w:hAnsi="Times New Roman" w:cs="Times New Roman"/>
          <w:sz w:val="24"/>
          <w:szCs w:val="24"/>
        </w:rPr>
        <w:br w:type="page"/>
      </w:r>
    </w:p>
    <w:p w:rsidR="00ED39D9" w:rsidRPr="003269B7" w:rsidRDefault="00ED39D9" w:rsidP="00ED39D9">
      <w:pPr>
        <w:spacing w:after="0"/>
        <w:jc w:val="center"/>
        <w:rPr>
          <w:rFonts w:ascii="Times New Roman" w:hAnsi="Times New Roman" w:cs="Times New Roman"/>
          <w:sz w:val="24"/>
          <w:szCs w:val="24"/>
        </w:rPr>
      </w:pPr>
      <w:r w:rsidRPr="003269B7">
        <w:rPr>
          <w:rFonts w:ascii="Times New Roman" w:hAnsi="Times New Roman" w:cs="Times New Roman"/>
          <w:sz w:val="24"/>
          <w:szCs w:val="24"/>
        </w:rPr>
        <w:lastRenderedPageBreak/>
        <w:t>СОДЕРЖАНИЕ</w:t>
      </w:r>
    </w:p>
    <w:tbl>
      <w:tblPr>
        <w:tblStyle w:val="11"/>
        <w:tblW w:w="10173"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173"/>
      </w:tblGrid>
      <w:tr w:rsidR="007448D3" w:rsidRPr="00C232B1" w:rsidTr="007448D3">
        <w:tc>
          <w:tcPr>
            <w:tcW w:w="10173" w:type="dxa"/>
          </w:tcPr>
          <w:p w:rsidR="007448D3" w:rsidRPr="00C232B1" w:rsidRDefault="007448D3" w:rsidP="00ED39D9">
            <w:pPr>
              <w:spacing w:line="276" w:lineRule="auto"/>
              <w:jc w:val="center"/>
              <w:rPr>
                <w:rFonts w:ascii="Times New Roman" w:eastAsiaTheme="minorEastAsia" w:hAnsi="Times New Roman" w:cs="Times New Roman"/>
                <w:sz w:val="24"/>
                <w:szCs w:val="24"/>
              </w:rPr>
            </w:pPr>
          </w:p>
        </w:tc>
      </w:tr>
      <w:tr w:rsidR="007448D3" w:rsidRPr="00C232B1" w:rsidTr="007448D3">
        <w:trPr>
          <w:trHeight w:val="494"/>
        </w:trPr>
        <w:tc>
          <w:tcPr>
            <w:tcW w:w="10173" w:type="dxa"/>
          </w:tcPr>
          <w:p w:rsidR="007448D3" w:rsidRPr="00C232B1" w:rsidRDefault="007448D3" w:rsidP="007448D3">
            <w:pPr>
              <w:spacing w:line="276" w:lineRule="auto"/>
              <w:jc w:val="both"/>
              <w:rPr>
                <w:rFonts w:ascii="Times New Roman" w:eastAsiaTheme="minorEastAsia" w:hAnsi="Times New Roman" w:cs="Times New Roman"/>
                <w:sz w:val="24"/>
                <w:szCs w:val="24"/>
              </w:rPr>
            </w:pPr>
            <w:r w:rsidRPr="00C232B1">
              <w:rPr>
                <w:rFonts w:ascii="Times New Roman" w:eastAsiaTheme="minorEastAsia" w:hAnsi="Times New Roman" w:cs="Times New Roman"/>
                <w:sz w:val="24"/>
                <w:szCs w:val="24"/>
              </w:rPr>
              <w:t>1.</w:t>
            </w:r>
            <w:r>
              <w:rPr>
                <w:rFonts w:ascii="Times New Roman" w:eastAsiaTheme="minorEastAsia" w:hAnsi="Times New Roman" w:cs="Times New Roman"/>
                <w:sz w:val="24"/>
                <w:szCs w:val="24"/>
              </w:rPr>
              <w:t xml:space="preserve"> </w:t>
            </w:r>
            <w:r w:rsidRPr="00C232B1">
              <w:rPr>
                <w:rFonts w:ascii="Times New Roman" w:eastAsiaTheme="minorEastAsia" w:hAnsi="Times New Roman" w:cs="Times New Roman"/>
                <w:sz w:val="24"/>
                <w:szCs w:val="24"/>
              </w:rPr>
              <w:t>ОБЩАЯ ХАРАКТЕРИСТИКА ПРОГРАММЫ УЧЕБНОЙ ПРАКТИКИ</w:t>
            </w:r>
          </w:p>
        </w:tc>
      </w:tr>
      <w:tr w:rsidR="007448D3" w:rsidRPr="00C232B1" w:rsidTr="007448D3">
        <w:trPr>
          <w:trHeight w:val="421"/>
        </w:trPr>
        <w:tc>
          <w:tcPr>
            <w:tcW w:w="10173" w:type="dxa"/>
          </w:tcPr>
          <w:p w:rsidR="007448D3" w:rsidRPr="00C232B1" w:rsidRDefault="007448D3" w:rsidP="007448D3">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2</w:t>
            </w:r>
            <w:r w:rsidRPr="00C232B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C232B1">
              <w:rPr>
                <w:rFonts w:ascii="Times New Roman" w:eastAsiaTheme="minorEastAsia" w:hAnsi="Times New Roman" w:cs="Times New Roman"/>
                <w:sz w:val="24"/>
                <w:szCs w:val="24"/>
              </w:rPr>
              <w:t xml:space="preserve">СТРУКТУРА И СОДЕРЖАНИЕ </w:t>
            </w:r>
            <w:r w:rsidR="00B3698C">
              <w:rPr>
                <w:rFonts w:ascii="Times New Roman" w:eastAsiaTheme="minorEastAsia" w:hAnsi="Times New Roman" w:cs="Times New Roman"/>
                <w:sz w:val="24"/>
                <w:szCs w:val="24"/>
              </w:rPr>
              <w:t xml:space="preserve">ПРОГРАММЫ </w:t>
            </w:r>
            <w:r w:rsidRPr="00C232B1">
              <w:rPr>
                <w:rFonts w:ascii="Times New Roman" w:eastAsiaTheme="minorEastAsia" w:hAnsi="Times New Roman" w:cs="Times New Roman"/>
                <w:sz w:val="24"/>
                <w:szCs w:val="24"/>
              </w:rPr>
              <w:t>УЧЕБНОЙ ПРАКТИКИ</w:t>
            </w:r>
          </w:p>
        </w:tc>
      </w:tr>
      <w:tr w:rsidR="007448D3" w:rsidRPr="00C232B1" w:rsidTr="007448D3">
        <w:trPr>
          <w:trHeight w:val="426"/>
        </w:trPr>
        <w:tc>
          <w:tcPr>
            <w:tcW w:w="10173" w:type="dxa"/>
          </w:tcPr>
          <w:p w:rsidR="007448D3" w:rsidRPr="00C232B1" w:rsidRDefault="007448D3" w:rsidP="007448D3">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3</w:t>
            </w:r>
            <w:r w:rsidRPr="00C232B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C232B1">
              <w:rPr>
                <w:rFonts w:ascii="Times New Roman" w:eastAsiaTheme="minorEastAsia" w:hAnsi="Times New Roman" w:cs="Times New Roman"/>
                <w:sz w:val="24"/>
                <w:szCs w:val="24"/>
              </w:rPr>
              <w:t>УСЛОВИЯ РЕАЛИЗАЦИИ ПРОГРАММЫ УЧЕБНОЙ ПРАКТИКИ</w:t>
            </w:r>
          </w:p>
        </w:tc>
      </w:tr>
      <w:tr w:rsidR="007448D3" w:rsidRPr="00C232B1" w:rsidTr="007448D3">
        <w:trPr>
          <w:trHeight w:val="432"/>
        </w:trPr>
        <w:tc>
          <w:tcPr>
            <w:tcW w:w="10173" w:type="dxa"/>
          </w:tcPr>
          <w:p w:rsidR="007448D3" w:rsidRPr="00C232B1" w:rsidRDefault="007448D3" w:rsidP="007448D3">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4</w:t>
            </w:r>
            <w:r w:rsidRPr="00C232B1">
              <w:rPr>
                <w:rFonts w:ascii="Times New Roman" w:eastAsiaTheme="minorEastAsia" w:hAnsi="Times New Roman" w:cs="Times New Roman"/>
                <w:sz w:val="24"/>
                <w:szCs w:val="24"/>
              </w:rPr>
              <w:t>.</w:t>
            </w:r>
            <w:r>
              <w:rPr>
                <w:rFonts w:ascii="Times New Roman" w:eastAsiaTheme="minorEastAsia" w:hAnsi="Times New Roman" w:cs="Times New Roman"/>
                <w:sz w:val="24"/>
                <w:szCs w:val="24"/>
              </w:rPr>
              <w:t xml:space="preserve"> </w:t>
            </w:r>
            <w:r w:rsidRPr="00C232B1">
              <w:rPr>
                <w:rFonts w:ascii="Times New Roman" w:eastAsiaTheme="minorEastAsia" w:hAnsi="Times New Roman" w:cs="Times New Roman"/>
                <w:sz w:val="24"/>
                <w:szCs w:val="24"/>
              </w:rPr>
              <w:t xml:space="preserve">КОНТРОЛЬ И ОЦЕНКА РЕЗУЛЬТАТОВ ОСВОЕНИЯ </w:t>
            </w:r>
            <w:r w:rsidR="00B3698C">
              <w:rPr>
                <w:rFonts w:ascii="Times New Roman" w:eastAsiaTheme="minorEastAsia" w:hAnsi="Times New Roman" w:cs="Times New Roman"/>
                <w:sz w:val="24"/>
                <w:szCs w:val="24"/>
              </w:rPr>
              <w:t xml:space="preserve">ПРОГРАММЫ </w:t>
            </w:r>
            <w:r w:rsidRPr="00C232B1">
              <w:rPr>
                <w:rFonts w:ascii="Times New Roman" w:eastAsiaTheme="minorEastAsia" w:hAnsi="Times New Roman" w:cs="Times New Roman"/>
                <w:sz w:val="24"/>
                <w:szCs w:val="24"/>
              </w:rPr>
              <w:t>УЧЕБНОЙ ПРАКТИКИ</w:t>
            </w:r>
          </w:p>
        </w:tc>
      </w:tr>
      <w:tr w:rsidR="007448D3" w:rsidRPr="00C232B1" w:rsidTr="007448D3">
        <w:tc>
          <w:tcPr>
            <w:tcW w:w="10173" w:type="dxa"/>
          </w:tcPr>
          <w:p w:rsidR="007448D3" w:rsidRPr="00C232B1" w:rsidRDefault="007448D3" w:rsidP="007448D3">
            <w:pPr>
              <w:spacing w:line="276" w:lineRule="auto"/>
              <w:jc w:val="both"/>
              <w:rPr>
                <w:rFonts w:ascii="Times New Roman" w:eastAsiaTheme="minorEastAsia" w:hAnsi="Times New Roman" w:cs="Times New Roman"/>
                <w:sz w:val="24"/>
                <w:szCs w:val="24"/>
              </w:rPr>
            </w:pPr>
            <w:r>
              <w:rPr>
                <w:rFonts w:ascii="Times New Roman" w:eastAsiaTheme="minorEastAsia" w:hAnsi="Times New Roman" w:cs="Times New Roman"/>
                <w:sz w:val="24"/>
                <w:szCs w:val="24"/>
              </w:rPr>
              <w:t xml:space="preserve">5. </w:t>
            </w:r>
            <w:r w:rsidRPr="00C232B1">
              <w:rPr>
                <w:rFonts w:ascii="Times New Roman" w:eastAsiaTheme="minorEastAsia" w:hAnsi="Times New Roman" w:cs="Times New Roman"/>
                <w:sz w:val="24"/>
                <w:szCs w:val="24"/>
              </w:rPr>
              <w:t xml:space="preserve">КОМПЛЕКТ КОНТРОЛЬНО-ОЦЕНОЧНЫХ СРЕДСТВ </w:t>
            </w:r>
            <w:r w:rsidR="00B3698C">
              <w:rPr>
                <w:rFonts w:ascii="Times New Roman" w:eastAsiaTheme="minorEastAsia" w:hAnsi="Times New Roman" w:cs="Times New Roman"/>
                <w:sz w:val="24"/>
                <w:szCs w:val="24"/>
              </w:rPr>
              <w:t xml:space="preserve">ПРОГРАММЫ </w:t>
            </w:r>
            <w:r w:rsidRPr="00C232B1">
              <w:rPr>
                <w:rFonts w:ascii="Times New Roman" w:eastAsiaTheme="minorEastAsia" w:hAnsi="Times New Roman" w:cs="Times New Roman"/>
                <w:sz w:val="24"/>
                <w:szCs w:val="24"/>
              </w:rPr>
              <w:t>УЧЕБНОЙ ПРАКТИКИ</w:t>
            </w:r>
          </w:p>
        </w:tc>
      </w:tr>
    </w:tbl>
    <w:p w:rsidR="00371710" w:rsidRDefault="00371710" w:rsidP="00ED39D9">
      <w:pPr>
        <w:rPr>
          <w:rFonts w:ascii="Times New Roman" w:hAnsi="Times New Roman" w:cs="Times New Roman"/>
          <w:sz w:val="24"/>
          <w:szCs w:val="24"/>
        </w:rPr>
      </w:pPr>
      <w:r>
        <w:rPr>
          <w:rFonts w:ascii="Times New Roman" w:hAnsi="Times New Roman" w:cs="Times New Roman"/>
          <w:sz w:val="24"/>
          <w:szCs w:val="24"/>
        </w:rPr>
        <w:br w:type="page"/>
      </w:r>
    </w:p>
    <w:p w:rsidR="00BE178B" w:rsidRPr="003269B7" w:rsidRDefault="00BE178B" w:rsidP="00B3698C">
      <w:pPr>
        <w:spacing w:after="0" w:line="240" w:lineRule="auto"/>
        <w:jc w:val="center"/>
        <w:rPr>
          <w:rFonts w:ascii="Times New Roman" w:hAnsi="Times New Roman" w:cs="Times New Roman"/>
          <w:b/>
          <w:sz w:val="24"/>
          <w:szCs w:val="24"/>
        </w:rPr>
      </w:pPr>
      <w:r w:rsidRPr="003269B7">
        <w:rPr>
          <w:rFonts w:ascii="Times New Roman" w:hAnsi="Times New Roman" w:cs="Times New Roman"/>
          <w:b/>
          <w:sz w:val="24"/>
          <w:szCs w:val="24"/>
        </w:rPr>
        <w:lastRenderedPageBreak/>
        <w:t xml:space="preserve">1. ОБЩАЯ ХАРАКТЕРИСТИКА ПРОГРАММЫ УЧЕБНОЙ ПРАКТИКИ </w:t>
      </w:r>
    </w:p>
    <w:p w:rsidR="00ED39D9" w:rsidRDefault="00ED39D9" w:rsidP="00B3698C">
      <w:pPr>
        <w:spacing w:after="0" w:line="240" w:lineRule="auto"/>
        <w:ind w:firstLine="709"/>
        <w:jc w:val="both"/>
        <w:rPr>
          <w:rFonts w:ascii="Times New Roman" w:hAnsi="Times New Roman" w:cs="Times New Roman"/>
          <w:b/>
          <w:i/>
          <w:sz w:val="24"/>
          <w:szCs w:val="24"/>
        </w:rPr>
      </w:pPr>
    </w:p>
    <w:p w:rsidR="007448D3" w:rsidRDefault="007448D3" w:rsidP="00B3698C">
      <w:pPr>
        <w:suppressAutoHyphens/>
        <w:spacing w:after="0" w:line="240" w:lineRule="auto"/>
        <w:ind w:firstLine="709"/>
        <w:rPr>
          <w:rFonts w:ascii="Times New Roman" w:hAnsi="Times New Roman"/>
          <w:b/>
          <w:sz w:val="24"/>
          <w:szCs w:val="24"/>
        </w:rPr>
      </w:pPr>
      <w:r>
        <w:rPr>
          <w:rFonts w:ascii="Times New Roman" w:hAnsi="Times New Roman"/>
          <w:b/>
          <w:sz w:val="24"/>
          <w:szCs w:val="24"/>
        </w:rPr>
        <w:t xml:space="preserve">1.1. Цель и планируемые результаты освоения учебной практики </w:t>
      </w:r>
    </w:p>
    <w:p w:rsidR="007448D3" w:rsidRDefault="007448D3" w:rsidP="00B3698C">
      <w:pPr>
        <w:suppressAutoHyphens/>
        <w:spacing w:after="0" w:line="240" w:lineRule="auto"/>
        <w:ind w:firstLine="709"/>
        <w:jc w:val="both"/>
        <w:rPr>
          <w:rFonts w:ascii="Times New Roman" w:hAnsi="Times New Roman"/>
          <w:sz w:val="24"/>
          <w:szCs w:val="24"/>
        </w:rPr>
      </w:pPr>
      <w:r>
        <w:rPr>
          <w:rFonts w:ascii="Times New Roman" w:hAnsi="Times New Roman"/>
          <w:sz w:val="24"/>
          <w:szCs w:val="24"/>
        </w:rPr>
        <w:t xml:space="preserve">В результате изучения учебной практики обучающихся должен освоить основной вид деятельности (ВД) </w:t>
      </w:r>
      <w:r w:rsidR="002C3C2A">
        <w:rPr>
          <w:rFonts w:ascii="Times New Roman" w:hAnsi="Times New Roman" w:cs="Times New Roman"/>
          <w:sz w:val="24"/>
          <w:szCs w:val="24"/>
        </w:rPr>
        <w:t>Р</w:t>
      </w:r>
      <w:r w:rsidR="002C3C2A" w:rsidRPr="00E021A3">
        <w:rPr>
          <w:rFonts w:ascii="Times New Roman" w:hAnsi="Times New Roman" w:cs="Times New Roman"/>
          <w:sz w:val="24"/>
          <w:szCs w:val="24"/>
        </w:rPr>
        <w:t>емонт сельскохозяйственной техники</w:t>
      </w:r>
      <w:r w:rsidR="002C3C2A">
        <w:rPr>
          <w:rFonts w:ascii="Times New Roman" w:hAnsi="Times New Roman" w:cs="Times New Roman"/>
          <w:sz w:val="24"/>
          <w:szCs w:val="24"/>
        </w:rPr>
        <w:t xml:space="preserve"> и оборудования</w:t>
      </w:r>
      <w:r w:rsidR="002C3C2A">
        <w:rPr>
          <w:rFonts w:ascii="Times New Roman" w:hAnsi="Times New Roman"/>
          <w:sz w:val="24"/>
          <w:szCs w:val="24"/>
        </w:rPr>
        <w:t xml:space="preserve"> </w:t>
      </w:r>
      <w:r>
        <w:rPr>
          <w:rFonts w:ascii="Times New Roman" w:hAnsi="Times New Roman"/>
          <w:sz w:val="24"/>
          <w:szCs w:val="24"/>
        </w:rPr>
        <w:t>и соответствующие ему общие компетенции и профессиональные компетенции:</w:t>
      </w:r>
    </w:p>
    <w:p w:rsidR="007448D3" w:rsidRDefault="007448D3" w:rsidP="00B3698C">
      <w:pPr>
        <w:spacing w:after="0" w:line="240" w:lineRule="auto"/>
        <w:ind w:firstLine="709"/>
        <w:jc w:val="both"/>
        <w:rPr>
          <w:rStyle w:val="af"/>
          <w:rFonts w:ascii="Times New Roman" w:hAnsi="Times New Roman"/>
          <w:b/>
          <w:i w:val="0"/>
          <w:sz w:val="24"/>
          <w:szCs w:val="24"/>
        </w:rPr>
      </w:pPr>
      <w:r w:rsidRPr="00FC7B11">
        <w:rPr>
          <w:rFonts w:ascii="Times New Roman" w:hAnsi="Times New Roman"/>
          <w:b/>
          <w:sz w:val="24"/>
          <w:szCs w:val="24"/>
        </w:rPr>
        <w:t>1.1.1. Перечень общих компетенций</w:t>
      </w:r>
      <w:r w:rsidRPr="005C2990">
        <w:rPr>
          <w:rStyle w:val="af"/>
          <w:rFonts w:ascii="Times New Roman" w:hAnsi="Times New Roman"/>
          <w:b/>
          <w:i w:val="0"/>
          <w:sz w:val="24"/>
          <w:szCs w:val="24"/>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229"/>
        <w:gridCol w:w="8972"/>
      </w:tblGrid>
      <w:tr w:rsidR="007448D3" w:rsidRPr="00C51A90" w:rsidTr="00B3698C">
        <w:tc>
          <w:tcPr>
            <w:tcW w:w="1229" w:type="dxa"/>
            <w:tcBorders>
              <w:top w:val="single" w:sz="4" w:space="0" w:color="auto"/>
              <w:left w:val="single" w:sz="4" w:space="0" w:color="auto"/>
              <w:bottom w:val="single" w:sz="4" w:space="0" w:color="auto"/>
              <w:right w:val="single" w:sz="4" w:space="0" w:color="auto"/>
            </w:tcBorders>
            <w:hideMark/>
          </w:tcPr>
          <w:p w:rsidR="007448D3" w:rsidRPr="007448D3" w:rsidRDefault="007448D3" w:rsidP="00B3698C">
            <w:pPr>
              <w:spacing w:after="0" w:line="240" w:lineRule="auto"/>
              <w:jc w:val="center"/>
              <w:rPr>
                <w:rStyle w:val="af"/>
                <w:rFonts w:ascii="Times New Roman" w:hAnsi="Times New Roman" w:cs="Times New Roman"/>
                <w:b/>
                <w:i w:val="0"/>
                <w:sz w:val="24"/>
              </w:rPr>
            </w:pPr>
            <w:r w:rsidRPr="007448D3">
              <w:rPr>
                <w:rStyle w:val="af"/>
                <w:rFonts w:ascii="Times New Roman" w:hAnsi="Times New Roman" w:cs="Times New Roman"/>
                <w:b/>
                <w:i w:val="0"/>
                <w:sz w:val="24"/>
              </w:rPr>
              <w:t>Код</w:t>
            </w:r>
          </w:p>
        </w:tc>
        <w:tc>
          <w:tcPr>
            <w:tcW w:w="8972" w:type="dxa"/>
            <w:tcBorders>
              <w:top w:val="single" w:sz="4" w:space="0" w:color="auto"/>
              <w:left w:val="single" w:sz="4" w:space="0" w:color="auto"/>
              <w:bottom w:val="single" w:sz="4" w:space="0" w:color="auto"/>
              <w:right w:val="single" w:sz="4" w:space="0" w:color="auto"/>
            </w:tcBorders>
            <w:hideMark/>
          </w:tcPr>
          <w:p w:rsidR="007448D3" w:rsidRPr="007448D3" w:rsidRDefault="007448D3" w:rsidP="00B3698C">
            <w:pPr>
              <w:spacing w:after="0" w:line="240" w:lineRule="auto"/>
              <w:jc w:val="center"/>
              <w:rPr>
                <w:rStyle w:val="af"/>
                <w:rFonts w:ascii="Times New Roman" w:hAnsi="Times New Roman" w:cs="Times New Roman"/>
                <w:b/>
                <w:i w:val="0"/>
                <w:sz w:val="24"/>
              </w:rPr>
            </w:pPr>
            <w:r w:rsidRPr="007448D3">
              <w:rPr>
                <w:rStyle w:val="af"/>
                <w:rFonts w:ascii="Times New Roman" w:hAnsi="Times New Roman" w:cs="Times New Roman"/>
                <w:b/>
                <w:i w:val="0"/>
                <w:sz w:val="24"/>
              </w:rPr>
              <w:t>Наименование общих компетенций</w:t>
            </w:r>
          </w:p>
        </w:tc>
      </w:tr>
      <w:tr w:rsidR="007448D3" w:rsidRPr="00C51A90" w:rsidTr="00B3698C">
        <w:trPr>
          <w:trHeight w:val="327"/>
        </w:trPr>
        <w:tc>
          <w:tcPr>
            <w:tcW w:w="1229" w:type="dxa"/>
            <w:tcBorders>
              <w:top w:val="single" w:sz="4" w:space="0" w:color="auto"/>
              <w:left w:val="single" w:sz="4" w:space="0" w:color="auto"/>
              <w:bottom w:val="single" w:sz="4" w:space="0" w:color="auto"/>
              <w:right w:val="single" w:sz="4" w:space="0" w:color="auto"/>
            </w:tcBorders>
            <w:hideMark/>
          </w:tcPr>
          <w:p w:rsidR="007448D3" w:rsidRPr="0095130F" w:rsidRDefault="007448D3" w:rsidP="00B3698C">
            <w:pPr>
              <w:spacing w:after="0" w:line="240" w:lineRule="auto"/>
              <w:rPr>
                <w:rStyle w:val="af"/>
                <w:bCs/>
                <w:i w:val="0"/>
                <w:iCs/>
              </w:rPr>
            </w:pPr>
            <w:r w:rsidRPr="0095130F">
              <w:rPr>
                <w:rFonts w:ascii="Times New Roman" w:hAnsi="Times New Roman"/>
              </w:rPr>
              <w:t xml:space="preserve"> </w:t>
            </w:r>
            <w:r w:rsidRPr="0095130F">
              <w:rPr>
                <w:rFonts w:ascii="Times New Roman" w:hAnsi="Times New Roman"/>
                <w:bCs/>
                <w:iCs/>
                <w:sz w:val="24"/>
                <w:szCs w:val="24"/>
              </w:rPr>
              <w:t>ОК 01.</w:t>
            </w:r>
          </w:p>
        </w:tc>
        <w:tc>
          <w:tcPr>
            <w:tcW w:w="8972" w:type="dxa"/>
            <w:tcBorders>
              <w:top w:val="single" w:sz="4" w:space="0" w:color="auto"/>
              <w:left w:val="single" w:sz="4" w:space="0" w:color="auto"/>
              <w:bottom w:val="single" w:sz="4" w:space="0" w:color="auto"/>
              <w:right w:val="single" w:sz="4" w:space="0" w:color="auto"/>
            </w:tcBorders>
            <w:hideMark/>
          </w:tcPr>
          <w:p w:rsidR="007448D3" w:rsidRPr="00897792" w:rsidRDefault="007448D3" w:rsidP="00B3698C">
            <w:pPr>
              <w:spacing w:after="0" w:line="240" w:lineRule="auto"/>
              <w:jc w:val="both"/>
              <w:rPr>
                <w:rStyle w:val="af"/>
                <w:i w:val="0"/>
                <w:sz w:val="24"/>
              </w:rPr>
            </w:pPr>
            <w:r w:rsidRPr="0095130F">
              <w:rPr>
                <w:rFonts w:ascii="Times New Roman" w:hAnsi="Times New Roman"/>
                <w:sz w:val="24"/>
                <w:szCs w:val="24"/>
              </w:rPr>
              <w:t>Выбирать способы решения задач профессиональной деятельности применительно к различным контекстам</w:t>
            </w:r>
          </w:p>
        </w:tc>
      </w:tr>
      <w:tr w:rsidR="007448D3" w:rsidRPr="00C51A90" w:rsidTr="00B3698C">
        <w:trPr>
          <w:trHeight w:val="327"/>
        </w:trPr>
        <w:tc>
          <w:tcPr>
            <w:tcW w:w="1229"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rPr>
                <w:rStyle w:val="af"/>
                <w:bCs/>
                <w:iCs/>
              </w:rPr>
            </w:pPr>
            <w:r w:rsidRPr="0095130F">
              <w:rPr>
                <w:rFonts w:ascii="Times New Roman" w:hAnsi="Times New Roman"/>
                <w:bCs/>
                <w:iCs/>
                <w:sz w:val="24"/>
                <w:szCs w:val="24"/>
              </w:rPr>
              <w:t>ОК 02</w:t>
            </w:r>
          </w:p>
        </w:tc>
        <w:tc>
          <w:tcPr>
            <w:tcW w:w="8972"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jc w:val="both"/>
              <w:rPr>
                <w:rStyle w:val="af"/>
                <w:bCs/>
                <w:iCs/>
              </w:rPr>
            </w:pPr>
            <w:r w:rsidRPr="0095130F">
              <w:rPr>
                <w:rFonts w:ascii="Times New Roman" w:hAnsi="Times New Roman"/>
                <w:bCs/>
                <w:iCs/>
                <w:sz w:val="24"/>
                <w:szCs w:val="24"/>
              </w:rPr>
              <w:t>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r>
      <w:tr w:rsidR="007448D3" w:rsidRPr="00C51A90" w:rsidTr="00B3698C">
        <w:trPr>
          <w:trHeight w:val="327"/>
        </w:trPr>
        <w:tc>
          <w:tcPr>
            <w:tcW w:w="1229"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rPr>
                <w:rFonts w:ascii="Times New Roman" w:hAnsi="Times New Roman"/>
                <w:bCs/>
                <w:iCs/>
                <w:sz w:val="24"/>
                <w:szCs w:val="24"/>
              </w:rPr>
            </w:pPr>
            <w:r w:rsidRPr="0095130F">
              <w:rPr>
                <w:rFonts w:ascii="Times New Roman" w:hAnsi="Times New Roman"/>
                <w:bCs/>
                <w:iCs/>
                <w:sz w:val="24"/>
                <w:szCs w:val="24"/>
              </w:rPr>
              <w:t>ОК 03.</w:t>
            </w:r>
          </w:p>
        </w:tc>
        <w:tc>
          <w:tcPr>
            <w:tcW w:w="8972"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jc w:val="both"/>
              <w:rPr>
                <w:rFonts w:ascii="Times New Roman" w:hAnsi="Times New Roman"/>
                <w:bCs/>
                <w:iCs/>
                <w:sz w:val="24"/>
                <w:szCs w:val="24"/>
              </w:rPr>
            </w:pPr>
            <w:r w:rsidRPr="0095130F">
              <w:rPr>
                <w:rFonts w:ascii="Times New Roman" w:hAnsi="Times New Roman"/>
                <w:bCs/>
                <w:iCs/>
                <w:sz w:val="24"/>
                <w:szCs w:val="24"/>
              </w:rPr>
              <w:t>Планировать и реализовывать собственное профессиональное и личностное развитие, предпринимательскую деятельность в профессиональной сфере, использовать знания по финансовой грамотности в различных жизненных ситуациях</w:t>
            </w:r>
          </w:p>
        </w:tc>
      </w:tr>
      <w:tr w:rsidR="007448D3" w:rsidRPr="00C51A90" w:rsidTr="00B3698C">
        <w:trPr>
          <w:trHeight w:val="327"/>
        </w:trPr>
        <w:tc>
          <w:tcPr>
            <w:tcW w:w="1229"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rPr>
                <w:rFonts w:ascii="Times New Roman" w:hAnsi="Times New Roman"/>
                <w:bCs/>
                <w:iCs/>
                <w:sz w:val="24"/>
                <w:szCs w:val="24"/>
              </w:rPr>
            </w:pPr>
            <w:r w:rsidRPr="0095130F">
              <w:rPr>
                <w:rFonts w:ascii="Times New Roman" w:hAnsi="Times New Roman"/>
                <w:bCs/>
                <w:iCs/>
                <w:sz w:val="24"/>
                <w:szCs w:val="24"/>
              </w:rPr>
              <w:t>ОК 04.</w:t>
            </w:r>
          </w:p>
        </w:tc>
        <w:tc>
          <w:tcPr>
            <w:tcW w:w="8972"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jc w:val="both"/>
              <w:rPr>
                <w:rFonts w:ascii="Times New Roman" w:hAnsi="Times New Roman"/>
                <w:bCs/>
                <w:iCs/>
                <w:sz w:val="24"/>
                <w:szCs w:val="24"/>
              </w:rPr>
            </w:pPr>
            <w:r w:rsidRPr="0095130F">
              <w:rPr>
                <w:rFonts w:ascii="Times New Roman" w:hAnsi="Times New Roman"/>
                <w:bCs/>
                <w:iCs/>
                <w:sz w:val="24"/>
                <w:szCs w:val="24"/>
              </w:rPr>
              <w:t>Эффективно взаимодействовать и работать в коллективе и команде</w:t>
            </w:r>
          </w:p>
        </w:tc>
      </w:tr>
      <w:tr w:rsidR="007448D3" w:rsidRPr="00C51A90" w:rsidTr="00B3698C">
        <w:trPr>
          <w:trHeight w:val="327"/>
        </w:trPr>
        <w:tc>
          <w:tcPr>
            <w:tcW w:w="1229"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rPr>
                <w:rFonts w:ascii="Times New Roman" w:hAnsi="Times New Roman"/>
                <w:bCs/>
                <w:iCs/>
                <w:sz w:val="24"/>
                <w:szCs w:val="24"/>
              </w:rPr>
            </w:pPr>
            <w:r w:rsidRPr="0095130F">
              <w:rPr>
                <w:rFonts w:ascii="Times New Roman" w:hAnsi="Times New Roman"/>
                <w:bCs/>
                <w:iCs/>
                <w:sz w:val="24"/>
                <w:szCs w:val="24"/>
              </w:rPr>
              <w:t>ОК 05.</w:t>
            </w:r>
          </w:p>
        </w:tc>
        <w:tc>
          <w:tcPr>
            <w:tcW w:w="8972"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jc w:val="both"/>
              <w:rPr>
                <w:rFonts w:ascii="Times New Roman" w:hAnsi="Times New Roman"/>
                <w:bCs/>
                <w:iCs/>
                <w:sz w:val="24"/>
                <w:szCs w:val="24"/>
              </w:rPr>
            </w:pPr>
            <w:r w:rsidRPr="0095130F">
              <w:rPr>
                <w:rFonts w:ascii="Times New Roman" w:hAnsi="Times New Roman"/>
                <w:bCs/>
                <w:iCs/>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r>
      <w:tr w:rsidR="007448D3" w:rsidRPr="00C51A90" w:rsidTr="00B3698C">
        <w:trPr>
          <w:trHeight w:val="327"/>
        </w:trPr>
        <w:tc>
          <w:tcPr>
            <w:tcW w:w="1229"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rPr>
                <w:rFonts w:ascii="Times New Roman" w:hAnsi="Times New Roman"/>
                <w:bCs/>
                <w:iCs/>
                <w:sz w:val="24"/>
                <w:szCs w:val="24"/>
              </w:rPr>
            </w:pPr>
            <w:r w:rsidRPr="0095130F">
              <w:rPr>
                <w:rFonts w:ascii="Times New Roman" w:hAnsi="Times New Roman"/>
                <w:bCs/>
                <w:iCs/>
                <w:sz w:val="24"/>
                <w:szCs w:val="24"/>
              </w:rPr>
              <w:t>ОК 06.</w:t>
            </w:r>
          </w:p>
        </w:tc>
        <w:tc>
          <w:tcPr>
            <w:tcW w:w="8972"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jc w:val="both"/>
              <w:rPr>
                <w:rFonts w:ascii="Times New Roman" w:hAnsi="Times New Roman"/>
                <w:bCs/>
                <w:iCs/>
                <w:sz w:val="24"/>
                <w:szCs w:val="24"/>
              </w:rPr>
            </w:pPr>
            <w:r w:rsidRPr="0095130F">
              <w:rPr>
                <w:rFonts w:ascii="Times New Roman" w:hAnsi="Times New Roman"/>
                <w:bCs/>
                <w:iCs/>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r>
      <w:tr w:rsidR="007448D3" w:rsidRPr="00C51A90" w:rsidTr="00B3698C">
        <w:trPr>
          <w:trHeight w:val="327"/>
        </w:trPr>
        <w:tc>
          <w:tcPr>
            <w:tcW w:w="1229"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rPr>
                <w:rFonts w:ascii="Times New Roman" w:hAnsi="Times New Roman"/>
                <w:bCs/>
                <w:iCs/>
                <w:sz w:val="24"/>
                <w:szCs w:val="24"/>
              </w:rPr>
            </w:pPr>
            <w:r w:rsidRPr="0095130F">
              <w:rPr>
                <w:rFonts w:ascii="Times New Roman" w:hAnsi="Times New Roman"/>
                <w:bCs/>
                <w:iCs/>
                <w:sz w:val="24"/>
                <w:szCs w:val="24"/>
              </w:rPr>
              <w:t>ОК 07.</w:t>
            </w:r>
          </w:p>
        </w:tc>
        <w:tc>
          <w:tcPr>
            <w:tcW w:w="8972"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jc w:val="both"/>
              <w:rPr>
                <w:rFonts w:ascii="Times New Roman" w:hAnsi="Times New Roman"/>
                <w:bCs/>
                <w:iCs/>
                <w:sz w:val="24"/>
                <w:szCs w:val="24"/>
              </w:rPr>
            </w:pPr>
            <w:r w:rsidRPr="0095130F">
              <w:rPr>
                <w:rFonts w:ascii="Times New Roman" w:hAnsi="Times New Roman"/>
                <w:bCs/>
                <w:iCs/>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r>
      <w:tr w:rsidR="007448D3" w:rsidRPr="00C51A90" w:rsidTr="00B3698C">
        <w:trPr>
          <w:trHeight w:val="327"/>
        </w:trPr>
        <w:tc>
          <w:tcPr>
            <w:tcW w:w="1229"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rPr>
                <w:rFonts w:ascii="Times New Roman" w:hAnsi="Times New Roman"/>
                <w:bCs/>
                <w:iCs/>
                <w:sz w:val="24"/>
                <w:szCs w:val="24"/>
              </w:rPr>
            </w:pPr>
            <w:r w:rsidRPr="0095130F">
              <w:rPr>
                <w:rFonts w:ascii="Times New Roman" w:hAnsi="Times New Roman"/>
                <w:bCs/>
                <w:iCs/>
                <w:sz w:val="24"/>
                <w:szCs w:val="24"/>
              </w:rPr>
              <w:t>ОК 08.</w:t>
            </w:r>
          </w:p>
        </w:tc>
        <w:tc>
          <w:tcPr>
            <w:tcW w:w="8972"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jc w:val="both"/>
              <w:rPr>
                <w:rFonts w:ascii="Times New Roman" w:hAnsi="Times New Roman"/>
                <w:bCs/>
                <w:iCs/>
                <w:sz w:val="24"/>
                <w:szCs w:val="24"/>
              </w:rPr>
            </w:pPr>
            <w:r w:rsidRPr="0095130F">
              <w:rPr>
                <w:rFonts w:ascii="Times New Roman" w:hAnsi="Times New Roman"/>
                <w:bCs/>
                <w:iCs/>
                <w:sz w:val="24"/>
                <w:szCs w:val="24"/>
              </w:rPr>
              <w:t>Использовать средства физической культуры для сохранения и укрепления здоровья в процессе профессиональной деятельности и поддержания необходимого уровня физической подготовленности</w:t>
            </w:r>
          </w:p>
        </w:tc>
      </w:tr>
      <w:tr w:rsidR="007448D3" w:rsidRPr="00C51A90" w:rsidTr="00B3698C">
        <w:trPr>
          <w:trHeight w:val="327"/>
        </w:trPr>
        <w:tc>
          <w:tcPr>
            <w:tcW w:w="1229"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rPr>
                <w:rFonts w:ascii="Times New Roman" w:hAnsi="Times New Roman"/>
                <w:bCs/>
                <w:iCs/>
                <w:sz w:val="24"/>
                <w:szCs w:val="24"/>
              </w:rPr>
            </w:pPr>
            <w:r w:rsidRPr="0095130F">
              <w:rPr>
                <w:rFonts w:ascii="Times New Roman" w:hAnsi="Times New Roman"/>
                <w:bCs/>
                <w:iCs/>
                <w:sz w:val="24"/>
                <w:szCs w:val="24"/>
              </w:rPr>
              <w:t>ОК 09.</w:t>
            </w:r>
          </w:p>
        </w:tc>
        <w:tc>
          <w:tcPr>
            <w:tcW w:w="8972" w:type="dxa"/>
            <w:tcBorders>
              <w:top w:val="single" w:sz="4" w:space="0" w:color="auto"/>
              <w:left w:val="single" w:sz="4" w:space="0" w:color="auto"/>
              <w:bottom w:val="single" w:sz="4" w:space="0" w:color="auto"/>
              <w:right w:val="single" w:sz="4" w:space="0" w:color="auto"/>
            </w:tcBorders>
          </w:tcPr>
          <w:p w:rsidR="007448D3" w:rsidRPr="0095130F" w:rsidRDefault="007448D3" w:rsidP="00B3698C">
            <w:pPr>
              <w:spacing w:after="0" w:line="240" w:lineRule="auto"/>
              <w:jc w:val="both"/>
              <w:rPr>
                <w:rFonts w:ascii="Times New Roman" w:hAnsi="Times New Roman"/>
                <w:bCs/>
                <w:iCs/>
                <w:sz w:val="24"/>
                <w:szCs w:val="24"/>
              </w:rPr>
            </w:pPr>
            <w:r w:rsidRPr="0095130F">
              <w:rPr>
                <w:rFonts w:ascii="Times New Roman" w:hAnsi="Times New Roman"/>
                <w:bCs/>
                <w:iCs/>
                <w:sz w:val="24"/>
                <w:szCs w:val="24"/>
              </w:rPr>
              <w:t>Пользоваться профессиональной документацией на государственном и иностранном языках</w:t>
            </w:r>
          </w:p>
        </w:tc>
      </w:tr>
    </w:tbl>
    <w:p w:rsidR="007448D3" w:rsidRPr="007448D3" w:rsidRDefault="007448D3" w:rsidP="00B3698C">
      <w:pPr>
        <w:spacing w:after="0" w:line="240" w:lineRule="auto"/>
        <w:ind w:firstLine="709"/>
        <w:jc w:val="both"/>
        <w:rPr>
          <w:rStyle w:val="af"/>
          <w:rFonts w:ascii="Times New Roman" w:hAnsi="Times New Roman" w:cs="Times New Roman"/>
          <w:b/>
          <w:i w:val="0"/>
          <w:sz w:val="24"/>
          <w:szCs w:val="24"/>
        </w:rPr>
      </w:pPr>
    </w:p>
    <w:p w:rsidR="007448D3" w:rsidRDefault="007448D3" w:rsidP="00B3698C">
      <w:pPr>
        <w:spacing w:line="240" w:lineRule="auto"/>
        <w:ind w:firstLine="709"/>
        <w:rPr>
          <w:rStyle w:val="af"/>
          <w:rFonts w:ascii="Times New Roman" w:hAnsi="Times New Roman" w:cs="Times New Roman"/>
          <w:i w:val="0"/>
          <w:sz w:val="24"/>
          <w:szCs w:val="24"/>
        </w:rPr>
      </w:pPr>
      <w:r w:rsidRPr="007448D3">
        <w:rPr>
          <w:rStyle w:val="af"/>
          <w:rFonts w:ascii="Times New Roman" w:hAnsi="Times New Roman" w:cs="Times New Roman"/>
          <w:b/>
          <w:i w:val="0"/>
          <w:iCs/>
          <w:sz w:val="24"/>
          <w:szCs w:val="24"/>
        </w:rPr>
        <w:t>1.1.2. Перечень профессиональных компетенций</w:t>
      </w:r>
      <w:r w:rsidRPr="007448D3">
        <w:rPr>
          <w:rStyle w:val="af"/>
          <w:rFonts w:ascii="Times New Roman" w:hAnsi="Times New Roman" w:cs="Times New Roman"/>
          <w:i w:val="0"/>
          <w:sz w:val="24"/>
          <w:szCs w:val="24"/>
        </w:rPr>
        <w:t xml:space="preserve"> </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101"/>
        <w:gridCol w:w="9100"/>
      </w:tblGrid>
      <w:tr w:rsidR="002C3C2A" w:rsidRPr="00C22ECA" w:rsidTr="00B3698C">
        <w:tc>
          <w:tcPr>
            <w:tcW w:w="1101" w:type="dxa"/>
            <w:tcBorders>
              <w:top w:val="single" w:sz="4" w:space="0" w:color="auto"/>
              <w:left w:val="single" w:sz="4" w:space="0" w:color="auto"/>
              <w:bottom w:val="single" w:sz="4" w:space="0" w:color="auto"/>
              <w:right w:val="single" w:sz="4" w:space="0" w:color="auto"/>
            </w:tcBorders>
            <w:hideMark/>
          </w:tcPr>
          <w:p w:rsidR="002C3C2A" w:rsidRPr="002C3C2A" w:rsidRDefault="002C3C2A" w:rsidP="00B3698C">
            <w:pPr>
              <w:spacing w:after="0" w:line="240" w:lineRule="auto"/>
              <w:rPr>
                <w:rStyle w:val="af"/>
                <w:rFonts w:ascii="Times New Roman" w:hAnsi="Times New Roman" w:cs="Times New Roman"/>
                <w:b/>
                <w:i w:val="0"/>
                <w:sz w:val="24"/>
              </w:rPr>
            </w:pPr>
            <w:r w:rsidRPr="002C3C2A">
              <w:rPr>
                <w:rStyle w:val="af"/>
                <w:rFonts w:ascii="Times New Roman" w:hAnsi="Times New Roman" w:cs="Times New Roman"/>
                <w:b/>
                <w:i w:val="0"/>
                <w:sz w:val="24"/>
              </w:rPr>
              <w:t>Код</w:t>
            </w:r>
          </w:p>
        </w:tc>
        <w:tc>
          <w:tcPr>
            <w:tcW w:w="9100" w:type="dxa"/>
            <w:tcBorders>
              <w:top w:val="single" w:sz="4" w:space="0" w:color="auto"/>
              <w:left w:val="single" w:sz="4" w:space="0" w:color="auto"/>
              <w:bottom w:val="single" w:sz="4" w:space="0" w:color="auto"/>
              <w:right w:val="single" w:sz="4" w:space="0" w:color="auto"/>
            </w:tcBorders>
            <w:hideMark/>
          </w:tcPr>
          <w:p w:rsidR="002C3C2A" w:rsidRPr="002C3C2A" w:rsidRDefault="002C3C2A" w:rsidP="00B3698C">
            <w:pPr>
              <w:spacing w:after="0" w:line="240" w:lineRule="auto"/>
              <w:rPr>
                <w:rStyle w:val="af"/>
                <w:rFonts w:ascii="Times New Roman" w:hAnsi="Times New Roman" w:cs="Times New Roman"/>
                <w:b/>
                <w:i w:val="0"/>
                <w:sz w:val="24"/>
              </w:rPr>
            </w:pPr>
            <w:r w:rsidRPr="002C3C2A">
              <w:rPr>
                <w:rStyle w:val="af"/>
                <w:rFonts w:ascii="Times New Roman" w:hAnsi="Times New Roman" w:cs="Times New Roman"/>
                <w:b/>
                <w:i w:val="0"/>
                <w:sz w:val="24"/>
              </w:rPr>
              <w:t>Наименование видов деятельности и профессиональных компетенций</w:t>
            </w:r>
          </w:p>
        </w:tc>
      </w:tr>
      <w:tr w:rsidR="002C3C2A" w:rsidRPr="00C22ECA" w:rsidTr="00B3698C">
        <w:tc>
          <w:tcPr>
            <w:tcW w:w="1101" w:type="dxa"/>
            <w:tcBorders>
              <w:top w:val="single" w:sz="4" w:space="0" w:color="auto"/>
              <w:left w:val="single" w:sz="4" w:space="0" w:color="auto"/>
              <w:bottom w:val="single" w:sz="4" w:space="0" w:color="auto"/>
              <w:right w:val="single" w:sz="4" w:space="0" w:color="auto"/>
            </w:tcBorders>
            <w:hideMark/>
          </w:tcPr>
          <w:p w:rsidR="002C3C2A" w:rsidRPr="002C3C2A" w:rsidRDefault="002C3C2A" w:rsidP="00B3698C">
            <w:pPr>
              <w:spacing w:after="0" w:line="240" w:lineRule="auto"/>
              <w:rPr>
                <w:rStyle w:val="af"/>
                <w:rFonts w:ascii="Times New Roman" w:hAnsi="Times New Roman" w:cs="Times New Roman"/>
                <w:i w:val="0"/>
                <w:sz w:val="24"/>
              </w:rPr>
            </w:pPr>
            <w:r w:rsidRPr="002C3C2A">
              <w:rPr>
                <w:rStyle w:val="af"/>
                <w:rFonts w:ascii="Times New Roman" w:hAnsi="Times New Roman" w:cs="Times New Roman"/>
                <w:i w:val="0"/>
                <w:sz w:val="24"/>
              </w:rPr>
              <w:t>ВД 1</w:t>
            </w:r>
          </w:p>
        </w:tc>
        <w:tc>
          <w:tcPr>
            <w:tcW w:w="9100" w:type="dxa"/>
            <w:tcBorders>
              <w:top w:val="single" w:sz="4" w:space="0" w:color="auto"/>
              <w:left w:val="single" w:sz="4" w:space="0" w:color="auto"/>
              <w:bottom w:val="single" w:sz="4" w:space="0" w:color="auto"/>
              <w:right w:val="single" w:sz="4" w:space="0" w:color="auto"/>
            </w:tcBorders>
            <w:hideMark/>
          </w:tcPr>
          <w:p w:rsidR="002C3C2A" w:rsidRPr="002C3C2A" w:rsidRDefault="002C3C2A" w:rsidP="00B3698C">
            <w:pPr>
              <w:spacing w:after="0" w:line="240" w:lineRule="auto"/>
              <w:jc w:val="both"/>
              <w:rPr>
                <w:rStyle w:val="af"/>
                <w:rFonts w:ascii="Times New Roman" w:hAnsi="Times New Roman" w:cs="Times New Roman"/>
                <w:i w:val="0"/>
                <w:sz w:val="24"/>
              </w:rPr>
            </w:pPr>
            <w:r w:rsidRPr="002C3C2A">
              <w:rPr>
                <w:rStyle w:val="af"/>
                <w:rFonts w:ascii="Times New Roman" w:hAnsi="Times New Roman" w:cs="Times New Roman"/>
                <w:i w:val="0"/>
                <w:sz w:val="24"/>
              </w:rPr>
              <w:t>Ремонт сельскохозяйственной техники и оборудования</w:t>
            </w:r>
          </w:p>
        </w:tc>
      </w:tr>
      <w:tr w:rsidR="002C3C2A" w:rsidRPr="00C22ECA" w:rsidTr="00B3698C">
        <w:tc>
          <w:tcPr>
            <w:tcW w:w="1101" w:type="dxa"/>
            <w:tcBorders>
              <w:top w:val="single" w:sz="4" w:space="0" w:color="auto"/>
              <w:left w:val="single" w:sz="4" w:space="0" w:color="auto"/>
              <w:bottom w:val="single" w:sz="4" w:space="0" w:color="auto"/>
              <w:right w:val="single" w:sz="4" w:space="0" w:color="auto"/>
            </w:tcBorders>
            <w:hideMark/>
          </w:tcPr>
          <w:p w:rsidR="002C3C2A" w:rsidRPr="002C3C2A" w:rsidRDefault="002C3C2A" w:rsidP="00B3698C">
            <w:pPr>
              <w:spacing w:after="0" w:line="240" w:lineRule="auto"/>
              <w:rPr>
                <w:rStyle w:val="af"/>
                <w:rFonts w:ascii="Times New Roman" w:hAnsi="Times New Roman" w:cs="Times New Roman"/>
                <w:i w:val="0"/>
                <w:sz w:val="24"/>
              </w:rPr>
            </w:pPr>
            <w:r w:rsidRPr="002C3C2A">
              <w:rPr>
                <w:rStyle w:val="af"/>
                <w:rFonts w:ascii="Times New Roman" w:hAnsi="Times New Roman" w:cs="Times New Roman"/>
                <w:i w:val="0"/>
                <w:sz w:val="24"/>
              </w:rPr>
              <w:t>ПК 2.1.</w:t>
            </w:r>
          </w:p>
        </w:tc>
        <w:tc>
          <w:tcPr>
            <w:tcW w:w="9100"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jc w:val="both"/>
              <w:rPr>
                <w:rStyle w:val="af"/>
                <w:rFonts w:ascii="Times New Roman" w:hAnsi="Times New Roman" w:cs="Times New Roman"/>
                <w:i w:val="0"/>
                <w:sz w:val="24"/>
              </w:rPr>
            </w:pPr>
            <w:r w:rsidRPr="002C3C2A">
              <w:rPr>
                <w:rStyle w:val="af"/>
                <w:rFonts w:ascii="Times New Roman" w:hAnsi="Times New Roman" w:cs="Times New Roman"/>
                <w:i w:val="0"/>
                <w:sz w:val="24"/>
              </w:rPr>
              <w:t>Выполнять обнаружение и локализацию неисправностей сельскохозяйственной техники, а также постановку сельскохозяйственной техники на ремонт.</w:t>
            </w:r>
          </w:p>
        </w:tc>
      </w:tr>
      <w:tr w:rsidR="002C3C2A" w:rsidRPr="00C22ECA" w:rsidTr="00B3698C">
        <w:tc>
          <w:tcPr>
            <w:tcW w:w="1101"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rPr>
                <w:rStyle w:val="af"/>
                <w:rFonts w:ascii="Times New Roman" w:hAnsi="Times New Roman" w:cs="Times New Roman"/>
                <w:i w:val="0"/>
                <w:sz w:val="24"/>
              </w:rPr>
            </w:pPr>
            <w:r w:rsidRPr="002C3C2A">
              <w:rPr>
                <w:rStyle w:val="af"/>
                <w:rFonts w:ascii="Times New Roman" w:hAnsi="Times New Roman" w:cs="Times New Roman"/>
                <w:i w:val="0"/>
                <w:sz w:val="24"/>
              </w:rPr>
              <w:t>ПК 2.2.</w:t>
            </w:r>
          </w:p>
        </w:tc>
        <w:tc>
          <w:tcPr>
            <w:tcW w:w="9100"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jc w:val="both"/>
              <w:rPr>
                <w:rStyle w:val="af"/>
                <w:rFonts w:ascii="Times New Roman" w:hAnsi="Times New Roman" w:cs="Times New Roman"/>
                <w:i w:val="0"/>
                <w:sz w:val="24"/>
              </w:rPr>
            </w:pPr>
            <w:r w:rsidRPr="002C3C2A">
              <w:rPr>
                <w:rStyle w:val="af"/>
                <w:rFonts w:ascii="Times New Roman" w:hAnsi="Times New Roman" w:cs="Times New Roman"/>
                <w:i w:val="0"/>
                <w:sz w:val="24"/>
              </w:rPr>
              <w:t>Проводить диагностирование неисправностей сельскохозяйственной техники и оборудования.</w:t>
            </w:r>
          </w:p>
        </w:tc>
      </w:tr>
      <w:tr w:rsidR="002C3C2A" w:rsidRPr="00C22ECA" w:rsidTr="00B3698C">
        <w:tc>
          <w:tcPr>
            <w:tcW w:w="1101"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rPr>
                <w:rStyle w:val="af"/>
                <w:rFonts w:ascii="Times New Roman" w:hAnsi="Times New Roman" w:cs="Times New Roman"/>
                <w:i w:val="0"/>
                <w:sz w:val="24"/>
              </w:rPr>
            </w:pPr>
            <w:r w:rsidRPr="002C3C2A">
              <w:rPr>
                <w:rStyle w:val="af"/>
                <w:rFonts w:ascii="Times New Roman" w:hAnsi="Times New Roman" w:cs="Times New Roman"/>
                <w:i w:val="0"/>
                <w:sz w:val="24"/>
              </w:rPr>
              <w:t>ПК 2.3.</w:t>
            </w:r>
          </w:p>
        </w:tc>
        <w:tc>
          <w:tcPr>
            <w:tcW w:w="9100"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jc w:val="both"/>
              <w:rPr>
                <w:rStyle w:val="af"/>
                <w:rFonts w:ascii="Times New Roman" w:hAnsi="Times New Roman" w:cs="Times New Roman"/>
                <w:i w:val="0"/>
                <w:sz w:val="24"/>
              </w:rPr>
            </w:pPr>
            <w:r w:rsidRPr="002C3C2A">
              <w:rPr>
                <w:rStyle w:val="af"/>
                <w:rFonts w:ascii="Times New Roman" w:hAnsi="Times New Roman" w:cs="Times New Roman"/>
                <w:i w:val="0"/>
                <w:sz w:val="24"/>
              </w:rPr>
              <w:t>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w:t>
            </w:r>
          </w:p>
        </w:tc>
      </w:tr>
      <w:tr w:rsidR="002C3C2A" w:rsidRPr="00C22ECA" w:rsidTr="00B3698C">
        <w:tc>
          <w:tcPr>
            <w:tcW w:w="1101"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rPr>
                <w:rStyle w:val="af"/>
                <w:rFonts w:ascii="Times New Roman" w:hAnsi="Times New Roman" w:cs="Times New Roman"/>
                <w:i w:val="0"/>
                <w:sz w:val="24"/>
              </w:rPr>
            </w:pPr>
            <w:r w:rsidRPr="002C3C2A">
              <w:rPr>
                <w:rStyle w:val="af"/>
                <w:rFonts w:ascii="Times New Roman" w:hAnsi="Times New Roman" w:cs="Times New Roman"/>
                <w:i w:val="0"/>
                <w:sz w:val="24"/>
              </w:rPr>
              <w:t>ПК 2.4.</w:t>
            </w:r>
          </w:p>
        </w:tc>
        <w:tc>
          <w:tcPr>
            <w:tcW w:w="9100"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jc w:val="both"/>
              <w:rPr>
                <w:rStyle w:val="af"/>
                <w:rFonts w:ascii="Times New Roman" w:hAnsi="Times New Roman" w:cs="Times New Roman"/>
                <w:i w:val="0"/>
                <w:sz w:val="24"/>
              </w:rPr>
            </w:pPr>
            <w:r w:rsidRPr="002C3C2A">
              <w:rPr>
                <w:rStyle w:val="af"/>
                <w:rFonts w:ascii="Times New Roman" w:hAnsi="Times New Roman" w:cs="Times New Roman"/>
                <w:i w:val="0"/>
                <w:sz w:val="24"/>
              </w:rPr>
              <w:t>Выполнять восстановление работоспособности или замену детали (узла) сельскохозяйственной техники.</w:t>
            </w:r>
          </w:p>
        </w:tc>
      </w:tr>
      <w:tr w:rsidR="002C3C2A" w:rsidRPr="00C22ECA" w:rsidTr="00B3698C">
        <w:tc>
          <w:tcPr>
            <w:tcW w:w="1101"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rPr>
                <w:rStyle w:val="af"/>
                <w:rFonts w:ascii="Times New Roman" w:hAnsi="Times New Roman" w:cs="Times New Roman"/>
                <w:i w:val="0"/>
                <w:sz w:val="24"/>
              </w:rPr>
            </w:pPr>
            <w:r w:rsidRPr="002C3C2A">
              <w:rPr>
                <w:rStyle w:val="af"/>
                <w:rFonts w:ascii="Times New Roman" w:hAnsi="Times New Roman" w:cs="Times New Roman"/>
                <w:i w:val="0"/>
                <w:sz w:val="24"/>
              </w:rPr>
              <w:t>ПК 2.5.</w:t>
            </w:r>
          </w:p>
        </w:tc>
        <w:tc>
          <w:tcPr>
            <w:tcW w:w="9100"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jc w:val="both"/>
              <w:rPr>
                <w:rStyle w:val="af"/>
                <w:rFonts w:ascii="Times New Roman" w:hAnsi="Times New Roman" w:cs="Times New Roman"/>
                <w:i w:val="0"/>
                <w:sz w:val="24"/>
              </w:rPr>
            </w:pPr>
            <w:r w:rsidRPr="002C3C2A">
              <w:rPr>
                <w:rStyle w:val="af"/>
                <w:rFonts w:ascii="Times New Roman" w:hAnsi="Times New Roman" w:cs="Times New Roman"/>
                <w:i w:val="0"/>
                <w:sz w:val="24"/>
              </w:rPr>
              <w:t>Выполнять оперативное планирование выполнения работ по техническому обслуживанию и ремонту сельскохозяйственной техники и оборудования.</w:t>
            </w:r>
          </w:p>
        </w:tc>
      </w:tr>
      <w:tr w:rsidR="002C3C2A" w:rsidRPr="00C22ECA" w:rsidTr="00B3698C">
        <w:tc>
          <w:tcPr>
            <w:tcW w:w="1101"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rPr>
                <w:rStyle w:val="af"/>
                <w:rFonts w:ascii="Times New Roman" w:hAnsi="Times New Roman" w:cs="Times New Roman"/>
                <w:i w:val="0"/>
                <w:sz w:val="24"/>
              </w:rPr>
            </w:pPr>
            <w:r w:rsidRPr="002C3C2A">
              <w:rPr>
                <w:rStyle w:val="af"/>
                <w:rFonts w:ascii="Times New Roman" w:hAnsi="Times New Roman" w:cs="Times New Roman"/>
                <w:i w:val="0"/>
                <w:sz w:val="24"/>
              </w:rPr>
              <w:t>ПК 2.6.</w:t>
            </w:r>
          </w:p>
        </w:tc>
        <w:tc>
          <w:tcPr>
            <w:tcW w:w="9100"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jc w:val="both"/>
              <w:rPr>
                <w:rStyle w:val="af"/>
                <w:rFonts w:ascii="Times New Roman" w:hAnsi="Times New Roman" w:cs="Times New Roman"/>
                <w:i w:val="0"/>
                <w:sz w:val="24"/>
              </w:rPr>
            </w:pPr>
            <w:r w:rsidRPr="002C3C2A">
              <w:rPr>
                <w:rStyle w:val="af"/>
                <w:rFonts w:ascii="Times New Roman" w:hAnsi="Times New Roman" w:cs="Times New Roman"/>
                <w:i w:val="0"/>
                <w:sz w:val="24"/>
              </w:rPr>
              <w:t>Осуществлять выдачу заданий на выполнение операций в рамках технического обслуживания и ремонта сельскохозяйственной техники и оборудования, на постановку на хранение (снятие с хранения) сельскохозяйственной техники и оборудования.</w:t>
            </w:r>
          </w:p>
        </w:tc>
      </w:tr>
      <w:tr w:rsidR="002C3C2A" w:rsidRPr="00C22ECA" w:rsidTr="00B3698C">
        <w:tc>
          <w:tcPr>
            <w:tcW w:w="1101"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rPr>
                <w:rStyle w:val="af"/>
                <w:rFonts w:ascii="Times New Roman" w:hAnsi="Times New Roman" w:cs="Times New Roman"/>
                <w:i w:val="0"/>
                <w:sz w:val="24"/>
              </w:rPr>
            </w:pPr>
            <w:r w:rsidRPr="002C3C2A">
              <w:rPr>
                <w:rStyle w:val="af"/>
                <w:rFonts w:ascii="Times New Roman" w:hAnsi="Times New Roman" w:cs="Times New Roman"/>
                <w:i w:val="0"/>
                <w:sz w:val="24"/>
              </w:rPr>
              <w:t>ПК 2.7.</w:t>
            </w:r>
          </w:p>
        </w:tc>
        <w:tc>
          <w:tcPr>
            <w:tcW w:w="9100"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jc w:val="both"/>
              <w:rPr>
                <w:rStyle w:val="af"/>
                <w:rFonts w:ascii="Times New Roman" w:hAnsi="Times New Roman" w:cs="Times New Roman"/>
                <w:i w:val="0"/>
                <w:sz w:val="24"/>
              </w:rPr>
            </w:pPr>
            <w:r w:rsidRPr="002C3C2A">
              <w:rPr>
                <w:rStyle w:val="af"/>
                <w:rFonts w:ascii="Times New Roman" w:hAnsi="Times New Roman" w:cs="Times New Roman"/>
                <w:i w:val="0"/>
                <w:sz w:val="24"/>
              </w:rPr>
              <w:t>Выполнять контроль качества выполнения операций в рамках технического обслуживания и ремонта сельскохозяйственной техники и оборудования.</w:t>
            </w:r>
          </w:p>
        </w:tc>
      </w:tr>
      <w:tr w:rsidR="002C3C2A" w:rsidRPr="002C5CF0" w:rsidTr="00B3698C">
        <w:tc>
          <w:tcPr>
            <w:tcW w:w="1101"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rPr>
                <w:rStyle w:val="af"/>
                <w:rFonts w:ascii="Times New Roman" w:hAnsi="Times New Roman" w:cs="Times New Roman"/>
                <w:bCs/>
                <w:i w:val="0"/>
                <w:iCs/>
                <w:sz w:val="24"/>
              </w:rPr>
            </w:pPr>
            <w:r w:rsidRPr="002C3C2A">
              <w:rPr>
                <w:rStyle w:val="af"/>
                <w:rFonts w:ascii="Times New Roman" w:hAnsi="Times New Roman" w:cs="Times New Roman"/>
                <w:bCs/>
                <w:i w:val="0"/>
                <w:iCs/>
                <w:sz w:val="24"/>
              </w:rPr>
              <w:lastRenderedPageBreak/>
              <w:t>ПК 2.8.</w:t>
            </w:r>
          </w:p>
        </w:tc>
        <w:tc>
          <w:tcPr>
            <w:tcW w:w="9100"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jc w:val="both"/>
              <w:rPr>
                <w:rStyle w:val="af"/>
                <w:rFonts w:ascii="Times New Roman" w:hAnsi="Times New Roman" w:cs="Times New Roman"/>
                <w:bCs/>
                <w:i w:val="0"/>
                <w:iCs/>
                <w:sz w:val="24"/>
              </w:rPr>
            </w:pPr>
            <w:r w:rsidRPr="002C3C2A">
              <w:rPr>
                <w:rStyle w:val="af"/>
                <w:rFonts w:ascii="Times New Roman" w:hAnsi="Times New Roman" w:cs="Times New Roman"/>
                <w:bCs/>
                <w:i w:val="0"/>
                <w:iCs/>
                <w:sz w:val="24"/>
              </w:rPr>
              <w:t>Осуществлять материально-техническое обеспечение технического обслуживания и ремонта сельскохозяйственной техники в организации.</w:t>
            </w:r>
          </w:p>
        </w:tc>
      </w:tr>
      <w:tr w:rsidR="002C3C2A" w:rsidRPr="002C5CF0" w:rsidTr="00B3698C">
        <w:tc>
          <w:tcPr>
            <w:tcW w:w="1101"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rPr>
                <w:rStyle w:val="af"/>
                <w:rFonts w:ascii="Times New Roman" w:hAnsi="Times New Roman" w:cs="Times New Roman"/>
                <w:bCs/>
                <w:i w:val="0"/>
                <w:iCs/>
                <w:sz w:val="24"/>
              </w:rPr>
            </w:pPr>
            <w:r w:rsidRPr="002C3C2A">
              <w:rPr>
                <w:rStyle w:val="af"/>
                <w:rFonts w:ascii="Times New Roman" w:hAnsi="Times New Roman" w:cs="Times New Roman"/>
                <w:bCs/>
                <w:i w:val="0"/>
                <w:iCs/>
                <w:sz w:val="24"/>
              </w:rPr>
              <w:t>ПК 2.9.</w:t>
            </w:r>
          </w:p>
        </w:tc>
        <w:tc>
          <w:tcPr>
            <w:tcW w:w="9100"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jc w:val="both"/>
              <w:rPr>
                <w:rStyle w:val="af"/>
                <w:rFonts w:ascii="Times New Roman" w:hAnsi="Times New Roman" w:cs="Times New Roman"/>
                <w:bCs/>
                <w:i w:val="0"/>
                <w:iCs/>
                <w:sz w:val="24"/>
              </w:rPr>
            </w:pPr>
            <w:r w:rsidRPr="002C3C2A">
              <w:rPr>
                <w:rStyle w:val="af"/>
                <w:rFonts w:ascii="Times New Roman" w:hAnsi="Times New Roman" w:cs="Times New Roman"/>
                <w:bCs/>
                <w:i w:val="0"/>
                <w:iCs/>
                <w:sz w:val="24"/>
              </w:rPr>
              <w:t>Выполнять работы по обеспечению государственной регистрации и технического осмотра сельскохозяйственной техники.</w:t>
            </w:r>
          </w:p>
        </w:tc>
      </w:tr>
      <w:tr w:rsidR="002C3C2A" w:rsidRPr="002C5CF0" w:rsidTr="00B3698C">
        <w:tc>
          <w:tcPr>
            <w:tcW w:w="1101"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rPr>
                <w:rStyle w:val="af"/>
                <w:rFonts w:ascii="Times New Roman" w:hAnsi="Times New Roman" w:cs="Times New Roman"/>
                <w:bCs/>
                <w:i w:val="0"/>
                <w:iCs/>
                <w:sz w:val="24"/>
              </w:rPr>
            </w:pPr>
            <w:r w:rsidRPr="002C3C2A">
              <w:rPr>
                <w:rStyle w:val="af"/>
                <w:rFonts w:ascii="Times New Roman" w:hAnsi="Times New Roman" w:cs="Times New Roman"/>
                <w:bCs/>
                <w:i w:val="0"/>
                <w:iCs/>
                <w:sz w:val="24"/>
              </w:rPr>
              <w:t>ПК 2.10.</w:t>
            </w:r>
          </w:p>
        </w:tc>
        <w:tc>
          <w:tcPr>
            <w:tcW w:w="9100" w:type="dxa"/>
            <w:tcBorders>
              <w:top w:val="single" w:sz="4" w:space="0" w:color="auto"/>
              <w:left w:val="single" w:sz="4" w:space="0" w:color="auto"/>
              <w:bottom w:val="single" w:sz="4" w:space="0" w:color="auto"/>
              <w:right w:val="single" w:sz="4" w:space="0" w:color="auto"/>
            </w:tcBorders>
          </w:tcPr>
          <w:p w:rsidR="002C3C2A" w:rsidRPr="002C3C2A" w:rsidRDefault="002C3C2A" w:rsidP="00B3698C">
            <w:pPr>
              <w:spacing w:after="0" w:line="240" w:lineRule="auto"/>
              <w:jc w:val="both"/>
              <w:rPr>
                <w:rStyle w:val="af"/>
                <w:rFonts w:ascii="Times New Roman" w:hAnsi="Times New Roman" w:cs="Times New Roman"/>
                <w:bCs/>
                <w:i w:val="0"/>
                <w:iCs/>
                <w:sz w:val="24"/>
              </w:rPr>
            </w:pPr>
            <w:r w:rsidRPr="002C3C2A">
              <w:rPr>
                <w:rStyle w:val="af"/>
                <w:rFonts w:ascii="Times New Roman" w:hAnsi="Times New Roman" w:cs="Times New Roman"/>
                <w:bCs/>
                <w:i w:val="0"/>
                <w:iCs/>
                <w:sz w:val="24"/>
              </w:rPr>
              <w:t>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p>
        </w:tc>
      </w:tr>
    </w:tbl>
    <w:p w:rsidR="007448D3" w:rsidRPr="007448D3" w:rsidRDefault="007448D3" w:rsidP="00B3698C">
      <w:pPr>
        <w:spacing w:after="0" w:line="240" w:lineRule="auto"/>
        <w:ind w:firstLine="709"/>
        <w:rPr>
          <w:rFonts w:ascii="Times New Roman" w:hAnsi="Times New Roman" w:cs="Times New Roman"/>
          <w:bCs/>
          <w:sz w:val="24"/>
          <w:szCs w:val="24"/>
        </w:rPr>
      </w:pPr>
    </w:p>
    <w:p w:rsidR="007448D3" w:rsidRPr="007448D3" w:rsidRDefault="007448D3" w:rsidP="00B3698C">
      <w:pPr>
        <w:spacing w:line="240" w:lineRule="auto"/>
        <w:ind w:firstLine="709"/>
        <w:rPr>
          <w:rFonts w:ascii="Times New Roman" w:hAnsi="Times New Roman" w:cs="Times New Roman"/>
          <w:b/>
          <w:bCs/>
          <w:sz w:val="24"/>
          <w:szCs w:val="24"/>
        </w:rPr>
      </w:pPr>
      <w:r w:rsidRPr="007448D3">
        <w:rPr>
          <w:rFonts w:ascii="Times New Roman" w:hAnsi="Times New Roman" w:cs="Times New Roman"/>
          <w:b/>
          <w:bCs/>
          <w:sz w:val="24"/>
          <w:szCs w:val="24"/>
        </w:rPr>
        <w:t>1.1.3. В результате освоения профессионального модуля обучающийся должен:</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662"/>
        <w:gridCol w:w="8539"/>
      </w:tblGrid>
      <w:tr w:rsidR="002C3C2A" w:rsidRPr="007448D3" w:rsidTr="00B3698C">
        <w:tc>
          <w:tcPr>
            <w:tcW w:w="1662" w:type="dxa"/>
            <w:tcBorders>
              <w:top w:val="single" w:sz="4" w:space="0" w:color="auto"/>
              <w:left w:val="single" w:sz="4" w:space="0" w:color="auto"/>
              <w:bottom w:val="single" w:sz="4" w:space="0" w:color="auto"/>
              <w:right w:val="single" w:sz="4" w:space="0" w:color="auto"/>
            </w:tcBorders>
          </w:tcPr>
          <w:p w:rsidR="002C3C2A" w:rsidRPr="00C51A90" w:rsidRDefault="002C3C2A" w:rsidP="00B3698C">
            <w:pPr>
              <w:spacing w:after="0" w:line="240" w:lineRule="auto"/>
              <w:rPr>
                <w:rFonts w:ascii="Times New Roman" w:hAnsi="Times New Roman"/>
                <w:bCs/>
                <w:sz w:val="24"/>
                <w:szCs w:val="24"/>
                <w:lang w:eastAsia="en-US"/>
              </w:rPr>
            </w:pPr>
            <w:r w:rsidRPr="00C51A90">
              <w:rPr>
                <w:rFonts w:ascii="Times New Roman" w:hAnsi="Times New Roman"/>
                <w:bCs/>
                <w:sz w:val="24"/>
                <w:szCs w:val="24"/>
                <w:lang w:eastAsia="en-US"/>
              </w:rPr>
              <w:t>Иметь практический опыт</w:t>
            </w:r>
          </w:p>
        </w:tc>
        <w:tc>
          <w:tcPr>
            <w:tcW w:w="8539" w:type="dxa"/>
            <w:tcBorders>
              <w:top w:val="single" w:sz="4" w:space="0" w:color="auto"/>
              <w:left w:val="single" w:sz="4" w:space="0" w:color="auto"/>
              <w:bottom w:val="single" w:sz="4" w:space="0" w:color="auto"/>
              <w:right w:val="single" w:sz="4" w:space="0" w:color="auto"/>
            </w:tcBorders>
          </w:tcPr>
          <w:p w:rsidR="002C3C2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Определения технического состояния отдельных узлов и деталей машин.</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Налаживания и эксплуатации ремонтно-технологического оборудования.</w:t>
            </w:r>
          </w:p>
          <w:p w:rsidR="002C3C2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 xml:space="preserve">Выполнения разборочно-сборочных, </w:t>
            </w:r>
            <w:proofErr w:type="spellStart"/>
            <w:r w:rsidRPr="00B54B4A">
              <w:rPr>
                <w:rFonts w:ascii="Times New Roman" w:hAnsi="Times New Roman"/>
                <w:sz w:val="24"/>
                <w:szCs w:val="24"/>
              </w:rPr>
              <w:t>дефектовочно</w:t>
            </w:r>
            <w:proofErr w:type="spellEnd"/>
            <w:r w:rsidRPr="00B54B4A">
              <w:rPr>
                <w:rFonts w:ascii="Times New Roman" w:hAnsi="Times New Roman"/>
                <w:sz w:val="24"/>
                <w:szCs w:val="24"/>
              </w:rPr>
              <w:t>-комплектовочных работ, обкатки агрегатов и машин</w:t>
            </w:r>
            <w:r>
              <w:rPr>
                <w:rFonts w:ascii="Times New Roman" w:hAnsi="Times New Roman"/>
                <w:sz w:val="24"/>
                <w:szCs w:val="24"/>
              </w:rPr>
              <w:t>.</w:t>
            </w:r>
          </w:p>
          <w:p w:rsidR="002C3C2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Планирования технического обслуживания и ремонта сельскохозяйственной техники и оборудования.</w:t>
            </w:r>
          </w:p>
          <w:p w:rsidR="002C3C2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Участия в управлении трудовым коллективом.</w:t>
            </w:r>
          </w:p>
          <w:p w:rsidR="002C3C2A" w:rsidRPr="00C51A90" w:rsidRDefault="002C3C2A" w:rsidP="00B3698C">
            <w:pPr>
              <w:widowControl w:val="0"/>
              <w:autoSpaceDE w:val="0"/>
              <w:autoSpaceDN w:val="0"/>
              <w:adjustRightInd w:val="0"/>
              <w:spacing w:after="0" w:line="240" w:lineRule="auto"/>
              <w:jc w:val="both"/>
              <w:rPr>
                <w:rFonts w:ascii="Times New Roman" w:hAnsi="Times New Roman"/>
                <w:bCs/>
                <w:i/>
                <w:sz w:val="24"/>
                <w:szCs w:val="24"/>
                <w:lang w:eastAsia="en-US"/>
              </w:rPr>
            </w:pPr>
            <w:r w:rsidRPr="006718FC">
              <w:rPr>
                <w:rFonts w:ascii="Times New Roman" w:hAnsi="Times New Roman"/>
                <w:sz w:val="24"/>
                <w:szCs w:val="24"/>
              </w:rPr>
              <w:t>Ведения документации установленного образца.</w:t>
            </w:r>
          </w:p>
        </w:tc>
      </w:tr>
      <w:tr w:rsidR="002C3C2A" w:rsidRPr="007448D3" w:rsidTr="00B3698C">
        <w:tc>
          <w:tcPr>
            <w:tcW w:w="1662" w:type="dxa"/>
            <w:tcBorders>
              <w:top w:val="single" w:sz="4" w:space="0" w:color="auto"/>
              <w:left w:val="single" w:sz="4" w:space="0" w:color="auto"/>
              <w:bottom w:val="single" w:sz="4" w:space="0" w:color="auto"/>
              <w:right w:val="single" w:sz="4" w:space="0" w:color="auto"/>
            </w:tcBorders>
          </w:tcPr>
          <w:p w:rsidR="002C3C2A" w:rsidRPr="00C51A90" w:rsidRDefault="002C3C2A" w:rsidP="00B3698C">
            <w:pPr>
              <w:spacing w:after="0" w:line="240" w:lineRule="auto"/>
              <w:ind w:firstLine="142"/>
              <w:rPr>
                <w:rFonts w:ascii="Times New Roman" w:hAnsi="Times New Roman"/>
                <w:bCs/>
                <w:sz w:val="24"/>
                <w:szCs w:val="24"/>
                <w:lang w:eastAsia="en-US"/>
              </w:rPr>
            </w:pPr>
            <w:r w:rsidRPr="00C51A90">
              <w:rPr>
                <w:rFonts w:ascii="Times New Roman" w:hAnsi="Times New Roman"/>
                <w:bCs/>
                <w:sz w:val="24"/>
                <w:szCs w:val="24"/>
                <w:lang w:eastAsia="en-US"/>
              </w:rPr>
              <w:t>уметь</w:t>
            </w:r>
          </w:p>
        </w:tc>
        <w:tc>
          <w:tcPr>
            <w:tcW w:w="8539" w:type="dxa"/>
            <w:tcBorders>
              <w:top w:val="single" w:sz="4" w:space="0" w:color="auto"/>
              <w:left w:val="single" w:sz="4" w:space="0" w:color="auto"/>
              <w:bottom w:val="single" w:sz="4" w:space="0" w:color="auto"/>
              <w:right w:val="single" w:sz="4" w:space="0" w:color="auto"/>
            </w:tcBorders>
          </w:tcPr>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Читать чертежи узлов и деталей сельскохозяйственной техники при проведении всех видов ремонта</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Пользоваться инструментом, специальным оборудованием на всех этапах ремонта сельскохозяйственной техники в соответствии с инструкциями по их эксплуатации</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Выполнять поиск составной части (нескольких составных частей), обусловливающих неисправность сельскохозяйственной техники</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Управлять сельскохозяйственной техникой в соответствии с инструкциями по ее эксплуатации</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 xml:space="preserve">Производить ремонт сельскохозяйственной техники с соблюдением требований охраны </w:t>
            </w:r>
            <w:r>
              <w:rPr>
                <w:rFonts w:ascii="Times New Roman" w:hAnsi="Times New Roman"/>
                <w:sz w:val="24"/>
                <w:szCs w:val="24"/>
              </w:rPr>
              <w:t xml:space="preserve">труда и </w:t>
            </w:r>
            <w:r w:rsidRPr="00B54B4A">
              <w:rPr>
                <w:rFonts w:ascii="Times New Roman" w:hAnsi="Times New Roman"/>
                <w:sz w:val="24"/>
                <w:szCs w:val="24"/>
              </w:rPr>
              <w:t>окружающей среды</w:t>
            </w:r>
          </w:p>
          <w:p w:rsidR="002C3C2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Пользоваться спецодеждой, применять средства индивидуальной защиты при проведении ремонта сельскохозяйственной техники</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Проводить техническое диагностирование, аппаратный и программный контроль с целью выявления неисправностей сельскохозяйственной техники</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Подбирать инструмент, оборудование, расходные материалы, необходимые для проведения ремонта сельскохозяйственной техники</w:t>
            </w:r>
          </w:p>
          <w:p w:rsidR="002C3C2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 xml:space="preserve">Осуществлять выбор и использование горюче-смазочных материалов и специальных жидкостей в соответствии с </w:t>
            </w:r>
            <w:proofErr w:type="spellStart"/>
            <w:r w:rsidRPr="00B54B4A">
              <w:rPr>
                <w:rFonts w:ascii="Times New Roman" w:hAnsi="Times New Roman"/>
                <w:sz w:val="24"/>
                <w:szCs w:val="24"/>
              </w:rPr>
              <w:t>химмотологической</w:t>
            </w:r>
            <w:proofErr w:type="spellEnd"/>
            <w:r w:rsidRPr="00B54B4A">
              <w:rPr>
                <w:rFonts w:ascii="Times New Roman" w:hAnsi="Times New Roman"/>
                <w:sz w:val="24"/>
                <w:szCs w:val="24"/>
              </w:rPr>
              <w:t xml:space="preserve"> картой сельскохозяйственной техники</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Определять виды и объемы работ исходя из технологических карт по техническому обслуживанию и ремонту сельскохозяйственной техники</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Формулировать задания для работников с указанием параметров выполняемых операций, сроков и требований к качеству выполнения работ по техническому обслуживанию и ремонту сельскохозяйственной техники</w:t>
            </w:r>
            <w:r>
              <w:rPr>
                <w:rFonts w:ascii="Times New Roman" w:hAnsi="Times New Roman"/>
                <w:sz w:val="24"/>
                <w:szCs w:val="24"/>
              </w:rPr>
              <w:t>.</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Выбирать способ и место хранения сельскохозяйственной техники в соответствии с требованиями нормативно-технической документации</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Осуществлять оперативное взаимодействие с работниками с использованием цифровых технологий</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Пользоваться информационными технологиями для оценки объема и качества работ, выполняемых работниками при проведении технического обслуживания и ремонта сельскохозяйственной техники</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 xml:space="preserve">Выявлять причины отклонения качества и объемов выполнения работ по техническому обслуживанию и ремонту сельскохозяйственной техники от </w:t>
            </w:r>
            <w:r w:rsidRPr="006718FC">
              <w:rPr>
                <w:rFonts w:ascii="Times New Roman" w:hAnsi="Times New Roman"/>
                <w:sz w:val="24"/>
                <w:szCs w:val="24"/>
              </w:rPr>
              <w:lastRenderedPageBreak/>
              <w:t>планов и требований технологических карт</w:t>
            </w:r>
          </w:p>
          <w:p w:rsidR="002C3C2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Принимать меры по устранению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r>
              <w:rPr>
                <w:rFonts w:ascii="Times New Roman" w:hAnsi="Times New Roman"/>
                <w:sz w:val="24"/>
                <w:szCs w:val="24"/>
              </w:rPr>
              <w:t>.</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Определять потребность в оборудовании, инструментах, расходных материалах для проведения технического обслуживания и ремонта сельскохозяйственной техники в соответствии с планом-графиком.</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Оформлять заявки на оборудование, инструменты, расходные материалы, необходимые для проведения технического обслуживания и ремонта сельскохозяйственной техники, в соответствии с потребностью.</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Готовить документы и сельскохозяйственную технику к государственной регистрации и техническому осмотру</w:t>
            </w:r>
            <w:r>
              <w:rPr>
                <w:rFonts w:ascii="Times New Roman" w:hAnsi="Times New Roman"/>
                <w:sz w:val="24"/>
                <w:szCs w:val="24"/>
              </w:rPr>
              <w:t>.</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Взаимодействовать с представителями органов государственного надзора за техническим состоянием техники в процессе подготовки и проведения государственной регистрации и государственного технического осмотра тракторов, самоходных машин</w:t>
            </w:r>
            <w:r>
              <w:rPr>
                <w:rFonts w:ascii="Times New Roman" w:hAnsi="Times New Roman"/>
                <w:sz w:val="24"/>
                <w:szCs w:val="24"/>
              </w:rPr>
              <w:t>.</w:t>
            </w:r>
          </w:p>
          <w:p w:rsidR="002C3C2A" w:rsidRPr="00C51A90" w:rsidRDefault="002C3C2A" w:rsidP="00B3698C">
            <w:pPr>
              <w:widowControl w:val="0"/>
              <w:autoSpaceDE w:val="0"/>
              <w:autoSpaceDN w:val="0"/>
              <w:adjustRightInd w:val="0"/>
              <w:spacing w:after="0" w:line="240" w:lineRule="auto"/>
              <w:jc w:val="both"/>
              <w:rPr>
                <w:rFonts w:ascii="Times New Roman" w:hAnsi="Times New Roman"/>
                <w:bCs/>
                <w:sz w:val="24"/>
                <w:szCs w:val="24"/>
                <w:lang w:eastAsia="en-US"/>
              </w:rPr>
            </w:pPr>
            <w:r w:rsidRPr="006718FC">
              <w:rPr>
                <w:rFonts w:ascii="Times New Roman" w:hAnsi="Times New Roman"/>
                <w:sz w:val="24"/>
                <w:szCs w:val="24"/>
              </w:rPr>
              <w:t>Контролировать соответствие сельскохозяйственной техники требованиям безопасности, установленным стандартами (техническими регламентами) в области безопасности сельскохозяйственной техники</w:t>
            </w:r>
            <w:r>
              <w:rPr>
                <w:rFonts w:ascii="Times New Roman" w:hAnsi="Times New Roman"/>
                <w:sz w:val="24"/>
                <w:szCs w:val="24"/>
              </w:rPr>
              <w:t>.</w:t>
            </w:r>
          </w:p>
        </w:tc>
      </w:tr>
      <w:tr w:rsidR="002C3C2A" w:rsidRPr="007448D3" w:rsidTr="00B3698C">
        <w:tc>
          <w:tcPr>
            <w:tcW w:w="1662" w:type="dxa"/>
            <w:tcBorders>
              <w:top w:val="single" w:sz="4" w:space="0" w:color="auto"/>
              <w:left w:val="single" w:sz="4" w:space="0" w:color="auto"/>
              <w:bottom w:val="single" w:sz="4" w:space="0" w:color="auto"/>
              <w:right w:val="single" w:sz="4" w:space="0" w:color="auto"/>
            </w:tcBorders>
          </w:tcPr>
          <w:p w:rsidR="002C3C2A" w:rsidRPr="00C51A90" w:rsidRDefault="002C3C2A" w:rsidP="00B3698C">
            <w:pPr>
              <w:spacing w:after="0" w:line="240" w:lineRule="auto"/>
              <w:ind w:firstLine="142"/>
              <w:rPr>
                <w:rFonts w:ascii="Times New Roman" w:hAnsi="Times New Roman"/>
                <w:bCs/>
                <w:sz w:val="24"/>
                <w:szCs w:val="24"/>
                <w:lang w:eastAsia="en-US"/>
              </w:rPr>
            </w:pPr>
            <w:r w:rsidRPr="00C51A90">
              <w:rPr>
                <w:rFonts w:ascii="Times New Roman" w:hAnsi="Times New Roman"/>
                <w:bCs/>
                <w:sz w:val="24"/>
                <w:szCs w:val="24"/>
                <w:lang w:eastAsia="en-US"/>
              </w:rPr>
              <w:lastRenderedPageBreak/>
              <w:t>знать</w:t>
            </w:r>
          </w:p>
        </w:tc>
        <w:tc>
          <w:tcPr>
            <w:tcW w:w="8539" w:type="dxa"/>
            <w:tcBorders>
              <w:top w:val="single" w:sz="4" w:space="0" w:color="auto"/>
              <w:left w:val="single" w:sz="4" w:space="0" w:color="auto"/>
              <w:bottom w:val="single" w:sz="4" w:space="0" w:color="auto"/>
              <w:right w:val="single" w:sz="4" w:space="0" w:color="auto"/>
            </w:tcBorders>
          </w:tcPr>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Един</w:t>
            </w:r>
            <w:r>
              <w:rPr>
                <w:rFonts w:ascii="Times New Roman" w:hAnsi="Times New Roman"/>
                <w:sz w:val="24"/>
                <w:szCs w:val="24"/>
              </w:rPr>
              <w:t>ую</w:t>
            </w:r>
            <w:r w:rsidRPr="00B54B4A">
              <w:rPr>
                <w:rFonts w:ascii="Times New Roman" w:hAnsi="Times New Roman"/>
                <w:sz w:val="24"/>
                <w:szCs w:val="24"/>
              </w:rPr>
              <w:t xml:space="preserve"> систем</w:t>
            </w:r>
            <w:r>
              <w:rPr>
                <w:rFonts w:ascii="Times New Roman" w:hAnsi="Times New Roman"/>
                <w:sz w:val="24"/>
                <w:szCs w:val="24"/>
              </w:rPr>
              <w:t>у</w:t>
            </w:r>
            <w:r w:rsidRPr="00B54B4A">
              <w:rPr>
                <w:rFonts w:ascii="Times New Roman" w:hAnsi="Times New Roman"/>
                <w:sz w:val="24"/>
                <w:szCs w:val="24"/>
              </w:rPr>
              <w:t xml:space="preserve"> конструкторской документации</w:t>
            </w:r>
            <w:r>
              <w:rPr>
                <w:rFonts w:ascii="Times New Roman" w:hAnsi="Times New Roman"/>
                <w:sz w:val="24"/>
                <w:szCs w:val="24"/>
              </w:rPr>
              <w:t>.</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Технические характеристики, конструктивные особенности, назначение, режимы работы сельскохозяйственной техники</w:t>
            </w:r>
            <w:r>
              <w:rPr>
                <w:rFonts w:ascii="Times New Roman" w:hAnsi="Times New Roman"/>
                <w:sz w:val="24"/>
                <w:szCs w:val="24"/>
              </w:rPr>
              <w:t>.</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Нормативно-техническ</w:t>
            </w:r>
            <w:r>
              <w:rPr>
                <w:rFonts w:ascii="Times New Roman" w:hAnsi="Times New Roman"/>
                <w:sz w:val="24"/>
                <w:szCs w:val="24"/>
              </w:rPr>
              <w:t>ую</w:t>
            </w:r>
            <w:r w:rsidRPr="00B54B4A">
              <w:rPr>
                <w:rFonts w:ascii="Times New Roman" w:hAnsi="Times New Roman"/>
                <w:sz w:val="24"/>
                <w:szCs w:val="24"/>
              </w:rPr>
              <w:t xml:space="preserve"> документаци</w:t>
            </w:r>
            <w:r>
              <w:rPr>
                <w:rFonts w:ascii="Times New Roman" w:hAnsi="Times New Roman"/>
                <w:sz w:val="24"/>
                <w:szCs w:val="24"/>
              </w:rPr>
              <w:t>ю</w:t>
            </w:r>
            <w:r w:rsidRPr="00B54B4A">
              <w:rPr>
                <w:rFonts w:ascii="Times New Roman" w:hAnsi="Times New Roman"/>
                <w:sz w:val="24"/>
                <w:szCs w:val="24"/>
              </w:rPr>
              <w:t xml:space="preserve"> по ремонту сельскохозяйственной техники</w:t>
            </w:r>
            <w:r>
              <w:rPr>
                <w:rFonts w:ascii="Times New Roman" w:hAnsi="Times New Roman"/>
                <w:sz w:val="24"/>
                <w:szCs w:val="24"/>
              </w:rPr>
              <w:t>.</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Порядок постановки сельскохозяйственной техники на ремонт</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Порядок выполнения различных видов ремонта сельскохозяйственной техники</w:t>
            </w:r>
            <w:r>
              <w:rPr>
                <w:rFonts w:ascii="Times New Roman" w:hAnsi="Times New Roman"/>
                <w:sz w:val="24"/>
                <w:szCs w:val="24"/>
              </w:rPr>
              <w:t>.</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Порядок обнаружения и локализации неисправностей сельскохозяйственной техники</w:t>
            </w:r>
            <w:r>
              <w:rPr>
                <w:rFonts w:ascii="Times New Roman" w:hAnsi="Times New Roman"/>
                <w:sz w:val="24"/>
                <w:szCs w:val="24"/>
              </w:rPr>
              <w:t>.</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Методы обнаружения явных и скрытых дефектов деталей сельскохозяйственных машин</w:t>
            </w:r>
            <w:r>
              <w:rPr>
                <w:rFonts w:ascii="Times New Roman" w:hAnsi="Times New Roman"/>
                <w:sz w:val="24"/>
                <w:szCs w:val="24"/>
              </w:rPr>
              <w:t>.</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Требования охраны окружающей среды при ремонте сельскохозяйственной техники</w:t>
            </w:r>
            <w:r>
              <w:rPr>
                <w:rFonts w:ascii="Times New Roman" w:hAnsi="Times New Roman"/>
                <w:sz w:val="24"/>
                <w:szCs w:val="24"/>
              </w:rPr>
              <w:t>.</w:t>
            </w:r>
          </w:p>
          <w:p w:rsidR="002C3C2A" w:rsidRDefault="002C3C2A" w:rsidP="00B3698C">
            <w:pPr>
              <w:spacing w:after="0" w:line="240" w:lineRule="auto"/>
              <w:jc w:val="both"/>
              <w:rPr>
                <w:rFonts w:ascii="Times New Roman" w:hAnsi="Times New Roman"/>
                <w:sz w:val="24"/>
                <w:szCs w:val="24"/>
              </w:rPr>
            </w:pPr>
            <w:r w:rsidRPr="00EB7FD8">
              <w:rPr>
                <w:rFonts w:ascii="Times New Roman" w:hAnsi="Times New Roman"/>
                <w:sz w:val="24"/>
                <w:szCs w:val="24"/>
              </w:rPr>
              <w:t>Требования охраны труда в объеме, необходимом для выполнения трудовых обязанностей</w:t>
            </w:r>
            <w:r>
              <w:rPr>
                <w:rFonts w:ascii="Times New Roman" w:hAnsi="Times New Roman"/>
                <w:sz w:val="24"/>
                <w:szCs w:val="24"/>
              </w:rPr>
              <w:t>.</w:t>
            </w:r>
          </w:p>
          <w:p w:rsidR="002C3C2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Специальное оборудование, инструменты, используемые при проведении ремонта сельскохозяйственной техники, и правила их эксплуатации</w:t>
            </w:r>
            <w:r>
              <w:rPr>
                <w:rFonts w:ascii="Times New Roman" w:hAnsi="Times New Roman"/>
                <w:sz w:val="24"/>
                <w:szCs w:val="24"/>
              </w:rPr>
              <w:t>.</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Методы обнаружения явных и скрытых дефектов деталей сельскохозяйственных машин</w:t>
            </w:r>
            <w:r>
              <w:rPr>
                <w:rFonts w:ascii="Times New Roman" w:hAnsi="Times New Roman"/>
                <w:sz w:val="24"/>
                <w:szCs w:val="24"/>
              </w:rPr>
              <w:t>.</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Порядок постановки сельскохозяйственной техники на ремонт</w:t>
            </w:r>
            <w:r>
              <w:rPr>
                <w:rFonts w:ascii="Times New Roman" w:hAnsi="Times New Roman"/>
                <w:sz w:val="24"/>
                <w:szCs w:val="24"/>
              </w:rPr>
              <w:t>.</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Виды ремонта сельскохозяйственной техники</w:t>
            </w:r>
            <w:r>
              <w:rPr>
                <w:rFonts w:ascii="Times New Roman" w:hAnsi="Times New Roman"/>
                <w:sz w:val="24"/>
                <w:szCs w:val="24"/>
              </w:rPr>
              <w:t>.</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Порядок выполнения различных видов ремонта сельскохозяйственной техники</w:t>
            </w:r>
            <w:r>
              <w:rPr>
                <w:rFonts w:ascii="Times New Roman" w:hAnsi="Times New Roman"/>
                <w:sz w:val="24"/>
                <w:szCs w:val="24"/>
              </w:rPr>
              <w:t>.</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Назначение и порядок использования расходных, горюче-смазочных материалов и специальных жидкостей при проведении ремонта сельскохозяйственной техники</w:t>
            </w:r>
            <w:r>
              <w:rPr>
                <w:rFonts w:ascii="Times New Roman" w:hAnsi="Times New Roman"/>
                <w:sz w:val="24"/>
                <w:szCs w:val="24"/>
              </w:rPr>
              <w:t>.</w:t>
            </w:r>
          </w:p>
          <w:p w:rsidR="002C3C2A" w:rsidRPr="00B54B4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Способы устранения неисправностей сельскохозяйственной техники</w:t>
            </w:r>
            <w:r>
              <w:rPr>
                <w:rFonts w:ascii="Times New Roman" w:hAnsi="Times New Roman"/>
                <w:sz w:val="24"/>
                <w:szCs w:val="24"/>
              </w:rPr>
              <w:t>.</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Порядок проведения всех видов технического обслуживания и ремонта сельскохозяйственной техники</w:t>
            </w:r>
            <w:r>
              <w:rPr>
                <w:rFonts w:ascii="Times New Roman" w:hAnsi="Times New Roman"/>
                <w:sz w:val="24"/>
                <w:szCs w:val="24"/>
              </w:rPr>
              <w:t>.</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 xml:space="preserve">Требования к </w:t>
            </w:r>
            <w:proofErr w:type="spellStart"/>
            <w:r w:rsidRPr="006718FC">
              <w:rPr>
                <w:rFonts w:ascii="Times New Roman" w:hAnsi="Times New Roman"/>
                <w:sz w:val="24"/>
                <w:szCs w:val="24"/>
              </w:rPr>
              <w:t>межсменному</w:t>
            </w:r>
            <w:proofErr w:type="spellEnd"/>
            <w:r w:rsidRPr="006718FC">
              <w:rPr>
                <w:rFonts w:ascii="Times New Roman" w:hAnsi="Times New Roman"/>
                <w:sz w:val="24"/>
                <w:szCs w:val="24"/>
              </w:rPr>
              <w:t>, кратковременному и длительному хранению сельскохозяйственной техники</w:t>
            </w:r>
            <w:r>
              <w:rPr>
                <w:rFonts w:ascii="Times New Roman" w:hAnsi="Times New Roman"/>
                <w:sz w:val="24"/>
                <w:szCs w:val="24"/>
              </w:rPr>
              <w:t>.</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Перечень показателей, по которым оценивается качество выполнения работ в рамках технического обслуживания и ремонта сельскохозяйственной техники</w:t>
            </w:r>
            <w:r>
              <w:rPr>
                <w:rFonts w:ascii="Times New Roman" w:hAnsi="Times New Roman"/>
                <w:sz w:val="24"/>
                <w:szCs w:val="24"/>
              </w:rPr>
              <w:t>.</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Методы оценки (в том числе с использованием цифровых технологий) качества и объема выполненных работ по техническому обслуживанию и ремонту сельскохозяйственной техники и оборудования</w:t>
            </w:r>
            <w:r>
              <w:rPr>
                <w:rFonts w:ascii="Times New Roman" w:hAnsi="Times New Roman"/>
                <w:sz w:val="24"/>
                <w:szCs w:val="24"/>
              </w:rPr>
              <w:t>.</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lastRenderedPageBreak/>
              <w:t>Порядок определения потребности в оборудовании, инструментах, расходных материалах для проведения технического обслуживания и ремонта сельскохозяйственной техники.</w:t>
            </w:r>
          </w:p>
          <w:p w:rsidR="002C3C2A"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EB7FD8">
              <w:rPr>
                <w:rFonts w:ascii="Times New Roman" w:hAnsi="Times New Roman"/>
                <w:sz w:val="24"/>
                <w:szCs w:val="24"/>
              </w:rPr>
              <w:t>Порядок подготовки и формы заявок на оборудование, инструменты, расходные материалы, необходимые для проведения технического обслуживания и ремонта сельскохозяйственной техники.</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Порядок государственной регистрации тракторов, самоходных машин</w:t>
            </w:r>
            <w:r>
              <w:rPr>
                <w:rFonts w:ascii="Times New Roman" w:hAnsi="Times New Roman"/>
                <w:sz w:val="24"/>
                <w:szCs w:val="24"/>
              </w:rPr>
              <w:t>.</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Порядок государственного технического осмотра тракторов, самоходных машин</w:t>
            </w:r>
            <w:r>
              <w:rPr>
                <w:rFonts w:ascii="Times New Roman" w:hAnsi="Times New Roman"/>
                <w:sz w:val="24"/>
                <w:szCs w:val="24"/>
              </w:rPr>
              <w:t>.</w:t>
            </w:r>
          </w:p>
          <w:p w:rsidR="002C3C2A" w:rsidRPr="006718FC"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Перечень и правила составления документов для государственной регистрации и государственного технического осмотра тракторов, самоходных машин</w:t>
            </w:r>
            <w:r>
              <w:rPr>
                <w:rFonts w:ascii="Times New Roman" w:hAnsi="Times New Roman"/>
                <w:sz w:val="24"/>
                <w:szCs w:val="24"/>
              </w:rPr>
              <w:t>.</w:t>
            </w:r>
          </w:p>
          <w:p w:rsidR="002C3C2A" w:rsidRPr="00EB7FD8"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EB7FD8">
              <w:rPr>
                <w:rFonts w:ascii="Times New Roman" w:hAnsi="Times New Roman"/>
                <w:sz w:val="24"/>
                <w:szCs w:val="24"/>
              </w:rPr>
              <w:t>Порядок оформления документов по итогам ремонта сельскохозяйственной техники.</w:t>
            </w:r>
          </w:p>
          <w:p w:rsidR="002C3C2A" w:rsidRPr="00EB7FD8" w:rsidRDefault="002C3C2A" w:rsidP="00B3698C">
            <w:pPr>
              <w:widowControl w:val="0"/>
              <w:autoSpaceDE w:val="0"/>
              <w:autoSpaceDN w:val="0"/>
              <w:adjustRightInd w:val="0"/>
              <w:spacing w:after="0" w:line="240" w:lineRule="auto"/>
              <w:jc w:val="both"/>
              <w:rPr>
                <w:rFonts w:ascii="Times New Roman" w:hAnsi="Times New Roman"/>
                <w:b/>
                <w:sz w:val="24"/>
                <w:szCs w:val="24"/>
              </w:rPr>
            </w:pPr>
            <w:r w:rsidRPr="00EB7FD8">
              <w:rPr>
                <w:rFonts w:ascii="Times New Roman" w:hAnsi="Times New Roman"/>
                <w:sz w:val="24"/>
                <w:szCs w:val="24"/>
              </w:rPr>
              <w:t>Порядок оформления технической документации на списание сельскохозяйственной техники, непригодной к эксплуатации.</w:t>
            </w:r>
          </w:p>
          <w:p w:rsidR="002C3C2A" w:rsidRPr="00EB7FD8" w:rsidRDefault="002C3C2A" w:rsidP="00B3698C">
            <w:pPr>
              <w:widowControl w:val="0"/>
              <w:autoSpaceDE w:val="0"/>
              <w:autoSpaceDN w:val="0"/>
              <w:adjustRightInd w:val="0"/>
              <w:spacing w:after="0" w:line="240" w:lineRule="auto"/>
              <w:jc w:val="both"/>
              <w:rPr>
                <w:rFonts w:ascii="Times New Roman" w:hAnsi="Times New Roman"/>
                <w:sz w:val="24"/>
                <w:szCs w:val="24"/>
              </w:rPr>
            </w:pPr>
            <w:r w:rsidRPr="00EB7FD8">
              <w:rPr>
                <w:rFonts w:ascii="Times New Roman" w:hAnsi="Times New Roman"/>
                <w:sz w:val="24"/>
                <w:szCs w:val="24"/>
              </w:rPr>
              <w:t>Правила ведения первичной документации по учету объема выполненных работ по техническому обслуживанию и ремонту сельскохозяйственной техники и оборудования.</w:t>
            </w:r>
          </w:p>
          <w:p w:rsidR="002C3C2A" w:rsidRPr="00C51A90" w:rsidRDefault="002C3C2A" w:rsidP="00B3698C">
            <w:pPr>
              <w:widowControl w:val="0"/>
              <w:autoSpaceDE w:val="0"/>
              <w:autoSpaceDN w:val="0"/>
              <w:adjustRightInd w:val="0"/>
              <w:spacing w:after="0" w:line="240" w:lineRule="auto"/>
              <w:jc w:val="both"/>
              <w:rPr>
                <w:rFonts w:ascii="Times New Roman" w:hAnsi="Times New Roman"/>
                <w:bCs/>
                <w:sz w:val="24"/>
                <w:szCs w:val="24"/>
                <w:lang w:eastAsia="en-US"/>
              </w:rPr>
            </w:pPr>
            <w:r w:rsidRPr="00EB7FD8">
              <w:rPr>
                <w:rFonts w:ascii="Times New Roman" w:hAnsi="Times New Roman"/>
                <w:sz w:val="24"/>
                <w:szCs w:val="24"/>
              </w:rPr>
              <w:t>Порядок подготовки и формы отчетных документов по техническому обслуживанию и ремонту сельскохозяйственной техники и оборудования.</w:t>
            </w:r>
          </w:p>
        </w:tc>
      </w:tr>
    </w:tbl>
    <w:p w:rsidR="007448D3" w:rsidRPr="007448D3" w:rsidRDefault="007448D3" w:rsidP="00B3698C">
      <w:pPr>
        <w:spacing w:after="0" w:line="240" w:lineRule="auto"/>
        <w:rPr>
          <w:rFonts w:ascii="Times New Roman" w:hAnsi="Times New Roman" w:cs="Times New Roman"/>
          <w:b/>
          <w:sz w:val="24"/>
          <w:szCs w:val="24"/>
        </w:rPr>
      </w:pPr>
    </w:p>
    <w:p w:rsidR="007448D3" w:rsidRPr="007448D3" w:rsidRDefault="007448D3" w:rsidP="00B3698C">
      <w:pPr>
        <w:spacing w:line="240" w:lineRule="auto"/>
        <w:ind w:firstLine="709"/>
        <w:jc w:val="both"/>
        <w:rPr>
          <w:rFonts w:ascii="Times New Roman" w:hAnsi="Times New Roman" w:cs="Times New Roman"/>
          <w:b/>
          <w:sz w:val="24"/>
          <w:szCs w:val="24"/>
        </w:rPr>
      </w:pPr>
      <w:r w:rsidRPr="007448D3">
        <w:rPr>
          <w:rFonts w:ascii="Times New Roman" w:hAnsi="Times New Roman" w:cs="Times New Roman"/>
          <w:b/>
          <w:sz w:val="24"/>
          <w:szCs w:val="24"/>
        </w:rPr>
        <w:t>1.1.4 Дескрипторы личностных результатов воспитания</w:t>
      </w: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180"/>
        <w:gridCol w:w="1021"/>
      </w:tblGrid>
      <w:tr w:rsidR="007448D3" w:rsidRPr="007448D3" w:rsidTr="00B3698C">
        <w:tc>
          <w:tcPr>
            <w:tcW w:w="9180" w:type="dxa"/>
          </w:tcPr>
          <w:p w:rsidR="007448D3" w:rsidRPr="007448D3" w:rsidRDefault="007448D3" w:rsidP="00B3698C">
            <w:pPr>
              <w:spacing w:after="0" w:line="240" w:lineRule="auto"/>
              <w:ind w:firstLine="33"/>
              <w:jc w:val="center"/>
              <w:rPr>
                <w:rFonts w:ascii="Times New Roman" w:hAnsi="Times New Roman" w:cs="Times New Roman"/>
                <w:b/>
                <w:bCs/>
                <w:sz w:val="24"/>
                <w:szCs w:val="24"/>
              </w:rPr>
            </w:pPr>
            <w:r w:rsidRPr="007448D3">
              <w:rPr>
                <w:rFonts w:ascii="Times New Roman" w:hAnsi="Times New Roman" w:cs="Times New Roman"/>
                <w:b/>
                <w:bCs/>
                <w:sz w:val="24"/>
                <w:szCs w:val="24"/>
              </w:rPr>
              <w:t xml:space="preserve">Личностные результаты реализации программы воспитания </w:t>
            </w:r>
            <w:r w:rsidRPr="007448D3">
              <w:rPr>
                <w:rFonts w:ascii="Times New Roman" w:hAnsi="Times New Roman" w:cs="Times New Roman"/>
                <w:i/>
                <w:iCs/>
                <w:sz w:val="24"/>
                <w:szCs w:val="24"/>
              </w:rPr>
              <w:t>(дескрипторы)</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
                <w:bCs/>
                <w:sz w:val="24"/>
                <w:szCs w:val="24"/>
              </w:rPr>
            </w:pPr>
            <w:r w:rsidRPr="007448D3">
              <w:rPr>
                <w:rFonts w:ascii="Times New Roman" w:hAnsi="Times New Roman" w:cs="Times New Roman"/>
                <w:b/>
                <w:bCs/>
                <w:sz w:val="24"/>
                <w:szCs w:val="24"/>
              </w:rPr>
              <w:t xml:space="preserve">Код </w:t>
            </w:r>
          </w:p>
        </w:tc>
      </w:tr>
      <w:tr w:rsidR="007448D3" w:rsidRPr="007448D3" w:rsidTr="00B3698C">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B3698C">
            <w:pPr>
              <w:spacing w:after="0" w:line="240" w:lineRule="auto"/>
              <w:jc w:val="both"/>
              <w:rPr>
                <w:rFonts w:ascii="Times New Roman" w:hAnsi="Times New Roman" w:cs="Times New Roman"/>
                <w:b/>
                <w:bCs/>
                <w:i/>
                <w:iCs/>
                <w:sz w:val="24"/>
                <w:szCs w:val="24"/>
              </w:rPr>
            </w:pPr>
            <w:r w:rsidRPr="007448D3">
              <w:rPr>
                <w:rFonts w:ascii="Times New Roman" w:hAnsi="Times New Roman" w:cs="Times New Roman"/>
                <w:sz w:val="24"/>
                <w:szCs w:val="24"/>
              </w:rPr>
              <w:t>Осознающий себя гражданином и защитником великой страны</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w:t>
            </w:r>
          </w:p>
        </w:tc>
      </w:tr>
      <w:tr w:rsidR="007448D3" w:rsidRPr="007448D3" w:rsidTr="00B3698C">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B3698C">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активную гражданскую позицию, демонстрирующий приверженность принципам честности, порядочности, открытости, экономически активный и участвующий в студенческом и территориальном самоуправлении, в том числе на условиях добровольчества, продуктивно взаимодействующий и участвующий в деятельности общественных организаций</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2</w:t>
            </w:r>
          </w:p>
        </w:tc>
      </w:tr>
      <w:tr w:rsidR="007448D3" w:rsidRPr="007448D3" w:rsidTr="00B3698C">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B3698C">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 xml:space="preserve">Соблюдающий нормы правопорядка, следующий идеалам гражданского общества, обеспечения безопасности, прав и свобод граждан России. Лояльный к установкам и проявлениям представителей субкультур, отличающий их от групп с деструктивным и </w:t>
            </w:r>
            <w:proofErr w:type="spellStart"/>
            <w:r w:rsidRPr="007448D3">
              <w:rPr>
                <w:rFonts w:ascii="Times New Roman" w:hAnsi="Times New Roman" w:cs="Times New Roman"/>
                <w:sz w:val="24"/>
                <w:szCs w:val="24"/>
              </w:rPr>
              <w:t>девиантным</w:t>
            </w:r>
            <w:proofErr w:type="spellEnd"/>
            <w:r w:rsidRPr="007448D3">
              <w:rPr>
                <w:rFonts w:ascii="Times New Roman" w:hAnsi="Times New Roman" w:cs="Times New Roman"/>
                <w:sz w:val="24"/>
                <w:szCs w:val="24"/>
              </w:rPr>
              <w:t xml:space="preserve"> поведением. Демонстрирующий неприятие и предупреждающий социально опасное поведение окружающих</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3</w:t>
            </w:r>
          </w:p>
        </w:tc>
      </w:tr>
      <w:tr w:rsidR="007448D3" w:rsidRPr="007448D3" w:rsidTr="00B3698C">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B3698C">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и демонстрирующий уважение к людям труда, осознающий ценность собственного труда. Стремящийся к формированию в сетевой среде личностно и профессионального конструктивного «цифрового следа»</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4</w:t>
            </w:r>
          </w:p>
        </w:tc>
      </w:tr>
      <w:tr w:rsidR="007448D3" w:rsidRPr="007448D3" w:rsidTr="00B3698C">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B3698C">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Демонстрирующий приверженность к родной культуре, исторической памяти на основе любви к Родине, родному народу, малой родине, принятию традиционных ценностей многонационального народа России</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5</w:t>
            </w:r>
          </w:p>
        </w:tc>
      </w:tr>
      <w:tr w:rsidR="007448D3" w:rsidRPr="007448D3" w:rsidTr="00B3698C">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B3698C">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уважение к людям старшего поколения и готовность к участию в социальной поддержке и волонтерских движениях</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6</w:t>
            </w:r>
          </w:p>
        </w:tc>
      </w:tr>
      <w:tr w:rsidR="007448D3" w:rsidRPr="007448D3" w:rsidTr="00B3698C">
        <w:trPr>
          <w:trHeight w:val="268"/>
        </w:trPr>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B3698C">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Осознающий приоритетную ценность личности человека; уважающий собственную и чужую уникальность в различных ситуациях, во всех формах и видах деятельности.</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7</w:t>
            </w:r>
          </w:p>
        </w:tc>
      </w:tr>
      <w:tr w:rsidR="007448D3" w:rsidRPr="007448D3" w:rsidTr="00B3698C">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B3698C">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и демонстрирующий уважение к представителям различных этнокультурных, социальных, конфессиональных и иных групп. Сопричастный к сохранению, преумножению и трансляции культурных традиций и ценностей многонационального российского государства</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8</w:t>
            </w:r>
          </w:p>
        </w:tc>
      </w:tr>
      <w:tr w:rsidR="007448D3" w:rsidRPr="007448D3" w:rsidTr="00B3698C">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B3698C">
            <w:pPr>
              <w:spacing w:after="0" w:line="240" w:lineRule="auto"/>
              <w:ind w:firstLine="33"/>
              <w:jc w:val="both"/>
              <w:rPr>
                <w:rFonts w:ascii="Times New Roman" w:hAnsi="Times New Roman" w:cs="Times New Roman"/>
                <w:b/>
                <w:bCs/>
                <w:sz w:val="24"/>
                <w:szCs w:val="24"/>
              </w:rPr>
            </w:pPr>
            <w:r w:rsidRPr="007448D3">
              <w:rPr>
                <w:rFonts w:ascii="Times New Roman" w:hAnsi="Times New Roman" w:cs="Times New Roman"/>
                <w:sz w:val="24"/>
                <w:szCs w:val="24"/>
              </w:rPr>
              <w:t xml:space="preserve">Соблюдающий и пропагандирующий правила здорового и безопасного образа жизни, спорта; предупреждающий либо преодолевающий зависимости от алкоголя, табака, </w:t>
            </w:r>
            <w:proofErr w:type="spellStart"/>
            <w:r w:rsidRPr="007448D3">
              <w:rPr>
                <w:rFonts w:ascii="Times New Roman" w:hAnsi="Times New Roman" w:cs="Times New Roman"/>
                <w:sz w:val="24"/>
                <w:szCs w:val="24"/>
              </w:rPr>
              <w:t>психоактивных</w:t>
            </w:r>
            <w:proofErr w:type="spellEnd"/>
            <w:r w:rsidRPr="007448D3">
              <w:rPr>
                <w:rFonts w:ascii="Times New Roman" w:hAnsi="Times New Roman" w:cs="Times New Roman"/>
                <w:sz w:val="24"/>
                <w:szCs w:val="24"/>
              </w:rPr>
              <w:t xml:space="preserve"> веществ, азартных игр и т.д. Сохраняющий психологическую устойчивость в ситуативно сложных или стремительно меняющихся ситуациях</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9</w:t>
            </w:r>
          </w:p>
        </w:tc>
      </w:tr>
      <w:tr w:rsidR="007448D3" w:rsidRPr="007448D3" w:rsidTr="00B3698C">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B3698C">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lastRenderedPageBreak/>
              <w:t>Заботящийся о защите окружающей среды, собственной и чужой безопасности, в том числе цифровой</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10</w:t>
            </w:r>
          </w:p>
        </w:tc>
      </w:tr>
      <w:tr w:rsidR="007448D3" w:rsidRPr="007448D3" w:rsidTr="00B3698C">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B3698C">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уважение к эстетическим ценностям, обладающий основами эстетической культуры</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11</w:t>
            </w:r>
          </w:p>
        </w:tc>
      </w:tr>
      <w:tr w:rsidR="007448D3" w:rsidRPr="007448D3" w:rsidTr="00B3698C">
        <w:tc>
          <w:tcPr>
            <w:tcW w:w="9180" w:type="dxa"/>
            <w:tcBorders>
              <w:top w:val="single" w:sz="8" w:space="0" w:color="000000"/>
              <w:left w:val="single" w:sz="8" w:space="0" w:color="000000"/>
              <w:bottom w:val="single" w:sz="8" w:space="0" w:color="000000"/>
              <w:right w:val="single" w:sz="8" w:space="0" w:color="000000"/>
            </w:tcBorders>
            <w:shd w:val="clear" w:color="auto" w:fill="auto"/>
          </w:tcPr>
          <w:p w:rsidR="007448D3" w:rsidRPr="007448D3" w:rsidRDefault="007448D3" w:rsidP="00B3698C">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Принимающий семейные ценности, готовый к созданию семьи и воспитанию детей; демонстрирующий неприятие насилия в семье, ухода от родительской ответственности, отказа от отношений со своими детьми и их финансового содержания</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12</w:t>
            </w:r>
          </w:p>
        </w:tc>
      </w:tr>
      <w:tr w:rsidR="007448D3" w:rsidRPr="007448D3" w:rsidTr="00B3698C">
        <w:tc>
          <w:tcPr>
            <w:tcW w:w="10201" w:type="dxa"/>
            <w:gridSpan w:val="2"/>
            <w:vAlign w:val="center"/>
          </w:tcPr>
          <w:p w:rsidR="007448D3" w:rsidRPr="007448D3" w:rsidRDefault="007448D3" w:rsidP="00B3698C">
            <w:pPr>
              <w:spacing w:after="0" w:line="240" w:lineRule="auto"/>
              <w:ind w:firstLine="33"/>
              <w:jc w:val="center"/>
              <w:rPr>
                <w:rFonts w:ascii="Times New Roman" w:hAnsi="Times New Roman" w:cs="Times New Roman"/>
                <w:b/>
                <w:bCs/>
                <w:sz w:val="24"/>
                <w:szCs w:val="24"/>
              </w:rPr>
            </w:pPr>
            <w:r w:rsidRPr="007448D3">
              <w:rPr>
                <w:rFonts w:ascii="Times New Roman" w:hAnsi="Times New Roman" w:cs="Times New Roman"/>
                <w:b/>
                <w:bCs/>
                <w:sz w:val="24"/>
                <w:szCs w:val="24"/>
              </w:rPr>
              <w:t>Личностные результаты реализации программы воспитания, определенные отраслевыми требованиями к деловым качествам личности</w:t>
            </w:r>
          </w:p>
        </w:tc>
      </w:tr>
      <w:tr w:rsidR="007448D3" w:rsidRPr="007448D3" w:rsidTr="00B3698C">
        <w:tc>
          <w:tcPr>
            <w:tcW w:w="9180" w:type="dxa"/>
          </w:tcPr>
          <w:p w:rsidR="007448D3" w:rsidRPr="007448D3" w:rsidRDefault="007448D3" w:rsidP="00B3698C">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Демонстрирующий готовность и способность вести диалог с другими людьми, достигать в нем взаимопонимания, находить общие цели и сотрудничать для их достижения в профессиональной деятельности</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13</w:t>
            </w:r>
          </w:p>
        </w:tc>
      </w:tr>
      <w:tr w:rsidR="007448D3" w:rsidRPr="007448D3" w:rsidTr="00B3698C">
        <w:tc>
          <w:tcPr>
            <w:tcW w:w="9180" w:type="dxa"/>
          </w:tcPr>
          <w:p w:rsidR="007448D3" w:rsidRPr="007448D3" w:rsidRDefault="007448D3" w:rsidP="00B3698C">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сознательное отношение к непрерывному образованию как условию успешной профессиональной и общественной деятельности</w:t>
            </w:r>
          </w:p>
        </w:tc>
        <w:tc>
          <w:tcPr>
            <w:tcW w:w="1021" w:type="dxa"/>
            <w:vAlign w:val="center"/>
          </w:tcPr>
          <w:p w:rsidR="007448D3" w:rsidRPr="007448D3" w:rsidRDefault="007448D3" w:rsidP="00B3698C">
            <w:pPr>
              <w:spacing w:after="0" w:line="240" w:lineRule="auto"/>
              <w:ind w:firstLine="33"/>
              <w:jc w:val="center"/>
              <w:rPr>
                <w:rFonts w:ascii="Times New Roman" w:hAnsi="Times New Roman" w:cs="Times New Roman"/>
                <w:bCs/>
                <w:sz w:val="24"/>
                <w:szCs w:val="24"/>
              </w:rPr>
            </w:pPr>
            <w:r w:rsidRPr="007448D3">
              <w:rPr>
                <w:rFonts w:ascii="Times New Roman" w:hAnsi="Times New Roman" w:cs="Times New Roman"/>
                <w:bCs/>
                <w:sz w:val="24"/>
                <w:szCs w:val="24"/>
              </w:rPr>
              <w:t>ЛР 14</w:t>
            </w:r>
          </w:p>
        </w:tc>
      </w:tr>
      <w:tr w:rsidR="007448D3" w:rsidRPr="007448D3" w:rsidTr="00B3698C">
        <w:tc>
          <w:tcPr>
            <w:tcW w:w="9180" w:type="dxa"/>
          </w:tcPr>
          <w:p w:rsidR="007448D3" w:rsidRPr="007448D3" w:rsidRDefault="007448D3" w:rsidP="00B3698C">
            <w:pPr>
              <w:spacing w:after="0" w:line="240" w:lineRule="auto"/>
              <w:jc w:val="both"/>
              <w:rPr>
                <w:rFonts w:ascii="Times New Roman" w:hAnsi="Times New Roman" w:cs="Times New Roman"/>
                <w:b/>
                <w:bCs/>
                <w:sz w:val="24"/>
                <w:szCs w:val="24"/>
              </w:rPr>
            </w:pPr>
            <w:r w:rsidRPr="007448D3">
              <w:rPr>
                <w:rFonts w:ascii="Times New Roman" w:hAnsi="Times New Roman" w:cs="Times New Roman"/>
                <w:sz w:val="24"/>
                <w:szCs w:val="24"/>
              </w:rPr>
              <w:t>Проявляющий гражданское отношение к профессиональной деятельности как к возможности личного участия в решении общественных, государственных, общенациональных проблем</w:t>
            </w:r>
          </w:p>
        </w:tc>
        <w:tc>
          <w:tcPr>
            <w:tcW w:w="1021" w:type="dxa"/>
            <w:vAlign w:val="center"/>
          </w:tcPr>
          <w:p w:rsidR="007448D3" w:rsidRPr="007448D3" w:rsidRDefault="007448D3" w:rsidP="00B3698C">
            <w:pPr>
              <w:spacing w:after="0" w:line="240" w:lineRule="auto"/>
              <w:jc w:val="center"/>
              <w:rPr>
                <w:rFonts w:ascii="Times New Roman" w:hAnsi="Times New Roman" w:cs="Times New Roman"/>
                <w:bCs/>
                <w:sz w:val="24"/>
                <w:szCs w:val="24"/>
              </w:rPr>
            </w:pPr>
            <w:r w:rsidRPr="007448D3">
              <w:rPr>
                <w:rFonts w:ascii="Times New Roman" w:hAnsi="Times New Roman" w:cs="Times New Roman"/>
                <w:bCs/>
                <w:sz w:val="24"/>
                <w:szCs w:val="24"/>
              </w:rPr>
              <w:t>ЛР 15</w:t>
            </w:r>
          </w:p>
        </w:tc>
      </w:tr>
      <w:tr w:rsidR="007448D3" w:rsidRPr="007448D3" w:rsidTr="00B3698C">
        <w:tc>
          <w:tcPr>
            <w:tcW w:w="9180" w:type="dxa"/>
          </w:tcPr>
          <w:p w:rsidR="007448D3" w:rsidRPr="007448D3" w:rsidRDefault="007448D3" w:rsidP="00B3698C">
            <w:pPr>
              <w:spacing w:after="0" w:line="240" w:lineRule="auto"/>
              <w:jc w:val="both"/>
              <w:rPr>
                <w:rFonts w:ascii="Times New Roman" w:hAnsi="Times New Roman" w:cs="Times New Roman"/>
                <w:sz w:val="24"/>
                <w:szCs w:val="24"/>
              </w:rPr>
            </w:pPr>
            <w:r w:rsidRPr="007448D3">
              <w:rPr>
                <w:rFonts w:ascii="Times New Roman" w:hAnsi="Times New Roman" w:cs="Times New Roman"/>
                <w:sz w:val="24"/>
                <w:szCs w:val="24"/>
              </w:rPr>
              <w:t>Принимающий основы экологической культуры, соответствующей современному уровню экологического мышления, применяющий опыт экологически ориентированной рефлексивно-оценочной и практической деятельности в жизненных ситуациях и профессиональной деятельности</w:t>
            </w:r>
          </w:p>
        </w:tc>
        <w:tc>
          <w:tcPr>
            <w:tcW w:w="1021" w:type="dxa"/>
          </w:tcPr>
          <w:p w:rsidR="007448D3" w:rsidRPr="007448D3" w:rsidRDefault="007448D3" w:rsidP="00B3698C">
            <w:pPr>
              <w:spacing w:after="0" w:line="240" w:lineRule="auto"/>
              <w:jc w:val="center"/>
              <w:rPr>
                <w:rFonts w:ascii="Times New Roman" w:hAnsi="Times New Roman" w:cs="Times New Roman"/>
                <w:bCs/>
                <w:sz w:val="24"/>
                <w:szCs w:val="24"/>
              </w:rPr>
            </w:pPr>
            <w:r w:rsidRPr="007448D3">
              <w:rPr>
                <w:rFonts w:ascii="Times New Roman" w:hAnsi="Times New Roman" w:cs="Times New Roman"/>
                <w:bCs/>
                <w:sz w:val="24"/>
                <w:szCs w:val="24"/>
              </w:rPr>
              <w:t>ЛР 16</w:t>
            </w:r>
          </w:p>
        </w:tc>
      </w:tr>
      <w:tr w:rsidR="007448D3" w:rsidRPr="007448D3" w:rsidTr="00B3698C">
        <w:tc>
          <w:tcPr>
            <w:tcW w:w="9180" w:type="dxa"/>
          </w:tcPr>
          <w:p w:rsidR="007448D3" w:rsidRPr="007448D3" w:rsidRDefault="007448D3" w:rsidP="00B3698C">
            <w:pPr>
              <w:spacing w:after="0" w:line="240" w:lineRule="auto"/>
              <w:rPr>
                <w:rFonts w:ascii="Times New Roman" w:hAnsi="Times New Roman" w:cs="Times New Roman"/>
                <w:sz w:val="24"/>
                <w:szCs w:val="24"/>
              </w:rPr>
            </w:pPr>
            <w:r w:rsidRPr="007448D3">
              <w:rPr>
                <w:rFonts w:ascii="Times New Roman" w:hAnsi="Times New Roman" w:cs="Times New Roman"/>
                <w:sz w:val="24"/>
                <w:szCs w:val="24"/>
              </w:rPr>
              <w:t>Проявляющий ценностное отношение к культуре и искусству, к культуре речи и культуре поведения, к красоте и гармонии</w:t>
            </w:r>
          </w:p>
        </w:tc>
        <w:tc>
          <w:tcPr>
            <w:tcW w:w="1021" w:type="dxa"/>
          </w:tcPr>
          <w:p w:rsidR="007448D3" w:rsidRPr="007448D3" w:rsidRDefault="007448D3" w:rsidP="00B3698C">
            <w:pPr>
              <w:spacing w:after="0" w:line="240" w:lineRule="auto"/>
              <w:jc w:val="center"/>
              <w:rPr>
                <w:rFonts w:ascii="Times New Roman" w:hAnsi="Times New Roman" w:cs="Times New Roman"/>
                <w:bCs/>
                <w:sz w:val="24"/>
                <w:szCs w:val="24"/>
              </w:rPr>
            </w:pPr>
            <w:r w:rsidRPr="007448D3">
              <w:rPr>
                <w:rFonts w:ascii="Times New Roman" w:hAnsi="Times New Roman" w:cs="Times New Roman"/>
                <w:bCs/>
                <w:sz w:val="24"/>
                <w:szCs w:val="24"/>
              </w:rPr>
              <w:t>ЛР 17</w:t>
            </w:r>
          </w:p>
        </w:tc>
      </w:tr>
    </w:tbl>
    <w:p w:rsidR="007448D3" w:rsidRPr="007448D3" w:rsidRDefault="007448D3" w:rsidP="00B3698C">
      <w:pPr>
        <w:spacing w:after="0" w:line="240" w:lineRule="auto"/>
        <w:ind w:firstLine="709"/>
        <w:jc w:val="both"/>
        <w:rPr>
          <w:rFonts w:ascii="Times New Roman" w:hAnsi="Times New Roman" w:cs="Times New Roman"/>
          <w:sz w:val="24"/>
          <w:szCs w:val="24"/>
        </w:rPr>
      </w:pPr>
    </w:p>
    <w:p w:rsidR="00BE178B" w:rsidRPr="005C2990" w:rsidRDefault="00BE178B" w:rsidP="00B3698C">
      <w:pPr>
        <w:spacing w:after="0" w:line="240" w:lineRule="auto"/>
        <w:ind w:firstLine="709"/>
        <w:jc w:val="both"/>
        <w:rPr>
          <w:rFonts w:ascii="Times New Roman" w:hAnsi="Times New Roman"/>
          <w:b/>
          <w:sz w:val="24"/>
          <w:szCs w:val="24"/>
        </w:rPr>
      </w:pPr>
      <w:r w:rsidRPr="003269B7">
        <w:rPr>
          <w:rFonts w:ascii="Times New Roman" w:hAnsi="Times New Roman" w:cs="Times New Roman"/>
          <w:b/>
          <w:sz w:val="24"/>
          <w:szCs w:val="24"/>
        </w:rPr>
        <w:t xml:space="preserve">1.2. </w:t>
      </w:r>
      <w:r w:rsidRPr="005C2990">
        <w:rPr>
          <w:rFonts w:ascii="Times New Roman" w:hAnsi="Times New Roman"/>
          <w:b/>
          <w:sz w:val="24"/>
          <w:szCs w:val="24"/>
        </w:rPr>
        <w:t>Количество часов, отводимое на освоение учебной практики</w:t>
      </w:r>
    </w:p>
    <w:p w:rsidR="00BE178B" w:rsidRPr="005C2990" w:rsidRDefault="00BE178B" w:rsidP="00B3698C">
      <w:pPr>
        <w:spacing w:after="0" w:line="240" w:lineRule="auto"/>
        <w:ind w:firstLine="709"/>
        <w:rPr>
          <w:rFonts w:ascii="Times New Roman" w:hAnsi="Times New Roman"/>
          <w:sz w:val="24"/>
          <w:szCs w:val="24"/>
        </w:rPr>
      </w:pPr>
      <w:r w:rsidRPr="005C2990">
        <w:rPr>
          <w:rFonts w:ascii="Times New Roman" w:hAnsi="Times New Roman"/>
          <w:sz w:val="24"/>
          <w:szCs w:val="24"/>
        </w:rPr>
        <w:t xml:space="preserve">Всего часов на учебную практику – </w:t>
      </w:r>
      <w:r w:rsidR="002C3C2A">
        <w:rPr>
          <w:rFonts w:ascii="Times New Roman" w:hAnsi="Times New Roman"/>
          <w:sz w:val="24"/>
          <w:szCs w:val="24"/>
        </w:rPr>
        <w:t>21</w:t>
      </w:r>
      <w:r w:rsidR="00F86D3B">
        <w:rPr>
          <w:rFonts w:ascii="Times New Roman" w:hAnsi="Times New Roman"/>
          <w:sz w:val="24"/>
          <w:szCs w:val="24"/>
        </w:rPr>
        <w:t>6 часов</w:t>
      </w:r>
    </w:p>
    <w:p w:rsidR="00BE178B" w:rsidRPr="005C2990" w:rsidRDefault="00BE178B" w:rsidP="00B3698C">
      <w:pPr>
        <w:spacing w:after="0" w:line="240" w:lineRule="auto"/>
        <w:rPr>
          <w:rFonts w:ascii="Times New Roman" w:hAnsi="Times New Roman" w:cs="Times New Roman"/>
          <w:b/>
          <w:bCs/>
          <w:sz w:val="24"/>
          <w:szCs w:val="24"/>
        </w:rPr>
      </w:pPr>
    </w:p>
    <w:p w:rsidR="00BE178B" w:rsidRPr="005C2990" w:rsidRDefault="00BE178B" w:rsidP="00B3698C">
      <w:pPr>
        <w:spacing w:line="240" w:lineRule="auto"/>
        <w:jc w:val="center"/>
        <w:rPr>
          <w:rFonts w:ascii="Times New Roman" w:hAnsi="Times New Roman" w:cs="Times New Roman"/>
          <w:b/>
          <w:sz w:val="24"/>
          <w:szCs w:val="24"/>
        </w:rPr>
        <w:sectPr w:rsidR="00BE178B" w:rsidRPr="005C2990" w:rsidSect="00B3698C">
          <w:footerReference w:type="even" r:id="rId7"/>
          <w:footerReference w:type="default" r:id="rId8"/>
          <w:pgSz w:w="11907" w:h="16840"/>
          <w:pgMar w:top="851" w:right="567" w:bottom="851" w:left="1134" w:header="708" w:footer="708" w:gutter="0"/>
          <w:pgNumType w:start="1445"/>
          <w:cols w:space="708"/>
          <w:titlePg/>
          <w:docGrid w:linePitch="360"/>
        </w:sectPr>
      </w:pPr>
    </w:p>
    <w:p w:rsidR="00BE178B" w:rsidRPr="005C2990" w:rsidRDefault="00FD728E" w:rsidP="00B3698C">
      <w:pPr>
        <w:pStyle w:val="22"/>
        <w:widowControl w:val="0"/>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240"/>
        <w:ind w:left="0" w:firstLine="0"/>
        <w:jc w:val="center"/>
        <w:rPr>
          <w:b/>
          <w:caps/>
        </w:rPr>
      </w:pPr>
      <w:r>
        <w:rPr>
          <w:b/>
          <w:caps/>
        </w:rPr>
        <w:lastRenderedPageBreak/>
        <w:t>2</w:t>
      </w:r>
      <w:r w:rsidR="00BE178B" w:rsidRPr="005C2990">
        <w:rPr>
          <w:b/>
          <w:caps/>
        </w:rPr>
        <w:t xml:space="preserve">. СТРУКТУРА и содержание </w:t>
      </w:r>
      <w:r w:rsidR="00B3698C">
        <w:rPr>
          <w:b/>
          <w:caps/>
        </w:rPr>
        <w:t xml:space="preserve">ПРОГРАММЫ </w:t>
      </w:r>
      <w:r w:rsidR="00BE178B" w:rsidRPr="005C2990">
        <w:rPr>
          <w:b/>
          <w:caps/>
        </w:rPr>
        <w:t>УЧЕБНОЙ ПРАКТИКИ</w:t>
      </w:r>
    </w:p>
    <w:p w:rsidR="00BE178B" w:rsidRPr="005C2990" w:rsidRDefault="00FD728E" w:rsidP="00B3698C">
      <w:pPr>
        <w:widowControl w:val="0"/>
        <w:tabs>
          <w:tab w:val="left" w:pos="916"/>
          <w:tab w:val="left" w:pos="5216"/>
        </w:tabs>
        <w:suppressAutoHyphens/>
        <w:autoSpaceDE w:val="0"/>
        <w:autoSpaceDN w:val="0"/>
        <w:adjustRightInd w:val="0"/>
        <w:spacing w:after="0" w:line="240" w:lineRule="auto"/>
        <w:rPr>
          <w:rFonts w:ascii="Times New Roman" w:hAnsi="Times New Roman" w:cs="Times New Roman"/>
          <w:b/>
          <w:sz w:val="24"/>
          <w:szCs w:val="24"/>
        </w:rPr>
      </w:pPr>
      <w:r>
        <w:rPr>
          <w:rFonts w:ascii="Times New Roman" w:hAnsi="Times New Roman" w:cs="Times New Roman"/>
          <w:b/>
          <w:sz w:val="24"/>
          <w:szCs w:val="24"/>
        </w:rPr>
        <w:t>2</w:t>
      </w:r>
      <w:r w:rsidR="00BE178B" w:rsidRPr="005C2990">
        <w:rPr>
          <w:rFonts w:ascii="Times New Roman" w:hAnsi="Times New Roman" w:cs="Times New Roman"/>
          <w:b/>
          <w:sz w:val="24"/>
          <w:szCs w:val="24"/>
        </w:rPr>
        <w:t xml:space="preserve">.1. Тематический план учебной практики </w:t>
      </w:r>
    </w:p>
    <w:tbl>
      <w:tblPr>
        <w:tblW w:w="157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689"/>
        <w:gridCol w:w="5641"/>
        <w:gridCol w:w="2297"/>
        <w:gridCol w:w="567"/>
        <w:gridCol w:w="708"/>
        <w:gridCol w:w="709"/>
        <w:gridCol w:w="709"/>
        <w:gridCol w:w="709"/>
        <w:gridCol w:w="567"/>
        <w:gridCol w:w="567"/>
        <w:gridCol w:w="538"/>
      </w:tblGrid>
      <w:tr w:rsidR="00BE178B" w:rsidRPr="005C2990" w:rsidTr="002C3C2A">
        <w:tc>
          <w:tcPr>
            <w:tcW w:w="2689" w:type="dxa"/>
            <w:vMerge w:val="restart"/>
          </w:tcPr>
          <w:p w:rsidR="00BE178B" w:rsidRPr="005C2990" w:rsidRDefault="00BE178B" w:rsidP="00B3698C">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 xml:space="preserve">Коды </w:t>
            </w:r>
          </w:p>
          <w:p w:rsidR="00BE178B" w:rsidRPr="005C2990" w:rsidRDefault="00BE178B" w:rsidP="00B3698C">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формируемых компетенций</w:t>
            </w:r>
          </w:p>
        </w:tc>
        <w:tc>
          <w:tcPr>
            <w:tcW w:w="5641" w:type="dxa"/>
            <w:vMerge w:val="restart"/>
          </w:tcPr>
          <w:p w:rsidR="00BE178B" w:rsidRPr="005C2990" w:rsidRDefault="00BE178B" w:rsidP="00B3698C">
            <w:pPr>
              <w:spacing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 xml:space="preserve">Наименование </w:t>
            </w:r>
            <w:r w:rsidR="00F86D3B">
              <w:rPr>
                <w:rFonts w:ascii="Times New Roman" w:hAnsi="Times New Roman" w:cs="Times New Roman"/>
                <w:b/>
                <w:sz w:val="24"/>
                <w:szCs w:val="24"/>
              </w:rPr>
              <w:t>учебной практики</w:t>
            </w:r>
          </w:p>
        </w:tc>
        <w:tc>
          <w:tcPr>
            <w:tcW w:w="2297" w:type="dxa"/>
            <w:vMerge w:val="restart"/>
          </w:tcPr>
          <w:p w:rsidR="00BE178B" w:rsidRPr="005C2990" w:rsidRDefault="00BE178B" w:rsidP="00B3698C">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Объём времени, отведенный на практику</w:t>
            </w:r>
          </w:p>
          <w:p w:rsidR="00BE178B" w:rsidRPr="005C2990" w:rsidRDefault="00BE178B" w:rsidP="00B3698C">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(в неделях/часах)</w:t>
            </w:r>
          </w:p>
        </w:tc>
        <w:tc>
          <w:tcPr>
            <w:tcW w:w="5074" w:type="dxa"/>
            <w:gridSpan w:val="8"/>
          </w:tcPr>
          <w:p w:rsidR="00BE178B" w:rsidRPr="005C2990" w:rsidRDefault="00BE178B" w:rsidP="00B3698C">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Сроки проведения, семестр</w:t>
            </w:r>
          </w:p>
        </w:tc>
      </w:tr>
      <w:tr w:rsidR="00BE178B" w:rsidRPr="005C2990" w:rsidTr="002C3C2A">
        <w:tc>
          <w:tcPr>
            <w:tcW w:w="2689" w:type="dxa"/>
            <w:vMerge/>
          </w:tcPr>
          <w:p w:rsidR="00BE178B" w:rsidRPr="005C2990" w:rsidRDefault="00BE178B" w:rsidP="00B3698C">
            <w:pPr>
              <w:spacing w:line="240" w:lineRule="auto"/>
              <w:rPr>
                <w:rFonts w:ascii="Times New Roman" w:hAnsi="Times New Roman" w:cs="Times New Roman"/>
                <w:b/>
                <w:sz w:val="24"/>
                <w:szCs w:val="24"/>
              </w:rPr>
            </w:pPr>
          </w:p>
        </w:tc>
        <w:tc>
          <w:tcPr>
            <w:tcW w:w="5641" w:type="dxa"/>
            <w:vMerge/>
          </w:tcPr>
          <w:p w:rsidR="00BE178B" w:rsidRPr="005C2990" w:rsidRDefault="00BE178B" w:rsidP="00B3698C">
            <w:pPr>
              <w:spacing w:line="240" w:lineRule="auto"/>
              <w:rPr>
                <w:rFonts w:ascii="Times New Roman" w:hAnsi="Times New Roman" w:cs="Times New Roman"/>
                <w:b/>
                <w:sz w:val="24"/>
                <w:szCs w:val="24"/>
              </w:rPr>
            </w:pPr>
          </w:p>
        </w:tc>
        <w:tc>
          <w:tcPr>
            <w:tcW w:w="2297" w:type="dxa"/>
            <w:vMerge/>
          </w:tcPr>
          <w:p w:rsidR="00BE178B" w:rsidRPr="005C2990" w:rsidRDefault="00BE178B" w:rsidP="00B3698C">
            <w:pPr>
              <w:spacing w:line="240" w:lineRule="auto"/>
              <w:rPr>
                <w:rFonts w:ascii="Times New Roman" w:hAnsi="Times New Roman" w:cs="Times New Roman"/>
                <w:b/>
                <w:sz w:val="24"/>
                <w:szCs w:val="24"/>
              </w:rPr>
            </w:pPr>
          </w:p>
        </w:tc>
        <w:tc>
          <w:tcPr>
            <w:tcW w:w="567" w:type="dxa"/>
          </w:tcPr>
          <w:p w:rsidR="00BE178B" w:rsidRPr="005C2990" w:rsidRDefault="00BE178B" w:rsidP="00B3698C">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1</w:t>
            </w:r>
          </w:p>
        </w:tc>
        <w:tc>
          <w:tcPr>
            <w:tcW w:w="708" w:type="dxa"/>
          </w:tcPr>
          <w:p w:rsidR="00BE178B" w:rsidRPr="005C2990" w:rsidRDefault="00BE178B" w:rsidP="00B3698C">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2</w:t>
            </w:r>
          </w:p>
        </w:tc>
        <w:tc>
          <w:tcPr>
            <w:tcW w:w="709" w:type="dxa"/>
          </w:tcPr>
          <w:p w:rsidR="00BE178B" w:rsidRPr="005C2990" w:rsidRDefault="00BE178B" w:rsidP="00B3698C">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3</w:t>
            </w:r>
          </w:p>
        </w:tc>
        <w:tc>
          <w:tcPr>
            <w:tcW w:w="709" w:type="dxa"/>
          </w:tcPr>
          <w:p w:rsidR="00BE178B" w:rsidRPr="005C2990" w:rsidRDefault="00BE178B" w:rsidP="00B3698C">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4</w:t>
            </w:r>
          </w:p>
        </w:tc>
        <w:tc>
          <w:tcPr>
            <w:tcW w:w="709" w:type="dxa"/>
          </w:tcPr>
          <w:p w:rsidR="00BE178B" w:rsidRPr="005C2990" w:rsidRDefault="00BE178B" w:rsidP="00B3698C">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5</w:t>
            </w:r>
          </w:p>
        </w:tc>
        <w:tc>
          <w:tcPr>
            <w:tcW w:w="567" w:type="dxa"/>
          </w:tcPr>
          <w:p w:rsidR="00BE178B" w:rsidRPr="005C2990" w:rsidRDefault="00BE178B" w:rsidP="00B3698C">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6</w:t>
            </w:r>
          </w:p>
        </w:tc>
        <w:tc>
          <w:tcPr>
            <w:tcW w:w="567" w:type="dxa"/>
          </w:tcPr>
          <w:p w:rsidR="00BE178B" w:rsidRPr="005C2990" w:rsidRDefault="00BE178B" w:rsidP="00B3698C">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7</w:t>
            </w:r>
          </w:p>
        </w:tc>
        <w:tc>
          <w:tcPr>
            <w:tcW w:w="538" w:type="dxa"/>
          </w:tcPr>
          <w:p w:rsidR="00BE178B" w:rsidRPr="005C2990" w:rsidRDefault="00BE178B" w:rsidP="00B3698C">
            <w:pPr>
              <w:spacing w:line="240" w:lineRule="auto"/>
              <w:rPr>
                <w:rFonts w:ascii="Times New Roman" w:hAnsi="Times New Roman" w:cs="Times New Roman"/>
                <w:b/>
                <w:sz w:val="24"/>
                <w:szCs w:val="24"/>
              </w:rPr>
            </w:pPr>
            <w:r w:rsidRPr="005C2990">
              <w:rPr>
                <w:rFonts w:ascii="Times New Roman" w:hAnsi="Times New Roman" w:cs="Times New Roman"/>
                <w:b/>
                <w:sz w:val="24"/>
                <w:szCs w:val="24"/>
              </w:rPr>
              <w:t>8</w:t>
            </w:r>
          </w:p>
        </w:tc>
      </w:tr>
      <w:tr w:rsidR="00DB67F7" w:rsidRPr="005C2990" w:rsidTr="002C3C2A">
        <w:tc>
          <w:tcPr>
            <w:tcW w:w="2689" w:type="dxa"/>
          </w:tcPr>
          <w:p w:rsidR="00DB67F7" w:rsidRPr="005C2990" w:rsidRDefault="00DB67F7"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 xml:space="preserve">ПК </w:t>
            </w:r>
            <w:r w:rsidR="002C3C2A">
              <w:rPr>
                <w:rFonts w:ascii="Times New Roman" w:hAnsi="Times New Roman" w:cs="Times New Roman"/>
                <w:sz w:val="24"/>
                <w:szCs w:val="24"/>
              </w:rPr>
              <w:t>2</w:t>
            </w:r>
            <w:r w:rsidRPr="005C2990">
              <w:rPr>
                <w:rFonts w:ascii="Times New Roman" w:hAnsi="Times New Roman" w:cs="Times New Roman"/>
                <w:sz w:val="24"/>
                <w:szCs w:val="24"/>
              </w:rPr>
              <w:t xml:space="preserve">.1 – </w:t>
            </w:r>
            <w:r w:rsidR="002C3C2A">
              <w:rPr>
                <w:rFonts w:ascii="Times New Roman" w:hAnsi="Times New Roman" w:cs="Times New Roman"/>
                <w:sz w:val="24"/>
                <w:szCs w:val="24"/>
              </w:rPr>
              <w:t>2</w:t>
            </w:r>
            <w:r w:rsidRPr="005C2990">
              <w:rPr>
                <w:rFonts w:ascii="Times New Roman" w:hAnsi="Times New Roman" w:cs="Times New Roman"/>
                <w:sz w:val="24"/>
                <w:szCs w:val="24"/>
              </w:rPr>
              <w:t>.</w:t>
            </w:r>
            <w:r>
              <w:rPr>
                <w:rFonts w:ascii="Times New Roman" w:hAnsi="Times New Roman" w:cs="Times New Roman"/>
                <w:sz w:val="24"/>
                <w:szCs w:val="24"/>
              </w:rPr>
              <w:t>1</w:t>
            </w:r>
            <w:r w:rsidR="002C3C2A">
              <w:rPr>
                <w:rFonts w:ascii="Times New Roman" w:hAnsi="Times New Roman" w:cs="Times New Roman"/>
                <w:sz w:val="24"/>
                <w:szCs w:val="24"/>
              </w:rPr>
              <w:t xml:space="preserve">0, </w:t>
            </w:r>
            <w:r w:rsidRPr="005C2990">
              <w:rPr>
                <w:rFonts w:ascii="Times New Roman" w:hAnsi="Times New Roman" w:cs="Times New Roman"/>
                <w:sz w:val="24"/>
                <w:szCs w:val="24"/>
              </w:rPr>
              <w:t xml:space="preserve">ОК 01 – </w:t>
            </w:r>
            <w:r>
              <w:rPr>
                <w:rFonts w:ascii="Times New Roman" w:hAnsi="Times New Roman" w:cs="Times New Roman"/>
                <w:sz w:val="24"/>
                <w:szCs w:val="24"/>
              </w:rPr>
              <w:t>09</w:t>
            </w:r>
          </w:p>
        </w:tc>
        <w:tc>
          <w:tcPr>
            <w:tcW w:w="5641" w:type="dxa"/>
          </w:tcPr>
          <w:p w:rsidR="00DB67F7" w:rsidRPr="005C2990" w:rsidRDefault="00F86D3B" w:rsidP="00B3698C">
            <w:pPr>
              <w:spacing w:after="0" w:line="240" w:lineRule="auto"/>
              <w:jc w:val="both"/>
              <w:rPr>
                <w:rFonts w:ascii="Times New Roman" w:hAnsi="Times New Roman" w:cs="Times New Roman"/>
                <w:b/>
                <w:sz w:val="24"/>
                <w:szCs w:val="24"/>
              </w:rPr>
            </w:pPr>
            <w:r>
              <w:rPr>
                <w:rFonts w:ascii="Times New Roman" w:hAnsi="Times New Roman" w:cs="Times New Roman"/>
                <w:b/>
                <w:sz w:val="24"/>
                <w:szCs w:val="24"/>
              </w:rPr>
              <w:t>УП</w:t>
            </w:r>
            <w:r w:rsidR="00DB67F7" w:rsidRPr="005C2990">
              <w:rPr>
                <w:rFonts w:ascii="Times New Roman" w:hAnsi="Times New Roman" w:cs="Times New Roman"/>
                <w:b/>
                <w:sz w:val="24"/>
                <w:szCs w:val="24"/>
              </w:rPr>
              <w:t>.0</w:t>
            </w:r>
            <w:r w:rsidR="00DB67F7">
              <w:rPr>
                <w:rFonts w:ascii="Times New Roman" w:hAnsi="Times New Roman" w:cs="Times New Roman"/>
                <w:b/>
                <w:sz w:val="24"/>
                <w:szCs w:val="24"/>
              </w:rPr>
              <w:t>1</w:t>
            </w:r>
            <w:r w:rsidR="00DB67F7" w:rsidRPr="005C2990">
              <w:rPr>
                <w:rFonts w:ascii="Times New Roman" w:hAnsi="Times New Roman" w:cs="Times New Roman"/>
                <w:b/>
                <w:sz w:val="24"/>
                <w:szCs w:val="24"/>
              </w:rPr>
              <w:t xml:space="preserve"> Эксплуатация сельскохозяйственной техники</w:t>
            </w:r>
            <w:r w:rsidR="00DB67F7">
              <w:rPr>
                <w:rFonts w:ascii="Times New Roman" w:hAnsi="Times New Roman" w:cs="Times New Roman"/>
                <w:b/>
                <w:sz w:val="24"/>
                <w:szCs w:val="24"/>
              </w:rPr>
              <w:t xml:space="preserve"> и оборудования</w:t>
            </w:r>
          </w:p>
        </w:tc>
        <w:tc>
          <w:tcPr>
            <w:tcW w:w="2297" w:type="dxa"/>
          </w:tcPr>
          <w:p w:rsidR="00DB67F7" w:rsidRPr="005C2990" w:rsidRDefault="002C3C2A" w:rsidP="00B369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6</w:t>
            </w:r>
            <w:r w:rsidR="00DB67F7" w:rsidRPr="005C2990">
              <w:rPr>
                <w:rFonts w:ascii="Times New Roman" w:hAnsi="Times New Roman" w:cs="Times New Roman"/>
                <w:b/>
                <w:sz w:val="24"/>
                <w:szCs w:val="24"/>
              </w:rPr>
              <w:t>/</w:t>
            </w:r>
            <w:r>
              <w:rPr>
                <w:rFonts w:ascii="Times New Roman" w:hAnsi="Times New Roman" w:cs="Times New Roman"/>
                <w:b/>
                <w:sz w:val="24"/>
                <w:szCs w:val="24"/>
              </w:rPr>
              <w:t>21</w:t>
            </w:r>
            <w:r w:rsidR="00F86D3B">
              <w:rPr>
                <w:rFonts w:ascii="Times New Roman" w:hAnsi="Times New Roman" w:cs="Times New Roman"/>
                <w:b/>
                <w:sz w:val="24"/>
                <w:szCs w:val="24"/>
              </w:rPr>
              <w:t>6</w:t>
            </w:r>
          </w:p>
        </w:tc>
        <w:tc>
          <w:tcPr>
            <w:tcW w:w="567" w:type="dxa"/>
          </w:tcPr>
          <w:p w:rsidR="00DB67F7" w:rsidRPr="005C2990" w:rsidRDefault="00DB67F7" w:rsidP="00B3698C">
            <w:pPr>
              <w:spacing w:after="0" w:line="240" w:lineRule="auto"/>
              <w:rPr>
                <w:rFonts w:ascii="Times New Roman" w:hAnsi="Times New Roman" w:cs="Times New Roman"/>
                <w:b/>
                <w:sz w:val="24"/>
                <w:szCs w:val="24"/>
              </w:rPr>
            </w:pPr>
            <w:r w:rsidRPr="005C2990">
              <w:rPr>
                <w:rFonts w:ascii="Times New Roman" w:hAnsi="Times New Roman" w:cs="Times New Roman"/>
                <w:b/>
                <w:sz w:val="24"/>
                <w:szCs w:val="24"/>
              </w:rPr>
              <w:t>-</w:t>
            </w:r>
          </w:p>
        </w:tc>
        <w:tc>
          <w:tcPr>
            <w:tcW w:w="708" w:type="dxa"/>
          </w:tcPr>
          <w:p w:rsidR="00DB67F7" w:rsidRPr="007B6825" w:rsidRDefault="002C3C2A" w:rsidP="00B3698C">
            <w:pPr>
              <w:spacing w:after="0" w:line="240" w:lineRule="auto"/>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DB67F7" w:rsidRPr="007B6825" w:rsidRDefault="002C3C2A" w:rsidP="00B3698C">
            <w:pPr>
              <w:spacing w:after="0" w:line="240" w:lineRule="auto"/>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DB67F7" w:rsidRPr="007B6825" w:rsidRDefault="002C3C2A" w:rsidP="00B3698C">
            <w:pPr>
              <w:spacing w:after="0" w:line="240" w:lineRule="auto"/>
              <w:rPr>
                <w:rFonts w:ascii="Times New Roman" w:hAnsi="Times New Roman" w:cs="Times New Roman"/>
                <w:b/>
                <w:sz w:val="24"/>
                <w:szCs w:val="24"/>
              </w:rPr>
            </w:pPr>
            <w:r>
              <w:rPr>
                <w:rFonts w:ascii="Times New Roman" w:hAnsi="Times New Roman" w:cs="Times New Roman"/>
                <w:b/>
                <w:sz w:val="24"/>
                <w:szCs w:val="24"/>
              </w:rPr>
              <w:t>-</w:t>
            </w:r>
          </w:p>
        </w:tc>
        <w:tc>
          <w:tcPr>
            <w:tcW w:w="709" w:type="dxa"/>
          </w:tcPr>
          <w:p w:rsidR="00DB67F7" w:rsidRPr="007B6825" w:rsidRDefault="002C3C2A" w:rsidP="00B3698C">
            <w:pPr>
              <w:spacing w:after="0" w:line="240" w:lineRule="auto"/>
              <w:rPr>
                <w:rFonts w:ascii="Times New Roman" w:hAnsi="Times New Roman" w:cs="Times New Roman"/>
                <w:b/>
                <w:sz w:val="24"/>
                <w:szCs w:val="24"/>
              </w:rPr>
            </w:pPr>
            <w:r>
              <w:rPr>
                <w:rFonts w:ascii="Times New Roman" w:hAnsi="Times New Roman" w:cs="Times New Roman"/>
                <w:b/>
                <w:sz w:val="24"/>
                <w:szCs w:val="24"/>
              </w:rPr>
              <w:t>-</w:t>
            </w:r>
          </w:p>
        </w:tc>
        <w:tc>
          <w:tcPr>
            <w:tcW w:w="567" w:type="dxa"/>
          </w:tcPr>
          <w:p w:rsidR="00DB67F7" w:rsidRPr="007B6825" w:rsidRDefault="007B6825" w:rsidP="00B3698C">
            <w:pPr>
              <w:spacing w:after="0" w:line="240" w:lineRule="auto"/>
              <w:rPr>
                <w:rFonts w:ascii="Times New Roman" w:hAnsi="Times New Roman" w:cs="Times New Roman"/>
                <w:b/>
                <w:sz w:val="24"/>
                <w:szCs w:val="24"/>
              </w:rPr>
            </w:pPr>
            <w:r w:rsidRPr="007B6825">
              <w:rPr>
                <w:rFonts w:ascii="Times New Roman" w:hAnsi="Times New Roman" w:cs="Times New Roman"/>
                <w:b/>
                <w:sz w:val="24"/>
                <w:szCs w:val="24"/>
              </w:rPr>
              <w:t>72</w:t>
            </w:r>
          </w:p>
        </w:tc>
        <w:tc>
          <w:tcPr>
            <w:tcW w:w="567" w:type="dxa"/>
          </w:tcPr>
          <w:p w:rsidR="00DB67F7" w:rsidRPr="002C3C2A" w:rsidRDefault="002C3C2A" w:rsidP="00B3698C">
            <w:pPr>
              <w:spacing w:after="0" w:line="240" w:lineRule="auto"/>
              <w:rPr>
                <w:rFonts w:ascii="Times New Roman" w:hAnsi="Times New Roman" w:cs="Times New Roman"/>
                <w:b/>
                <w:sz w:val="24"/>
                <w:szCs w:val="24"/>
              </w:rPr>
            </w:pPr>
            <w:r w:rsidRPr="002C3C2A">
              <w:rPr>
                <w:rFonts w:ascii="Times New Roman" w:hAnsi="Times New Roman" w:cs="Times New Roman"/>
                <w:b/>
                <w:sz w:val="24"/>
                <w:szCs w:val="24"/>
              </w:rPr>
              <w:t>72</w:t>
            </w:r>
          </w:p>
        </w:tc>
        <w:tc>
          <w:tcPr>
            <w:tcW w:w="538" w:type="dxa"/>
          </w:tcPr>
          <w:p w:rsidR="00DB67F7" w:rsidRPr="002C3C2A" w:rsidRDefault="002C3C2A" w:rsidP="00B3698C">
            <w:pPr>
              <w:spacing w:after="0" w:line="240" w:lineRule="auto"/>
              <w:rPr>
                <w:rFonts w:ascii="Times New Roman" w:hAnsi="Times New Roman" w:cs="Times New Roman"/>
                <w:b/>
                <w:sz w:val="24"/>
                <w:szCs w:val="24"/>
              </w:rPr>
            </w:pPr>
            <w:r w:rsidRPr="002C3C2A">
              <w:rPr>
                <w:rFonts w:ascii="Times New Roman" w:hAnsi="Times New Roman" w:cs="Times New Roman"/>
                <w:b/>
                <w:sz w:val="24"/>
                <w:szCs w:val="24"/>
              </w:rPr>
              <w:t>72</w:t>
            </w:r>
          </w:p>
        </w:tc>
      </w:tr>
      <w:tr w:rsidR="002C3C2A" w:rsidRPr="005C2990" w:rsidTr="002C3C2A">
        <w:tc>
          <w:tcPr>
            <w:tcW w:w="2689" w:type="dxa"/>
          </w:tcPr>
          <w:p w:rsidR="002C3C2A" w:rsidRPr="003320BB" w:rsidRDefault="002C3C2A" w:rsidP="00B3698C">
            <w:pPr>
              <w:spacing w:after="0" w:line="240" w:lineRule="auto"/>
              <w:rPr>
                <w:rFonts w:ascii="Times New Roman" w:hAnsi="Times New Roman"/>
                <w:sz w:val="24"/>
                <w:szCs w:val="24"/>
              </w:rPr>
            </w:pPr>
            <w:r w:rsidRPr="003320BB">
              <w:rPr>
                <w:rFonts w:ascii="Times New Roman" w:hAnsi="Times New Roman"/>
                <w:sz w:val="24"/>
                <w:szCs w:val="24"/>
              </w:rPr>
              <w:t>ПК 2.1</w:t>
            </w:r>
            <w:r>
              <w:rPr>
                <w:rFonts w:ascii="Times New Roman" w:hAnsi="Times New Roman"/>
                <w:sz w:val="24"/>
                <w:szCs w:val="24"/>
              </w:rPr>
              <w:t>-</w:t>
            </w:r>
            <w:r w:rsidRPr="003320BB">
              <w:rPr>
                <w:rFonts w:ascii="Times New Roman" w:hAnsi="Times New Roman"/>
                <w:sz w:val="24"/>
                <w:szCs w:val="24"/>
              </w:rPr>
              <w:t>2.5, 2.7, 2.9, 2.10</w:t>
            </w:r>
            <w:r>
              <w:rPr>
                <w:rFonts w:ascii="Times New Roman" w:hAnsi="Times New Roman"/>
                <w:sz w:val="24"/>
                <w:szCs w:val="24"/>
              </w:rPr>
              <w:t xml:space="preserve">, </w:t>
            </w:r>
            <w:r w:rsidRPr="003320BB">
              <w:rPr>
                <w:rFonts w:ascii="Times New Roman" w:hAnsi="Times New Roman"/>
                <w:sz w:val="24"/>
                <w:szCs w:val="24"/>
              </w:rPr>
              <w:t>ОК 01, 02, 04, 05, 06, 07, 09</w:t>
            </w:r>
          </w:p>
        </w:tc>
        <w:tc>
          <w:tcPr>
            <w:tcW w:w="5641" w:type="dxa"/>
          </w:tcPr>
          <w:p w:rsidR="002C3C2A" w:rsidRPr="003320BB" w:rsidRDefault="002C3C2A" w:rsidP="00B3698C">
            <w:pPr>
              <w:spacing w:after="0" w:line="240" w:lineRule="auto"/>
              <w:rPr>
                <w:rFonts w:ascii="Times New Roman" w:hAnsi="Times New Roman"/>
                <w:sz w:val="24"/>
                <w:szCs w:val="24"/>
                <w:highlight w:val="yellow"/>
              </w:rPr>
            </w:pPr>
            <w:r w:rsidRPr="003320BB">
              <w:rPr>
                <w:rFonts w:ascii="Times New Roman" w:hAnsi="Times New Roman"/>
                <w:sz w:val="24"/>
                <w:szCs w:val="24"/>
              </w:rPr>
              <w:t>Раздел 1. Система технического обслуживания и ремонта сельскохозяйственной техники и оборудования</w:t>
            </w:r>
          </w:p>
        </w:tc>
        <w:tc>
          <w:tcPr>
            <w:tcW w:w="2297" w:type="dxa"/>
          </w:tcPr>
          <w:p w:rsidR="002C3C2A" w:rsidRPr="00636242" w:rsidRDefault="002C3C2A" w:rsidP="00B3698C">
            <w:pPr>
              <w:spacing w:after="0" w:line="240" w:lineRule="auto"/>
              <w:jc w:val="center"/>
              <w:rPr>
                <w:rFonts w:ascii="Times New Roman" w:hAnsi="Times New Roman"/>
                <w:bCs/>
                <w:sz w:val="24"/>
                <w:szCs w:val="24"/>
              </w:rPr>
            </w:pPr>
            <w:r>
              <w:rPr>
                <w:rFonts w:ascii="Times New Roman" w:hAnsi="Times New Roman"/>
                <w:bCs/>
                <w:sz w:val="24"/>
                <w:szCs w:val="24"/>
              </w:rPr>
              <w:t>2/7</w:t>
            </w:r>
            <w:r w:rsidRPr="00636242">
              <w:rPr>
                <w:rFonts w:ascii="Times New Roman" w:hAnsi="Times New Roman"/>
                <w:bCs/>
                <w:sz w:val="24"/>
                <w:szCs w:val="24"/>
              </w:rPr>
              <w:t>2</w:t>
            </w:r>
          </w:p>
        </w:tc>
        <w:tc>
          <w:tcPr>
            <w:tcW w:w="567" w:type="dxa"/>
          </w:tcPr>
          <w:p w:rsidR="002C3C2A" w:rsidRPr="005C2990" w:rsidRDefault="002C3C2A" w:rsidP="00B3698C">
            <w:pPr>
              <w:spacing w:after="0" w:line="240" w:lineRule="auto"/>
              <w:rPr>
                <w:rFonts w:ascii="Times New Roman" w:hAnsi="Times New Roman" w:cs="Times New Roman"/>
                <w:sz w:val="24"/>
                <w:szCs w:val="24"/>
              </w:rPr>
            </w:pPr>
          </w:p>
        </w:tc>
        <w:tc>
          <w:tcPr>
            <w:tcW w:w="708"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2C3C2A" w:rsidRPr="005C2990" w:rsidRDefault="002C3C2A"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c>
          <w:tcPr>
            <w:tcW w:w="709"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 -</w:t>
            </w:r>
          </w:p>
        </w:tc>
        <w:tc>
          <w:tcPr>
            <w:tcW w:w="567"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c>
          <w:tcPr>
            <w:tcW w:w="567" w:type="dxa"/>
          </w:tcPr>
          <w:p w:rsidR="002C3C2A" w:rsidRPr="005C2990" w:rsidRDefault="002C3C2A"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c>
          <w:tcPr>
            <w:tcW w:w="538" w:type="dxa"/>
          </w:tcPr>
          <w:p w:rsidR="002C3C2A" w:rsidRPr="005C2990" w:rsidRDefault="002C3C2A"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r>
      <w:tr w:rsidR="002C3C2A" w:rsidRPr="005C2990" w:rsidTr="002C3C2A">
        <w:tc>
          <w:tcPr>
            <w:tcW w:w="2689" w:type="dxa"/>
          </w:tcPr>
          <w:p w:rsidR="002C3C2A" w:rsidRPr="003320BB" w:rsidRDefault="002C3C2A" w:rsidP="00B3698C">
            <w:pPr>
              <w:spacing w:after="0" w:line="240" w:lineRule="auto"/>
              <w:rPr>
                <w:rFonts w:ascii="Times New Roman" w:hAnsi="Times New Roman"/>
                <w:sz w:val="24"/>
                <w:szCs w:val="24"/>
              </w:rPr>
            </w:pPr>
            <w:r w:rsidRPr="003320BB">
              <w:rPr>
                <w:rFonts w:ascii="Times New Roman" w:hAnsi="Times New Roman"/>
                <w:sz w:val="24"/>
                <w:szCs w:val="24"/>
              </w:rPr>
              <w:t>ПК 2.5, 2.7, 2.8, 2.10</w:t>
            </w:r>
            <w:r>
              <w:rPr>
                <w:rFonts w:ascii="Times New Roman" w:hAnsi="Times New Roman"/>
                <w:sz w:val="24"/>
                <w:szCs w:val="24"/>
              </w:rPr>
              <w:t xml:space="preserve">, </w:t>
            </w:r>
            <w:r w:rsidRPr="003320BB">
              <w:rPr>
                <w:rFonts w:ascii="Times New Roman" w:hAnsi="Times New Roman"/>
                <w:sz w:val="24"/>
                <w:szCs w:val="24"/>
              </w:rPr>
              <w:t>ОК 01, 02, 04</w:t>
            </w:r>
            <w:r>
              <w:rPr>
                <w:rFonts w:ascii="Times New Roman" w:hAnsi="Times New Roman"/>
                <w:sz w:val="24"/>
                <w:szCs w:val="24"/>
              </w:rPr>
              <w:t>-</w:t>
            </w:r>
            <w:r w:rsidRPr="003320BB">
              <w:rPr>
                <w:rFonts w:ascii="Times New Roman" w:hAnsi="Times New Roman"/>
                <w:sz w:val="24"/>
                <w:szCs w:val="24"/>
              </w:rPr>
              <w:t>07, 09</w:t>
            </w:r>
          </w:p>
        </w:tc>
        <w:tc>
          <w:tcPr>
            <w:tcW w:w="5641" w:type="dxa"/>
          </w:tcPr>
          <w:p w:rsidR="002C3C2A" w:rsidRPr="003320BB" w:rsidRDefault="002C3C2A" w:rsidP="00B3698C">
            <w:pPr>
              <w:spacing w:after="0" w:line="240" w:lineRule="auto"/>
              <w:rPr>
                <w:rFonts w:ascii="Times New Roman" w:hAnsi="Times New Roman"/>
                <w:sz w:val="24"/>
                <w:szCs w:val="24"/>
              </w:rPr>
            </w:pPr>
            <w:r w:rsidRPr="003320BB">
              <w:rPr>
                <w:rFonts w:ascii="Times New Roman" w:hAnsi="Times New Roman"/>
                <w:sz w:val="24"/>
                <w:szCs w:val="24"/>
              </w:rPr>
              <w:t>Раздел 2. Материально-техническое обеспечение технического обслуживания и ремонта сельскохозяйственной техники в организации.</w:t>
            </w:r>
          </w:p>
        </w:tc>
        <w:tc>
          <w:tcPr>
            <w:tcW w:w="2297" w:type="dxa"/>
          </w:tcPr>
          <w:p w:rsidR="002C3C2A" w:rsidRPr="00636242" w:rsidRDefault="002C3C2A" w:rsidP="00B3698C">
            <w:pPr>
              <w:spacing w:after="0" w:line="240" w:lineRule="auto"/>
              <w:jc w:val="center"/>
              <w:rPr>
                <w:rFonts w:ascii="Times New Roman" w:hAnsi="Times New Roman"/>
                <w:bCs/>
                <w:sz w:val="24"/>
                <w:szCs w:val="24"/>
              </w:rPr>
            </w:pPr>
            <w:r>
              <w:rPr>
                <w:rFonts w:ascii="Times New Roman" w:hAnsi="Times New Roman"/>
                <w:bCs/>
                <w:sz w:val="24"/>
                <w:szCs w:val="24"/>
              </w:rPr>
              <w:t>1/36</w:t>
            </w:r>
          </w:p>
        </w:tc>
        <w:tc>
          <w:tcPr>
            <w:tcW w:w="567" w:type="dxa"/>
          </w:tcPr>
          <w:p w:rsidR="002C3C2A" w:rsidRPr="005C2990" w:rsidRDefault="002C3C2A"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c>
          <w:tcPr>
            <w:tcW w:w="708"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2C3C2A" w:rsidRPr="005C2990" w:rsidRDefault="002C3C2A" w:rsidP="00B3698C">
            <w:pPr>
              <w:spacing w:after="0" w:line="240" w:lineRule="auto"/>
              <w:rPr>
                <w:rFonts w:ascii="Times New Roman" w:hAnsi="Times New Roman" w:cs="Times New Roman"/>
                <w:sz w:val="24"/>
                <w:szCs w:val="24"/>
              </w:rPr>
            </w:pPr>
          </w:p>
        </w:tc>
        <w:tc>
          <w:tcPr>
            <w:tcW w:w="709"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2C3C2A" w:rsidRPr="005C2990" w:rsidRDefault="002C3C2A" w:rsidP="00B3698C">
            <w:pPr>
              <w:spacing w:after="0" w:line="240" w:lineRule="auto"/>
              <w:ind w:right="-108"/>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538" w:type="dxa"/>
          </w:tcPr>
          <w:p w:rsidR="002C3C2A" w:rsidRPr="005C2990" w:rsidRDefault="002C3C2A"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r>
      <w:tr w:rsidR="002C3C2A" w:rsidRPr="005C2990" w:rsidTr="002C3C2A">
        <w:tc>
          <w:tcPr>
            <w:tcW w:w="2689" w:type="dxa"/>
          </w:tcPr>
          <w:p w:rsidR="002C3C2A" w:rsidRPr="003320BB" w:rsidRDefault="002C3C2A" w:rsidP="00B3698C">
            <w:pPr>
              <w:spacing w:after="0" w:line="240" w:lineRule="auto"/>
              <w:rPr>
                <w:rFonts w:ascii="Times New Roman" w:hAnsi="Times New Roman"/>
                <w:sz w:val="24"/>
                <w:szCs w:val="24"/>
              </w:rPr>
            </w:pPr>
            <w:r w:rsidRPr="003320BB">
              <w:rPr>
                <w:rFonts w:ascii="Times New Roman" w:hAnsi="Times New Roman"/>
                <w:sz w:val="24"/>
                <w:szCs w:val="24"/>
              </w:rPr>
              <w:t>ПК 2.1</w:t>
            </w:r>
            <w:r>
              <w:rPr>
                <w:rFonts w:ascii="Times New Roman" w:hAnsi="Times New Roman"/>
                <w:sz w:val="24"/>
                <w:szCs w:val="24"/>
              </w:rPr>
              <w:t>-</w:t>
            </w:r>
            <w:r w:rsidRPr="003320BB">
              <w:rPr>
                <w:rFonts w:ascii="Times New Roman" w:hAnsi="Times New Roman"/>
                <w:sz w:val="24"/>
                <w:szCs w:val="24"/>
              </w:rPr>
              <w:t>2.5, 2.7, 2.10</w:t>
            </w:r>
            <w:r>
              <w:rPr>
                <w:rFonts w:ascii="Times New Roman" w:hAnsi="Times New Roman"/>
                <w:sz w:val="24"/>
                <w:szCs w:val="24"/>
              </w:rPr>
              <w:t xml:space="preserve">, </w:t>
            </w:r>
            <w:r w:rsidRPr="003320BB">
              <w:rPr>
                <w:rFonts w:ascii="Times New Roman" w:hAnsi="Times New Roman"/>
                <w:sz w:val="24"/>
                <w:szCs w:val="24"/>
              </w:rPr>
              <w:t>ОК 01, 02, 04</w:t>
            </w:r>
            <w:r>
              <w:rPr>
                <w:rFonts w:ascii="Times New Roman" w:hAnsi="Times New Roman"/>
                <w:sz w:val="24"/>
                <w:szCs w:val="24"/>
              </w:rPr>
              <w:t>-</w:t>
            </w:r>
            <w:r w:rsidRPr="003320BB">
              <w:rPr>
                <w:rFonts w:ascii="Times New Roman" w:hAnsi="Times New Roman"/>
                <w:sz w:val="24"/>
                <w:szCs w:val="24"/>
              </w:rPr>
              <w:t>07, 09</w:t>
            </w:r>
          </w:p>
        </w:tc>
        <w:tc>
          <w:tcPr>
            <w:tcW w:w="5641" w:type="dxa"/>
          </w:tcPr>
          <w:p w:rsidR="002C3C2A" w:rsidRPr="003320BB" w:rsidRDefault="002C3C2A" w:rsidP="00B3698C">
            <w:pPr>
              <w:spacing w:after="0" w:line="240" w:lineRule="auto"/>
              <w:rPr>
                <w:rFonts w:ascii="Times New Roman" w:hAnsi="Times New Roman"/>
                <w:sz w:val="24"/>
                <w:szCs w:val="24"/>
              </w:rPr>
            </w:pPr>
            <w:r w:rsidRPr="003320BB">
              <w:rPr>
                <w:rFonts w:ascii="Times New Roman" w:hAnsi="Times New Roman"/>
                <w:sz w:val="24"/>
                <w:szCs w:val="24"/>
              </w:rPr>
              <w:t>Раздел 3. Технологические процессы ремонтного производства</w:t>
            </w:r>
          </w:p>
        </w:tc>
        <w:tc>
          <w:tcPr>
            <w:tcW w:w="2297" w:type="dxa"/>
          </w:tcPr>
          <w:p w:rsidR="002C3C2A" w:rsidRPr="00636242" w:rsidRDefault="00371710" w:rsidP="00B3698C">
            <w:pPr>
              <w:spacing w:after="0" w:line="240" w:lineRule="auto"/>
              <w:jc w:val="center"/>
              <w:rPr>
                <w:rFonts w:ascii="Times New Roman" w:hAnsi="Times New Roman"/>
                <w:bCs/>
                <w:sz w:val="24"/>
                <w:szCs w:val="24"/>
              </w:rPr>
            </w:pPr>
            <w:r>
              <w:rPr>
                <w:rFonts w:ascii="Times New Roman" w:hAnsi="Times New Roman"/>
                <w:bCs/>
                <w:sz w:val="24"/>
                <w:szCs w:val="24"/>
              </w:rPr>
              <w:t>2/108</w:t>
            </w:r>
          </w:p>
        </w:tc>
        <w:tc>
          <w:tcPr>
            <w:tcW w:w="567" w:type="dxa"/>
          </w:tcPr>
          <w:p w:rsidR="002C3C2A" w:rsidRPr="005C2990" w:rsidRDefault="002C3C2A"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c>
          <w:tcPr>
            <w:tcW w:w="708" w:type="dxa"/>
          </w:tcPr>
          <w:p w:rsidR="002C3C2A" w:rsidRPr="005C2990" w:rsidRDefault="002C3C2A"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c>
          <w:tcPr>
            <w:tcW w:w="709"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709" w:type="dxa"/>
          </w:tcPr>
          <w:p w:rsidR="002C3C2A" w:rsidRPr="005C2990" w:rsidRDefault="002C3C2A"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c>
          <w:tcPr>
            <w:tcW w:w="567"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36</w:t>
            </w:r>
          </w:p>
        </w:tc>
        <w:tc>
          <w:tcPr>
            <w:tcW w:w="538" w:type="dxa"/>
          </w:tcPr>
          <w:p w:rsidR="002C3C2A" w:rsidRPr="005C2990" w:rsidRDefault="00371710"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72</w:t>
            </w:r>
          </w:p>
        </w:tc>
      </w:tr>
      <w:tr w:rsidR="002C3C2A" w:rsidRPr="005C2990" w:rsidTr="002C3C2A">
        <w:tc>
          <w:tcPr>
            <w:tcW w:w="2689" w:type="dxa"/>
          </w:tcPr>
          <w:p w:rsidR="002C3C2A" w:rsidRPr="003320BB" w:rsidRDefault="002C3C2A" w:rsidP="00B3698C">
            <w:pPr>
              <w:spacing w:after="0" w:line="240" w:lineRule="auto"/>
              <w:rPr>
                <w:rFonts w:ascii="Times New Roman" w:hAnsi="Times New Roman"/>
                <w:sz w:val="24"/>
                <w:szCs w:val="24"/>
              </w:rPr>
            </w:pPr>
            <w:r w:rsidRPr="003320BB">
              <w:rPr>
                <w:rFonts w:ascii="Times New Roman" w:hAnsi="Times New Roman"/>
                <w:sz w:val="24"/>
                <w:szCs w:val="24"/>
              </w:rPr>
              <w:t>ПК 2.5</w:t>
            </w:r>
            <w:r>
              <w:rPr>
                <w:rFonts w:ascii="Times New Roman" w:hAnsi="Times New Roman"/>
                <w:sz w:val="24"/>
                <w:szCs w:val="24"/>
              </w:rPr>
              <w:t>-</w:t>
            </w:r>
            <w:r w:rsidRPr="003320BB">
              <w:rPr>
                <w:rFonts w:ascii="Times New Roman" w:hAnsi="Times New Roman"/>
                <w:sz w:val="24"/>
                <w:szCs w:val="24"/>
              </w:rPr>
              <w:t>2.8, 2.10</w:t>
            </w:r>
            <w:r>
              <w:rPr>
                <w:rFonts w:ascii="Times New Roman" w:hAnsi="Times New Roman"/>
                <w:sz w:val="24"/>
                <w:szCs w:val="24"/>
              </w:rPr>
              <w:t xml:space="preserve">. </w:t>
            </w:r>
            <w:r w:rsidRPr="003320BB">
              <w:rPr>
                <w:rFonts w:ascii="Times New Roman" w:hAnsi="Times New Roman"/>
                <w:sz w:val="24"/>
                <w:szCs w:val="24"/>
              </w:rPr>
              <w:t>ОК 01</w:t>
            </w:r>
            <w:r>
              <w:rPr>
                <w:rFonts w:ascii="Times New Roman" w:hAnsi="Times New Roman"/>
                <w:sz w:val="24"/>
                <w:szCs w:val="24"/>
              </w:rPr>
              <w:t>-</w:t>
            </w:r>
            <w:r w:rsidRPr="003320BB">
              <w:rPr>
                <w:rFonts w:ascii="Times New Roman" w:hAnsi="Times New Roman"/>
                <w:sz w:val="24"/>
                <w:szCs w:val="24"/>
              </w:rPr>
              <w:t>07, 09</w:t>
            </w:r>
          </w:p>
        </w:tc>
        <w:tc>
          <w:tcPr>
            <w:tcW w:w="5641" w:type="dxa"/>
          </w:tcPr>
          <w:p w:rsidR="002C3C2A" w:rsidRPr="003320BB" w:rsidRDefault="002C3C2A" w:rsidP="00B3698C">
            <w:pPr>
              <w:spacing w:after="0" w:line="240" w:lineRule="auto"/>
              <w:contextualSpacing/>
              <w:rPr>
                <w:rFonts w:ascii="Times New Roman" w:hAnsi="Times New Roman"/>
                <w:sz w:val="24"/>
                <w:szCs w:val="24"/>
              </w:rPr>
            </w:pPr>
            <w:r w:rsidRPr="003320BB">
              <w:rPr>
                <w:rFonts w:ascii="Times New Roman" w:hAnsi="Times New Roman"/>
                <w:sz w:val="24"/>
                <w:szCs w:val="24"/>
              </w:rPr>
              <w:t>Раздел 4. Организация производства и управление на сельскохозяйственном предприятии.</w:t>
            </w:r>
          </w:p>
        </w:tc>
        <w:tc>
          <w:tcPr>
            <w:tcW w:w="2297" w:type="dxa"/>
          </w:tcPr>
          <w:p w:rsidR="002C3C2A" w:rsidRPr="00636242" w:rsidRDefault="00371710" w:rsidP="00B3698C">
            <w:pPr>
              <w:spacing w:after="0" w:line="240" w:lineRule="auto"/>
              <w:jc w:val="center"/>
              <w:rPr>
                <w:rFonts w:ascii="Times New Roman" w:hAnsi="Times New Roman"/>
                <w:bCs/>
                <w:sz w:val="24"/>
                <w:szCs w:val="24"/>
              </w:rPr>
            </w:pPr>
            <w:r>
              <w:rPr>
                <w:rFonts w:ascii="Times New Roman" w:hAnsi="Times New Roman"/>
                <w:bCs/>
                <w:sz w:val="24"/>
                <w:szCs w:val="24"/>
              </w:rPr>
              <w:t>0</w:t>
            </w:r>
          </w:p>
        </w:tc>
        <w:tc>
          <w:tcPr>
            <w:tcW w:w="567" w:type="dxa"/>
          </w:tcPr>
          <w:p w:rsidR="002C3C2A" w:rsidRPr="005C2990" w:rsidRDefault="002C3C2A"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c>
          <w:tcPr>
            <w:tcW w:w="708" w:type="dxa"/>
          </w:tcPr>
          <w:p w:rsidR="002C3C2A" w:rsidRPr="005C2990" w:rsidRDefault="002C3C2A"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c>
          <w:tcPr>
            <w:tcW w:w="709" w:type="dxa"/>
          </w:tcPr>
          <w:p w:rsidR="002C3C2A" w:rsidRPr="005C2990" w:rsidRDefault="002C3C2A"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c>
          <w:tcPr>
            <w:tcW w:w="709" w:type="dxa"/>
          </w:tcPr>
          <w:p w:rsidR="002C3C2A" w:rsidRPr="005C2990" w:rsidRDefault="002C3C2A"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c>
          <w:tcPr>
            <w:tcW w:w="709"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2C3C2A" w:rsidRPr="005C2990" w:rsidRDefault="002C3C2A"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c>
          <w:tcPr>
            <w:tcW w:w="567" w:type="dxa"/>
          </w:tcPr>
          <w:p w:rsidR="002C3C2A" w:rsidRPr="005C2990" w:rsidRDefault="002C3C2A" w:rsidP="00B3698C">
            <w:pPr>
              <w:spacing w:after="0" w:line="240" w:lineRule="auto"/>
              <w:rPr>
                <w:rFonts w:ascii="Times New Roman" w:hAnsi="Times New Roman" w:cs="Times New Roman"/>
                <w:sz w:val="24"/>
                <w:szCs w:val="24"/>
              </w:rPr>
            </w:pPr>
            <w:r w:rsidRPr="005C2990">
              <w:rPr>
                <w:rFonts w:ascii="Times New Roman" w:hAnsi="Times New Roman" w:cs="Times New Roman"/>
                <w:sz w:val="24"/>
                <w:szCs w:val="24"/>
              </w:rPr>
              <w:t>-</w:t>
            </w:r>
          </w:p>
        </w:tc>
        <w:tc>
          <w:tcPr>
            <w:tcW w:w="538" w:type="dxa"/>
          </w:tcPr>
          <w:p w:rsidR="002C3C2A" w:rsidRPr="005C2990" w:rsidRDefault="00371710" w:rsidP="00B3698C">
            <w:pPr>
              <w:spacing w:after="0" w:line="240" w:lineRule="auto"/>
              <w:rPr>
                <w:rFonts w:ascii="Times New Roman" w:hAnsi="Times New Roman" w:cs="Times New Roman"/>
                <w:sz w:val="24"/>
                <w:szCs w:val="24"/>
              </w:rPr>
            </w:pPr>
            <w:r>
              <w:rPr>
                <w:rFonts w:ascii="Times New Roman" w:hAnsi="Times New Roman" w:cs="Times New Roman"/>
                <w:sz w:val="24"/>
                <w:szCs w:val="24"/>
              </w:rPr>
              <w:t>-</w:t>
            </w:r>
          </w:p>
        </w:tc>
      </w:tr>
    </w:tbl>
    <w:p w:rsidR="00BE178B" w:rsidRPr="005C2990" w:rsidRDefault="00BE178B" w:rsidP="00B3698C">
      <w:pPr>
        <w:spacing w:before="240" w:after="0" w:line="240" w:lineRule="auto"/>
        <w:jc w:val="both"/>
        <w:rPr>
          <w:rFonts w:ascii="Times New Roman" w:hAnsi="Times New Roman" w:cs="Times New Roman"/>
          <w:b/>
          <w:sz w:val="24"/>
          <w:szCs w:val="24"/>
        </w:rPr>
      </w:pPr>
      <w:r w:rsidRPr="005C2990">
        <w:rPr>
          <w:rFonts w:ascii="Times New Roman" w:hAnsi="Times New Roman" w:cs="Times New Roman"/>
          <w:b/>
          <w:sz w:val="24"/>
          <w:szCs w:val="24"/>
        </w:rPr>
        <w:t>3.2. Содержание учебной практики</w:t>
      </w:r>
    </w:p>
    <w:tbl>
      <w:tblPr>
        <w:tblW w:w="1587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23"/>
        <w:gridCol w:w="10320"/>
        <w:gridCol w:w="992"/>
        <w:gridCol w:w="1842"/>
      </w:tblGrid>
      <w:tr w:rsidR="00BE178B" w:rsidRPr="005C2990" w:rsidTr="00B75902">
        <w:trPr>
          <w:trHeight w:val="130"/>
        </w:trPr>
        <w:tc>
          <w:tcPr>
            <w:tcW w:w="2723" w:type="dxa"/>
          </w:tcPr>
          <w:p w:rsidR="00BE178B" w:rsidRPr="005C2990" w:rsidRDefault="00BE178B" w:rsidP="00B3698C">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br w:type="page"/>
              <w:t>Наименование профессионального модуля, тем</w:t>
            </w:r>
          </w:p>
        </w:tc>
        <w:tc>
          <w:tcPr>
            <w:tcW w:w="10320" w:type="dxa"/>
          </w:tcPr>
          <w:p w:rsidR="00BE178B" w:rsidRPr="005C2990" w:rsidRDefault="00BE178B" w:rsidP="00B3698C">
            <w:pPr>
              <w:spacing w:after="0" w:line="240" w:lineRule="auto"/>
              <w:jc w:val="center"/>
              <w:rPr>
                <w:rFonts w:ascii="Times New Roman" w:hAnsi="Times New Roman" w:cs="Times New Roman"/>
                <w:b/>
                <w:bCs/>
                <w:i/>
                <w:sz w:val="24"/>
                <w:szCs w:val="24"/>
              </w:rPr>
            </w:pPr>
            <w:r w:rsidRPr="005C2990">
              <w:rPr>
                <w:rFonts w:ascii="Times New Roman" w:hAnsi="Times New Roman" w:cs="Times New Roman"/>
                <w:b/>
                <w:sz w:val="24"/>
                <w:szCs w:val="24"/>
              </w:rPr>
              <w:t>Содержание учебного материала</w:t>
            </w:r>
          </w:p>
          <w:p w:rsidR="00BE178B" w:rsidRPr="005C2990" w:rsidRDefault="00BE178B" w:rsidP="00B3698C">
            <w:pPr>
              <w:spacing w:after="0" w:line="240" w:lineRule="auto"/>
              <w:jc w:val="center"/>
              <w:rPr>
                <w:rFonts w:ascii="Times New Roman" w:hAnsi="Times New Roman" w:cs="Times New Roman"/>
                <w:b/>
                <w:sz w:val="24"/>
                <w:szCs w:val="24"/>
              </w:rPr>
            </w:pPr>
            <w:r w:rsidRPr="005C2990">
              <w:rPr>
                <w:rFonts w:ascii="Times New Roman" w:hAnsi="Times New Roman" w:cs="Times New Roman"/>
                <w:b/>
                <w:bCs/>
                <w:sz w:val="24"/>
                <w:szCs w:val="24"/>
              </w:rPr>
              <w:t>Виды работ</w:t>
            </w:r>
          </w:p>
        </w:tc>
        <w:tc>
          <w:tcPr>
            <w:tcW w:w="992" w:type="dxa"/>
          </w:tcPr>
          <w:p w:rsidR="00BE178B" w:rsidRPr="005C2990" w:rsidRDefault="00BE178B" w:rsidP="00B3698C">
            <w:pPr>
              <w:spacing w:after="0" w:line="240" w:lineRule="auto"/>
              <w:jc w:val="center"/>
              <w:rPr>
                <w:rFonts w:ascii="Times New Roman" w:hAnsi="Times New Roman" w:cs="Times New Roman"/>
                <w:b/>
                <w:sz w:val="24"/>
                <w:szCs w:val="24"/>
              </w:rPr>
            </w:pPr>
            <w:r w:rsidRPr="005C2990">
              <w:rPr>
                <w:rFonts w:ascii="Times New Roman" w:hAnsi="Times New Roman" w:cs="Times New Roman"/>
                <w:b/>
                <w:sz w:val="24"/>
                <w:szCs w:val="24"/>
              </w:rPr>
              <w:t>Объем часов</w:t>
            </w:r>
          </w:p>
        </w:tc>
        <w:tc>
          <w:tcPr>
            <w:tcW w:w="1842" w:type="dxa"/>
          </w:tcPr>
          <w:p w:rsidR="00BE178B" w:rsidRPr="005C2990" w:rsidRDefault="00BE178B" w:rsidP="00B3698C">
            <w:pPr>
              <w:spacing w:after="0" w:line="240" w:lineRule="auto"/>
              <w:jc w:val="center"/>
              <w:rPr>
                <w:rFonts w:ascii="Times New Roman" w:hAnsi="Times New Roman" w:cs="Times New Roman"/>
                <w:b/>
                <w:bCs/>
                <w:sz w:val="24"/>
                <w:szCs w:val="24"/>
              </w:rPr>
            </w:pPr>
            <w:r w:rsidRPr="005C2990">
              <w:rPr>
                <w:rFonts w:ascii="Times New Roman" w:hAnsi="Times New Roman" w:cs="Times New Roman"/>
                <w:b/>
                <w:bCs/>
                <w:sz w:val="24"/>
                <w:szCs w:val="24"/>
              </w:rPr>
              <w:t>Осваиваемые элементы компетенций</w:t>
            </w:r>
          </w:p>
        </w:tc>
      </w:tr>
      <w:tr w:rsidR="0002707C" w:rsidRPr="005C2990" w:rsidTr="0048608A">
        <w:trPr>
          <w:trHeight w:val="130"/>
        </w:trPr>
        <w:tc>
          <w:tcPr>
            <w:tcW w:w="13043" w:type="dxa"/>
            <w:gridSpan w:val="2"/>
          </w:tcPr>
          <w:p w:rsidR="0002707C" w:rsidRPr="0002707C" w:rsidRDefault="0002707C" w:rsidP="00B3698C">
            <w:pPr>
              <w:spacing w:after="0" w:line="240" w:lineRule="auto"/>
              <w:jc w:val="center"/>
              <w:rPr>
                <w:rFonts w:ascii="Times New Roman" w:hAnsi="Times New Roman"/>
                <w:b/>
                <w:sz w:val="24"/>
                <w:szCs w:val="24"/>
              </w:rPr>
            </w:pPr>
            <w:r w:rsidRPr="0002707C">
              <w:rPr>
                <w:rFonts w:ascii="Times New Roman" w:hAnsi="Times New Roman"/>
                <w:b/>
                <w:sz w:val="24"/>
                <w:szCs w:val="24"/>
              </w:rPr>
              <w:t xml:space="preserve">Раздел 1. </w:t>
            </w:r>
            <w:r w:rsidR="005766A9" w:rsidRPr="005766A9">
              <w:rPr>
                <w:rFonts w:ascii="Times New Roman" w:hAnsi="Times New Roman"/>
                <w:b/>
                <w:sz w:val="24"/>
                <w:szCs w:val="24"/>
              </w:rPr>
              <w:t>Система технического обслуживания и ремонта сельскохозяйственной техники и оборудования</w:t>
            </w:r>
            <w:r w:rsidRPr="0002707C">
              <w:rPr>
                <w:rFonts w:ascii="Times New Roman" w:hAnsi="Times New Roman"/>
                <w:b/>
                <w:sz w:val="24"/>
                <w:szCs w:val="24"/>
              </w:rPr>
              <w:t>.</w:t>
            </w:r>
          </w:p>
        </w:tc>
        <w:tc>
          <w:tcPr>
            <w:tcW w:w="992" w:type="dxa"/>
          </w:tcPr>
          <w:p w:rsidR="0002707C" w:rsidRPr="005C2990" w:rsidRDefault="005766A9" w:rsidP="00B369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72</w:t>
            </w:r>
          </w:p>
        </w:tc>
        <w:tc>
          <w:tcPr>
            <w:tcW w:w="1842" w:type="dxa"/>
          </w:tcPr>
          <w:p w:rsidR="0002707C" w:rsidRPr="005C2990" w:rsidRDefault="0002707C" w:rsidP="00B3698C">
            <w:pPr>
              <w:spacing w:after="0" w:line="240" w:lineRule="auto"/>
              <w:jc w:val="center"/>
              <w:rPr>
                <w:rFonts w:ascii="Times New Roman" w:hAnsi="Times New Roman" w:cs="Times New Roman"/>
                <w:b/>
                <w:bCs/>
                <w:sz w:val="24"/>
                <w:szCs w:val="24"/>
              </w:rPr>
            </w:pPr>
          </w:p>
        </w:tc>
      </w:tr>
      <w:tr w:rsidR="005766A9" w:rsidRPr="005C2990" w:rsidTr="00B75902">
        <w:trPr>
          <w:trHeight w:val="130"/>
        </w:trPr>
        <w:tc>
          <w:tcPr>
            <w:tcW w:w="2723" w:type="dxa"/>
          </w:tcPr>
          <w:p w:rsidR="005766A9" w:rsidRPr="000C1ED9" w:rsidRDefault="005766A9" w:rsidP="00B3698C">
            <w:pPr>
              <w:spacing w:after="0" w:line="240" w:lineRule="auto"/>
              <w:rPr>
                <w:rFonts w:ascii="Times New Roman" w:hAnsi="Times New Roman" w:cs="Times New Roman"/>
                <w:b/>
                <w:sz w:val="24"/>
                <w:szCs w:val="24"/>
                <w:highlight w:val="yellow"/>
              </w:rPr>
            </w:pPr>
            <w:r w:rsidRPr="005766A9">
              <w:rPr>
                <w:rFonts w:ascii="Times New Roman" w:hAnsi="Times New Roman"/>
                <w:sz w:val="24"/>
                <w:szCs w:val="24"/>
              </w:rPr>
              <w:t>Тема 1.1. Проведение диагностирования агрегатов трансмиссии, дополнительного оборудования, электрооборудования и операций ТО согласно периодичности ТО</w:t>
            </w:r>
          </w:p>
        </w:tc>
        <w:tc>
          <w:tcPr>
            <w:tcW w:w="10320" w:type="dxa"/>
          </w:tcPr>
          <w:p w:rsidR="005766A9" w:rsidRPr="00A857DA" w:rsidRDefault="005766A9" w:rsidP="00B3698C">
            <w:pPr>
              <w:spacing w:after="0" w:line="240" w:lineRule="auto"/>
              <w:jc w:val="both"/>
              <w:rPr>
                <w:rFonts w:ascii="Times New Roman" w:hAnsi="Times New Roman" w:cs="Times New Roman"/>
                <w:spacing w:val="1"/>
                <w:sz w:val="24"/>
                <w:szCs w:val="24"/>
              </w:rPr>
            </w:pPr>
            <w:r w:rsidRPr="00A857DA">
              <w:rPr>
                <w:rFonts w:ascii="Times New Roman" w:hAnsi="Times New Roman"/>
                <w:sz w:val="24"/>
                <w:szCs w:val="24"/>
              </w:rPr>
              <w:t>Выполнение работ по диагностике и техническому обслуживанию:</w:t>
            </w:r>
            <w:r>
              <w:rPr>
                <w:rFonts w:ascii="Times New Roman" w:hAnsi="Times New Roman"/>
                <w:sz w:val="24"/>
                <w:szCs w:val="24"/>
              </w:rPr>
              <w:t xml:space="preserve"> </w:t>
            </w:r>
            <w:r w:rsidRPr="00A857DA">
              <w:rPr>
                <w:rFonts w:ascii="Times New Roman" w:hAnsi="Times New Roman" w:cs="Times New Roman"/>
                <w:spacing w:val="1"/>
                <w:sz w:val="24"/>
                <w:szCs w:val="24"/>
              </w:rPr>
              <w:t xml:space="preserve">тракторов и автомобилей; </w:t>
            </w:r>
            <w:r w:rsidRPr="00A857DA">
              <w:rPr>
                <w:rFonts w:ascii="Times New Roman" w:hAnsi="Times New Roman" w:cs="Times New Roman"/>
                <w:spacing w:val="-3"/>
                <w:sz w:val="24"/>
                <w:szCs w:val="24"/>
              </w:rPr>
              <w:t>п</w:t>
            </w:r>
            <w:r w:rsidRPr="00A857DA">
              <w:rPr>
                <w:rFonts w:ascii="Times New Roman" w:hAnsi="Times New Roman" w:cs="Times New Roman"/>
                <w:spacing w:val="4"/>
                <w:sz w:val="24"/>
                <w:szCs w:val="24"/>
              </w:rPr>
              <w:t>о</w:t>
            </w:r>
            <w:r w:rsidRPr="00A857DA">
              <w:rPr>
                <w:rFonts w:ascii="Times New Roman" w:hAnsi="Times New Roman" w:cs="Times New Roman"/>
                <w:spacing w:val="-5"/>
                <w:sz w:val="24"/>
                <w:szCs w:val="24"/>
              </w:rPr>
              <w:t>ч</w:t>
            </w:r>
            <w:r w:rsidRPr="00A857DA">
              <w:rPr>
                <w:rFonts w:ascii="Times New Roman" w:hAnsi="Times New Roman" w:cs="Times New Roman"/>
                <w:spacing w:val="-2"/>
                <w:sz w:val="24"/>
                <w:szCs w:val="24"/>
              </w:rPr>
              <w:t>в</w:t>
            </w:r>
            <w:r w:rsidRPr="00A857DA">
              <w:rPr>
                <w:rFonts w:ascii="Times New Roman" w:hAnsi="Times New Roman" w:cs="Times New Roman"/>
                <w:sz w:val="24"/>
                <w:szCs w:val="24"/>
              </w:rPr>
              <w:t>оо</w:t>
            </w:r>
            <w:r w:rsidRPr="00A857DA">
              <w:rPr>
                <w:rFonts w:ascii="Times New Roman" w:hAnsi="Times New Roman" w:cs="Times New Roman"/>
                <w:spacing w:val="-2"/>
                <w:sz w:val="24"/>
                <w:szCs w:val="24"/>
              </w:rPr>
              <w:t>б</w:t>
            </w:r>
            <w:r w:rsidRPr="00A857DA">
              <w:rPr>
                <w:rFonts w:ascii="Times New Roman" w:hAnsi="Times New Roman" w:cs="Times New Roman"/>
                <w:sz w:val="24"/>
                <w:szCs w:val="24"/>
              </w:rPr>
              <w:t>р</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а</w:t>
            </w:r>
            <w:r w:rsidRPr="00A857DA">
              <w:rPr>
                <w:rFonts w:ascii="Times New Roman" w:hAnsi="Times New Roman" w:cs="Times New Roman"/>
                <w:sz w:val="24"/>
                <w:szCs w:val="24"/>
              </w:rPr>
              <w:t>т</w:t>
            </w:r>
            <w:r w:rsidRPr="00A857DA">
              <w:rPr>
                <w:rFonts w:ascii="Times New Roman" w:hAnsi="Times New Roman" w:cs="Times New Roman"/>
                <w:spacing w:val="2"/>
                <w:sz w:val="24"/>
                <w:szCs w:val="24"/>
              </w:rPr>
              <w:t>ы</w:t>
            </w:r>
            <w:r w:rsidRPr="00A857DA">
              <w:rPr>
                <w:rFonts w:ascii="Times New Roman" w:hAnsi="Times New Roman" w:cs="Times New Roman"/>
                <w:spacing w:val="1"/>
                <w:sz w:val="24"/>
                <w:szCs w:val="24"/>
              </w:rPr>
              <w:t>в</w:t>
            </w:r>
            <w:r w:rsidRPr="00A857DA">
              <w:rPr>
                <w:rFonts w:ascii="Times New Roman" w:hAnsi="Times New Roman" w:cs="Times New Roman"/>
                <w:spacing w:val="-1"/>
                <w:sz w:val="24"/>
                <w:szCs w:val="24"/>
              </w:rPr>
              <w:t>аю</w:t>
            </w:r>
            <w:r w:rsidRPr="00A857DA">
              <w:rPr>
                <w:rFonts w:ascii="Times New Roman" w:hAnsi="Times New Roman" w:cs="Times New Roman"/>
                <w:spacing w:val="2"/>
                <w:sz w:val="24"/>
                <w:szCs w:val="24"/>
              </w:rPr>
              <w:t>щ</w:t>
            </w:r>
            <w:r w:rsidRPr="00A857DA">
              <w:rPr>
                <w:rFonts w:ascii="Times New Roman" w:hAnsi="Times New Roman" w:cs="Times New Roman"/>
                <w:spacing w:val="1"/>
                <w:sz w:val="24"/>
                <w:szCs w:val="24"/>
              </w:rPr>
              <w:t>и</w:t>
            </w:r>
            <w:r w:rsidRPr="00A857DA">
              <w:rPr>
                <w:rFonts w:ascii="Times New Roman" w:hAnsi="Times New Roman" w:cs="Times New Roman"/>
                <w:spacing w:val="-4"/>
                <w:sz w:val="24"/>
                <w:szCs w:val="24"/>
              </w:rPr>
              <w:t>х</w:t>
            </w:r>
            <w:r w:rsidRPr="00A857DA">
              <w:rPr>
                <w:rFonts w:ascii="Times New Roman" w:hAnsi="Times New Roman" w:cs="Times New Roman"/>
                <w:sz w:val="24"/>
                <w:szCs w:val="24"/>
              </w:rPr>
              <w:t xml:space="preserve">, </w:t>
            </w:r>
            <w:r w:rsidRPr="00A857DA">
              <w:rPr>
                <w:rFonts w:ascii="Times New Roman" w:hAnsi="Times New Roman" w:cs="Times New Roman"/>
                <w:spacing w:val="1"/>
                <w:sz w:val="24"/>
                <w:szCs w:val="24"/>
              </w:rPr>
              <w:t>п</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се</w:t>
            </w:r>
            <w:r w:rsidRPr="00A857DA">
              <w:rPr>
                <w:rFonts w:ascii="Times New Roman" w:hAnsi="Times New Roman" w:cs="Times New Roman"/>
                <w:spacing w:val="1"/>
                <w:sz w:val="24"/>
                <w:szCs w:val="24"/>
              </w:rPr>
              <w:t>в</w:t>
            </w:r>
            <w:r w:rsidRPr="00A857DA">
              <w:rPr>
                <w:rFonts w:ascii="Times New Roman" w:hAnsi="Times New Roman" w:cs="Times New Roman"/>
                <w:spacing w:val="-3"/>
                <w:sz w:val="24"/>
                <w:szCs w:val="24"/>
              </w:rPr>
              <w:t>н</w:t>
            </w:r>
            <w:r w:rsidRPr="00A857DA">
              <w:rPr>
                <w:rFonts w:ascii="Times New Roman" w:hAnsi="Times New Roman" w:cs="Times New Roman"/>
                <w:spacing w:val="1"/>
                <w:sz w:val="24"/>
                <w:szCs w:val="24"/>
              </w:rPr>
              <w:t>ы</w:t>
            </w:r>
            <w:r w:rsidRPr="00A857DA">
              <w:rPr>
                <w:rFonts w:ascii="Times New Roman" w:hAnsi="Times New Roman" w:cs="Times New Roman"/>
                <w:sz w:val="24"/>
                <w:szCs w:val="24"/>
              </w:rPr>
              <w:t xml:space="preserve">х и </w:t>
            </w:r>
            <w:r w:rsidRPr="00A857DA">
              <w:rPr>
                <w:rFonts w:ascii="Times New Roman" w:hAnsi="Times New Roman" w:cs="Times New Roman"/>
                <w:spacing w:val="-3"/>
                <w:sz w:val="24"/>
                <w:szCs w:val="24"/>
              </w:rPr>
              <w:t>п</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са</w:t>
            </w:r>
            <w:r w:rsidRPr="00A857DA">
              <w:rPr>
                <w:rFonts w:ascii="Times New Roman" w:hAnsi="Times New Roman" w:cs="Times New Roman"/>
                <w:spacing w:val="-2"/>
                <w:sz w:val="24"/>
                <w:szCs w:val="24"/>
              </w:rPr>
              <w:t>д</w:t>
            </w:r>
            <w:r w:rsidRPr="00A857DA">
              <w:rPr>
                <w:rFonts w:ascii="Times New Roman" w:hAnsi="Times New Roman" w:cs="Times New Roman"/>
                <w:spacing w:val="4"/>
                <w:sz w:val="24"/>
                <w:szCs w:val="24"/>
              </w:rPr>
              <w:t>о</w:t>
            </w:r>
            <w:r w:rsidRPr="00A857DA">
              <w:rPr>
                <w:rFonts w:ascii="Times New Roman" w:hAnsi="Times New Roman" w:cs="Times New Roman"/>
                <w:spacing w:val="-5"/>
                <w:sz w:val="24"/>
                <w:szCs w:val="24"/>
              </w:rPr>
              <w:t>ч</w:t>
            </w:r>
            <w:r w:rsidRPr="00A857DA">
              <w:rPr>
                <w:rFonts w:ascii="Times New Roman" w:hAnsi="Times New Roman" w:cs="Times New Roman"/>
                <w:spacing w:val="1"/>
                <w:sz w:val="24"/>
                <w:szCs w:val="24"/>
              </w:rPr>
              <w:t>ны</w:t>
            </w:r>
            <w:r w:rsidRPr="00A857DA">
              <w:rPr>
                <w:rFonts w:ascii="Times New Roman" w:hAnsi="Times New Roman" w:cs="Times New Roman"/>
                <w:sz w:val="24"/>
                <w:szCs w:val="24"/>
              </w:rPr>
              <w:t xml:space="preserve">х </w:t>
            </w:r>
            <w:r w:rsidRPr="00A857DA">
              <w:rPr>
                <w:rFonts w:ascii="Times New Roman" w:hAnsi="Times New Roman" w:cs="Times New Roman"/>
                <w:spacing w:val="1"/>
                <w:sz w:val="24"/>
                <w:szCs w:val="24"/>
              </w:rPr>
              <w:t>м</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ш</w:t>
            </w:r>
            <w:r w:rsidRPr="00A857DA">
              <w:rPr>
                <w:rFonts w:ascii="Times New Roman" w:hAnsi="Times New Roman" w:cs="Times New Roman"/>
                <w:spacing w:val="-3"/>
                <w:sz w:val="24"/>
                <w:szCs w:val="24"/>
              </w:rPr>
              <w:t>и</w:t>
            </w:r>
            <w:r w:rsidRPr="00A857DA">
              <w:rPr>
                <w:rFonts w:ascii="Times New Roman" w:hAnsi="Times New Roman" w:cs="Times New Roman"/>
                <w:spacing w:val="1"/>
                <w:sz w:val="24"/>
                <w:szCs w:val="24"/>
              </w:rPr>
              <w:t>н</w:t>
            </w:r>
            <w:r w:rsidRPr="00A857DA">
              <w:rPr>
                <w:rFonts w:ascii="Times New Roman" w:hAnsi="Times New Roman" w:cs="Times New Roman"/>
                <w:sz w:val="24"/>
                <w:szCs w:val="24"/>
              </w:rPr>
              <w:t>;</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м</w:t>
            </w:r>
            <w:r w:rsidRPr="00A857DA">
              <w:rPr>
                <w:rFonts w:ascii="Times New Roman" w:hAnsi="Times New Roman" w:cs="Times New Roman"/>
                <w:spacing w:val="-5"/>
                <w:sz w:val="24"/>
                <w:szCs w:val="24"/>
              </w:rPr>
              <w:t>а</w:t>
            </w:r>
            <w:r w:rsidRPr="00A857DA">
              <w:rPr>
                <w:rFonts w:ascii="Times New Roman" w:hAnsi="Times New Roman" w:cs="Times New Roman"/>
                <w:spacing w:val="2"/>
                <w:sz w:val="24"/>
                <w:szCs w:val="24"/>
              </w:rPr>
              <w:t>ш</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 xml:space="preserve">н </w:t>
            </w:r>
            <w:r w:rsidRPr="00A857DA">
              <w:rPr>
                <w:rFonts w:ascii="Times New Roman" w:hAnsi="Times New Roman" w:cs="Times New Roman"/>
                <w:spacing w:val="-3"/>
                <w:sz w:val="24"/>
                <w:szCs w:val="24"/>
              </w:rPr>
              <w:t>п</w:t>
            </w:r>
            <w:r w:rsidRPr="00A857DA">
              <w:rPr>
                <w:rFonts w:ascii="Times New Roman" w:hAnsi="Times New Roman" w:cs="Times New Roman"/>
                <w:sz w:val="24"/>
                <w:szCs w:val="24"/>
              </w:rPr>
              <w:t xml:space="preserve">о </w:t>
            </w:r>
            <w:r w:rsidRPr="00A857DA">
              <w:rPr>
                <w:rFonts w:ascii="Times New Roman" w:hAnsi="Times New Roman" w:cs="Times New Roman"/>
                <w:spacing w:val="1"/>
                <w:sz w:val="24"/>
                <w:szCs w:val="24"/>
              </w:rPr>
              <w:t>з</w:t>
            </w:r>
            <w:r w:rsidRPr="00A857DA">
              <w:rPr>
                <w:rFonts w:ascii="Times New Roman" w:hAnsi="Times New Roman" w:cs="Times New Roman"/>
                <w:spacing w:val="-5"/>
                <w:sz w:val="24"/>
                <w:szCs w:val="24"/>
              </w:rPr>
              <w:t>а</w:t>
            </w:r>
            <w:r w:rsidRPr="00A857DA">
              <w:rPr>
                <w:rFonts w:ascii="Times New Roman" w:hAnsi="Times New Roman" w:cs="Times New Roman"/>
                <w:spacing w:val="2"/>
                <w:sz w:val="24"/>
                <w:szCs w:val="24"/>
              </w:rPr>
              <w:t>щ</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те р</w:t>
            </w:r>
            <w:r w:rsidRPr="00A857DA">
              <w:rPr>
                <w:rFonts w:ascii="Times New Roman" w:hAnsi="Times New Roman" w:cs="Times New Roman"/>
                <w:spacing w:val="-1"/>
                <w:sz w:val="24"/>
                <w:szCs w:val="24"/>
              </w:rPr>
              <w:t>ас</w:t>
            </w:r>
            <w:r w:rsidRPr="00A857DA">
              <w:rPr>
                <w:rFonts w:ascii="Times New Roman" w:hAnsi="Times New Roman" w:cs="Times New Roman"/>
                <w:sz w:val="24"/>
                <w:szCs w:val="24"/>
              </w:rPr>
              <w:t>те</w:t>
            </w:r>
            <w:r w:rsidRPr="00A857DA">
              <w:rPr>
                <w:rFonts w:ascii="Times New Roman" w:hAnsi="Times New Roman" w:cs="Times New Roman"/>
                <w:spacing w:val="-3"/>
                <w:sz w:val="24"/>
                <w:szCs w:val="24"/>
              </w:rPr>
              <w:t>н</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 xml:space="preserve">й и </w:t>
            </w:r>
            <w:r w:rsidRPr="00A857DA">
              <w:rPr>
                <w:rFonts w:ascii="Times New Roman" w:hAnsi="Times New Roman" w:cs="Times New Roman"/>
                <w:spacing w:val="-2"/>
                <w:sz w:val="24"/>
                <w:szCs w:val="24"/>
              </w:rPr>
              <w:t>в</w:t>
            </w:r>
            <w:r w:rsidRPr="00A857DA">
              <w:rPr>
                <w:rFonts w:ascii="Times New Roman" w:hAnsi="Times New Roman" w:cs="Times New Roman"/>
                <w:spacing w:val="1"/>
                <w:sz w:val="24"/>
                <w:szCs w:val="24"/>
              </w:rPr>
              <w:t>н</w:t>
            </w:r>
            <w:r w:rsidRPr="00A857DA">
              <w:rPr>
                <w:rFonts w:ascii="Times New Roman" w:hAnsi="Times New Roman" w:cs="Times New Roman"/>
                <w:spacing w:val="-1"/>
                <w:sz w:val="24"/>
                <w:szCs w:val="24"/>
              </w:rPr>
              <w:t>есе</w:t>
            </w:r>
            <w:r w:rsidRPr="00A857DA">
              <w:rPr>
                <w:rFonts w:ascii="Times New Roman" w:hAnsi="Times New Roman" w:cs="Times New Roman"/>
                <w:spacing w:val="1"/>
                <w:sz w:val="24"/>
                <w:szCs w:val="24"/>
              </w:rPr>
              <w:t>ни</w:t>
            </w:r>
            <w:r w:rsidRPr="00A857DA">
              <w:rPr>
                <w:rFonts w:ascii="Times New Roman" w:hAnsi="Times New Roman" w:cs="Times New Roman"/>
                <w:sz w:val="24"/>
                <w:szCs w:val="24"/>
              </w:rPr>
              <w:t xml:space="preserve">й </w:t>
            </w:r>
            <w:r w:rsidRPr="00A857DA">
              <w:rPr>
                <w:rFonts w:ascii="Times New Roman" w:hAnsi="Times New Roman" w:cs="Times New Roman"/>
                <w:spacing w:val="-8"/>
                <w:sz w:val="24"/>
                <w:szCs w:val="24"/>
              </w:rPr>
              <w:t>у</w:t>
            </w:r>
            <w:r w:rsidRPr="00A857DA">
              <w:rPr>
                <w:rFonts w:ascii="Times New Roman" w:hAnsi="Times New Roman" w:cs="Times New Roman"/>
                <w:spacing w:val="-2"/>
                <w:sz w:val="24"/>
                <w:szCs w:val="24"/>
              </w:rPr>
              <w:t>д</w:t>
            </w:r>
            <w:r w:rsidRPr="00A857DA">
              <w:rPr>
                <w:rFonts w:ascii="Times New Roman" w:hAnsi="Times New Roman" w:cs="Times New Roman"/>
                <w:spacing w:val="4"/>
                <w:sz w:val="24"/>
                <w:szCs w:val="24"/>
              </w:rPr>
              <w:t>о</w:t>
            </w:r>
            <w:r w:rsidRPr="00A857DA">
              <w:rPr>
                <w:rFonts w:ascii="Times New Roman" w:hAnsi="Times New Roman" w:cs="Times New Roman"/>
                <w:spacing w:val="-2"/>
                <w:sz w:val="24"/>
                <w:szCs w:val="24"/>
              </w:rPr>
              <w:t>б</w:t>
            </w:r>
            <w:r w:rsidRPr="00A857DA">
              <w:rPr>
                <w:rFonts w:ascii="Times New Roman" w:hAnsi="Times New Roman" w:cs="Times New Roman"/>
                <w:sz w:val="24"/>
                <w:szCs w:val="24"/>
              </w:rPr>
              <w:t>р</w:t>
            </w:r>
            <w:r w:rsidRPr="00A857DA">
              <w:rPr>
                <w:rFonts w:ascii="Times New Roman" w:hAnsi="Times New Roman" w:cs="Times New Roman"/>
                <w:spacing w:val="-1"/>
                <w:sz w:val="24"/>
                <w:szCs w:val="24"/>
              </w:rPr>
              <w:t>е</w:t>
            </w:r>
            <w:r w:rsidRPr="00A857DA">
              <w:rPr>
                <w:rFonts w:ascii="Times New Roman" w:hAnsi="Times New Roman" w:cs="Times New Roman"/>
                <w:spacing w:val="1"/>
                <w:sz w:val="24"/>
                <w:szCs w:val="24"/>
              </w:rPr>
              <w:t>ний</w:t>
            </w:r>
            <w:r w:rsidRPr="00A857DA">
              <w:rPr>
                <w:rFonts w:ascii="Times New Roman" w:hAnsi="Times New Roman" w:cs="Times New Roman"/>
                <w:sz w:val="24"/>
                <w:szCs w:val="24"/>
              </w:rPr>
              <w:t>;</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м</w:t>
            </w:r>
            <w:r w:rsidRPr="00A857DA">
              <w:rPr>
                <w:rFonts w:ascii="Times New Roman" w:hAnsi="Times New Roman" w:cs="Times New Roman"/>
                <w:spacing w:val="-5"/>
                <w:sz w:val="24"/>
                <w:szCs w:val="24"/>
              </w:rPr>
              <w:t>а</w:t>
            </w:r>
            <w:r w:rsidRPr="00A857DA">
              <w:rPr>
                <w:rFonts w:ascii="Times New Roman" w:hAnsi="Times New Roman" w:cs="Times New Roman"/>
                <w:spacing w:val="2"/>
                <w:sz w:val="24"/>
                <w:szCs w:val="24"/>
              </w:rPr>
              <w:t>ш</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 xml:space="preserve">н </w:t>
            </w:r>
            <w:r w:rsidRPr="00A857DA">
              <w:rPr>
                <w:rFonts w:ascii="Times New Roman" w:hAnsi="Times New Roman" w:cs="Times New Roman"/>
                <w:spacing w:val="-2"/>
                <w:sz w:val="24"/>
                <w:szCs w:val="24"/>
              </w:rPr>
              <w:t>д</w:t>
            </w:r>
            <w:r w:rsidRPr="00A857DA">
              <w:rPr>
                <w:rFonts w:ascii="Times New Roman" w:hAnsi="Times New Roman" w:cs="Times New Roman"/>
                <w:sz w:val="24"/>
                <w:szCs w:val="24"/>
              </w:rPr>
              <w:t xml:space="preserve">ля </w:t>
            </w:r>
            <w:r w:rsidRPr="00A857DA">
              <w:rPr>
                <w:rFonts w:ascii="Times New Roman" w:hAnsi="Times New Roman" w:cs="Times New Roman"/>
                <w:spacing w:val="1"/>
                <w:sz w:val="24"/>
                <w:szCs w:val="24"/>
              </w:rPr>
              <w:t>з</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г</w:t>
            </w:r>
            <w:r w:rsidRPr="00A857DA">
              <w:rPr>
                <w:rFonts w:ascii="Times New Roman" w:hAnsi="Times New Roman" w:cs="Times New Roman"/>
                <w:spacing w:val="4"/>
                <w:sz w:val="24"/>
                <w:szCs w:val="24"/>
              </w:rPr>
              <w:t>о</w:t>
            </w:r>
            <w:r w:rsidRPr="00A857DA">
              <w:rPr>
                <w:rFonts w:ascii="Times New Roman" w:hAnsi="Times New Roman" w:cs="Times New Roman"/>
                <w:spacing w:val="-3"/>
                <w:sz w:val="24"/>
                <w:szCs w:val="24"/>
              </w:rPr>
              <w:t>т</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в</w:t>
            </w:r>
            <w:r w:rsidRPr="00A857DA">
              <w:rPr>
                <w:rFonts w:ascii="Times New Roman" w:hAnsi="Times New Roman" w:cs="Times New Roman"/>
                <w:spacing w:val="-1"/>
                <w:sz w:val="24"/>
                <w:szCs w:val="24"/>
              </w:rPr>
              <w:t>к</w:t>
            </w:r>
            <w:r w:rsidRPr="00A857DA">
              <w:rPr>
                <w:rFonts w:ascii="Times New Roman" w:hAnsi="Times New Roman" w:cs="Times New Roman"/>
                <w:sz w:val="24"/>
                <w:szCs w:val="24"/>
              </w:rPr>
              <w:t xml:space="preserve">и </w:t>
            </w:r>
            <w:r w:rsidRPr="00A857DA">
              <w:rPr>
                <w:rFonts w:ascii="Times New Roman" w:hAnsi="Times New Roman" w:cs="Times New Roman"/>
                <w:spacing w:val="-1"/>
                <w:sz w:val="24"/>
                <w:szCs w:val="24"/>
              </w:rPr>
              <w:t>се</w:t>
            </w:r>
            <w:r w:rsidRPr="00A857DA">
              <w:rPr>
                <w:rFonts w:ascii="Times New Roman" w:hAnsi="Times New Roman" w:cs="Times New Roman"/>
                <w:spacing w:val="1"/>
                <w:sz w:val="24"/>
                <w:szCs w:val="24"/>
              </w:rPr>
              <w:t>н</w:t>
            </w:r>
            <w:r w:rsidRPr="00A857DA">
              <w:rPr>
                <w:rFonts w:ascii="Times New Roman" w:hAnsi="Times New Roman" w:cs="Times New Roman"/>
                <w:spacing w:val="-1"/>
                <w:sz w:val="24"/>
                <w:szCs w:val="24"/>
              </w:rPr>
              <w:t>а</w:t>
            </w:r>
            <w:r w:rsidRPr="00A857DA">
              <w:rPr>
                <w:rFonts w:ascii="Times New Roman" w:hAnsi="Times New Roman" w:cs="Times New Roman"/>
                <w:sz w:val="24"/>
                <w:szCs w:val="24"/>
              </w:rPr>
              <w:t>;</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с</w:t>
            </w:r>
            <w:r w:rsidRPr="00A857DA">
              <w:rPr>
                <w:rFonts w:ascii="Times New Roman" w:hAnsi="Times New Roman" w:cs="Times New Roman"/>
                <w:spacing w:val="1"/>
                <w:sz w:val="24"/>
                <w:szCs w:val="24"/>
              </w:rPr>
              <w:t>и</w:t>
            </w:r>
            <w:r w:rsidRPr="00A857DA">
              <w:rPr>
                <w:rFonts w:ascii="Times New Roman" w:hAnsi="Times New Roman" w:cs="Times New Roman"/>
                <w:spacing w:val="-4"/>
                <w:sz w:val="24"/>
                <w:szCs w:val="24"/>
              </w:rPr>
              <w:t>л</w:t>
            </w:r>
            <w:r w:rsidRPr="00A857DA">
              <w:rPr>
                <w:rFonts w:ascii="Times New Roman" w:hAnsi="Times New Roman" w:cs="Times New Roman"/>
                <w:spacing w:val="4"/>
                <w:sz w:val="24"/>
                <w:szCs w:val="24"/>
              </w:rPr>
              <w:t>о</w:t>
            </w:r>
            <w:r w:rsidRPr="00A857DA">
              <w:rPr>
                <w:rFonts w:ascii="Times New Roman" w:hAnsi="Times New Roman" w:cs="Times New Roman"/>
                <w:spacing w:val="-5"/>
                <w:sz w:val="24"/>
                <w:szCs w:val="24"/>
              </w:rPr>
              <w:t>с</w:t>
            </w:r>
            <w:r w:rsidRPr="00A857DA">
              <w:rPr>
                <w:rFonts w:ascii="Times New Roman" w:hAnsi="Times New Roman" w:cs="Times New Roman"/>
                <w:sz w:val="24"/>
                <w:szCs w:val="24"/>
              </w:rPr>
              <w:t>о</w:t>
            </w:r>
            <w:r w:rsidRPr="00A857DA">
              <w:rPr>
                <w:rFonts w:ascii="Times New Roman" w:hAnsi="Times New Roman" w:cs="Times New Roman"/>
                <w:spacing w:val="-4"/>
                <w:sz w:val="24"/>
                <w:szCs w:val="24"/>
              </w:rPr>
              <w:t>у</w:t>
            </w:r>
            <w:r w:rsidRPr="00A857DA">
              <w:rPr>
                <w:rFonts w:ascii="Times New Roman" w:hAnsi="Times New Roman" w:cs="Times New Roman"/>
                <w:spacing w:val="-2"/>
                <w:sz w:val="24"/>
                <w:szCs w:val="24"/>
              </w:rPr>
              <w:t>б</w:t>
            </w:r>
            <w:r w:rsidRPr="00A857DA">
              <w:rPr>
                <w:rFonts w:ascii="Times New Roman" w:hAnsi="Times New Roman" w:cs="Times New Roman"/>
                <w:spacing w:val="4"/>
                <w:sz w:val="24"/>
                <w:szCs w:val="24"/>
              </w:rPr>
              <w:t>о</w:t>
            </w:r>
            <w:r w:rsidRPr="00A857DA">
              <w:rPr>
                <w:rFonts w:ascii="Times New Roman" w:hAnsi="Times New Roman" w:cs="Times New Roman"/>
                <w:sz w:val="24"/>
                <w:szCs w:val="24"/>
              </w:rPr>
              <w:t>р</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ч</w:t>
            </w:r>
            <w:r w:rsidRPr="00A857DA">
              <w:rPr>
                <w:rFonts w:ascii="Times New Roman" w:hAnsi="Times New Roman" w:cs="Times New Roman"/>
                <w:spacing w:val="1"/>
                <w:sz w:val="24"/>
                <w:szCs w:val="24"/>
              </w:rPr>
              <w:t>ны</w:t>
            </w:r>
            <w:r w:rsidRPr="00A857DA">
              <w:rPr>
                <w:rFonts w:ascii="Times New Roman" w:hAnsi="Times New Roman" w:cs="Times New Roman"/>
                <w:sz w:val="24"/>
                <w:szCs w:val="24"/>
              </w:rPr>
              <w:t xml:space="preserve">х </w:t>
            </w:r>
            <w:r w:rsidRPr="00A857DA">
              <w:rPr>
                <w:rFonts w:ascii="Times New Roman" w:hAnsi="Times New Roman" w:cs="Times New Roman"/>
                <w:spacing w:val="-1"/>
                <w:sz w:val="24"/>
                <w:szCs w:val="24"/>
              </w:rPr>
              <w:t>к</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м</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а</w:t>
            </w:r>
            <w:r w:rsidRPr="00A857DA">
              <w:rPr>
                <w:rFonts w:ascii="Times New Roman" w:hAnsi="Times New Roman" w:cs="Times New Roman"/>
                <w:spacing w:val="1"/>
                <w:sz w:val="24"/>
                <w:szCs w:val="24"/>
              </w:rPr>
              <w:t>йн</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в</w:t>
            </w:r>
            <w:r w:rsidRPr="00A857DA">
              <w:rPr>
                <w:rFonts w:ascii="Times New Roman" w:hAnsi="Times New Roman" w:cs="Times New Roman"/>
                <w:sz w:val="24"/>
                <w:szCs w:val="24"/>
              </w:rPr>
              <w:t>;</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з</w:t>
            </w:r>
            <w:r w:rsidRPr="00A857DA">
              <w:rPr>
                <w:rFonts w:ascii="Times New Roman" w:hAnsi="Times New Roman" w:cs="Times New Roman"/>
                <w:spacing w:val="-1"/>
                <w:sz w:val="24"/>
                <w:szCs w:val="24"/>
              </w:rPr>
              <w:t>е</w:t>
            </w:r>
            <w:r w:rsidRPr="00A857DA">
              <w:rPr>
                <w:rFonts w:ascii="Times New Roman" w:hAnsi="Times New Roman" w:cs="Times New Roman"/>
                <w:sz w:val="24"/>
                <w:szCs w:val="24"/>
              </w:rPr>
              <w:t>р</w:t>
            </w:r>
            <w:r w:rsidRPr="00A857DA">
              <w:rPr>
                <w:rFonts w:ascii="Times New Roman" w:hAnsi="Times New Roman" w:cs="Times New Roman"/>
                <w:spacing w:val="-3"/>
                <w:sz w:val="24"/>
                <w:szCs w:val="24"/>
              </w:rPr>
              <w:t>н</w:t>
            </w:r>
            <w:r w:rsidRPr="00A857DA">
              <w:rPr>
                <w:rFonts w:ascii="Times New Roman" w:hAnsi="Times New Roman" w:cs="Times New Roman"/>
                <w:spacing w:val="4"/>
                <w:sz w:val="24"/>
                <w:szCs w:val="24"/>
              </w:rPr>
              <w:t>о</w:t>
            </w:r>
            <w:r w:rsidRPr="00A857DA">
              <w:rPr>
                <w:rFonts w:ascii="Times New Roman" w:hAnsi="Times New Roman" w:cs="Times New Roman"/>
                <w:spacing w:val="-4"/>
                <w:sz w:val="24"/>
                <w:szCs w:val="24"/>
              </w:rPr>
              <w:t>у</w:t>
            </w:r>
            <w:r w:rsidRPr="00A857DA">
              <w:rPr>
                <w:rFonts w:ascii="Times New Roman" w:hAnsi="Times New Roman" w:cs="Times New Roman"/>
                <w:spacing w:val="-2"/>
                <w:sz w:val="24"/>
                <w:szCs w:val="24"/>
              </w:rPr>
              <w:t>б</w:t>
            </w:r>
            <w:r w:rsidRPr="00A857DA">
              <w:rPr>
                <w:rFonts w:ascii="Times New Roman" w:hAnsi="Times New Roman" w:cs="Times New Roman"/>
                <w:spacing w:val="4"/>
                <w:sz w:val="24"/>
                <w:szCs w:val="24"/>
              </w:rPr>
              <w:t>о</w:t>
            </w:r>
            <w:r w:rsidRPr="00A857DA">
              <w:rPr>
                <w:rFonts w:ascii="Times New Roman" w:hAnsi="Times New Roman" w:cs="Times New Roman"/>
                <w:spacing w:val="-4"/>
                <w:sz w:val="24"/>
                <w:szCs w:val="24"/>
              </w:rPr>
              <w:t>р</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ч</w:t>
            </w:r>
            <w:r w:rsidRPr="00A857DA">
              <w:rPr>
                <w:rFonts w:ascii="Times New Roman" w:hAnsi="Times New Roman" w:cs="Times New Roman"/>
                <w:spacing w:val="1"/>
                <w:sz w:val="24"/>
                <w:szCs w:val="24"/>
              </w:rPr>
              <w:t>ны</w:t>
            </w:r>
            <w:r w:rsidRPr="00A857DA">
              <w:rPr>
                <w:rFonts w:ascii="Times New Roman" w:hAnsi="Times New Roman" w:cs="Times New Roman"/>
                <w:sz w:val="24"/>
                <w:szCs w:val="24"/>
              </w:rPr>
              <w:t xml:space="preserve">х </w:t>
            </w:r>
            <w:r w:rsidRPr="00A857DA">
              <w:rPr>
                <w:rFonts w:ascii="Times New Roman" w:hAnsi="Times New Roman" w:cs="Times New Roman"/>
                <w:spacing w:val="-1"/>
                <w:sz w:val="24"/>
                <w:szCs w:val="24"/>
              </w:rPr>
              <w:t>к</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м</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а</w:t>
            </w:r>
            <w:r w:rsidRPr="00A857DA">
              <w:rPr>
                <w:rFonts w:ascii="Times New Roman" w:hAnsi="Times New Roman" w:cs="Times New Roman"/>
                <w:spacing w:val="1"/>
                <w:sz w:val="24"/>
                <w:szCs w:val="24"/>
              </w:rPr>
              <w:t>йн</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в</w:t>
            </w:r>
            <w:r w:rsidRPr="00A857DA">
              <w:rPr>
                <w:rFonts w:ascii="Times New Roman" w:hAnsi="Times New Roman"/>
                <w:sz w:val="24"/>
                <w:szCs w:val="24"/>
              </w:rPr>
              <w:t>:</w:t>
            </w:r>
          </w:p>
          <w:p w:rsidR="005766A9" w:rsidRPr="00A857DA" w:rsidRDefault="005766A9" w:rsidP="00B3698C">
            <w:pPr>
              <w:spacing w:after="0" w:line="240" w:lineRule="auto"/>
              <w:rPr>
                <w:rFonts w:ascii="Times New Roman" w:hAnsi="Times New Roman" w:cs="Times New Roman"/>
                <w:b/>
                <w:sz w:val="24"/>
                <w:szCs w:val="24"/>
              </w:rPr>
            </w:pPr>
            <w:r w:rsidRPr="00A857DA">
              <w:rPr>
                <w:rFonts w:ascii="Times New Roman" w:hAnsi="Times New Roman" w:cs="Times New Roman"/>
                <w:spacing w:val="1"/>
                <w:sz w:val="24"/>
                <w:szCs w:val="24"/>
              </w:rPr>
              <w:t>- диагностика и техническое обслуживание тракторов и автомобилей</w:t>
            </w:r>
          </w:p>
          <w:p w:rsidR="005766A9" w:rsidRPr="00A857DA" w:rsidRDefault="005766A9" w:rsidP="00B3698C">
            <w:pPr>
              <w:spacing w:after="0" w:line="240" w:lineRule="auto"/>
              <w:rPr>
                <w:rFonts w:ascii="Times New Roman" w:hAnsi="Times New Roman" w:cs="Times New Roman"/>
                <w:b/>
                <w:sz w:val="24"/>
                <w:szCs w:val="24"/>
              </w:rPr>
            </w:pPr>
            <w:r w:rsidRPr="00A857DA">
              <w:rPr>
                <w:rFonts w:ascii="Times New Roman" w:hAnsi="Times New Roman" w:cs="Times New Roman"/>
                <w:spacing w:val="1"/>
                <w:sz w:val="24"/>
                <w:szCs w:val="24"/>
              </w:rPr>
              <w:t xml:space="preserve">- техническое обслуживание </w:t>
            </w:r>
            <w:r w:rsidRPr="00A857DA">
              <w:rPr>
                <w:rFonts w:ascii="Times New Roman" w:hAnsi="Times New Roman" w:cs="Times New Roman"/>
                <w:spacing w:val="-3"/>
                <w:sz w:val="24"/>
                <w:szCs w:val="24"/>
              </w:rPr>
              <w:t>п</w:t>
            </w:r>
            <w:r w:rsidRPr="00A857DA">
              <w:rPr>
                <w:rFonts w:ascii="Times New Roman" w:hAnsi="Times New Roman" w:cs="Times New Roman"/>
                <w:spacing w:val="4"/>
                <w:sz w:val="24"/>
                <w:szCs w:val="24"/>
              </w:rPr>
              <w:t>о</w:t>
            </w:r>
            <w:r w:rsidRPr="00A857DA">
              <w:rPr>
                <w:rFonts w:ascii="Times New Roman" w:hAnsi="Times New Roman" w:cs="Times New Roman"/>
                <w:spacing w:val="-5"/>
                <w:sz w:val="24"/>
                <w:szCs w:val="24"/>
              </w:rPr>
              <w:t>ч</w:t>
            </w:r>
            <w:r w:rsidRPr="00A857DA">
              <w:rPr>
                <w:rFonts w:ascii="Times New Roman" w:hAnsi="Times New Roman" w:cs="Times New Roman"/>
                <w:spacing w:val="-2"/>
                <w:sz w:val="24"/>
                <w:szCs w:val="24"/>
              </w:rPr>
              <w:t>в</w:t>
            </w:r>
            <w:r w:rsidRPr="00A857DA">
              <w:rPr>
                <w:rFonts w:ascii="Times New Roman" w:hAnsi="Times New Roman" w:cs="Times New Roman"/>
                <w:sz w:val="24"/>
                <w:szCs w:val="24"/>
              </w:rPr>
              <w:t>оо</w:t>
            </w:r>
            <w:r w:rsidRPr="00A857DA">
              <w:rPr>
                <w:rFonts w:ascii="Times New Roman" w:hAnsi="Times New Roman" w:cs="Times New Roman"/>
                <w:spacing w:val="-2"/>
                <w:sz w:val="24"/>
                <w:szCs w:val="24"/>
              </w:rPr>
              <w:t>б</w:t>
            </w:r>
            <w:r w:rsidRPr="00A857DA">
              <w:rPr>
                <w:rFonts w:ascii="Times New Roman" w:hAnsi="Times New Roman" w:cs="Times New Roman"/>
                <w:sz w:val="24"/>
                <w:szCs w:val="24"/>
              </w:rPr>
              <w:t>р</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а</w:t>
            </w:r>
            <w:r w:rsidRPr="00A857DA">
              <w:rPr>
                <w:rFonts w:ascii="Times New Roman" w:hAnsi="Times New Roman" w:cs="Times New Roman"/>
                <w:sz w:val="24"/>
                <w:szCs w:val="24"/>
              </w:rPr>
              <w:t>т</w:t>
            </w:r>
            <w:r w:rsidRPr="00A857DA">
              <w:rPr>
                <w:rFonts w:ascii="Times New Roman" w:hAnsi="Times New Roman" w:cs="Times New Roman"/>
                <w:spacing w:val="2"/>
                <w:sz w:val="24"/>
                <w:szCs w:val="24"/>
              </w:rPr>
              <w:t>ы</w:t>
            </w:r>
            <w:r w:rsidRPr="00A857DA">
              <w:rPr>
                <w:rFonts w:ascii="Times New Roman" w:hAnsi="Times New Roman" w:cs="Times New Roman"/>
                <w:spacing w:val="1"/>
                <w:sz w:val="24"/>
                <w:szCs w:val="24"/>
              </w:rPr>
              <w:t>в</w:t>
            </w:r>
            <w:r w:rsidRPr="00A857DA">
              <w:rPr>
                <w:rFonts w:ascii="Times New Roman" w:hAnsi="Times New Roman" w:cs="Times New Roman"/>
                <w:spacing w:val="-1"/>
                <w:sz w:val="24"/>
                <w:szCs w:val="24"/>
              </w:rPr>
              <w:t>аю</w:t>
            </w:r>
            <w:r w:rsidRPr="00A857DA">
              <w:rPr>
                <w:rFonts w:ascii="Times New Roman" w:hAnsi="Times New Roman" w:cs="Times New Roman"/>
                <w:spacing w:val="2"/>
                <w:sz w:val="24"/>
                <w:szCs w:val="24"/>
              </w:rPr>
              <w:t>щ</w:t>
            </w:r>
            <w:r w:rsidRPr="00A857DA">
              <w:rPr>
                <w:rFonts w:ascii="Times New Roman" w:hAnsi="Times New Roman" w:cs="Times New Roman"/>
                <w:spacing w:val="1"/>
                <w:sz w:val="24"/>
                <w:szCs w:val="24"/>
              </w:rPr>
              <w:t>и</w:t>
            </w:r>
            <w:r w:rsidRPr="00A857DA">
              <w:rPr>
                <w:rFonts w:ascii="Times New Roman" w:hAnsi="Times New Roman" w:cs="Times New Roman"/>
                <w:spacing w:val="-4"/>
                <w:sz w:val="24"/>
                <w:szCs w:val="24"/>
              </w:rPr>
              <w:t>х</w:t>
            </w:r>
            <w:r w:rsidRPr="00A857DA">
              <w:rPr>
                <w:rFonts w:ascii="Times New Roman" w:hAnsi="Times New Roman" w:cs="Times New Roman"/>
                <w:sz w:val="24"/>
                <w:szCs w:val="24"/>
              </w:rPr>
              <w:t>,</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п</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се</w:t>
            </w:r>
            <w:r w:rsidRPr="00A857DA">
              <w:rPr>
                <w:rFonts w:ascii="Times New Roman" w:hAnsi="Times New Roman" w:cs="Times New Roman"/>
                <w:spacing w:val="1"/>
                <w:sz w:val="24"/>
                <w:szCs w:val="24"/>
              </w:rPr>
              <w:t>в</w:t>
            </w:r>
            <w:r w:rsidRPr="00A857DA">
              <w:rPr>
                <w:rFonts w:ascii="Times New Roman" w:hAnsi="Times New Roman" w:cs="Times New Roman"/>
                <w:spacing w:val="-3"/>
                <w:sz w:val="24"/>
                <w:szCs w:val="24"/>
              </w:rPr>
              <w:t>н</w:t>
            </w:r>
            <w:r w:rsidRPr="00A857DA">
              <w:rPr>
                <w:rFonts w:ascii="Times New Roman" w:hAnsi="Times New Roman" w:cs="Times New Roman"/>
                <w:spacing w:val="1"/>
                <w:sz w:val="24"/>
                <w:szCs w:val="24"/>
              </w:rPr>
              <w:t>ы</w:t>
            </w:r>
            <w:r w:rsidRPr="00A857DA">
              <w:rPr>
                <w:rFonts w:ascii="Times New Roman" w:hAnsi="Times New Roman" w:cs="Times New Roman"/>
                <w:sz w:val="24"/>
                <w:szCs w:val="24"/>
              </w:rPr>
              <w:t>х</w:t>
            </w:r>
            <w:r>
              <w:rPr>
                <w:rFonts w:ascii="Times New Roman" w:hAnsi="Times New Roman" w:cs="Times New Roman"/>
                <w:sz w:val="24"/>
                <w:szCs w:val="24"/>
              </w:rPr>
              <w:t xml:space="preserve"> </w:t>
            </w:r>
            <w:r w:rsidRPr="00A857DA">
              <w:rPr>
                <w:rFonts w:ascii="Times New Roman" w:hAnsi="Times New Roman" w:cs="Times New Roman"/>
                <w:sz w:val="24"/>
                <w:szCs w:val="24"/>
              </w:rPr>
              <w:t>и</w:t>
            </w:r>
            <w:r>
              <w:rPr>
                <w:rFonts w:ascii="Times New Roman" w:hAnsi="Times New Roman" w:cs="Times New Roman"/>
                <w:sz w:val="24"/>
                <w:szCs w:val="24"/>
              </w:rPr>
              <w:t xml:space="preserve"> </w:t>
            </w:r>
            <w:r w:rsidRPr="00A857DA">
              <w:rPr>
                <w:rFonts w:ascii="Times New Roman" w:hAnsi="Times New Roman" w:cs="Times New Roman"/>
                <w:spacing w:val="-3"/>
                <w:sz w:val="24"/>
                <w:szCs w:val="24"/>
              </w:rPr>
              <w:t>п</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са</w:t>
            </w:r>
            <w:r w:rsidRPr="00A857DA">
              <w:rPr>
                <w:rFonts w:ascii="Times New Roman" w:hAnsi="Times New Roman" w:cs="Times New Roman"/>
                <w:spacing w:val="-2"/>
                <w:sz w:val="24"/>
                <w:szCs w:val="24"/>
              </w:rPr>
              <w:t>д</w:t>
            </w:r>
            <w:r w:rsidRPr="00A857DA">
              <w:rPr>
                <w:rFonts w:ascii="Times New Roman" w:hAnsi="Times New Roman" w:cs="Times New Roman"/>
                <w:spacing w:val="4"/>
                <w:sz w:val="24"/>
                <w:szCs w:val="24"/>
              </w:rPr>
              <w:t>о</w:t>
            </w:r>
            <w:r w:rsidRPr="00A857DA">
              <w:rPr>
                <w:rFonts w:ascii="Times New Roman" w:hAnsi="Times New Roman" w:cs="Times New Roman"/>
                <w:spacing w:val="-5"/>
                <w:sz w:val="24"/>
                <w:szCs w:val="24"/>
              </w:rPr>
              <w:t>ч</w:t>
            </w:r>
            <w:r w:rsidRPr="00A857DA">
              <w:rPr>
                <w:rFonts w:ascii="Times New Roman" w:hAnsi="Times New Roman" w:cs="Times New Roman"/>
                <w:spacing w:val="1"/>
                <w:sz w:val="24"/>
                <w:szCs w:val="24"/>
              </w:rPr>
              <w:t>ны</w:t>
            </w:r>
            <w:r w:rsidRPr="00A857DA">
              <w:rPr>
                <w:rFonts w:ascii="Times New Roman" w:hAnsi="Times New Roman" w:cs="Times New Roman"/>
                <w:sz w:val="24"/>
                <w:szCs w:val="24"/>
              </w:rPr>
              <w:t>х</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м</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ш</w:t>
            </w:r>
            <w:r w:rsidRPr="00A857DA">
              <w:rPr>
                <w:rFonts w:ascii="Times New Roman" w:hAnsi="Times New Roman" w:cs="Times New Roman"/>
                <w:spacing w:val="-3"/>
                <w:sz w:val="24"/>
                <w:szCs w:val="24"/>
              </w:rPr>
              <w:t>и</w:t>
            </w:r>
            <w:r w:rsidRPr="00A857DA">
              <w:rPr>
                <w:rFonts w:ascii="Times New Roman" w:hAnsi="Times New Roman" w:cs="Times New Roman"/>
                <w:spacing w:val="1"/>
                <w:sz w:val="24"/>
                <w:szCs w:val="24"/>
              </w:rPr>
              <w:t>н</w:t>
            </w:r>
            <w:r w:rsidRPr="00A857DA">
              <w:rPr>
                <w:rFonts w:ascii="Times New Roman" w:hAnsi="Times New Roman" w:cs="Times New Roman"/>
                <w:sz w:val="24"/>
                <w:szCs w:val="24"/>
              </w:rPr>
              <w:t>;</w:t>
            </w:r>
          </w:p>
          <w:p w:rsidR="005766A9" w:rsidRPr="00A857DA" w:rsidRDefault="005766A9" w:rsidP="00B3698C">
            <w:pPr>
              <w:spacing w:after="0" w:line="240" w:lineRule="auto"/>
              <w:rPr>
                <w:rFonts w:ascii="Times New Roman" w:hAnsi="Times New Roman" w:cs="Times New Roman"/>
                <w:b/>
                <w:sz w:val="24"/>
                <w:szCs w:val="24"/>
              </w:rPr>
            </w:pPr>
            <w:r w:rsidRPr="00A857DA">
              <w:rPr>
                <w:rFonts w:ascii="Times New Roman" w:hAnsi="Times New Roman" w:cs="Times New Roman"/>
                <w:spacing w:val="1"/>
                <w:sz w:val="24"/>
                <w:szCs w:val="24"/>
              </w:rPr>
              <w:t>- техническое обслуживание м</w:t>
            </w:r>
            <w:r w:rsidRPr="00A857DA">
              <w:rPr>
                <w:rFonts w:ascii="Times New Roman" w:hAnsi="Times New Roman" w:cs="Times New Roman"/>
                <w:spacing w:val="-5"/>
                <w:sz w:val="24"/>
                <w:szCs w:val="24"/>
              </w:rPr>
              <w:t>а</w:t>
            </w:r>
            <w:r w:rsidRPr="00A857DA">
              <w:rPr>
                <w:rFonts w:ascii="Times New Roman" w:hAnsi="Times New Roman" w:cs="Times New Roman"/>
                <w:spacing w:val="2"/>
                <w:sz w:val="24"/>
                <w:szCs w:val="24"/>
              </w:rPr>
              <w:t>ш</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н</w:t>
            </w:r>
            <w:r>
              <w:rPr>
                <w:rFonts w:ascii="Times New Roman" w:hAnsi="Times New Roman" w:cs="Times New Roman"/>
                <w:sz w:val="24"/>
                <w:szCs w:val="24"/>
              </w:rPr>
              <w:t xml:space="preserve"> </w:t>
            </w:r>
            <w:r w:rsidRPr="00A857DA">
              <w:rPr>
                <w:rFonts w:ascii="Times New Roman" w:hAnsi="Times New Roman" w:cs="Times New Roman"/>
                <w:spacing w:val="-3"/>
                <w:sz w:val="24"/>
                <w:szCs w:val="24"/>
              </w:rPr>
              <w:t>п</w:t>
            </w:r>
            <w:r w:rsidRPr="00A857DA">
              <w:rPr>
                <w:rFonts w:ascii="Times New Roman" w:hAnsi="Times New Roman" w:cs="Times New Roman"/>
                <w:sz w:val="24"/>
                <w:szCs w:val="24"/>
              </w:rPr>
              <w:t>о</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з</w:t>
            </w:r>
            <w:r w:rsidRPr="00A857DA">
              <w:rPr>
                <w:rFonts w:ascii="Times New Roman" w:hAnsi="Times New Roman" w:cs="Times New Roman"/>
                <w:spacing w:val="-5"/>
                <w:sz w:val="24"/>
                <w:szCs w:val="24"/>
              </w:rPr>
              <w:t>а</w:t>
            </w:r>
            <w:r w:rsidRPr="00A857DA">
              <w:rPr>
                <w:rFonts w:ascii="Times New Roman" w:hAnsi="Times New Roman" w:cs="Times New Roman"/>
                <w:spacing w:val="2"/>
                <w:sz w:val="24"/>
                <w:szCs w:val="24"/>
              </w:rPr>
              <w:t>щ</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те</w:t>
            </w:r>
            <w:r>
              <w:rPr>
                <w:rFonts w:ascii="Times New Roman" w:hAnsi="Times New Roman" w:cs="Times New Roman"/>
                <w:sz w:val="24"/>
                <w:szCs w:val="24"/>
              </w:rPr>
              <w:t xml:space="preserve"> </w:t>
            </w:r>
            <w:r w:rsidRPr="00A857DA">
              <w:rPr>
                <w:rFonts w:ascii="Times New Roman" w:hAnsi="Times New Roman" w:cs="Times New Roman"/>
                <w:sz w:val="24"/>
                <w:szCs w:val="24"/>
              </w:rPr>
              <w:t>р</w:t>
            </w:r>
            <w:r w:rsidRPr="00A857DA">
              <w:rPr>
                <w:rFonts w:ascii="Times New Roman" w:hAnsi="Times New Roman" w:cs="Times New Roman"/>
                <w:spacing w:val="-1"/>
                <w:sz w:val="24"/>
                <w:szCs w:val="24"/>
              </w:rPr>
              <w:t>ас</w:t>
            </w:r>
            <w:r w:rsidRPr="00A857DA">
              <w:rPr>
                <w:rFonts w:ascii="Times New Roman" w:hAnsi="Times New Roman" w:cs="Times New Roman"/>
                <w:sz w:val="24"/>
                <w:szCs w:val="24"/>
              </w:rPr>
              <w:t>те</w:t>
            </w:r>
            <w:r w:rsidRPr="00A857DA">
              <w:rPr>
                <w:rFonts w:ascii="Times New Roman" w:hAnsi="Times New Roman" w:cs="Times New Roman"/>
                <w:spacing w:val="-3"/>
                <w:sz w:val="24"/>
                <w:szCs w:val="24"/>
              </w:rPr>
              <w:t>н</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й</w:t>
            </w:r>
            <w:r>
              <w:rPr>
                <w:rFonts w:ascii="Times New Roman" w:hAnsi="Times New Roman" w:cs="Times New Roman"/>
                <w:sz w:val="24"/>
                <w:szCs w:val="24"/>
              </w:rPr>
              <w:t xml:space="preserve"> </w:t>
            </w:r>
            <w:r w:rsidRPr="00A857DA">
              <w:rPr>
                <w:rFonts w:ascii="Times New Roman" w:hAnsi="Times New Roman" w:cs="Times New Roman"/>
                <w:sz w:val="24"/>
                <w:szCs w:val="24"/>
              </w:rPr>
              <w:t>и</w:t>
            </w:r>
            <w:r>
              <w:rPr>
                <w:rFonts w:ascii="Times New Roman" w:hAnsi="Times New Roman" w:cs="Times New Roman"/>
                <w:sz w:val="24"/>
                <w:szCs w:val="24"/>
              </w:rPr>
              <w:t xml:space="preserve"> </w:t>
            </w:r>
            <w:r w:rsidRPr="00A857DA">
              <w:rPr>
                <w:rFonts w:ascii="Times New Roman" w:hAnsi="Times New Roman" w:cs="Times New Roman"/>
                <w:spacing w:val="-2"/>
                <w:sz w:val="24"/>
                <w:szCs w:val="24"/>
              </w:rPr>
              <w:t>в</w:t>
            </w:r>
            <w:r w:rsidRPr="00A857DA">
              <w:rPr>
                <w:rFonts w:ascii="Times New Roman" w:hAnsi="Times New Roman" w:cs="Times New Roman"/>
                <w:spacing w:val="1"/>
                <w:sz w:val="24"/>
                <w:szCs w:val="24"/>
              </w:rPr>
              <w:t>н</w:t>
            </w:r>
            <w:r w:rsidRPr="00A857DA">
              <w:rPr>
                <w:rFonts w:ascii="Times New Roman" w:hAnsi="Times New Roman" w:cs="Times New Roman"/>
                <w:spacing w:val="-1"/>
                <w:sz w:val="24"/>
                <w:szCs w:val="24"/>
              </w:rPr>
              <w:t>есе</w:t>
            </w:r>
            <w:r w:rsidRPr="00A857DA">
              <w:rPr>
                <w:rFonts w:ascii="Times New Roman" w:hAnsi="Times New Roman" w:cs="Times New Roman"/>
                <w:spacing w:val="1"/>
                <w:sz w:val="24"/>
                <w:szCs w:val="24"/>
              </w:rPr>
              <w:t>ни</w:t>
            </w:r>
            <w:r w:rsidRPr="00A857DA">
              <w:rPr>
                <w:rFonts w:ascii="Times New Roman" w:hAnsi="Times New Roman" w:cs="Times New Roman"/>
                <w:sz w:val="24"/>
                <w:szCs w:val="24"/>
              </w:rPr>
              <w:t>й</w:t>
            </w:r>
            <w:r>
              <w:rPr>
                <w:rFonts w:ascii="Times New Roman" w:hAnsi="Times New Roman" w:cs="Times New Roman"/>
                <w:sz w:val="24"/>
                <w:szCs w:val="24"/>
              </w:rPr>
              <w:t xml:space="preserve"> </w:t>
            </w:r>
            <w:r w:rsidRPr="00A857DA">
              <w:rPr>
                <w:rFonts w:ascii="Times New Roman" w:hAnsi="Times New Roman" w:cs="Times New Roman"/>
                <w:spacing w:val="-8"/>
                <w:sz w:val="24"/>
                <w:szCs w:val="24"/>
              </w:rPr>
              <w:t>у</w:t>
            </w:r>
            <w:r w:rsidRPr="00A857DA">
              <w:rPr>
                <w:rFonts w:ascii="Times New Roman" w:hAnsi="Times New Roman" w:cs="Times New Roman"/>
                <w:spacing w:val="-2"/>
                <w:sz w:val="24"/>
                <w:szCs w:val="24"/>
              </w:rPr>
              <w:t>д</w:t>
            </w:r>
            <w:r w:rsidRPr="00A857DA">
              <w:rPr>
                <w:rFonts w:ascii="Times New Roman" w:hAnsi="Times New Roman" w:cs="Times New Roman"/>
                <w:spacing w:val="4"/>
                <w:sz w:val="24"/>
                <w:szCs w:val="24"/>
              </w:rPr>
              <w:t>о</w:t>
            </w:r>
            <w:r w:rsidRPr="00A857DA">
              <w:rPr>
                <w:rFonts w:ascii="Times New Roman" w:hAnsi="Times New Roman" w:cs="Times New Roman"/>
                <w:spacing w:val="-2"/>
                <w:sz w:val="24"/>
                <w:szCs w:val="24"/>
              </w:rPr>
              <w:t>б</w:t>
            </w:r>
            <w:r w:rsidRPr="00A857DA">
              <w:rPr>
                <w:rFonts w:ascii="Times New Roman" w:hAnsi="Times New Roman" w:cs="Times New Roman"/>
                <w:sz w:val="24"/>
                <w:szCs w:val="24"/>
              </w:rPr>
              <w:t>р</w:t>
            </w:r>
            <w:r w:rsidRPr="00A857DA">
              <w:rPr>
                <w:rFonts w:ascii="Times New Roman" w:hAnsi="Times New Roman" w:cs="Times New Roman"/>
                <w:spacing w:val="-1"/>
                <w:sz w:val="24"/>
                <w:szCs w:val="24"/>
              </w:rPr>
              <w:t>е</w:t>
            </w:r>
            <w:r w:rsidRPr="00A857DA">
              <w:rPr>
                <w:rFonts w:ascii="Times New Roman" w:hAnsi="Times New Roman" w:cs="Times New Roman"/>
                <w:spacing w:val="1"/>
                <w:sz w:val="24"/>
                <w:szCs w:val="24"/>
              </w:rPr>
              <w:t>ний</w:t>
            </w:r>
            <w:r w:rsidRPr="00A857DA">
              <w:rPr>
                <w:rFonts w:ascii="Times New Roman" w:hAnsi="Times New Roman" w:cs="Times New Roman"/>
                <w:sz w:val="24"/>
                <w:szCs w:val="24"/>
              </w:rPr>
              <w:t>;</w:t>
            </w:r>
          </w:p>
          <w:p w:rsidR="005766A9" w:rsidRPr="00A857DA" w:rsidRDefault="005766A9" w:rsidP="00B3698C">
            <w:pPr>
              <w:spacing w:after="0" w:line="240" w:lineRule="auto"/>
              <w:rPr>
                <w:rFonts w:ascii="Times New Roman" w:hAnsi="Times New Roman" w:cs="Times New Roman"/>
                <w:b/>
                <w:sz w:val="24"/>
                <w:szCs w:val="24"/>
              </w:rPr>
            </w:pPr>
            <w:r w:rsidRPr="00A857DA">
              <w:rPr>
                <w:rFonts w:ascii="Times New Roman" w:hAnsi="Times New Roman" w:cs="Times New Roman"/>
                <w:spacing w:val="1"/>
                <w:sz w:val="24"/>
                <w:szCs w:val="24"/>
              </w:rPr>
              <w:t>- техническое обслуживание м</w:t>
            </w:r>
            <w:r w:rsidRPr="00A857DA">
              <w:rPr>
                <w:rFonts w:ascii="Times New Roman" w:hAnsi="Times New Roman" w:cs="Times New Roman"/>
                <w:spacing w:val="-5"/>
                <w:sz w:val="24"/>
                <w:szCs w:val="24"/>
              </w:rPr>
              <w:t>а</w:t>
            </w:r>
            <w:r w:rsidRPr="00A857DA">
              <w:rPr>
                <w:rFonts w:ascii="Times New Roman" w:hAnsi="Times New Roman" w:cs="Times New Roman"/>
                <w:spacing w:val="2"/>
                <w:sz w:val="24"/>
                <w:szCs w:val="24"/>
              </w:rPr>
              <w:t>ш</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н</w:t>
            </w:r>
            <w:r>
              <w:rPr>
                <w:rFonts w:ascii="Times New Roman" w:hAnsi="Times New Roman" w:cs="Times New Roman"/>
                <w:sz w:val="24"/>
                <w:szCs w:val="24"/>
              </w:rPr>
              <w:t xml:space="preserve"> </w:t>
            </w:r>
            <w:r w:rsidRPr="00A857DA">
              <w:rPr>
                <w:rFonts w:ascii="Times New Roman" w:hAnsi="Times New Roman" w:cs="Times New Roman"/>
                <w:spacing w:val="-2"/>
                <w:sz w:val="24"/>
                <w:szCs w:val="24"/>
              </w:rPr>
              <w:t>д</w:t>
            </w:r>
            <w:r w:rsidRPr="00A857DA">
              <w:rPr>
                <w:rFonts w:ascii="Times New Roman" w:hAnsi="Times New Roman" w:cs="Times New Roman"/>
                <w:sz w:val="24"/>
                <w:szCs w:val="24"/>
              </w:rPr>
              <w:t>ля</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з</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г</w:t>
            </w:r>
            <w:r w:rsidRPr="00A857DA">
              <w:rPr>
                <w:rFonts w:ascii="Times New Roman" w:hAnsi="Times New Roman" w:cs="Times New Roman"/>
                <w:spacing w:val="4"/>
                <w:sz w:val="24"/>
                <w:szCs w:val="24"/>
              </w:rPr>
              <w:t>о</w:t>
            </w:r>
            <w:r w:rsidRPr="00A857DA">
              <w:rPr>
                <w:rFonts w:ascii="Times New Roman" w:hAnsi="Times New Roman" w:cs="Times New Roman"/>
                <w:spacing w:val="-3"/>
                <w:sz w:val="24"/>
                <w:szCs w:val="24"/>
              </w:rPr>
              <w:t>т</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в</w:t>
            </w:r>
            <w:r w:rsidRPr="00A857DA">
              <w:rPr>
                <w:rFonts w:ascii="Times New Roman" w:hAnsi="Times New Roman" w:cs="Times New Roman"/>
                <w:spacing w:val="-1"/>
                <w:sz w:val="24"/>
                <w:szCs w:val="24"/>
              </w:rPr>
              <w:t>к</w:t>
            </w:r>
            <w:r w:rsidRPr="00A857DA">
              <w:rPr>
                <w:rFonts w:ascii="Times New Roman" w:hAnsi="Times New Roman" w:cs="Times New Roman"/>
                <w:sz w:val="24"/>
                <w:szCs w:val="24"/>
              </w:rPr>
              <w:t>и</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се</w:t>
            </w:r>
            <w:r w:rsidRPr="00A857DA">
              <w:rPr>
                <w:rFonts w:ascii="Times New Roman" w:hAnsi="Times New Roman" w:cs="Times New Roman"/>
                <w:spacing w:val="1"/>
                <w:sz w:val="24"/>
                <w:szCs w:val="24"/>
              </w:rPr>
              <w:t>н</w:t>
            </w:r>
            <w:r w:rsidRPr="00A857DA">
              <w:rPr>
                <w:rFonts w:ascii="Times New Roman" w:hAnsi="Times New Roman" w:cs="Times New Roman"/>
                <w:spacing w:val="-1"/>
                <w:sz w:val="24"/>
                <w:szCs w:val="24"/>
              </w:rPr>
              <w:t>а</w:t>
            </w:r>
            <w:r w:rsidRPr="00A857DA">
              <w:rPr>
                <w:rFonts w:ascii="Times New Roman" w:hAnsi="Times New Roman" w:cs="Times New Roman"/>
                <w:sz w:val="24"/>
                <w:szCs w:val="24"/>
              </w:rPr>
              <w:t>;</w:t>
            </w:r>
          </w:p>
          <w:p w:rsidR="005766A9" w:rsidRPr="00A857DA" w:rsidRDefault="005766A9" w:rsidP="00B3698C">
            <w:pPr>
              <w:spacing w:after="0" w:line="240" w:lineRule="auto"/>
              <w:rPr>
                <w:rFonts w:ascii="Times New Roman" w:hAnsi="Times New Roman" w:cs="Times New Roman"/>
                <w:b/>
                <w:sz w:val="24"/>
                <w:szCs w:val="24"/>
              </w:rPr>
            </w:pPr>
            <w:r w:rsidRPr="00A857DA">
              <w:rPr>
                <w:rFonts w:ascii="Times New Roman" w:hAnsi="Times New Roman" w:cs="Times New Roman"/>
                <w:spacing w:val="1"/>
                <w:sz w:val="24"/>
                <w:szCs w:val="24"/>
              </w:rPr>
              <w:t>- диагностика</w:t>
            </w:r>
            <w:r>
              <w:rPr>
                <w:rFonts w:ascii="Times New Roman" w:hAnsi="Times New Roman" w:cs="Times New Roman"/>
                <w:spacing w:val="1"/>
                <w:sz w:val="24"/>
                <w:szCs w:val="24"/>
              </w:rPr>
              <w:t xml:space="preserve"> </w:t>
            </w:r>
            <w:r w:rsidRPr="00A857DA">
              <w:rPr>
                <w:rFonts w:ascii="Times New Roman" w:hAnsi="Times New Roman" w:cs="Times New Roman"/>
                <w:sz w:val="24"/>
                <w:szCs w:val="24"/>
              </w:rPr>
              <w:t>и</w:t>
            </w:r>
            <w:r>
              <w:rPr>
                <w:rFonts w:ascii="Times New Roman" w:hAnsi="Times New Roman" w:cs="Times New Roman"/>
                <w:sz w:val="24"/>
                <w:szCs w:val="24"/>
              </w:rPr>
              <w:t xml:space="preserve"> </w:t>
            </w:r>
            <w:r w:rsidRPr="00A857DA">
              <w:rPr>
                <w:rFonts w:ascii="Times New Roman" w:hAnsi="Times New Roman" w:cs="Times New Roman"/>
                <w:sz w:val="24"/>
                <w:szCs w:val="24"/>
              </w:rPr>
              <w:t>те</w:t>
            </w:r>
            <w:r w:rsidRPr="00A857DA">
              <w:rPr>
                <w:rFonts w:ascii="Times New Roman" w:hAnsi="Times New Roman" w:cs="Times New Roman"/>
                <w:spacing w:val="-4"/>
                <w:sz w:val="24"/>
                <w:szCs w:val="24"/>
              </w:rPr>
              <w:t>х</w:t>
            </w:r>
            <w:r w:rsidRPr="00A857DA">
              <w:rPr>
                <w:rFonts w:ascii="Times New Roman" w:hAnsi="Times New Roman" w:cs="Times New Roman"/>
                <w:spacing w:val="1"/>
                <w:sz w:val="24"/>
                <w:szCs w:val="24"/>
              </w:rPr>
              <w:t>ни</w:t>
            </w:r>
            <w:r w:rsidRPr="00A857DA">
              <w:rPr>
                <w:rFonts w:ascii="Times New Roman" w:hAnsi="Times New Roman" w:cs="Times New Roman"/>
                <w:spacing w:val="-1"/>
                <w:sz w:val="24"/>
                <w:szCs w:val="24"/>
              </w:rPr>
              <w:t>ческ</w:t>
            </w:r>
            <w:r w:rsidRPr="00A857DA">
              <w:rPr>
                <w:rFonts w:ascii="Times New Roman" w:hAnsi="Times New Roman" w:cs="Times New Roman"/>
                <w:spacing w:val="4"/>
                <w:sz w:val="24"/>
                <w:szCs w:val="24"/>
              </w:rPr>
              <w:t>о</w:t>
            </w:r>
            <w:r w:rsidRPr="00A857DA">
              <w:rPr>
                <w:rFonts w:ascii="Times New Roman" w:hAnsi="Times New Roman" w:cs="Times New Roman"/>
                <w:sz w:val="24"/>
                <w:szCs w:val="24"/>
              </w:rPr>
              <w:t>е</w:t>
            </w:r>
            <w:r>
              <w:rPr>
                <w:rFonts w:ascii="Times New Roman" w:hAnsi="Times New Roman" w:cs="Times New Roman"/>
                <w:sz w:val="24"/>
                <w:szCs w:val="24"/>
              </w:rPr>
              <w:t xml:space="preserve"> </w:t>
            </w:r>
            <w:r w:rsidRPr="00A857DA">
              <w:rPr>
                <w:rFonts w:ascii="Times New Roman" w:hAnsi="Times New Roman" w:cs="Times New Roman"/>
                <w:spacing w:val="4"/>
                <w:sz w:val="24"/>
                <w:szCs w:val="24"/>
              </w:rPr>
              <w:t>о</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с</w:t>
            </w:r>
            <w:r w:rsidRPr="00A857DA">
              <w:rPr>
                <w:rFonts w:ascii="Times New Roman" w:hAnsi="Times New Roman" w:cs="Times New Roman"/>
                <w:spacing w:val="4"/>
                <w:sz w:val="24"/>
                <w:szCs w:val="24"/>
              </w:rPr>
              <w:t>л</w:t>
            </w:r>
            <w:r w:rsidRPr="00A857DA">
              <w:rPr>
                <w:rFonts w:ascii="Times New Roman" w:hAnsi="Times New Roman" w:cs="Times New Roman"/>
                <w:spacing w:val="-8"/>
                <w:sz w:val="24"/>
                <w:szCs w:val="24"/>
              </w:rPr>
              <w:t>у</w:t>
            </w:r>
            <w:r w:rsidRPr="00A857DA">
              <w:rPr>
                <w:rFonts w:ascii="Times New Roman" w:hAnsi="Times New Roman" w:cs="Times New Roman"/>
                <w:spacing w:val="2"/>
                <w:sz w:val="24"/>
                <w:szCs w:val="24"/>
              </w:rPr>
              <w:t>ж</w:t>
            </w:r>
            <w:r w:rsidRPr="00A857DA">
              <w:rPr>
                <w:rFonts w:ascii="Times New Roman" w:hAnsi="Times New Roman" w:cs="Times New Roman"/>
                <w:spacing w:val="1"/>
                <w:sz w:val="24"/>
                <w:szCs w:val="24"/>
              </w:rPr>
              <w:t>ив</w:t>
            </w:r>
            <w:r w:rsidRPr="00A857DA">
              <w:rPr>
                <w:rFonts w:ascii="Times New Roman" w:hAnsi="Times New Roman" w:cs="Times New Roman"/>
                <w:spacing w:val="-1"/>
                <w:sz w:val="24"/>
                <w:szCs w:val="24"/>
              </w:rPr>
              <w:t>а</w:t>
            </w:r>
            <w:r w:rsidRPr="00A857DA">
              <w:rPr>
                <w:rFonts w:ascii="Times New Roman" w:hAnsi="Times New Roman" w:cs="Times New Roman"/>
                <w:spacing w:val="1"/>
                <w:sz w:val="24"/>
                <w:szCs w:val="24"/>
              </w:rPr>
              <w:t>ни</w:t>
            </w:r>
            <w:r w:rsidRPr="00A857DA">
              <w:rPr>
                <w:rFonts w:ascii="Times New Roman" w:hAnsi="Times New Roman" w:cs="Times New Roman"/>
                <w:sz w:val="24"/>
                <w:szCs w:val="24"/>
              </w:rPr>
              <w:t>е</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с</w:t>
            </w:r>
            <w:r w:rsidRPr="00A857DA">
              <w:rPr>
                <w:rFonts w:ascii="Times New Roman" w:hAnsi="Times New Roman" w:cs="Times New Roman"/>
                <w:spacing w:val="1"/>
                <w:sz w:val="24"/>
                <w:szCs w:val="24"/>
              </w:rPr>
              <w:t>и</w:t>
            </w:r>
            <w:r w:rsidRPr="00A857DA">
              <w:rPr>
                <w:rFonts w:ascii="Times New Roman" w:hAnsi="Times New Roman" w:cs="Times New Roman"/>
                <w:spacing w:val="-4"/>
                <w:sz w:val="24"/>
                <w:szCs w:val="24"/>
              </w:rPr>
              <w:t>л</w:t>
            </w:r>
            <w:r w:rsidRPr="00A857DA">
              <w:rPr>
                <w:rFonts w:ascii="Times New Roman" w:hAnsi="Times New Roman" w:cs="Times New Roman"/>
                <w:spacing w:val="4"/>
                <w:sz w:val="24"/>
                <w:szCs w:val="24"/>
              </w:rPr>
              <w:t>о</w:t>
            </w:r>
            <w:r w:rsidRPr="00A857DA">
              <w:rPr>
                <w:rFonts w:ascii="Times New Roman" w:hAnsi="Times New Roman" w:cs="Times New Roman"/>
                <w:spacing w:val="-5"/>
                <w:sz w:val="24"/>
                <w:szCs w:val="24"/>
              </w:rPr>
              <w:t>с</w:t>
            </w:r>
            <w:r w:rsidRPr="00A857DA">
              <w:rPr>
                <w:rFonts w:ascii="Times New Roman" w:hAnsi="Times New Roman" w:cs="Times New Roman"/>
                <w:sz w:val="24"/>
                <w:szCs w:val="24"/>
              </w:rPr>
              <w:t>о</w:t>
            </w:r>
            <w:r w:rsidRPr="00A857DA">
              <w:rPr>
                <w:rFonts w:ascii="Times New Roman" w:hAnsi="Times New Roman" w:cs="Times New Roman"/>
                <w:spacing w:val="-4"/>
                <w:sz w:val="24"/>
                <w:szCs w:val="24"/>
              </w:rPr>
              <w:t>у</w:t>
            </w:r>
            <w:r w:rsidRPr="00A857DA">
              <w:rPr>
                <w:rFonts w:ascii="Times New Roman" w:hAnsi="Times New Roman" w:cs="Times New Roman"/>
                <w:spacing w:val="-2"/>
                <w:sz w:val="24"/>
                <w:szCs w:val="24"/>
              </w:rPr>
              <w:t>б</w:t>
            </w:r>
            <w:r w:rsidRPr="00A857DA">
              <w:rPr>
                <w:rFonts w:ascii="Times New Roman" w:hAnsi="Times New Roman" w:cs="Times New Roman"/>
                <w:spacing w:val="4"/>
                <w:sz w:val="24"/>
                <w:szCs w:val="24"/>
              </w:rPr>
              <w:t>о</w:t>
            </w:r>
            <w:r w:rsidRPr="00A857DA">
              <w:rPr>
                <w:rFonts w:ascii="Times New Roman" w:hAnsi="Times New Roman" w:cs="Times New Roman"/>
                <w:sz w:val="24"/>
                <w:szCs w:val="24"/>
              </w:rPr>
              <w:t>р</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ч</w:t>
            </w:r>
            <w:r w:rsidRPr="00A857DA">
              <w:rPr>
                <w:rFonts w:ascii="Times New Roman" w:hAnsi="Times New Roman" w:cs="Times New Roman"/>
                <w:spacing w:val="1"/>
                <w:sz w:val="24"/>
                <w:szCs w:val="24"/>
              </w:rPr>
              <w:t>ны</w:t>
            </w:r>
            <w:r w:rsidRPr="00A857DA">
              <w:rPr>
                <w:rFonts w:ascii="Times New Roman" w:hAnsi="Times New Roman" w:cs="Times New Roman"/>
                <w:sz w:val="24"/>
                <w:szCs w:val="24"/>
              </w:rPr>
              <w:t>х</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к</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м</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а</w:t>
            </w:r>
            <w:r w:rsidRPr="00A857DA">
              <w:rPr>
                <w:rFonts w:ascii="Times New Roman" w:hAnsi="Times New Roman" w:cs="Times New Roman"/>
                <w:spacing w:val="1"/>
                <w:sz w:val="24"/>
                <w:szCs w:val="24"/>
              </w:rPr>
              <w:t>йн</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в</w:t>
            </w:r>
            <w:r w:rsidRPr="00A857DA">
              <w:rPr>
                <w:rFonts w:ascii="Times New Roman" w:hAnsi="Times New Roman" w:cs="Times New Roman"/>
                <w:sz w:val="24"/>
                <w:szCs w:val="24"/>
              </w:rPr>
              <w:t>;</w:t>
            </w:r>
          </w:p>
          <w:p w:rsidR="005766A9" w:rsidRPr="00A857DA" w:rsidRDefault="005766A9" w:rsidP="00B3698C">
            <w:pPr>
              <w:spacing w:after="0" w:line="240" w:lineRule="auto"/>
              <w:rPr>
                <w:rFonts w:ascii="Times New Roman" w:hAnsi="Times New Roman" w:cs="Times New Roman"/>
                <w:sz w:val="24"/>
                <w:szCs w:val="24"/>
              </w:rPr>
            </w:pPr>
            <w:r w:rsidRPr="00A857DA">
              <w:rPr>
                <w:rFonts w:ascii="Times New Roman" w:hAnsi="Times New Roman" w:cs="Times New Roman"/>
                <w:spacing w:val="1"/>
                <w:sz w:val="24"/>
                <w:szCs w:val="24"/>
              </w:rPr>
              <w:t>- диагностика</w:t>
            </w:r>
            <w:r>
              <w:rPr>
                <w:rFonts w:ascii="Times New Roman" w:hAnsi="Times New Roman" w:cs="Times New Roman"/>
                <w:spacing w:val="1"/>
                <w:sz w:val="24"/>
                <w:szCs w:val="24"/>
              </w:rPr>
              <w:t xml:space="preserve"> </w:t>
            </w:r>
            <w:r w:rsidRPr="00A857DA">
              <w:rPr>
                <w:rFonts w:ascii="Times New Roman" w:hAnsi="Times New Roman" w:cs="Times New Roman"/>
                <w:sz w:val="24"/>
                <w:szCs w:val="24"/>
              </w:rPr>
              <w:t>и</w:t>
            </w:r>
            <w:r>
              <w:rPr>
                <w:rFonts w:ascii="Times New Roman" w:hAnsi="Times New Roman" w:cs="Times New Roman"/>
                <w:sz w:val="24"/>
                <w:szCs w:val="24"/>
              </w:rPr>
              <w:t xml:space="preserve"> </w:t>
            </w:r>
            <w:r w:rsidRPr="00A857DA">
              <w:rPr>
                <w:rFonts w:ascii="Times New Roman" w:hAnsi="Times New Roman" w:cs="Times New Roman"/>
                <w:sz w:val="24"/>
                <w:szCs w:val="24"/>
              </w:rPr>
              <w:t>те</w:t>
            </w:r>
            <w:r w:rsidRPr="00A857DA">
              <w:rPr>
                <w:rFonts w:ascii="Times New Roman" w:hAnsi="Times New Roman" w:cs="Times New Roman"/>
                <w:spacing w:val="-4"/>
                <w:sz w:val="24"/>
                <w:szCs w:val="24"/>
              </w:rPr>
              <w:t>х</w:t>
            </w:r>
            <w:r w:rsidRPr="00A857DA">
              <w:rPr>
                <w:rFonts w:ascii="Times New Roman" w:hAnsi="Times New Roman" w:cs="Times New Roman"/>
                <w:spacing w:val="1"/>
                <w:sz w:val="24"/>
                <w:szCs w:val="24"/>
              </w:rPr>
              <w:t>ни</w:t>
            </w:r>
            <w:r w:rsidRPr="00A857DA">
              <w:rPr>
                <w:rFonts w:ascii="Times New Roman" w:hAnsi="Times New Roman" w:cs="Times New Roman"/>
                <w:spacing w:val="-1"/>
                <w:sz w:val="24"/>
                <w:szCs w:val="24"/>
              </w:rPr>
              <w:t>ческ</w:t>
            </w:r>
            <w:r w:rsidRPr="00A857DA">
              <w:rPr>
                <w:rFonts w:ascii="Times New Roman" w:hAnsi="Times New Roman" w:cs="Times New Roman"/>
                <w:spacing w:val="4"/>
                <w:sz w:val="24"/>
                <w:szCs w:val="24"/>
              </w:rPr>
              <w:t>о</w:t>
            </w:r>
            <w:r w:rsidRPr="00A857DA">
              <w:rPr>
                <w:rFonts w:ascii="Times New Roman" w:hAnsi="Times New Roman" w:cs="Times New Roman"/>
                <w:sz w:val="24"/>
                <w:szCs w:val="24"/>
              </w:rPr>
              <w:t>е</w:t>
            </w:r>
            <w:r>
              <w:rPr>
                <w:rFonts w:ascii="Times New Roman" w:hAnsi="Times New Roman" w:cs="Times New Roman"/>
                <w:sz w:val="24"/>
                <w:szCs w:val="24"/>
              </w:rPr>
              <w:t xml:space="preserve"> </w:t>
            </w:r>
            <w:r w:rsidRPr="00A857DA">
              <w:rPr>
                <w:rFonts w:ascii="Times New Roman" w:hAnsi="Times New Roman" w:cs="Times New Roman"/>
                <w:spacing w:val="4"/>
                <w:sz w:val="24"/>
                <w:szCs w:val="24"/>
              </w:rPr>
              <w:t>о</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с</w:t>
            </w:r>
            <w:r w:rsidRPr="00A857DA">
              <w:rPr>
                <w:rFonts w:ascii="Times New Roman" w:hAnsi="Times New Roman" w:cs="Times New Roman"/>
                <w:spacing w:val="4"/>
                <w:sz w:val="24"/>
                <w:szCs w:val="24"/>
              </w:rPr>
              <w:t>л</w:t>
            </w:r>
            <w:r w:rsidRPr="00A857DA">
              <w:rPr>
                <w:rFonts w:ascii="Times New Roman" w:hAnsi="Times New Roman" w:cs="Times New Roman"/>
                <w:spacing w:val="-8"/>
                <w:sz w:val="24"/>
                <w:szCs w:val="24"/>
              </w:rPr>
              <w:t>у</w:t>
            </w:r>
            <w:r w:rsidRPr="00A857DA">
              <w:rPr>
                <w:rFonts w:ascii="Times New Roman" w:hAnsi="Times New Roman" w:cs="Times New Roman"/>
                <w:spacing w:val="2"/>
                <w:sz w:val="24"/>
                <w:szCs w:val="24"/>
              </w:rPr>
              <w:t>ж</w:t>
            </w:r>
            <w:r w:rsidRPr="00A857DA">
              <w:rPr>
                <w:rFonts w:ascii="Times New Roman" w:hAnsi="Times New Roman" w:cs="Times New Roman"/>
                <w:spacing w:val="1"/>
                <w:sz w:val="24"/>
                <w:szCs w:val="24"/>
              </w:rPr>
              <w:t>ив</w:t>
            </w:r>
            <w:r w:rsidRPr="00A857DA">
              <w:rPr>
                <w:rFonts w:ascii="Times New Roman" w:hAnsi="Times New Roman" w:cs="Times New Roman"/>
                <w:spacing w:val="-1"/>
                <w:sz w:val="24"/>
                <w:szCs w:val="24"/>
              </w:rPr>
              <w:t>а</w:t>
            </w:r>
            <w:r w:rsidRPr="00A857DA">
              <w:rPr>
                <w:rFonts w:ascii="Times New Roman" w:hAnsi="Times New Roman" w:cs="Times New Roman"/>
                <w:spacing w:val="1"/>
                <w:sz w:val="24"/>
                <w:szCs w:val="24"/>
              </w:rPr>
              <w:t>ни</w:t>
            </w:r>
            <w:r w:rsidRPr="00A857DA">
              <w:rPr>
                <w:rFonts w:ascii="Times New Roman" w:hAnsi="Times New Roman" w:cs="Times New Roman"/>
                <w:sz w:val="24"/>
                <w:szCs w:val="24"/>
              </w:rPr>
              <w:t>е</w:t>
            </w:r>
            <w:r w:rsidRPr="00A857DA">
              <w:rPr>
                <w:rFonts w:ascii="Times New Roman" w:hAnsi="Times New Roman" w:cs="Times New Roman"/>
                <w:spacing w:val="1"/>
                <w:sz w:val="24"/>
                <w:szCs w:val="24"/>
              </w:rPr>
              <w:t xml:space="preserve"> з</w:t>
            </w:r>
            <w:r w:rsidRPr="00A857DA">
              <w:rPr>
                <w:rFonts w:ascii="Times New Roman" w:hAnsi="Times New Roman" w:cs="Times New Roman"/>
                <w:spacing w:val="-1"/>
                <w:sz w:val="24"/>
                <w:szCs w:val="24"/>
              </w:rPr>
              <w:t>е</w:t>
            </w:r>
            <w:r w:rsidRPr="00A857DA">
              <w:rPr>
                <w:rFonts w:ascii="Times New Roman" w:hAnsi="Times New Roman" w:cs="Times New Roman"/>
                <w:sz w:val="24"/>
                <w:szCs w:val="24"/>
              </w:rPr>
              <w:t>р</w:t>
            </w:r>
            <w:r w:rsidRPr="00A857DA">
              <w:rPr>
                <w:rFonts w:ascii="Times New Roman" w:hAnsi="Times New Roman" w:cs="Times New Roman"/>
                <w:spacing w:val="-3"/>
                <w:sz w:val="24"/>
                <w:szCs w:val="24"/>
              </w:rPr>
              <w:t>н</w:t>
            </w:r>
            <w:r w:rsidRPr="00A857DA">
              <w:rPr>
                <w:rFonts w:ascii="Times New Roman" w:hAnsi="Times New Roman" w:cs="Times New Roman"/>
                <w:spacing w:val="4"/>
                <w:sz w:val="24"/>
                <w:szCs w:val="24"/>
              </w:rPr>
              <w:t>о</w:t>
            </w:r>
            <w:r w:rsidRPr="00A857DA">
              <w:rPr>
                <w:rFonts w:ascii="Times New Roman" w:hAnsi="Times New Roman" w:cs="Times New Roman"/>
                <w:spacing w:val="-4"/>
                <w:sz w:val="24"/>
                <w:szCs w:val="24"/>
              </w:rPr>
              <w:t>у</w:t>
            </w:r>
            <w:r w:rsidRPr="00A857DA">
              <w:rPr>
                <w:rFonts w:ascii="Times New Roman" w:hAnsi="Times New Roman" w:cs="Times New Roman"/>
                <w:spacing w:val="-2"/>
                <w:sz w:val="24"/>
                <w:szCs w:val="24"/>
              </w:rPr>
              <w:t>б</w:t>
            </w:r>
            <w:r w:rsidRPr="00A857DA">
              <w:rPr>
                <w:rFonts w:ascii="Times New Roman" w:hAnsi="Times New Roman" w:cs="Times New Roman"/>
                <w:spacing w:val="4"/>
                <w:sz w:val="24"/>
                <w:szCs w:val="24"/>
              </w:rPr>
              <w:t>о</w:t>
            </w:r>
            <w:r w:rsidRPr="00A857DA">
              <w:rPr>
                <w:rFonts w:ascii="Times New Roman" w:hAnsi="Times New Roman" w:cs="Times New Roman"/>
                <w:spacing w:val="-4"/>
                <w:sz w:val="24"/>
                <w:szCs w:val="24"/>
              </w:rPr>
              <w:t>р</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ч</w:t>
            </w:r>
            <w:r w:rsidRPr="00A857DA">
              <w:rPr>
                <w:rFonts w:ascii="Times New Roman" w:hAnsi="Times New Roman" w:cs="Times New Roman"/>
                <w:spacing w:val="1"/>
                <w:sz w:val="24"/>
                <w:szCs w:val="24"/>
              </w:rPr>
              <w:t>ны</w:t>
            </w:r>
            <w:r w:rsidRPr="00A857DA">
              <w:rPr>
                <w:rFonts w:ascii="Times New Roman" w:hAnsi="Times New Roman" w:cs="Times New Roman"/>
                <w:sz w:val="24"/>
                <w:szCs w:val="24"/>
              </w:rPr>
              <w:t>х</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к</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м</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а</w:t>
            </w:r>
            <w:r w:rsidRPr="00A857DA">
              <w:rPr>
                <w:rFonts w:ascii="Times New Roman" w:hAnsi="Times New Roman" w:cs="Times New Roman"/>
                <w:spacing w:val="1"/>
                <w:sz w:val="24"/>
                <w:szCs w:val="24"/>
              </w:rPr>
              <w:t>йн</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в</w:t>
            </w:r>
            <w:r w:rsidRPr="00A857DA">
              <w:rPr>
                <w:rFonts w:ascii="Times New Roman" w:hAnsi="Times New Roman" w:cs="Times New Roman"/>
                <w:sz w:val="24"/>
                <w:szCs w:val="24"/>
              </w:rPr>
              <w:t>;</w:t>
            </w:r>
          </w:p>
        </w:tc>
        <w:tc>
          <w:tcPr>
            <w:tcW w:w="992" w:type="dxa"/>
            <w:vAlign w:val="center"/>
          </w:tcPr>
          <w:p w:rsidR="005766A9" w:rsidRPr="005C2990" w:rsidRDefault="005766A9" w:rsidP="00B369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2" w:type="dxa"/>
          </w:tcPr>
          <w:p w:rsidR="005766A9" w:rsidRPr="003320BB" w:rsidRDefault="005766A9" w:rsidP="00B3698C">
            <w:pPr>
              <w:spacing w:after="0" w:line="240" w:lineRule="auto"/>
              <w:rPr>
                <w:rFonts w:ascii="Times New Roman" w:hAnsi="Times New Roman"/>
                <w:sz w:val="24"/>
                <w:szCs w:val="24"/>
              </w:rPr>
            </w:pPr>
            <w:r w:rsidRPr="003320BB">
              <w:rPr>
                <w:rFonts w:ascii="Times New Roman" w:hAnsi="Times New Roman"/>
                <w:sz w:val="24"/>
                <w:szCs w:val="24"/>
              </w:rPr>
              <w:t>ПК 2.1</w:t>
            </w:r>
            <w:r>
              <w:rPr>
                <w:rFonts w:ascii="Times New Roman" w:hAnsi="Times New Roman"/>
                <w:sz w:val="24"/>
                <w:szCs w:val="24"/>
              </w:rPr>
              <w:t>-</w:t>
            </w:r>
            <w:r w:rsidRPr="003320BB">
              <w:rPr>
                <w:rFonts w:ascii="Times New Roman" w:hAnsi="Times New Roman"/>
                <w:sz w:val="24"/>
                <w:szCs w:val="24"/>
              </w:rPr>
              <w:t>2.5, 2.7, 2.9, 2.10</w:t>
            </w:r>
            <w:r>
              <w:rPr>
                <w:rFonts w:ascii="Times New Roman" w:hAnsi="Times New Roman"/>
                <w:sz w:val="24"/>
                <w:szCs w:val="24"/>
              </w:rPr>
              <w:t xml:space="preserve">, </w:t>
            </w:r>
            <w:r w:rsidRPr="003320BB">
              <w:rPr>
                <w:rFonts w:ascii="Times New Roman" w:hAnsi="Times New Roman"/>
                <w:sz w:val="24"/>
                <w:szCs w:val="24"/>
              </w:rPr>
              <w:t>ОК 01, 02, 04, 05, 06, 07, 09</w:t>
            </w:r>
            <w:r>
              <w:rPr>
                <w:rFonts w:ascii="Times New Roman" w:hAnsi="Times New Roman"/>
                <w:sz w:val="24"/>
                <w:szCs w:val="24"/>
              </w:rPr>
              <w:t>, ЛР1-17</w:t>
            </w:r>
          </w:p>
        </w:tc>
      </w:tr>
      <w:tr w:rsidR="005766A9" w:rsidRPr="005C2990" w:rsidTr="00B75902">
        <w:trPr>
          <w:trHeight w:val="130"/>
        </w:trPr>
        <w:tc>
          <w:tcPr>
            <w:tcW w:w="2723" w:type="dxa"/>
          </w:tcPr>
          <w:p w:rsidR="005766A9" w:rsidRPr="00A857DA" w:rsidRDefault="005766A9" w:rsidP="00B3698C">
            <w:pPr>
              <w:spacing w:after="0" w:line="240" w:lineRule="auto"/>
              <w:rPr>
                <w:rFonts w:ascii="Times New Roman" w:hAnsi="Times New Roman" w:cs="Times New Roman"/>
                <w:b/>
                <w:sz w:val="24"/>
                <w:szCs w:val="24"/>
              </w:rPr>
            </w:pPr>
            <w:r w:rsidRPr="00A857DA">
              <w:rPr>
                <w:rFonts w:ascii="Times New Roman" w:hAnsi="Times New Roman"/>
                <w:sz w:val="24"/>
                <w:szCs w:val="24"/>
              </w:rPr>
              <w:lastRenderedPageBreak/>
              <w:t xml:space="preserve">Тема </w:t>
            </w:r>
            <w:r>
              <w:rPr>
                <w:rFonts w:ascii="Times New Roman" w:hAnsi="Times New Roman"/>
                <w:sz w:val="24"/>
                <w:szCs w:val="24"/>
              </w:rPr>
              <w:t>1.</w:t>
            </w:r>
            <w:r w:rsidRPr="00A857DA">
              <w:rPr>
                <w:rFonts w:ascii="Times New Roman" w:hAnsi="Times New Roman"/>
                <w:sz w:val="24"/>
                <w:szCs w:val="24"/>
              </w:rPr>
              <w:t>2. Проведение работ по ремонту тракторов, сельскохозяйственных машин</w:t>
            </w:r>
          </w:p>
        </w:tc>
        <w:tc>
          <w:tcPr>
            <w:tcW w:w="10320" w:type="dxa"/>
          </w:tcPr>
          <w:p w:rsidR="005766A9" w:rsidRPr="00A857DA" w:rsidRDefault="005766A9" w:rsidP="00B3698C">
            <w:pPr>
              <w:spacing w:after="0" w:line="240" w:lineRule="auto"/>
              <w:rPr>
                <w:rFonts w:ascii="Times New Roman" w:hAnsi="Times New Roman" w:cs="Times New Roman"/>
                <w:b/>
                <w:sz w:val="24"/>
                <w:szCs w:val="24"/>
              </w:rPr>
            </w:pPr>
            <w:r w:rsidRPr="00A857DA">
              <w:rPr>
                <w:rFonts w:ascii="Times New Roman" w:hAnsi="Times New Roman"/>
                <w:sz w:val="24"/>
                <w:szCs w:val="24"/>
              </w:rPr>
              <w:t>Выполнение работ по ремонту:</w:t>
            </w:r>
            <w:r>
              <w:rPr>
                <w:rFonts w:ascii="Times New Roman" w:hAnsi="Times New Roman"/>
                <w:sz w:val="24"/>
                <w:szCs w:val="24"/>
              </w:rPr>
              <w:t xml:space="preserve"> </w:t>
            </w:r>
            <w:r w:rsidRPr="00A857DA">
              <w:rPr>
                <w:rFonts w:ascii="Times New Roman" w:hAnsi="Times New Roman" w:cs="Times New Roman"/>
                <w:spacing w:val="1"/>
                <w:sz w:val="24"/>
                <w:szCs w:val="24"/>
              </w:rPr>
              <w:t xml:space="preserve">тракторов и автомобилей; </w:t>
            </w:r>
            <w:r w:rsidRPr="00A857DA">
              <w:rPr>
                <w:rFonts w:ascii="Times New Roman" w:hAnsi="Times New Roman" w:cs="Times New Roman"/>
                <w:spacing w:val="-3"/>
                <w:sz w:val="24"/>
                <w:szCs w:val="24"/>
              </w:rPr>
              <w:t>п</w:t>
            </w:r>
            <w:r w:rsidRPr="00A857DA">
              <w:rPr>
                <w:rFonts w:ascii="Times New Roman" w:hAnsi="Times New Roman" w:cs="Times New Roman"/>
                <w:spacing w:val="4"/>
                <w:sz w:val="24"/>
                <w:szCs w:val="24"/>
              </w:rPr>
              <w:t>о</w:t>
            </w:r>
            <w:r w:rsidRPr="00A857DA">
              <w:rPr>
                <w:rFonts w:ascii="Times New Roman" w:hAnsi="Times New Roman" w:cs="Times New Roman"/>
                <w:spacing w:val="-5"/>
                <w:sz w:val="24"/>
                <w:szCs w:val="24"/>
              </w:rPr>
              <w:t>ч</w:t>
            </w:r>
            <w:r w:rsidRPr="00A857DA">
              <w:rPr>
                <w:rFonts w:ascii="Times New Roman" w:hAnsi="Times New Roman" w:cs="Times New Roman"/>
                <w:spacing w:val="-2"/>
                <w:sz w:val="24"/>
                <w:szCs w:val="24"/>
              </w:rPr>
              <w:t>в</w:t>
            </w:r>
            <w:r w:rsidRPr="00A857DA">
              <w:rPr>
                <w:rFonts w:ascii="Times New Roman" w:hAnsi="Times New Roman" w:cs="Times New Roman"/>
                <w:sz w:val="24"/>
                <w:szCs w:val="24"/>
              </w:rPr>
              <w:t>оо</w:t>
            </w:r>
            <w:r w:rsidRPr="00A857DA">
              <w:rPr>
                <w:rFonts w:ascii="Times New Roman" w:hAnsi="Times New Roman" w:cs="Times New Roman"/>
                <w:spacing w:val="-2"/>
                <w:sz w:val="24"/>
                <w:szCs w:val="24"/>
              </w:rPr>
              <w:t>б</w:t>
            </w:r>
            <w:r w:rsidRPr="00A857DA">
              <w:rPr>
                <w:rFonts w:ascii="Times New Roman" w:hAnsi="Times New Roman" w:cs="Times New Roman"/>
                <w:sz w:val="24"/>
                <w:szCs w:val="24"/>
              </w:rPr>
              <w:t>р</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а</w:t>
            </w:r>
            <w:r w:rsidRPr="00A857DA">
              <w:rPr>
                <w:rFonts w:ascii="Times New Roman" w:hAnsi="Times New Roman" w:cs="Times New Roman"/>
                <w:sz w:val="24"/>
                <w:szCs w:val="24"/>
              </w:rPr>
              <w:t>т</w:t>
            </w:r>
            <w:r w:rsidRPr="00A857DA">
              <w:rPr>
                <w:rFonts w:ascii="Times New Roman" w:hAnsi="Times New Roman" w:cs="Times New Roman"/>
                <w:spacing w:val="2"/>
                <w:sz w:val="24"/>
                <w:szCs w:val="24"/>
              </w:rPr>
              <w:t>ы</w:t>
            </w:r>
            <w:r w:rsidRPr="00A857DA">
              <w:rPr>
                <w:rFonts w:ascii="Times New Roman" w:hAnsi="Times New Roman" w:cs="Times New Roman"/>
                <w:spacing w:val="1"/>
                <w:sz w:val="24"/>
                <w:szCs w:val="24"/>
              </w:rPr>
              <w:t>в</w:t>
            </w:r>
            <w:r w:rsidRPr="00A857DA">
              <w:rPr>
                <w:rFonts w:ascii="Times New Roman" w:hAnsi="Times New Roman" w:cs="Times New Roman"/>
                <w:spacing w:val="-1"/>
                <w:sz w:val="24"/>
                <w:szCs w:val="24"/>
              </w:rPr>
              <w:t>аю</w:t>
            </w:r>
            <w:r w:rsidRPr="00A857DA">
              <w:rPr>
                <w:rFonts w:ascii="Times New Roman" w:hAnsi="Times New Roman" w:cs="Times New Roman"/>
                <w:spacing w:val="2"/>
                <w:sz w:val="24"/>
                <w:szCs w:val="24"/>
              </w:rPr>
              <w:t>щ</w:t>
            </w:r>
            <w:r w:rsidRPr="00A857DA">
              <w:rPr>
                <w:rFonts w:ascii="Times New Roman" w:hAnsi="Times New Roman" w:cs="Times New Roman"/>
                <w:spacing w:val="1"/>
                <w:sz w:val="24"/>
                <w:szCs w:val="24"/>
              </w:rPr>
              <w:t>и</w:t>
            </w:r>
            <w:r w:rsidRPr="00A857DA">
              <w:rPr>
                <w:rFonts w:ascii="Times New Roman" w:hAnsi="Times New Roman" w:cs="Times New Roman"/>
                <w:spacing w:val="-4"/>
                <w:sz w:val="24"/>
                <w:szCs w:val="24"/>
              </w:rPr>
              <w:t>х</w:t>
            </w:r>
            <w:r w:rsidRPr="00A857DA">
              <w:rPr>
                <w:rFonts w:ascii="Times New Roman" w:hAnsi="Times New Roman" w:cs="Times New Roman"/>
                <w:sz w:val="24"/>
                <w:szCs w:val="24"/>
              </w:rPr>
              <w:t xml:space="preserve">, </w:t>
            </w:r>
            <w:r w:rsidRPr="00A857DA">
              <w:rPr>
                <w:rFonts w:ascii="Times New Roman" w:hAnsi="Times New Roman" w:cs="Times New Roman"/>
                <w:spacing w:val="1"/>
                <w:sz w:val="24"/>
                <w:szCs w:val="24"/>
              </w:rPr>
              <w:t>п</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се</w:t>
            </w:r>
            <w:r w:rsidRPr="00A857DA">
              <w:rPr>
                <w:rFonts w:ascii="Times New Roman" w:hAnsi="Times New Roman" w:cs="Times New Roman"/>
                <w:spacing w:val="1"/>
                <w:sz w:val="24"/>
                <w:szCs w:val="24"/>
              </w:rPr>
              <w:t>в</w:t>
            </w:r>
            <w:r w:rsidRPr="00A857DA">
              <w:rPr>
                <w:rFonts w:ascii="Times New Roman" w:hAnsi="Times New Roman" w:cs="Times New Roman"/>
                <w:spacing w:val="-3"/>
                <w:sz w:val="24"/>
                <w:szCs w:val="24"/>
              </w:rPr>
              <w:t>н</w:t>
            </w:r>
            <w:r w:rsidRPr="00A857DA">
              <w:rPr>
                <w:rFonts w:ascii="Times New Roman" w:hAnsi="Times New Roman" w:cs="Times New Roman"/>
                <w:spacing w:val="1"/>
                <w:sz w:val="24"/>
                <w:szCs w:val="24"/>
              </w:rPr>
              <w:t>ы</w:t>
            </w:r>
            <w:r w:rsidRPr="00A857DA">
              <w:rPr>
                <w:rFonts w:ascii="Times New Roman" w:hAnsi="Times New Roman" w:cs="Times New Roman"/>
                <w:sz w:val="24"/>
                <w:szCs w:val="24"/>
              </w:rPr>
              <w:t xml:space="preserve">х и </w:t>
            </w:r>
            <w:r w:rsidRPr="00A857DA">
              <w:rPr>
                <w:rFonts w:ascii="Times New Roman" w:hAnsi="Times New Roman" w:cs="Times New Roman"/>
                <w:spacing w:val="-3"/>
                <w:sz w:val="24"/>
                <w:szCs w:val="24"/>
              </w:rPr>
              <w:t>п</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са</w:t>
            </w:r>
            <w:r w:rsidRPr="00A857DA">
              <w:rPr>
                <w:rFonts w:ascii="Times New Roman" w:hAnsi="Times New Roman" w:cs="Times New Roman"/>
                <w:spacing w:val="-2"/>
                <w:sz w:val="24"/>
                <w:szCs w:val="24"/>
              </w:rPr>
              <w:t>д</w:t>
            </w:r>
            <w:r w:rsidRPr="00A857DA">
              <w:rPr>
                <w:rFonts w:ascii="Times New Roman" w:hAnsi="Times New Roman" w:cs="Times New Roman"/>
                <w:spacing w:val="4"/>
                <w:sz w:val="24"/>
                <w:szCs w:val="24"/>
              </w:rPr>
              <w:t>о</w:t>
            </w:r>
            <w:r w:rsidRPr="00A857DA">
              <w:rPr>
                <w:rFonts w:ascii="Times New Roman" w:hAnsi="Times New Roman" w:cs="Times New Roman"/>
                <w:spacing w:val="-5"/>
                <w:sz w:val="24"/>
                <w:szCs w:val="24"/>
              </w:rPr>
              <w:t>ч</w:t>
            </w:r>
            <w:r w:rsidRPr="00A857DA">
              <w:rPr>
                <w:rFonts w:ascii="Times New Roman" w:hAnsi="Times New Roman" w:cs="Times New Roman"/>
                <w:spacing w:val="1"/>
                <w:sz w:val="24"/>
                <w:szCs w:val="24"/>
              </w:rPr>
              <w:t>ны</w:t>
            </w:r>
            <w:r w:rsidRPr="00A857DA">
              <w:rPr>
                <w:rFonts w:ascii="Times New Roman" w:hAnsi="Times New Roman" w:cs="Times New Roman"/>
                <w:sz w:val="24"/>
                <w:szCs w:val="24"/>
              </w:rPr>
              <w:t xml:space="preserve">х </w:t>
            </w:r>
            <w:r w:rsidRPr="00A857DA">
              <w:rPr>
                <w:rFonts w:ascii="Times New Roman" w:hAnsi="Times New Roman" w:cs="Times New Roman"/>
                <w:spacing w:val="1"/>
                <w:sz w:val="24"/>
                <w:szCs w:val="24"/>
              </w:rPr>
              <w:t>м</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ш</w:t>
            </w:r>
            <w:r w:rsidRPr="00A857DA">
              <w:rPr>
                <w:rFonts w:ascii="Times New Roman" w:hAnsi="Times New Roman" w:cs="Times New Roman"/>
                <w:spacing w:val="-3"/>
                <w:sz w:val="24"/>
                <w:szCs w:val="24"/>
              </w:rPr>
              <w:t>и</w:t>
            </w:r>
            <w:r w:rsidRPr="00A857DA">
              <w:rPr>
                <w:rFonts w:ascii="Times New Roman" w:hAnsi="Times New Roman" w:cs="Times New Roman"/>
                <w:spacing w:val="1"/>
                <w:sz w:val="24"/>
                <w:szCs w:val="24"/>
              </w:rPr>
              <w:t>н</w:t>
            </w:r>
            <w:r w:rsidRPr="00A857DA">
              <w:rPr>
                <w:rFonts w:ascii="Times New Roman" w:hAnsi="Times New Roman" w:cs="Times New Roman"/>
                <w:sz w:val="24"/>
                <w:szCs w:val="24"/>
              </w:rPr>
              <w:t>;</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м</w:t>
            </w:r>
            <w:r w:rsidRPr="00A857DA">
              <w:rPr>
                <w:rFonts w:ascii="Times New Roman" w:hAnsi="Times New Roman" w:cs="Times New Roman"/>
                <w:spacing w:val="-5"/>
                <w:sz w:val="24"/>
                <w:szCs w:val="24"/>
              </w:rPr>
              <w:t>а</w:t>
            </w:r>
            <w:r w:rsidRPr="00A857DA">
              <w:rPr>
                <w:rFonts w:ascii="Times New Roman" w:hAnsi="Times New Roman" w:cs="Times New Roman"/>
                <w:spacing w:val="2"/>
                <w:sz w:val="24"/>
                <w:szCs w:val="24"/>
              </w:rPr>
              <w:t>ш</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 xml:space="preserve">н </w:t>
            </w:r>
            <w:r w:rsidRPr="00A857DA">
              <w:rPr>
                <w:rFonts w:ascii="Times New Roman" w:hAnsi="Times New Roman" w:cs="Times New Roman"/>
                <w:spacing w:val="-3"/>
                <w:sz w:val="24"/>
                <w:szCs w:val="24"/>
              </w:rPr>
              <w:t>п</w:t>
            </w:r>
            <w:r w:rsidRPr="00A857DA">
              <w:rPr>
                <w:rFonts w:ascii="Times New Roman" w:hAnsi="Times New Roman" w:cs="Times New Roman"/>
                <w:sz w:val="24"/>
                <w:szCs w:val="24"/>
              </w:rPr>
              <w:t xml:space="preserve">о </w:t>
            </w:r>
            <w:r w:rsidRPr="00A857DA">
              <w:rPr>
                <w:rFonts w:ascii="Times New Roman" w:hAnsi="Times New Roman" w:cs="Times New Roman"/>
                <w:spacing w:val="1"/>
                <w:sz w:val="24"/>
                <w:szCs w:val="24"/>
              </w:rPr>
              <w:t>з</w:t>
            </w:r>
            <w:r w:rsidRPr="00A857DA">
              <w:rPr>
                <w:rFonts w:ascii="Times New Roman" w:hAnsi="Times New Roman" w:cs="Times New Roman"/>
                <w:spacing w:val="-5"/>
                <w:sz w:val="24"/>
                <w:szCs w:val="24"/>
              </w:rPr>
              <w:t>а</w:t>
            </w:r>
            <w:r w:rsidRPr="00A857DA">
              <w:rPr>
                <w:rFonts w:ascii="Times New Roman" w:hAnsi="Times New Roman" w:cs="Times New Roman"/>
                <w:spacing w:val="2"/>
                <w:sz w:val="24"/>
                <w:szCs w:val="24"/>
              </w:rPr>
              <w:t>щ</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те р</w:t>
            </w:r>
            <w:r w:rsidRPr="00A857DA">
              <w:rPr>
                <w:rFonts w:ascii="Times New Roman" w:hAnsi="Times New Roman" w:cs="Times New Roman"/>
                <w:spacing w:val="-1"/>
                <w:sz w:val="24"/>
                <w:szCs w:val="24"/>
              </w:rPr>
              <w:t>ас</w:t>
            </w:r>
            <w:r w:rsidRPr="00A857DA">
              <w:rPr>
                <w:rFonts w:ascii="Times New Roman" w:hAnsi="Times New Roman" w:cs="Times New Roman"/>
                <w:sz w:val="24"/>
                <w:szCs w:val="24"/>
              </w:rPr>
              <w:t>те</w:t>
            </w:r>
            <w:r w:rsidRPr="00A857DA">
              <w:rPr>
                <w:rFonts w:ascii="Times New Roman" w:hAnsi="Times New Roman" w:cs="Times New Roman"/>
                <w:spacing w:val="-3"/>
                <w:sz w:val="24"/>
                <w:szCs w:val="24"/>
              </w:rPr>
              <w:t>н</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 xml:space="preserve">й и </w:t>
            </w:r>
            <w:r w:rsidRPr="00A857DA">
              <w:rPr>
                <w:rFonts w:ascii="Times New Roman" w:hAnsi="Times New Roman" w:cs="Times New Roman"/>
                <w:spacing w:val="-2"/>
                <w:sz w:val="24"/>
                <w:szCs w:val="24"/>
              </w:rPr>
              <w:t>в</w:t>
            </w:r>
            <w:r w:rsidRPr="00A857DA">
              <w:rPr>
                <w:rFonts w:ascii="Times New Roman" w:hAnsi="Times New Roman" w:cs="Times New Roman"/>
                <w:spacing w:val="1"/>
                <w:sz w:val="24"/>
                <w:szCs w:val="24"/>
              </w:rPr>
              <w:t>н</w:t>
            </w:r>
            <w:r w:rsidRPr="00A857DA">
              <w:rPr>
                <w:rFonts w:ascii="Times New Roman" w:hAnsi="Times New Roman" w:cs="Times New Roman"/>
                <w:spacing w:val="-1"/>
                <w:sz w:val="24"/>
                <w:szCs w:val="24"/>
              </w:rPr>
              <w:t>есе</w:t>
            </w:r>
            <w:r w:rsidRPr="00A857DA">
              <w:rPr>
                <w:rFonts w:ascii="Times New Roman" w:hAnsi="Times New Roman" w:cs="Times New Roman"/>
                <w:spacing w:val="1"/>
                <w:sz w:val="24"/>
                <w:szCs w:val="24"/>
              </w:rPr>
              <w:t>ни</w:t>
            </w:r>
            <w:r w:rsidRPr="00A857DA">
              <w:rPr>
                <w:rFonts w:ascii="Times New Roman" w:hAnsi="Times New Roman" w:cs="Times New Roman"/>
                <w:sz w:val="24"/>
                <w:szCs w:val="24"/>
              </w:rPr>
              <w:t xml:space="preserve">й </w:t>
            </w:r>
            <w:r w:rsidRPr="00A857DA">
              <w:rPr>
                <w:rFonts w:ascii="Times New Roman" w:hAnsi="Times New Roman" w:cs="Times New Roman"/>
                <w:spacing w:val="-8"/>
                <w:sz w:val="24"/>
                <w:szCs w:val="24"/>
              </w:rPr>
              <w:t>у</w:t>
            </w:r>
            <w:r w:rsidRPr="00A857DA">
              <w:rPr>
                <w:rFonts w:ascii="Times New Roman" w:hAnsi="Times New Roman" w:cs="Times New Roman"/>
                <w:spacing w:val="-2"/>
                <w:sz w:val="24"/>
                <w:szCs w:val="24"/>
              </w:rPr>
              <w:t>д</w:t>
            </w:r>
            <w:r w:rsidRPr="00A857DA">
              <w:rPr>
                <w:rFonts w:ascii="Times New Roman" w:hAnsi="Times New Roman" w:cs="Times New Roman"/>
                <w:spacing w:val="4"/>
                <w:sz w:val="24"/>
                <w:szCs w:val="24"/>
              </w:rPr>
              <w:t>о</w:t>
            </w:r>
            <w:r w:rsidRPr="00A857DA">
              <w:rPr>
                <w:rFonts w:ascii="Times New Roman" w:hAnsi="Times New Roman" w:cs="Times New Roman"/>
                <w:spacing w:val="-2"/>
                <w:sz w:val="24"/>
                <w:szCs w:val="24"/>
              </w:rPr>
              <w:t>б</w:t>
            </w:r>
            <w:r w:rsidRPr="00A857DA">
              <w:rPr>
                <w:rFonts w:ascii="Times New Roman" w:hAnsi="Times New Roman" w:cs="Times New Roman"/>
                <w:sz w:val="24"/>
                <w:szCs w:val="24"/>
              </w:rPr>
              <w:t>р</w:t>
            </w:r>
            <w:r w:rsidRPr="00A857DA">
              <w:rPr>
                <w:rFonts w:ascii="Times New Roman" w:hAnsi="Times New Roman" w:cs="Times New Roman"/>
                <w:spacing w:val="-1"/>
                <w:sz w:val="24"/>
                <w:szCs w:val="24"/>
              </w:rPr>
              <w:t>е</w:t>
            </w:r>
            <w:r w:rsidRPr="00A857DA">
              <w:rPr>
                <w:rFonts w:ascii="Times New Roman" w:hAnsi="Times New Roman" w:cs="Times New Roman"/>
                <w:spacing w:val="1"/>
                <w:sz w:val="24"/>
                <w:szCs w:val="24"/>
              </w:rPr>
              <w:t>ний</w:t>
            </w:r>
            <w:r w:rsidRPr="00A857DA">
              <w:rPr>
                <w:rFonts w:ascii="Times New Roman" w:hAnsi="Times New Roman" w:cs="Times New Roman"/>
                <w:sz w:val="24"/>
                <w:szCs w:val="24"/>
              </w:rPr>
              <w:t>;</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м</w:t>
            </w:r>
            <w:r w:rsidRPr="00A857DA">
              <w:rPr>
                <w:rFonts w:ascii="Times New Roman" w:hAnsi="Times New Roman" w:cs="Times New Roman"/>
                <w:spacing w:val="-5"/>
                <w:sz w:val="24"/>
                <w:szCs w:val="24"/>
              </w:rPr>
              <w:t>а</w:t>
            </w:r>
            <w:r w:rsidRPr="00A857DA">
              <w:rPr>
                <w:rFonts w:ascii="Times New Roman" w:hAnsi="Times New Roman" w:cs="Times New Roman"/>
                <w:spacing w:val="2"/>
                <w:sz w:val="24"/>
                <w:szCs w:val="24"/>
              </w:rPr>
              <w:t>ш</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 xml:space="preserve">н </w:t>
            </w:r>
            <w:r w:rsidRPr="00A857DA">
              <w:rPr>
                <w:rFonts w:ascii="Times New Roman" w:hAnsi="Times New Roman" w:cs="Times New Roman"/>
                <w:spacing w:val="-2"/>
                <w:sz w:val="24"/>
                <w:szCs w:val="24"/>
              </w:rPr>
              <w:t>д</w:t>
            </w:r>
            <w:r w:rsidRPr="00A857DA">
              <w:rPr>
                <w:rFonts w:ascii="Times New Roman" w:hAnsi="Times New Roman" w:cs="Times New Roman"/>
                <w:sz w:val="24"/>
                <w:szCs w:val="24"/>
              </w:rPr>
              <w:t xml:space="preserve">ля </w:t>
            </w:r>
            <w:r w:rsidRPr="00A857DA">
              <w:rPr>
                <w:rFonts w:ascii="Times New Roman" w:hAnsi="Times New Roman" w:cs="Times New Roman"/>
                <w:spacing w:val="1"/>
                <w:sz w:val="24"/>
                <w:szCs w:val="24"/>
              </w:rPr>
              <w:t>з</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г</w:t>
            </w:r>
            <w:r w:rsidRPr="00A857DA">
              <w:rPr>
                <w:rFonts w:ascii="Times New Roman" w:hAnsi="Times New Roman" w:cs="Times New Roman"/>
                <w:spacing w:val="4"/>
                <w:sz w:val="24"/>
                <w:szCs w:val="24"/>
              </w:rPr>
              <w:t>о</w:t>
            </w:r>
            <w:r w:rsidRPr="00A857DA">
              <w:rPr>
                <w:rFonts w:ascii="Times New Roman" w:hAnsi="Times New Roman" w:cs="Times New Roman"/>
                <w:spacing w:val="-3"/>
                <w:sz w:val="24"/>
                <w:szCs w:val="24"/>
              </w:rPr>
              <w:t>т</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в</w:t>
            </w:r>
            <w:r w:rsidRPr="00A857DA">
              <w:rPr>
                <w:rFonts w:ascii="Times New Roman" w:hAnsi="Times New Roman" w:cs="Times New Roman"/>
                <w:spacing w:val="-1"/>
                <w:sz w:val="24"/>
                <w:szCs w:val="24"/>
              </w:rPr>
              <w:t>к</w:t>
            </w:r>
            <w:r w:rsidRPr="00A857DA">
              <w:rPr>
                <w:rFonts w:ascii="Times New Roman" w:hAnsi="Times New Roman" w:cs="Times New Roman"/>
                <w:sz w:val="24"/>
                <w:szCs w:val="24"/>
              </w:rPr>
              <w:t xml:space="preserve">и </w:t>
            </w:r>
            <w:r w:rsidRPr="00A857DA">
              <w:rPr>
                <w:rFonts w:ascii="Times New Roman" w:hAnsi="Times New Roman" w:cs="Times New Roman"/>
                <w:spacing w:val="-1"/>
                <w:sz w:val="24"/>
                <w:szCs w:val="24"/>
              </w:rPr>
              <w:t>се</w:t>
            </w:r>
            <w:r w:rsidRPr="00A857DA">
              <w:rPr>
                <w:rFonts w:ascii="Times New Roman" w:hAnsi="Times New Roman" w:cs="Times New Roman"/>
                <w:spacing w:val="1"/>
                <w:sz w:val="24"/>
                <w:szCs w:val="24"/>
              </w:rPr>
              <w:t>н</w:t>
            </w:r>
            <w:r w:rsidRPr="00A857DA">
              <w:rPr>
                <w:rFonts w:ascii="Times New Roman" w:hAnsi="Times New Roman" w:cs="Times New Roman"/>
                <w:spacing w:val="-1"/>
                <w:sz w:val="24"/>
                <w:szCs w:val="24"/>
              </w:rPr>
              <w:t>а</w:t>
            </w:r>
            <w:r w:rsidRPr="00A857DA">
              <w:rPr>
                <w:rFonts w:ascii="Times New Roman" w:hAnsi="Times New Roman" w:cs="Times New Roman"/>
                <w:sz w:val="24"/>
                <w:szCs w:val="24"/>
              </w:rPr>
              <w:t>;</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с</w:t>
            </w:r>
            <w:r w:rsidRPr="00A857DA">
              <w:rPr>
                <w:rFonts w:ascii="Times New Roman" w:hAnsi="Times New Roman" w:cs="Times New Roman"/>
                <w:spacing w:val="1"/>
                <w:sz w:val="24"/>
                <w:szCs w:val="24"/>
              </w:rPr>
              <w:t>и</w:t>
            </w:r>
            <w:r w:rsidRPr="00A857DA">
              <w:rPr>
                <w:rFonts w:ascii="Times New Roman" w:hAnsi="Times New Roman" w:cs="Times New Roman"/>
                <w:spacing w:val="-4"/>
                <w:sz w:val="24"/>
                <w:szCs w:val="24"/>
              </w:rPr>
              <w:t>л</w:t>
            </w:r>
            <w:r w:rsidRPr="00A857DA">
              <w:rPr>
                <w:rFonts w:ascii="Times New Roman" w:hAnsi="Times New Roman" w:cs="Times New Roman"/>
                <w:spacing w:val="4"/>
                <w:sz w:val="24"/>
                <w:szCs w:val="24"/>
              </w:rPr>
              <w:t>о</w:t>
            </w:r>
            <w:r w:rsidRPr="00A857DA">
              <w:rPr>
                <w:rFonts w:ascii="Times New Roman" w:hAnsi="Times New Roman" w:cs="Times New Roman"/>
                <w:spacing w:val="-5"/>
                <w:sz w:val="24"/>
                <w:szCs w:val="24"/>
              </w:rPr>
              <w:t>с</w:t>
            </w:r>
            <w:r w:rsidRPr="00A857DA">
              <w:rPr>
                <w:rFonts w:ascii="Times New Roman" w:hAnsi="Times New Roman" w:cs="Times New Roman"/>
                <w:sz w:val="24"/>
                <w:szCs w:val="24"/>
              </w:rPr>
              <w:t>о</w:t>
            </w:r>
            <w:r w:rsidRPr="00A857DA">
              <w:rPr>
                <w:rFonts w:ascii="Times New Roman" w:hAnsi="Times New Roman" w:cs="Times New Roman"/>
                <w:spacing w:val="-4"/>
                <w:sz w:val="24"/>
                <w:szCs w:val="24"/>
              </w:rPr>
              <w:t>у</w:t>
            </w:r>
            <w:r w:rsidRPr="00A857DA">
              <w:rPr>
                <w:rFonts w:ascii="Times New Roman" w:hAnsi="Times New Roman" w:cs="Times New Roman"/>
                <w:spacing w:val="-2"/>
                <w:sz w:val="24"/>
                <w:szCs w:val="24"/>
              </w:rPr>
              <w:t>б</w:t>
            </w:r>
            <w:r w:rsidRPr="00A857DA">
              <w:rPr>
                <w:rFonts w:ascii="Times New Roman" w:hAnsi="Times New Roman" w:cs="Times New Roman"/>
                <w:spacing w:val="4"/>
                <w:sz w:val="24"/>
                <w:szCs w:val="24"/>
              </w:rPr>
              <w:t>о</w:t>
            </w:r>
            <w:r w:rsidRPr="00A857DA">
              <w:rPr>
                <w:rFonts w:ascii="Times New Roman" w:hAnsi="Times New Roman" w:cs="Times New Roman"/>
                <w:sz w:val="24"/>
                <w:szCs w:val="24"/>
              </w:rPr>
              <w:t>р</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ч</w:t>
            </w:r>
            <w:r w:rsidRPr="00A857DA">
              <w:rPr>
                <w:rFonts w:ascii="Times New Roman" w:hAnsi="Times New Roman" w:cs="Times New Roman"/>
                <w:spacing w:val="1"/>
                <w:sz w:val="24"/>
                <w:szCs w:val="24"/>
              </w:rPr>
              <w:t>ны</w:t>
            </w:r>
            <w:r w:rsidRPr="00A857DA">
              <w:rPr>
                <w:rFonts w:ascii="Times New Roman" w:hAnsi="Times New Roman" w:cs="Times New Roman"/>
                <w:sz w:val="24"/>
                <w:szCs w:val="24"/>
              </w:rPr>
              <w:t xml:space="preserve">х </w:t>
            </w:r>
            <w:r w:rsidRPr="00A857DA">
              <w:rPr>
                <w:rFonts w:ascii="Times New Roman" w:hAnsi="Times New Roman" w:cs="Times New Roman"/>
                <w:spacing w:val="-1"/>
                <w:sz w:val="24"/>
                <w:szCs w:val="24"/>
              </w:rPr>
              <w:t>к</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м</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а</w:t>
            </w:r>
            <w:r w:rsidRPr="00A857DA">
              <w:rPr>
                <w:rFonts w:ascii="Times New Roman" w:hAnsi="Times New Roman" w:cs="Times New Roman"/>
                <w:spacing w:val="1"/>
                <w:sz w:val="24"/>
                <w:szCs w:val="24"/>
              </w:rPr>
              <w:t>йн</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в</w:t>
            </w:r>
            <w:r w:rsidRPr="00A857DA">
              <w:rPr>
                <w:rFonts w:ascii="Times New Roman" w:hAnsi="Times New Roman" w:cs="Times New Roman"/>
                <w:sz w:val="24"/>
                <w:szCs w:val="24"/>
              </w:rPr>
              <w:t>;</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з</w:t>
            </w:r>
            <w:r w:rsidRPr="00A857DA">
              <w:rPr>
                <w:rFonts w:ascii="Times New Roman" w:hAnsi="Times New Roman" w:cs="Times New Roman"/>
                <w:spacing w:val="-1"/>
                <w:sz w:val="24"/>
                <w:szCs w:val="24"/>
              </w:rPr>
              <w:t>е</w:t>
            </w:r>
            <w:r w:rsidRPr="00A857DA">
              <w:rPr>
                <w:rFonts w:ascii="Times New Roman" w:hAnsi="Times New Roman" w:cs="Times New Roman"/>
                <w:sz w:val="24"/>
                <w:szCs w:val="24"/>
              </w:rPr>
              <w:t>р</w:t>
            </w:r>
            <w:r w:rsidRPr="00A857DA">
              <w:rPr>
                <w:rFonts w:ascii="Times New Roman" w:hAnsi="Times New Roman" w:cs="Times New Roman"/>
                <w:spacing w:val="-3"/>
                <w:sz w:val="24"/>
                <w:szCs w:val="24"/>
              </w:rPr>
              <w:t>н</w:t>
            </w:r>
            <w:r w:rsidRPr="00A857DA">
              <w:rPr>
                <w:rFonts w:ascii="Times New Roman" w:hAnsi="Times New Roman" w:cs="Times New Roman"/>
                <w:spacing w:val="4"/>
                <w:sz w:val="24"/>
                <w:szCs w:val="24"/>
              </w:rPr>
              <w:t>о</w:t>
            </w:r>
            <w:r w:rsidRPr="00A857DA">
              <w:rPr>
                <w:rFonts w:ascii="Times New Roman" w:hAnsi="Times New Roman" w:cs="Times New Roman"/>
                <w:spacing w:val="-4"/>
                <w:sz w:val="24"/>
                <w:szCs w:val="24"/>
              </w:rPr>
              <w:t>у</w:t>
            </w:r>
            <w:r w:rsidRPr="00A857DA">
              <w:rPr>
                <w:rFonts w:ascii="Times New Roman" w:hAnsi="Times New Roman" w:cs="Times New Roman"/>
                <w:spacing w:val="-2"/>
                <w:sz w:val="24"/>
                <w:szCs w:val="24"/>
              </w:rPr>
              <w:t>б</w:t>
            </w:r>
            <w:r w:rsidRPr="00A857DA">
              <w:rPr>
                <w:rFonts w:ascii="Times New Roman" w:hAnsi="Times New Roman" w:cs="Times New Roman"/>
                <w:spacing w:val="4"/>
                <w:sz w:val="24"/>
                <w:szCs w:val="24"/>
              </w:rPr>
              <w:t>о</w:t>
            </w:r>
            <w:r w:rsidRPr="00A857DA">
              <w:rPr>
                <w:rFonts w:ascii="Times New Roman" w:hAnsi="Times New Roman" w:cs="Times New Roman"/>
                <w:spacing w:val="-4"/>
                <w:sz w:val="24"/>
                <w:szCs w:val="24"/>
              </w:rPr>
              <w:t>р</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ч</w:t>
            </w:r>
            <w:r w:rsidRPr="00A857DA">
              <w:rPr>
                <w:rFonts w:ascii="Times New Roman" w:hAnsi="Times New Roman" w:cs="Times New Roman"/>
                <w:spacing w:val="1"/>
                <w:sz w:val="24"/>
                <w:szCs w:val="24"/>
              </w:rPr>
              <w:t>ны</w:t>
            </w:r>
            <w:r w:rsidRPr="00A857DA">
              <w:rPr>
                <w:rFonts w:ascii="Times New Roman" w:hAnsi="Times New Roman" w:cs="Times New Roman"/>
                <w:sz w:val="24"/>
                <w:szCs w:val="24"/>
              </w:rPr>
              <w:t xml:space="preserve">х </w:t>
            </w:r>
            <w:r w:rsidRPr="00A857DA">
              <w:rPr>
                <w:rFonts w:ascii="Times New Roman" w:hAnsi="Times New Roman" w:cs="Times New Roman"/>
                <w:spacing w:val="-1"/>
                <w:sz w:val="24"/>
                <w:szCs w:val="24"/>
              </w:rPr>
              <w:t>к</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м</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а</w:t>
            </w:r>
            <w:r w:rsidRPr="00A857DA">
              <w:rPr>
                <w:rFonts w:ascii="Times New Roman" w:hAnsi="Times New Roman" w:cs="Times New Roman"/>
                <w:spacing w:val="1"/>
                <w:sz w:val="24"/>
                <w:szCs w:val="24"/>
              </w:rPr>
              <w:t>йн</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в</w:t>
            </w:r>
            <w:r w:rsidRPr="00A857DA">
              <w:rPr>
                <w:rFonts w:ascii="Times New Roman" w:hAnsi="Times New Roman"/>
                <w:sz w:val="24"/>
                <w:szCs w:val="24"/>
              </w:rPr>
              <w:t>:</w:t>
            </w:r>
          </w:p>
          <w:p w:rsidR="005766A9" w:rsidRPr="00A857DA" w:rsidRDefault="005766A9" w:rsidP="00B3698C">
            <w:pPr>
              <w:spacing w:after="0" w:line="240" w:lineRule="auto"/>
              <w:rPr>
                <w:rFonts w:ascii="Times New Roman" w:hAnsi="Times New Roman" w:cs="Times New Roman"/>
                <w:b/>
                <w:sz w:val="24"/>
                <w:szCs w:val="24"/>
              </w:rPr>
            </w:pPr>
            <w:r w:rsidRPr="00A857DA">
              <w:rPr>
                <w:rFonts w:ascii="Times New Roman" w:hAnsi="Times New Roman" w:cs="Times New Roman"/>
                <w:spacing w:val="1"/>
                <w:sz w:val="24"/>
                <w:szCs w:val="24"/>
              </w:rPr>
              <w:t>- ремонт тракторов и автомобилей;</w:t>
            </w:r>
          </w:p>
          <w:p w:rsidR="005766A9" w:rsidRPr="00A857DA" w:rsidRDefault="005766A9" w:rsidP="00B3698C">
            <w:pPr>
              <w:spacing w:after="0" w:line="240" w:lineRule="auto"/>
              <w:rPr>
                <w:rFonts w:ascii="Times New Roman" w:hAnsi="Times New Roman" w:cs="Times New Roman"/>
                <w:b/>
                <w:sz w:val="24"/>
                <w:szCs w:val="24"/>
              </w:rPr>
            </w:pPr>
            <w:r w:rsidRPr="00A857DA">
              <w:rPr>
                <w:rFonts w:ascii="Times New Roman" w:hAnsi="Times New Roman" w:cs="Times New Roman"/>
                <w:sz w:val="24"/>
                <w:szCs w:val="24"/>
              </w:rPr>
              <w:t>- р</w:t>
            </w:r>
            <w:r w:rsidRPr="00A857DA">
              <w:rPr>
                <w:rFonts w:ascii="Times New Roman" w:hAnsi="Times New Roman" w:cs="Times New Roman"/>
                <w:spacing w:val="-1"/>
                <w:sz w:val="24"/>
                <w:szCs w:val="24"/>
              </w:rPr>
              <w:t>е</w:t>
            </w:r>
            <w:r w:rsidRPr="00A857DA">
              <w:rPr>
                <w:rFonts w:ascii="Times New Roman" w:hAnsi="Times New Roman" w:cs="Times New Roman"/>
                <w:spacing w:val="-3"/>
                <w:sz w:val="24"/>
                <w:szCs w:val="24"/>
              </w:rPr>
              <w:t>м</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н</w:t>
            </w:r>
            <w:r w:rsidRPr="00A857DA">
              <w:rPr>
                <w:rFonts w:ascii="Times New Roman" w:hAnsi="Times New Roman" w:cs="Times New Roman"/>
                <w:sz w:val="24"/>
                <w:szCs w:val="24"/>
              </w:rPr>
              <w:t>т</w:t>
            </w:r>
            <w:r>
              <w:rPr>
                <w:rFonts w:ascii="Times New Roman" w:hAnsi="Times New Roman" w:cs="Times New Roman"/>
                <w:sz w:val="24"/>
                <w:szCs w:val="24"/>
              </w:rPr>
              <w:t xml:space="preserve"> </w:t>
            </w:r>
            <w:r w:rsidRPr="00A857DA">
              <w:rPr>
                <w:rFonts w:ascii="Times New Roman" w:hAnsi="Times New Roman" w:cs="Times New Roman"/>
                <w:spacing w:val="-3"/>
                <w:sz w:val="24"/>
                <w:szCs w:val="24"/>
              </w:rPr>
              <w:t>п</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ч</w:t>
            </w:r>
            <w:r w:rsidRPr="00A857DA">
              <w:rPr>
                <w:rFonts w:ascii="Times New Roman" w:hAnsi="Times New Roman" w:cs="Times New Roman"/>
                <w:spacing w:val="-2"/>
                <w:sz w:val="24"/>
                <w:szCs w:val="24"/>
              </w:rPr>
              <w:t>в</w:t>
            </w:r>
            <w:r w:rsidRPr="00A857DA">
              <w:rPr>
                <w:rFonts w:ascii="Times New Roman" w:hAnsi="Times New Roman" w:cs="Times New Roman"/>
                <w:sz w:val="24"/>
                <w:szCs w:val="24"/>
              </w:rPr>
              <w:t>о</w:t>
            </w:r>
            <w:r w:rsidRPr="00A857DA">
              <w:rPr>
                <w:rFonts w:ascii="Times New Roman" w:hAnsi="Times New Roman" w:cs="Times New Roman"/>
                <w:spacing w:val="4"/>
                <w:sz w:val="24"/>
                <w:szCs w:val="24"/>
              </w:rPr>
              <w:t>о</w:t>
            </w:r>
            <w:r w:rsidRPr="00A857DA">
              <w:rPr>
                <w:rFonts w:ascii="Times New Roman" w:hAnsi="Times New Roman" w:cs="Times New Roman"/>
                <w:spacing w:val="-2"/>
                <w:sz w:val="24"/>
                <w:szCs w:val="24"/>
              </w:rPr>
              <w:t>б</w:t>
            </w:r>
            <w:r w:rsidRPr="00A857DA">
              <w:rPr>
                <w:rFonts w:ascii="Times New Roman" w:hAnsi="Times New Roman" w:cs="Times New Roman"/>
                <w:sz w:val="24"/>
                <w:szCs w:val="24"/>
              </w:rPr>
              <w:t>р</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а</w:t>
            </w:r>
            <w:r w:rsidRPr="00A857DA">
              <w:rPr>
                <w:rFonts w:ascii="Times New Roman" w:hAnsi="Times New Roman" w:cs="Times New Roman"/>
                <w:sz w:val="24"/>
                <w:szCs w:val="24"/>
              </w:rPr>
              <w:t>т</w:t>
            </w:r>
            <w:r w:rsidRPr="00A857DA">
              <w:rPr>
                <w:rFonts w:ascii="Times New Roman" w:hAnsi="Times New Roman" w:cs="Times New Roman"/>
                <w:spacing w:val="2"/>
                <w:sz w:val="24"/>
                <w:szCs w:val="24"/>
              </w:rPr>
              <w:t>ы</w:t>
            </w:r>
            <w:r w:rsidRPr="00A857DA">
              <w:rPr>
                <w:rFonts w:ascii="Times New Roman" w:hAnsi="Times New Roman" w:cs="Times New Roman"/>
                <w:spacing w:val="1"/>
                <w:sz w:val="24"/>
                <w:szCs w:val="24"/>
              </w:rPr>
              <w:t>в</w:t>
            </w:r>
            <w:r w:rsidRPr="00A857DA">
              <w:rPr>
                <w:rFonts w:ascii="Times New Roman" w:hAnsi="Times New Roman" w:cs="Times New Roman"/>
                <w:spacing w:val="-1"/>
                <w:sz w:val="24"/>
                <w:szCs w:val="24"/>
              </w:rPr>
              <w:t>аю</w:t>
            </w:r>
            <w:r w:rsidRPr="00A857DA">
              <w:rPr>
                <w:rFonts w:ascii="Times New Roman" w:hAnsi="Times New Roman" w:cs="Times New Roman"/>
                <w:spacing w:val="2"/>
                <w:sz w:val="24"/>
                <w:szCs w:val="24"/>
              </w:rPr>
              <w:t>щ</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х</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м</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ш</w:t>
            </w:r>
            <w:r w:rsidRPr="00A857DA">
              <w:rPr>
                <w:rFonts w:ascii="Times New Roman" w:hAnsi="Times New Roman" w:cs="Times New Roman"/>
                <w:spacing w:val="1"/>
                <w:sz w:val="24"/>
                <w:szCs w:val="24"/>
              </w:rPr>
              <w:t>ин</w:t>
            </w:r>
            <w:r w:rsidRPr="00A857DA">
              <w:rPr>
                <w:rFonts w:ascii="Times New Roman" w:hAnsi="Times New Roman" w:cs="Times New Roman"/>
                <w:sz w:val="24"/>
                <w:szCs w:val="24"/>
              </w:rPr>
              <w:t xml:space="preserve">, </w:t>
            </w:r>
            <w:r w:rsidRPr="00A857DA">
              <w:rPr>
                <w:rFonts w:ascii="Times New Roman" w:hAnsi="Times New Roman" w:cs="Times New Roman"/>
                <w:spacing w:val="-3"/>
                <w:sz w:val="24"/>
                <w:szCs w:val="24"/>
              </w:rPr>
              <w:t>п</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се</w:t>
            </w:r>
            <w:r w:rsidRPr="00A857DA">
              <w:rPr>
                <w:rFonts w:ascii="Times New Roman" w:hAnsi="Times New Roman" w:cs="Times New Roman"/>
                <w:spacing w:val="-2"/>
                <w:sz w:val="24"/>
                <w:szCs w:val="24"/>
              </w:rPr>
              <w:t>в</w:t>
            </w:r>
            <w:r w:rsidRPr="00A857DA">
              <w:rPr>
                <w:rFonts w:ascii="Times New Roman" w:hAnsi="Times New Roman" w:cs="Times New Roman"/>
                <w:spacing w:val="1"/>
                <w:sz w:val="24"/>
                <w:szCs w:val="24"/>
              </w:rPr>
              <w:t>ны</w:t>
            </w:r>
            <w:r w:rsidRPr="00A857DA">
              <w:rPr>
                <w:rFonts w:ascii="Times New Roman" w:hAnsi="Times New Roman" w:cs="Times New Roman"/>
                <w:sz w:val="24"/>
                <w:szCs w:val="24"/>
              </w:rPr>
              <w:t>х</w:t>
            </w:r>
            <w:r>
              <w:rPr>
                <w:rFonts w:ascii="Times New Roman" w:hAnsi="Times New Roman" w:cs="Times New Roman"/>
                <w:sz w:val="24"/>
                <w:szCs w:val="24"/>
              </w:rPr>
              <w:t xml:space="preserve"> </w:t>
            </w:r>
            <w:r w:rsidRPr="00A857DA">
              <w:rPr>
                <w:rFonts w:ascii="Times New Roman" w:hAnsi="Times New Roman" w:cs="Times New Roman"/>
                <w:sz w:val="24"/>
                <w:szCs w:val="24"/>
              </w:rPr>
              <w:t>и</w:t>
            </w:r>
            <w:r>
              <w:rPr>
                <w:rFonts w:ascii="Times New Roman" w:hAnsi="Times New Roman" w:cs="Times New Roman"/>
                <w:sz w:val="24"/>
                <w:szCs w:val="24"/>
              </w:rPr>
              <w:t xml:space="preserve"> </w:t>
            </w:r>
            <w:r w:rsidRPr="00A857DA">
              <w:rPr>
                <w:rFonts w:ascii="Times New Roman" w:hAnsi="Times New Roman" w:cs="Times New Roman"/>
                <w:spacing w:val="-3"/>
                <w:sz w:val="24"/>
                <w:szCs w:val="24"/>
              </w:rPr>
              <w:t>п</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са</w:t>
            </w:r>
            <w:r w:rsidRPr="00A857DA">
              <w:rPr>
                <w:rFonts w:ascii="Times New Roman" w:hAnsi="Times New Roman" w:cs="Times New Roman"/>
                <w:spacing w:val="-2"/>
                <w:sz w:val="24"/>
                <w:szCs w:val="24"/>
              </w:rPr>
              <w:t>д</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ч</w:t>
            </w:r>
            <w:r w:rsidRPr="00A857DA">
              <w:rPr>
                <w:rFonts w:ascii="Times New Roman" w:hAnsi="Times New Roman" w:cs="Times New Roman"/>
                <w:spacing w:val="-3"/>
                <w:sz w:val="24"/>
                <w:szCs w:val="24"/>
              </w:rPr>
              <w:t>н</w:t>
            </w:r>
            <w:r w:rsidRPr="00A857DA">
              <w:rPr>
                <w:rFonts w:ascii="Times New Roman" w:hAnsi="Times New Roman" w:cs="Times New Roman"/>
                <w:spacing w:val="1"/>
                <w:sz w:val="24"/>
                <w:szCs w:val="24"/>
              </w:rPr>
              <w:t>ы</w:t>
            </w:r>
            <w:r w:rsidRPr="00A857DA">
              <w:rPr>
                <w:rFonts w:ascii="Times New Roman" w:hAnsi="Times New Roman" w:cs="Times New Roman"/>
                <w:sz w:val="24"/>
                <w:szCs w:val="24"/>
              </w:rPr>
              <w:t>х</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м</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ш</w:t>
            </w:r>
            <w:r w:rsidRPr="00A857DA">
              <w:rPr>
                <w:rFonts w:ascii="Times New Roman" w:hAnsi="Times New Roman" w:cs="Times New Roman"/>
                <w:spacing w:val="1"/>
                <w:sz w:val="24"/>
                <w:szCs w:val="24"/>
              </w:rPr>
              <w:t>ин</w:t>
            </w:r>
            <w:r w:rsidRPr="00A857DA">
              <w:rPr>
                <w:rFonts w:ascii="Times New Roman" w:hAnsi="Times New Roman" w:cs="Times New Roman"/>
                <w:sz w:val="24"/>
                <w:szCs w:val="24"/>
              </w:rPr>
              <w:t>;</w:t>
            </w:r>
          </w:p>
          <w:p w:rsidR="005766A9" w:rsidRPr="00A857DA" w:rsidRDefault="005766A9" w:rsidP="00B3698C">
            <w:pPr>
              <w:spacing w:after="0" w:line="240" w:lineRule="auto"/>
              <w:rPr>
                <w:rFonts w:ascii="Times New Roman" w:hAnsi="Times New Roman" w:cs="Times New Roman"/>
                <w:b/>
                <w:sz w:val="24"/>
                <w:szCs w:val="24"/>
              </w:rPr>
            </w:pPr>
            <w:r w:rsidRPr="00A857DA">
              <w:rPr>
                <w:rFonts w:ascii="Times New Roman" w:hAnsi="Times New Roman" w:cs="Times New Roman"/>
                <w:sz w:val="24"/>
                <w:szCs w:val="24"/>
              </w:rPr>
              <w:t>- р</w:t>
            </w:r>
            <w:r w:rsidRPr="00A857DA">
              <w:rPr>
                <w:rFonts w:ascii="Times New Roman" w:hAnsi="Times New Roman" w:cs="Times New Roman"/>
                <w:spacing w:val="-1"/>
                <w:sz w:val="24"/>
                <w:szCs w:val="24"/>
              </w:rPr>
              <w:t>е</w:t>
            </w:r>
            <w:r w:rsidRPr="00A857DA">
              <w:rPr>
                <w:rFonts w:ascii="Times New Roman" w:hAnsi="Times New Roman" w:cs="Times New Roman"/>
                <w:spacing w:val="-3"/>
                <w:sz w:val="24"/>
                <w:szCs w:val="24"/>
              </w:rPr>
              <w:t>м</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н</w:t>
            </w:r>
            <w:r w:rsidRPr="00A857DA">
              <w:rPr>
                <w:rFonts w:ascii="Times New Roman" w:hAnsi="Times New Roman" w:cs="Times New Roman"/>
                <w:sz w:val="24"/>
                <w:szCs w:val="24"/>
              </w:rPr>
              <w:t>т</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м</w:t>
            </w:r>
            <w:r w:rsidRPr="00A857DA">
              <w:rPr>
                <w:rFonts w:ascii="Times New Roman" w:hAnsi="Times New Roman" w:cs="Times New Roman"/>
                <w:spacing w:val="-5"/>
                <w:sz w:val="24"/>
                <w:szCs w:val="24"/>
              </w:rPr>
              <w:t>а</w:t>
            </w:r>
            <w:r w:rsidRPr="00A857DA">
              <w:rPr>
                <w:rFonts w:ascii="Times New Roman" w:hAnsi="Times New Roman" w:cs="Times New Roman"/>
                <w:spacing w:val="2"/>
                <w:sz w:val="24"/>
                <w:szCs w:val="24"/>
              </w:rPr>
              <w:t>ш</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н</w:t>
            </w:r>
            <w:r>
              <w:rPr>
                <w:rFonts w:ascii="Times New Roman" w:hAnsi="Times New Roman" w:cs="Times New Roman"/>
                <w:sz w:val="24"/>
                <w:szCs w:val="24"/>
              </w:rPr>
              <w:t xml:space="preserve"> </w:t>
            </w:r>
            <w:r w:rsidRPr="00A857DA">
              <w:rPr>
                <w:rFonts w:ascii="Times New Roman" w:hAnsi="Times New Roman" w:cs="Times New Roman"/>
                <w:spacing w:val="-3"/>
                <w:sz w:val="24"/>
                <w:szCs w:val="24"/>
              </w:rPr>
              <w:t>п</w:t>
            </w:r>
            <w:r w:rsidRPr="00A857DA">
              <w:rPr>
                <w:rFonts w:ascii="Times New Roman" w:hAnsi="Times New Roman" w:cs="Times New Roman"/>
                <w:sz w:val="24"/>
                <w:szCs w:val="24"/>
              </w:rPr>
              <w:t>о</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з</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щ</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те</w:t>
            </w:r>
            <w:r>
              <w:rPr>
                <w:rFonts w:ascii="Times New Roman" w:hAnsi="Times New Roman" w:cs="Times New Roman"/>
                <w:sz w:val="24"/>
                <w:szCs w:val="24"/>
              </w:rPr>
              <w:t xml:space="preserve"> </w:t>
            </w:r>
            <w:r w:rsidRPr="00A857DA">
              <w:rPr>
                <w:rFonts w:ascii="Times New Roman" w:hAnsi="Times New Roman" w:cs="Times New Roman"/>
                <w:sz w:val="24"/>
                <w:szCs w:val="24"/>
              </w:rPr>
              <w:t>р</w:t>
            </w:r>
            <w:r w:rsidRPr="00A857DA">
              <w:rPr>
                <w:rFonts w:ascii="Times New Roman" w:hAnsi="Times New Roman" w:cs="Times New Roman"/>
                <w:spacing w:val="-1"/>
                <w:sz w:val="24"/>
                <w:szCs w:val="24"/>
              </w:rPr>
              <w:t>ас</w:t>
            </w:r>
            <w:r w:rsidRPr="00A857DA">
              <w:rPr>
                <w:rFonts w:ascii="Times New Roman" w:hAnsi="Times New Roman" w:cs="Times New Roman"/>
                <w:sz w:val="24"/>
                <w:szCs w:val="24"/>
              </w:rPr>
              <w:t>те</w:t>
            </w:r>
            <w:r w:rsidRPr="00A857DA">
              <w:rPr>
                <w:rFonts w:ascii="Times New Roman" w:hAnsi="Times New Roman" w:cs="Times New Roman"/>
                <w:spacing w:val="1"/>
                <w:sz w:val="24"/>
                <w:szCs w:val="24"/>
              </w:rPr>
              <w:t>ни</w:t>
            </w:r>
            <w:r w:rsidRPr="00A857DA">
              <w:rPr>
                <w:rFonts w:ascii="Times New Roman" w:hAnsi="Times New Roman" w:cs="Times New Roman"/>
                <w:sz w:val="24"/>
                <w:szCs w:val="24"/>
              </w:rPr>
              <w:t>й</w:t>
            </w:r>
            <w:r>
              <w:rPr>
                <w:rFonts w:ascii="Times New Roman" w:hAnsi="Times New Roman" w:cs="Times New Roman"/>
                <w:sz w:val="24"/>
                <w:szCs w:val="24"/>
              </w:rPr>
              <w:t xml:space="preserve"> </w:t>
            </w:r>
            <w:r w:rsidRPr="00A857DA">
              <w:rPr>
                <w:rFonts w:ascii="Times New Roman" w:hAnsi="Times New Roman" w:cs="Times New Roman"/>
                <w:sz w:val="24"/>
                <w:szCs w:val="24"/>
              </w:rPr>
              <w:t>и</w:t>
            </w:r>
            <w:r>
              <w:rPr>
                <w:rFonts w:ascii="Times New Roman" w:hAnsi="Times New Roman" w:cs="Times New Roman"/>
                <w:sz w:val="24"/>
                <w:szCs w:val="24"/>
              </w:rPr>
              <w:t xml:space="preserve"> </w:t>
            </w:r>
            <w:r w:rsidRPr="00A857DA">
              <w:rPr>
                <w:rFonts w:ascii="Times New Roman" w:hAnsi="Times New Roman" w:cs="Times New Roman"/>
                <w:spacing w:val="-2"/>
                <w:sz w:val="24"/>
                <w:szCs w:val="24"/>
              </w:rPr>
              <w:t>в</w:t>
            </w:r>
            <w:r w:rsidRPr="00A857DA">
              <w:rPr>
                <w:rFonts w:ascii="Times New Roman" w:hAnsi="Times New Roman" w:cs="Times New Roman"/>
                <w:spacing w:val="1"/>
                <w:sz w:val="24"/>
                <w:szCs w:val="24"/>
              </w:rPr>
              <w:t>н</w:t>
            </w:r>
            <w:r w:rsidRPr="00A857DA">
              <w:rPr>
                <w:rFonts w:ascii="Times New Roman" w:hAnsi="Times New Roman" w:cs="Times New Roman"/>
                <w:spacing w:val="-1"/>
                <w:sz w:val="24"/>
                <w:szCs w:val="24"/>
              </w:rPr>
              <w:t>есе</w:t>
            </w:r>
            <w:r w:rsidRPr="00A857DA">
              <w:rPr>
                <w:rFonts w:ascii="Times New Roman" w:hAnsi="Times New Roman" w:cs="Times New Roman"/>
                <w:spacing w:val="1"/>
                <w:sz w:val="24"/>
                <w:szCs w:val="24"/>
              </w:rPr>
              <w:t>н</w:t>
            </w:r>
            <w:r w:rsidRPr="00A857DA">
              <w:rPr>
                <w:rFonts w:ascii="Times New Roman" w:hAnsi="Times New Roman" w:cs="Times New Roman"/>
                <w:spacing w:val="-3"/>
                <w:sz w:val="24"/>
                <w:szCs w:val="24"/>
              </w:rPr>
              <w:t>и</w:t>
            </w:r>
            <w:r w:rsidRPr="00A857DA">
              <w:rPr>
                <w:rFonts w:ascii="Times New Roman" w:hAnsi="Times New Roman" w:cs="Times New Roman"/>
                <w:sz w:val="24"/>
                <w:szCs w:val="24"/>
              </w:rPr>
              <w:t>ю</w:t>
            </w:r>
            <w:r>
              <w:rPr>
                <w:rFonts w:ascii="Times New Roman" w:hAnsi="Times New Roman" w:cs="Times New Roman"/>
                <w:sz w:val="24"/>
                <w:szCs w:val="24"/>
              </w:rPr>
              <w:t xml:space="preserve"> </w:t>
            </w:r>
            <w:r w:rsidRPr="00A857DA">
              <w:rPr>
                <w:rFonts w:ascii="Times New Roman" w:hAnsi="Times New Roman" w:cs="Times New Roman"/>
                <w:spacing w:val="-8"/>
                <w:sz w:val="24"/>
                <w:szCs w:val="24"/>
              </w:rPr>
              <w:t>у</w:t>
            </w:r>
            <w:r w:rsidRPr="00A857DA">
              <w:rPr>
                <w:rFonts w:ascii="Times New Roman" w:hAnsi="Times New Roman" w:cs="Times New Roman"/>
                <w:spacing w:val="-2"/>
                <w:sz w:val="24"/>
                <w:szCs w:val="24"/>
              </w:rPr>
              <w:t>д</w:t>
            </w:r>
            <w:r w:rsidRPr="00A857DA">
              <w:rPr>
                <w:rFonts w:ascii="Times New Roman" w:hAnsi="Times New Roman" w:cs="Times New Roman"/>
                <w:spacing w:val="4"/>
                <w:sz w:val="24"/>
                <w:szCs w:val="24"/>
              </w:rPr>
              <w:t>о</w:t>
            </w:r>
            <w:r w:rsidRPr="00A857DA">
              <w:rPr>
                <w:rFonts w:ascii="Times New Roman" w:hAnsi="Times New Roman" w:cs="Times New Roman"/>
                <w:spacing w:val="-2"/>
                <w:sz w:val="24"/>
                <w:szCs w:val="24"/>
              </w:rPr>
              <w:t>б</w:t>
            </w:r>
            <w:r w:rsidRPr="00A857DA">
              <w:rPr>
                <w:rFonts w:ascii="Times New Roman" w:hAnsi="Times New Roman" w:cs="Times New Roman"/>
                <w:sz w:val="24"/>
                <w:szCs w:val="24"/>
              </w:rPr>
              <w:t>р</w:t>
            </w:r>
            <w:r w:rsidRPr="00A857DA">
              <w:rPr>
                <w:rFonts w:ascii="Times New Roman" w:hAnsi="Times New Roman" w:cs="Times New Roman"/>
                <w:spacing w:val="-1"/>
                <w:sz w:val="24"/>
                <w:szCs w:val="24"/>
              </w:rPr>
              <w:t>е</w:t>
            </w:r>
            <w:r w:rsidRPr="00A857DA">
              <w:rPr>
                <w:rFonts w:ascii="Times New Roman" w:hAnsi="Times New Roman" w:cs="Times New Roman"/>
                <w:spacing w:val="1"/>
                <w:sz w:val="24"/>
                <w:szCs w:val="24"/>
              </w:rPr>
              <w:t>ний</w:t>
            </w:r>
            <w:r w:rsidRPr="00A857DA">
              <w:rPr>
                <w:rFonts w:ascii="Times New Roman" w:hAnsi="Times New Roman" w:cs="Times New Roman"/>
                <w:sz w:val="24"/>
                <w:szCs w:val="24"/>
              </w:rPr>
              <w:t>;</w:t>
            </w:r>
          </w:p>
          <w:p w:rsidR="005766A9" w:rsidRPr="00A857DA" w:rsidRDefault="005766A9" w:rsidP="00B3698C">
            <w:pPr>
              <w:spacing w:after="0" w:line="240" w:lineRule="auto"/>
              <w:rPr>
                <w:rFonts w:ascii="Times New Roman" w:hAnsi="Times New Roman" w:cs="Times New Roman"/>
                <w:b/>
                <w:sz w:val="24"/>
                <w:szCs w:val="24"/>
              </w:rPr>
            </w:pPr>
            <w:r w:rsidRPr="00A857DA">
              <w:rPr>
                <w:rFonts w:ascii="Times New Roman" w:hAnsi="Times New Roman" w:cs="Times New Roman"/>
                <w:sz w:val="24"/>
                <w:szCs w:val="24"/>
              </w:rPr>
              <w:t>- р</w:t>
            </w:r>
            <w:r w:rsidRPr="00A857DA">
              <w:rPr>
                <w:rFonts w:ascii="Times New Roman" w:hAnsi="Times New Roman" w:cs="Times New Roman"/>
                <w:spacing w:val="-1"/>
                <w:sz w:val="24"/>
                <w:szCs w:val="24"/>
              </w:rPr>
              <w:t>е</w:t>
            </w:r>
            <w:r w:rsidRPr="00A857DA">
              <w:rPr>
                <w:rFonts w:ascii="Times New Roman" w:hAnsi="Times New Roman" w:cs="Times New Roman"/>
                <w:spacing w:val="-3"/>
                <w:sz w:val="24"/>
                <w:szCs w:val="24"/>
              </w:rPr>
              <w:t>м</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н</w:t>
            </w:r>
            <w:r w:rsidRPr="00A857DA">
              <w:rPr>
                <w:rFonts w:ascii="Times New Roman" w:hAnsi="Times New Roman" w:cs="Times New Roman"/>
                <w:sz w:val="24"/>
                <w:szCs w:val="24"/>
              </w:rPr>
              <w:t>т</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м</w:t>
            </w:r>
            <w:r w:rsidRPr="00A857DA">
              <w:rPr>
                <w:rFonts w:ascii="Times New Roman" w:hAnsi="Times New Roman" w:cs="Times New Roman"/>
                <w:spacing w:val="-5"/>
                <w:sz w:val="24"/>
                <w:szCs w:val="24"/>
              </w:rPr>
              <w:t>а</w:t>
            </w:r>
            <w:r w:rsidRPr="00A857DA">
              <w:rPr>
                <w:rFonts w:ascii="Times New Roman" w:hAnsi="Times New Roman" w:cs="Times New Roman"/>
                <w:spacing w:val="2"/>
                <w:sz w:val="24"/>
                <w:szCs w:val="24"/>
              </w:rPr>
              <w:t>ш</w:t>
            </w:r>
            <w:r w:rsidRPr="00A857DA">
              <w:rPr>
                <w:rFonts w:ascii="Times New Roman" w:hAnsi="Times New Roman" w:cs="Times New Roman"/>
                <w:spacing w:val="1"/>
                <w:sz w:val="24"/>
                <w:szCs w:val="24"/>
              </w:rPr>
              <w:t>и</w:t>
            </w:r>
            <w:r w:rsidRPr="00A857DA">
              <w:rPr>
                <w:rFonts w:ascii="Times New Roman" w:hAnsi="Times New Roman" w:cs="Times New Roman"/>
                <w:sz w:val="24"/>
                <w:szCs w:val="24"/>
              </w:rPr>
              <w:t>н</w:t>
            </w:r>
            <w:r>
              <w:rPr>
                <w:rFonts w:ascii="Times New Roman" w:hAnsi="Times New Roman" w:cs="Times New Roman"/>
                <w:sz w:val="24"/>
                <w:szCs w:val="24"/>
              </w:rPr>
              <w:t xml:space="preserve"> </w:t>
            </w:r>
            <w:r w:rsidRPr="00A857DA">
              <w:rPr>
                <w:rFonts w:ascii="Times New Roman" w:hAnsi="Times New Roman" w:cs="Times New Roman"/>
                <w:spacing w:val="-2"/>
                <w:sz w:val="24"/>
                <w:szCs w:val="24"/>
              </w:rPr>
              <w:t>д</w:t>
            </w:r>
            <w:r w:rsidRPr="00A857DA">
              <w:rPr>
                <w:rFonts w:ascii="Times New Roman" w:hAnsi="Times New Roman" w:cs="Times New Roman"/>
                <w:sz w:val="24"/>
                <w:szCs w:val="24"/>
              </w:rPr>
              <w:t>ля</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з</w:t>
            </w:r>
            <w:r w:rsidRPr="00A857DA">
              <w:rPr>
                <w:rFonts w:ascii="Times New Roman" w:hAnsi="Times New Roman" w:cs="Times New Roman"/>
                <w:spacing w:val="-1"/>
                <w:sz w:val="24"/>
                <w:szCs w:val="24"/>
              </w:rPr>
              <w:t>а</w:t>
            </w:r>
            <w:r w:rsidRPr="00A857DA">
              <w:rPr>
                <w:rFonts w:ascii="Times New Roman" w:hAnsi="Times New Roman" w:cs="Times New Roman"/>
                <w:spacing w:val="-2"/>
                <w:sz w:val="24"/>
                <w:szCs w:val="24"/>
              </w:rPr>
              <w:t>г</w:t>
            </w:r>
            <w:r w:rsidRPr="00A857DA">
              <w:rPr>
                <w:rFonts w:ascii="Times New Roman" w:hAnsi="Times New Roman" w:cs="Times New Roman"/>
                <w:spacing w:val="4"/>
                <w:sz w:val="24"/>
                <w:szCs w:val="24"/>
              </w:rPr>
              <w:t>о</w:t>
            </w:r>
            <w:r w:rsidRPr="00A857DA">
              <w:rPr>
                <w:rFonts w:ascii="Times New Roman" w:hAnsi="Times New Roman" w:cs="Times New Roman"/>
                <w:spacing w:val="-3"/>
                <w:sz w:val="24"/>
                <w:szCs w:val="24"/>
              </w:rPr>
              <w:t>т</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в</w:t>
            </w:r>
            <w:r w:rsidRPr="00A857DA">
              <w:rPr>
                <w:rFonts w:ascii="Times New Roman" w:hAnsi="Times New Roman" w:cs="Times New Roman"/>
                <w:spacing w:val="-1"/>
                <w:sz w:val="24"/>
                <w:szCs w:val="24"/>
              </w:rPr>
              <w:t>к</w:t>
            </w:r>
            <w:r w:rsidRPr="00A857DA">
              <w:rPr>
                <w:rFonts w:ascii="Times New Roman" w:hAnsi="Times New Roman" w:cs="Times New Roman"/>
                <w:sz w:val="24"/>
                <w:szCs w:val="24"/>
              </w:rPr>
              <w:t>и</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се</w:t>
            </w:r>
            <w:r w:rsidRPr="00A857DA">
              <w:rPr>
                <w:rFonts w:ascii="Times New Roman" w:hAnsi="Times New Roman" w:cs="Times New Roman"/>
                <w:spacing w:val="1"/>
                <w:sz w:val="24"/>
                <w:szCs w:val="24"/>
              </w:rPr>
              <w:t>н</w:t>
            </w:r>
            <w:r w:rsidRPr="00A857DA">
              <w:rPr>
                <w:rFonts w:ascii="Times New Roman" w:hAnsi="Times New Roman" w:cs="Times New Roman"/>
                <w:spacing w:val="-1"/>
                <w:sz w:val="24"/>
                <w:szCs w:val="24"/>
              </w:rPr>
              <w:t>а</w:t>
            </w:r>
            <w:r w:rsidRPr="00A857DA">
              <w:rPr>
                <w:rFonts w:ascii="Times New Roman" w:hAnsi="Times New Roman" w:cs="Times New Roman"/>
                <w:sz w:val="24"/>
                <w:szCs w:val="24"/>
              </w:rPr>
              <w:t>;</w:t>
            </w:r>
          </w:p>
          <w:p w:rsidR="005766A9" w:rsidRPr="00A857DA" w:rsidRDefault="005766A9" w:rsidP="00B3698C">
            <w:pPr>
              <w:spacing w:after="0" w:line="240" w:lineRule="auto"/>
              <w:rPr>
                <w:rFonts w:ascii="Times New Roman" w:hAnsi="Times New Roman" w:cs="Times New Roman"/>
                <w:b/>
                <w:sz w:val="24"/>
                <w:szCs w:val="24"/>
              </w:rPr>
            </w:pPr>
            <w:r w:rsidRPr="00A857DA">
              <w:rPr>
                <w:rFonts w:ascii="Times New Roman" w:hAnsi="Times New Roman" w:cs="Times New Roman"/>
                <w:sz w:val="24"/>
                <w:szCs w:val="24"/>
              </w:rPr>
              <w:t>- р</w:t>
            </w:r>
            <w:r w:rsidRPr="00A857DA">
              <w:rPr>
                <w:rFonts w:ascii="Times New Roman" w:hAnsi="Times New Roman" w:cs="Times New Roman"/>
                <w:spacing w:val="-1"/>
                <w:sz w:val="24"/>
                <w:szCs w:val="24"/>
              </w:rPr>
              <w:t>е</w:t>
            </w:r>
            <w:r w:rsidRPr="00A857DA">
              <w:rPr>
                <w:rFonts w:ascii="Times New Roman" w:hAnsi="Times New Roman" w:cs="Times New Roman"/>
                <w:spacing w:val="-3"/>
                <w:sz w:val="24"/>
                <w:szCs w:val="24"/>
              </w:rPr>
              <w:t>м</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н</w:t>
            </w:r>
            <w:r w:rsidRPr="00A857DA">
              <w:rPr>
                <w:rFonts w:ascii="Times New Roman" w:hAnsi="Times New Roman" w:cs="Times New Roman"/>
                <w:sz w:val="24"/>
                <w:szCs w:val="24"/>
              </w:rPr>
              <w:t>т</w:t>
            </w:r>
            <w:r>
              <w:rPr>
                <w:rFonts w:ascii="Times New Roman" w:hAnsi="Times New Roman" w:cs="Times New Roman"/>
                <w:sz w:val="24"/>
                <w:szCs w:val="24"/>
              </w:rPr>
              <w:t xml:space="preserve"> </w:t>
            </w:r>
            <w:r w:rsidRPr="00A857DA">
              <w:rPr>
                <w:rFonts w:ascii="Times New Roman" w:hAnsi="Times New Roman" w:cs="Times New Roman"/>
                <w:spacing w:val="-5"/>
                <w:sz w:val="24"/>
                <w:szCs w:val="24"/>
              </w:rPr>
              <w:t>к</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м</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а</w:t>
            </w:r>
            <w:r w:rsidRPr="00A857DA">
              <w:rPr>
                <w:rFonts w:ascii="Times New Roman" w:hAnsi="Times New Roman" w:cs="Times New Roman"/>
                <w:spacing w:val="1"/>
                <w:sz w:val="24"/>
                <w:szCs w:val="24"/>
              </w:rPr>
              <w:t>й</w:t>
            </w:r>
            <w:r w:rsidRPr="00A857DA">
              <w:rPr>
                <w:rFonts w:ascii="Times New Roman" w:hAnsi="Times New Roman" w:cs="Times New Roman"/>
                <w:spacing w:val="-3"/>
                <w:sz w:val="24"/>
                <w:szCs w:val="24"/>
              </w:rPr>
              <w:t>н</w:t>
            </w:r>
            <w:r w:rsidRPr="00A857DA">
              <w:rPr>
                <w:rFonts w:ascii="Times New Roman" w:hAnsi="Times New Roman" w:cs="Times New Roman"/>
                <w:spacing w:val="4"/>
                <w:sz w:val="24"/>
                <w:szCs w:val="24"/>
              </w:rPr>
              <w:t>о</w:t>
            </w:r>
            <w:r w:rsidRPr="00A857DA">
              <w:rPr>
                <w:rFonts w:ascii="Times New Roman" w:hAnsi="Times New Roman" w:cs="Times New Roman"/>
                <w:sz w:val="24"/>
                <w:szCs w:val="24"/>
              </w:rPr>
              <w:t>в</w:t>
            </w:r>
            <w:r>
              <w:rPr>
                <w:rFonts w:ascii="Times New Roman" w:hAnsi="Times New Roman" w:cs="Times New Roman"/>
                <w:sz w:val="24"/>
                <w:szCs w:val="24"/>
              </w:rPr>
              <w:t xml:space="preserve"> </w:t>
            </w:r>
            <w:r w:rsidRPr="00A857DA">
              <w:rPr>
                <w:rFonts w:ascii="Times New Roman" w:hAnsi="Times New Roman" w:cs="Times New Roman"/>
                <w:spacing w:val="-2"/>
                <w:sz w:val="24"/>
                <w:szCs w:val="24"/>
              </w:rPr>
              <w:t>д</w:t>
            </w:r>
            <w:r w:rsidRPr="00A857DA">
              <w:rPr>
                <w:rFonts w:ascii="Times New Roman" w:hAnsi="Times New Roman" w:cs="Times New Roman"/>
                <w:sz w:val="24"/>
                <w:szCs w:val="24"/>
              </w:rPr>
              <w:t>ля</w:t>
            </w:r>
            <w:r>
              <w:rPr>
                <w:rFonts w:ascii="Times New Roman" w:hAnsi="Times New Roman" w:cs="Times New Roman"/>
                <w:sz w:val="24"/>
                <w:szCs w:val="24"/>
              </w:rPr>
              <w:t xml:space="preserve"> </w:t>
            </w:r>
            <w:r w:rsidRPr="00A857DA">
              <w:rPr>
                <w:rFonts w:ascii="Times New Roman" w:hAnsi="Times New Roman" w:cs="Times New Roman"/>
                <w:spacing w:val="-4"/>
                <w:sz w:val="24"/>
                <w:szCs w:val="24"/>
              </w:rPr>
              <w:t>у</w:t>
            </w:r>
            <w:r w:rsidRPr="00A857DA">
              <w:rPr>
                <w:rFonts w:ascii="Times New Roman" w:hAnsi="Times New Roman" w:cs="Times New Roman"/>
                <w:spacing w:val="-2"/>
                <w:sz w:val="24"/>
                <w:szCs w:val="24"/>
              </w:rPr>
              <w:t>б</w:t>
            </w:r>
            <w:r w:rsidRPr="00A857DA">
              <w:rPr>
                <w:rFonts w:ascii="Times New Roman" w:hAnsi="Times New Roman" w:cs="Times New Roman"/>
                <w:spacing w:val="4"/>
                <w:sz w:val="24"/>
                <w:szCs w:val="24"/>
              </w:rPr>
              <w:t>о</w:t>
            </w:r>
            <w:r w:rsidRPr="00A857DA">
              <w:rPr>
                <w:rFonts w:ascii="Times New Roman" w:hAnsi="Times New Roman" w:cs="Times New Roman"/>
                <w:sz w:val="24"/>
                <w:szCs w:val="24"/>
              </w:rPr>
              <w:t>р</w:t>
            </w:r>
            <w:r w:rsidRPr="00A857DA">
              <w:rPr>
                <w:rFonts w:ascii="Times New Roman" w:hAnsi="Times New Roman" w:cs="Times New Roman"/>
                <w:spacing w:val="-1"/>
                <w:sz w:val="24"/>
                <w:szCs w:val="24"/>
              </w:rPr>
              <w:t>к</w:t>
            </w:r>
            <w:r w:rsidRPr="00A857DA">
              <w:rPr>
                <w:rFonts w:ascii="Times New Roman" w:hAnsi="Times New Roman" w:cs="Times New Roman"/>
                <w:sz w:val="24"/>
                <w:szCs w:val="24"/>
              </w:rPr>
              <w:t>и</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ка</w:t>
            </w:r>
            <w:r w:rsidRPr="00A857DA">
              <w:rPr>
                <w:rFonts w:ascii="Times New Roman" w:hAnsi="Times New Roman" w:cs="Times New Roman"/>
                <w:sz w:val="24"/>
                <w:szCs w:val="24"/>
              </w:rPr>
              <w:t>р</w:t>
            </w:r>
            <w:r w:rsidRPr="00A857DA">
              <w:rPr>
                <w:rFonts w:ascii="Times New Roman" w:hAnsi="Times New Roman" w:cs="Times New Roman"/>
                <w:spacing w:val="-3"/>
                <w:sz w:val="24"/>
                <w:szCs w:val="24"/>
              </w:rPr>
              <w:t>т</w:t>
            </w:r>
            <w:r w:rsidRPr="00A857DA">
              <w:rPr>
                <w:rFonts w:ascii="Times New Roman" w:hAnsi="Times New Roman" w:cs="Times New Roman"/>
                <w:spacing w:val="4"/>
                <w:sz w:val="24"/>
                <w:szCs w:val="24"/>
              </w:rPr>
              <w:t>о</w:t>
            </w:r>
            <w:r w:rsidRPr="00A857DA">
              <w:rPr>
                <w:rFonts w:ascii="Times New Roman" w:hAnsi="Times New Roman" w:cs="Times New Roman"/>
                <w:spacing w:val="-2"/>
                <w:sz w:val="24"/>
                <w:szCs w:val="24"/>
              </w:rPr>
              <w:t>ф</w:t>
            </w:r>
            <w:r w:rsidRPr="00A857DA">
              <w:rPr>
                <w:rFonts w:ascii="Times New Roman" w:hAnsi="Times New Roman" w:cs="Times New Roman"/>
                <w:spacing w:val="-1"/>
                <w:sz w:val="24"/>
                <w:szCs w:val="24"/>
              </w:rPr>
              <w:t>е</w:t>
            </w:r>
            <w:r w:rsidRPr="00A857DA">
              <w:rPr>
                <w:rFonts w:ascii="Times New Roman" w:hAnsi="Times New Roman" w:cs="Times New Roman"/>
                <w:sz w:val="24"/>
                <w:szCs w:val="24"/>
              </w:rPr>
              <w:t>ля;</w:t>
            </w:r>
          </w:p>
          <w:p w:rsidR="005766A9" w:rsidRPr="00A857DA" w:rsidRDefault="005766A9" w:rsidP="00B3698C">
            <w:pPr>
              <w:spacing w:after="0" w:line="240" w:lineRule="auto"/>
              <w:jc w:val="both"/>
              <w:rPr>
                <w:rFonts w:ascii="Times New Roman" w:hAnsi="Times New Roman"/>
                <w:sz w:val="24"/>
                <w:szCs w:val="24"/>
              </w:rPr>
            </w:pPr>
            <w:r w:rsidRPr="00A857DA">
              <w:rPr>
                <w:rFonts w:ascii="Times New Roman" w:hAnsi="Times New Roman" w:cs="Times New Roman"/>
                <w:sz w:val="24"/>
                <w:szCs w:val="24"/>
              </w:rPr>
              <w:t>- р</w:t>
            </w:r>
            <w:r w:rsidRPr="00A857DA">
              <w:rPr>
                <w:rFonts w:ascii="Times New Roman" w:hAnsi="Times New Roman" w:cs="Times New Roman"/>
                <w:spacing w:val="-1"/>
                <w:sz w:val="24"/>
                <w:szCs w:val="24"/>
              </w:rPr>
              <w:t>е</w:t>
            </w:r>
            <w:r w:rsidRPr="00A857DA">
              <w:rPr>
                <w:rFonts w:ascii="Times New Roman" w:hAnsi="Times New Roman" w:cs="Times New Roman"/>
                <w:spacing w:val="-3"/>
                <w:sz w:val="24"/>
                <w:szCs w:val="24"/>
              </w:rPr>
              <w:t>м</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н</w:t>
            </w:r>
            <w:r w:rsidRPr="00A857DA">
              <w:rPr>
                <w:rFonts w:ascii="Times New Roman" w:hAnsi="Times New Roman" w:cs="Times New Roman"/>
                <w:sz w:val="24"/>
                <w:szCs w:val="24"/>
              </w:rPr>
              <w:t>т</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з</w:t>
            </w:r>
            <w:r w:rsidRPr="00A857DA">
              <w:rPr>
                <w:rFonts w:ascii="Times New Roman" w:hAnsi="Times New Roman" w:cs="Times New Roman"/>
                <w:spacing w:val="-1"/>
                <w:sz w:val="24"/>
                <w:szCs w:val="24"/>
              </w:rPr>
              <w:t>е</w:t>
            </w:r>
            <w:r w:rsidRPr="00A857DA">
              <w:rPr>
                <w:rFonts w:ascii="Times New Roman" w:hAnsi="Times New Roman" w:cs="Times New Roman"/>
                <w:sz w:val="24"/>
                <w:szCs w:val="24"/>
              </w:rPr>
              <w:t>р</w:t>
            </w:r>
            <w:r w:rsidRPr="00A857DA">
              <w:rPr>
                <w:rFonts w:ascii="Times New Roman" w:hAnsi="Times New Roman" w:cs="Times New Roman"/>
                <w:spacing w:val="-3"/>
                <w:sz w:val="24"/>
                <w:szCs w:val="24"/>
              </w:rPr>
              <w:t>н</w:t>
            </w:r>
            <w:r w:rsidRPr="00A857DA">
              <w:rPr>
                <w:rFonts w:ascii="Times New Roman" w:hAnsi="Times New Roman" w:cs="Times New Roman"/>
                <w:spacing w:val="4"/>
                <w:sz w:val="24"/>
                <w:szCs w:val="24"/>
              </w:rPr>
              <w:t>о</w:t>
            </w:r>
            <w:r w:rsidRPr="00A857DA">
              <w:rPr>
                <w:rFonts w:ascii="Times New Roman" w:hAnsi="Times New Roman" w:cs="Times New Roman"/>
                <w:spacing w:val="-8"/>
                <w:sz w:val="24"/>
                <w:szCs w:val="24"/>
              </w:rPr>
              <w:t>у</w:t>
            </w:r>
            <w:r w:rsidRPr="00A857DA">
              <w:rPr>
                <w:rFonts w:ascii="Times New Roman" w:hAnsi="Times New Roman" w:cs="Times New Roman"/>
                <w:spacing w:val="-2"/>
                <w:sz w:val="24"/>
                <w:szCs w:val="24"/>
              </w:rPr>
              <w:t>б</w:t>
            </w:r>
            <w:r w:rsidRPr="00A857DA">
              <w:rPr>
                <w:rFonts w:ascii="Times New Roman" w:hAnsi="Times New Roman" w:cs="Times New Roman"/>
                <w:spacing w:val="4"/>
                <w:sz w:val="24"/>
                <w:szCs w:val="24"/>
              </w:rPr>
              <w:t>о</w:t>
            </w:r>
            <w:r w:rsidRPr="00A857DA">
              <w:rPr>
                <w:rFonts w:ascii="Times New Roman" w:hAnsi="Times New Roman" w:cs="Times New Roman"/>
                <w:sz w:val="24"/>
                <w:szCs w:val="24"/>
              </w:rPr>
              <w:t>р</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ч</w:t>
            </w:r>
            <w:r w:rsidRPr="00A857DA">
              <w:rPr>
                <w:rFonts w:ascii="Times New Roman" w:hAnsi="Times New Roman" w:cs="Times New Roman"/>
                <w:spacing w:val="1"/>
                <w:sz w:val="24"/>
                <w:szCs w:val="24"/>
              </w:rPr>
              <w:t>ны</w:t>
            </w:r>
            <w:r w:rsidRPr="00A857DA">
              <w:rPr>
                <w:rFonts w:ascii="Times New Roman" w:hAnsi="Times New Roman" w:cs="Times New Roman"/>
                <w:sz w:val="24"/>
                <w:szCs w:val="24"/>
              </w:rPr>
              <w:t>х</w:t>
            </w:r>
            <w:r>
              <w:rPr>
                <w:rFonts w:ascii="Times New Roman" w:hAnsi="Times New Roman" w:cs="Times New Roman"/>
                <w:sz w:val="24"/>
                <w:szCs w:val="24"/>
              </w:rPr>
              <w:t xml:space="preserve"> </w:t>
            </w:r>
            <w:r w:rsidRPr="00A857DA">
              <w:rPr>
                <w:rFonts w:ascii="Times New Roman" w:hAnsi="Times New Roman" w:cs="Times New Roman"/>
                <w:spacing w:val="-1"/>
                <w:sz w:val="24"/>
                <w:szCs w:val="24"/>
              </w:rPr>
              <w:t>к</w:t>
            </w:r>
            <w:r w:rsidRPr="00A857DA">
              <w:rPr>
                <w:rFonts w:ascii="Times New Roman" w:hAnsi="Times New Roman" w:cs="Times New Roman"/>
                <w:sz w:val="24"/>
                <w:szCs w:val="24"/>
              </w:rPr>
              <w:t>о</w:t>
            </w:r>
            <w:r w:rsidRPr="00A857DA">
              <w:rPr>
                <w:rFonts w:ascii="Times New Roman" w:hAnsi="Times New Roman" w:cs="Times New Roman"/>
                <w:spacing w:val="1"/>
                <w:sz w:val="24"/>
                <w:szCs w:val="24"/>
              </w:rPr>
              <w:t>м</w:t>
            </w:r>
            <w:r w:rsidRPr="00A857DA">
              <w:rPr>
                <w:rFonts w:ascii="Times New Roman" w:hAnsi="Times New Roman" w:cs="Times New Roman"/>
                <w:spacing w:val="-2"/>
                <w:sz w:val="24"/>
                <w:szCs w:val="24"/>
              </w:rPr>
              <w:t>б</w:t>
            </w:r>
            <w:r w:rsidRPr="00A857DA">
              <w:rPr>
                <w:rFonts w:ascii="Times New Roman" w:hAnsi="Times New Roman" w:cs="Times New Roman"/>
                <w:spacing w:val="-1"/>
                <w:sz w:val="24"/>
                <w:szCs w:val="24"/>
              </w:rPr>
              <w:t>а</w:t>
            </w:r>
            <w:r w:rsidRPr="00A857DA">
              <w:rPr>
                <w:rFonts w:ascii="Times New Roman" w:hAnsi="Times New Roman" w:cs="Times New Roman"/>
                <w:spacing w:val="1"/>
                <w:sz w:val="24"/>
                <w:szCs w:val="24"/>
              </w:rPr>
              <w:t>й</w:t>
            </w:r>
            <w:r w:rsidRPr="00A857DA">
              <w:rPr>
                <w:rFonts w:ascii="Times New Roman" w:hAnsi="Times New Roman" w:cs="Times New Roman"/>
                <w:spacing w:val="-3"/>
                <w:sz w:val="24"/>
                <w:szCs w:val="24"/>
              </w:rPr>
              <w:t>н</w:t>
            </w:r>
            <w:r w:rsidRPr="00A857DA">
              <w:rPr>
                <w:rFonts w:ascii="Times New Roman" w:hAnsi="Times New Roman" w:cs="Times New Roman"/>
                <w:spacing w:val="4"/>
                <w:sz w:val="24"/>
                <w:szCs w:val="24"/>
              </w:rPr>
              <w:t>о</w:t>
            </w:r>
            <w:r w:rsidRPr="00A857DA">
              <w:rPr>
                <w:rFonts w:ascii="Times New Roman" w:hAnsi="Times New Roman" w:cs="Times New Roman"/>
                <w:spacing w:val="1"/>
                <w:sz w:val="24"/>
                <w:szCs w:val="24"/>
              </w:rPr>
              <w:t>в</w:t>
            </w:r>
            <w:r w:rsidRPr="00A857DA">
              <w:rPr>
                <w:rFonts w:ascii="Times New Roman" w:hAnsi="Times New Roman" w:cs="Times New Roman"/>
                <w:sz w:val="24"/>
                <w:szCs w:val="24"/>
              </w:rPr>
              <w:t>;</w:t>
            </w:r>
          </w:p>
        </w:tc>
        <w:tc>
          <w:tcPr>
            <w:tcW w:w="992" w:type="dxa"/>
            <w:vAlign w:val="center"/>
          </w:tcPr>
          <w:p w:rsidR="005766A9" w:rsidRPr="005C2990" w:rsidRDefault="005766A9" w:rsidP="00B369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18</w:t>
            </w:r>
          </w:p>
        </w:tc>
        <w:tc>
          <w:tcPr>
            <w:tcW w:w="1842" w:type="dxa"/>
          </w:tcPr>
          <w:p w:rsidR="005766A9" w:rsidRPr="003320BB" w:rsidRDefault="005766A9" w:rsidP="00B3698C">
            <w:pPr>
              <w:spacing w:after="0" w:line="240" w:lineRule="auto"/>
              <w:rPr>
                <w:rFonts w:ascii="Times New Roman" w:hAnsi="Times New Roman"/>
                <w:sz w:val="24"/>
                <w:szCs w:val="24"/>
              </w:rPr>
            </w:pPr>
            <w:r w:rsidRPr="003320BB">
              <w:rPr>
                <w:rFonts w:ascii="Times New Roman" w:hAnsi="Times New Roman"/>
                <w:sz w:val="24"/>
                <w:szCs w:val="24"/>
              </w:rPr>
              <w:t>ПК 2.1</w:t>
            </w:r>
            <w:r>
              <w:rPr>
                <w:rFonts w:ascii="Times New Roman" w:hAnsi="Times New Roman"/>
                <w:sz w:val="24"/>
                <w:szCs w:val="24"/>
              </w:rPr>
              <w:t>-</w:t>
            </w:r>
            <w:r w:rsidRPr="003320BB">
              <w:rPr>
                <w:rFonts w:ascii="Times New Roman" w:hAnsi="Times New Roman"/>
                <w:sz w:val="24"/>
                <w:szCs w:val="24"/>
              </w:rPr>
              <w:t>2.5, 2.7, 2.9, 2.10</w:t>
            </w:r>
            <w:r>
              <w:rPr>
                <w:rFonts w:ascii="Times New Roman" w:hAnsi="Times New Roman"/>
                <w:sz w:val="24"/>
                <w:szCs w:val="24"/>
              </w:rPr>
              <w:t xml:space="preserve">, </w:t>
            </w:r>
            <w:r w:rsidRPr="003320BB">
              <w:rPr>
                <w:rFonts w:ascii="Times New Roman" w:hAnsi="Times New Roman"/>
                <w:sz w:val="24"/>
                <w:szCs w:val="24"/>
              </w:rPr>
              <w:t>ОК 01, 02, 04, 05, 06, 07, 09</w:t>
            </w:r>
            <w:r>
              <w:rPr>
                <w:rFonts w:ascii="Times New Roman" w:hAnsi="Times New Roman"/>
                <w:sz w:val="24"/>
                <w:szCs w:val="24"/>
              </w:rPr>
              <w:t>, ЛР1-17</w:t>
            </w:r>
          </w:p>
        </w:tc>
      </w:tr>
      <w:tr w:rsidR="005766A9" w:rsidRPr="005C2990" w:rsidTr="00B75902">
        <w:trPr>
          <w:trHeight w:val="130"/>
        </w:trPr>
        <w:tc>
          <w:tcPr>
            <w:tcW w:w="2723" w:type="dxa"/>
          </w:tcPr>
          <w:p w:rsidR="005766A9" w:rsidRPr="00A857DA" w:rsidRDefault="005766A9" w:rsidP="00B3698C">
            <w:pPr>
              <w:spacing w:after="0" w:line="240" w:lineRule="auto"/>
              <w:jc w:val="both"/>
              <w:rPr>
                <w:rFonts w:ascii="Times New Roman" w:hAnsi="Times New Roman" w:cs="Times New Roman"/>
                <w:spacing w:val="1"/>
                <w:sz w:val="24"/>
                <w:szCs w:val="24"/>
              </w:rPr>
            </w:pPr>
            <w:r w:rsidRPr="00A857DA">
              <w:rPr>
                <w:rFonts w:ascii="Times New Roman" w:hAnsi="Times New Roman"/>
                <w:sz w:val="24"/>
                <w:szCs w:val="24"/>
              </w:rPr>
              <w:t xml:space="preserve">Тема </w:t>
            </w:r>
            <w:r>
              <w:rPr>
                <w:rFonts w:ascii="Times New Roman" w:hAnsi="Times New Roman"/>
                <w:sz w:val="24"/>
                <w:szCs w:val="24"/>
              </w:rPr>
              <w:t>1.</w:t>
            </w:r>
            <w:r w:rsidRPr="00A857DA">
              <w:rPr>
                <w:rFonts w:ascii="Times New Roman" w:hAnsi="Times New Roman"/>
                <w:sz w:val="24"/>
                <w:szCs w:val="24"/>
              </w:rPr>
              <w:t>3. Проведение обкатки тракторов и самоходных машин новых и вышедших из ремонта</w:t>
            </w:r>
          </w:p>
        </w:tc>
        <w:tc>
          <w:tcPr>
            <w:tcW w:w="10320" w:type="dxa"/>
          </w:tcPr>
          <w:p w:rsidR="005766A9" w:rsidRPr="00A857DA" w:rsidRDefault="005766A9" w:rsidP="00B3698C">
            <w:pPr>
              <w:spacing w:after="0" w:line="240" w:lineRule="auto"/>
              <w:rPr>
                <w:rFonts w:ascii="Times New Roman" w:hAnsi="Times New Roman" w:cs="Times New Roman"/>
                <w:spacing w:val="1"/>
                <w:sz w:val="24"/>
                <w:szCs w:val="24"/>
              </w:rPr>
            </w:pPr>
            <w:r w:rsidRPr="00A857DA">
              <w:rPr>
                <w:rFonts w:ascii="Times New Roman" w:hAnsi="Times New Roman"/>
                <w:sz w:val="24"/>
                <w:szCs w:val="24"/>
              </w:rPr>
              <w:t xml:space="preserve">Выполнение работ по проведению обкатки тракторов и самоходных машин новых и вышедших из ремонта </w:t>
            </w:r>
          </w:p>
        </w:tc>
        <w:tc>
          <w:tcPr>
            <w:tcW w:w="992" w:type="dxa"/>
            <w:vAlign w:val="center"/>
          </w:tcPr>
          <w:p w:rsidR="005766A9" w:rsidRPr="005C2990" w:rsidRDefault="005766A9" w:rsidP="00B369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842" w:type="dxa"/>
          </w:tcPr>
          <w:p w:rsidR="005766A9" w:rsidRPr="003320BB" w:rsidRDefault="005766A9" w:rsidP="00B3698C">
            <w:pPr>
              <w:spacing w:after="0" w:line="240" w:lineRule="auto"/>
              <w:rPr>
                <w:rFonts w:ascii="Times New Roman" w:hAnsi="Times New Roman"/>
                <w:sz w:val="24"/>
                <w:szCs w:val="24"/>
              </w:rPr>
            </w:pPr>
            <w:r w:rsidRPr="003320BB">
              <w:rPr>
                <w:rFonts w:ascii="Times New Roman" w:hAnsi="Times New Roman"/>
                <w:sz w:val="24"/>
                <w:szCs w:val="24"/>
              </w:rPr>
              <w:t>ПК 2.1</w:t>
            </w:r>
            <w:r>
              <w:rPr>
                <w:rFonts w:ascii="Times New Roman" w:hAnsi="Times New Roman"/>
                <w:sz w:val="24"/>
                <w:szCs w:val="24"/>
              </w:rPr>
              <w:t>-</w:t>
            </w:r>
            <w:r w:rsidRPr="003320BB">
              <w:rPr>
                <w:rFonts w:ascii="Times New Roman" w:hAnsi="Times New Roman"/>
                <w:sz w:val="24"/>
                <w:szCs w:val="24"/>
              </w:rPr>
              <w:t>2.5, 2.7, 2.9, 2.10</w:t>
            </w:r>
            <w:r>
              <w:rPr>
                <w:rFonts w:ascii="Times New Roman" w:hAnsi="Times New Roman"/>
                <w:sz w:val="24"/>
                <w:szCs w:val="24"/>
              </w:rPr>
              <w:t xml:space="preserve">, </w:t>
            </w:r>
            <w:r w:rsidRPr="003320BB">
              <w:rPr>
                <w:rFonts w:ascii="Times New Roman" w:hAnsi="Times New Roman"/>
                <w:sz w:val="24"/>
                <w:szCs w:val="24"/>
              </w:rPr>
              <w:t>ОК 01, 02, 04, 05, 06, 07, 09</w:t>
            </w:r>
            <w:r>
              <w:rPr>
                <w:rFonts w:ascii="Times New Roman" w:hAnsi="Times New Roman"/>
                <w:sz w:val="24"/>
                <w:szCs w:val="24"/>
              </w:rPr>
              <w:t>, ЛР1-17</w:t>
            </w:r>
          </w:p>
        </w:tc>
      </w:tr>
      <w:tr w:rsidR="005766A9" w:rsidRPr="005C2990" w:rsidTr="00B75902">
        <w:trPr>
          <w:trHeight w:val="130"/>
        </w:trPr>
        <w:tc>
          <w:tcPr>
            <w:tcW w:w="2723" w:type="dxa"/>
          </w:tcPr>
          <w:p w:rsidR="005766A9" w:rsidRPr="005C2990" w:rsidRDefault="005766A9" w:rsidP="00B3698C">
            <w:pPr>
              <w:spacing w:after="0" w:line="240" w:lineRule="auto"/>
              <w:jc w:val="both"/>
              <w:rPr>
                <w:rFonts w:ascii="Times New Roman" w:hAnsi="Times New Roman" w:cs="Times New Roman"/>
                <w:b/>
                <w:sz w:val="24"/>
                <w:szCs w:val="24"/>
              </w:rPr>
            </w:pPr>
            <w:r>
              <w:rPr>
                <w:rFonts w:ascii="Times New Roman" w:hAnsi="Times New Roman"/>
                <w:sz w:val="24"/>
                <w:szCs w:val="24"/>
              </w:rPr>
              <w:t xml:space="preserve">Тема 4.4. </w:t>
            </w:r>
            <w:r w:rsidRPr="00D5433A">
              <w:rPr>
                <w:rFonts w:ascii="Times New Roman" w:hAnsi="Times New Roman"/>
                <w:sz w:val="24"/>
                <w:szCs w:val="24"/>
              </w:rPr>
              <w:t>Подготовка машин к хранению</w:t>
            </w:r>
          </w:p>
        </w:tc>
        <w:tc>
          <w:tcPr>
            <w:tcW w:w="10320" w:type="dxa"/>
            <w:vAlign w:val="center"/>
          </w:tcPr>
          <w:p w:rsidR="005766A9" w:rsidRPr="005C2990" w:rsidRDefault="005766A9" w:rsidP="00B3698C">
            <w:pPr>
              <w:spacing w:after="0" w:line="240" w:lineRule="auto"/>
              <w:jc w:val="both"/>
              <w:rPr>
                <w:rFonts w:ascii="Times New Roman" w:hAnsi="Times New Roman" w:cs="Times New Roman"/>
                <w:bCs/>
                <w:sz w:val="24"/>
                <w:szCs w:val="24"/>
              </w:rPr>
            </w:pPr>
            <w:r w:rsidRPr="00A857DA">
              <w:rPr>
                <w:rFonts w:ascii="Times New Roman" w:hAnsi="Times New Roman"/>
                <w:sz w:val="24"/>
                <w:szCs w:val="24"/>
              </w:rPr>
              <w:t>Выполнение операций ТО-1</w:t>
            </w:r>
            <w:proofErr w:type="gramStart"/>
            <w:r w:rsidRPr="00A857DA">
              <w:rPr>
                <w:rFonts w:ascii="Times New Roman" w:hAnsi="Times New Roman"/>
                <w:sz w:val="24"/>
                <w:szCs w:val="24"/>
              </w:rPr>
              <w:t>,</w:t>
            </w:r>
            <w:proofErr w:type="gramEnd"/>
            <w:r w:rsidRPr="00A857DA">
              <w:rPr>
                <w:rFonts w:ascii="Times New Roman" w:hAnsi="Times New Roman"/>
                <w:sz w:val="24"/>
                <w:szCs w:val="24"/>
              </w:rPr>
              <w:t xml:space="preserve"> ТО-2, ТО-3 согласно технологической карты, сезонного и после</w:t>
            </w:r>
            <w:r>
              <w:rPr>
                <w:rFonts w:ascii="Times New Roman" w:hAnsi="Times New Roman"/>
                <w:sz w:val="24"/>
                <w:szCs w:val="24"/>
              </w:rPr>
              <w:t xml:space="preserve"> </w:t>
            </w:r>
            <w:r w:rsidRPr="00A857DA">
              <w:rPr>
                <w:rFonts w:ascii="Times New Roman" w:hAnsi="Times New Roman"/>
                <w:sz w:val="24"/>
                <w:szCs w:val="24"/>
              </w:rPr>
              <w:t>сезонного ТО и постановку техники на хранение.</w:t>
            </w:r>
            <w:r>
              <w:rPr>
                <w:rFonts w:ascii="Times New Roman" w:hAnsi="Times New Roman"/>
                <w:sz w:val="24"/>
                <w:szCs w:val="24"/>
              </w:rPr>
              <w:t xml:space="preserve"> </w:t>
            </w:r>
            <w:r w:rsidRPr="00D5433A">
              <w:rPr>
                <w:rFonts w:ascii="Times New Roman" w:hAnsi="Times New Roman"/>
                <w:sz w:val="24"/>
                <w:szCs w:val="24"/>
              </w:rPr>
              <w:t>Очистка и мойка машин при подготовке к хранению. Герметизация внутренних полостей. Постановка тракторов и сельскохозяйственных машин на подставки и подкладки.</w:t>
            </w:r>
            <w:r>
              <w:rPr>
                <w:rFonts w:ascii="Times New Roman" w:hAnsi="Times New Roman"/>
                <w:sz w:val="24"/>
                <w:szCs w:val="24"/>
              </w:rPr>
              <w:t xml:space="preserve"> </w:t>
            </w:r>
            <w:r w:rsidRPr="00D5433A">
              <w:rPr>
                <w:rFonts w:ascii="Times New Roman" w:hAnsi="Times New Roman"/>
                <w:sz w:val="24"/>
                <w:szCs w:val="24"/>
              </w:rPr>
              <w:t>Особенности хранения деталей, узлов и агрегатов. Хранение приводных ремней втулочно-роликовых и крючковых цепей. Хранение пневматических шин</w:t>
            </w:r>
          </w:p>
        </w:tc>
        <w:tc>
          <w:tcPr>
            <w:tcW w:w="992" w:type="dxa"/>
            <w:vAlign w:val="center"/>
          </w:tcPr>
          <w:p w:rsidR="005766A9" w:rsidRPr="005C2990" w:rsidRDefault="005766A9" w:rsidP="00B369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12</w:t>
            </w:r>
          </w:p>
        </w:tc>
        <w:tc>
          <w:tcPr>
            <w:tcW w:w="1842" w:type="dxa"/>
          </w:tcPr>
          <w:p w:rsidR="005766A9" w:rsidRPr="003320BB" w:rsidRDefault="005766A9" w:rsidP="00B3698C">
            <w:pPr>
              <w:spacing w:after="0" w:line="240" w:lineRule="auto"/>
              <w:rPr>
                <w:rFonts w:ascii="Times New Roman" w:hAnsi="Times New Roman"/>
                <w:sz w:val="24"/>
                <w:szCs w:val="24"/>
              </w:rPr>
            </w:pPr>
            <w:r w:rsidRPr="003320BB">
              <w:rPr>
                <w:rFonts w:ascii="Times New Roman" w:hAnsi="Times New Roman"/>
                <w:sz w:val="24"/>
                <w:szCs w:val="24"/>
              </w:rPr>
              <w:t>ПК 2.1</w:t>
            </w:r>
            <w:r>
              <w:rPr>
                <w:rFonts w:ascii="Times New Roman" w:hAnsi="Times New Roman"/>
                <w:sz w:val="24"/>
                <w:szCs w:val="24"/>
              </w:rPr>
              <w:t>-</w:t>
            </w:r>
            <w:r w:rsidRPr="003320BB">
              <w:rPr>
                <w:rFonts w:ascii="Times New Roman" w:hAnsi="Times New Roman"/>
                <w:sz w:val="24"/>
                <w:szCs w:val="24"/>
              </w:rPr>
              <w:t>2.5, 2.7, 2.9, 2.10</w:t>
            </w:r>
            <w:r>
              <w:rPr>
                <w:rFonts w:ascii="Times New Roman" w:hAnsi="Times New Roman"/>
                <w:sz w:val="24"/>
                <w:szCs w:val="24"/>
              </w:rPr>
              <w:t xml:space="preserve">, </w:t>
            </w:r>
            <w:r w:rsidRPr="003320BB">
              <w:rPr>
                <w:rFonts w:ascii="Times New Roman" w:hAnsi="Times New Roman"/>
                <w:sz w:val="24"/>
                <w:szCs w:val="24"/>
              </w:rPr>
              <w:t>ОК 01, 02, 04, 05, 06, 07, 09</w:t>
            </w:r>
            <w:r>
              <w:rPr>
                <w:rFonts w:ascii="Times New Roman" w:hAnsi="Times New Roman"/>
                <w:sz w:val="24"/>
                <w:szCs w:val="24"/>
              </w:rPr>
              <w:t>, ЛР1-17</w:t>
            </w:r>
          </w:p>
        </w:tc>
      </w:tr>
      <w:tr w:rsidR="005766A9" w:rsidRPr="005C2990" w:rsidTr="00B75902">
        <w:trPr>
          <w:trHeight w:val="1416"/>
        </w:trPr>
        <w:tc>
          <w:tcPr>
            <w:tcW w:w="2723" w:type="dxa"/>
          </w:tcPr>
          <w:p w:rsidR="005766A9" w:rsidRPr="005C2990" w:rsidRDefault="005766A9" w:rsidP="00B3698C">
            <w:pPr>
              <w:spacing w:after="0" w:line="240" w:lineRule="auto"/>
              <w:jc w:val="both"/>
              <w:rPr>
                <w:rFonts w:ascii="Times New Roman" w:hAnsi="Times New Roman" w:cs="Times New Roman"/>
                <w:sz w:val="24"/>
                <w:szCs w:val="24"/>
              </w:rPr>
            </w:pPr>
            <w:r>
              <w:rPr>
                <w:rFonts w:ascii="Times New Roman" w:hAnsi="Times New Roman"/>
                <w:sz w:val="24"/>
                <w:szCs w:val="24"/>
              </w:rPr>
              <w:t xml:space="preserve">Тема 4.5. </w:t>
            </w:r>
            <w:r w:rsidRPr="00D5433A">
              <w:rPr>
                <w:rFonts w:ascii="Times New Roman" w:hAnsi="Times New Roman"/>
                <w:sz w:val="24"/>
                <w:szCs w:val="24"/>
              </w:rPr>
              <w:t xml:space="preserve">Централизованное хранение аккумуляторных батарей. </w:t>
            </w:r>
          </w:p>
        </w:tc>
        <w:tc>
          <w:tcPr>
            <w:tcW w:w="10320" w:type="dxa"/>
          </w:tcPr>
          <w:p w:rsidR="005766A9" w:rsidRPr="0012779E" w:rsidRDefault="005766A9" w:rsidP="00B3698C">
            <w:pPr>
              <w:spacing w:after="0" w:line="240" w:lineRule="auto"/>
              <w:jc w:val="both"/>
              <w:rPr>
                <w:rFonts w:ascii="Times New Roman" w:hAnsi="Times New Roman"/>
                <w:sz w:val="24"/>
                <w:szCs w:val="24"/>
              </w:rPr>
            </w:pPr>
            <w:r w:rsidRPr="00D5433A">
              <w:rPr>
                <w:rFonts w:ascii="Times New Roman" w:hAnsi="Times New Roman"/>
                <w:sz w:val="24"/>
                <w:szCs w:val="24"/>
              </w:rPr>
              <w:t>Характеристика условий эксплуатации аккумулятора.</w:t>
            </w:r>
            <w:r w:rsidR="00B3698C">
              <w:rPr>
                <w:rFonts w:ascii="Times New Roman" w:hAnsi="Times New Roman"/>
                <w:sz w:val="24"/>
                <w:szCs w:val="24"/>
              </w:rPr>
              <w:t xml:space="preserve"> </w:t>
            </w:r>
            <w:r w:rsidRPr="00D5433A">
              <w:rPr>
                <w:rFonts w:ascii="Times New Roman" w:hAnsi="Times New Roman"/>
                <w:sz w:val="24"/>
                <w:szCs w:val="24"/>
              </w:rPr>
              <w:t>Режимы хранения АКБ. Техника безопасности при хранении</w:t>
            </w:r>
          </w:p>
        </w:tc>
        <w:tc>
          <w:tcPr>
            <w:tcW w:w="992" w:type="dxa"/>
            <w:vAlign w:val="center"/>
          </w:tcPr>
          <w:p w:rsidR="005766A9" w:rsidRPr="005C2990" w:rsidRDefault="005766A9" w:rsidP="00B369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42" w:type="dxa"/>
            <w:vMerge w:val="restart"/>
          </w:tcPr>
          <w:p w:rsidR="005766A9" w:rsidRPr="003320BB" w:rsidRDefault="005766A9" w:rsidP="00B3698C">
            <w:pPr>
              <w:spacing w:after="0" w:line="240" w:lineRule="auto"/>
              <w:rPr>
                <w:rFonts w:ascii="Times New Roman" w:hAnsi="Times New Roman"/>
                <w:sz w:val="24"/>
                <w:szCs w:val="24"/>
              </w:rPr>
            </w:pPr>
            <w:r w:rsidRPr="003320BB">
              <w:rPr>
                <w:rFonts w:ascii="Times New Roman" w:hAnsi="Times New Roman"/>
                <w:sz w:val="24"/>
                <w:szCs w:val="24"/>
              </w:rPr>
              <w:t>ПК 2.1</w:t>
            </w:r>
            <w:r>
              <w:rPr>
                <w:rFonts w:ascii="Times New Roman" w:hAnsi="Times New Roman"/>
                <w:sz w:val="24"/>
                <w:szCs w:val="24"/>
              </w:rPr>
              <w:t>-</w:t>
            </w:r>
            <w:r w:rsidRPr="003320BB">
              <w:rPr>
                <w:rFonts w:ascii="Times New Roman" w:hAnsi="Times New Roman"/>
                <w:sz w:val="24"/>
                <w:szCs w:val="24"/>
              </w:rPr>
              <w:t>2.5, 2.7, 2.9, 2.10</w:t>
            </w:r>
            <w:r>
              <w:rPr>
                <w:rFonts w:ascii="Times New Roman" w:hAnsi="Times New Roman"/>
                <w:sz w:val="24"/>
                <w:szCs w:val="24"/>
              </w:rPr>
              <w:t xml:space="preserve">, </w:t>
            </w:r>
            <w:r w:rsidRPr="003320BB">
              <w:rPr>
                <w:rFonts w:ascii="Times New Roman" w:hAnsi="Times New Roman"/>
                <w:sz w:val="24"/>
                <w:szCs w:val="24"/>
              </w:rPr>
              <w:t>ОК 01, 02, 04, 05, 06, 07, 09</w:t>
            </w:r>
            <w:r>
              <w:rPr>
                <w:rFonts w:ascii="Times New Roman" w:hAnsi="Times New Roman"/>
                <w:sz w:val="24"/>
                <w:szCs w:val="24"/>
              </w:rPr>
              <w:t>, ЛР1-17</w:t>
            </w:r>
          </w:p>
        </w:tc>
      </w:tr>
      <w:tr w:rsidR="005766A9" w:rsidRPr="005C2990" w:rsidTr="00B75902">
        <w:trPr>
          <w:trHeight w:val="282"/>
        </w:trPr>
        <w:tc>
          <w:tcPr>
            <w:tcW w:w="2723" w:type="dxa"/>
          </w:tcPr>
          <w:p w:rsidR="005766A9" w:rsidRPr="005C2990" w:rsidRDefault="005766A9" w:rsidP="00B3698C">
            <w:pPr>
              <w:spacing w:after="0" w:line="240" w:lineRule="auto"/>
              <w:jc w:val="both"/>
              <w:rPr>
                <w:rFonts w:ascii="Times New Roman" w:hAnsi="Times New Roman" w:cs="Times New Roman"/>
                <w:sz w:val="24"/>
                <w:szCs w:val="24"/>
              </w:rPr>
            </w:pPr>
            <w:r>
              <w:rPr>
                <w:rFonts w:ascii="Times New Roman" w:hAnsi="Times New Roman"/>
                <w:sz w:val="24"/>
                <w:szCs w:val="24"/>
              </w:rPr>
              <w:t>Тема 4.6. Т</w:t>
            </w:r>
            <w:r w:rsidRPr="00D5433A">
              <w:rPr>
                <w:rFonts w:ascii="Times New Roman" w:hAnsi="Times New Roman"/>
                <w:sz w:val="24"/>
                <w:szCs w:val="24"/>
              </w:rPr>
              <w:t xml:space="preserve">ехнология хранения машин. </w:t>
            </w:r>
          </w:p>
        </w:tc>
        <w:tc>
          <w:tcPr>
            <w:tcW w:w="10320" w:type="dxa"/>
            <w:vAlign w:val="center"/>
          </w:tcPr>
          <w:p w:rsidR="005766A9" w:rsidRDefault="005766A9" w:rsidP="00B3698C">
            <w:pPr>
              <w:spacing w:after="0" w:line="240" w:lineRule="auto"/>
              <w:jc w:val="both"/>
              <w:rPr>
                <w:rFonts w:ascii="Times New Roman" w:hAnsi="Times New Roman"/>
                <w:sz w:val="24"/>
                <w:szCs w:val="24"/>
              </w:rPr>
            </w:pPr>
            <w:r w:rsidRPr="00D5433A">
              <w:rPr>
                <w:rFonts w:ascii="Times New Roman" w:hAnsi="Times New Roman"/>
                <w:sz w:val="24"/>
                <w:szCs w:val="24"/>
              </w:rPr>
              <w:t xml:space="preserve">Методика составления технологических карт хранения и консервации сельскохозяйственной техники. Техническое обслуживание машин в процессе хранения. </w:t>
            </w:r>
          </w:p>
          <w:p w:rsidR="005766A9" w:rsidRPr="005C2990" w:rsidRDefault="005766A9" w:rsidP="00B3698C">
            <w:pPr>
              <w:spacing w:after="0" w:line="240" w:lineRule="auto"/>
              <w:jc w:val="both"/>
              <w:rPr>
                <w:rFonts w:ascii="Times New Roman" w:hAnsi="Times New Roman" w:cs="Times New Roman"/>
                <w:sz w:val="24"/>
                <w:szCs w:val="24"/>
              </w:rPr>
            </w:pPr>
            <w:r w:rsidRPr="00D5433A">
              <w:rPr>
                <w:rFonts w:ascii="Times New Roman" w:hAnsi="Times New Roman"/>
                <w:sz w:val="24"/>
                <w:szCs w:val="24"/>
              </w:rPr>
              <w:t>Снятие машин с хранения и подготовка их к работе</w:t>
            </w:r>
          </w:p>
        </w:tc>
        <w:tc>
          <w:tcPr>
            <w:tcW w:w="992" w:type="dxa"/>
            <w:vAlign w:val="center"/>
          </w:tcPr>
          <w:p w:rsidR="005766A9" w:rsidRPr="005C2990" w:rsidRDefault="005766A9" w:rsidP="00B369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6</w:t>
            </w:r>
          </w:p>
        </w:tc>
        <w:tc>
          <w:tcPr>
            <w:tcW w:w="1842" w:type="dxa"/>
            <w:vMerge/>
          </w:tcPr>
          <w:p w:rsidR="005766A9" w:rsidRPr="005C2990" w:rsidRDefault="005766A9" w:rsidP="00B3698C">
            <w:pPr>
              <w:spacing w:after="0" w:line="240" w:lineRule="auto"/>
              <w:rPr>
                <w:rFonts w:ascii="Times New Roman" w:hAnsi="Times New Roman" w:cs="Times New Roman"/>
                <w:sz w:val="24"/>
                <w:szCs w:val="24"/>
              </w:rPr>
            </w:pPr>
          </w:p>
        </w:tc>
      </w:tr>
      <w:tr w:rsidR="005766A9" w:rsidRPr="005C2990" w:rsidTr="00DF79EA">
        <w:trPr>
          <w:trHeight w:val="282"/>
        </w:trPr>
        <w:tc>
          <w:tcPr>
            <w:tcW w:w="13043" w:type="dxa"/>
            <w:gridSpan w:val="2"/>
          </w:tcPr>
          <w:p w:rsidR="005766A9" w:rsidRPr="000C1ED9" w:rsidRDefault="005766A9" w:rsidP="00B3698C">
            <w:pPr>
              <w:spacing w:after="0" w:line="240" w:lineRule="auto"/>
              <w:jc w:val="both"/>
              <w:rPr>
                <w:rFonts w:ascii="Times New Roman" w:hAnsi="Times New Roman" w:cs="Times New Roman"/>
                <w:bCs/>
                <w:sz w:val="24"/>
                <w:szCs w:val="24"/>
                <w:highlight w:val="yellow"/>
              </w:rPr>
            </w:pPr>
            <w:r w:rsidRPr="005766A9">
              <w:rPr>
                <w:rFonts w:ascii="Times New Roman" w:hAnsi="Times New Roman"/>
                <w:b/>
                <w:sz w:val="24"/>
                <w:szCs w:val="24"/>
              </w:rPr>
              <w:t xml:space="preserve">Раздел </w:t>
            </w:r>
            <w:r>
              <w:rPr>
                <w:rFonts w:ascii="Times New Roman" w:hAnsi="Times New Roman"/>
                <w:b/>
                <w:sz w:val="24"/>
                <w:szCs w:val="24"/>
              </w:rPr>
              <w:t>2</w:t>
            </w:r>
            <w:r w:rsidRPr="005766A9">
              <w:rPr>
                <w:rFonts w:ascii="Times New Roman" w:hAnsi="Times New Roman"/>
                <w:b/>
                <w:sz w:val="24"/>
                <w:szCs w:val="24"/>
              </w:rPr>
              <w:t xml:space="preserve">. </w:t>
            </w:r>
            <w:r w:rsidRPr="00EF0397">
              <w:rPr>
                <w:rFonts w:ascii="Times New Roman" w:hAnsi="Times New Roman"/>
                <w:b/>
                <w:sz w:val="24"/>
                <w:szCs w:val="24"/>
              </w:rPr>
              <w:t>Материально-техническое обеспечение технического обслуживания и ремонта сельскохозяйственной техники в организации</w:t>
            </w:r>
          </w:p>
        </w:tc>
        <w:tc>
          <w:tcPr>
            <w:tcW w:w="992" w:type="dxa"/>
            <w:vAlign w:val="center"/>
          </w:tcPr>
          <w:p w:rsidR="005766A9" w:rsidRPr="0012779E" w:rsidRDefault="005766A9" w:rsidP="00B3698C">
            <w:pPr>
              <w:spacing w:after="0" w:line="240" w:lineRule="auto"/>
              <w:jc w:val="center"/>
              <w:rPr>
                <w:rFonts w:ascii="Times New Roman" w:hAnsi="Times New Roman" w:cs="Times New Roman"/>
                <w:b/>
                <w:sz w:val="24"/>
                <w:szCs w:val="24"/>
              </w:rPr>
            </w:pPr>
            <w:r w:rsidRPr="0012779E">
              <w:rPr>
                <w:rFonts w:ascii="Times New Roman" w:hAnsi="Times New Roman" w:cs="Times New Roman"/>
                <w:b/>
                <w:sz w:val="24"/>
                <w:szCs w:val="24"/>
              </w:rPr>
              <w:t>36</w:t>
            </w:r>
          </w:p>
        </w:tc>
        <w:tc>
          <w:tcPr>
            <w:tcW w:w="1842" w:type="dxa"/>
          </w:tcPr>
          <w:p w:rsidR="005766A9" w:rsidRPr="005C2990" w:rsidRDefault="005766A9" w:rsidP="00B3698C">
            <w:pPr>
              <w:spacing w:after="0" w:line="240" w:lineRule="auto"/>
              <w:rPr>
                <w:rFonts w:ascii="Times New Roman" w:hAnsi="Times New Roman" w:cs="Times New Roman"/>
                <w:sz w:val="24"/>
                <w:szCs w:val="24"/>
              </w:rPr>
            </w:pPr>
          </w:p>
        </w:tc>
      </w:tr>
      <w:tr w:rsidR="00BC1C0B" w:rsidRPr="005C2990" w:rsidTr="00B75902">
        <w:trPr>
          <w:trHeight w:val="282"/>
        </w:trPr>
        <w:tc>
          <w:tcPr>
            <w:tcW w:w="2723" w:type="dxa"/>
          </w:tcPr>
          <w:p w:rsidR="00BC1C0B" w:rsidRPr="000C1ED9" w:rsidRDefault="00BC1C0B" w:rsidP="00B3698C">
            <w:pPr>
              <w:spacing w:after="0" w:line="240" w:lineRule="auto"/>
              <w:jc w:val="both"/>
              <w:rPr>
                <w:rFonts w:ascii="Times New Roman" w:hAnsi="Times New Roman" w:cs="Times New Roman"/>
                <w:sz w:val="24"/>
                <w:szCs w:val="24"/>
                <w:highlight w:val="yellow"/>
              </w:rPr>
            </w:pPr>
            <w:r w:rsidRPr="005766A9">
              <w:rPr>
                <w:rFonts w:ascii="Times New Roman" w:hAnsi="Times New Roman"/>
                <w:sz w:val="24"/>
                <w:szCs w:val="24"/>
              </w:rPr>
              <w:t>1. Материально-техническое обеспечение производственного процесса и его организация на предприятиях.</w:t>
            </w:r>
          </w:p>
        </w:tc>
        <w:tc>
          <w:tcPr>
            <w:tcW w:w="10320" w:type="dxa"/>
            <w:vAlign w:val="center"/>
          </w:tcPr>
          <w:p w:rsidR="00BC1C0B" w:rsidRPr="00D5433A" w:rsidRDefault="00BC1C0B" w:rsidP="00B3698C">
            <w:pPr>
              <w:spacing w:after="0" w:line="240" w:lineRule="auto"/>
              <w:jc w:val="both"/>
              <w:rPr>
                <w:rFonts w:ascii="Times New Roman" w:hAnsi="Times New Roman"/>
                <w:b/>
                <w:sz w:val="24"/>
                <w:szCs w:val="24"/>
              </w:rPr>
            </w:pPr>
            <w:r>
              <w:rPr>
                <w:rFonts w:ascii="Times New Roman" w:hAnsi="Times New Roman"/>
                <w:sz w:val="24"/>
                <w:szCs w:val="24"/>
              </w:rPr>
              <w:t>Определение с</w:t>
            </w:r>
            <w:r w:rsidRPr="00D5433A">
              <w:rPr>
                <w:rFonts w:ascii="Times New Roman" w:hAnsi="Times New Roman"/>
                <w:sz w:val="24"/>
                <w:szCs w:val="24"/>
              </w:rPr>
              <w:t>труктур</w:t>
            </w:r>
            <w:r>
              <w:rPr>
                <w:rFonts w:ascii="Times New Roman" w:hAnsi="Times New Roman"/>
                <w:sz w:val="24"/>
                <w:szCs w:val="24"/>
              </w:rPr>
              <w:t>ы</w:t>
            </w:r>
            <w:r w:rsidRPr="00D5433A">
              <w:rPr>
                <w:rFonts w:ascii="Times New Roman" w:hAnsi="Times New Roman"/>
                <w:sz w:val="24"/>
                <w:szCs w:val="24"/>
              </w:rPr>
              <w:t xml:space="preserve"> материально-технического обеспечения и его особенности на </w:t>
            </w:r>
            <w:r>
              <w:rPr>
                <w:rFonts w:ascii="Times New Roman" w:hAnsi="Times New Roman"/>
                <w:sz w:val="24"/>
                <w:szCs w:val="24"/>
              </w:rPr>
              <w:t xml:space="preserve">с/х </w:t>
            </w:r>
            <w:r w:rsidRPr="00D5433A">
              <w:rPr>
                <w:rFonts w:ascii="Times New Roman" w:hAnsi="Times New Roman"/>
                <w:sz w:val="24"/>
                <w:szCs w:val="24"/>
              </w:rPr>
              <w:t>предприятиях</w:t>
            </w:r>
            <w:r>
              <w:rPr>
                <w:rFonts w:ascii="Times New Roman" w:hAnsi="Times New Roman"/>
                <w:sz w:val="24"/>
                <w:szCs w:val="24"/>
              </w:rPr>
              <w:t>. Выполнение работ по о</w:t>
            </w:r>
            <w:r w:rsidRPr="00D5433A">
              <w:rPr>
                <w:rFonts w:ascii="Times New Roman" w:hAnsi="Times New Roman"/>
                <w:sz w:val="24"/>
                <w:szCs w:val="24"/>
              </w:rPr>
              <w:t>рганизаци</w:t>
            </w:r>
            <w:r>
              <w:rPr>
                <w:rFonts w:ascii="Times New Roman" w:hAnsi="Times New Roman"/>
                <w:sz w:val="24"/>
                <w:szCs w:val="24"/>
              </w:rPr>
              <w:t>и</w:t>
            </w:r>
            <w:r w:rsidRPr="00D5433A">
              <w:rPr>
                <w:rFonts w:ascii="Times New Roman" w:hAnsi="Times New Roman"/>
                <w:sz w:val="24"/>
                <w:szCs w:val="24"/>
              </w:rPr>
              <w:t xml:space="preserve"> материально-технического обеспечения производства</w:t>
            </w:r>
            <w:r>
              <w:rPr>
                <w:rFonts w:ascii="Times New Roman" w:hAnsi="Times New Roman"/>
                <w:sz w:val="24"/>
                <w:szCs w:val="24"/>
              </w:rPr>
              <w:t xml:space="preserve">. </w:t>
            </w:r>
            <w:r w:rsidRPr="00D5433A">
              <w:rPr>
                <w:rFonts w:ascii="Times New Roman" w:hAnsi="Times New Roman"/>
                <w:sz w:val="24"/>
                <w:szCs w:val="24"/>
              </w:rPr>
              <w:t>Экономические критерии выбора технологических процессов материально-технического обеспечения</w:t>
            </w:r>
            <w:r>
              <w:rPr>
                <w:rFonts w:ascii="Times New Roman" w:hAnsi="Times New Roman"/>
                <w:sz w:val="24"/>
                <w:szCs w:val="24"/>
              </w:rPr>
              <w:t>. Выполнение работ по п</w:t>
            </w:r>
            <w:r w:rsidRPr="00D5433A">
              <w:rPr>
                <w:rFonts w:ascii="Times New Roman" w:hAnsi="Times New Roman"/>
                <w:sz w:val="24"/>
                <w:szCs w:val="24"/>
              </w:rPr>
              <w:t>ланировани</w:t>
            </w:r>
            <w:r>
              <w:rPr>
                <w:rFonts w:ascii="Times New Roman" w:hAnsi="Times New Roman"/>
                <w:sz w:val="24"/>
                <w:szCs w:val="24"/>
              </w:rPr>
              <w:t>ю</w:t>
            </w:r>
            <w:r w:rsidRPr="00D5433A">
              <w:rPr>
                <w:rFonts w:ascii="Times New Roman" w:hAnsi="Times New Roman"/>
                <w:sz w:val="24"/>
                <w:szCs w:val="24"/>
              </w:rPr>
              <w:t xml:space="preserve"> материально-технического обеспечения</w:t>
            </w:r>
            <w:r>
              <w:rPr>
                <w:rFonts w:ascii="Times New Roman" w:hAnsi="Times New Roman"/>
                <w:sz w:val="24"/>
                <w:szCs w:val="24"/>
              </w:rPr>
              <w:t>. Выполнение работ по о</w:t>
            </w:r>
            <w:r w:rsidRPr="00D5433A">
              <w:rPr>
                <w:rFonts w:ascii="Times New Roman" w:hAnsi="Times New Roman"/>
                <w:sz w:val="24"/>
                <w:szCs w:val="24"/>
              </w:rPr>
              <w:t>рганизаци</w:t>
            </w:r>
            <w:r>
              <w:rPr>
                <w:rFonts w:ascii="Times New Roman" w:hAnsi="Times New Roman"/>
                <w:sz w:val="24"/>
                <w:szCs w:val="24"/>
              </w:rPr>
              <w:t>и</w:t>
            </w:r>
            <w:r w:rsidRPr="00D5433A">
              <w:rPr>
                <w:rFonts w:ascii="Times New Roman" w:hAnsi="Times New Roman"/>
                <w:sz w:val="24"/>
                <w:szCs w:val="24"/>
              </w:rPr>
              <w:t xml:space="preserve"> материально-технического снабжения сельскохозяйственного предприятия</w:t>
            </w:r>
            <w:r>
              <w:rPr>
                <w:rFonts w:ascii="Times New Roman" w:hAnsi="Times New Roman"/>
                <w:sz w:val="24"/>
                <w:szCs w:val="24"/>
              </w:rPr>
              <w:t>.</w:t>
            </w:r>
          </w:p>
        </w:tc>
        <w:tc>
          <w:tcPr>
            <w:tcW w:w="992" w:type="dxa"/>
            <w:vAlign w:val="center"/>
          </w:tcPr>
          <w:p w:rsidR="00BC1C0B" w:rsidRPr="005C2990" w:rsidRDefault="00BC1C0B" w:rsidP="00B369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842" w:type="dxa"/>
          </w:tcPr>
          <w:p w:rsidR="00BC1C0B" w:rsidRPr="003320BB" w:rsidRDefault="00BC1C0B" w:rsidP="00B3698C">
            <w:pPr>
              <w:spacing w:after="0" w:line="240" w:lineRule="auto"/>
              <w:rPr>
                <w:rFonts w:ascii="Times New Roman" w:hAnsi="Times New Roman"/>
                <w:sz w:val="24"/>
                <w:szCs w:val="24"/>
              </w:rPr>
            </w:pPr>
            <w:r w:rsidRPr="003320BB">
              <w:rPr>
                <w:rFonts w:ascii="Times New Roman" w:hAnsi="Times New Roman"/>
                <w:sz w:val="24"/>
                <w:szCs w:val="24"/>
              </w:rPr>
              <w:t>ПК 2.1</w:t>
            </w:r>
            <w:r>
              <w:rPr>
                <w:rFonts w:ascii="Times New Roman" w:hAnsi="Times New Roman"/>
                <w:sz w:val="24"/>
                <w:szCs w:val="24"/>
              </w:rPr>
              <w:t>-</w:t>
            </w:r>
            <w:r w:rsidRPr="003320BB">
              <w:rPr>
                <w:rFonts w:ascii="Times New Roman" w:hAnsi="Times New Roman"/>
                <w:sz w:val="24"/>
                <w:szCs w:val="24"/>
              </w:rPr>
              <w:t>2.5, 2.7, 2.9, 2.10</w:t>
            </w:r>
            <w:r>
              <w:rPr>
                <w:rFonts w:ascii="Times New Roman" w:hAnsi="Times New Roman"/>
                <w:sz w:val="24"/>
                <w:szCs w:val="24"/>
              </w:rPr>
              <w:t xml:space="preserve">, </w:t>
            </w:r>
            <w:r w:rsidRPr="003320BB">
              <w:rPr>
                <w:rFonts w:ascii="Times New Roman" w:hAnsi="Times New Roman"/>
                <w:sz w:val="24"/>
                <w:szCs w:val="24"/>
              </w:rPr>
              <w:t>ОК 01, 02, 04, 05, 06, 07, 09</w:t>
            </w:r>
            <w:r>
              <w:rPr>
                <w:rFonts w:ascii="Times New Roman" w:hAnsi="Times New Roman"/>
                <w:sz w:val="24"/>
                <w:szCs w:val="24"/>
              </w:rPr>
              <w:t>, ЛР1-17</w:t>
            </w:r>
          </w:p>
        </w:tc>
      </w:tr>
      <w:tr w:rsidR="00BC1C0B" w:rsidRPr="005C2990" w:rsidTr="00B3698C">
        <w:trPr>
          <w:trHeight w:val="282"/>
        </w:trPr>
        <w:tc>
          <w:tcPr>
            <w:tcW w:w="13043" w:type="dxa"/>
            <w:gridSpan w:val="2"/>
          </w:tcPr>
          <w:p w:rsidR="00BC1C0B" w:rsidRDefault="00BC1C0B" w:rsidP="00B3698C">
            <w:pPr>
              <w:spacing w:after="0" w:line="240" w:lineRule="auto"/>
              <w:jc w:val="both"/>
              <w:rPr>
                <w:rFonts w:ascii="Times New Roman" w:hAnsi="Times New Roman"/>
                <w:sz w:val="24"/>
                <w:szCs w:val="24"/>
              </w:rPr>
            </w:pPr>
            <w:r>
              <w:rPr>
                <w:rFonts w:ascii="Times New Roman" w:hAnsi="Times New Roman" w:cs="Times New Roman"/>
                <w:b/>
                <w:bCs/>
                <w:sz w:val="24"/>
                <w:szCs w:val="24"/>
              </w:rPr>
              <w:lastRenderedPageBreak/>
              <w:t xml:space="preserve">Раздел 3. </w:t>
            </w:r>
            <w:r w:rsidRPr="00E021A3">
              <w:rPr>
                <w:rFonts w:ascii="Times New Roman" w:hAnsi="Times New Roman" w:cs="Times New Roman"/>
                <w:b/>
                <w:bCs/>
                <w:sz w:val="24"/>
                <w:szCs w:val="24"/>
              </w:rPr>
              <w:t>Т</w:t>
            </w:r>
            <w:r w:rsidRPr="00E021A3">
              <w:rPr>
                <w:rFonts w:ascii="Times New Roman" w:hAnsi="Times New Roman" w:cs="Times New Roman"/>
                <w:b/>
                <w:sz w:val="24"/>
                <w:szCs w:val="24"/>
              </w:rPr>
              <w:t>ехнологические процессы ремонтного производства</w:t>
            </w:r>
          </w:p>
        </w:tc>
        <w:tc>
          <w:tcPr>
            <w:tcW w:w="992" w:type="dxa"/>
            <w:vAlign w:val="center"/>
          </w:tcPr>
          <w:p w:rsidR="00BC1C0B" w:rsidRPr="00BC1C0B" w:rsidRDefault="00371710" w:rsidP="00B369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108</w:t>
            </w:r>
          </w:p>
        </w:tc>
        <w:tc>
          <w:tcPr>
            <w:tcW w:w="1842" w:type="dxa"/>
          </w:tcPr>
          <w:p w:rsidR="00BC1C0B" w:rsidRPr="00D5433A" w:rsidRDefault="00BC1C0B" w:rsidP="00B3698C">
            <w:pPr>
              <w:spacing w:after="0" w:line="240" w:lineRule="auto"/>
              <w:rPr>
                <w:rFonts w:ascii="Times New Roman" w:hAnsi="Times New Roman"/>
                <w:sz w:val="24"/>
                <w:szCs w:val="24"/>
              </w:rPr>
            </w:pPr>
          </w:p>
        </w:tc>
      </w:tr>
      <w:tr w:rsidR="00BC1C0B" w:rsidRPr="005C2990" w:rsidTr="00B75902">
        <w:trPr>
          <w:trHeight w:val="282"/>
        </w:trPr>
        <w:tc>
          <w:tcPr>
            <w:tcW w:w="2723" w:type="dxa"/>
          </w:tcPr>
          <w:p w:rsidR="00BC1C0B" w:rsidRPr="005766A9" w:rsidRDefault="00BC1C0B" w:rsidP="00B3698C">
            <w:pPr>
              <w:spacing w:after="0" w:line="240" w:lineRule="auto"/>
              <w:jc w:val="both"/>
              <w:rPr>
                <w:rFonts w:ascii="Times New Roman" w:hAnsi="Times New Roman"/>
                <w:sz w:val="24"/>
                <w:szCs w:val="24"/>
              </w:rPr>
            </w:pPr>
            <w:r>
              <w:rPr>
                <w:rFonts w:ascii="Times New Roman" w:hAnsi="Times New Roman"/>
                <w:sz w:val="24"/>
                <w:szCs w:val="24"/>
              </w:rPr>
              <w:t xml:space="preserve">Тема 3.1 </w:t>
            </w:r>
            <w:r>
              <w:rPr>
                <w:rFonts w:ascii="Times New Roman" w:hAnsi="Times New Roman" w:cs="Times New Roman"/>
                <w:spacing w:val="-2"/>
                <w:sz w:val="24"/>
                <w:szCs w:val="24"/>
              </w:rPr>
              <w:t>Д</w:t>
            </w:r>
            <w:r w:rsidRPr="00E021A3">
              <w:rPr>
                <w:rFonts w:ascii="Times New Roman" w:hAnsi="Times New Roman" w:cs="Times New Roman"/>
                <w:spacing w:val="1"/>
                <w:sz w:val="24"/>
                <w:szCs w:val="24"/>
              </w:rPr>
              <w:t>и</w:t>
            </w:r>
            <w:r w:rsidRPr="00E021A3">
              <w:rPr>
                <w:rFonts w:ascii="Times New Roman" w:hAnsi="Times New Roman" w:cs="Times New Roman"/>
                <w:spacing w:val="-1"/>
                <w:sz w:val="24"/>
                <w:szCs w:val="24"/>
              </w:rPr>
              <w:t>а</w:t>
            </w:r>
            <w:r w:rsidRPr="00E021A3">
              <w:rPr>
                <w:rFonts w:ascii="Times New Roman" w:hAnsi="Times New Roman" w:cs="Times New Roman"/>
                <w:spacing w:val="2"/>
                <w:sz w:val="24"/>
                <w:szCs w:val="24"/>
              </w:rPr>
              <w:t>г</w:t>
            </w:r>
            <w:r w:rsidRPr="00E021A3">
              <w:rPr>
                <w:rFonts w:ascii="Times New Roman" w:hAnsi="Times New Roman" w:cs="Times New Roman"/>
                <w:spacing w:val="-3"/>
                <w:sz w:val="24"/>
                <w:szCs w:val="24"/>
              </w:rPr>
              <w:t>н</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с</w:t>
            </w:r>
            <w:r w:rsidRPr="00E021A3">
              <w:rPr>
                <w:rFonts w:ascii="Times New Roman" w:hAnsi="Times New Roman" w:cs="Times New Roman"/>
                <w:sz w:val="24"/>
                <w:szCs w:val="24"/>
              </w:rPr>
              <w:t>т</w:t>
            </w:r>
            <w:r w:rsidRPr="00E021A3">
              <w:rPr>
                <w:rFonts w:ascii="Times New Roman" w:hAnsi="Times New Roman" w:cs="Times New Roman"/>
                <w:spacing w:val="1"/>
                <w:sz w:val="24"/>
                <w:szCs w:val="24"/>
              </w:rPr>
              <w:t>и</w:t>
            </w:r>
            <w:r w:rsidRPr="00E021A3">
              <w:rPr>
                <w:rFonts w:ascii="Times New Roman" w:hAnsi="Times New Roman" w:cs="Times New Roman"/>
                <w:spacing w:val="-4"/>
                <w:sz w:val="24"/>
                <w:szCs w:val="24"/>
              </w:rPr>
              <w:t>р</w:t>
            </w:r>
            <w:r w:rsidRPr="00E021A3">
              <w:rPr>
                <w:rFonts w:ascii="Times New Roman" w:hAnsi="Times New Roman" w:cs="Times New Roman"/>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pacing w:val="-1"/>
                <w:sz w:val="24"/>
                <w:szCs w:val="24"/>
              </w:rPr>
              <w:t>а</w:t>
            </w:r>
            <w:r w:rsidRPr="00E021A3">
              <w:rPr>
                <w:rFonts w:ascii="Times New Roman" w:hAnsi="Times New Roman" w:cs="Times New Roman"/>
                <w:spacing w:val="1"/>
                <w:sz w:val="24"/>
                <w:szCs w:val="24"/>
              </w:rPr>
              <w:t>ни</w:t>
            </w:r>
            <w:r w:rsidRPr="00E021A3">
              <w:rPr>
                <w:rFonts w:ascii="Times New Roman" w:hAnsi="Times New Roman" w:cs="Times New Roman"/>
                <w:sz w:val="24"/>
                <w:szCs w:val="24"/>
              </w:rPr>
              <w:t>е</w:t>
            </w:r>
            <w:r>
              <w:rPr>
                <w:rFonts w:ascii="Times New Roman" w:hAnsi="Times New Roman" w:cs="Times New Roman"/>
                <w:sz w:val="24"/>
                <w:szCs w:val="24"/>
              </w:rPr>
              <w:t xml:space="preserve"> </w:t>
            </w:r>
            <w:r w:rsidRPr="00E021A3">
              <w:rPr>
                <w:rFonts w:ascii="Times New Roman" w:hAnsi="Times New Roman" w:cs="Times New Roman"/>
                <w:sz w:val="24"/>
                <w:szCs w:val="24"/>
              </w:rPr>
              <w:t>и</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Т</w:t>
            </w:r>
            <w:r w:rsidRPr="00E021A3">
              <w:rPr>
                <w:rFonts w:ascii="Times New Roman" w:hAnsi="Times New Roman" w:cs="Times New Roman"/>
                <w:sz w:val="24"/>
                <w:szCs w:val="24"/>
              </w:rPr>
              <w:t>О</w:t>
            </w:r>
            <w:r>
              <w:rPr>
                <w:rFonts w:ascii="Times New Roman" w:hAnsi="Times New Roman" w:cs="Times New Roman"/>
                <w:sz w:val="24"/>
                <w:szCs w:val="24"/>
              </w:rPr>
              <w:t xml:space="preserve"> </w:t>
            </w:r>
            <w:r>
              <w:rPr>
                <w:rFonts w:ascii="Times New Roman" w:hAnsi="Times New Roman" w:cs="Times New Roman"/>
                <w:spacing w:val="-2"/>
                <w:sz w:val="24"/>
                <w:szCs w:val="24"/>
              </w:rPr>
              <w:t>агрегатов и узлов тракторов, сельскохозяйственных машин и автомобилей</w:t>
            </w:r>
          </w:p>
        </w:tc>
        <w:tc>
          <w:tcPr>
            <w:tcW w:w="10320" w:type="dxa"/>
            <w:vAlign w:val="center"/>
          </w:tcPr>
          <w:p w:rsidR="00BC1C0B" w:rsidRDefault="00BC1C0B" w:rsidP="00B3698C">
            <w:pPr>
              <w:spacing w:after="0" w:line="240" w:lineRule="auto"/>
              <w:jc w:val="both"/>
              <w:rPr>
                <w:rFonts w:ascii="Times New Roman" w:hAnsi="Times New Roman" w:cs="Times New Roman"/>
                <w:spacing w:val="-2"/>
                <w:sz w:val="24"/>
                <w:szCs w:val="24"/>
              </w:rPr>
            </w:pPr>
            <w:r>
              <w:rPr>
                <w:rFonts w:ascii="Times New Roman" w:hAnsi="Times New Roman" w:cs="Times New Roman"/>
                <w:spacing w:val="-2"/>
                <w:sz w:val="24"/>
                <w:szCs w:val="24"/>
              </w:rPr>
              <w:t>Выполнение работ по:</w:t>
            </w:r>
          </w:p>
          <w:p w:rsidR="00BC1C0B" w:rsidRDefault="00BC1C0B" w:rsidP="00B3698C">
            <w:pPr>
              <w:spacing w:after="0" w:line="240" w:lineRule="auto"/>
              <w:jc w:val="both"/>
              <w:rPr>
                <w:rFonts w:ascii="Times New Roman" w:hAnsi="Times New Roman" w:cs="Times New Roman"/>
                <w:sz w:val="24"/>
                <w:szCs w:val="24"/>
              </w:rPr>
            </w:pPr>
            <w:r>
              <w:rPr>
                <w:rFonts w:ascii="Times New Roman" w:hAnsi="Times New Roman" w:cs="Times New Roman"/>
                <w:spacing w:val="-2"/>
                <w:sz w:val="24"/>
                <w:szCs w:val="24"/>
              </w:rPr>
              <w:t xml:space="preserve">- </w:t>
            </w:r>
            <w:r w:rsidRPr="00E021A3">
              <w:rPr>
                <w:rFonts w:ascii="Times New Roman" w:hAnsi="Times New Roman" w:cs="Times New Roman"/>
                <w:spacing w:val="-2"/>
                <w:sz w:val="24"/>
                <w:szCs w:val="24"/>
              </w:rPr>
              <w:t>д</w:t>
            </w:r>
            <w:r w:rsidRPr="00E021A3">
              <w:rPr>
                <w:rFonts w:ascii="Times New Roman" w:hAnsi="Times New Roman" w:cs="Times New Roman"/>
                <w:spacing w:val="1"/>
                <w:sz w:val="24"/>
                <w:szCs w:val="24"/>
              </w:rPr>
              <w:t>и</w:t>
            </w:r>
            <w:r w:rsidRPr="00E021A3">
              <w:rPr>
                <w:rFonts w:ascii="Times New Roman" w:hAnsi="Times New Roman" w:cs="Times New Roman"/>
                <w:spacing w:val="-1"/>
                <w:sz w:val="24"/>
                <w:szCs w:val="24"/>
              </w:rPr>
              <w:t>а</w:t>
            </w:r>
            <w:r w:rsidRPr="00E021A3">
              <w:rPr>
                <w:rFonts w:ascii="Times New Roman" w:hAnsi="Times New Roman" w:cs="Times New Roman"/>
                <w:spacing w:val="2"/>
                <w:sz w:val="24"/>
                <w:szCs w:val="24"/>
              </w:rPr>
              <w:t>г</w:t>
            </w:r>
            <w:r w:rsidRPr="00E021A3">
              <w:rPr>
                <w:rFonts w:ascii="Times New Roman" w:hAnsi="Times New Roman" w:cs="Times New Roman"/>
                <w:spacing w:val="-3"/>
                <w:sz w:val="24"/>
                <w:szCs w:val="24"/>
              </w:rPr>
              <w:t>н</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с</w:t>
            </w:r>
            <w:r w:rsidRPr="00E021A3">
              <w:rPr>
                <w:rFonts w:ascii="Times New Roman" w:hAnsi="Times New Roman" w:cs="Times New Roman"/>
                <w:sz w:val="24"/>
                <w:szCs w:val="24"/>
              </w:rPr>
              <w:t>т</w:t>
            </w:r>
            <w:r w:rsidRPr="00E021A3">
              <w:rPr>
                <w:rFonts w:ascii="Times New Roman" w:hAnsi="Times New Roman" w:cs="Times New Roman"/>
                <w:spacing w:val="1"/>
                <w:sz w:val="24"/>
                <w:szCs w:val="24"/>
              </w:rPr>
              <w:t>и</w:t>
            </w:r>
            <w:r w:rsidRPr="00E021A3">
              <w:rPr>
                <w:rFonts w:ascii="Times New Roman" w:hAnsi="Times New Roman" w:cs="Times New Roman"/>
                <w:spacing w:val="-4"/>
                <w:sz w:val="24"/>
                <w:szCs w:val="24"/>
              </w:rPr>
              <w:t>р</w:t>
            </w:r>
            <w:r w:rsidRPr="00E021A3">
              <w:rPr>
                <w:rFonts w:ascii="Times New Roman" w:hAnsi="Times New Roman" w:cs="Times New Roman"/>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pacing w:val="-1"/>
                <w:sz w:val="24"/>
                <w:szCs w:val="24"/>
              </w:rPr>
              <w:t>а</w:t>
            </w:r>
            <w:r w:rsidRPr="00E021A3">
              <w:rPr>
                <w:rFonts w:ascii="Times New Roman" w:hAnsi="Times New Roman" w:cs="Times New Roman"/>
                <w:spacing w:val="1"/>
                <w:sz w:val="24"/>
                <w:szCs w:val="24"/>
              </w:rPr>
              <w:t>ни</w:t>
            </w:r>
            <w:r>
              <w:rPr>
                <w:rFonts w:ascii="Times New Roman" w:hAnsi="Times New Roman" w:cs="Times New Roman"/>
                <w:sz w:val="24"/>
                <w:szCs w:val="24"/>
              </w:rPr>
              <w:t xml:space="preserve">ю </w:t>
            </w:r>
            <w:r w:rsidRPr="00E021A3">
              <w:rPr>
                <w:rFonts w:ascii="Times New Roman" w:hAnsi="Times New Roman" w:cs="Times New Roman"/>
                <w:sz w:val="24"/>
                <w:szCs w:val="24"/>
              </w:rPr>
              <w:t>и</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Т</w:t>
            </w:r>
            <w:r w:rsidRPr="00E021A3">
              <w:rPr>
                <w:rFonts w:ascii="Times New Roman" w:hAnsi="Times New Roman" w:cs="Times New Roman"/>
                <w:sz w:val="24"/>
                <w:szCs w:val="24"/>
              </w:rPr>
              <w:t>О</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д</w:t>
            </w:r>
            <w:r w:rsidRPr="00E021A3">
              <w:rPr>
                <w:rFonts w:ascii="Times New Roman" w:hAnsi="Times New Roman" w:cs="Times New Roman"/>
                <w:spacing w:val="1"/>
                <w:sz w:val="24"/>
                <w:szCs w:val="24"/>
              </w:rPr>
              <w:t>в</w:t>
            </w:r>
            <w:r w:rsidRPr="00E021A3">
              <w:rPr>
                <w:rFonts w:ascii="Times New Roman" w:hAnsi="Times New Roman" w:cs="Times New Roman"/>
                <w:spacing w:val="-3"/>
                <w:sz w:val="24"/>
                <w:szCs w:val="24"/>
              </w:rPr>
              <w:t>и</w:t>
            </w:r>
            <w:r w:rsidRPr="00E021A3">
              <w:rPr>
                <w:rFonts w:ascii="Times New Roman" w:hAnsi="Times New Roman" w:cs="Times New Roman"/>
                <w:spacing w:val="2"/>
                <w:sz w:val="24"/>
                <w:szCs w:val="24"/>
              </w:rPr>
              <w:t>г</w:t>
            </w:r>
            <w:r w:rsidRPr="00E021A3">
              <w:rPr>
                <w:rFonts w:ascii="Times New Roman" w:hAnsi="Times New Roman" w:cs="Times New Roman"/>
                <w:spacing w:val="-1"/>
                <w:sz w:val="24"/>
                <w:szCs w:val="24"/>
              </w:rPr>
              <w:t>а</w:t>
            </w:r>
            <w:r w:rsidRPr="00E021A3">
              <w:rPr>
                <w:rFonts w:ascii="Times New Roman" w:hAnsi="Times New Roman" w:cs="Times New Roman"/>
                <w:sz w:val="24"/>
                <w:szCs w:val="24"/>
              </w:rPr>
              <w:t>тел</w:t>
            </w:r>
            <w:r w:rsidRPr="00E021A3">
              <w:rPr>
                <w:rFonts w:ascii="Times New Roman" w:hAnsi="Times New Roman" w:cs="Times New Roman"/>
                <w:spacing w:val="-1"/>
                <w:sz w:val="24"/>
                <w:szCs w:val="24"/>
              </w:rPr>
              <w:t>е</w:t>
            </w:r>
            <w:r w:rsidRPr="00E021A3">
              <w:rPr>
                <w:rFonts w:ascii="Times New Roman" w:hAnsi="Times New Roman" w:cs="Times New Roman"/>
                <w:sz w:val="24"/>
                <w:szCs w:val="24"/>
              </w:rPr>
              <w:t>й</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в</w:t>
            </w:r>
            <w:r w:rsidRPr="00E021A3">
              <w:rPr>
                <w:rFonts w:ascii="Times New Roman" w:hAnsi="Times New Roman" w:cs="Times New Roman"/>
                <w:spacing w:val="1"/>
                <w:sz w:val="24"/>
                <w:szCs w:val="24"/>
              </w:rPr>
              <w:t>н</w:t>
            </w:r>
            <w:r w:rsidRPr="00E021A3">
              <w:rPr>
                <w:rFonts w:ascii="Times New Roman" w:hAnsi="Times New Roman" w:cs="Times New Roman"/>
                <w:spacing w:val="-8"/>
                <w:sz w:val="24"/>
                <w:szCs w:val="24"/>
              </w:rPr>
              <w:t>у</w:t>
            </w:r>
            <w:r w:rsidRPr="00E021A3">
              <w:rPr>
                <w:rFonts w:ascii="Times New Roman" w:hAnsi="Times New Roman" w:cs="Times New Roman"/>
                <w:sz w:val="24"/>
                <w:szCs w:val="24"/>
              </w:rPr>
              <w:t>тре</w:t>
            </w:r>
            <w:r w:rsidRPr="00E021A3">
              <w:rPr>
                <w:rFonts w:ascii="Times New Roman" w:hAnsi="Times New Roman" w:cs="Times New Roman"/>
                <w:spacing w:val="1"/>
                <w:sz w:val="24"/>
                <w:szCs w:val="24"/>
              </w:rPr>
              <w:t>нн</w:t>
            </w:r>
            <w:r w:rsidRPr="00E021A3">
              <w:rPr>
                <w:rFonts w:ascii="Times New Roman" w:hAnsi="Times New Roman" w:cs="Times New Roman"/>
                <w:spacing w:val="3"/>
                <w:sz w:val="24"/>
                <w:szCs w:val="24"/>
              </w:rPr>
              <w:t>е</w:t>
            </w:r>
            <w:r w:rsidRPr="00E021A3">
              <w:rPr>
                <w:rFonts w:ascii="Times New Roman" w:hAnsi="Times New Roman" w:cs="Times New Roman"/>
                <w:spacing w:val="2"/>
                <w:sz w:val="24"/>
                <w:szCs w:val="24"/>
              </w:rPr>
              <w:t>г</w:t>
            </w:r>
            <w:r w:rsidRPr="00E021A3">
              <w:rPr>
                <w:rFonts w:ascii="Times New Roman" w:hAnsi="Times New Roman" w:cs="Times New Roman"/>
                <w:sz w:val="24"/>
                <w:szCs w:val="24"/>
              </w:rPr>
              <w:t>о</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с</w:t>
            </w:r>
            <w:r w:rsidRPr="00E021A3">
              <w:rPr>
                <w:rFonts w:ascii="Times New Roman" w:hAnsi="Times New Roman" w:cs="Times New Roman"/>
                <w:spacing w:val="-2"/>
                <w:sz w:val="24"/>
                <w:szCs w:val="24"/>
              </w:rPr>
              <w:t>г</w:t>
            </w:r>
            <w:r w:rsidRPr="00E021A3">
              <w:rPr>
                <w:rFonts w:ascii="Times New Roman" w:hAnsi="Times New Roman" w:cs="Times New Roman"/>
                <w:spacing w:val="4"/>
                <w:sz w:val="24"/>
                <w:szCs w:val="24"/>
              </w:rPr>
              <w:t>о</w:t>
            </w:r>
            <w:r w:rsidRPr="00E021A3">
              <w:rPr>
                <w:rFonts w:ascii="Times New Roman" w:hAnsi="Times New Roman" w:cs="Times New Roman"/>
                <w:sz w:val="24"/>
                <w:szCs w:val="24"/>
              </w:rPr>
              <w:t>р</w:t>
            </w:r>
            <w:r w:rsidRPr="00E021A3">
              <w:rPr>
                <w:rFonts w:ascii="Times New Roman" w:hAnsi="Times New Roman" w:cs="Times New Roman"/>
                <w:spacing w:val="-1"/>
                <w:sz w:val="24"/>
                <w:szCs w:val="24"/>
              </w:rPr>
              <w:t>а</w:t>
            </w:r>
            <w:r w:rsidRPr="00E021A3">
              <w:rPr>
                <w:rFonts w:ascii="Times New Roman" w:hAnsi="Times New Roman" w:cs="Times New Roman"/>
                <w:spacing w:val="-3"/>
                <w:sz w:val="24"/>
                <w:szCs w:val="24"/>
              </w:rPr>
              <w:t>н</w:t>
            </w:r>
            <w:r w:rsidRPr="00E021A3">
              <w:rPr>
                <w:rFonts w:ascii="Times New Roman" w:hAnsi="Times New Roman" w:cs="Times New Roman"/>
                <w:spacing w:val="1"/>
                <w:sz w:val="24"/>
                <w:szCs w:val="24"/>
              </w:rPr>
              <w:t>и</w:t>
            </w:r>
            <w:r>
              <w:rPr>
                <w:rFonts w:ascii="Times New Roman" w:hAnsi="Times New Roman" w:cs="Times New Roman"/>
                <w:sz w:val="24"/>
                <w:szCs w:val="24"/>
              </w:rPr>
              <w:t>я;</w:t>
            </w:r>
          </w:p>
          <w:p w:rsidR="00BC1C0B" w:rsidRPr="00E021A3" w:rsidRDefault="00BC1C0B" w:rsidP="00B3698C">
            <w:pPr>
              <w:spacing w:after="0" w:line="240" w:lineRule="auto"/>
              <w:jc w:val="both"/>
              <w:rPr>
                <w:rFonts w:ascii="Times New Roman" w:hAnsi="Times New Roman" w:cs="Times New Roman"/>
                <w:b/>
                <w:spacing w:val="1"/>
                <w:sz w:val="24"/>
                <w:szCs w:val="24"/>
              </w:rPr>
            </w:pPr>
            <w:r w:rsidRPr="00E021A3">
              <w:rPr>
                <w:rFonts w:ascii="Times New Roman" w:hAnsi="Times New Roman" w:cs="Times New Roman"/>
                <w:spacing w:val="-2"/>
                <w:sz w:val="24"/>
                <w:szCs w:val="24"/>
              </w:rPr>
              <w:t>- д</w:t>
            </w:r>
            <w:r w:rsidRPr="00E021A3">
              <w:rPr>
                <w:rFonts w:ascii="Times New Roman" w:hAnsi="Times New Roman" w:cs="Times New Roman"/>
                <w:spacing w:val="1"/>
                <w:sz w:val="24"/>
                <w:szCs w:val="24"/>
              </w:rPr>
              <w:t>и</w:t>
            </w:r>
            <w:r w:rsidRPr="00E021A3">
              <w:rPr>
                <w:rFonts w:ascii="Times New Roman" w:hAnsi="Times New Roman" w:cs="Times New Roman"/>
                <w:spacing w:val="-1"/>
                <w:sz w:val="24"/>
                <w:szCs w:val="24"/>
              </w:rPr>
              <w:t>а</w:t>
            </w:r>
            <w:r w:rsidRPr="00E021A3">
              <w:rPr>
                <w:rFonts w:ascii="Times New Roman" w:hAnsi="Times New Roman" w:cs="Times New Roman"/>
                <w:spacing w:val="2"/>
                <w:sz w:val="24"/>
                <w:szCs w:val="24"/>
              </w:rPr>
              <w:t>г</w:t>
            </w:r>
            <w:r w:rsidRPr="00E021A3">
              <w:rPr>
                <w:rFonts w:ascii="Times New Roman" w:hAnsi="Times New Roman" w:cs="Times New Roman"/>
                <w:spacing w:val="-3"/>
                <w:sz w:val="24"/>
                <w:szCs w:val="24"/>
              </w:rPr>
              <w:t>н</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с</w:t>
            </w:r>
            <w:r w:rsidRPr="00E021A3">
              <w:rPr>
                <w:rFonts w:ascii="Times New Roman" w:hAnsi="Times New Roman" w:cs="Times New Roman"/>
                <w:sz w:val="24"/>
                <w:szCs w:val="24"/>
              </w:rPr>
              <w:t>т</w:t>
            </w:r>
            <w:r w:rsidRPr="00E021A3">
              <w:rPr>
                <w:rFonts w:ascii="Times New Roman" w:hAnsi="Times New Roman" w:cs="Times New Roman"/>
                <w:spacing w:val="1"/>
                <w:sz w:val="24"/>
                <w:szCs w:val="24"/>
              </w:rPr>
              <w:t>и</w:t>
            </w:r>
            <w:r w:rsidRPr="00E021A3">
              <w:rPr>
                <w:rFonts w:ascii="Times New Roman" w:hAnsi="Times New Roman" w:cs="Times New Roman"/>
                <w:spacing w:val="-4"/>
                <w:sz w:val="24"/>
                <w:szCs w:val="24"/>
              </w:rPr>
              <w:t>р</w:t>
            </w:r>
            <w:r w:rsidRPr="00E021A3">
              <w:rPr>
                <w:rFonts w:ascii="Times New Roman" w:hAnsi="Times New Roman" w:cs="Times New Roman"/>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pacing w:val="-1"/>
                <w:sz w:val="24"/>
                <w:szCs w:val="24"/>
              </w:rPr>
              <w:t>а</w:t>
            </w:r>
            <w:r w:rsidRPr="00E021A3">
              <w:rPr>
                <w:rFonts w:ascii="Times New Roman" w:hAnsi="Times New Roman" w:cs="Times New Roman"/>
                <w:spacing w:val="1"/>
                <w:sz w:val="24"/>
                <w:szCs w:val="24"/>
              </w:rPr>
              <w:t>ни</w:t>
            </w:r>
            <w:r>
              <w:rPr>
                <w:rFonts w:ascii="Times New Roman" w:hAnsi="Times New Roman" w:cs="Times New Roman"/>
                <w:spacing w:val="-1"/>
                <w:sz w:val="24"/>
                <w:szCs w:val="24"/>
              </w:rPr>
              <w:t>ю</w:t>
            </w:r>
            <w:r w:rsidRPr="00E021A3">
              <w:rPr>
                <w:rFonts w:ascii="Times New Roman" w:hAnsi="Times New Roman" w:cs="Times New Roman"/>
                <w:sz w:val="24"/>
                <w:szCs w:val="24"/>
              </w:rPr>
              <w:t xml:space="preserve">, </w:t>
            </w:r>
            <w:r w:rsidRPr="00E021A3">
              <w:rPr>
                <w:rFonts w:ascii="Times New Roman" w:hAnsi="Times New Roman" w:cs="Times New Roman"/>
                <w:spacing w:val="2"/>
                <w:sz w:val="24"/>
                <w:szCs w:val="24"/>
              </w:rPr>
              <w:t>Т</w:t>
            </w:r>
            <w:r w:rsidRPr="00E021A3">
              <w:rPr>
                <w:rFonts w:ascii="Times New Roman" w:hAnsi="Times New Roman" w:cs="Times New Roman"/>
                <w:spacing w:val="-2"/>
                <w:sz w:val="24"/>
                <w:szCs w:val="24"/>
              </w:rPr>
              <w:t>О</w:t>
            </w:r>
            <w:r w:rsidRPr="00E021A3">
              <w:rPr>
                <w:rFonts w:ascii="Times New Roman" w:hAnsi="Times New Roman" w:cs="Times New Roman"/>
                <w:spacing w:val="1"/>
                <w:sz w:val="24"/>
                <w:szCs w:val="24"/>
              </w:rPr>
              <w:t>-</w:t>
            </w:r>
            <w:r w:rsidRPr="00E021A3">
              <w:rPr>
                <w:rFonts w:ascii="Times New Roman" w:hAnsi="Times New Roman" w:cs="Times New Roman"/>
                <w:sz w:val="24"/>
                <w:szCs w:val="24"/>
              </w:rPr>
              <w:t>1</w:t>
            </w:r>
            <w:r>
              <w:rPr>
                <w:rFonts w:ascii="Times New Roman" w:hAnsi="Times New Roman" w:cs="Times New Roman"/>
                <w:sz w:val="24"/>
                <w:szCs w:val="24"/>
              </w:rPr>
              <w:t xml:space="preserve"> </w:t>
            </w:r>
            <w:r w:rsidRPr="00E021A3">
              <w:rPr>
                <w:rFonts w:ascii="Times New Roman" w:hAnsi="Times New Roman" w:cs="Times New Roman"/>
                <w:sz w:val="24"/>
                <w:szCs w:val="24"/>
              </w:rPr>
              <w:t>и</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Т</w:t>
            </w:r>
            <w:r w:rsidRPr="00E021A3">
              <w:rPr>
                <w:rFonts w:ascii="Times New Roman" w:hAnsi="Times New Roman" w:cs="Times New Roman"/>
                <w:spacing w:val="-3"/>
                <w:sz w:val="24"/>
                <w:szCs w:val="24"/>
              </w:rPr>
              <w:t>О</w:t>
            </w:r>
            <w:r w:rsidRPr="00E021A3">
              <w:rPr>
                <w:rFonts w:ascii="Times New Roman" w:hAnsi="Times New Roman" w:cs="Times New Roman"/>
                <w:spacing w:val="1"/>
                <w:sz w:val="24"/>
                <w:szCs w:val="24"/>
              </w:rPr>
              <w:t>-</w:t>
            </w:r>
            <w:r w:rsidRPr="00E021A3">
              <w:rPr>
                <w:rFonts w:ascii="Times New Roman" w:hAnsi="Times New Roman" w:cs="Times New Roman"/>
                <w:sz w:val="24"/>
                <w:szCs w:val="24"/>
              </w:rPr>
              <w:t>2</w:t>
            </w:r>
            <w:r>
              <w:rPr>
                <w:rFonts w:ascii="Times New Roman" w:hAnsi="Times New Roman" w:cs="Times New Roman"/>
                <w:sz w:val="24"/>
                <w:szCs w:val="24"/>
              </w:rPr>
              <w:t xml:space="preserve"> </w:t>
            </w:r>
            <w:r w:rsidRPr="00E021A3">
              <w:rPr>
                <w:rFonts w:ascii="Times New Roman" w:hAnsi="Times New Roman" w:cs="Times New Roman"/>
                <w:sz w:val="24"/>
                <w:szCs w:val="24"/>
              </w:rPr>
              <w:t>тра</w:t>
            </w:r>
            <w:r w:rsidRPr="00E021A3">
              <w:rPr>
                <w:rFonts w:ascii="Times New Roman" w:hAnsi="Times New Roman" w:cs="Times New Roman"/>
                <w:spacing w:val="-1"/>
                <w:sz w:val="24"/>
                <w:szCs w:val="24"/>
              </w:rPr>
              <w:t>к</w:t>
            </w:r>
            <w:r w:rsidRPr="00E021A3">
              <w:rPr>
                <w:rFonts w:ascii="Times New Roman" w:hAnsi="Times New Roman" w:cs="Times New Roman"/>
                <w:spacing w:val="-3"/>
                <w:sz w:val="24"/>
                <w:szCs w:val="24"/>
              </w:rPr>
              <w:t>т</w:t>
            </w:r>
            <w:r w:rsidRPr="00E021A3">
              <w:rPr>
                <w:rFonts w:ascii="Times New Roman" w:hAnsi="Times New Roman" w:cs="Times New Roman"/>
                <w:spacing w:val="4"/>
                <w:sz w:val="24"/>
                <w:szCs w:val="24"/>
              </w:rPr>
              <w:t>о</w:t>
            </w:r>
            <w:r w:rsidRPr="00E021A3">
              <w:rPr>
                <w:rFonts w:ascii="Times New Roman" w:hAnsi="Times New Roman" w:cs="Times New Roman"/>
                <w:spacing w:val="-4"/>
                <w:sz w:val="24"/>
                <w:szCs w:val="24"/>
              </w:rPr>
              <w:t>р</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z w:val="24"/>
                <w:szCs w:val="24"/>
              </w:rPr>
              <w:t>;</w:t>
            </w:r>
          </w:p>
          <w:p w:rsidR="00BC1C0B" w:rsidRPr="00E021A3" w:rsidRDefault="00BC1C0B" w:rsidP="00B3698C">
            <w:pPr>
              <w:spacing w:after="0" w:line="240" w:lineRule="auto"/>
              <w:jc w:val="both"/>
              <w:rPr>
                <w:rFonts w:ascii="Times New Roman" w:hAnsi="Times New Roman" w:cs="Times New Roman"/>
                <w:b/>
                <w:spacing w:val="1"/>
                <w:sz w:val="24"/>
                <w:szCs w:val="24"/>
              </w:rPr>
            </w:pPr>
            <w:r w:rsidRPr="00E021A3">
              <w:rPr>
                <w:rFonts w:ascii="Times New Roman" w:hAnsi="Times New Roman" w:cs="Times New Roman"/>
                <w:spacing w:val="-2"/>
                <w:sz w:val="24"/>
                <w:szCs w:val="24"/>
              </w:rPr>
              <w:t>- д</w:t>
            </w:r>
            <w:r w:rsidRPr="00E021A3">
              <w:rPr>
                <w:rFonts w:ascii="Times New Roman" w:hAnsi="Times New Roman" w:cs="Times New Roman"/>
                <w:spacing w:val="1"/>
                <w:sz w:val="24"/>
                <w:szCs w:val="24"/>
              </w:rPr>
              <w:t>и</w:t>
            </w:r>
            <w:r w:rsidRPr="00E021A3">
              <w:rPr>
                <w:rFonts w:ascii="Times New Roman" w:hAnsi="Times New Roman" w:cs="Times New Roman"/>
                <w:spacing w:val="-1"/>
                <w:sz w:val="24"/>
                <w:szCs w:val="24"/>
              </w:rPr>
              <w:t>а</w:t>
            </w:r>
            <w:r w:rsidRPr="00E021A3">
              <w:rPr>
                <w:rFonts w:ascii="Times New Roman" w:hAnsi="Times New Roman" w:cs="Times New Roman"/>
                <w:spacing w:val="2"/>
                <w:sz w:val="24"/>
                <w:szCs w:val="24"/>
              </w:rPr>
              <w:t>г</w:t>
            </w:r>
            <w:r w:rsidRPr="00E021A3">
              <w:rPr>
                <w:rFonts w:ascii="Times New Roman" w:hAnsi="Times New Roman" w:cs="Times New Roman"/>
                <w:spacing w:val="-3"/>
                <w:sz w:val="24"/>
                <w:szCs w:val="24"/>
              </w:rPr>
              <w:t>н</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с</w:t>
            </w:r>
            <w:r w:rsidRPr="00E021A3">
              <w:rPr>
                <w:rFonts w:ascii="Times New Roman" w:hAnsi="Times New Roman" w:cs="Times New Roman"/>
                <w:sz w:val="24"/>
                <w:szCs w:val="24"/>
              </w:rPr>
              <w:t>т</w:t>
            </w:r>
            <w:r w:rsidRPr="00E021A3">
              <w:rPr>
                <w:rFonts w:ascii="Times New Roman" w:hAnsi="Times New Roman" w:cs="Times New Roman"/>
                <w:spacing w:val="1"/>
                <w:sz w:val="24"/>
                <w:szCs w:val="24"/>
              </w:rPr>
              <w:t>и</w:t>
            </w:r>
            <w:r w:rsidRPr="00E021A3">
              <w:rPr>
                <w:rFonts w:ascii="Times New Roman" w:hAnsi="Times New Roman" w:cs="Times New Roman"/>
                <w:spacing w:val="-4"/>
                <w:sz w:val="24"/>
                <w:szCs w:val="24"/>
              </w:rPr>
              <w:t>р</w:t>
            </w:r>
            <w:r w:rsidRPr="00E021A3">
              <w:rPr>
                <w:rFonts w:ascii="Times New Roman" w:hAnsi="Times New Roman" w:cs="Times New Roman"/>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pacing w:val="-1"/>
                <w:sz w:val="24"/>
                <w:szCs w:val="24"/>
              </w:rPr>
              <w:t>а</w:t>
            </w:r>
            <w:r w:rsidRPr="00E021A3">
              <w:rPr>
                <w:rFonts w:ascii="Times New Roman" w:hAnsi="Times New Roman" w:cs="Times New Roman"/>
                <w:spacing w:val="1"/>
                <w:sz w:val="24"/>
                <w:szCs w:val="24"/>
              </w:rPr>
              <w:t>ни</w:t>
            </w:r>
            <w:r w:rsidRPr="00E021A3">
              <w:rPr>
                <w:rFonts w:ascii="Times New Roman" w:hAnsi="Times New Roman" w:cs="Times New Roman"/>
                <w:spacing w:val="-1"/>
                <w:sz w:val="24"/>
                <w:szCs w:val="24"/>
              </w:rPr>
              <w:t>е</w:t>
            </w:r>
            <w:r w:rsidRPr="00E021A3">
              <w:rPr>
                <w:rFonts w:ascii="Times New Roman" w:hAnsi="Times New Roman" w:cs="Times New Roman"/>
                <w:sz w:val="24"/>
                <w:szCs w:val="24"/>
              </w:rPr>
              <w:t xml:space="preserve">, </w:t>
            </w:r>
            <w:r w:rsidRPr="00E021A3">
              <w:rPr>
                <w:rFonts w:ascii="Times New Roman" w:hAnsi="Times New Roman" w:cs="Times New Roman"/>
                <w:spacing w:val="2"/>
                <w:sz w:val="24"/>
                <w:szCs w:val="24"/>
              </w:rPr>
              <w:t>Т</w:t>
            </w:r>
            <w:r w:rsidRPr="00E021A3">
              <w:rPr>
                <w:rFonts w:ascii="Times New Roman" w:hAnsi="Times New Roman" w:cs="Times New Roman"/>
                <w:spacing w:val="-2"/>
                <w:sz w:val="24"/>
                <w:szCs w:val="24"/>
              </w:rPr>
              <w:t>О</w:t>
            </w:r>
            <w:r w:rsidRPr="00E021A3">
              <w:rPr>
                <w:rFonts w:ascii="Times New Roman" w:hAnsi="Times New Roman" w:cs="Times New Roman"/>
                <w:spacing w:val="1"/>
                <w:sz w:val="24"/>
                <w:szCs w:val="24"/>
              </w:rPr>
              <w:t>-</w:t>
            </w:r>
            <w:r w:rsidRPr="00E021A3">
              <w:rPr>
                <w:rFonts w:ascii="Times New Roman" w:hAnsi="Times New Roman" w:cs="Times New Roman"/>
                <w:sz w:val="24"/>
                <w:szCs w:val="24"/>
              </w:rPr>
              <w:t>3</w:t>
            </w:r>
            <w:r>
              <w:rPr>
                <w:rFonts w:ascii="Times New Roman" w:hAnsi="Times New Roman" w:cs="Times New Roman"/>
                <w:sz w:val="24"/>
                <w:szCs w:val="24"/>
              </w:rPr>
              <w:t xml:space="preserve"> </w:t>
            </w:r>
            <w:r w:rsidRPr="00E021A3">
              <w:rPr>
                <w:rFonts w:ascii="Times New Roman" w:hAnsi="Times New Roman" w:cs="Times New Roman"/>
                <w:sz w:val="24"/>
                <w:szCs w:val="24"/>
              </w:rPr>
              <w:t>тра</w:t>
            </w:r>
            <w:r w:rsidRPr="00E021A3">
              <w:rPr>
                <w:rFonts w:ascii="Times New Roman" w:hAnsi="Times New Roman" w:cs="Times New Roman"/>
                <w:spacing w:val="-1"/>
                <w:sz w:val="24"/>
                <w:szCs w:val="24"/>
              </w:rPr>
              <w:t>к</w:t>
            </w:r>
            <w:r w:rsidRPr="00E021A3">
              <w:rPr>
                <w:rFonts w:ascii="Times New Roman" w:hAnsi="Times New Roman" w:cs="Times New Roman"/>
                <w:spacing w:val="-3"/>
                <w:sz w:val="24"/>
                <w:szCs w:val="24"/>
              </w:rPr>
              <w:t>т</w:t>
            </w:r>
            <w:r w:rsidRPr="00E021A3">
              <w:rPr>
                <w:rFonts w:ascii="Times New Roman" w:hAnsi="Times New Roman" w:cs="Times New Roman"/>
                <w:spacing w:val="4"/>
                <w:sz w:val="24"/>
                <w:szCs w:val="24"/>
              </w:rPr>
              <w:t>о</w:t>
            </w:r>
            <w:r w:rsidRPr="00E021A3">
              <w:rPr>
                <w:rFonts w:ascii="Times New Roman" w:hAnsi="Times New Roman" w:cs="Times New Roman"/>
                <w:spacing w:val="-4"/>
                <w:sz w:val="24"/>
                <w:szCs w:val="24"/>
              </w:rPr>
              <w:t>р</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z w:val="24"/>
                <w:szCs w:val="24"/>
              </w:rPr>
              <w:t>;</w:t>
            </w:r>
          </w:p>
          <w:p w:rsidR="00BC1C0B" w:rsidRPr="00E021A3" w:rsidRDefault="00BC1C0B" w:rsidP="00B3698C">
            <w:pPr>
              <w:spacing w:after="0" w:line="240" w:lineRule="auto"/>
              <w:rPr>
                <w:rFonts w:ascii="Times New Roman" w:hAnsi="Times New Roman" w:cs="Times New Roman"/>
                <w:b/>
                <w:spacing w:val="1"/>
                <w:sz w:val="24"/>
                <w:szCs w:val="24"/>
              </w:rPr>
            </w:pPr>
            <w:r w:rsidRPr="00E021A3">
              <w:rPr>
                <w:rFonts w:ascii="Times New Roman" w:hAnsi="Times New Roman" w:cs="Times New Roman"/>
                <w:spacing w:val="-2"/>
                <w:sz w:val="24"/>
                <w:szCs w:val="24"/>
              </w:rPr>
              <w:t>- д</w:t>
            </w:r>
            <w:r w:rsidRPr="00E021A3">
              <w:rPr>
                <w:rFonts w:ascii="Times New Roman" w:hAnsi="Times New Roman" w:cs="Times New Roman"/>
                <w:spacing w:val="1"/>
                <w:sz w:val="24"/>
                <w:szCs w:val="24"/>
              </w:rPr>
              <w:t>и</w:t>
            </w:r>
            <w:r w:rsidRPr="00E021A3">
              <w:rPr>
                <w:rFonts w:ascii="Times New Roman" w:hAnsi="Times New Roman" w:cs="Times New Roman"/>
                <w:spacing w:val="-1"/>
                <w:sz w:val="24"/>
                <w:szCs w:val="24"/>
              </w:rPr>
              <w:t>а</w:t>
            </w:r>
            <w:r w:rsidRPr="00E021A3">
              <w:rPr>
                <w:rFonts w:ascii="Times New Roman" w:hAnsi="Times New Roman" w:cs="Times New Roman"/>
                <w:spacing w:val="2"/>
                <w:sz w:val="24"/>
                <w:szCs w:val="24"/>
              </w:rPr>
              <w:t>г</w:t>
            </w:r>
            <w:r w:rsidRPr="00E021A3">
              <w:rPr>
                <w:rFonts w:ascii="Times New Roman" w:hAnsi="Times New Roman" w:cs="Times New Roman"/>
                <w:spacing w:val="-3"/>
                <w:sz w:val="24"/>
                <w:szCs w:val="24"/>
              </w:rPr>
              <w:t>н</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с</w:t>
            </w:r>
            <w:r w:rsidRPr="00E021A3">
              <w:rPr>
                <w:rFonts w:ascii="Times New Roman" w:hAnsi="Times New Roman" w:cs="Times New Roman"/>
                <w:sz w:val="24"/>
                <w:szCs w:val="24"/>
              </w:rPr>
              <w:t>т</w:t>
            </w:r>
            <w:r w:rsidRPr="00E021A3">
              <w:rPr>
                <w:rFonts w:ascii="Times New Roman" w:hAnsi="Times New Roman" w:cs="Times New Roman"/>
                <w:spacing w:val="1"/>
                <w:sz w:val="24"/>
                <w:szCs w:val="24"/>
              </w:rPr>
              <w:t>и</w:t>
            </w:r>
            <w:r w:rsidRPr="00E021A3">
              <w:rPr>
                <w:rFonts w:ascii="Times New Roman" w:hAnsi="Times New Roman" w:cs="Times New Roman"/>
                <w:spacing w:val="-4"/>
                <w:sz w:val="24"/>
                <w:szCs w:val="24"/>
              </w:rPr>
              <w:t>р</w:t>
            </w:r>
            <w:r w:rsidRPr="00E021A3">
              <w:rPr>
                <w:rFonts w:ascii="Times New Roman" w:hAnsi="Times New Roman" w:cs="Times New Roman"/>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pacing w:val="-1"/>
                <w:sz w:val="24"/>
                <w:szCs w:val="24"/>
              </w:rPr>
              <w:t>а</w:t>
            </w:r>
            <w:r w:rsidRPr="00E021A3">
              <w:rPr>
                <w:rFonts w:ascii="Times New Roman" w:hAnsi="Times New Roman" w:cs="Times New Roman"/>
                <w:spacing w:val="1"/>
                <w:sz w:val="24"/>
                <w:szCs w:val="24"/>
              </w:rPr>
              <w:t>ни</w:t>
            </w:r>
            <w:r w:rsidRPr="00E021A3">
              <w:rPr>
                <w:rFonts w:ascii="Times New Roman" w:hAnsi="Times New Roman" w:cs="Times New Roman"/>
                <w:spacing w:val="-1"/>
                <w:sz w:val="24"/>
                <w:szCs w:val="24"/>
              </w:rPr>
              <w:t>е</w:t>
            </w:r>
            <w:r w:rsidRPr="00E021A3">
              <w:rPr>
                <w:rFonts w:ascii="Times New Roman" w:hAnsi="Times New Roman" w:cs="Times New Roman"/>
                <w:sz w:val="24"/>
                <w:szCs w:val="24"/>
              </w:rPr>
              <w:t xml:space="preserve">, </w:t>
            </w:r>
            <w:r w:rsidRPr="00E021A3">
              <w:rPr>
                <w:rFonts w:ascii="Times New Roman" w:hAnsi="Times New Roman" w:cs="Times New Roman"/>
                <w:spacing w:val="2"/>
                <w:sz w:val="24"/>
                <w:szCs w:val="24"/>
              </w:rPr>
              <w:t>Т</w:t>
            </w:r>
            <w:r w:rsidRPr="00E021A3">
              <w:rPr>
                <w:rFonts w:ascii="Times New Roman" w:hAnsi="Times New Roman" w:cs="Times New Roman"/>
                <w:spacing w:val="-2"/>
                <w:sz w:val="24"/>
                <w:szCs w:val="24"/>
              </w:rPr>
              <w:t>О</w:t>
            </w:r>
            <w:r w:rsidRPr="00E021A3">
              <w:rPr>
                <w:rFonts w:ascii="Times New Roman" w:hAnsi="Times New Roman" w:cs="Times New Roman"/>
                <w:spacing w:val="1"/>
                <w:sz w:val="24"/>
                <w:szCs w:val="24"/>
              </w:rPr>
              <w:t>-</w:t>
            </w:r>
            <w:r w:rsidRPr="00E021A3">
              <w:rPr>
                <w:rFonts w:ascii="Times New Roman" w:hAnsi="Times New Roman" w:cs="Times New Roman"/>
                <w:sz w:val="24"/>
                <w:szCs w:val="24"/>
              </w:rPr>
              <w:t>1</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а</w:t>
            </w:r>
            <w:r w:rsidRPr="00E021A3">
              <w:rPr>
                <w:rFonts w:ascii="Times New Roman" w:hAnsi="Times New Roman" w:cs="Times New Roman"/>
                <w:spacing w:val="1"/>
                <w:sz w:val="24"/>
                <w:szCs w:val="24"/>
              </w:rPr>
              <w:t>в</w:t>
            </w:r>
            <w:r w:rsidRPr="00E021A3">
              <w:rPr>
                <w:rFonts w:ascii="Times New Roman" w:hAnsi="Times New Roman" w:cs="Times New Roman"/>
                <w:spacing w:val="-3"/>
                <w:sz w:val="24"/>
                <w:szCs w:val="24"/>
              </w:rPr>
              <w:t>т</w:t>
            </w:r>
            <w:r w:rsidRPr="00E021A3">
              <w:rPr>
                <w:rFonts w:ascii="Times New Roman" w:hAnsi="Times New Roman" w:cs="Times New Roman"/>
                <w:sz w:val="24"/>
                <w:szCs w:val="24"/>
              </w:rPr>
              <w:t>о</w:t>
            </w:r>
            <w:r w:rsidRPr="00E021A3">
              <w:rPr>
                <w:rFonts w:ascii="Times New Roman" w:hAnsi="Times New Roman" w:cs="Times New Roman"/>
                <w:spacing w:val="-3"/>
                <w:sz w:val="24"/>
                <w:szCs w:val="24"/>
              </w:rPr>
              <w:t>м</w:t>
            </w:r>
            <w:r w:rsidRPr="00E021A3">
              <w:rPr>
                <w:rFonts w:ascii="Times New Roman" w:hAnsi="Times New Roman" w:cs="Times New Roman"/>
                <w:spacing w:val="4"/>
                <w:sz w:val="24"/>
                <w:szCs w:val="24"/>
              </w:rPr>
              <w:t>о</w:t>
            </w:r>
            <w:r w:rsidRPr="00E021A3">
              <w:rPr>
                <w:rFonts w:ascii="Times New Roman" w:hAnsi="Times New Roman" w:cs="Times New Roman"/>
                <w:spacing w:val="-2"/>
                <w:sz w:val="24"/>
                <w:szCs w:val="24"/>
              </w:rPr>
              <w:t>б</w:t>
            </w:r>
            <w:r w:rsidRPr="00E021A3">
              <w:rPr>
                <w:rFonts w:ascii="Times New Roman" w:hAnsi="Times New Roman" w:cs="Times New Roman"/>
                <w:spacing w:val="1"/>
                <w:sz w:val="24"/>
                <w:szCs w:val="24"/>
              </w:rPr>
              <w:t>и</w:t>
            </w:r>
            <w:r w:rsidRPr="00E021A3">
              <w:rPr>
                <w:rFonts w:ascii="Times New Roman" w:hAnsi="Times New Roman" w:cs="Times New Roman"/>
                <w:sz w:val="24"/>
                <w:szCs w:val="24"/>
              </w:rPr>
              <w:t>л</w:t>
            </w:r>
            <w:r w:rsidRPr="00E021A3">
              <w:rPr>
                <w:rFonts w:ascii="Times New Roman" w:hAnsi="Times New Roman" w:cs="Times New Roman"/>
                <w:spacing w:val="-1"/>
                <w:sz w:val="24"/>
                <w:szCs w:val="24"/>
              </w:rPr>
              <w:t>е</w:t>
            </w:r>
            <w:r w:rsidRPr="00E021A3">
              <w:rPr>
                <w:rFonts w:ascii="Times New Roman" w:hAnsi="Times New Roman" w:cs="Times New Roman"/>
                <w:spacing w:val="1"/>
                <w:sz w:val="24"/>
                <w:szCs w:val="24"/>
              </w:rPr>
              <w:t>й</w:t>
            </w:r>
            <w:r w:rsidRPr="00E021A3">
              <w:rPr>
                <w:rFonts w:ascii="Times New Roman" w:hAnsi="Times New Roman" w:cs="Times New Roman"/>
                <w:sz w:val="24"/>
                <w:szCs w:val="24"/>
              </w:rPr>
              <w:t>;</w:t>
            </w:r>
          </w:p>
          <w:p w:rsidR="00BC1C0B" w:rsidRPr="00E021A3" w:rsidRDefault="00BC1C0B" w:rsidP="00B3698C">
            <w:pPr>
              <w:spacing w:after="0" w:line="240" w:lineRule="auto"/>
              <w:rPr>
                <w:rFonts w:ascii="Times New Roman" w:hAnsi="Times New Roman" w:cs="Times New Roman"/>
                <w:b/>
                <w:spacing w:val="2"/>
                <w:sz w:val="24"/>
                <w:szCs w:val="24"/>
              </w:rPr>
            </w:pPr>
            <w:r w:rsidRPr="00E021A3">
              <w:rPr>
                <w:rFonts w:ascii="Times New Roman" w:hAnsi="Times New Roman" w:cs="Times New Roman"/>
                <w:spacing w:val="-2"/>
                <w:sz w:val="24"/>
                <w:szCs w:val="24"/>
              </w:rPr>
              <w:t>- д</w:t>
            </w:r>
            <w:r w:rsidRPr="00E021A3">
              <w:rPr>
                <w:rFonts w:ascii="Times New Roman" w:hAnsi="Times New Roman" w:cs="Times New Roman"/>
                <w:spacing w:val="1"/>
                <w:sz w:val="24"/>
                <w:szCs w:val="24"/>
              </w:rPr>
              <w:t>и</w:t>
            </w:r>
            <w:r w:rsidRPr="00E021A3">
              <w:rPr>
                <w:rFonts w:ascii="Times New Roman" w:hAnsi="Times New Roman" w:cs="Times New Roman"/>
                <w:spacing w:val="-1"/>
                <w:sz w:val="24"/>
                <w:szCs w:val="24"/>
              </w:rPr>
              <w:t>а</w:t>
            </w:r>
            <w:r w:rsidRPr="00E021A3">
              <w:rPr>
                <w:rFonts w:ascii="Times New Roman" w:hAnsi="Times New Roman" w:cs="Times New Roman"/>
                <w:spacing w:val="2"/>
                <w:sz w:val="24"/>
                <w:szCs w:val="24"/>
              </w:rPr>
              <w:t>г</w:t>
            </w:r>
            <w:r w:rsidRPr="00E021A3">
              <w:rPr>
                <w:rFonts w:ascii="Times New Roman" w:hAnsi="Times New Roman" w:cs="Times New Roman"/>
                <w:spacing w:val="-3"/>
                <w:sz w:val="24"/>
                <w:szCs w:val="24"/>
              </w:rPr>
              <w:t>н</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с</w:t>
            </w:r>
            <w:r w:rsidRPr="00E021A3">
              <w:rPr>
                <w:rFonts w:ascii="Times New Roman" w:hAnsi="Times New Roman" w:cs="Times New Roman"/>
                <w:sz w:val="24"/>
                <w:szCs w:val="24"/>
              </w:rPr>
              <w:t>т</w:t>
            </w:r>
            <w:r w:rsidRPr="00E021A3">
              <w:rPr>
                <w:rFonts w:ascii="Times New Roman" w:hAnsi="Times New Roman" w:cs="Times New Roman"/>
                <w:spacing w:val="1"/>
                <w:sz w:val="24"/>
                <w:szCs w:val="24"/>
              </w:rPr>
              <w:t>и</w:t>
            </w:r>
            <w:r w:rsidRPr="00E021A3">
              <w:rPr>
                <w:rFonts w:ascii="Times New Roman" w:hAnsi="Times New Roman" w:cs="Times New Roman"/>
                <w:spacing w:val="-4"/>
                <w:sz w:val="24"/>
                <w:szCs w:val="24"/>
              </w:rPr>
              <w:t>р</w:t>
            </w:r>
            <w:r w:rsidRPr="00E021A3">
              <w:rPr>
                <w:rFonts w:ascii="Times New Roman" w:hAnsi="Times New Roman" w:cs="Times New Roman"/>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pacing w:val="-1"/>
                <w:sz w:val="24"/>
                <w:szCs w:val="24"/>
              </w:rPr>
              <w:t>а</w:t>
            </w:r>
            <w:r w:rsidRPr="00E021A3">
              <w:rPr>
                <w:rFonts w:ascii="Times New Roman" w:hAnsi="Times New Roman" w:cs="Times New Roman"/>
                <w:spacing w:val="1"/>
                <w:sz w:val="24"/>
                <w:szCs w:val="24"/>
              </w:rPr>
              <w:t>ни</w:t>
            </w:r>
            <w:r w:rsidRPr="00E021A3">
              <w:rPr>
                <w:rFonts w:ascii="Times New Roman" w:hAnsi="Times New Roman" w:cs="Times New Roman"/>
                <w:sz w:val="24"/>
                <w:szCs w:val="24"/>
              </w:rPr>
              <w:t>е</w:t>
            </w:r>
            <w:r>
              <w:rPr>
                <w:rFonts w:ascii="Times New Roman" w:hAnsi="Times New Roman" w:cs="Times New Roman"/>
                <w:sz w:val="24"/>
                <w:szCs w:val="24"/>
              </w:rPr>
              <w:t xml:space="preserve"> </w:t>
            </w:r>
            <w:r w:rsidRPr="00E021A3">
              <w:rPr>
                <w:rFonts w:ascii="Times New Roman" w:hAnsi="Times New Roman" w:cs="Times New Roman"/>
                <w:sz w:val="24"/>
                <w:szCs w:val="24"/>
              </w:rPr>
              <w:t>и</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Т</w:t>
            </w:r>
            <w:r w:rsidRPr="00E021A3">
              <w:rPr>
                <w:rFonts w:ascii="Times New Roman" w:hAnsi="Times New Roman" w:cs="Times New Roman"/>
                <w:spacing w:val="1"/>
                <w:sz w:val="24"/>
                <w:szCs w:val="24"/>
              </w:rPr>
              <w:t>О</w:t>
            </w:r>
            <w:r w:rsidRPr="00E021A3">
              <w:rPr>
                <w:rFonts w:ascii="Times New Roman" w:hAnsi="Times New Roman" w:cs="Times New Roman"/>
                <w:spacing w:val="2"/>
                <w:sz w:val="24"/>
                <w:szCs w:val="24"/>
              </w:rPr>
              <w:t>-</w:t>
            </w:r>
            <w:r w:rsidRPr="00E021A3">
              <w:rPr>
                <w:rFonts w:ascii="Times New Roman" w:hAnsi="Times New Roman" w:cs="Times New Roman"/>
                <w:sz w:val="24"/>
                <w:szCs w:val="24"/>
              </w:rPr>
              <w:t>2</w:t>
            </w:r>
            <w:r>
              <w:rPr>
                <w:rFonts w:ascii="Times New Roman" w:hAnsi="Times New Roman" w:cs="Times New Roman"/>
                <w:sz w:val="24"/>
                <w:szCs w:val="24"/>
              </w:rPr>
              <w:t xml:space="preserve"> </w:t>
            </w:r>
            <w:r w:rsidRPr="00E021A3">
              <w:rPr>
                <w:rFonts w:ascii="Times New Roman" w:hAnsi="Times New Roman" w:cs="Times New Roman"/>
                <w:spacing w:val="-5"/>
                <w:sz w:val="24"/>
                <w:szCs w:val="24"/>
              </w:rPr>
              <w:t>а</w:t>
            </w:r>
            <w:r w:rsidRPr="00E021A3">
              <w:rPr>
                <w:rFonts w:ascii="Times New Roman" w:hAnsi="Times New Roman" w:cs="Times New Roman"/>
                <w:spacing w:val="1"/>
                <w:sz w:val="24"/>
                <w:szCs w:val="24"/>
              </w:rPr>
              <w:t>в</w:t>
            </w:r>
            <w:r w:rsidRPr="00E021A3">
              <w:rPr>
                <w:rFonts w:ascii="Times New Roman" w:hAnsi="Times New Roman" w:cs="Times New Roman"/>
                <w:spacing w:val="-3"/>
                <w:sz w:val="24"/>
                <w:szCs w:val="24"/>
              </w:rPr>
              <w:t>т</w:t>
            </w:r>
            <w:r w:rsidRPr="00E021A3">
              <w:rPr>
                <w:rFonts w:ascii="Times New Roman" w:hAnsi="Times New Roman" w:cs="Times New Roman"/>
                <w:spacing w:val="4"/>
                <w:sz w:val="24"/>
                <w:szCs w:val="24"/>
              </w:rPr>
              <w:t>о</w:t>
            </w:r>
            <w:r w:rsidRPr="00E021A3">
              <w:rPr>
                <w:rFonts w:ascii="Times New Roman" w:hAnsi="Times New Roman" w:cs="Times New Roman"/>
                <w:spacing w:val="-3"/>
                <w:sz w:val="24"/>
                <w:szCs w:val="24"/>
              </w:rPr>
              <w:t>м</w:t>
            </w:r>
            <w:r w:rsidRPr="00E021A3">
              <w:rPr>
                <w:rFonts w:ascii="Times New Roman" w:hAnsi="Times New Roman" w:cs="Times New Roman"/>
                <w:spacing w:val="4"/>
                <w:sz w:val="24"/>
                <w:szCs w:val="24"/>
              </w:rPr>
              <w:t>о</w:t>
            </w:r>
            <w:r w:rsidRPr="00E021A3">
              <w:rPr>
                <w:rFonts w:ascii="Times New Roman" w:hAnsi="Times New Roman" w:cs="Times New Roman"/>
                <w:spacing w:val="-2"/>
                <w:sz w:val="24"/>
                <w:szCs w:val="24"/>
              </w:rPr>
              <w:t>б</w:t>
            </w:r>
            <w:r w:rsidRPr="00E021A3">
              <w:rPr>
                <w:rFonts w:ascii="Times New Roman" w:hAnsi="Times New Roman" w:cs="Times New Roman"/>
                <w:spacing w:val="1"/>
                <w:sz w:val="24"/>
                <w:szCs w:val="24"/>
              </w:rPr>
              <w:t>и</w:t>
            </w:r>
            <w:r w:rsidRPr="00E021A3">
              <w:rPr>
                <w:rFonts w:ascii="Times New Roman" w:hAnsi="Times New Roman" w:cs="Times New Roman"/>
                <w:sz w:val="24"/>
                <w:szCs w:val="24"/>
              </w:rPr>
              <w:t>л</w:t>
            </w:r>
            <w:r w:rsidRPr="00E021A3">
              <w:rPr>
                <w:rFonts w:ascii="Times New Roman" w:hAnsi="Times New Roman" w:cs="Times New Roman"/>
                <w:spacing w:val="-1"/>
                <w:sz w:val="24"/>
                <w:szCs w:val="24"/>
              </w:rPr>
              <w:t>е</w:t>
            </w:r>
            <w:r w:rsidRPr="00E021A3">
              <w:rPr>
                <w:rFonts w:ascii="Times New Roman" w:hAnsi="Times New Roman" w:cs="Times New Roman"/>
                <w:spacing w:val="1"/>
                <w:sz w:val="24"/>
                <w:szCs w:val="24"/>
              </w:rPr>
              <w:t>й</w:t>
            </w:r>
            <w:r w:rsidRPr="00E021A3">
              <w:rPr>
                <w:rFonts w:ascii="Times New Roman" w:hAnsi="Times New Roman" w:cs="Times New Roman"/>
                <w:sz w:val="24"/>
                <w:szCs w:val="24"/>
              </w:rPr>
              <w:t>;</w:t>
            </w:r>
          </w:p>
          <w:p w:rsidR="00BC1C0B" w:rsidRPr="00E021A3" w:rsidRDefault="00BC1C0B" w:rsidP="00B3698C">
            <w:pPr>
              <w:spacing w:after="0" w:line="240" w:lineRule="auto"/>
              <w:rPr>
                <w:rFonts w:ascii="Times New Roman" w:hAnsi="Times New Roman" w:cs="Times New Roman"/>
                <w:b/>
                <w:bCs/>
                <w:sz w:val="24"/>
                <w:szCs w:val="24"/>
              </w:rPr>
            </w:pPr>
            <w:r w:rsidRPr="00E021A3">
              <w:rPr>
                <w:rFonts w:ascii="Times New Roman" w:hAnsi="Times New Roman" w:cs="Times New Roman"/>
                <w:spacing w:val="-2"/>
                <w:sz w:val="24"/>
                <w:szCs w:val="24"/>
              </w:rPr>
              <w:t>- д</w:t>
            </w:r>
            <w:r w:rsidRPr="00E021A3">
              <w:rPr>
                <w:rFonts w:ascii="Times New Roman" w:hAnsi="Times New Roman" w:cs="Times New Roman"/>
                <w:spacing w:val="1"/>
                <w:sz w:val="24"/>
                <w:szCs w:val="24"/>
              </w:rPr>
              <w:t>и</w:t>
            </w:r>
            <w:r w:rsidRPr="00E021A3">
              <w:rPr>
                <w:rFonts w:ascii="Times New Roman" w:hAnsi="Times New Roman" w:cs="Times New Roman"/>
                <w:spacing w:val="-1"/>
                <w:sz w:val="24"/>
                <w:szCs w:val="24"/>
              </w:rPr>
              <w:t>а</w:t>
            </w:r>
            <w:r w:rsidRPr="00E021A3">
              <w:rPr>
                <w:rFonts w:ascii="Times New Roman" w:hAnsi="Times New Roman" w:cs="Times New Roman"/>
                <w:spacing w:val="2"/>
                <w:sz w:val="24"/>
                <w:szCs w:val="24"/>
              </w:rPr>
              <w:t>г</w:t>
            </w:r>
            <w:r w:rsidRPr="00E021A3">
              <w:rPr>
                <w:rFonts w:ascii="Times New Roman" w:hAnsi="Times New Roman" w:cs="Times New Roman"/>
                <w:spacing w:val="-3"/>
                <w:sz w:val="24"/>
                <w:szCs w:val="24"/>
              </w:rPr>
              <w:t>н</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с</w:t>
            </w:r>
            <w:r w:rsidRPr="00E021A3">
              <w:rPr>
                <w:rFonts w:ascii="Times New Roman" w:hAnsi="Times New Roman" w:cs="Times New Roman"/>
                <w:sz w:val="24"/>
                <w:szCs w:val="24"/>
              </w:rPr>
              <w:t>т</w:t>
            </w:r>
            <w:r w:rsidRPr="00E021A3">
              <w:rPr>
                <w:rFonts w:ascii="Times New Roman" w:hAnsi="Times New Roman" w:cs="Times New Roman"/>
                <w:spacing w:val="1"/>
                <w:sz w:val="24"/>
                <w:szCs w:val="24"/>
              </w:rPr>
              <w:t>и</w:t>
            </w:r>
            <w:r w:rsidRPr="00E021A3">
              <w:rPr>
                <w:rFonts w:ascii="Times New Roman" w:hAnsi="Times New Roman" w:cs="Times New Roman"/>
                <w:spacing w:val="-4"/>
                <w:sz w:val="24"/>
                <w:szCs w:val="24"/>
              </w:rPr>
              <w:t>р</w:t>
            </w:r>
            <w:r w:rsidRPr="00E021A3">
              <w:rPr>
                <w:rFonts w:ascii="Times New Roman" w:hAnsi="Times New Roman" w:cs="Times New Roman"/>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pacing w:val="-1"/>
                <w:sz w:val="24"/>
                <w:szCs w:val="24"/>
              </w:rPr>
              <w:t>а</w:t>
            </w:r>
            <w:r w:rsidRPr="00E021A3">
              <w:rPr>
                <w:rFonts w:ascii="Times New Roman" w:hAnsi="Times New Roman" w:cs="Times New Roman"/>
                <w:spacing w:val="1"/>
                <w:sz w:val="24"/>
                <w:szCs w:val="24"/>
              </w:rPr>
              <w:t>ни</w:t>
            </w:r>
            <w:r w:rsidRPr="00E021A3">
              <w:rPr>
                <w:rFonts w:ascii="Times New Roman" w:hAnsi="Times New Roman" w:cs="Times New Roman"/>
                <w:sz w:val="24"/>
                <w:szCs w:val="24"/>
              </w:rPr>
              <w:t>е</w:t>
            </w:r>
            <w:r>
              <w:rPr>
                <w:rFonts w:ascii="Times New Roman" w:hAnsi="Times New Roman" w:cs="Times New Roman"/>
                <w:sz w:val="24"/>
                <w:szCs w:val="24"/>
              </w:rPr>
              <w:t xml:space="preserve"> </w:t>
            </w:r>
            <w:r w:rsidRPr="00E021A3">
              <w:rPr>
                <w:rFonts w:ascii="Times New Roman" w:hAnsi="Times New Roman" w:cs="Times New Roman"/>
                <w:sz w:val="24"/>
                <w:szCs w:val="24"/>
              </w:rPr>
              <w:t>и</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Т</w:t>
            </w:r>
            <w:r w:rsidRPr="00E021A3">
              <w:rPr>
                <w:rFonts w:ascii="Times New Roman" w:hAnsi="Times New Roman" w:cs="Times New Roman"/>
                <w:sz w:val="24"/>
                <w:szCs w:val="24"/>
              </w:rPr>
              <w:t>О</w:t>
            </w:r>
            <w:r>
              <w:rPr>
                <w:rFonts w:ascii="Times New Roman" w:hAnsi="Times New Roman" w:cs="Times New Roman"/>
                <w:sz w:val="24"/>
                <w:szCs w:val="24"/>
              </w:rPr>
              <w:t xml:space="preserve"> </w:t>
            </w:r>
            <w:r w:rsidRPr="00E021A3">
              <w:rPr>
                <w:rFonts w:ascii="Times New Roman" w:hAnsi="Times New Roman" w:cs="Times New Roman"/>
                <w:spacing w:val="-5"/>
                <w:sz w:val="24"/>
                <w:szCs w:val="24"/>
              </w:rPr>
              <w:t>к</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м</w:t>
            </w:r>
            <w:r w:rsidRPr="00E021A3">
              <w:rPr>
                <w:rFonts w:ascii="Times New Roman" w:hAnsi="Times New Roman" w:cs="Times New Roman"/>
                <w:spacing w:val="-2"/>
                <w:sz w:val="24"/>
                <w:szCs w:val="24"/>
              </w:rPr>
              <w:t>б</w:t>
            </w:r>
            <w:r w:rsidRPr="00E021A3">
              <w:rPr>
                <w:rFonts w:ascii="Times New Roman" w:hAnsi="Times New Roman" w:cs="Times New Roman"/>
                <w:spacing w:val="-1"/>
                <w:sz w:val="24"/>
                <w:szCs w:val="24"/>
              </w:rPr>
              <w:t>а</w:t>
            </w:r>
            <w:r w:rsidRPr="00E021A3">
              <w:rPr>
                <w:rFonts w:ascii="Times New Roman" w:hAnsi="Times New Roman" w:cs="Times New Roman"/>
                <w:spacing w:val="1"/>
                <w:sz w:val="24"/>
                <w:szCs w:val="24"/>
              </w:rPr>
              <w:t>й</w:t>
            </w:r>
            <w:r w:rsidRPr="00E021A3">
              <w:rPr>
                <w:rFonts w:ascii="Times New Roman" w:hAnsi="Times New Roman" w:cs="Times New Roman"/>
                <w:spacing w:val="-3"/>
                <w:sz w:val="24"/>
                <w:szCs w:val="24"/>
              </w:rPr>
              <w:t>н</w:t>
            </w:r>
            <w:r w:rsidRPr="00E021A3">
              <w:rPr>
                <w:rFonts w:ascii="Times New Roman" w:hAnsi="Times New Roman" w:cs="Times New Roman"/>
                <w:spacing w:val="4"/>
                <w:sz w:val="24"/>
                <w:szCs w:val="24"/>
              </w:rPr>
              <w:t>о</w:t>
            </w:r>
            <w:r w:rsidRPr="00E021A3">
              <w:rPr>
                <w:rFonts w:ascii="Times New Roman" w:hAnsi="Times New Roman" w:cs="Times New Roman"/>
                <w:spacing w:val="-2"/>
                <w:sz w:val="24"/>
                <w:szCs w:val="24"/>
              </w:rPr>
              <w:t>в</w:t>
            </w:r>
            <w:r w:rsidRPr="00E021A3">
              <w:rPr>
                <w:rFonts w:ascii="Times New Roman" w:hAnsi="Times New Roman" w:cs="Times New Roman"/>
                <w:sz w:val="24"/>
                <w:szCs w:val="24"/>
              </w:rPr>
              <w:t>.</w:t>
            </w:r>
          </w:p>
        </w:tc>
        <w:tc>
          <w:tcPr>
            <w:tcW w:w="992" w:type="dxa"/>
            <w:vAlign w:val="center"/>
          </w:tcPr>
          <w:p w:rsidR="00BC1C0B" w:rsidRDefault="00BC1C0B" w:rsidP="00B369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36</w:t>
            </w:r>
          </w:p>
        </w:tc>
        <w:tc>
          <w:tcPr>
            <w:tcW w:w="1842" w:type="dxa"/>
          </w:tcPr>
          <w:p w:rsidR="00BC1C0B" w:rsidRPr="003320BB" w:rsidRDefault="00BC1C0B" w:rsidP="00B3698C">
            <w:pPr>
              <w:spacing w:after="0" w:line="240" w:lineRule="auto"/>
              <w:rPr>
                <w:rFonts w:ascii="Times New Roman" w:hAnsi="Times New Roman"/>
                <w:sz w:val="24"/>
                <w:szCs w:val="24"/>
              </w:rPr>
            </w:pPr>
            <w:r w:rsidRPr="003320BB">
              <w:rPr>
                <w:rFonts w:ascii="Times New Roman" w:hAnsi="Times New Roman"/>
                <w:sz w:val="24"/>
                <w:szCs w:val="24"/>
              </w:rPr>
              <w:t>ПК 2.1</w:t>
            </w:r>
            <w:r>
              <w:rPr>
                <w:rFonts w:ascii="Times New Roman" w:hAnsi="Times New Roman"/>
                <w:sz w:val="24"/>
                <w:szCs w:val="24"/>
              </w:rPr>
              <w:t>-</w:t>
            </w:r>
            <w:r w:rsidRPr="003320BB">
              <w:rPr>
                <w:rFonts w:ascii="Times New Roman" w:hAnsi="Times New Roman"/>
                <w:sz w:val="24"/>
                <w:szCs w:val="24"/>
              </w:rPr>
              <w:t>2.5, 2.7, 2.10</w:t>
            </w:r>
            <w:r>
              <w:rPr>
                <w:rFonts w:ascii="Times New Roman" w:hAnsi="Times New Roman"/>
                <w:sz w:val="24"/>
                <w:szCs w:val="24"/>
              </w:rPr>
              <w:t xml:space="preserve">, </w:t>
            </w:r>
            <w:r w:rsidRPr="003320BB">
              <w:rPr>
                <w:rFonts w:ascii="Times New Roman" w:hAnsi="Times New Roman"/>
                <w:sz w:val="24"/>
                <w:szCs w:val="24"/>
              </w:rPr>
              <w:t>ОК 01, 02, 04</w:t>
            </w:r>
            <w:r>
              <w:rPr>
                <w:rFonts w:ascii="Times New Roman" w:hAnsi="Times New Roman"/>
                <w:sz w:val="24"/>
                <w:szCs w:val="24"/>
              </w:rPr>
              <w:t>-</w:t>
            </w:r>
            <w:r w:rsidRPr="003320BB">
              <w:rPr>
                <w:rFonts w:ascii="Times New Roman" w:hAnsi="Times New Roman"/>
                <w:sz w:val="24"/>
                <w:szCs w:val="24"/>
              </w:rPr>
              <w:t>07, 09</w:t>
            </w:r>
            <w:r>
              <w:rPr>
                <w:rFonts w:ascii="Times New Roman" w:hAnsi="Times New Roman"/>
                <w:sz w:val="24"/>
                <w:szCs w:val="24"/>
              </w:rPr>
              <w:t>, ЛР1-17</w:t>
            </w:r>
          </w:p>
        </w:tc>
      </w:tr>
      <w:tr w:rsidR="00BC1C0B" w:rsidRPr="005C2990" w:rsidTr="00B75902">
        <w:trPr>
          <w:trHeight w:val="282"/>
        </w:trPr>
        <w:tc>
          <w:tcPr>
            <w:tcW w:w="2723" w:type="dxa"/>
          </w:tcPr>
          <w:p w:rsidR="00BC1C0B" w:rsidRPr="005766A9" w:rsidRDefault="00BC1C0B" w:rsidP="00B3698C">
            <w:pPr>
              <w:spacing w:after="0" w:line="240" w:lineRule="auto"/>
              <w:rPr>
                <w:rFonts w:ascii="Times New Roman" w:hAnsi="Times New Roman"/>
                <w:sz w:val="24"/>
                <w:szCs w:val="24"/>
              </w:rPr>
            </w:pPr>
            <w:r>
              <w:rPr>
                <w:rFonts w:ascii="Times New Roman" w:hAnsi="Times New Roman" w:cs="Times New Roman"/>
                <w:sz w:val="24"/>
                <w:szCs w:val="24"/>
              </w:rPr>
              <w:t>Тема 3.2 Р</w:t>
            </w:r>
            <w:r w:rsidRPr="00E021A3">
              <w:rPr>
                <w:rFonts w:ascii="Times New Roman" w:hAnsi="Times New Roman" w:cs="Times New Roman"/>
                <w:spacing w:val="-1"/>
                <w:sz w:val="24"/>
                <w:szCs w:val="24"/>
              </w:rPr>
              <w:t>а</w:t>
            </w:r>
            <w:r w:rsidRPr="00E021A3">
              <w:rPr>
                <w:rFonts w:ascii="Times New Roman" w:hAnsi="Times New Roman" w:cs="Times New Roman"/>
                <w:spacing w:val="1"/>
                <w:sz w:val="24"/>
                <w:szCs w:val="24"/>
              </w:rPr>
              <w:t>з</w:t>
            </w:r>
            <w:r w:rsidRPr="00E021A3">
              <w:rPr>
                <w:rFonts w:ascii="Times New Roman" w:hAnsi="Times New Roman" w:cs="Times New Roman"/>
                <w:spacing w:val="-2"/>
                <w:sz w:val="24"/>
                <w:szCs w:val="24"/>
              </w:rPr>
              <w:t>б</w:t>
            </w:r>
            <w:r w:rsidRPr="00E021A3">
              <w:rPr>
                <w:rFonts w:ascii="Times New Roman" w:hAnsi="Times New Roman" w:cs="Times New Roman"/>
                <w:spacing w:val="4"/>
                <w:sz w:val="24"/>
                <w:szCs w:val="24"/>
              </w:rPr>
              <w:t>о</w:t>
            </w:r>
            <w:r w:rsidRPr="00E021A3">
              <w:rPr>
                <w:rFonts w:ascii="Times New Roman" w:hAnsi="Times New Roman" w:cs="Times New Roman"/>
                <w:sz w:val="24"/>
                <w:szCs w:val="24"/>
              </w:rPr>
              <w:t>р</w:t>
            </w:r>
            <w:r w:rsidRPr="00E021A3">
              <w:rPr>
                <w:rFonts w:ascii="Times New Roman" w:hAnsi="Times New Roman" w:cs="Times New Roman"/>
                <w:spacing w:val="-1"/>
                <w:sz w:val="24"/>
                <w:szCs w:val="24"/>
              </w:rPr>
              <w:t>к</w:t>
            </w:r>
            <w:r w:rsidRPr="00E021A3">
              <w:rPr>
                <w:rFonts w:ascii="Times New Roman" w:hAnsi="Times New Roman" w:cs="Times New Roman"/>
                <w:sz w:val="24"/>
                <w:szCs w:val="24"/>
              </w:rPr>
              <w:t>а</w:t>
            </w:r>
            <w:r>
              <w:rPr>
                <w:rFonts w:ascii="Times New Roman" w:hAnsi="Times New Roman" w:cs="Times New Roman"/>
                <w:sz w:val="24"/>
                <w:szCs w:val="24"/>
              </w:rPr>
              <w:t>, ремонт, сборка и обкатка узлов и агрегатов сельскохозяйственных машин и оборудования</w:t>
            </w:r>
          </w:p>
        </w:tc>
        <w:tc>
          <w:tcPr>
            <w:tcW w:w="10320" w:type="dxa"/>
            <w:vAlign w:val="center"/>
          </w:tcPr>
          <w:p w:rsidR="00BC1C0B" w:rsidRPr="00E021A3" w:rsidRDefault="00BC1C0B" w:rsidP="00B3698C">
            <w:pPr>
              <w:spacing w:after="0" w:line="240" w:lineRule="auto"/>
              <w:rPr>
                <w:rFonts w:ascii="Times New Roman" w:hAnsi="Times New Roman" w:cs="Times New Roman"/>
                <w:b/>
                <w:spacing w:val="1"/>
                <w:sz w:val="24"/>
                <w:szCs w:val="24"/>
              </w:rPr>
            </w:pPr>
            <w:r w:rsidRPr="00E021A3">
              <w:rPr>
                <w:rFonts w:ascii="Times New Roman" w:hAnsi="Times New Roman" w:cs="Times New Roman"/>
                <w:sz w:val="24"/>
                <w:szCs w:val="24"/>
              </w:rPr>
              <w:t>- р</w:t>
            </w:r>
            <w:r w:rsidRPr="00E021A3">
              <w:rPr>
                <w:rFonts w:ascii="Times New Roman" w:hAnsi="Times New Roman" w:cs="Times New Roman"/>
                <w:spacing w:val="-1"/>
                <w:sz w:val="24"/>
                <w:szCs w:val="24"/>
              </w:rPr>
              <w:t>а</w:t>
            </w:r>
            <w:r w:rsidRPr="00E021A3">
              <w:rPr>
                <w:rFonts w:ascii="Times New Roman" w:hAnsi="Times New Roman" w:cs="Times New Roman"/>
                <w:spacing w:val="1"/>
                <w:sz w:val="24"/>
                <w:szCs w:val="24"/>
              </w:rPr>
              <w:t>з</w:t>
            </w:r>
            <w:r w:rsidRPr="00E021A3">
              <w:rPr>
                <w:rFonts w:ascii="Times New Roman" w:hAnsi="Times New Roman" w:cs="Times New Roman"/>
                <w:spacing w:val="-2"/>
                <w:sz w:val="24"/>
                <w:szCs w:val="24"/>
              </w:rPr>
              <w:t>б</w:t>
            </w:r>
            <w:r w:rsidRPr="00E021A3">
              <w:rPr>
                <w:rFonts w:ascii="Times New Roman" w:hAnsi="Times New Roman" w:cs="Times New Roman"/>
                <w:spacing w:val="4"/>
                <w:sz w:val="24"/>
                <w:szCs w:val="24"/>
              </w:rPr>
              <w:t>о</w:t>
            </w:r>
            <w:r w:rsidRPr="00E021A3">
              <w:rPr>
                <w:rFonts w:ascii="Times New Roman" w:hAnsi="Times New Roman" w:cs="Times New Roman"/>
                <w:sz w:val="24"/>
                <w:szCs w:val="24"/>
              </w:rPr>
              <w:t>р</w:t>
            </w:r>
            <w:r w:rsidRPr="00E021A3">
              <w:rPr>
                <w:rFonts w:ascii="Times New Roman" w:hAnsi="Times New Roman" w:cs="Times New Roman"/>
                <w:spacing w:val="-1"/>
                <w:sz w:val="24"/>
                <w:szCs w:val="24"/>
              </w:rPr>
              <w:t>к</w:t>
            </w:r>
            <w:r w:rsidRPr="00E021A3">
              <w:rPr>
                <w:rFonts w:ascii="Times New Roman" w:hAnsi="Times New Roman" w:cs="Times New Roman"/>
                <w:sz w:val="24"/>
                <w:szCs w:val="24"/>
              </w:rPr>
              <w:t>а</w:t>
            </w:r>
            <w:r>
              <w:rPr>
                <w:rFonts w:ascii="Times New Roman" w:hAnsi="Times New Roman" w:cs="Times New Roman"/>
                <w:sz w:val="24"/>
                <w:szCs w:val="24"/>
              </w:rPr>
              <w:t xml:space="preserve"> </w:t>
            </w:r>
            <w:r w:rsidRPr="00E021A3">
              <w:rPr>
                <w:rFonts w:ascii="Times New Roman" w:hAnsi="Times New Roman" w:cs="Times New Roman"/>
                <w:sz w:val="24"/>
                <w:szCs w:val="24"/>
              </w:rPr>
              <w:t>Д</w:t>
            </w:r>
            <w:r w:rsidRPr="00E021A3">
              <w:rPr>
                <w:rFonts w:ascii="Times New Roman" w:hAnsi="Times New Roman" w:cs="Times New Roman"/>
                <w:spacing w:val="-2"/>
                <w:sz w:val="24"/>
                <w:szCs w:val="24"/>
              </w:rPr>
              <w:t>В</w:t>
            </w:r>
            <w:r w:rsidRPr="00E021A3">
              <w:rPr>
                <w:rFonts w:ascii="Times New Roman" w:hAnsi="Times New Roman" w:cs="Times New Roman"/>
                <w:spacing w:val="-1"/>
                <w:sz w:val="24"/>
                <w:szCs w:val="24"/>
              </w:rPr>
              <w:t>С</w:t>
            </w:r>
            <w:r w:rsidRPr="00E021A3">
              <w:rPr>
                <w:rFonts w:ascii="Times New Roman" w:hAnsi="Times New Roman" w:cs="Times New Roman"/>
                <w:sz w:val="24"/>
                <w:szCs w:val="24"/>
              </w:rPr>
              <w:t>,</w:t>
            </w:r>
            <w:r>
              <w:rPr>
                <w:rFonts w:ascii="Times New Roman" w:hAnsi="Times New Roman" w:cs="Times New Roman"/>
                <w:sz w:val="24"/>
                <w:szCs w:val="24"/>
              </w:rPr>
              <w:t xml:space="preserve"> </w:t>
            </w:r>
            <w:proofErr w:type="spellStart"/>
            <w:r w:rsidRPr="00E021A3">
              <w:rPr>
                <w:rFonts w:ascii="Times New Roman" w:hAnsi="Times New Roman" w:cs="Times New Roman"/>
                <w:spacing w:val="-2"/>
                <w:sz w:val="24"/>
                <w:szCs w:val="24"/>
              </w:rPr>
              <w:t>д</w:t>
            </w:r>
            <w:r w:rsidRPr="00E021A3">
              <w:rPr>
                <w:rFonts w:ascii="Times New Roman" w:hAnsi="Times New Roman" w:cs="Times New Roman"/>
                <w:spacing w:val="-1"/>
                <w:sz w:val="24"/>
                <w:szCs w:val="24"/>
              </w:rPr>
              <w:t>е</w:t>
            </w:r>
            <w:r w:rsidRPr="00E021A3">
              <w:rPr>
                <w:rFonts w:ascii="Times New Roman" w:hAnsi="Times New Roman" w:cs="Times New Roman"/>
                <w:spacing w:val="-2"/>
                <w:sz w:val="24"/>
                <w:szCs w:val="24"/>
              </w:rPr>
              <w:t>ф</w:t>
            </w:r>
            <w:r w:rsidRPr="00E021A3">
              <w:rPr>
                <w:rFonts w:ascii="Times New Roman" w:hAnsi="Times New Roman" w:cs="Times New Roman"/>
                <w:spacing w:val="-1"/>
                <w:sz w:val="24"/>
                <w:szCs w:val="24"/>
              </w:rPr>
              <w:t>ек</w:t>
            </w:r>
            <w:r w:rsidRPr="00E021A3">
              <w:rPr>
                <w:rFonts w:ascii="Times New Roman" w:hAnsi="Times New Roman" w:cs="Times New Roman"/>
                <w:sz w:val="24"/>
                <w:szCs w:val="24"/>
              </w:rPr>
              <w:t>т</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pacing w:val="-1"/>
                <w:sz w:val="24"/>
                <w:szCs w:val="24"/>
              </w:rPr>
              <w:t>к</w:t>
            </w:r>
            <w:r w:rsidRPr="00E021A3">
              <w:rPr>
                <w:rFonts w:ascii="Times New Roman" w:hAnsi="Times New Roman" w:cs="Times New Roman"/>
                <w:sz w:val="24"/>
                <w:szCs w:val="24"/>
              </w:rPr>
              <w:t>а</w:t>
            </w:r>
            <w:proofErr w:type="spellEnd"/>
            <w:r>
              <w:rPr>
                <w:rFonts w:ascii="Times New Roman" w:hAnsi="Times New Roman" w:cs="Times New Roman"/>
                <w:sz w:val="24"/>
                <w:szCs w:val="24"/>
              </w:rPr>
              <w:t xml:space="preserve"> </w:t>
            </w:r>
            <w:r w:rsidRPr="00E021A3">
              <w:rPr>
                <w:rFonts w:ascii="Times New Roman" w:hAnsi="Times New Roman" w:cs="Times New Roman"/>
                <w:sz w:val="24"/>
                <w:szCs w:val="24"/>
              </w:rPr>
              <w:t>и</w:t>
            </w:r>
            <w:r>
              <w:rPr>
                <w:rFonts w:ascii="Times New Roman" w:hAnsi="Times New Roman" w:cs="Times New Roman"/>
                <w:sz w:val="24"/>
                <w:szCs w:val="24"/>
              </w:rPr>
              <w:t xml:space="preserve"> </w:t>
            </w:r>
            <w:r w:rsidRPr="00E021A3">
              <w:rPr>
                <w:rFonts w:ascii="Times New Roman" w:hAnsi="Times New Roman" w:cs="Times New Roman"/>
                <w:spacing w:val="-5"/>
                <w:sz w:val="24"/>
                <w:szCs w:val="24"/>
              </w:rPr>
              <w:t>к</w:t>
            </w:r>
            <w:r w:rsidRPr="00E021A3">
              <w:rPr>
                <w:rFonts w:ascii="Times New Roman" w:hAnsi="Times New Roman" w:cs="Times New Roman"/>
                <w:sz w:val="24"/>
                <w:szCs w:val="24"/>
              </w:rPr>
              <w:t>о</w:t>
            </w:r>
            <w:r w:rsidRPr="00E021A3">
              <w:rPr>
                <w:rFonts w:ascii="Times New Roman" w:hAnsi="Times New Roman" w:cs="Times New Roman"/>
                <w:spacing w:val="1"/>
                <w:sz w:val="24"/>
                <w:szCs w:val="24"/>
              </w:rPr>
              <w:t>мп</w:t>
            </w:r>
            <w:r w:rsidRPr="00E021A3">
              <w:rPr>
                <w:rFonts w:ascii="Times New Roman" w:hAnsi="Times New Roman" w:cs="Times New Roman"/>
                <w:sz w:val="24"/>
                <w:szCs w:val="24"/>
              </w:rPr>
              <w:t>л</w:t>
            </w:r>
            <w:r w:rsidRPr="00E021A3">
              <w:rPr>
                <w:rFonts w:ascii="Times New Roman" w:hAnsi="Times New Roman" w:cs="Times New Roman"/>
                <w:spacing w:val="-1"/>
                <w:sz w:val="24"/>
                <w:szCs w:val="24"/>
              </w:rPr>
              <w:t>ек</w:t>
            </w:r>
            <w:r w:rsidRPr="00E021A3">
              <w:rPr>
                <w:rFonts w:ascii="Times New Roman" w:hAnsi="Times New Roman" w:cs="Times New Roman"/>
                <w:sz w:val="24"/>
                <w:szCs w:val="24"/>
              </w:rPr>
              <w:t>то</w:t>
            </w:r>
            <w:r w:rsidRPr="00E021A3">
              <w:rPr>
                <w:rFonts w:ascii="Times New Roman" w:hAnsi="Times New Roman" w:cs="Times New Roman"/>
                <w:spacing w:val="2"/>
                <w:sz w:val="24"/>
                <w:szCs w:val="24"/>
              </w:rPr>
              <w:t>в</w:t>
            </w:r>
            <w:r w:rsidRPr="00E021A3">
              <w:rPr>
                <w:rFonts w:ascii="Times New Roman" w:hAnsi="Times New Roman" w:cs="Times New Roman"/>
                <w:spacing w:val="-1"/>
                <w:sz w:val="24"/>
                <w:szCs w:val="24"/>
              </w:rPr>
              <w:t>а</w:t>
            </w:r>
            <w:r w:rsidRPr="00E021A3">
              <w:rPr>
                <w:rFonts w:ascii="Times New Roman" w:hAnsi="Times New Roman" w:cs="Times New Roman"/>
                <w:spacing w:val="1"/>
                <w:sz w:val="24"/>
                <w:szCs w:val="24"/>
              </w:rPr>
              <w:t>ни</w:t>
            </w:r>
            <w:r w:rsidRPr="00E021A3">
              <w:rPr>
                <w:rFonts w:ascii="Times New Roman" w:hAnsi="Times New Roman" w:cs="Times New Roman"/>
                <w:sz w:val="24"/>
                <w:szCs w:val="24"/>
              </w:rPr>
              <w:t>е</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д</w:t>
            </w:r>
            <w:r w:rsidRPr="00E021A3">
              <w:rPr>
                <w:rFonts w:ascii="Times New Roman" w:hAnsi="Times New Roman" w:cs="Times New Roman"/>
                <w:spacing w:val="-1"/>
                <w:sz w:val="24"/>
                <w:szCs w:val="24"/>
              </w:rPr>
              <w:t>е</w:t>
            </w:r>
            <w:r w:rsidRPr="00E021A3">
              <w:rPr>
                <w:rFonts w:ascii="Times New Roman" w:hAnsi="Times New Roman" w:cs="Times New Roman"/>
                <w:sz w:val="24"/>
                <w:szCs w:val="24"/>
              </w:rPr>
              <w:t>тал</w:t>
            </w:r>
            <w:r w:rsidRPr="00E021A3">
              <w:rPr>
                <w:rFonts w:ascii="Times New Roman" w:hAnsi="Times New Roman" w:cs="Times New Roman"/>
                <w:spacing w:val="-1"/>
                <w:sz w:val="24"/>
                <w:szCs w:val="24"/>
              </w:rPr>
              <w:t>е</w:t>
            </w:r>
            <w:r w:rsidRPr="00E021A3">
              <w:rPr>
                <w:rFonts w:ascii="Times New Roman" w:hAnsi="Times New Roman" w:cs="Times New Roman"/>
                <w:spacing w:val="1"/>
                <w:sz w:val="24"/>
                <w:szCs w:val="24"/>
              </w:rPr>
              <w:t>й</w:t>
            </w:r>
            <w:r w:rsidRPr="00E021A3">
              <w:rPr>
                <w:rFonts w:ascii="Times New Roman" w:hAnsi="Times New Roman" w:cs="Times New Roman"/>
                <w:sz w:val="24"/>
                <w:szCs w:val="24"/>
              </w:rPr>
              <w:t>;</w:t>
            </w:r>
          </w:p>
          <w:p w:rsidR="00BC1C0B" w:rsidRPr="00E021A3" w:rsidRDefault="00BC1C0B" w:rsidP="00B3698C">
            <w:pPr>
              <w:spacing w:after="0" w:line="240" w:lineRule="auto"/>
              <w:rPr>
                <w:rFonts w:ascii="Times New Roman" w:hAnsi="Times New Roman" w:cs="Times New Roman"/>
                <w:b/>
                <w:spacing w:val="1"/>
                <w:sz w:val="24"/>
                <w:szCs w:val="24"/>
              </w:rPr>
            </w:pPr>
            <w:r w:rsidRPr="00E021A3">
              <w:rPr>
                <w:rFonts w:ascii="Times New Roman" w:hAnsi="Times New Roman" w:cs="Times New Roman"/>
                <w:spacing w:val="-1"/>
                <w:sz w:val="24"/>
                <w:szCs w:val="24"/>
              </w:rPr>
              <w:t>- с</w:t>
            </w:r>
            <w:r w:rsidRPr="00E021A3">
              <w:rPr>
                <w:rFonts w:ascii="Times New Roman" w:hAnsi="Times New Roman" w:cs="Times New Roman"/>
                <w:spacing w:val="-2"/>
                <w:sz w:val="24"/>
                <w:szCs w:val="24"/>
              </w:rPr>
              <w:t>б</w:t>
            </w:r>
            <w:r w:rsidRPr="00E021A3">
              <w:rPr>
                <w:rFonts w:ascii="Times New Roman" w:hAnsi="Times New Roman" w:cs="Times New Roman"/>
                <w:spacing w:val="4"/>
                <w:sz w:val="24"/>
                <w:szCs w:val="24"/>
              </w:rPr>
              <w:t>о</w:t>
            </w:r>
            <w:r w:rsidRPr="00E021A3">
              <w:rPr>
                <w:rFonts w:ascii="Times New Roman" w:hAnsi="Times New Roman" w:cs="Times New Roman"/>
                <w:sz w:val="24"/>
                <w:szCs w:val="24"/>
              </w:rPr>
              <w:t>р</w:t>
            </w:r>
            <w:r w:rsidRPr="00E021A3">
              <w:rPr>
                <w:rFonts w:ascii="Times New Roman" w:hAnsi="Times New Roman" w:cs="Times New Roman"/>
                <w:spacing w:val="-1"/>
                <w:sz w:val="24"/>
                <w:szCs w:val="24"/>
              </w:rPr>
              <w:t>к</w:t>
            </w:r>
            <w:r w:rsidRPr="00E021A3">
              <w:rPr>
                <w:rFonts w:ascii="Times New Roman" w:hAnsi="Times New Roman" w:cs="Times New Roman"/>
                <w:sz w:val="24"/>
                <w:szCs w:val="24"/>
              </w:rPr>
              <w:t>а</w:t>
            </w:r>
            <w:r>
              <w:rPr>
                <w:rFonts w:ascii="Times New Roman" w:hAnsi="Times New Roman" w:cs="Times New Roman"/>
                <w:sz w:val="24"/>
                <w:szCs w:val="24"/>
              </w:rPr>
              <w:t xml:space="preserve"> </w:t>
            </w:r>
            <w:r w:rsidRPr="00E021A3">
              <w:rPr>
                <w:rFonts w:ascii="Times New Roman" w:hAnsi="Times New Roman" w:cs="Times New Roman"/>
                <w:spacing w:val="-8"/>
                <w:sz w:val="24"/>
                <w:szCs w:val="24"/>
              </w:rPr>
              <w:t>у</w:t>
            </w:r>
            <w:r w:rsidRPr="00E021A3">
              <w:rPr>
                <w:rFonts w:ascii="Times New Roman" w:hAnsi="Times New Roman" w:cs="Times New Roman"/>
                <w:spacing w:val="1"/>
                <w:sz w:val="24"/>
                <w:szCs w:val="24"/>
              </w:rPr>
              <w:t>з</w:t>
            </w:r>
            <w:r w:rsidRPr="00E021A3">
              <w:rPr>
                <w:rFonts w:ascii="Times New Roman" w:hAnsi="Times New Roman" w:cs="Times New Roman"/>
                <w:sz w:val="24"/>
                <w:szCs w:val="24"/>
              </w:rPr>
              <w:t>л</w:t>
            </w:r>
            <w:r w:rsidRPr="00E021A3">
              <w:rPr>
                <w:rFonts w:ascii="Times New Roman" w:hAnsi="Times New Roman" w:cs="Times New Roman"/>
                <w:spacing w:val="4"/>
                <w:sz w:val="24"/>
                <w:szCs w:val="24"/>
              </w:rPr>
              <w:t>о</w:t>
            </w:r>
            <w:r w:rsidRPr="00E021A3">
              <w:rPr>
                <w:rFonts w:ascii="Times New Roman" w:hAnsi="Times New Roman" w:cs="Times New Roman"/>
                <w:sz w:val="24"/>
                <w:szCs w:val="24"/>
              </w:rPr>
              <w:t>в</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дв</w:t>
            </w:r>
            <w:r w:rsidRPr="00E021A3">
              <w:rPr>
                <w:rFonts w:ascii="Times New Roman" w:hAnsi="Times New Roman" w:cs="Times New Roman"/>
                <w:spacing w:val="1"/>
                <w:sz w:val="24"/>
                <w:szCs w:val="24"/>
              </w:rPr>
              <w:t>и</w:t>
            </w:r>
            <w:r w:rsidRPr="00E021A3">
              <w:rPr>
                <w:rFonts w:ascii="Times New Roman" w:hAnsi="Times New Roman" w:cs="Times New Roman"/>
                <w:spacing w:val="2"/>
                <w:sz w:val="24"/>
                <w:szCs w:val="24"/>
              </w:rPr>
              <w:t>г</w:t>
            </w:r>
            <w:r w:rsidRPr="00E021A3">
              <w:rPr>
                <w:rFonts w:ascii="Times New Roman" w:hAnsi="Times New Roman" w:cs="Times New Roman"/>
                <w:spacing w:val="-1"/>
                <w:sz w:val="24"/>
                <w:szCs w:val="24"/>
              </w:rPr>
              <w:t>а</w:t>
            </w:r>
            <w:r w:rsidRPr="00E021A3">
              <w:rPr>
                <w:rFonts w:ascii="Times New Roman" w:hAnsi="Times New Roman" w:cs="Times New Roman"/>
                <w:sz w:val="24"/>
                <w:szCs w:val="24"/>
              </w:rPr>
              <w:t>теля</w:t>
            </w:r>
            <w:r>
              <w:rPr>
                <w:rFonts w:ascii="Times New Roman" w:hAnsi="Times New Roman" w:cs="Times New Roman"/>
                <w:sz w:val="24"/>
                <w:szCs w:val="24"/>
              </w:rPr>
              <w:t xml:space="preserve"> </w:t>
            </w:r>
            <w:r w:rsidRPr="00E021A3">
              <w:rPr>
                <w:rFonts w:ascii="Times New Roman" w:hAnsi="Times New Roman" w:cs="Times New Roman"/>
                <w:sz w:val="24"/>
                <w:szCs w:val="24"/>
              </w:rPr>
              <w:t>и</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д</w:t>
            </w:r>
            <w:r w:rsidRPr="00E021A3">
              <w:rPr>
                <w:rFonts w:ascii="Times New Roman" w:hAnsi="Times New Roman" w:cs="Times New Roman"/>
                <w:spacing w:val="1"/>
                <w:sz w:val="24"/>
                <w:szCs w:val="24"/>
              </w:rPr>
              <w:t>в</w:t>
            </w:r>
            <w:r w:rsidRPr="00E021A3">
              <w:rPr>
                <w:rFonts w:ascii="Times New Roman" w:hAnsi="Times New Roman" w:cs="Times New Roman"/>
                <w:spacing w:val="-3"/>
                <w:sz w:val="24"/>
                <w:szCs w:val="24"/>
              </w:rPr>
              <w:t>и</w:t>
            </w:r>
            <w:r w:rsidRPr="00E021A3">
              <w:rPr>
                <w:rFonts w:ascii="Times New Roman" w:hAnsi="Times New Roman" w:cs="Times New Roman"/>
                <w:spacing w:val="2"/>
                <w:sz w:val="24"/>
                <w:szCs w:val="24"/>
              </w:rPr>
              <w:t>г</w:t>
            </w:r>
            <w:r w:rsidRPr="00E021A3">
              <w:rPr>
                <w:rFonts w:ascii="Times New Roman" w:hAnsi="Times New Roman" w:cs="Times New Roman"/>
                <w:spacing w:val="-1"/>
                <w:sz w:val="24"/>
                <w:szCs w:val="24"/>
              </w:rPr>
              <w:t>а</w:t>
            </w:r>
            <w:r w:rsidRPr="00E021A3">
              <w:rPr>
                <w:rFonts w:ascii="Times New Roman" w:hAnsi="Times New Roman" w:cs="Times New Roman"/>
                <w:sz w:val="24"/>
                <w:szCs w:val="24"/>
              </w:rPr>
              <w:t>теля</w:t>
            </w:r>
            <w:r>
              <w:rPr>
                <w:rFonts w:ascii="Times New Roman" w:hAnsi="Times New Roman" w:cs="Times New Roman"/>
                <w:sz w:val="24"/>
                <w:szCs w:val="24"/>
              </w:rPr>
              <w:t xml:space="preserve"> </w:t>
            </w:r>
            <w:r w:rsidRPr="00E021A3">
              <w:rPr>
                <w:rFonts w:ascii="Times New Roman" w:hAnsi="Times New Roman" w:cs="Times New Roman"/>
                <w:spacing w:val="-3"/>
                <w:sz w:val="24"/>
                <w:szCs w:val="24"/>
              </w:rPr>
              <w:t>и</w:t>
            </w:r>
            <w:r w:rsidRPr="00E021A3">
              <w:rPr>
                <w:rFonts w:ascii="Times New Roman" w:hAnsi="Times New Roman" w:cs="Times New Roman"/>
                <w:sz w:val="24"/>
                <w:szCs w:val="24"/>
              </w:rPr>
              <w:t>з</w:t>
            </w:r>
            <w:r>
              <w:rPr>
                <w:rFonts w:ascii="Times New Roman" w:hAnsi="Times New Roman" w:cs="Times New Roman"/>
                <w:sz w:val="24"/>
                <w:szCs w:val="24"/>
              </w:rPr>
              <w:t xml:space="preserve"> </w:t>
            </w:r>
            <w:r w:rsidRPr="00E021A3">
              <w:rPr>
                <w:rFonts w:ascii="Times New Roman" w:hAnsi="Times New Roman" w:cs="Times New Roman"/>
                <w:spacing w:val="-8"/>
                <w:sz w:val="24"/>
                <w:szCs w:val="24"/>
              </w:rPr>
              <w:t>у</w:t>
            </w:r>
            <w:r w:rsidRPr="00E021A3">
              <w:rPr>
                <w:rFonts w:ascii="Times New Roman" w:hAnsi="Times New Roman" w:cs="Times New Roman"/>
                <w:spacing w:val="1"/>
                <w:sz w:val="24"/>
                <w:szCs w:val="24"/>
              </w:rPr>
              <w:t>з</w:t>
            </w:r>
            <w:r w:rsidRPr="00E021A3">
              <w:rPr>
                <w:rFonts w:ascii="Times New Roman" w:hAnsi="Times New Roman" w:cs="Times New Roman"/>
                <w:sz w:val="24"/>
                <w:szCs w:val="24"/>
              </w:rPr>
              <w:t>л</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z w:val="24"/>
                <w:szCs w:val="24"/>
              </w:rPr>
              <w:t>;</w:t>
            </w:r>
          </w:p>
          <w:p w:rsidR="00BC1C0B" w:rsidRPr="00E021A3" w:rsidRDefault="00BC1C0B" w:rsidP="00B3698C">
            <w:pPr>
              <w:spacing w:after="0" w:line="240" w:lineRule="auto"/>
              <w:rPr>
                <w:rFonts w:ascii="Times New Roman" w:hAnsi="Times New Roman" w:cs="Times New Roman"/>
                <w:b/>
                <w:spacing w:val="1"/>
                <w:sz w:val="24"/>
                <w:szCs w:val="24"/>
              </w:rPr>
            </w:pPr>
            <w:r w:rsidRPr="00E021A3">
              <w:rPr>
                <w:rFonts w:ascii="Times New Roman" w:hAnsi="Times New Roman" w:cs="Times New Roman"/>
                <w:sz w:val="24"/>
                <w:szCs w:val="24"/>
              </w:rPr>
              <w:t xml:space="preserve">- </w:t>
            </w:r>
            <w:r>
              <w:rPr>
                <w:rFonts w:ascii="Times New Roman" w:hAnsi="Times New Roman" w:cs="Times New Roman"/>
                <w:sz w:val="24"/>
                <w:szCs w:val="24"/>
              </w:rPr>
              <w:t>ремонт</w:t>
            </w:r>
            <w:r>
              <w:rPr>
                <w:rFonts w:ascii="Times New Roman" w:hAnsi="Times New Roman" w:cs="Times New Roman"/>
                <w:spacing w:val="-3"/>
                <w:sz w:val="24"/>
                <w:szCs w:val="24"/>
              </w:rPr>
              <w:t xml:space="preserve"> т</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п</w:t>
            </w:r>
            <w:r w:rsidRPr="00E021A3">
              <w:rPr>
                <w:rFonts w:ascii="Times New Roman" w:hAnsi="Times New Roman" w:cs="Times New Roman"/>
                <w:spacing w:val="-4"/>
                <w:sz w:val="24"/>
                <w:szCs w:val="24"/>
              </w:rPr>
              <w:t>л</w:t>
            </w:r>
            <w:r w:rsidRPr="00E021A3">
              <w:rPr>
                <w:rFonts w:ascii="Times New Roman" w:hAnsi="Times New Roman" w:cs="Times New Roman"/>
                <w:spacing w:val="1"/>
                <w:sz w:val="24"/>
                <w:szCs w:val="24"/>
              </w:rPr>
              <w:t>ив</w:t>
            </w:r>
            <w:r w:rsidRPr="00E021A3">
              <w:rPr>
                <w:rFonts w:ascii="Times New Roman" w:hAnsi="Times New Roman" w:cs="Times New Roman"/>
                <w:spacing w:val="-3"/>
                <w:sz w:val="24"/>
                <w:szCs w:val="24"/>
              </w:rPr>
              <w:t>н</w:t>
            </w:r>
            <w:r w:rsidRPr="00E021A3">
              <w:rPr>
                <w:rFonts w:ascii="Times New Roman" w:hAnsi="Times New Roman" w:cs="Times New Roman"/>
                <w:spacing w:val="4"/>
                <w:sz w:val="24"/>
                <w:szCs w:val="24"/>
              </w:rPr>
              <w:t>о</w:t>
            </w:r>
            <w:r w:rsidRPr="00E021A3">
              <w:rPr>
                <w:rFonts w:ascii="Times New Roman" w:hAnsi="Times New Roman" w:cs="Times New Roman"/>
                <w:sz w:val="24"/>
                <w:szCs w:val="24"/>
              </w:rPr>
              <w:t>й</w:t>
            </w:r>
            <w:r w:rsidRPr="00E021A3">
              <w:rPr>
                <w:rFonts w:ascii="Times New Roman" w:hAnsi="Times New Roman" w:cs="Times New Roman"/>
                <w:spacing w:val="-1"/>
                <w:sz w:val="24"/>
                <w:szCs w:val="24"/>
              </w:rPr>
              <w:t xml:space="preserve"> а</w:t>
            </w:r>
            <w:r w:rsidRPr="00E021A3">
              <w:rPr>
                <w:rFonts w:ascii="Times New Roman" w:hAnsi="Times New Roman" w:cs="Times New Roman"/>
                <w:spacing w:val="1"/>
                <w:sz w:val="24"/>
                <w:szCs w:val="24"/>
              </w:rPr>
              <w:t>пп</w:t>
            </w:r>
            <w:r w:rsidRPr="00E021A3">
              <w:rPr>
                <w:rFonts w:ascii="Times New Roman" w:hAnsi="Times New Roman" w:cs="Times New Roman"/>
                <w:spacing w:val="-1"/>
                <w:sz w:val="24"/>
                <w:szCs w:val="24"/>
              </w:rPr>
              <w:t>а</w:t>
            </w:r>
            <w:r w:rsidRPr="00E021A3">
              <w:rPr>
                <w:rFonts w:ascii="Times New Roman" w:hAnsi="Times New Roman" w:cs="Times New Roman"/>
                <w:sz w:val="24"/>
                <w:szCs w:val="24"/>
              </w:rPr>
              <w:t>р</w:t>
            </w:r>
            <w:r w:rsidRPr="00E021A3">
              <w:rPr>
                <w:rFonts w:ascii="Times New Roman" w:hAnsi="Times New Roman" w:cs="Times New Roman"/>
                <w:spacing w:val="-1"/>
                <w:sz w:val="24"/>
                <w:szCs w:val="24"/>
              </w:rPr>
              <w:t>а</w:t>
            </w:r>
            <w:r w:rsidRPr="00E021A3">
              <w:rPr>
                <w:rFonts w:ascii="Times New Roman" w:hAnsi="Times New Roman" w:cs="Times New Roman"/>
                <w:sz w:val="24"/>
                <w:szCs w:val="24"/>
              </w:rPr>
              <w:t>т</w:t>
            </w:r>
            <w:r w:rsidRPr="00E021A3">
              <w:rPr>
                <w:rFonts w:ascii="Times New Roman" w:hAnsi="Times New Roman" w:cs="Times New Roman"/>
                <w:spacing w:val="-7"/>
                <w:sz w:val="24"/>
                <w:szCs w:val="24"/>
              </w:rPr>
              <w:t>у</w:t>
            </w:r>
            <w:r w:rsidRPr="00E021A3">
              <w:rPr>
                <w:rFonts w:ascii="Times New Roman" w:hAnsi="Times New Roman" w:cs="Times New Roman"/>
                <w:sz w:val="24"/>
                <w:szCs w:val="24"/>
              </w:rPr>
              <w:t>р</w:t>
            </w:r>
            <w:r w:rsidRPr="00E021A3">
              <w:rPr>
                <w:rFonts w:ascii="Times New Roman" w:hAnsi="Times New Roman" w:cs="Times New Roman"/>
                <w:spacing w:val="1"/>
                <w:sz w:val="24"/>
                <w:szCs w:val="24"/>
              </w:rPr>
              <w:t>ы</w:t>
            </w:r>
            <w:r w:rsidRPr="00E021A3">
              <w:rPr>
                <w:rFonts w:ascii="Times New Roman" w:hAnsi="Times New Roman" w:cs="Times New Roman"/>
                <w:sz w:val="24"/>
                <w:szCs w:val="24"/>
              </w:rPr>
              <w:t>;</w:t>
            </w:r>
          </w:p>
          <w:p w:rsidR="00BC1C0B" w:rsidRPr="00E021A3" w:rsidRDefault="00BC1C0B" w:rsidP="00B3698C">
            <w:pPr>
              <w:spacing w:after="0" w:line="240" w:lineRule="auto"/>
              <w:rPr>
                <w:rFonts w:ascii="Times New Roman" w:hAnsi="Times New Roman" w:cs="Times New Roman"/>
                <w:b/>
                <w:spacing w:val="1"/>
                <w:sz w:val="24"/>
                <w:szCs w:val="24"/>
              </w:rPr>
            </w:pPr>
            <w:r w:rsidRPr="00E021A3">
              <w:rPr>
                <w:rFonts w:ascii="Times New Roman" w:hAnsi="Times New Roman" w:cs="Times New Roman"/>
                <w:spacing w:val="1"/>
                <w:sz w:val="24"/>
                <w:szCs w:val="24"/>
              </w:rPr>
              <w:t>- п</w:t>
            </w:r>
            <w:r w:rsidRPr="00E021A3">
              <w:rPr>
                <w:rFonts w:ascii="Times New Roman" w:hAnsi="Times New Roman" w:cs="Times New Roman"/>
                <w:spacing w:val="-4"/>
                <w:sz w:val="24"/>
                <w:szCs w:val="24"/>
              </w:rPr>
              <w:t>р</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pacing w:val="-1"/>
                <w:sz w:val="24"/>
                <w:szCs w:val="24"/>
              </w:rPr>
              <w:t>е</w:t>
            </w:r>
            <w:r w:rsidRPr="00E021A3">
              <w:rPr>
                <w:rFonts w:ascii="Times New Roman" w:hAnsi="Times New Roman" w:cs="Times New Roman"/>
                <w:sz w:val="24"/>
                <w:szCs w:val="24"/>
              </w:rPr>
              <w:t>р</w:t>
            </w:r>
            <w:r w:rsidRPr="00E021A3">
              <w:rPr>
                <w:rFonts w:ascii="Times New Roman" w:hAnsi="Times New Roman" w:cs="Times New Roman"/>
                <w:spacing w:val="-1"/>
                <w:sz w:val="24"/>
                <w:szCs w:val="24"/>
              </w:rPr>
              <w:t>к</w:t>
            </w:r>
            <w:r w:rsidRPr="00E021A3">
              <w:rPr>
                <w:rFonts w:ascii="Times New Roman" w:hAnsi="Times New Roman" w:cs="Times New Roman"/>
                <w:sz w:val="24"/>
                <w:szCs w:val="24"/>
              </w:rPr>
              <w:t>а</w:t>
            </w:r>
            <w:r>
              <w:rPr>
                <w:rFonts w:ascii="Times New Roman" w:hAnsi="Times New Roman" w:cs="Times New Roman"/>
                <w:sz w:val="24"/>
                <w:szCs w:val="24"/>
              </w:rPr>
              <w:t xml:space="preserve"> </w:t>
            </w:r>
            <w:r w:rsidRPr="00E021A3">
              <w:rPr>
                <w:rFonts w:ascii="Times New Roman" w:hAnsi="Times New Roman" w:cs="Times New Roman"/>
                <w:sz w:val="24"/>
                <w:szCs w:val="24"/>
              </w:rPr>
              <w:t>те</w:t>
            </w:r>
            <w:r w:rsidRPr="00E021A3">
              <w:rPr>
                <w:rFonts w:ascii="Times New Roman" w:hAnsi="Times New Roman" w:cs="Times New Roman"/>
                <w:spacing w:val="-4"/>
                <w:sz w:val="24"/>
                <w:szCs w:val="24"/>
              </w:rPr>
              <w:t>х</w:t>
            </w:r>
            <w:r w:rsidRPr="00E021A3">
              <w:rPr>
                <w:rFonts w:ascii="Times New Roman" w:hAnsi="Times New Roman" w:cs="Times New Roman"/>
                <w:spacing w:val="1"/>
                <w:sz w:val="24"/>
                <w:szCs w:val="24"/>
              </w:rPr>
              <w:t>ни</w:t>
            </w:r>
            <w:r w:rsidRPr="00E021A3">
              <w:rPr>
                <w:rFonts w:ascii="Times New Roman" w:hAnsi="Times New Roman" w:cs="Times New Roman"/>
                <w:spacing w:val="-1"/>
                <w:sz w:val="24"/>
                <w:szCs w:val="24"/>
              </w:rPr>
              <w:t>ческ</w:t>
            </w:r>
            <w:r w:rsidRPr="00E021A3">
              <w:rPr>
                <w:rFonts w:ascii="Times New Roman" w:hAnsi="Times New Roman" w:cs="Times New Roman"/>
                <w:spacing w:val="4"/>
                <w:sz w:val="24"/>
                <w:szCs w:val="24"/>
              </w:rPr>
              <w:t>о</w:t>
            </w:r>
            <w:r w:rsidRPr="00E021A3">
              <w:rPr>
                <w:rFonts w:ascii="Times New Roman" w:hAnsi="Times New Roman" w:cs="Times New Roman"/>
                <w:spacing w:val="-2"/>
                <w:sz w:val="24"/>
                <w:szCs w:val="24"/>
              </w:rPr>
              <w:t>г</w:t>
            </w:r>
            <w:r w:rsidRPr="00E021A3">
              <w:rPr>
                <w:rFonts w:ascii="Times New Roman" w:hAnsi="Times New Roman" w:cs="Times New Roman"/>
                <w:sz w:val="24"/>
                <w:szCs w:val="24"/>
              </w:rPr>
              <w:t>о</w:t>
            </w:r>
            <w:r>
              <w:rPr>
                <w:rFonts w:ascii="Times New Roman" w:hAnsi="Times New Roman" w:cs="Times New Roman"/>
                <w:sz w:val="24"/>
                <w:szCs w:val="24"/>
              </w:rPr>
              <w:t xml:space="preserve"> </w:t>
            </w:r>
            <w:r w:rsidRPr="00E021A3">
              <w:rPr>
                <w:rFonts w:ascii="Times New Roman" w:hAnsi="Times New Roman" w:cs="Times New Roman"/>
                <w:spacing w:val="-5"/>
                <w:sz w:val="24"/>
                <w:szCs w:val="24"/>
              </w:rPr>
              <w:t>с</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с</w:t>
            </w:r>
            <w:r w:rsidRPr="00E021A3">
              <w:rPr>
                <w:rFonts w:ascii="Times New Roman" w:hAnsi="Times New Roman" w:cs="Times New Roman"/>
                <w:spacing w:val="-3"/>
                <w:sz w:val="24"/>
                <w:szCs w:val="24"/>
              </w:rPr>
              <w:t>т</w:t>
            </w:r>
            <w:r w:rsidRPr="00E021A3">
              <w:rPr>
                <w:rFonts w:ascii="Times New Roman" w:hAnsi="Times New Roman" w:cs="Times New Roman"/>
                <w:spacing w:val="4"/>
                <w:sz w:val="24"/>
                <w:szCs w:val="24"/>
              </w:rPr>
              <w:t>о</w:t>
            </w:r>
            <w:r w:rsidRPr="00E021A3">
              <w:rPr>
                <w:rFonts w:ascii="Times New Roman" w:hAnsi="Times New Roman" w:cs="Times New Roman"/>
                <w:sz w:val="24"/>
                <w:szCs w:val="24"/>
              </w:rPr>
              <w:t>я</w:t>
            </w:r>
            <w:r w:rsidRPr="00E021A3">
              <w:rPr>
                <w:rFonts w:ascii="Times New Roman" w:hAnsi="Times New Roman" w:cs="Times New Roman"/>
                <w:spacing w:val="1"/>
                <w:sz w:val="24"/>
                <w:szCs w:val="24"/>
              </w:rPr>
              <w:t>ни</w:t>
            </w:r>
            <w:r w:rsidRPr="00E021A3">
              <w:rPr>
                <w:rFonts w:ascii="Times New Roman" w:hAnsi="Times New Roman" w:cs="Times New Roman"/>
                <w:sz w:val="24"/>
                <w:szCs w:val="24"/>
              </w:rPr>
              <w:t>я</w:t>
            </w:r>
            <w:r>
              <w:rPr>
                <w:rFonts w:ascii="Times New Roman" w:hAnsi="Times New Roman" w:cs="Times New Roman"/>
                <w:sz w:val="24"/>
                <w:szCs w:val="24"/>
              </w:rPr>
              <w:t xml:space="preserve"> </w:t>
            </w:r>
            <w:r w:rsidRPr="00E021A3">
              <w:rPr>
                <w:rFonts w:ascii="Times New Roman" w:hAnsi="Times New Roman" w:cs="Times New Roman"/>
                <w:sz w:val="24"/>
                <w:szCs w:val="24"/>
              </w:rPr>
              <w:t>и</w:t>
            </w:r>
            <w:r>
              <w:rPr>
                <w:rFonts w:ascii="Times New Roman" w:hAnsi="Times New Roman" w:cs="Times New Roman"/>
                <w:sz w:val="24"/>
                <w:szCs w:val="24"/>
              </w:rPr>
              <w:t xml:space="preserve"> </w:t>
            </w:r>
            <w:r w:rsidRPr="00E021A3">
              <w:rPr>
                <w:rFonts w:ascii="Times New Roman" w:hAnsi="Times New Roman" w:cs="Times New Roman"/>
                <w:sz w:val="24"/>
                <w:szCs w:val="24"/>
              </w:rPr>
              <w:t>р</w:t>
            </w:r>
            <w:r w:rsidRPr="00E021A3">
              <w:rPr>
                <w:rFonts w:ascii="Times New Roman" w:hAnsi="Times New Roman" w:cs="Times New Roman"/>
                <w:spacing w:val="-5"/>
                <w:sz w:val="24"/>
                <w:szCs w:val="24"/>
              </w:rPr>
              <w:t>е</w:t>
            </w:r>
            <w:r w:rsidRPr="00E021A3">
              <w:rPr>
                <w:rFonts w:ascii="Times New Roman" w:hAnsi="Times New Roman" w:cs="Times New Roman"/>
                <w:spacing w:val="-3"/>
                <w:sz w:val="24"/>
                <w:szCs w:val="24"/>
              </w:rPr>
              <w:t>м</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н</w:t>
            </w:r>
            <w:r w:rsidRPr="00E021A3">
              <w:rPr>
                <w:rFonts w:ascii="Times New Roman" w:hAnsi="Times New Roman" w:cs="Times New Roman"/>
                <w:sz w:val="24"/>
                <w:szCs w:val="24"/>
              </w:rPr>
              <w:t>т</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с</w:t>
            </w:r>
            <w:r w:rsidRPr="00E021A3">
              <w:rPr>
                <w:rFonts w:ascii="Times New Roman" w:hAnsi="Times New Roman" w:cs="Times New Roman"/>
                <w:spacing w:val="-3"/>
                <w:sz w:val="24"/>
                <w:szCs w:val="24"/>
              </w:rPr>
              <w:t>т</w:t>
            </w:r>
            <w:r w:rsidRPr="00E021A3">
              <w:rPr>
                <w:rFonts w:ascii="Times New Roman" w:hAnsi="Times New Roman" w:cs="Times New Roman"/>
                <w:spacing w:val="-1"/>
                <w:sz w:val="24"/>
                <w:szCs w:val="24"/>
              </w:rPr>
              <w:t>а</w:t>
            </w:r>
            <w:r w:rsidRPr="00E021A3">
              <w:rPr>
                <w:rFonts w:ascii="Times New Roman" w:hAnsi="Times New Roman" w:cs="Times New Roman"/>
                <w:sz w:val="24"/>
                <w:szCs w:val="24"/>
              </w:rPr>
              <w:t>ртер</w:t>
            </w:r>
            <w:r w:rsidRPr="00E021A3">
              <w:rPr>
                <w:rFonts w:ascii="Times New Roman" w:hAnsi="Times New Roman" w:cs="Times New Roman"/>
                <w:spacing w:val="4"/>
                <w:sz w:val="24"/>
                <w:szCs w:val="24"/>
              </w:rPr>
              <w:t>о</w:t>
            </w:r>
            <w:r w:rsidRPr="00E021A3">
              <w:rPr>
                <w:rFonts w:ascii="Times New Roman" w:hAnsi="Times New Roman" w:cs="Times New Roman"/>
                <w:sz w:val="24"/>
                <w:szCs w:val="24"/>
              </w:rPr>
              <w:t>в</w:t>
            </w:r>
            <w:r>
              <w:rPr>
                <w:rFonts w:ascii="Times New Roman" w:hAnsi="Times New Roman" w:cs="Times New Roman"/>
                <w:sz w:val="24"/>
                <w:szCs w:val="24"/>
              </w:rPr>
              <w:t xml:space="preserve"> </w:t>
            </w:r>
            <w:r w:rsidRPr="00E021A3">
              <w:rPr>
                <w:rFonts w:ascii="Times New Roman" w:hAnsi="Times New Roman" w:cs="Times New Roman"/>
                <w:sz w:val="24"/>
                <w:szCs w:val="24"/>
              </w:rPr>
              <w:t>и</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г</w:t>
            </w:r>
            <w:r w:rsidRPr="00E021A3">
              <w:rPr>
                <w:rFonts w:ascii="Times New Roman" w:hAnsi="Times New Roman" w:cs="Times New Roman"/>
                <w:spacing w:val="-1"/>
                <w:sz w:val="24"/>
                <w:szCs w:val="24"/>
              </w:rPr>
              <w:t>е</w:t>
            </w:r>
            <w:r w:rsidRPr="00E021A3">
              <w:rPr>
                <w:rFonts w:ascii="Times New Roman" w:hAnsi="Times New Roman" w:cs="Times New Roman"/>
                <w:spacing w:val="1"/>
                <w:sz w:val="24"/>
                <w:szCs w:val="24"/>
              </w:rPr>
              <w:t>н</w:t>
            </w:r>
            <w:r w:rsidRPr="00E021A3">
              <w:rPr>
                <w:rFonts w:ascii="Times New Roman" w:hAnsi="Times New Roman" w:cs="Times New Roman"/>
                <w:spacing w:val="-1"/>
                <w:sz w:val="24"/>
                <w:szCs w:val="24"/>
              </w:rPr>
              <w:t>е</w:t>
            </w:r>
            <w:r w:rsidRPr="00E021A3">
              <w:rPr>
                <w:rFonts w:ascii="Times New Roman" w:hAnsi="Times New Roman" w:cs="Times New Roman"/>
                <w:sz w:val="24"/>
                <w:szCs w:val="24"/>
              </w:rPr>
              <w:t>р</w:t>
            </w:r>
            <w:r w:rsidRPr="00E021A3">
              <w:rPr>
                <w:rFonts w:ascii="Times New Roman" w:hAnsi="Times New Roman" w:cs="Times New Roman"/>
                <w:spacing w:val="-1"/>
                <w:sz w:val="24"/>
                <w:szCs w:val="24"/>
              </w:rPr>
              <w:t>а</w:t>
            </w:r>
            <w:r w:rsidRPr="00E021A3">
              <w:rPr>
                <w:rFonts w:ascii="Times New Roman" w:hAnsi="Times New Roman" w:cs="Times New Roman"/>
                <w:spacing w:val="-3"/>
                <w:sz w:val="24"/>
                <w:szCs w:val="24"/>
              </w:rPr>
              <w:t>т</w:t>
            </w:r>
            <w:r w:rsidRPr="00E021A3">
              <w:rPr>
                <w:rFonts w:ascii="Times New Roman" w:hAnsi="Times New Roman" w:cs="Times New Roman"/>
                <w:spacing w:val="4"/>
                <w:sz w:val="24"/>
                <w:szCs w:val="24"/>
              </w:rPr>
              <w:t>о</w:t>
            </w:r>
            <w:r w:rsidRPr="00E021A3">
              <w:rPr>
                <w:rFonts w:ascii="Times New Roman" w:hAnsi="Times New Roman" w:cs="Times New Roman"/>
                <w:spacing w:val="-4"/>
                <w:sz w:val="24"/>
                <w:szCs w:val="24"/>
              </w:rPr>
              <w:t>р</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z w:val="24"/>
                <w:szCs w:val="24"/>
              </w:rPr>
              <w:t>;</w:t>
            </w:r>
          </w:p>
          <w:p w:rsidR="00BC1C0B" w:rsidRPr="00E021A3" w:rsidRDefault="00BC1C0B" w:rsidP="00B3698C">
            <w:pPr>
              <w:spacing w:after="0" w:line="240" w:lineRule="auto"/>
              <w:rPr>
                <w:rFonts w:ascii="Times New Roman" w:hAnsi="Times New Roman" w:cs="Times New Roman"/>
                <w:b/>
                <w:spacing w:val="1"/>
                <w:sz w:val="24"/>
                <w:szCs w:val="24"/>
              </w:rPr>
            </w:pPr>
            <w:r w:rsidRPr="00E021A3">
              <w:rPr>
                <w:rFonts w:ascii="Times New Roman" w:hAnsi="Times New Roman" w:cs="Times New Roman"/>
                <w:spacing w:val="1"/>
                <w:sz w:val="24"/>
                <w:szCs w:val="24"/>
              </w:rPr>
              <w:t>- п</w:t>
            </w:r>
            <w:r w:rsidRPr="00E021A3">
              <w:rPr>
                <w:rFonts w:ascii="Times New Roman" w:hAnsi="Times New Roman" w:cs="Times New Roman"/>
                <w:spacing w:val="-4"/>
                <w:sz w:val="24"/>
                <w:szCs w:val="24"/>
              </w:rPr>
              <w:t>р</w:t>
            </w:r>
            <w:r w:rsidRPr="00E021A3">
              <w:rPr>
                <w:rFonts w:ascii="Times New Roman" w:hAnsi="Times New Roman" w:cs="Times New Roman"/>
                <w:spacing w:val="4"/>
                <w:sz w:val="24"/>
                <w:szCs w:val="24"/>
              </w:rPr>
              <w:t>о</w:t>
            </w:r>
            <w:r w:rsidRPr="00E021A3">
              <w:rPr>
                <w:rFonts w:ascii="Times New Roman" w:hAnsi="Times New Roman" w:cs="Times New Roman"/>
                <w:spacing w:val="1"/>
                <w:sz w:val="24"/>
                <w:szCs w:val="24"/>
              </w:rPr>
              <w:t>в</w:t>
            </w:r>
            <w:r w:rsidRPr="00E021A3">
              <w:rPr>
                <w:rFonts w:ascii="Times New Roman" w:hAnsi="Times New Roman" w:cs="Times New Roman"/>
                <w:spacing w:val="-1"/>
                <w:sz w:val="24"/>
                <w:szCs w:val="24"/>
              </w:rPr>
              <w:t>е</w:t>
            </w:r>
            <w:r w:rsidRPr="00E021A3">
              <w:rPr>
                <w:rFonts w:ascii="Times New Roman" w:hAnsi="Times New Roman" w:cs="Times New Roman"/>
                <w:sz w:val="24"/>
                <w:szCs w:val="24"/>
              </w:rPr>
              <w:t>р</w:t>
            </w:r>
            <w:r w:rsidRPr="00E021A3">
              <w:rPr>
                <w:rFonts w:ascii="Times New Roman" w:hAnsi="Times New Roman" w:cs="Times New Roman"/>
                <w:spacing w:val="-1"/>
                <w:sz w:val="24"/>
                <w:szCs w:val="24"/>
              </w:rPr>
              <w:t>к</w:t>
            </w:r>
            <w:r w:rsidRPr="00E021A3">
              <w:rPr>
                <w:rFonts w:ascii="Times New Roman" w:hAnsi="Times New Roman" w:cs="Times New Roman"/>
                <w:sz w:val="24"/>
                <w:szCs w:val="24"/>
              </w:rPr>
              <w:t>а</w:t>
            </w:r>
            <w:r>
              <w:rPr>
                <w:rFonts w:ascii="Times New Roman" w:hAnsi="Times New Roman" w:cs="Times New Roman"/>
                <w:sz w:val="24"/>
                <w:szCs w:val="24"/>
              </w:rPr>
              <w:t xml:space="preserve"> </w:t>
            </w:r>
            <w:r w:rsidRPr="00E021A3">
              <w:rPr>
                <w:rFonts w:ascii="Times New Roman" w:hAnsi="Times New Roman" w:cs="Times New Roman"/>
                <w:sz w:val="24"/>
                <w:szCs w:val="24"/>
              </w:rPr>
              <w:t>и</w:t>
            </w:r>
            <w:r>
              <w:rPr>
                <w:rFonts w:ascii="Times New Roman" w:hAnsi="Times New Roman" w:cs="Times New Roman"/>
                <w:sz w:val="24"/>
                <w:szCs w:val="24"/>
              </w:rPr>
              <w:t xml:space="preserve"> </w:t>
            </w:r>
            <w:r w:rsidRPr="00E021A3">
              <w:rPr>
                <w:rFonts w:ascii="Times New Roman" w:hAnsi="Times New Roman" w:cs="Times New Roman"/>
                <w:sz w:val="24"/>
                <w:szCs w:val="24"/>
              </w:rPr>
              <w:t>р</w:t>
            </w:r>
            <w:r w:rsidRPr="00E021A3">
              <w:rPr>
                <w:rFonts w:ascii="Times New Roman" w:hAnsi="Times New Roman" w:cs="Times New Roman"/>
                <w:spacing w:val="-1"/>
                <w:sz w:val="24"/>
                <w:szCs w:val="24"/>
              </w:rPr>
              <w:t>е</w:t>
            </w:r>
            <w:r w:rsidRPr="00E021A3">
              <w:rPr>
                <w:rFonts w:ascii="Times New Roman" w:hAnsi="Times New Roman" w:cs="Times New Roman"/>
                <w:spacing w:val="-3"/>
                <w:sz w:val="24"/>
                <w:szCs w:val="24"/>
              </w:rPr>
              <w:t>м</w:t>
            </w:r>
            <w:r w:rsidRPr="00E021A3">
              <w:rPr>
                <w:rFonts w:ascii="Times New Roman" w:hAnsi="Times New Roman" w:cs="Times New Roman"/>
                <w:spacing w:val="4"/>
                <w:sz w:val="24"/>
                <w:szCs w:val="24"/>
              </w:rPr>
              <w:t>о</w:t>
            </w:r>
            <w:r w:rsidRPr="00E021A3">
              <w:rPr>
                <w:rFonts w:ascii="Times New Roman" w:hAnsi="Times New Roman" w:cs="Times New Roman"/>
                <w:spacing w:val="-3"/>
                <w:sz w:val="24"/>
                <w:szCs w:val="24"/>
              </w:rPr>
              <w:t>н</w:t>
            </w:r>
            <w:r w:rsidRPr="00E021A3">
              <w:rPr>
                <w:rFonts w:ascii="Times New Roman" w:hAnsi="Times New Roman" w:cs="Times New Roman"/>
                <w:sz w:val="24"/>
                <w:szCs w:val="24"/>
              </w:rPr>
              <w:t>т</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с</w:t>
            </w:r>
            <w:r w:rsidRPr="00E021A3">
              <w:rPr>
                <w:rFonts w:ascii="Times New Roman" w:hAnsi="Times New Roman" w:cs="Times New Roman"/>
                <w:spacing w:val="-2"/>
                <w:sz w:val="24"/>
                <w:szCs w:val="24"/>
              </w:rPr>
              <w:t>б</w:t>
            </w:r>
            <w:r w:rsidRPr="00E021A3">
              <w:rPr>
                <w:rFonts w:ascii="Times New Roman" w:hAnsi="Times New Roman" w:cs="Times New Roman"/>
                <w:spacing w:val="4"/>
                <w:sz w:val="24"/>
                <w:szCs w:val="24"/>
              </w:rPr>
              <w:t>о</w:t>
            </w:r>
            <w:r w:rsidRPr="00E021A3">
              <w:rPr>
                <w:rFonts w:ascii="Times New Roman" w:hAnsi="Times New Roman" w:cs="Times New Roman"/>
                <w:spacing w:val="-4"/>
                <w:sz w:val="24"/>
                <w:szCs w:val="24"/>
              </w:rPr>
              <w:t>р</w:t>
            </w:r>
            <w:r w:rsidRPr="00E021A3">
              <w:rPr>
                <w:rFonts w:ascii="Times New Roman" w:hAnsi="Times New Roman" w:cs="Times New Roman"/>
                <w:spacing w:val="4"/>
                <w:sz w:val="24"/>
                <w:szCs w:val="24"/>
              </w:rPr>
              <w:t>о</w:t>
            </w:r>
            <w:r w:rsidRPr="00E021A3">
              <w:rPr>
                <w:rFonts w:ascii="Times New Roman" w:hAnsi="Times New Roman" w:cs="Times New Roman"/>
                <w:spacing w:val="-5"/>
                <w:sz w:val="24"/>
                <w:szCs w:val="24"/>
              </w:rPr>
              <w:t>ч</w:t>
            </w:r>
            <w:r w:rsidRPr="00E021A3">
              <w:rPr>
                <w:rFonts w:ascii="Times New Roman" w:hAnsi="Times New Roman" w:cs="Times New Roman"/>
                <w:spacing w:val="1"/>
                <w:sz w:val="24"/>
                <w:szCs w:val="24"/>
              </w:rPr>
              <w:t>ны</w:t>
            </w:r>
            <w:r w:rsidRPr="00E021A3">
              <w:rPr>
                <w:rFonts w:ascii="Times New Roman" w:hAnsi="Times New Roman" w:cs="Times New Roman"/>
                <w:sz w:val="24"/>
                <w:szCs w:val="24"/>
              </w:rPr>
              <w:t>х</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е</w:t>
            </w:r>
            <w:r w:rsidRPr="00E021A3">
              <w:rPr>
                <w:rFonts w:ascii="Times New Roman" w:hAnsi="Times New Roman" w:cs="Times New Roman"/>
                <w:spacing w:val="-2"/>
                <w:sz w:val="24"/>
                <w:szCs w:val="24"/>
              </w:rPr>
              <w:t>д</w:t>
            </w:r>
            <w:r w:rsidRPr="00E021A3">
              <w:rPr>
                <w:rFonts w:ascii="Times New Roman" w:hAnsi="Times New Roman" w:cs="Times New Roman"/>
                <w:spacing w:val="1"/>
                <w:sz w:val="24"/>
                <w:szCs w:val="24"/>
              </w:rPr>
              <w:t>ини</w:t>
            </w:r>
            <w:r w:rsidRPr="00E021A3">
              <w:rPr>
                <w:rFonts w:ascii="Times New Roman" w:hAnsi="Times New Roman" w:cs="Times New Roman"/>
                <w:sz w:val="24"/>
                <w:szCs w:val="24"/>
              </w:rPr>
              <w:t>ц</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г</w:t>
            </w:r>
            <w:r w:rsidRPr="00E021A3">
              <w:rPr>
                <w:rFonts w:ascii="Times New Roman" w:hAnsi="Times New Roman" w:cs="Times New Roman"/>
                <w:spacing w:val="1"/>
                <w:sz w:val="24"/>
                <w:szCs w:val="24"/>
              </w:rPr>
              <w:t>и</w:t>
            </w:r>
            <w:r w:rsidRPr="00E021A3">
              <w:rPr>
                <w:rFonts w:ascii="Times New Roman" w:hAnsi="Times New Roman" w:cs="Times New Roman"/>
                <w:spacing w:val="-2"/>
                <w:sz w:val="24"/>
                <w:szCs w:val="24"/>
              </w:rPr>
              <w:t>д</w:t>
            </w:r>
            <w:r w:rsidRPr="00E021A3">
              <w:rPr>
                <w:rFonts w:ascii="Times New Roman" w:hAnsi="Times New Roman" w:cs="Times New Roman"/>
                <w:sz w:val="24"/>
                <w:szCs w:val="24"/>
              </w:rPr>
              <w:t>р</w:t>
            </w:r>
            <w:r w:rsidRPr="00E021A3">
              <w:rPr>
                <w:rFonts w:ascii="Times New Roman" w:hAnsi="Times New Roman" w:cs="Times New Roman"/>
                <w:spacing w:val="-1"/>
                <w:sz w:val="24"/>
                <w:szCs w:val="24"/>
              </w:rPr>
              <w:t>а</w:t>
            </w:r>
            <w:r w:rsidRPr="00E021A3">
              <w:rPr>
                <w:rFonts w:ascii="Times New Roman" w:hAnsi="Times New Roman" w:cs="Times New Roman"/>
                <w:spacing w:val="1"/>
                <w:sz w:val="24"/>
                <w:szCs w:val="24"/>
              </w:rPr>
              <w:t>в</w:t>
            </w:r>
            <w:r w:rsidRPr="00E021A3">
              <w:rPr>
                <w:rFonts w:ascii="Times New Roman" w:hAnsi="Times New Roman" w:cs="Times New Roman"/>
                <w:spacing w:val="-4"/>
                <w:sz w:val="24"/>
                <w:szCs w:val="24"/>
              </w:rPr>
              <w:t>л</w:t>
            </w:r>
            <w:r w:rsidRPr="00E021A3">
              <w:rPr>
                <w:rFonts w:ascii="Times New Roman" w:hAnsi="Times New Roman" w:cs="Times New Roman"/>
                <w:spacing w:val="1"/>
                <w:sz w:val="24"/>
                <w:szCs w:val="24"/>
              </w:rPr>
              <w:t>и</w:t>
            </w:r>
            <w:r w:rsidRPr="00E021A3">
              <w:rPr>
                <w:rFonts w:ascii="Times New Roman" w:hAnsi="Times New Roman" w:cs="Times New Roman"/>
                <w:spacing w:val="-1"/>
                <w:sz w:val="24"/>
                <w:szCs w:val="24"/>
              </w:rPr>
              <w:t>ческ</w:t>
            </w:r>
            <w:r w:rsidRPr="00E021A3">
              <w:rPr>
                <w:rFonts w:ascii="Times New Roman" w:hAnsi="Times New Roman" w:cs="Times New Roman"/>
                <w:spacing w:val="4"/>
                <w:sz w:val="24"/>
                <w:szCs w:val="24"/>
              </w:rPr>
              <w:t>о</w:t>
            </w:r>
            <w:r w:rsidRPr="00E021A3">
              <w:rPr>
                <w:rFonts w:ascii="Times New Roman" w:hAnsi="Times New Roman" w:cs="Times New Roman"/>
                <w:sz w:val="24"/>
                <w:szCs w:val="24"/>
              </w:rPr>
              <w:t>й</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н</w:t>
            </w:r>
            <w:r w:rsidRPr="00E021A3">
              <w:rPr>
                <w:rFonts w:ascii="Times New Roman" w:hAnsi="Times New Roman" w:cs="Times New Roman"/>
                <w:spacing w:val="-5"/>
                <w:sz w:val="24"/>
                <w:szCs w:val="24"/>
              </w:rPr>
              <w:t>а</w:t>
            </w:r>
            <w:r w:rsidRPr="00E021A3">
              <w:rPr>
                <w:rFonts w:ascii="Times New Roman" w:hAnsi="Times New Roman" w:cs="Times New Roman"/>
                <w:spacing w:val="1"/>
                <w:sz w:val="24"/>
                <w:szCs w:val="24"/>
              </w:rPr>
              <w:t>в</w:t>
            </w:r>
            <w:r w:rsidRPr="00E021A3">
              <w:rPr>
                <w:rFonts w:ascii="Times New Roman" w:hAnsi="Times New Roman" w:cs="Times New Roman"/>
                <w:spacing w:val="-1"/>
                <w:sz w:val="24"/>
                <w:szCs w:val="24"/>
              </w:rPr>
              <w:t>ес</w:t>
            </w:r>
            <w:r w:rsidRPr="00E021A3">
              <w:rPr>
                <w:rFonts w:ascii="Times New Roman" w:hAnsi="Times New Roman" w:cs="Times New Roman"/>
                <w:spacing w:val="1"/>
                <w:sz w:val="24"/>
                <w:szCs w:val="24"/>
              </w:rPr>
              <w:t>н</w:t>
            </w:r>
            <w:r w:rsidRPr="00E021A3">
              <w:rPr>
                <w:rFonts w:ascii="Times New Roman" w:hAnsi="Times New Roman" w:cs="Times New Roman"/>
                <w:sz w:val="24"/>
                <w:szCs w:val="24"/>
              </w:rPr>
              <w:t>ой</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с</w:t>
            </w:r>
            <w:r w:rsidRPr="00E021A3">
              <w:rPr>
                <w:rFonts w:ascii="Times New Roman" w:hAnsi="Times New Roman" w:cs="Times New Roman"/>
                <w:spacing w:val="1"/>
                <w:sz w:val="24"/>
                <w:szCs w:val="24"/>
              </w:rPr>
              <w:t>и</w:t>
            </w:r>
            <w:r w:rsidRPr="00E021A3">
              <w:rPr>
                <w:rFonts w:ascii="Times New Roman" w:hAnsi="Times New Roman" w:cs="Times New Roman"/>
                <w:spacing w:val="-1"/>
                <w:sz w:val="24"/>
                <w:szCs w:val="24"/>
              </w:rPr>
              <w:t>с</w:t>
            </w:r>
            <w:r w:rsidRPr="00E021A3">
              <w:rPr>
                <w:rFonts w:ascii="Times New Roman" w:hAnsi="Times New Roman" w:cs="Times New Roman"/>
                <w:sz w:val="24"/>
                <w:szCs w:val="24"/>
              </w:rPr>
              <w:t>те</w:t>
            </w:r>
            <w:r w:rsidRPr="00E021A3">
              <w:rPr>
                <w:rFonts w:ascii="Times New Roman" w:hAnsi="Times New Roman" w:cs="Times New Roman"/>
                <w:spacing w:val="-3"/>
                <w:sz w:val="24"/>
                <w:szCs w:val="24"/>
              </w:rPr>
              <w:t>м</w:t>
            </w:r>
            <w:r w:rsidRPr="00E021A3">
              <w:rPr>
                <w:rFonts w:ascii="Times New Roman" w:hAnsi="Times New Roman" w:cs="Times New Roman"/>
                <w:spacing w:val="1"/>
                <w:sz w:val="24"/>
                <w:szCs w:val="24"/>
              </w:rPr>
              <w:t>ы</w:t>
            </w:r>
            <w:r w:rsidRPr="00E021A3">
              <w:rPr>
                <w:rFonts w:ascii="Times New Roman" w:hAnsi="Times New Roman" w:cs="Times New Roman"/>
                <w:sz w:val="24"/>
                <w:szCs w:val="24"/>
              </w:rPr>
              <w:t>;</w:t>
            </w:r>
          </w:p>
          <w:p w:rsidR="00BC1C0B" w:rsidRPr="00E021A3" w:rsidRDefault="00BC1C0B" w:rsidP="00B3698C">
            <w:pPr>
              <w:spacing w:after="0" w:line="240" w:lineRule="auto"/>
              <w:rPr>
                <w:rFonts w:ascii="Times New Roman" w:hAnsi="Times New Roman" w:cs="Times New Roman"/>
                <w:b/>
                <w:bCs/>
                <w:sz w:val="24"/>
                <w:szCs w:val="24"/>
              </w:rPr>
            </w:pPr>
            <w:r w:rsidRPr="00E021A3">
              <w:rPr>
                <w:rFonts w:ascii="Times New Roman" w:hAnsi="Times New Roman" w:cs="Times New Roman"/>
                <w:spacing w:val="4"/>
                <w:sz w:val="24"/>
                <w:szCs w:val="24"/>
              </w:rPr>
              <w:t>- о</w:t>
            </w:r>
            <w:r w:rsidRPr="00E021A3">
              <w:rPr>
                <w:rFonts w:ascii="Times New Roman" w:hAnsi="Times New Roman" w:cs="Times New Roman"/>
                <w:spacing w:val="-2"/>
                <w:sz w:val="24"/>
                <w:szCs w:val="24"/>
              </w:rPr>
              <w:t>б</w:t>
            </w:r>
            <w:r w:rsidRPr="00E021A3">
              <w:rPr>
                <w:rFonts w:ascii="Times New Roman" w:hAnsi="Times New Roman" w:cs="Times New Roman"/>
                <w:spacing w:val="-1"/>
                <w:sz w:val="24"/>
                <w:szCs w:val="24"/>
              </w:rPr>
              <w:t>ка</w:t>
            </w:r>
            <w:r w:rsidRPr="00E021A3">
              <w:rPr>
                <w:rFonts w:ascii="Times New Roman" w:hAnsi="Times New Roman" w:cs="Times New Roman"/>
                <w:sz w:val="24"/>
                <w:szCs w:val="24"/>
              </w:rPr>
              <w:t>тка и</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и</w:t>
            </w:r>
            <w:r w:rsidRPr="00E021A3">
              <w:rPr>
                <w:rFonts w:ascii="Times New Roman" w:hAnsi="Times New Roman" w:cs="Times New Roman"/>
                <w:spacing w:val="-1"/>
                <w:sz w:val="24"/>
                <w:szCs w:val="24"/>
              </w:rPr>
              <w:t>с</w:t>
            </w:r>
            <w:r w:rsidRPr="00E021A3">
              <w:rPr>
                <w:rFonts w:ascii="Times New Roman" w:hAnsi="Times New Roman" w:cs="Times New Roman"/>
                <w:spacing w:val="-3"/>
                <w:sz w:val="24"/>
                <w:szCs w:val="24"/>
              </w:rPr>
              <w:t>п</w:t>
            </w:r>
            <w:r w:rsidRPr="00E021A3">
              <w:rPr>
                <w:rFonts w:ascii="Times New Roman" w:hAnsi="Times New Roman" w:cs="Times New Roman"/>
                <w:spacing w:val="1"/>
                <w:sz w:val="24"/>
                <w:szCs w:val="24"/>
              </w:rPr>
              <w:t>ы</w:t>
            </w:r>
            <w:r w:rsidRPr="00E021A3">
              <w:rPr>
                <w:rFonts w:ascii="Times New Roman" w:hAnsi="Times New Roman" w:cs="Times New Roman"/>
                <w:sz w:val="24"/>
                <w:szCs w:val="24"/>
              </w:rPr>
              <w:t>та</w:t>
            </w:r>
            <w:r w:rsidRPr="00E021A3">
              <w:rPr>
                <w:rFonts w:ascii="Times New Roman" w:hAnsi="Times New Roman" w:cs="Times New Roman"/>
                <w:spacing w:val="1"/>
                <w:sz w:val="24"/>
                <w:szCs w:val="24"/>
              </w:rPr>
              <w:t>ни</w:t>
            </w:r>
            <w:r w:rsidRPr="00E021A3">
              <w:rPr>
                <w:rFonts w:ascii="Times New Roman" w:hAnsi="Times New Roman" w:cs="Times New Roman"/>
                <w:sz w:val="24"/>
                <w:szCs w:val="24"/>
              </w:rPr>
              <w:t>е</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д</w:t>
            </w:r>
            <w:r w:rsidRPr="00E021A3">
              <w:rPr>
                <w:rFonts w:ascii="Times New Roman" w:hAnsi="Times New Roman" w:cs="Times New Roman"/>
                <w:spacing w:val="1"/>
                <w:sz w:val="24"/>
                <w:szCs w:val="24"/>
              </w:rPr>
              <w:t>в</w:t>
            </w:r>
            <w:r w:rsidRPr="00E021A3">
              <w:rPr>
                <w:rFonts w:ascii="Times New Roman" w:hAnsi="Times New Roman" w:cs="Times New Roman"/>
                <w:spacing w:val="-3"/>
                <w:sz w:val="24"/>
                <w:szCs w:val="24"/>
              </w:rPr>
              <w:t>и</w:t>
            </w:r>
            <w:r w:rsidRPr="00E021A3">
              <w:rPr>
                <w:rFonts w:ascii="Times New Roman" w:hAnsi="Times New Roman" w:cs="Times New Roman"/>
                <w:spacing w:val="2"/>
                <w:sz w:val="24"/>
                <w:szCs w:val="24"/>
              </w:rPr>
              <w:t>г</w:t>
            </w:r>
            <w:r w:rsidRPr="00E021A3">
              <w:rPr>
                <w:rFonts w:ascii="Times New Roman" w:hAnsi="Times New Roman" w:cs="Times New Roman"/>
                <w:spacing w:val="-1"/>
                <w:sz w:val="24"/>
                <w:szCs w:val="24"/>
              </w:rPr>
              <w:t>а</w:t>
            </w:r>
            <w:r w:rsidRPr="00E021A3">
              <w:rPr>
                <w:rFonts w:ascii="Times New Roman" w:hAnsi="Times New Roman" w:cs="Times New Roman"/>
                <w:sz w:val="24"/>
                <w:szCs w:val="24"/>
              </w:rPr>
              <w:t>теля.</w:t>
            </w:r>
          </w:p>
        </w:tc>
        <w:tc>
          <w:tcPr>
            <w:tcW w:w="992" w:type="dxa"/>
            <w:vAlign w:val="center"/>
          </w:tcPr>
          <w:p w:rsidR="00BC1C0B" w:rsidRDefault="00371710" w:rsidP="00B3698C">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72</w:t>
            </w:r>
          </w:p>
        </w:tc>
        <w:tc>
          <w:tcPr>
            <w:tcW w:w="1842" w:type="dxa"/>
          </w:tcPr>
          <w:p w:rsidR="00BC1C0B" w:rsidRPr="003320BB" w:rsidRDefault="00BC1C0B" w:rsidP="00B3698C">
            <w:pPr>
              <w:spacing w:after="0" w:line="240" w:lineRule="auto"/>
              <w:rPr>
                <w:rFonts w:ascii="Times New Roman" w:hAnsi="Times New Roman"/>
                <w:sz w:val="24"/>
                <w:szCs w:val="24"/>
              </w:rPr>
            </w:pPr>
            <w:r w:rsidRPr="003320BB">
              <w:rPr>
                <w:rFonts w:ascii="Times New Roman" w:hAnsi="Times New Roman"/>
                <w:sz w:val="24"/>
                <w:szCs w:val="24"/>
              </w:rPr>
              <w:t>ПК 2.1</w:t>
            </w:r>
            <w:r>
              <w:rPr>
                <w:rFonts w:ascii="Times New Roman" w:hAnsi="Times New Roman"/>
                <w:sz w:val="24"/>
                <w:szCs w:val="24"/>
              </w:rPr>
              <w:t>-</w:t>
            </w:r>
            <w:r w:rsidRPr="003320BB">
              <w:rPr>
                <w:rFonts w:ascii="Times New Roman" w:hAnsi="Times New Roman"/>
                <w:sz w:val="24"/>
                <w:szCs w:val="24"/>
              </w:rPr>
              <w:t>2.5, 2.7, 2.10</w:t>
            </w:r>
            <w:r>
              <w:rPr>
                <w:rFonts w:ascii="Times New Roman" w:hAnsi="Times New Roman"/>
                <w:sz w:val="24"/>
                <w:szCs w:val="24"/>
              </w:rPr>
              <w:t xml:space="preserve">, </w:t>
            </w:r>
            <w:r w:rsidRPr="003320BB">
              <w:rPr>
                <w:rFonts w:ascii="Times New Roman" w:hAnsi="Times New Roman"/>
                <w:sz w:val="24"/>
                <w:szCs w:val="24"/>
              </w:rPr>
              <w:t>ОК 01, 02, 04</w:t>
            </w:r>
            <w:r>
              <w:rPr>
                <w:rFonts w:ascii="Times New Roman" w:hAnsi="Times New Roman"/>
                <w:sz w:val="24"/>
                <w:szCs w:val="24"/>
              </w:rPr>
              <w:t>-</w:t>
            </w:r>
            <w:r w:rsidRPr="003320BB">
              <w:rPr>
                <w:rFonts w:ascii="Times New Roman" w:hAnsi="Times New Roman"/>
                <w:sz w:val="24"/>
                <w:szCs w:val="24"/>
              </w:rPr>
              <w:t>07, 09</w:t>
            </w:r>
            <w:r>
              <w:rPr>
                <w:rFonts w:ascii="Times New Roman" w:hAnsi="Times New Roman"/>
                <w:sz w:val="24"/>
                <w:szCs w:val="24"/>
              </w:rPr>
              <w:t>, ЛР1-17</w:t>
            </w:r>
          </w:p>
        </w:tc>
      </w:tr>
      <w:tr w:rsidR="002A668B" w:rsidRPr="005C2990" w:rsidTr="0048608A">
        <w:trPr>
          <w:trHeight w:val="130"/>
        </w:trPr>
        <w:tc>
          <w:tcPr>
            <w:tcW w:w="13043" w:type="dxa"/>
            <w:gridSpan w:val="2"/>
          </w:tcPr>
          <w:p w:rsidR="002A668B" w:rsidRPr="005C2990" w:rsidRDefault="002A668B" w:rsidP="00B3698C">
            <w:pPr>
              <w:spacing w:after="0" w:line="240" w:lineRule="auto"/>
              <w:jc w:val="right"/>
              <w:rPr>
                <w:rFonts w:ascii="Times New Roman" w:hAnsi="Times New Roman" w:cs="Times New Roman"/>
                <w:b/>
                <w:sz w:val="24"/>
                <w:szCs w:val="24"/>
              </w:rPr>
            </w:pPr>
            <w:r w:rsidRPr="005C2990">
              <w:rPr>
                <w:rFonts w:ascii="Times New Roman" w:hAnsi="Times New Roman" w:cs="Times New Roman"/>
                <w:b/>
                <w:sz w:val="24"/>
                <w:szCs w:val="24"/>
              </w:rPr>
              <w:t xml:space="preserve">Итого </w:t>
            </w:r>
          </w:p>
        </w:tc>
        <w:tc>
          <w:tcPr>
            <w:tcW w:w="992" w:type="dxa"/>
          </w:tcPr>
          <w:p w:rsidR="002A668B" w:rsidRPr="005C2990" w:rsidRDefault="002A668B" w:rsidP="00B369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216</w:t>
            </w:r>
          </w:p>
        </w:tc>
        <w:tc>
          <w:tcPr>
            <w:tcW w:w="1842" w:type="dxa"/>
          </w:tcPr>
          <w:p w:rsidR="002A668B" w:rsidRPr="005C2990" w:rsidRDefault="002A668B" w:rsidP="00B3698C">
            <w:pPr>
              <w:spacing w:after="0" w:line="240" w:lineRule="auto"/>
              <w:jc w:val="center"/>
              <w:rPr>
                <w:rFonts w:ascii="Times New Roman" w:hAnsi="Times New Roman" w:cs="Times New Roman"/>
                <w:b/>
                <w:sz w:val="24"/>
                <w:szCs w:val="24"/>
              </w:rPr>
            </w:pPr>
          </w:p>
        </w:tc>
      </w:tr>
    </w:tbl>
    <w:p w:rsidR="00BE178B" w:rsidRPr="005C2990" w:rsidRDefault="00BE178B" w:rsidP="00B3698C">
      <w:pPr>
        <w:spacing w:after="0" w:line="240" w:lineRule="auto"/>
        <w:ind w:firstLine="709"/>
        <w:rPr>
          <w:rFonts w:ascii="Times New Roman" w:hAnsi="Times New Roman" w:cs="Times New Roman"/>
          <w:sz w:val="24"/>
          <w:szCs w:val="24"/>
        </w:rPr>
        <w:sectPr w:rsidR="00BE178B" w:rsidRPr="005C2990" w:rsidSect="009D6332">
          <w:pgSz w:w="16840" w:h="11907" w:orient="landscape"/>
          <w:pgMar w:top="851" w:right="1134" w:bottom="709" w:left="851" w:header="709" w:footer="709" w:gutter="0"/>
          <w:cols w:space="708"/>
          <w:docGrid w:linePitch="360"/>
        </w:sectPr>
      </w:pPr>
    </w:p>
    <w:p w:rsidR="00BE178B" w:rsidRPr="005C2990" w:rsidRDefault="00DF79EA" w:rsidP="00B3698C">
      <w:pPr>
        <w:spacing w:line="240" w:lineRule="auto"/>
        <w:jc w:val="center"/>
        <w:rPr>
          <w:rFonts w:ascii="Times New Roman" w:hAnsi="Times New Roman" w:cs="Times New Roman"/>
          <w:sz w:val="24"/>
          <w:szCs w:val="24"/>
        </w:rPr>
      </w:pPr>
      <w:r>
        <w:rPr>
          <w:rFonts w:ascii="Times New Roman" w:hAnsi="Times New Roman" w:cs="Times New Roman"/>
          <w:b/>
          <w:sz w:val="24"/>
          <w:szCs w:val="24"/>
        </w:rPr>
        <w:lastRenderedPageBreak/>
        <w:t>3</w:t>
      </w:r>
      <w:r w:rsidR="00BE178B" w:rsidRPr="005C2990">
        <w:rPr>
          <w:rFonts w:ascii="Times New Roman" w:hAnsi="Times New Roman" w:cs="Times New Roman"/>
          <w:b/>
          <w:sz w:val="24"/>
          <w:szCs w:val="24"/>
        </w:rPr>
        <w:t>. УСЛОВИЯ РЕАЛИЗАЦИИ ПР</w:t>
      </w:r>
      <w:r w:rsidR="00021205">
        <w:rPr>
          <w:rFonts w:ascii="Times New Roman" w:hAnsi="Times New Roman" w:cs="Times New Roman"/>
          <w:b/>
          <w:sz w:val="24"/>
          <w:szCs w:val="24"/>
        </w:rPr>
        <w:t>О</w:t>
      </w:r>
      <w:r w:rsidR="00BE178B" w:rsidRPr="005C2990">
        <w:rPr>
          <w:rFonts w:ascii="Times New Roman" w:hAnsi="Times New Roman" w:cs="Times New Roman"/>
          <w:b/>
          <w:sz w:val="24"/>
          <w:szCs w:val="24"/>
        </w:rPr>
        <w:t>ГРАММЫ УЧЕБНОЙ ПРАКТИКИ</w:t>
      </w:r>
    </w:p>
    <w:p w:rsidR="00BE178B" w:rsidRPr="005C2990" w:rsidRDefault="00DF79EA" w:rsidP="00B3698C">
      <w:pPr>
        <w:spacing w:after="0" w:line="240" w:lineRule="auto"/>
        <w:ind w:firstLine="709"/>
        <w:rPr>
          <w:rFonts w:ascii="Times New Roman" w:hAnsi="Times New Roman" w:cs="Times New Roman"/>
          <w:b/>
          <w:sz w:val="24"/>
          <w:szCs w:val="24"/>
        </w:rPr>
      </w:pPr>
      <w:r>
        <w:rPr>
          <w:rFonts w:ascii="Times New Roman" w:hAnsi="Times New Roman" w:cs="Times New Roman"/>
          <w:b/>
          <w:sz w:val="24"/>
          <w:szCs w:val="24"/>
        </w:rPr>
        <w:t>3</w:t>
      </w:r>
      <w:r w:rsidR="00BE178B" w:rsidRPr="005C2990">
        <w:rPr>
          <w:rFonts w:ascii="Times New Roman" w:hAnsi="Times New Roman" w:cs="Times New Roman"/>
          <w:b/>
          <w:sz w:val="24"/>
          <w:szCs w:val="24"/>
        </w:rPr>
        <w:t xml:space="preserve">.1 </w:t>
      </w:r>
      <w:r w:rsidR="0034576E">
        <w:rPr>
          <w:rFonts w:ascii="Times New Roman" w:hAnsi="Times New Roman" w:cs="Times New Roman"/>
          <w:b/>
          <w:sz w:val="24"/>
          <w:szCs w:val="24"/>
        </w:rPr>
        <w:t>М</w:t>
      </w:r>
      <w:r w:rsidR="00BE178B" w:rsidRPr="005C2990">
        <w:rPr>
          <w:rFonts w:ascii="Times New Roman" w:hAnsi="Times New Roman" w:cs="Times New Roman"/>
          <w:b/>
          <w:sz w:val="24"/>
          <w:szCs w:val="24"/>
        </w:rPr>
        <w:t>атериально – техническо</w:t>
      </w:r>
      <w:r w:rsidR="0034576E">
        <w:rPr>
          <w:rFonts w:ascii="Times New Roman" w:hAnsi="Times New Roman" w:cs="Times New Roman"/>
          <w:b/>
          <w:sz w:val="24"/>
          <w:szCs w:val="24"/>
        </w:rPr>
        <w:t>е</w:t>
      </w:r>
      <w:r w:rsidR="00BE178B" w:rsidRPr="005C2990">
        <w:rPr>
          <w:rFonts w:ascii="Times New Roman" w:hAnsi="Times New Roman" w:cs="Times New Roman"/>
          <w:b/>
          <w:sz w:val="24"/>
          <w:szCs w:val="24"/>
        </w:rPr>
        <w:t xml:space="preserve"> обеспечени</w:t>
      </w:r>
      <w:r w:rsidR="00013A72">
        <w:rPr>
          <w:rFonts w:ascii="Times New Roman" w:hAnsi="Times New Roman" w:cs="Times New Roman"/>
          <w:b/>
          <w:sz w:val="24"/>
          <w:szCs w:val="24"/>
        </w:rPr>
        <w:t xml:space="preserve">е </w:t>
      </w:r>
    </w:p>
    <w:p w:rsidR="00BE178B" w:rsidRPr="005C2990" w:rsidRDefault="00BE178B" w:rsidP="00B3698C">
      <w:pPr>
        <w:kinsoku w:val="0"/>
        <w:overflowPunct w:val="0"/>
        <w:autoSpaceDE w:val="0"/>
        <w:autoSpaceDN w:val="0"/>
        <w:adjustRightInd w:val="0"/>
        <w:snapToGrid w:val="0"/>
        <w:spacing w:after="0" w:line="240" w:lineRule="auto"/>
        <w:ind w:firstLine="709"/>
        <w:jc w:val="both"/>
        <w:rPr>
          <w:rFonts w:ascii="Times New Roman" w:hAnsi="Times New Roman" w:cs="Times New Roman"/>
          <w:sz w:val="24"/>
          <w:szCs w:val="24"/>
        </w:rPr>
      </w:pPr>
      <w:r w:rsidRPr="005C2990">
        <w:rPr>
          <w:rFonts w:ascii="Times New Roman" w:hAnsi="Times New Roman" w:cs="Times New Roman"/>
          <w:sz w:val="24"/>
          <w:szCs w:val="24"/>
        </w:rPr>
        <w:t xml:space="preserve">Программа учебной практики </w:t>
      </w:r>
      <w:r w:rsidR="008239AC">
        <w:rPr>
          <w:rFonts w:ascii="Times New Roman" w:hAnsi="Times New Roman" w:cs="Times New Roman"/>
          <w:sz w:val="24"/>
          <w:szCs w:val="24"/>
        </w:rPr>
        <w:t>реализуется в следующих учебных</w:t>
      </w:r>
      <w:r w:rsidRPr="005C2990">
        <w:rPr>
          <w:rFonts w:ascii="Times New Roman" w:hAnsi="Times New Roman" w:cs="Times New Roman"/>
          <w:sz w:val="24"/>
          <w:szCs w:val="24"/>
        </w:rPr>
        <w:t xml:space="preserve"> мастерских и лабораториях</w:t>
      </w:r>
      <w:r w:rsidR="009D412A">
        <w:rPr>
          <w:rFonts w:ascii="Times New Roman" w:hAnsi="Times New Roman" w:cs="Times New Roman"/>
          <w:sz w:val="24"/>
          <w:szCs w:val="24"/>
        </w:rPr>
        <w:t>:</w:t>
      </w:r>
    </w:p>
    <w:p w:rsidR="00DE76B4" w:rsidRPr="00E021A3" w:rsidRDefault="00DE76B4" w:rsidP="00B3698C">
      <w:pPr>
        <w:pStyle w:val="ConsPlusNormal"/>
        <w:widowControl/>
        <w:ind w:firstLine="709"/>
        <w:jc w:val="both"/>
        <w:rPr>
          <w:rFonts w:ascii="Times New Roman" w:hAnsi="Times New Roman" w:cs="Times New Roman"/>
          <w:sz w:val="24"/>
          <w:szCs w:val="24"/>
        </w:rPr>
      </w:pPr>
      <w:r>
        <w:rPr>
          <w:rFonts w:ascii="Times New Roman" w:hAnsi="Times New Roman" w:cs="Times New Roman"/>
          <w:sz w:val="24"/>
          <w:szCs w:val="24"/>
        </w:rPr>
        <w:t xml:space="preserve">Кабинет </w:t>
      </w:r>
      <w:r w:rsidRPr="00E021A3">
        <w:rPr>
          <w:rFonts w:ascii="Times New Roman" w:hAnsi="Times New Roman" w:cs="Times New Roman"/>
          <w:i/>
          <w:sz w:val="24"/>
          <w:szCs w:val="24"/>
        </w:rPr>
        <w:t>Агрономии:</w:t>
      </w:r>
      <w:r>
        <w:rPr>
          <w:rFonts w:ascii="Times New Roman" w:hAnsi="Times New Roman" w:cs="Times New Roman"/>
          <w:i/>
          <w:sz w:val="24"/>
          <w:szCs w:val="24"/>
        </w:rPr>
        <w:t xml:space="preserve"> </w:t>
      </w:r>
      <w:r w:rsidRPr="00E021A3">
        <w:rPr>
          <w:rFonts w:ascii="Times New Roman" w:hAnsi="Times New Roman" w:cs="Times New Roman"/>
          <w:sz w:val="24"/>
          <w:szCs w:val="24"/>
        </w:rPr>
        <w:t>ПК -2, принтер, мультимедиа установка, экран, плакатница-2, стенд по сельскохозяйственным машинам - 6, макеты по сел</w:t>
      </w:r>
      <w:r>
        <w:rPr>
          <w:rFonts w:ascii="Times New Roman" w:hAnsi="Times New Roman" w:cs="Times New Roman"/>
          <w:sz w:val="24"/>
          <w:szCs w:val="24"/>
        </w:rPr>
        <w:t xml:space="preserve">ьскохозяйственным машинам – 9, </w:t>
      </w:r>
      <w:r w:rsidRPr="00E021A3">
        <w:rPr>
          <w:rFonts w:ascii="Times New Roman" w:hAnsi="Times New Roman" w:cs="Times New Roman"/>
          <w:sz w:val="24"/>
          <w:szCs w:val="24"/>
        </w:rPr>
        <w:t>плакаты сельскохозяйственные машины – 30, наглядный материал по агрономии (натуральные образцы) – 15, доска аудиторная, телевизор, полка для книг-3, шкаф книжный-4, шкаф пл</w:t>
      </w:r>
      <w:r>
        <w:rPr>
          <w:rFonts w:ascii="Times New Roman" w:hAnsi="Times New Roman" w:cs="Times New Roman"/>
          <w:sz w:val="24"/>
          <w:szCs w:val="24"/>
        </w:rPr>
        <w:t>ательный, стол компьютерный -4,</w:t>
      </w:r>
      <w:r w:rsidRPr="00E021A3">
        <w:rPr>
          <w:rFonts w:ascii="Times New Roman" w:hAnsi="Times New Roman" w:cs="Times New Roman"/>
          <w:sz w:val="24"/>
          <w:szCs w:val="24"/>
        </w:rPr>
        <w:t xml:space="preserve"> стол учительский-2, парта – 16, стулья -30, кафедра</w:t>
      </w:r>
    </w:p>
    <w:p w:rsidR="00DE76B4" w:rsidRPr="00E021A3" w:rsidRDefault="00DE76B4" w:rsidP="00B3698C">
      <w:pPr>
        <w:spacing w:after="0" w:line="240" w:lineRule="auto"/>
        <w:jc w:val="both"/>
        <w:rPr>
          <w:rFonts w:ascii="Times New Roman" w:hAnsi="Times New Roman" w:cs="Times New Roman"/>
          <w:sz w:val="24"/>
          <w:szCs w:val="24"/>
        </w:rPr>
      </w:pPr>
      <w:r w:rsidRPr="00E021A3">
        <w:rPr>
          <w:rFonts w:ascii="Times New Roman" w:hAnsi="Times New Roman" w:cs="Times New Roman"/>
          <w:i/>
          <w:spacing w:val="-1"/>
          <w:sz w:val="24"/>
          <w:szCs w:val="24"/>
        </w:rPr>
        <w:t>Л</w:t>
      </w:r>
      <w:r w:rsidRPr="00E021A3">
        <w:rPr>
          <w:rFonts w:ascii="Times New Roman" w:hAnsi="Times New Roman" w:cs="Times New Roman"/>
          <w:i/>
          <w:sz w:val="24"/>
          <w:szCs w:val="24"/>
        </w:rPr>
        <w:t>а</w:t>
      </w:r>
      <w:r w:rsidRPr="00E021A3">
        <w:rPr>
          <w:rFonts w:ascii="Times New Roman" w:hAnsi="Times New Roman" w:cs="Times New Roman"/>
          <w:i/>
          <w:spacing w:val="1"/>
          <w:sz w:val="24"/>
          <w:szCs w:val="24"/>
        </w:rPr>
        <w:t>б</w:t>
      </w:r>
      <w:r w:rsidRPr="00E021A3">
        <w:rPr>
          <w:rFonts w:ascii="Times New Roman" w:hAnsi="Times New Roman" w:cs="Times New Roman"/>
          <w:i/>
          <w:spacing w:val="-1"/>
          <w:sz w:val="24"/>
          <w:szCs w:val="24"/>
        </w:rPr>
        <w:t>о</w:t>
      </w:r>
      <w:r w:rsidRPr="00E021A3">
        <w:rPr>
          <w:rFonts w:ascii="Times New Roman" w:hAnsi="Times New Roman" w:cs="Times New Roman"/>
          <w:i/>
          <w:spacing w:val="1"/>
          <w:sz w:val="24"/>
          <w:szCs w:val="24"/>
        </w:rPr>
        <w:t>р</w:t>
      </w:r>
      <w:r w:rsidRPr="00E021A3">
        <w:rPr>
          <w:rFonts w:ascii="Times New Roman" w:hAnsi="Times New Roman" w:cs="Times New Roman"/>
          <w:i/>
          <w:sz w:val="24"/>
          <w:szCs w:val="24"/>
        </w:rPr>
        <w:t>а</w:t>
      </w:r>
      <w:r w:rsidRPr="00E021A3">
        <w:rPr>
          <w:rFonts w:ascii="Times New Roman" w:hAnsi="Times New Roman" w:cs="Times New Roman"/>
          <w:i/>
          <w:spacing w:val="-3"/>
          <w:sz w:val="24"/>
          <w:szCs w:val="24"/>
        </w:rPr>
        <w:t>т</w:t>
      </w:r>
      <w:r w:rsidRPr="00E021A3">
        <w:rPr>
          <w:rFonts w:ascii="Times New Roman" w:hAnsi="Times New Roman" w:cs="Times New Roman"/>
          <w:i/>
          <w:spacing w:val="1"/>
          <w:sz w:val="24"/>
          <w:szCs w:val="24"/>
        </w:rPr>
        <w:t>о</w:t>
      </w:r>
      <w:r w:rsidRPr="00E021A3">
        <w:rPr>
          <w:rFonts w:ascii="Times New Roman" w:hAnsi="Times New Roman" w:cs="Times New Roman"/>
          <w:i/>
          <w:spacing w:val="-1"/>
          <w:sz w:val="24"/>
          <w:szCs w:val="24"/>
        </w:rPr>
        <w:t>ри</w:t>
      </w:r>
      <w:r w:rsidRPr="00E021A3">
        <w:rPr>
          <w:rFonts w:ascii="Times New Roman" w:hAnsi="Times New Roman" w:cs="Times New Roman"/>
          <w:i/>
          <w:sz w:val="24"/>
          <w:szCs w:val="24"/>
        </w:rPr>
        <w:t>и</w:t>
      </w:r>
      <w:r w:rsidRPr="00E021A3">
        <w:rPr>
          <w:rFonts w:ascii="Times New Roman" w:hAnsi="Times New Roman" w:cs="Times New Roman"/>
          <w:sz w:val="24"/>
          <w:szCs w:val="24"/>
        </w:rPr>
        <w:t>:</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«Ремонта машин, оборудования и восстановления деталей»</w:t>
      </w:r>
      <w:r w:rsidRPr="00E021A3">
        <w:rPr>
          <w:rFonts w:ascii="Times New Roman" w:hAnsi="Times New Roman" w:cs="Times New Roman"/>
          <w:sz w:val="24"/>
          <w:szCs w:val="24"/>
        </w:rPr>
        <w:t>,</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w:t>
      </w:r>
      <w:r w:rsidRPr="00E021A3">
        <w:rPr>
          <w:rFonts w:ascii="Times New Roman" w:hAnsi="Times New Roman" w:cs="Times New Roman"/>
          <w:bCs/>
          <w:sz w:val="24"/>
          <w:szCs w:val="24"/>
        </w:rPr>
        <w:t>Эксплуатации машинно-тракторного парка</w:t>
      </w:r>
      <w:r w:rsidRPr="00E021A3">
        <w:rPr>
          <w:rFonts w:ascii="Times New Roman" w:hAnsi="Times New Roman" w:cs="Times New Roman"/>
          <w:sz w:val="24"/>
          <w:szCs w:val="24"/>
        </w:rPr>
        <w:t>».</w:t>
      </w:r>
    </w:p>
    <w:p w:rsidR="00DE76B4" w:rsidRDefault="00DE76B4" w:rsidP="00B3698C">
      <w:pPr>
        <w:spacing w:after="0" w:line="240" w:lineRule="auto"/>
        <w:ind w:firstLine="709"/>
        <w:jc w:val="both"/>
        <w:rPr>
          <w:rFonts w:ascii="Times New Roman" w:hAnsi="Times New Roman" w:cs="Times New Roman"/>
          <w:spacing w:val="-1"/>
          <w:sz w:val="24"/>
          <w:szCs w:val="24"/>
        </w:rPr>
      </w:pPr>
      <w:r w:rsidRPr="00E021A3">
        <w:rPr>
          <w:rFonts w:ascii="Times New Roman" w:hAnsi="Times New Roman" w:cs="Times New Roman"/>
          <w:spacing w:val="-1"/>
          <w:sz w:val="24"/>
          <w:szCs w:val="24"/>
        </w:rPr>
        <w:t>О</w:t>
      </w:r>
      <w:r w:rsidRPr="00E021A3">
        <w:rPr>
          <w:rFonts w:ascii="Times New Roman" w:hAnsi="Times New Roman" w:cs="Times New Roman"/>
          <w:spacing w:val="1"/>
          <w:sz w:val="24"/>
          <w:szCs w:val="24"/>
        </w:rPr>
        <w:t>бор</w:t>
      </w:r>
      <w:r w:rsidRPr="00E021A3">
        <w:rPr>
          <w:rFonts w:ascii="Times New Roman" w:hAnsi="Times New Roman" w:cs="Times New Roman"/>
          <w:spacing w:val="-4"/>
          <w:sz w:val="24"/>
          <w:szCs w:val="24"/>
        </w:rPr>
        <w:t>у</w:t>
      </w:r>
      <w:r w:rsidRPr="00E021A3">
        <w:rPr>
          <w:rFonts w:ascii="Times New Roman" w:hAnsi="Times New Roman" w:cs="Times New Roman"/>
          <w:spacing w:val="1"/>
          <w:sz w:val="24"/>
          <w:szCs w:val="24"/>
        </w:rPr>
        <w:t>д</w:t>
      </w:r>
      <w:r w:rsidRPr="00E021A3">
        <w:rPr>
          <w:rFonts w:ascii="Times New Roman" w:hAnsi="Times New Roman" w:cs="Times New Roman"/>
          <w:spacing w:val="2"/>
          <w:sz w:val="24"/>
          <w:szCs w:val="24"/>
        </w:rPr>
        <w:t>о</w:t>
      </w:r>
      <w:r w:rsidRPr="00E021A3">
        <w:rPr>
          <w:rFonts w:ascii="Times New Roman" w:hAnsi="Times New Roman" w:cs="Times New Roman"/>
          <w:sz w:val="24"/>
          <w:szCs w:val="24"/>
        </w:rPr>
        <w:t>в</w:t>
      </w:r>
      <w:r w:rsidRPr="00E021A3">
        <w:rPr>
          <w:rFonts w:ascii="Times New Roman" w:hAnsi="Times New Roman" w:cs="Times New Roman"/>
          <w:spacing w:val="-3"/>
          <w:sz w:val="24"/>
          <w:szCs w:val="24"/>
        </w:rPr>
        <w:t>а</w:t>
      </w:r>
      <w:r w:rsidRPr="00E021A3">
        <w:rPr>
          <w:rFonts w:ascii="Times New Roman" w:hAnsi="Times New Roman" w:cs="Times New Roman"/>
          <w:spacing w:val="1"/>
          <w:sz w:val="24"/>
          <w:szCs w:val="24"/>
        </w:rPr>
        <w:t>ни</w:t>
      </w:r>
      <w:r w:rsidRPr="00E021A3">
        <w:rPr>
          <w:rFonts w:ascii="Times New Roman" w:hAnsi="Times New Roman" w:cs="Times New Roman"/>
          <w:sz w:val="24"/>
          <w:szCs w:val="24"/>
        </w:rPr>
        <w:t xml:space="preserve">е </w:t>
      </w:r>
      <w:r w:rsidRPr="00E021A3">
        <w:rPr>
          <w:rFonts w:ascii="Times New Roman" w:hAnsi="Times New Roman" w:cs="Times New Roman"/>
          <w:spacing w:val="-1"/>
          <w:sz w:val="24"/>
          <w:szCs w:val="24"/>
        </w:rPr>
        <w:t>л</w:t>
      </w:r>
      <w:r w:rsidRPr="00E021A3">
        <w:rPr>
          <w:rFonts w:ascii="Times New Roman" w:hAnsi="Times New Roman" w:cs="Times New Roman"/>
          <w:spacing w:val="-2"/>
          <w:sz w:val="24"/>
          <w:szCs w:val="24"/>
        </w:rPr>
        <w:t>а</w:t>
      </w:r>
      <w:r w:rsidRPr="00E021A3">
        <w:rPr>
          <w:rFonts w:ascii="Times New Roman" w:hAnsi="Times New Roman" w:cs="Times New Roman"/>
          <w:spacing w:val="1"/>
          <w:sz w:val="24"/>
          <w:szCs w:val="24"/>
        </w:rPr>
        <w:t>б</w:t>
      </w:r>
      <w:r w:rsidRPr="00E021A3">
        <w:rPr>
          <w:rFonts w:ascii="Times New Roman" w:hAnsi="Times New Roman" w:cs="Times New Roman"/>
          <w:spacing w:val="-1"/>
          <w:sz w:val="24"/>
          <w:szCs w:val="24"/>
        </w:rPr>
        <w:t>о</w:t>
      </w:r>
      <w:r w:rsidRPr="00E021A3">
        <w:rPr>
          <w:rFonts w:ascii="Times New Roman" w:hAnsi="Times New Roman" w:cs="Times New Roman"/>
          <w:spacing w:val="1"/>
          <w:sz w:val="24"/>
          <w:szCs w:val="24"/>
        </w:rPr>
        <w:t>р</w:t>
      </w:r>
      <w:r w:rsidRPr="00E021A3">
        <w:rPr>
          <w:rFonts w:ascii="Times New Roman" w:hAnsi="Times New Roman" w:cs="Times New Roman"/>
          <w:sz w:val="24"/>
          <w:szCs w:val="24"/>
        </w:rPr>
        <w:t>а</w:t>
      </w:r>
      <w:r w:rsidRPr="00E021A3">
        <w:rPr>
          <w:rFonts w:ascii="Times New Roman" w:hAnsi="Times New Roman" w:cs="Times New Roman"/>
          <w:spacing w:val="-3"/>
          <w:sz w:val="24"/>
          <w:szCs w:val="24"/>
        </w:rPr>
        <w:t>т</w:t>
      </w:r>
      <w:r w:rsidRPr="00E021A3">
        <w:rPr>
          <w:rFonts w:ascii="Times New Roman" w:hAnsi="Times New Roman" w:cs="Times New Roman"/>
          <w:spacing w:val="-1"/>
          <w:sz w:val="24"/>
          <w:szCs w:val="24"/>
        </w:rPr>
        <w:t>о</w:t>
      </w:r>
      <w:r w:rsidRPr="00E021A3">
        <w:rPr>
          <w:rFonts w:ascii="Times New Roman" w:hAnsi="Times New Roman" w:cs="Times New Roman"/>
          <w:spacing w:val="1"/>
          <w:sz w:val="24"/>
          <w:szCs w:val="24"/>
        </w:rPr>
        <w:t>р</w:t>
      </w:r>
      <w:r w:rsidRPr="00E021A3">
        <w:rPr>
          <w:rFonts w:ascii="Times New Roman" w:hAnsi="Times New Roman" w:cs="Times New Roman"/>
          <w:spacing w:val="-1"/>
          <w:sz w:val="24"/>
          <w:szCs w:val="24"/>
        </w:rPr>
        <w:t>и</w:t>
      </w:r>
      <w:r w:rsidRPr="00E021A3">
        <w:rPr>
          <w:rFonts w:ascii="Times New Roman" w:hAnsi="Times New Roman" w:cs="Times New Roman"/>
          <w:sz w:val="24"/>
          <w:szCs w:val="24"/>
        </w:rPr>
        <w:t>й</w:t>
      </w:r>
      <w:r>
        <w:rPr>
          <w:rFonts w:ascii="Times New Roman" w:hAnsi="Times New Roman" w:cs="Times New Roman"/>
          <w:sz w:val="24"/>
          <w:szCs w:val="24"/>
        </w:rPr>
        <w:t xml:space="preserve"> </w:t>
      </w:r>
      <w:r w:rsidRPr="00E021A3">
        <w:rPr>
          <w:rFonts w:ascii="Times New Roman" w:hAnsi="Times New Roman" w:cs="Times New Roman"/>
          <w:sz w:val="24"/>
          <w:szCs w:val="24"/>
        </w:rPr>
        <w:t>и</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р</w:t>
      </w:r>
      <w:r w:rsidRPr="00E021A3">
        <w:rPr>
          <w:rFonts w:ascii="Times New Roman" w:hAnsi="Times New Roman" w:cs="Times New Roman"/>
          <w:sz w:val="24"/>
          <w:szCs w:val="24"/>
        </w:rPr>
        <w:t>а</w:t>
      </w:r>
      <w:r w:rsidRPr="00E021A3">
        <w:rPr>
          <w:rFonts w:ascii="Times New Roman" w:hAnsi="Times New Roman" w:cs="Times New Roman"/>
          <w:spacing w:val="-1"/>
          <w:sz w:val="24"/>
          <w:szCs w:val="24"/>
        </w:rPr>
        <w:t>б</w:t>
      </w:r>
      <w:r w:rsidRPr="00E021A3">
        <w:rPr>
          <w:rFonts w:ascii="Times New Roman" w:hAnsi="Times New Roman" w:cs="Times New Roman"/>
          <w:spacing w:val="1"/>
          <w:sz w:val="24"/>
          <w:szCs w:val="24"/>
        </w:rPr>
        <w:t>о</w:t>
      </w:r>
      <w:r w:rsidRPr="00E021A3">
        <w:rPr>
          <w:rFonts w:ascii="Times New Roman" w:hAnsi="Times New Roman" w:cs="Times New Roman"/>
          <w:spacing w:val="-2"/>
          <w:sz w:val="24"/>
          <w:szCs w:val="24"/>
        </w:rPr>
        <w:t>ч</w:t>
      </w:r>
      <w:r w:rsidRPr="00E021A3">
        <w:rPr>
          <w:rFonts w:ascii="Times New Roman" w:hAnsi="Times New Roman" w:cs="Times New Roman"/>
          <w:spacing w:val="-1"/>
          <w:sz w:val="24"/>
          <w:szCs w:val="24"/>
        </w:rPr>
        <w:t>и</w:t>
      </w:r>
      <w:r w:rsidRPr="00E021A3">
        <w:rPr>
          <w:rFonts w:ascii="Times New Roman" w:hAnsi="Times New Roman" w:cs="Times New Roman"/>
          <w:sz w:val="24"/>
          <w:szCs w:val="24"/>
        </w:rPr>
        <w:t>х</w:t>
      </w:r>
      <w:r>
        <w:rPr>
          <w:rFonts w:ascii="Times New Roman" w:hAnsi="Times New Roman" w:cs="Times New Roman"/>
          <w:sz w:val="24"/>
          <w:szCs w:val="24"/>
        </w:rPr>
        <w:t xml:space="preserve"> </w:t>
      </w:r>
      <w:r w:rsidRPr="00E021A3">
        <w:rPr>
          <w:rFonts w:ascii="Times New Roman" w:hAnsi="Times New Roman" w:cs="Times New Roman"/>
          <w:sz w:val="24"/>
          <w:szCs w:val="24"/>
        </w:rPr>
        <w:t>мест</w:t>
      </w:r>
      <w:r w:rsidRPr="00E021A3">
        <w:rPr>
          <w:rFonts w:ascii="Times New Roman" w:hAnsi="Times New Roman" w:cs="Times New Roman"/>
          <w:spacing w:val="-1"/>
          <w:sz w:val="24"/>
          <w:szCs w:val="24"/>
        </w:rPr>
        <w:t xml:space="preserve"> л</w:t>
      </w:r>
      <w:r w:rsidRPr="00E021A3">
        <w:rPr>
          <w:rFonts w:ascii="Times New Roman" w:hAnsi="Times New Roman" w:cs="Times New Roman"/>
          <w:spacing w:val="-2"/>
          <w:sz w:val="24"/>
          <w:szCs w:val="24"/>
        </w:rPr>
        <w:t>а</w:t>
      </w:r>
      <w:r w:rsidRPr="00E021A3">
        <w:rPr>
          <w:rFonts w:ascii="Times New Roman" w:hAnsi="Times New Roman" w:cs="Times New Roman"/>
          <w:spacing w:val="1"/>
          <w:sz w:val="24"/>
          <w:szCs w:val="24"/>
        </w:rPr>
        <w:t>б</w:t>
      </w:r>
      <w:r w:rsidRPr="00E021A3">
        <w:rPr>
          <w:rFonts w:ascii="Times New Roman" w:hAnsi="Times New Roman" w:cs="Times New Roman"/>
          <w:spacing w:val="-1"/>
          <w:sz w:val="24"/>
          <w:szCs w:val="24"/>
        </w:rPr>
        <w:t>о</w:t>
      </w:r>
      <w:r w:rsidRPr="00E021A3">
        <w:rPr>
          <w:rFonts w:ascii="Times New Roman" w:hAnsi="Times New Roman" w:cs="Times New Roman"/>
          <w:spacing w:val="1"/>
          <w:sz w:val="24"/>
          <w:szCs w:val="24"/>
        </w:rPr>
        <w:t>р</w:t>
      </w:r>
      <w:r w:rsidRPr="00E021A3">
        <w:rPr>
          <w:rFonts w:ascii="Times New Roman" w:hAnsi="Times New Roman" w:cs="Times New Roman"/>
          <w:sz w:val="24"/>
          <w:szCs w:val="24"/>
        </w:rPr>
        <w:t>а</w:t>
      </w:r>
      <w:r w:rsidRPr="00E021A3">
        <w:rPr>
          <w:rFonts w:ascii="Times New Roman" w:hAnsi="Times New Roman" w:cs="Times New Roman"/>
          <w:spacing w:val="-3"/>
          <w:sz w:val="24"/>
          <w:szCs w:val="24"/>
        </w:rPr>
        <w:t>т</w:t>
      </w:r>
      <w:r w:rsidRPr="00E021A3">
        <w:rPr>
          <w:rFonts w:ascii="Times New Roman" w:hAnsi="Times New Roman" w:cs="Times New Roman"/>
          <w:spacing w:val="1"/>
          <w:sz w:val="24"/>
          <w:szCs w:val="24"/>
        </w:rPr>
        <w:t>о</w:t>
      </w:r>
      <w:r w:rsidRPr="00E021A3">
        <w:rPr>
          <w:rFonts w:ascii="Times New Roman" w:hAnsi="Times New Roman" w:cs="Times New Roman"/>
          <w:spacing w:val="-1"/>
          <w:sz w:val="24"/>
          <w:szCs w:val="24"/>
        </w:rPr>
        <w:t>ри</w:t>
      </w:r>
      <w:r w:rsidRPr="00E021A3">
        <w:rPr>
          <w:rFonts w:ascii="Times New Roman" w:hAnsi="Times New Roman" w:cs="Times New Roman"/>
          <w:spacing w:val="1"/>
          <w:sz w:val="24"/>
          <w:szCs w:val="24"/>
        </w:rPr>
        <w:t>й</w:t>
      </w:r>
      <w:r w:rsidRPr="00E021A3">
        <w:rPr>
          <w:rFonts w:ascii="Times New Roman" w:hAnsi="Times New Roman" w:cs="Times New Roman"/>
          <w:sz w:val="24"/>
          <w:szCs w:val="24"/>
        </w:rPr>
        <w:t>:</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 xml:space="preserve"> </w:t>
      </w:r>
    </w:p>
    <w:p w:rsidR="00DE76B4" w:rsidRPr="00E021A3" w:rsidRDefault="00DE76B4" w:rsidP="00B3698C">
      <w:pPr>
        <w:spacing w:after="0" w:line="240" w:lineRule="auto"/>
        <w:ind w:firstLine="709"/>
        <w:jc w:val="both"/>
        <w:rPr>
          <w:rFonts w:ascii="Times New Roman" w:hAnsi="Times New Roman" w:cs="Times New Roman"/>
          <w:bCs/>
          <w:sz w:val="24"/>
          <w:szCs w:val="24"/>
        </w:rPr>
      </w:pPr>
      <w:r>
        <w:rPr>
          <w:rFonts w:ascii="Times New Roman" w:hAnsi="Times New Roman" w:cs="Times New Roman"/>
          <w:spacing w:val="-1"/>
          <w:sz w:val="24"/>
          <w:szCs w:val="24"/>
        </w:rPr>
        <w:t xml:space="preserve">1. </w:t>
      </w:r>
      <w:r w:rsidRPr="00E021A3">
        <w:rPr>
          <w:rFonts w:ascii="Times New Roman" w:hAnsi="Times New Roman" w:cs="Times New Roman"/>
          <w:spacing w:val="-1"/>
          <w:sz w:val="24"/>
          <w:szCs w:val="24"/>
        </w:rPr>
        <w:t>«Ремонта машин, оборудования  и восстановления деталей»</w:t>
      </w:r>
      <w:r w:rsidRPr="00E021A3">
        <w:rPr>
          <w:rFonts w:ascii="Times New Roman" w:hAnsi="Times New Roman" w:cs="Times New Roman"/>
          <w:sz w:val="24"/>
          <w:szCs w:val="24"/>
        </w:rPr>
        <w:t>:</w:t>
      </w:r>
      <w:r>
        <w:rPr>
          <w:rFonts w:ascii="Times New Roman" w:hAnsi="Times New Roman" w:cs="Times New Roman"/>
          <w:sz w:val="24"/>
          <w:szCs w:val="24"/>
        </w:rPr>
        <w:t xml:space="preserve"> </w:t>
      </w:r>
      <w:r w:rsidRPr="00E021A3">
        <w:rPr>
          <w:rFonts w:ascii="Times New Roman" w:hAnsi="Times New Roman" w:cs="Times New Roman"/>
          <w:bCs/>
          <w:sz w:val="24"/>
          <w:szCs w:val="24"/>
        </w:rPr>
        <w:t>рабочее место преподавателя;</w:t>
      </w:r>
      <w:r w:rsidRPr="00E021A3">
        <w:rPr>
          <w:rFonts w:ascii="Times New Roman" w:hAnsi="Times New Roman" w:cs="Times New Roman"/>
          <w:sz w:val="24"/>
          <w:szCs w:val="24"/>
        </w:rPr>
        <w:t xml:space="preserve"> рабочие места</w:t>
      </w:r>
      <w:r w:rsidRPr="00E021A3">
        <w:rPr>
          <w:rFonts w:ascii="Times New Roman" w:hAnsi="Times New Roman" w:cs="Times New Roman"/>
          <w:bCs/>
          <w:sz w:val="24"/>
          <w:szCs w:val="24"/>
        </w:rPr>
        <w:t xml:space="preserve"> обучающихся; стенды для проверки и регулировк</w:t>
      </w:r>
      <w:r>
        <w:rPr>
          <w:rFonts w:ascii="Times New Roman" w:hAnsi="Times New Roman" w:cs="Times New Roman"/>
          <w:bCs/>
          <w:sz w:val="24"/>
          <w:szCs w:val="24"/>
        </w:rPr>
        <w:t xml:space="preserve">и топливных систем двигателей; </w:t>
      </w:r>
      <w:r w:rsidRPr="00E021A3">
        <w:rPr>
          <w:rFonts w:ascii="Times New Roman" w:hAnsi="Times New Roman" w:cs="Times New Roman"/>
          <w:bCs/>
          <w:sz w:val="24"/>
          <w:szCs w:val="24"/>
        </w:rPr>
        <w:t>стенды для проверки и регулировки гидравлических систем тракторов, автомобилей и сельскохозяйственной техники;  стенды для проверки и регулировки электрооборудования тракторов, автомобилей и мобильных сельскохозяйственных машин; металлообрабатывающее оборудование по ремонту деталей и узлов тракторов, автомобилей и мобильных сельскохозяйственных машин; оборудование для восстановления поверхностей деталей и узлов тракторов, автомобилей и сельскохозяйственной техники; наборы инструментов и принадлежностей; контрольно-измерительные приборы и инструменты.</w:t>
      </w:r>
    </w:p>
    <w:p w:rsidR="00DE76B4" w:rsidRPr="00E021A3" w:rsidRDefault="00DE76B4" w:rsidP="00B3698C">
      <w:pPr>
        <w:spacing w:after="0" w:line="240" w:lineRule="auto"/>
        <w:ind w:firstLine="709"/>
        <w:jc w:val="both"/>
        <w:rPr>
          <w:rFonts w:ascii="Times New Roman" w:hAnsi="Times New Roman" w:cs="Times New Roman"/>
          <w:bCs/>
          <w:sz w:val="24"/>
          <w:szCs w:val="24"/>
        </w:rPr>
      </w:pPr>
      <w:r w:rsidRPr="00E021A3">
        <w:rPr>
          <w:rFonts w:ascii="Times New Roman" w:hAnsi="Times New Roman" w:cs="Times New Roman"/>
          <w:spacing w:val="1"/>
          <w:sz w:val="24"/>
          <w:szCs w:val="24"/>
        </w:rPr>
        <w:t>2</w:t>
      </w:r>
      <w:r w:rsidRPr="00E021A3">
        <w:rPr>
          <w:rFonts w:ascii="Times New Roman" w:hAnsi="Times New Roman" w:cs="Times New Roman"/>
          <w:sz w:val="24"/>
          <w:szCs w:val="24"/>
        </w:rPr>
        <w:t>.</w:t>
      </w:r>
      <w:r w:rsidRPr="00E021A3">
        <w:rPr>
          <w:rFonts w:ascii="Times New Roman" w:hAnsi="Times New Roman" w:cs="Times New Roman"/>
          <w:bCs/>
          <w:sz w:val="24"/>
          <w:szCs w:val="24"/>
        </w:rPr>
        <w:t>«Эксплуатации машинно-тракторного парка»:</w:t>
      </w:r>
      <w:r>
        <w:rPr>
          <w:rFonts w:ascii="Times New Roman" w:hAnsi="Times New Roman" w:cs="Times New Roman"/>
          <w:bCs/>
          <w:sz w:val="24"/>
          <w:szCs w:val="24"/>
        </w:rPr>
        <w:t xml:space="preserve"> </w:t>
      </w:r>
      <w:r w:rsidRPr="00E021A3">
        <w:rPr>
          <w:rFonts w:ascii="Times New Roman" w:hAnsi="Times New Roman" w:cs="Times New Roman"/>
          <w:bCs/>
          <w:sz w:val="24"/>
          <w:szCs w:val="24"/>
        </w:rPr>
        <w:t>рабочее место преподавателя;</w:t>
      </w:r>
      <w:r w:rsidRPr="00E021A3">
        <w:rPr>
          <w:rFonts w:ascii="Times New Roman" w:hAnsi="Times New Roman" w:cs="Times New Roman"/>
          <w:sz w:val="24"/>
          <w:szCs w:val="24"/>
        </w:rPr>
        <w:t xml:space="preserve"> рабочие места</w:t>
      </w:r>
      <w:r w:rsidRPr="00E021A3">
        <w:rPr>
          <w:rFonts w:ascii="Times New Roman" w:hAnsi="Times New Roman" w:cs="Times New Roman"/>
          <w:bCs/>
          <w:sz w:val="24"/>
          <w:szCs w:val="24"/>
        </w:rPr>
        <w:t xml:space="preserve"> обучающихся; комплекты оборудования по контролю состояния тракторов, автомобилей и сельскохозяйственной техники; стенды, макеты и образцы тракторов, автомобилей и сельскохозяйственной техники.</w:t>
      </w:r>
    </w:p>
    <w:p w:rsidR="00DE76B4" w:rsidRDefault="00DE76B4" w:rsidP="00B3698C">
      <w:pPr>
        <w:spacing w:after="0" w:line="240" w:lineRule="auto"/>
        <w:ind w:firstLine="709"/>
        <w:jc w:val="both"/>
        <w:rPr>
          <w:rFonts w:ascii="Times New Roman" w:hAnsi="Times New Roman" w:cs="Times New Roman"/>
          <w:sz w:val="24"/>
          <w:szCs w:val="24"/>
        </w:rPr>
      </w:pPr>
      <w:r w:rsidRPr="00E021A3">
        <w:rPr>
          <w:rFonts w:ascii="Times New Roman" w:hAnsi="Times New Roman" w:cs="Times New Roman"/>
          <w:spacing w:val="1"/>
          <w:sz w:val="24"/>
          <w:szCs w:val="24"/>
        </w:rPr>
        <w:t>4</w:t>
      </w:r>
      <w:r w:rsidRPr="00E021A3">
        <w:rPr>
          <w:rFonts w:ascii="Times New Roman" w:hAnsi="Times New Roman" w:cs="Times New Roman"/>
          <w:sz w:val="24"/>
          <w:szCs w:val="24"/>
        </w:rPr>
        <w:t>. Уч</w:t>
      </w:r>
      <w:r w:rsidRPr="00E021A3">
        <w:rPr>
          <w:rFonts w:ascii="Times New Roman" w:hAnsi="Times New Roman" w:cs="Times New Roman"/>
          <w:spacing w:val="-1"/>
          <w:sz w:val="24"/>
          <w:szCs w:val="24"/>
        </w:rPr>
        <w:t>е</w:t>
      </w:r>
      <w:r w:rsidRPr="00E021A3">
        <w:rPr>
          <w:rFonts w:ascii="Times New Roman" w:hAnsi="Times New Roman" w:cs="Times New Roman"/>
          <w:spacing w:val="1"/>
          <w:sz w:val="24"/>
          <w:szCs w:val="24"/>
        </w:rPr>
        <w:t>б</w:t>
      </w:r>
      <w:r w:rsidRPr="00E021A3">
        <w:rPr>
          <w:rFonts w:ascii="Times New Roman" w:hAnsi="Times New Roman" w:cs="Times New Roman"/>
          <w:spacing w:val="-1"/>
          <w:sz w:val="24"/>
          <w:szCs w:val="24"/>
        </w:rPr>
        <w:t>н</w:t>
      </w:r>
      <w:r w:rsidRPr="00E021A3">
        <w:rPr>
          <w:rFonts w:ascii="Times New Roman" w:hAnsi="Times New Roman" w:cs="Times New Roman"/>
          <w:spacing w:val="1"/>
          <w:sz w:val="24"/>
          <w:szCs w:val="24"/>
        </w:rPr>
        <w:t>о</w:t>
      </w:r>
      <w:r w:rsidRPr="00E021A3">
        <w:rPr>
          <w:rFonts w:ascii="Times New Roman" w:hAnsi="Times New Roman" w:cs="Times New Roman"/>
          <w:spacing w:val="-2"/>
          <w:sz w:val="24"/>
          <w:szCs w:val="24"/>
        </w:rPr>
        <w:t>-</w:t>
      </w:r>
      <w:r w:rsidRPr="00E021A3">
        <w:rPr>
          <w:rFonts w:ascii="Times New Roman" w:hAnsi="Times New Roman" w:cs="Times New Roman"/>
          <w:spacing w:val="1"/>
          <w:sz w:val="24"/>
          <w:szCs w:val="24"/>
        </w:rPr>
        <w:t>п</w:t>
      </w:r>
      <w:r w:rsidRPr="00E021A3">
        <w:rPr>
          <w:rFonts w:ascii="Times New Roman" w:hAnsi="Times New Roman" w:cs="Times New Roman"/>
          <w:spacing w:val="-1"/>
          <w:sz w:val="24"/>
          <w:szCs w:val="24"/>
        </w:rPr>
        <w:t>ро</w:t>
      </w:r>
      <w:r w:rsidRPr="00E021A3">
        <w:rPr>
          <w:rFonts w:ascii="Times New Roman" w:hAnsi="Times New Roman" w:cs="Times New Roman"/>
          <w:spacing w:val="1"/>
          <w:sz w:val="24"/>
          <w:szCs w:val="24"/>
        </w:rPr>
        <w:t>и</w:t>
      </w:r>
      <w:r w:rsidRPr="00E021A3">
        <w:rPr>
          <w:rFonts w:ascii="Times New Roman" w:hAnsi="Times New Roman" w:cs="Times New Roman"/>
          <w:sz w:val="24"/>
          <w:szCs w:val="24"/>
        </w:rPr>
        <w:t>з</w:t>
      </w:r>
      <w:r w:rsidRPr="00E021A3">
        <w:rPr>
          <w:rFonts w:ascii="Times New Roman" w:hAnsi="Times New Roman" w:cs="Times New Roman"/>
          <w:spacing w:val="-1"/>
          <w:sz w:val="24"/>
          <w:szCs w:val="24"/>
        </w:rPr>
        <w:t>вод</w:t>
      </w:r>
      <w:r w:rsidRPr="00E021A3">
        <w:rPr>
          <w:rFonts w:ascii="Times New Roman" w:hAnsi="Times New Roman" w:cs="Times New Roman"/>
          <w:sz w:val="24"/>
          <w:szCs w:val="24"/>
        </w:rPr>
        <w:t>ст</w:t>
      </w:r>
      <w:r w:rsidRPr="00E021A3">
        <w:rPr>
          <w:rFonts w:ascii="Times New Roman" w:hAnsi="Times New Roman" w:cs="Times New Roman"/>
          <w:spacing w:val="1"/>
          <w:sz w:val="24"/>
          <w:szCs w:val="24"/>
        </w:rPr>
        <w:t>в</w:t>
      </w:r>
      <w:r w:rsidRPr="00E021A3">
        <w:rPr>
          <w:rFonts w:ascii="Times New Roman" w:hAnsi="Times New Roman" w:cs="Times New Roman"/>
          <w:sz w:val="24"/>
          <w:szCs w:val="24"/>
        </w:rPr>
        <w:t>е</w:t>
      </w:r>
      <w:r w:rsidRPr="00E021A3">
        <w:rPr>
          <w:rFonts w:ascii="Times New Roman" w:hAnsi="Times New Roman" w:cs="Times New Roman"/>
          <w:spacing w:val="1"/>
          <w:sz w:val="24"/>
          <w:szCs w:val="24"/>
        </w:rPr>
        <w:t>н</w:t>
      </w:r>
      <w:r w:rsidRPr="00E021A3">
        <w:rPr>
          <w:rFonts w:ascii="Times New Roman" w:hAnsi="Times New Roman" w:cs="Times New Roman"/>
          <w:spacing w:val="-1"/>
          <w:sz w:val="24"/>
          <w:szCs w:val="24"/>
        </w:rPr>
        <w:t>н</w:t>
      </w:r>
      <w:r w:rsidRPr="00E021A3">
        <w:rPr>
          <w:rFonts w:ascii="Times New Roman" w:hAnsi="Times New Roman" w:cs="Times New Roman"/>
          <w:spacing w:val="1"/>
          <w:sz w:val="24"/>
          <w:szCs w:val="24"/>
        </w:rPr>
        <w:t>о</w:t>
      </w:r>
      <w:r w:rsidRPr="00E021A3">
        <w:rPr>
          <w:rFonts w:ascii="Times New Roman" w:hAnsi="Times New Roman" w:cs="Times New Roman"/>
          <w:sz w:val="24"/>
          <w:szCs w:val="24"/>
        </w:rPr>
        <w:t>е</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хо</w:t>
      </w:r>
      <w:r w:rsidRPr="00E021A3">
        <w:rPr>
          <w:rFonts w:ascii="Times New Roman" w:hAnsi="Times New Roman" w:cs="Times New Roman"/>
          <w:spacing w:val="-3"/>
          <w:sz w:val="24"/>
          <w:szCs w:val="24"/>
        </w:rPr>
        <w:t>з</w:t>
      </w:r>
      <w:r w:rsidRPr="00E021A3">
        <w:rPr>
          <w:rFonts w:ascii="Times New Roman" w:hAnsi="Times New Roman" w:cs="Times New Roman"/>
          <w:sz w:val="24"/>
          <w:szCs w:val="24"/>
        </w:rPr>
        <w:t>я</w:t>
      </w:r>
      <w:r w:rsidRPr="00E021A3">
        <w:rPr>
          <w:rFonts w:ascii="Times New Roman" w:hAnsi="Times New Roman" w:cs="Times New Roman"/>
          <w:spacing w:val="-1"/>
          <w:sz w:val="24"/>
          <w:szCs w:val="24"/>
        </w:rPr>
        <w:t>й</w:t>
      </w:r>
      <w:r w:rsidRPr="00E021A3">
        <w:rPr>
          <w:rFonts w:ascii="Times New Roman" w:hAnsi="Times New Roman" w:cs="Times New Roman"/>
          <w:sz w:val="24"/>
          <w:szCs w:val="24"/>
        </w:rPr>
        <w:t>ств</w:t>
      </w:r>
      <w:r w:rsidRPr="00E021A3">
        <w:rPr>
          <w:rFonts w:ascii="Times New Roman" w:hAnsi="Times New Roman" w:cs="Times New Roman"/>
          <w:spacing w:val="-2"/>
          <w:sz w:val="24"/>
          <w:szCs w:val="24"/>
        </w:rPr>
        <w:t>о</w:t>
      </w:r>
      <w:r w:rsidRPr="00E021A3">
        <w:rPr>
          <w:rFonts w:ascii="Times New Roman" w:hAnsi="Times New Roman" w:cs="Times New Roman"/>
          <w:sz w:val="24"/>
          <w:szCs w:val="24"/>
        </w:rPr>
        <w:t>:</w:t>
      </w:r>
      <w:r>
        <w:rPr>
          <w:rFonts w:ascii="Times New Roman" w:hAnsi="Times New Roman" w:cs="Times New Roman"/>
          <w:sz w:val="24"/>
          <w:szCs w:val="24"/>
        </w:rPr>
        <w:t xml:space="preserve"> </w:t>
      </w:r>
      <w:r w:rsidRPr="00E021A3">
        <w:rPr>
          <w:rFonts w:ascii="Times New Roman" w:hAnsi="Times New Roman" w:cs="Times New Roman"/>
          <w:sz w:val="24"/>
          <w:szCs w:val="24"/>
        </w:rPr>
        <w:t>слеса</w:t>
      </w:r>
      <w:r w:rsidRPr="00E021A3">
        <w:rPr>
          <w:rFonts w:ascii="Times New Roman" w:hAnsi="Times New Roman" w:cs="Times New Roman"/>
          <w:spacing w:val="-2"/>
          <w:sz w:val="24"/>
          <w:szCs w:val="24"/>
        </w:rPr>
        <w:t>р</w:t>
      </w:r>
      <w:r w:rsidRPr="00E021A3">
        <w:rPr>
          <w:rFonts w:ascii="Times New Roman" w:hAnsi="Times New Roman" w:cs="Times New Roman"/>
          <w:spacing w:val="1"/>
          <w:sz w:val="24"/>
          <w:szCs w:val="24"/>
        </w:rPr>
        <w:t>н</w:t>
      </w:r>
      <w:r w:rsidRPr="00E021A3">
        <w:rPr>
          <w:rFonts w:ascii="Times New Roman" w:hAnsi="Times New Roman" w:cs="Times New Roman"/>
          <w:spacing w:val="-1"/>
          <w:sz w:val="24"/>
          <w:szCs w:val="24"/>
        </w:rPr>
        <w:t>ы</w:t>
      </w:r>
      <w:r w:rsidRPr="00E021A3">
        <w:rPr>
          <w:rFonts w:ascii="Times New Roman" w:hAnsi="Times New Roman" w:cs="Times New Roman"/>
          <w:sz w:val="24"/>
          <w:szCs w:val="24"/>
        </w:rPr>
        <w:t>е маст</w:t>
      </w:r>
      <w:r w:rsidRPr="00E021A3">
        <w:rPr>
          <w:rFonts w:ascii="Times New Roman" w:hAnsi="Times New Roman" w:cs="Times New Roman"/>
          <w:spacing w:val="-3"/>
          <w:sz w:val="24"/>
          <w:szCs w:val="24"/>
        </w:rPr>
        <w:t>е</w:t>
      </w:r>
      <w:r w:rsidRPr="00E021A3">
        <w:rPr>
          <w:rFonts w:ascii="Times New Roman" w:hAnsi="Times New Roman" w:cs="Times New Roman"/>
          <w:spacing w:val="1"/>
          <w:sz w:val="24"/>
          <w:szCs w:val="24"/>
        </w:rPr>
        <w:t>р</w:t>
      </w:r>
      <w:r w:rsidRPr="00E021A3">
        <w:rPr>
          <w:rFonts w:ascii="Times New Roman" w:hAnsi="Times New Roman" w:cs="Times New Roman"/>
          <w:spacing w:val="-2"/>
          <w:sz w:val="24"/>
          <w:szCs w:val="24"/>
        </w:rPr>
        <w:t>с</w:t>
      </w:r>
      <w:r w:rsidRPr="00E021A3">
        <w:rPr>
          <w:rFonts w:ascii="Times New Roman" w:hAnsi="Times New Roman" w:cs="Times New Roman"/>
          <w:sz w:val="24"/>
          <w:szCs w:val="24"/>
        </w:rPr>
        <w:t>к</w:t>
      </w:r>
      <w:r w:rsidRPr="00E021A3">
        <w:rPr>
          <w:rFonts w:ascii="Times New Roman" w:hAnsi="Times New Roman" w:cs="Times New Roman"/>
          <w:spacing w:val="1"/>
          <w:sz w:val="24"/>
          <w:szCs w:val="24"/>
        </w:rPr>
        <w:t>и</w:t>
      </w:r>
      <w:r w:rsidRPr="00E021A3">
        <w:rPr>
          <w:rFonts w:ascii="Times New Roman" w:hAnsi="Times New Roman" w:cs="Times New Roman"/>
          <w:spacing w:val="-2"/>
          <w:sz w:val="24"/>
          <w:szCs w:val="24"/>
        </w:rPr>
        <w:t>е</w:t>
      </w:r>
      <w:r w:rsidRPr="00E021A3">
        <w:rPr>
          <w:rFonts w:ascii="Times New Roman" w:hAnsi="Times New Roman" w:cs="Times New Roman"/>
          <w:sz w:val="24"/>
          <w:szCs w:val="24"/>
        </w:rPr>
        <w:t>;</w:t>
      </w:r>
      <w:r>
        <w:rPr>
          <w:rFonts w:ascii="Times New Roman" w:hAnsi="Times New Roman" w:cs="Times New Roman"/>
          <w:sz w:val="24"/>
          <w:szCs w:val="24"/>
        </w:rPr>
        <w:t xml:space="preserve"> </w:t>
      </w:r>
    </w:p>
    <w:p w:rsidR="00DE76B4" w:rsidRPr="00E021A3" w:rsidRDefault="00DE76B4" w:rsidP="00B3698C">
      <w:pPr>
        <w:spacing w:after="0" w:line="240" w:lineRule="auto"/>
        <w:ind w:firstLine="709"/>
        <w:jc w:val="both"/>
        <w:rPr>
          <w:rFonts w:ascii="Times New Roman" w:hAnsi="Times New Roman" w:cs="Times New Roman"/>
          <w:sz w:val="24"/>
          <w:szCs w:val="24"/>
        </w:rPr>
      </w:pPr>
      <w:r w:rsidRPr="00E021A3">
        <w:rPr>
          <w:rFonts w:ascii="Times New Roman" w:hAnsi="Times New Roman" w:cs="Times New Roman"/>
          <w:sz w:val="24"/>
          <w:szCs w:val="24"/>
        </w:rPr>
        <w:t xml:space="preserve">- </w:t>
      </w:r>
      <w:r w:rsidRPr="00E021A3">
        <w:rPr>
          <w:rFonts w:ascii="Times New Roman" w:hAnsi="Times New Roman" w:cs="Times New Roman"/>
          <w:spacing w:val="1"/>
          <w:sz w:val="24"/>
          <w:szCs w:val="24"/>
        </w:rPr>
        <w:t>п</w:t>
      </w:r>
      <w:r w:rsidRPr="00E021A3">
        <w:rPr>
          <w:rFonts w:ascii="Times New Roman" w:hAnsi="Times New Roman" w:cs="Times New Roman"/>
          <w:spacing w:val="-4"/>
          <w:sz w:val="24"/>
          <w:szCs w:val="24"/>
        </w:rPr>
        <w:t>у</w:t>
      </w:r>
      <w:r w:rsidRPr="00E021A3">
        <w:rPr>
          <w:rFonts w:ascii="Times New Roman" w:hAnsi="Times New Roman" w:cs="Times New Roman"/>
          <w:spacing w:val="1"/>
          <w:sz w:val="24"/>
          <w:szCs w:val="24"/>
        </w:rPr>
        <w:t>н</w:t>
      </w:r>
      <w:r w:rsidRPr="00E021A3">
        <w:rPr>
          <w:rFonts w:ascii="Times New Roman" w:hAnsi="Times New Roman" w:cs="Times New Roman"/>
          <w:sz w:val="24"/>
          <w:szCs w:val="24"/>
        </w:rPr>
        <w:t xml:space="preserve">кт </w:t>
      </w:r>
      <w:r w:rsidRPr="00E021A3">
        <w:rPr>
          <w:rFonts w:ascii="Times New Roman" w:hAnsi="Times New Roman" w:cs="Times New Roman"/>
          <w:spacing w:val="-1"/>
          <w:sz w:val="24"/>
          <w:szCs w:val="24"/>
        </w:rPr>
        <w:t>т</w:t>
      </w:r>
      <w:r w:rsidRPr="00E021A3">
        <w:rPr>
          <w:rFonts w:ascii="Times New Roman" w:hAnsi="Times New Roman" w:cs="Times New Roman"/>
          <w:sz w:val="24"/>
          <w:szCs w:val="24"/>
        </w:rPr>
        <w:t>е</w:t>
      </w:r>
      <w:r w:rsidRPr="00E021A3">
        <w:rPr>
          <w:rFonts w:ascii="Times New Roman" w:hAnsi="Times New Roman" w:cs="Times New Roman"/>
          <w:spacing w:val="1"/>
          <w:sz w:val="24"/>
          <w:szCs w:val="24"/>
        </w:rPr>
        <w:t>х</w:t>
      </w:r>
      <w:r w:rsidRPr="00E021A3">
        <w:rPr>
          <w:rFonts w:ascii="Times New Roman" w:hAnsi="Times New Roman" w:cs="Times New Roman"/>
          <w:spacing w:val="-1"/>
          <w:sz w:val="24"/>
          <w:szCs w:val="24"/>
        </w:rPr>
        <w:t>н</w:t>
      </w:r>
      <w:r w:rsidRPr="00E021A3">
        <w:rPr>
          <w:rFonts w:ascii="Times New Roman" w:hAnsi="Times New Roman" w:cs="Times New Roman"/>
          <w:spacing w:val="1"/>
          <w:sz w:val="24"/>
          <w:szCs w:val="24"/>
        </w:rPr>
        <w:t>и</w:t>
      </w:r>
      <w:r w:rsidRPr="00E021A3">
        <w:rPr>
          <w:rFonts w:ascii="Times New Roman" w:hAnsi="Times New Roman" w:cs="Times New Roman"/>
          <w:sz w:val="24"/>
          <w:szCs w:val="24"/>
        </w:rPr>
        <w:t>ч</w:t>
      </w:r>
      <w:r w:rsidRPr="00E021A3">
        <w:rPr>
          <w:rFonts w:ascii="Times New Roman" w:hAnsi="Times New Roman" w:cs="Times New Roman"/>
          <w:spacing w:val="-2"/>
          <w:sz w:val="24"/>
          <w:szCs w:val="24"/>
        </w:rPr>
        <w:t>е</w:t>
      </w:r>
      <w:r w:rsidRPr="00E021A3">
        <w:rPr>
          <w:rFonts w:ascii="Times New Roman" w:hAnsi="Times New Roman" w:cs="Times New Roman"/>
          <w:sz w:val="24"/>
          <w:szCs w:val="24"/>
        </w:rPr>
        <w:t>с</w:t>
      </w:r>
      <w:r w:rsidRPr="00E021A3">
        <w:rPr>
          <w:rFonts w:ascii="Times New Roman" w:hAnsi="Times New Roman" w:cs="Times New Roman"/>
          <w:spacing w:val="-2"/>
          <w:sz w:val="24"/>
          <w:szCs w:val="24"/>
        </w:rPr>
        <w:t>к</w:t>
      </w:r>
      <w:r w:rsidRPr="00E021A3">
        <w:rPr>
          <w:rFonts w:ascii="Times New Roman" w:hAnsi="Times New Roman" w:cs="Times New Roman"/>
          <w:spacing w:val="1"/>
          <w:sz w:val="24"/>
          <w:szCs w:val="24"/>
        </w:rPr>
        <w:t>о</w:t>
      </w:r>
      <w:r w:rsidRPr="00E021A3">
        <w:rPr>
          <w:rFonts w:ascii="Times New Roman" w:hAnsi="Times New Roman" w:cs="Times New Roman"/>
          <w:spacing w:val="-2"/>
          <w:sz w:val="24"/>
          <w:szCs w:val="24"/>
        </w:rPr>
        <w:t>г</w:t>
      </w:r>
      <w:r w:rsidRPr="00E021A3">
        <w:rPr>
          <w:rFonts w:ascii="Times New Roman" w:hAnsi="Times New Roman" w:cs="Times New Roman"/>
          <w:sz w:val="24"/>
          <w:szCs w:val="24"/>
        </w:rPr>
        <w:t>о</w:t>
      </w:r>
      <w:r>
        <w:rPr>
          <w:rFonts w:ascii="Times New Roman" w:hAnsi="Times New Roman" w:cs="Times New Roman"/>
          <w:sz w:val="24"/>
          <w:szCs w:val="24"/>
        </w:rPr>
        <w:t xml:space="preserve"> </w:t>
      </w:r>
      <w:r w:rsidRPr="00E021A3">
        <w:rPr>
          <w:rFonts w:ascii="Times New Roman" w:hAnsi="Times New Roman" w:cs="Times New Roman"/>
          <w:spacing w:val="-2"/>
          <w:sz w:val="24"/>
          <w:szCs w:val="24"/>
        </w:rPr>
        <w:t>о</w:t>
      </w:r>
      <w:r w:rsidRPr="00E021A3">
        <w:rPr>
          <w:rFonts w:ascii="Times New Roman" w:hAnsi="Times New Roman" w:cs="Times New Roman"/>
          <w:spacing w:val="1"/>
          <w:sz w:val="24"/>
          <w:szCs w:val="24"/>
        </w:rPr>
        <w:t>б</w:t>
      </w:r>
      <w:r w:rsidRPr="00E021A3">
        <w:rPr>
          <w:rFonts w:ascii="Times New Roman" w:hAnsi="Times New Roman" w:cs="Times New Roman"/>
          <w:sz w:val="24"/>
          <w:szCs w:val="24"/>
        </w:rPr>
        <w:t>сл</w:t>
      </w:r>
      <w:r w:rsidRPr="00E021A3">
        <w:rPr>
          <w:rFonts w:ascii="Times New Roman" w:hAnsi="Times New Roman" w:cs="Times New Roman"/>
          <w:spacing w:val="-4"/>
          <w:sz w:val="24"/>
          <w:szCs w:val="24"/>
        </w:rPr>
        <w:t>у</w:t>
      </w:r>
      <w:r w:rsidRPr="00E021A3">
        <w:rPr>
          <w:rFonts w:ascii="Times New Roman" w:hAnsi="Times New Roman" w:cs="Times New Roman"/>
          <w:sz w:val="24"/>
          <w:szCs w:val="24"/>
        </w:rPr>
        <w:t>ж</w:t>
      </w:r>
      <w:r w:rsidRPr="00E021A3">
        <w:rPr>
          <w:rFonts w:ascii="Times New Roman" w:hAnsi="Times New Roman" w:cs="Times New Roman"/>
          <w:spacing w:val="1"/>
          <w:sz w:val="24"/>
          <w:szCs w:val="24"/>
        </w:rPr>
        <w:t>и</w:t>
      </w:r>
      <w:r w:rsidRPr="00E021A3">
        <w:rPr>
          <w:rFonts w:ascii="Times New Roman" w:hAnsi="Times New Roman" w:cs="Times New Roman"/>
          <w:sz w:val="24"/>
          <w:szCs w:val="24"/>
        </w:rPr>
        <w:t>ва</w:t>
      </w:r>
      <w:r w:rsidRPr="00E021A3">
        <w:rPr>
          <w:rFonts w:ascii="Times New Roman" w:hAnsi="Times New Roman" w:cs="Times New Roman"/>
          <w:spacing w:val="-2"/>
          <w:sz w:val="24"/>
          <w:szCs w:val="24"/>
        </w:rPr>
        <w:t>н</w:t>
      </w:r>
      <w:r w:rsidRPr="00E021A3">
        <w:rPr>
          <w:rFonts w:ascii="Times New Roman" w:hAnsi="Times New Roman" w:cs="Times New Roman"/>
          <w:spacing w:val="1"/>
          <w:sz w:val="24"/>
          <w:szCs w:val="24"/>
        </w:rPr>
        <w:t>и</w:t>
      </w:r>
      <w:r w:rsidRPr="00E021A3">
        <w:rPr>
          <w:rFonts w:ascii="Times New Roman" w:hAnsi="Times New Roman" w:cs="Times New Roman"/>
          <w:sz w:val="24"/>
          <w:szCs w:val="24"/>
        </w:rPr>
        <w:t>я.</w:t>
      </w:r>
    </w:p>
    <w:p w:rsidR="00DE76B4" w:rsidRPr="00E021A3" w:rsidRDefault="00DE76B4" w:rsidP="00B3698C">
      <w:pPr>
        <w:spacing w:after="0" w:line="240" w:lineRule="auto"/>
        <w:ind w:firstLine="709"/>
        <w:jc w:val="both"/>
        <w:rPr>
          <w:rFonts w:ascii="Times New Roman" w:hAnsi="Times New Roman" w:cs="Times New Roman"/>
          <w:sz w:val="24"/>
          <w:szCs w:val="24"/>
        </w:rPr>
      </w:pPr>
      <w:r w:rsidRPr="00E021A3">
        <w:rPr>
          <w:rFonts w:ascii="Times New Roman" w:hAnsi="Times New Roman" w:cs="Times New Roman"/>
          <w:spacing w:val="1"/>
          <w:sz w:val="24"/>
          <w:szCs w:val="24"/>
        </w:rPr>
        <w:t>5</w:t>
      </w:r>
      <w:r w:rsidRPr="00E021A3">
        <w:rPr>
          <w:rFonts w:ascii="Times New Roman" w:hAnsi="Times New Roman" w:cs="Times New Roman"/>
          <w:sz w:val="24"/>
          <w:szCs w:val="24"/>
        </w:rPr>
        <w:t xml:space="preserve">. </w:t>
      </w:r>
      <w:r w:rsidRPr="00E021A3">
        <w:rPr>
          <w:rFonts w:ascii="Times New Roman" w:hAnsi="Times New Roman" w:cs="Times New Roman"/>
          <w:spacing w:val="-1"/>
          <w:sz w:val="24"/>
          <w:szCs w:val="24"/>
        </w:rPr>
        <w:t>Т</w:t>
      </w:r>
      <w:r w:rsidRPr="00E021A3">
        <w:rPr>
          <w:rFonts w:ascii="Times New Roman" w:hAnsi="Times New Roman" w:cs="Times New Roman"/>
          <w:sz w:val="24"/>
          <w:szCs w:val="24"/>
        </w:rPr>
        <w:t>е</w:t>
      </w:r>
      <w:r w:rsidRPr="00E021A3">
        <w:rPr>
          <w:rFonts w:ascii="Times New Roman" w:hAnsi="Times New Roman" w:cs="Times New Roman"/>
          <w:spacing w:val="1"/>
          <w:sz w:val="24"/>
          <w:szCs w:val="24"/>
        </w:rPr>
        <w:t>х</w:t>
      </w:r>
      <w:r w:rsidRPr="00E021A3">
        <w:rPr>
          <w:rFonts w:ascii="Times New Roman" w:hAnsi="Times New Roman" w:cs="Times New Roman"/>
          <w:spacing w:val="-1"/>
          <w:sz w:val="24"/>
          <w:szCs w:val="24"/>
        </w:rPr>
        <w:t>н</w:t>
      </w:r>
      <w:r w:rsidRPr="00E021A3">
        <w:rPr>
          <w:rFonts w:ascii="Times New Roman" w:hAnsi="Times New Roman" w:cs="Times New Roman"/>
          <w:spacing w:val="1"/>
          <w:sz w:val="24"/>
          <w:szCs w:val="24"/>
        </w:rPr>
        <w:t>и</w:t>
      </w:r>
      <w:r w:rsidRPr="00E021A3">
        <w:rPr>
          <w:rFonts w:ascii="Times New Roman" w:hAnsi="Times New Roman" w:cs="Times New Roman"/>
          <w:spacing w:val="-2"/>
          <w:sz w:val="24"/>
          <w:szCs w:val="24"/>
        </w:rPr>
        <w:t>ч</w:t>
      </w:r>
      <w:r w:rsidRPr="00E021A3">
        <w:rPr>
          <w:rFonts w:ascii="Times New Roman" w:hAnsi="Times New Roman" w:cs="Times New Roman"/>
          <w:sz w:val="24"/>
          <w:szCs w:val="24"/>
        </w:rPr>
        <w:t>ес</w:t>
      </w:r>
      <w:r w:rsidRPr="00E021A3">
        <w:rPr>
          <w:rFonts w:ascii="Times New Roman" w:hAnsi="Times New Roman" w:cs="Times New Roman"/>
          <w:spacing w:val="-2"/>
          <w:sz w:val="24"/>
          <w:szCs w:val="24"/>
        </w:rPr>
        <w:t>к</w:t>
      </w:r>
      <w:r w:rsidRPr="00E021A3">
        <w:rPr>
          <w:rFonts w:ascii="Times New Roman" w:hAnsi="Times New Roman" w:cs="Times New Roman"/>
          <w:spacing w:val="1"/>
          <w:sz w:val="24"/>
          <w:szCs w:val="24"/>
        </w:rPr>
        <w:t>и</w:t>
      </w:r>
      <w:r w:rsidRPr="00E021A3">
        <w:rPr>
          <w:rFonts w:ascii="Times New Roman" w:hAnsi="Times New Roman" w:cs="Times New Roman"/>
          <w:sz w:val="24"/>
          <w:szCs w:val="24"/>
        </w:rPr>
        <w:t xml:space="preserve">е </w:t>
      </w:r>
      <w:r w:rsidRPr="00E021A3">
        <w:rPr>
          <w:rFonts w:ascii="Times New Roman" w:hAnsi="Times New Roman" w:cs="Times New Roman"/>
          <w:spacing w:val="-3"/>
          <w:sz w:val="24"/>
          <w:szCs w:val="24"/>
        </w:rPr>
        <w:t>с</w:t>
      </w:r>
      <w:r w:rsidRPr="00E021A3">
        <w:rPr>
          <w:rFonts w:ascii="Times New Roman" w:hAnsi="Times New Roman" w:cs="Times New Roman"/>
          <w:spacing w:val="1"/>
          <w:sz w:val="24"/>
          <w:szCs w:val="24"/>
        </w:rPr>
        <w:t>р</w:t>
      </w:r>
      <w:r w:rsidRPr="00E021A3">
        <w:rPr>
          <w:rFonts w:ascii="Times New Roman" w:hAnsi="Times New Roman" w:cs="Times New Roman"/>
          <w:sz w:val="24"/>
          <w:szCs w:val="24"/>
        </w:rPr>
        <w:t>е</w:t>
      </w:r>
      <w:r w:rsidRPr="00E021A3">
        <w:rPr>
          <w:rFonts w:ascii="Times New Roman" w:hAnsi="Times New Roman" w:cs="Times New Roman"/>
          <w:spacing w:val="-1"/>
          <w:sz w:val="24"/>
          <w:szCs w:val="24"/>
        </w:rPr>
        <w:t>д</w:t>
      </w:r>
      <w:r w:rsidRPr="00E021A3">
        <w:rPr>
          <w:rFonts w:ascii="Times New Roman" w:hAnsi="Times New Roman" w:cs="Times New Roman"/>
          <w:sz w:val="24"/>
          <w:szCs w:val="24"/>
        </w:rPr>
        <w:t>ства</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об</w:t>
      </w:r>
      <w:r w:rsidRPr="00E021A3">
        <w:rPr>
          <w:rFonts w:ascii="Times New Roman" w:hAnsi="Times New Roman" w:cs="Times New Roman"/>
          <w:spacing w:val="-4"/>
          <w:sz w:val="24"/>
          <w:szCs w:val="24"/>
        </w:rPr>
        <w:t>у</w:t>
      </w:r>
      <w:r w:rsidRPr="00E021A3">
        <w:rPr>
          <w:rFonts w:ascii="Times New Roman" w:hAnsi="Times New Roman" w:cs="Times New Roman"/>
          <w:sz w:val="24"/>
          <w:szCs w:val="24"/>
        </w:rPr>
        <w:t>че</w:t>
      </w:r>
      <w:r w:rsidRPr="00E021A3">
        <w:rPr>
          <w:rFonts w:ascii="Times New Roman" w:hAnsi="Times New Roman" w:cs="Times New Roman"/>
          <w:spacing w:val="-1"/>
          <w:sz w:val="24"/>
          <w:szCs w:val="24"/>
        </w:rPr>
        <w:t>н</w:t>
      </w:r>
      <w:r w:rsidRPr="00E021A3">
        <w:rPr>
          <w:rFonts w:ascii="Times New Roman" w:hAnsi="Times New Roman" w:cs="Times New Roman"/>
          <w:spacing w:val="1"/>
          <w:sz w:val="24"/>
          <w:szCs w:val="24"/>
        </w:rPr>
        <w:t>и</w:t>
      </w:r>
      <w:r w:rsidRPr="00E021A3">
        <w:rPr>
          <w:rFonts w:ascii="Times New Roman" w:hAnsi="Times New Roman" w:cs="Times New Roman"/>
          <w:spacing w:val="-2"/>
          <w:sz w:val="24"/>
          <w:szCs w:val="24"/>
        </w:rPr>
        <w:t>я</w:t>
      </w:r>
      <w:r w:rsidRPr="00E021A3">
        <w:rPr>
          <w:rFonts w:ascii="Times New Roman" w:hAnsi="Times New Roman" w:cs="Times New Roman"/>
          <w:sz w:val="24"/>
          <w:szCs w:val="24"/>
        </w:rPr>
        <w:t>:</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п</w:t>
      </w:r>
      <w:r w:rsidRPr="00E021A3">
        <w:rPr>
          <w:rFonts w:ascii="Times New Roman" w:hAnsi="Times New Roman" w:cs="Times New Roman"/>
          <w:sz w:val="24"/>
          <w:szCs w:val="24"/>
        </w:rPr>
        <w:t>е</w:t>
      </w:r>
      <w:r w:rsidRPr="00E021A3">
        <w:rPr>
          <w:rFonts w:ascii="Times New Roman" w:hAnsi="Times New Roman" w:cs="Times New Roman"/>
          <w:spacing w:val="-1"/>
          <w:sz w:val="24"/>
          <w:szCs w:val="24"/>
        </w:rPr>
        <w:t>р</w:t>
      </w:r>
      <w:r w:rsidRPr="00E021A3">
        <w:rPr>
          <w:rFonts w:ascii="Times New Roman" w:hAnsi="Times New Roman" w:cs="Times New Roman"/>
          <w:sz w:val="24"/>
          <w:szCs w:val="24"/>
        </w:rPr>
        <w:t>с</w:t>
      </w:r>
      <w:r w:rsidRPr="00E021A3">
        <w:rPr>
          <w:rFonts w:ascii="Times New Roman" w:hAnsi="Times New Roman" w:cs="Times New Roman"/>
          <w:spacing w:val="-1"/>
          <w:sz w:val="24"/>
          <w:szCs w:val="24"/>
        </w:rPr>
        <w:t>о</w:t>
      </w:r>
      <w:r w:rsidRPr="00E021A3">
        <w:rPr>
          <w:rFonts w:ascii="Times New Roman" w:hAnsi="Times New Roman" w:cs="Times New Roman"/>
          <w:spacing w:val="1"/>
          <w:sz w:val="24"/>
          <w:szCs w:val="24"/>
        </w:rPr>
        <w:t>н</w:t>
      </w:r>
      <w:r w:rsidRPr="00E021A3">
        <w:rPr>
          <w:rFonts w:ascii="Times New Roman" w:hAnsi="Times New Roman" w:cs="Times New Roman"/>
          <w:sz w:val="24"/>
          <w:szCs w:val="24"/>
        </w:rPr>
        <w:t>ал</w:t>
      </w:r>
      <w:r w:rsidRPr="00E021A3">
        <w:rPr>
          <w:rFonts w:ascii="Times New Roman" w:hAnsi="Times New Roman" w:cs="Times New Roman"/>
          <w:spacing w:val="-2"/>
          <w:sz w:val="24"/>
          <w:szCs w:val="24"/>
        </w:rPr>
        <w:t>ь</w:t>
      </w:r>
      <w:r w:rsidRPr="00E021A3">
        <w:rPr>
          <w:rFonts w:ascii="Times New Roman" w:hAnsi="Times New Roman" w:cs="Times New Roman"/>
          <w:spacing w:val="-1"/>
          <w:sz w:val="24"/>
          <w:szCs w:val="24"/>
        </w:rPr>
        <w:t>н</w:t>
      </w:r>
      <w:r w:rsidRPr="00E021A3">
        <w:rPr>
          <w:rFonts w:ascii="Times New Roman" w:hAnsi="Times New Roman" w:cs="Times New Roman"/>
          <w:spacing w:val="1"/>
          <w:sz w:val="24"/>
          <w:szCs w:val="24"/>
        </w:rPr>
        <w:t>ы</w:t>
      </w:r>
      <w:r w:rsidRPr="00E021A3">
        <w:rPr>
          <w:rFonts w:ascii="Times New Roman" w:hAnsi="Times New Roman" w:cs="Times New Roman"/>
          <w:sz w:val="24"/>
          <w:szCs w:val="24"/>
        </w:rPr>
        <w:t>й</w:t>
      </w:r>
      <w:r>
        <w:rPr>
          <w:rFonts w:ascii="Times New Roman" w:hAnsi="Times New Roman" w:cs="Times New Roman"/>
          <w:sz w:val="24"/>
          <w:szCs w:val="24"/>
        </w:rPr>
        <w:t xml:space="preserve"> </w:t>
      </w:r>
      <w:r w:rsidRPr="00E021A3">
        <w:rPr>
          <w:rFonts w:ascii="Times New Roman" w:hAnsi="Times New Roman" w:cs="Times New Roman"/>
          <w:sz w:val="24"/>
          <w:szCs w:val="24"/>
        </w:rPr>
        <w:t>к</w:t>
      </w:r>
      <w:r w:rsidRPr="00E021A3">
        <w:rPr>
          <w:rFonts w:ascii="Times New Roman" w:hAnsi="Times New Roman" w:cs="Times New Roman"/>
          <w:spacing w:val="1"/>
          <w:sz w:val="24"/>
          <w:szCs w:val="24"/>
        </w:rPr>
        <w:t>о</w:t>
      </w:r>
      <w:r w:rsidRPr="00E021A3">
        <w:rPr>
          <w:rFonts w:ascii="Times New Roman" w:hAnsi="Times New Roman" w:cs="Times New Roman"/>
          <w:spacing w:val="-3"/>
          <w:sz w:val="24"/>
          <w:szCs w:val="24"/>
        </w:rPr>
        <w:t>м</w:t>
      </w:r>
      <w:r w:rsidRPr="00E021A3">
        <w:rPr>
          <w:rFonts w:ascii="Times New Roman" w:hAnsi="Times New Roman" w:cs="Times New Roman"/>
          <w:spacing w:val="1"/>
          <w:sz w:val="24"/>
          <w:szCs w:val="24"/>
        </w:rPr>
        <w:t>п</w:t>
      </w:r>
      <w:r w:rsidRPr="00E021A3">
        <w:rPr>
          <w:rFonts w:ascii="Times New Roman" w:hAnsi="Times New Roman" w:cs="Times New Roman"/>
          <w:spacing w:val="-1"/>
          <w:sz w:val="24"/>
          <w:szCs w:val="24"/>
        </w:rPr>
        <w:t>ью</w:t>
      </w:r>
      <w:r w:rsidRPr="00E021A3">
        <w:rPr>
          <w:rFonts w:ascii="Times New Roman" w:hAnsi="Times New Roman" w:cs="Times New Roman"/>
          <w:sz w:val="24"/>
          <w:szCs w:val="24"/>
        </w:rPr>
        <w:t>тер</w:t>
      </w:r>
      <w:r>
        <w:rPr>
          <w:rFonts w:ascii="Times New Roman" w:hAnsi="Times New Roman" w:cs="Times New Roman"/>
          <w:sz w:val="24"/>
          <w:szCs w:val="24"/>
        </w:rPr>
        <w:t xml:space="preserve"> </w:t>
      </w:r>
      <w:r w:rsidRPr="00E021A3">
        <w:rPr>
          <w:rFonts w:ascii="Times New Roman" w:hAnsi="Times New Roman" w:cs="Times New Roman"/>
          <w:spacing w:val="-3"/>
          <w:sz w:val="24"/>
          <w:szCs w:val="24"/>
        </w:rPr>
        <w:t>(</w:t>
      </w:r>
      <w:r w:rsidRPr="00E021A3">
        <w:rPr>
          <w:rFonts w:ascii="Times New Roman" w:hAnsi="Times New Roman" w:cs="Times New Roman"/>
          <w:spacing w:val="1"/>
          <w:sz w:val="24"/>
          <w:szCs w:val="24"/>
        </w:rPr>
        <w:t>но</w:t>
      </w:r>
      <w:r w:rsidRPr="00E021A3">
        <w:rPr>
          <w:rFonts w:ascii="Times New Roman" w:hAnsi="Times New Roman" w:cs="Times New Roman"/>
          <w:spacing w:val="-4"/>
          <w:sz w:val="24"/>
          <w:szCs w:val="24"/>
        </w:rPr>
        <w:t>у</w:t>
      </w:r>
      <w:r w:rsidRPr="00E021A3">
        <w:rPr>
          <w:rFonts w:ascii="Times New Roman" w:hAnsi="Times New Roman" w:cs="Times New Roman"/>
          <w:sz w:val="24"/>
          <w:szCs w:val="24"/>
        </w:rPr>
        <w:t>тб</w:t>
      </w:r>
      <w:r w:rsidRPr="00E021A3">
        <w:rPr>
          <w:rFonts w:ascii="Times New Roman" w:hAnsi="Times New Roman" w:cs="Times New Roman"/>
          <w:spacing w:val="-3"/>
          <w:sz w:val="24"/>
          <w:szCs w:val="24"/>
        </w:rPr>
        <w:t>у</w:t>
      </w:r>
      <w:r w:rsidRPr="00E021A3">
        <w:rPr>
          <w:rFonts w:ascii="Times New Roman" w:hAnsi="Times New Roman" w:cs="Times New Roman"/>
          <w:sz w:val="24"/>
          <w:szCs w:val="24"/>
        </w:rPr>
        <w:t xml:space="preserve">к); </w:t>
      </w:r>
      <w:r w:rsidRPr="00E021A3">
        <w:rPr>
          <w:rFonts w:ascii="Times New Roman" w:hAnsi="Times New Roman" w:cs="Times New Roman"/>
          <w:spacing w:val="1"/>
          <w:sz w:val="24"/>
          <w:szCs w:val="24"/>
        </w:rPr>
        <w:t>до</w:t>
      </w:r>
      <w:r w:rsidRPr="00E021A3">
        <w:rPr>
          <w:rFonts w:ascii="Times New Roman" w:hAnsi="Times New Roman" w:cs="Times New Roman"/>
          <w:spacing w:val="-2"/>
          <w:sz w:val="24"/>
          <w:szCs w:val="24"/>
        </w:rPr>
        <w:t>с</w:t>
      </w:r>
      <w:r w:rsidRPr="00E021A3">
        <w:rPr>
          <w:rFonts w:ascii="Times New Roman" w:hAnsi="Times New Roman" w:cs="Times New Roman"/>
          <w:sz w:val="24"/>
          <w:szCs w:val="24"/>
        </w:rPr>
        <w:t>т</w:t>
      </w:r>
      <w:r w:rsidRPr="00E021A3">
        <w:rPr>
          <w:rFonts w:ascii="Times New Roman" w:hAnsi="Times New Roman" w:cs="Times New Roman"/>
          <w:spacing w:val="-4"/>
          <w:sz w:val="24"/>
          <w:szCs w:val="24"/>
        </w:rPr>
        <w:t>у</w:t>
      </w:r>
      <w:r w:rsidRPr="00E021A3">
        <w:rPr>
          <w:rFonts w:ascii="Times New Roman" w:hAnsi="Times New Roman" w:cs="Times New Roman"/>
          <w:sz w:val="24"/>
          <w:szCs w:val="24"/>
        </w:rPr>
        <w:t>п</w:t>
      </w:r>
      <w:r>
        <w:rPr>
          <w:rFonts w:ascii="Times New Roman" w:hAnsi="Times New Roman" w:cs="Times New Roman"/>
          <w:sz w:val="24"/>
          <w:szCs w:val="24"/>
        </w:rPr>
        <w:t xml:space="preserve"> </w:t>
      </w:r>
      <w:r w:rsidRPr="00E021A3">
        <w:rPr>
          <w:rFonts w:ascii="Times New Roman" w:hAnsi="Times New Roman" w:cs="Times New Roman"/>
          <w:sz w:val="24"/>
          <w:szCs w:val="24"/>
        </w:rPr>
        <w:t>в И</w:t>
      </w:r>
      <w:r w:rsidRPr="00E021A3">
        <w:rPr>
          <w:rFonts w:ascii="Times New Roman" w:hAnsi="Times New Roman" w:cs="Times New Roman"/>
          <w:spacing w:val="1"/>
          <w:sz w:val="24"/>
          <w:szCs w:val="24"/>
        </w:rPr>
        <w:t>н</w:t>
      </w:r>
      <w:r w:rsidRPr="00E021A3">
        <w:rPr>
          <w:rFonts w:ascii="Times New Roman" w:hAnsi="Times New Roman" w:cs="Times New Roman"/>
          <w:sz w:val="24"/>
          <w:szCs w:val="24"/>
        </w:rPr>
        <w:t>те</w:t>
      </w:r>
      <w:r w:rsidRPr="00E021A3">
        <w:rPr>
          <w:rFonts w:ascii="Times New Roman" w:hAnsi="Times New Roman" w:cs="Times New Roman"/>
          <w:spacing w:val="-1"/>
          <w:sz w:val="24"/>
          <w:szCs w:val="24"/>
        </w:rPr>
        <w:t>р</w:t>
      </w:r>
      <w:r w:rsidRPr="00E021A3">
        <w:rPr>
          <w:rFonts w:ascii="Times New Roman" w:hAnsi="Times New Roman" w:cs="Times New Roman"/>
          <w:spacing w:val="1"/>
          <w:sz w:val="24"/>
          <w:szCs w:val="24"/>
        </w:rPr>
        <w:t>н</w:t>
      </w:r>
      <w:r w:rsidRPr="00E021A3">
        <w:rPr>
          <w:rFonts w:ascii="Times New Roman" w:hAnsi="Times New Roman" w:cs="Times New Roman"/>
          <w:sz w:val="24"/>
          <w:szCs w:val="24"/>
        </w:rPr>
        <w:t>ет; ви</w:t>
      </w:r>
      <w:r w:rsidRPr="00E021A3">
        <w:rPr>
          <w:rFonts w:ascii="Times New Roman" w:hAnsi="Times New Roman" w:cs="Times New Roman"/>
          <w:spacing w:val="1"/>
          <w:sz w:val="24"/>
          <w:szCs w:val="24"/>
        </w:rPr>
        <w:t>д</w:t>
      </w:r>
      <w:r w:rsidRPr="00E021A3">
        <w:rPr>
          <w:rFonts w:ascii="Times New Roman" w:hAnsi="Times New Roman" w:cs="Times New Roman"/>
          <w:spacing w:val="-2"/>
          <w:sz w:val="24"/>
          <w:szCs w:val="24"/>
        </w:rPr>
        <w:t>е</w:t>
      </w:r>
      <w:r w:rsidRPr="00E021A3">
        <w:rPr>
          <w:rFonts w:ascii="Times New Roman" w:hAnsi="Times New Roman" w:cs="Times New Roman"/>
          <w:spacing w:val="-1"/>
          <w:sz w:val="24"/>
          <w:szCs w:val="24"/>
        </w:rPr>
        <w:t>о</w:t>
      </w:r>
      <w:r w:rsidRPr="00E021A3">
        <w:rPr>
          <w:rFonts w:ascii="Times New Roman" w:hAnsi="Times New Roman" w:cs="Times New Roman"/>
          <w:spacing w:val="1"/>
          <w:sz w:val="24"/>
          <w:szCs w:val="24"/>
        </w:rPr>
        <w:t>п</w:t>
      </w:r>
      <w:r w:rsidRPr="00E021A3">
        <w:rPr>
          <w:rFonts w:ascii="Times New Roman" w:hAnsi="Times New Roman" w:cs="Times New Roman"/>
          <w:spacing w:val="-1"/>
          <w:sz w:val="24"/>
          <w:szCs w:val="24"/>
        </w:rPr>
        <w:t>р</w:t>
      </w:r>
      <w:r w:rsidRPr="00E021A3">
        <w:rPr>
          <w:rFonts w:ascii="Times New Roman" w:hAnsi="Times New Roman" w:cs="Times New Roman"/>
          <w:spacing w:val="1"/>
          <w:sz w:val="24"/>
          <w:szCs w:val="24"/>
        </w:rPr>
        <w:t>о</w:t>
      </w:r>
      <w:r w:rsidRPr="00E021A3">
        <w:rPr>
          <w:rFonts w:ascii="Times New Roman" w:hAnsi="Times New Roman" w:cs="Times New Roman"/>
          <w:sz w:val="24"/>
          <w:szCs w:val="24"/>
        </w:rPr>
        <w:t>ек</w:t>
      </w:r>
      <w:r w:rsidRPr="00E021A3">
        <w:rPr>
          <w:rFonts w:ascii="Times New Roman" w:hAnsi="Times New Roman" w:cs="Times New Roman"/>
          <w:spacing w:val="-2"/>
          <w:sz w:val="24"/>
          <w:szCs w:val="24"/>
        </w:rPr>
        <w:t>т</w:t>
      </w:r>
      <w:r w:rsidRPr="00E021A3">
        <w:rPr>
          <w:rFonts w:ascii="Times New Roman" w:hAnsi="Times New Roman" w:cs="Times New Roman"/>
          <w:spacing w:val="-1"/>
          <w:sz w:val="24"/>
          <w:szCs w:val="24"/>
        </w:rPr>
        <w:t>о</w:t>
      </w:r>
      <w:r w:rsidRPr="00E021A3">
        <w:rPr>
          <w:rFonts w:ascii="Times New Roman" w:hAnsi="Times New Roman" w:cs="Times New Roman"/>
          <w:spacing w:val="1"/>
          <w:sz w:val="24"/>
          <w:szCs w:val="24"/>
        </w:rPr>
        <w:t>р</w:t>
      </w:r>
      <w:r w:rsidRPr="00E021A3">
        <w:rPr>
          <w:rFonts w:ascii="Times New Roman" w:hAnsi="Times New Roman" w:cs="Times New Roman"/>
          <w:sz w:val="24"/>
          <w:szCs w:val="24"/>
        </w:rPr>
        <w:t>,</w:t>
      </w:r>
      <w:r>
        <w:rPr>
          <w:rFonts w:ascii="Times New Roman" w:hAnsi="Times New Roman" w:cs="Times New Roman"/>
          <w:sz w:val="24"/>
          <w:szCs w:val="24"/>
        </w:rPr>
        <w:t xml:space="preserve"> </w:t>
      </w:r>
      <w:r w:rsidRPr="00E021A3">
        <w:rPr>
          <w:rFonts w:ascii="Times New Roman" w:hAnsi="Times New Roman" w:cs="Times New Roman"/>
          <w:sz w:val="24"/>
          <w:szCs w:val="24"/>
        </w:rPr>
        <w:t>а</w:t>
      </w:r>
      <w:r w:rsidRPr="00E021A3">
        <w:rPr>
          <w:rFonts w:ascii="Times New Roman" w:hAnsi="Times New Roman" w:cs="Times New Roman"/>
          <w:spacing w:val="-1"/>
          <w:sz w:val="24"/>
          <w:szCs w:val="24"/>
        </w:rPr>
        <w:t>у</w:t>
      </w:r>
      <w:r w:rsidRPr="00E021A3">
        <w:rPr>
          <w:rFonts w:ascii="Times New Roman" w:hAnsi="Times New Roman" w:cs="Times New Roman"/>
          <w:spacing w:val="1"/>
          <w:sz w:val="24"/>
          <w:szCs w:val="24"/>
        </w:rPr>
        <w:t>д</w:t>
      </w:r>
      <w:r w:rsidRPr="00E021A3">
        <w:rPr>
          <w:rFonts w:ascii="Times New Roman" w:hAnsi="Times New Roman" w:cs="Times New Roman"/>
          <w:spacing w:val="-1"/>
          <w:sz w:val="24"/>
          <w:szCs w:val="24"/>
        </w:rPr>
        <w:t>и</w:t>
      </w:r>
      <w:r w:rsidRPr="00E021A3">
        <w:rPr>
          <w:rFonts w:ascii="Times New Roman" w:hAnsi="Times New Roman" w:cs="Times New Roman"/>
          <w:spacing w:val="1"/>
          <w:sz w:val="24"/>
          <w:szCs w:val="24"/>
        </w:rPr>
        <w:t>о</w:t>
      </w:r>
      <w:r w:rsidRPr="00E021A3">
        <w:rPr>
          <w:rFonts w:ascii="Times New Roman" w:hAnsi="Times New Roman" w:cs="Times New Roman"/>
          <w:spacing w:val="-2"/>
          <w:sz w:val="24"/>
          <w:szCs w:val="24"/>
        </w:rPr>
        <w:t>с</w:t>
      </w:r>
      <w:r w:rsidRPr="00E021A3">
        <w:rPr>
          <w:rFonts w:ascii="Times New Roman" w:hAnsi="Times New Roman" w:cs="Times New Roman"/>
          <w:spacing w:val="1"/>
          <w:sz w:val="24"/>
          <w:szCs w:val="24"/>
        </w:rPr>
        <w:t>и</w:t>
      </w:r>
      <w:r w:rsidRPr="00E021A3">
        <w:rPr>
          <w:rFonts w:ascii="Times New Roman" w:hAnsi="Times New Roman" w:cs="Times New Roman"/>
          <w:sz w:val="24"/>
          <w:szCs w:val="24"/>
        </w:rPr>
        <w:t>стема,</w:t>
      </w:r>
      <w:r>
        <w:rPr>
          <w:rFonts w:ascii="Times New Roman" w:hAnsi="Times New Roman" w:cs="Times New Roman"/>
          <w:sz w:val="24"/>
          <w:szCs w:val="24"/>
        </w:rPr>
        <w:t xml:space="preserve"> </w:t>
      </w:r>
      <w:r w:rsidRPr="00E021A3">
        <w:rPr>
          <w:rFonts w:ascii="Times New Roman" w:hAnsi="Times New Roman" w:cs="Times New Roman"/>
          <w:spacing w:val="-3"/>
          <w:sz w:val="24"/>
          <w:szCs w:val="24"/>
        </w:rPr>
        <w:t>к</w:t>
      </w:r>
      <w:r w:rsidRPr="00E021A3">
        <w:rPr>
          <w:rFonts w:ascii="Times New Roman" w:hAnsi="Times New Roman" w:cs="Times New Roman"/>
          <w:spacing w:val="1"/>
          <w:sz w:val="24"/>
          <w:szCs w:val="24"/>
        </w:rPr>
        <w:t>р</w:t>
      </w:r>
      <w:r w:rsidRPr="00E021A3">
        <w:rPr>
          <w:rFonts w:ascii="Times New Roman" w:hAnsi="Times New Roman" w:cs="Times New Roman"/>
          <w:spacing w:val="-2"/>
          <w:sz w:val="24"/>
          <w:szCs w:val="24"/>
        </w:rPr>
        <w:t>а</w:t>
      </w:r>
      <w:r w:rsidRPr="00E021A3">
        <w:rPr>
          <w:rFonts w:ascii="Times New Roman" w:hAnsi="Times New Roman" w:cs="Times New Roman"/>
          <w:spacing w:val="1"/>
          <w:sz w:val="24"/>
          <w:szCs w:val="24"/>
        </w:rPr>
        <w:t>н</w:t>
      </w:r>
      <w:r w:rsidRPr="00E021A3">
        <w:rPr>
          <w:rFonts w:ascii="Times New Roman" w:hAnsi="Times New Roman" w:cs="Times New Roman"/>
          <w:sz w:val="24"/>
          <w:szCs w:val="24"/>
        </w:rPr>
        <w:t>;</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ин</w:t>
      </w:r>
      <w:r w:rsidRPr="00E021A3">
        <w:rPr>
          <w:rFonts w:ascii="Times New Roman" w:hAnsi="Times New Roman" w:cs="Times New Roman"/>
          <w:sz w:val="24"/>
          <w:szCs w:val="24"/>
        </w:rPr>
        <w:t>т</w:t>
      </w:r>
      <w:r w:rsidRPr="00E021A3">
        <w:rPr>
          <w:rFonts w:ascii="Times New Roman" w:hAnsi="Times New Roman" w:cs="Times New Roman"/>
          <w:spacing w:val="-3"/>
          <w:sz w:val="24"/>
          <w:szCs w:val="24"/>
        </w:rPr>
        <w:t>е</w:t>
      </w:r>
      <w:r w:rsidRPr="00E021A3">
        <w:rPr>
          <w:rFonts w:ascii="Times New Roman" w:hAnsi="Times New Roman" w:cs="Times New Roman"/>
          <w:spacing w:val="1"/>
          <w:sz w:val="24"/>
          <w:szCs w:val="24"/>
        </w:rPr>
        <w:t>р</w:t>
      </w:r>
      <w:r w:rsidRPr="00E021A3">
        <w:rPr>
          <w:rFonts w:ascii="Times New Roman" w:hAnsi="Times New Roman" w:cs="Times New Roman"/>
          <w:spacing w:val="-2"/>
          <w:sz w:val="24"/>
          <w:szCs w:val="24"/>
        </w:rPr>
        <w:t>а</w:t>
      </w:r>
      <w:r w:rsidRPr="00E021A3">
        <w:rPr>
          <w:rFonts w:ascii="Times New Roman" w:hAnsi="Times New Roman" w:cs="Times New Roman"/>
          <w:sz w:val="24"/>
          <w:szCs w:val="24"/>
        </w:rPr>
        <w:t>кт</w:t>
      </w:r>
      <w:r w:rsidRPr="00E021A3">
        <w:rPr>
          <w:rFonts w:ascii="Times New Roman" w:hAnsi="Times New Roman" w:cs="Times New Roman"/>
          <w:spacing w:val="1"/>
          <w:sz w:val="24"/>
          <w:szCs w:val="24"/>
        </w:rPr>
        <w:t>и</w:t>
      </w:r>
      <w:r w:rsidRPr="00E021A3">
        <w:rPr>
          <w:rFonts w:ascii="Times New Roman" w:hAnsi="Times New Roman" w:cs="Times New Roman"/>
          <w:spacing w:val="-3"/>
          <w:sz w:val="24"/>
          <w:szCs w:val="24"/>
        </w:rPr>
        <w:t>в</w:t>
      </w:r>
      <w:r w:rsidRPr="00E021A3">
        <w:rPr>
          <w:rFonts w:ascii="Times New Roman" w:hAnsi="Times New Roman" w:cs="Times New Roman"/>
          <w:spacing w:val="1"/>
          <w:sz w:val="24"/>
          <w:szCs w:val="24"/>
        </w:rPr>
        <w:t>н</w:t>
      </w:r>
      <w:r w:rsidRPr="00E021A3">
        <w:rPr>
          <w:rFonts w:ascii="Times New Roman" w:hAnsi="Times New Roman" w:cs="Times New Roman"/>
          <w:sz w:val="24"/>
          <w:szCs w:val="24"/>
        </w:rPr>
        <w:t>ая</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до</w:t>
      </w:r>
      <w:r w:rsidRPr="00E021A3">
        <w:rPr>
          <w:rFonts w:ascii="Times New Roman" w:hAnsi="Times New Roman" w:cs="Times New Roman"/>
          <w:spacing w:val="-2"/>
          <w:sz w:val="24"/>
          <w:szCs w:val="24"/>
        </w:rPr>
        <w:t>с</w:t>
      </w:r>
      <w:r w:rsidRPr="00E021A3">
        <w:rPr>
          <w:rFonts w:ascii="Times New Roman" w:hAnsi="Times New Roman" w:cs="Times New Roman"/>
          <w:sz w:val="24"/>
          <w:szCs w:val="24"/>
        </w:rPr>
        <w:t>ка;</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п</w:t>
      </w:r>
      <w:r w:rsidRPr="00E021A3">
        <w:rPr>
          <w:rFonts w:ascii="Times New Roman" w:hAnsi="Times New Roman" w:cs="Times New Roman"/>
          <w:spacing w:val="-1"/>
          <w:sz w:val="24"/>
          <w:szCs w:val="24"/>
        </w:rPr>
        <w:t>р</w:t>
      </w:r>
      <w:r w:rsidRPr="00E021A3">
        <w:rPr>
          <w:rFonts w:ascii="Times New Roman" w:hAnsi="Times New Roman" w:cs="Times New Roman"/>
          <w:spacing w:val="1"/>
          <w:sz w:val="24"/>
          <w:szCs w:val="24"/>
        </w:rPr>
        <w:t>о</w:t>
      </w:r>
      <w:r w:rsidRPr="00E021A3">
        <w:rPr>
          <w:rFonts w:ascii="Times New Roman" w:hAnsi="Times New Roman" w:cs="Times New Roman"/>
          <w:spacing w:val="-2"/>
          <w:sz w:val="24"/>
          <w:szCs w:val="24"/>
        </w:rPr>
        <w:t>г</w:t>
      </w:r>
      <w:r w:rsidRPr="00E021A3">
        <w:rPr>
          <w:rFonts w:ascii="Times New Roman" w:hAnsi="Times New Roman" w:cs="Times New Roman"/>
          <w:spacing w:val="1"/>
          <w:sz w:val="24"/>
          <w:szCs w:val="24"/>
        </w:rPr>
        <w:t>р</w:t>
      </w:r>
      <w:r w:rsidRPr="00E021A3">
        <w:rPr>
          <w:rFonts w:ascii="Times New Roman" w:hAnsi="Times New Roman" w:cs="Times New Roman"/>
          <w:sz w:val="24"/>
          <w:szCs w:val="24"/>
        </w:rPr>
        <w:t>ам</w:t>
      </w:r>
      <w:r w:rsidRPr="00E021A3">
        <w:rPr>
          <w:rFonts w:ascii="Times New Roman" w:hAnsi="Times New Roman" w:cs="Times New Roman"/>
          <w:spacing w:val="-3"/>
          <w:sz w:val="24"/>
          <w:szCs w:val="24"/>
        </w:rPr>
        <w:t>м</w:t>
      </w:r>
      <w:r w:rsidRPr="00E021A3">
        <w:rPr>
          <w:rFonts w:ascii="Times New Roman" w:hAnsi="Times New Roman" w:cs="Times New Roman"/>
          <w:spacing w:val="1"/>
          <w:sz w:val="24"/>
          <w:szCs w:val="24"/>
        </w:rPr>
        <w:t>н</w:t>
      </w:r>
      <w:r w:rsidRPr="00E021A3">
        <w:rPr>
          <w:rFonts w:ascii="Times New Roman" w:hAnsi="Times New Roman" w:cs="Times New Roman"/>
          <w:spacing w:val="-1"/>
          <w:sz w:val="24"/>
          <w:szCs w:val="24"/>
        </w:rPr>
        <w:t>о</w:t>
      </w:r>
      <w:r w:rsidRPr="00E021A3">
        <w:rPr>
          <w:rFonts w:ascii="Times New Roman" w:hAnsi="Times New Roman" w:cs="Times New Roman"/>
          <w:sz w:val="24"/>
          <w:szCs w:val="24"/>
        </w:rPr>
        <w:t xml:space="preserve">е </w:t>
      </w:r>
      <w:r w:rsidRPr="00E021A3">
        <w:rPr>
          <w:rFonts w:ascii="Times New Roman" w:hAnsi="Times New Roman" w:cs="Times New Roman"/>
          <w:spacing w:val="-2"/>
          <w:sz w:val="24"/>
          <w:szCs w:val="24"/>
        </w:rPr>
        <w:t>о</w:t>
      </w:r>
      <w:r w:rsidRPr="00E021A3">
        <w:rPr>
          <w:rFonts w:ascii="Times New Roman" w:hAnsi="Times New Roman" w:cs="Times New Roman"/>
          <w:spacing w:val="1"/>
          <w:sz w:val="24"/>
          <w:szCs w:val="24"/>
        </w:rPr>
        <w:t>б</w:t>
      </w:r>
      <w:r w:rsidRPr="00E021A3">
        <w:rPr>
          <w:rFonts w:ascii="Times New Roman" w:hAnsi="Times New Roman" w:cs="Times New Roman"/>
          <w:sz w:val="24"/>
          <w:szCs w:val="24"/>
        </w:rPr>
        <w:t>е</w:t>
      </w:r>
      <w:r w:rsidRPr="00E021A3">
        <w:rPr>
          <w:rFonts w:ascii="Times New Roman" w:hAnsi="Times New Roman" w:cs="Times New Roman"/>
          <w:spacing w:val="-2"/>
          <w:sz w:val="24"/>
          <w:szCs w:val="24"/>
        </w:rPr>
        <w:t>с</w:t>
      </w:r>
      <w:r w:rsidRPr="00E021A3">
        <w:rPr>
          <w:rFonts w:ascii="Times New Roman" w:hAnsi="Times New Roman" w:cs="Times New Roman"/>
          <w:spacing w:val="1"/>
          <w:sz w:val="24"/>
          <w:szCs w:val="24"/>
        </w:rPr>
        <w:t>п</w:t>
      </w:r>
      <w:r w:rsidRPr="00E021A3">
        <w:rPr>
          <w:rFonts w:ascii="Times New Roman" w:hAnsi="Times New Roman" w:cs="Times New Roman"/>
          <w:sz w:val="24"/>
          <w:szCs w:val="24"/>
        </w:rPr>
        <w:t>еч</w:t>
      </w:r>
      <w:r w:rsidRPr="00E021A3">
        <w:rPr>
          <w:rFonts w:ascii="Times New Roman" w:hAnsi="Times New Roman" w:cs="Times New Roman"/>
          <w:spacing w:val="-2"/>
          <w:sz w:val="24"/>
          <w:szCs w:val="24"/>
        </w:rPr>
        <w:t>е</w:t>
      </w:r>
      <w:r w:rsidRPr="00E021A3">
        <w:rPr>
          <w:rFonts w:ascii="Times New Roman" w:hAnsi="Times New Roman" w:cs="Times New Roman"/>
          <w:spacing w:val="1"/>
          <w:sz w:val="24"/>
          <w:szCs w:val="24"/>
        </w:rPr>
        <w:t>н</w:t>
      </w:r>
      <w:r w:rsidRPr="00E021A3">
        <w:rPr>
          <w:rFonts w:ascii="Times New Roman" w:hAnsi="Times New Roman" w:cs="Times New Roman"/>
          <w:spacing w:val="-1"/>
          <w:sz w:val="24"/>
          <w:szCs w:val="24"/>
        </w:rPr>
        <w:t>и</w:t>
      </w:r>
      <w:r w:rsidRPr="00E021A3">
        <w:rPr>
          <w:rFonts w:ascii="Times New Roman" w:hAnsi="Times New Roman" w:cs="Times New Roman"/>
          <w:sz w:val="24"/>
          <w:szCs w:val="24"/>
        </w:rPr>
        <w:t>е</w:t>
      </w:r>
      <w:r>
        <w:rPr>
          <w:rFonts w:ascii="Times New Roman" w:hAnsi="Times New Roman" w:cs="Times New Roman"/>
          <w:sz w:val="24"/>
          <w:szCs w:val="24"/>
        </w:rPr>
        <w:t xml:space="preserve"> </w:t>
      </w:r>
      <w:r w:rsidRPr="00E021A3">
        <w:rPr>
          <w:rFonts w:ascii="Times New Roman" w:hAnsi="Times New Roman" w:cs="Times New Roman"/>
          <w:sz w:val="24"/>
          <w:szCs w:val="24"/>
        </w:rPr>
        <w:t>и</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эл</w:t>
      </w:r>
      <w:r w:rsidRPr="00E021A3">
        <w:rPr>
          <w:rFonts w:ascii="Times New Roman" w:hAnsi="Times New Roman" w:cs="Times New Roman"/>
          <w:sz w:val="24"/>
          <w:szCs w:val="24"/>
        </w:rPr>
        <w:t>ек</w:t>
      </w:r>
      <w:r w:rsidRPr="00E021A3">
        <w:rPr>
          <w:rFonts w:ascii="Times New Roman" w:hAnsi="Times New Roman" w:cs="Times New Roman"/>
          <w:spacing w:val="-2"/>
          <w:sz w:val="24"/>
          <w:szCs w:val="24"/>
        </w:rPr>
        <w:t>т</w:t>
      </w:r>
      <w:r w:rsidRPr="00E021A3">
        <w:rPr>
          <w:rFonts w:ascii="Times New Roman" w:hAnsi="Times New Roman" w:cs="Times New Roman"/>
          <w:spacing w:val="1"/>
          <w:sz w:val="24"/>
          <w:szCs w:val="24"/>
        </w:rPr>
        <w:t>р</w:t>
      </w:r>
      <w:r w:rsidRPr="00E021A3">
        <w:rPr>
          <w:rFonts w:ascii="Times New Roman" w:hAnsi="Times New Roman" w:cs="Times New Roman"/>
          <w:spacing w:val="-1"/>
          <w:sz w:val="24"/>
          <w:szCs w:val="24"/>
        </w:rPr>
        <w:t>он</w:t>
      </w:r>
      <w:r w:rsidRPr="00E021A3">
        <w:rPr>
          <w:rFonts w:ascii="Times New Roman" w:hAnsi="Times New Roman" w:cs="Times New Roman"/>
          <w:spacing w:val="1"/>
          <w:sz w:val="24"/>
          <w:szCs w:val="24"/>
        </w:rPr>
        <w:t>ны</w:t>
      </w:r>
      <w:r w:rsidRPr="00E021A3">
        <w:rPr>
          <w:rFonts w:ascii="Times New Roman" w:hAnsi="Times New Roman" w:cs="Times New Roman"/>
          <w:sz w:val="24"/>
          <w:szCs w:val="24"/>
        </w:rPr>
        <w:t>е</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р</w:t>
      </w:r>
      <w:r w:rsidRPr="00E021A3">
        <w:rPr>
          <w:rFonts w:ascii="Times New Roman" w:hAnsi="Times New Roman" w:cs="Times New Roman"/>
          <w:sz w:val="24"/>
          <w:szCs w:val="24"/>
        </w:rPr>
        <w:t>ес</w:t>
      </w:r>
      <w:r w:rsidRPr="00E021A3">
        <w:rPr>
          <w:rFonts w:ascii="Times New Roman" w:hAnsi="Times New Roman" w:cs="Times New Roman"/>
          <w:spacing w:val="-3"/>
          <w:sz w:val="24"/>
          <w:szCs w:val="24"/>
        </w:rPr>
        <w:t>у</w:t>
      </w:r>
      <w:r w:rsidRPr="00E021A3">
        <w:rPr>
          <w:rFonts w:ascii="Times New Roman" w:hAnsi="Times New Roman" w:cs="Times New Roman"/>
          <w:spacing w:val="1"/>
          <w:sz w:val="24"/>
          <w:szCs w:val="24"/>
        </w:rPr>
        <w:t>р</w:t>
      </w:r>
      <w:r w:rsidRPr="00E021A3">
        <w:rPr>
          <w:rFonts w:ascii="Times New Roman" w:hAnsi="Times New Roman" w:cs="Times New Roman"/>
          <w:sz w:val="24"/>
          <w:szCs w:val="24"/>
        </w:rPr>
        <w:t>с</w:t>
      </w:r>
      <w:r w:rsidRPr="00E021A3">
        <w:rPr>
          <w:rFonts w:ascii="Times New Roman" w:hAnsi="Times New Roman" w:cs="Times New Roman"/>
          <w:spacing w:val="1"/>
          <w:sz w:val="24"/>
          <w:szCs w:val="24"/>
        </w:rPr>
        <w:t>ы</w:t>
      </w:r>
      <w:r w:rsidRPr="00E021A3">
        <w:rPr>
          <w:rFonts w:ascii="Times New Roman" w:hAnsi="Times New Roman" w:cs="Times New Roman"/>
          <w:sz w:val="24"/>
          <w:szCs w:val="24"/>
        </w:rPr>
        <w:t>.</w:t>
      </w:r>
    </w:p>
    <w:p w:rsidR="00DE76B4" w:rsidRPr="00E021A3" w:rsidRDefault="00DE76B4" w:rsidP="00B3698C">
      <w:pPr>
        <w:spacing w:after="0" w:line="240" w:lineRule="auto"/>
        <w:ind w:firstLine="709"/>
        <w:jc w:val="both"/>
        <w:rPr>
          <w:rFonts w:ascii="Times New Roman" w:hAnsi="Times New Roman" w:cs="Times New Roman"/>
          <w:sz w:val="24"/>
          <w:szCs w:val="24"/>
        </w:rPr>
      </w:pPr>
      <w:r w:rsidRPr="00E021A3">
        <w:rPr>
          <w:rFonts w:ascii="Times New Roman" w:hAnsi="Times New Roman" w:cs="Times New Roman"/>
          <w:sz w:val="24"/>
          <w:szCs w:val="24"/>
        </w:rPr>
        <w:t xml:space="preserve">Реализация </w:t>
      </w:r>
      <w:r w:rsidRPr="00E021A3">
        <w:rPr>
          <w:rFonts w:ascii="Times New Roman" w:hAnsi="Times New Roman" w:cs="Times New Roman"/>
          <w:spacing w:val="-2"/>
          <w:sz w:val="24"/>
          <w:szCs w:val="24"/>
        </w:rPr>
        <w:t>п</w:t>
      </w:r>
      <w:r w:rsidRPr="00E021A3">
        <w:rPr>
          <w:rFonts w:ascii="Times New Roman" w:hAnsi="Times New Roman" w:cs="Times New Roman"/>
          <w:spacing w:val="1"/>
          <w:sz w:val="24"/>
          <w:szCs w:val="24"/>
        </w:rPr>
        <w:t>р</w:t>
      </w:r>
      <w:r w:rsidRPr="00E021A3">
        <w:rPr>
          <w:rFonts w:ascii="Times New Roman" w:hAnsi="Times New Roman" w:cs="Times New Roman"/>
          <w:spacing w:val="-1"/>
          <w:sz w:val="24"/>
          <w:szCs w:val="24"/>
        </w:rPr>
        <w:t>о</w:t>
      </w:r>
      <w:r w:rsidRPr="00E021A3">
        <w:rPr>
          <w:rFonts w:ascii="Times New Roman" w:hAnsi="Times New Roman" w:cs="Times New Roman"/>
          <w:sz w:val="24"/>
          <w:szCs w:val="24"/>
        </w:rPr>
        <w:t>г</w:t>
      </w:r>
      <w:r w:rsidRPr="00E021A3">
        <w:rPr>
          <w:rFonts w:ascii="Times New Roman" w:hAnsi="Times New Roman" w:cs="Times New Roman"/>
          <w:spacing w:val="-1"/>
          <w:sz w:val="24"/>
          <w:szCs w:val="24"/>
        </w:rPr>
        <w:t>р</w:t>
      </w:r>
      <w:r w:rsidRPr="00E021A3">
        <w:rPr>
          <w:rFonts w:ascii="Times New Roman" w:hAnsi="Times New Roman" w:cs="Times New Roman"/>
          <w:sz w:val="24"/>
          <w:szCs w:val="24"/>
        </w:rPr>
        <w:t>аммы</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п</w:t>
      </w:r>
      <w:r w:rsidRPr="00E021A3">
        <w:rPr>
          <w:rFonts w:ascii="Times New Roman" w:hAnsi="Times New Roman" w:cs="Times New Roman"/>
          <w:spacing w:val="-1"/>
          <w:sz w:val="24"/>
          <w:szCs w:val="24"/>
        </w:rPr>
        <w:t>р</w:t>
      </w:r>
      <w:r w:rsidRPr="00E021A3">
        <w:rPr>
          <w:rFonts w:ascii="Times New Roman" w:hAnsi="Times New Roman" w:cs="Times New Roman"/>
          <w:spacing w:val="1"/>
          <w:sz w:val="24"/>
          <w:szCs w:val="24"/>
        </w:rPr>
        <w:t>о</w:t>
      </w:r>
      <w:r w:rsidRPr="00E021A3">
        <w:rPr>
          <w:rFonts w:ascii="Times New Roman" w:hAnsi="Times New Roman" w:cs="Times New Roman"/>
          <w:sz w:val="24"/>
          <w:szCs w:val="24"/>
        </w:rPr>
        <w:t>ф</w:t>
      </w:r>
      <w:r w:rsidRPr="00E021A3">
        <w:rPr>
          <w:rFonts w:ascii="Times New Roman" w:hAnsi="Times New Roman" w:cs="Times New Roman"/>
          <w:spacing w:val="-2"/>
          <w:sz w:val="24"/>
          <w:szCs w:val="24"/>
        </w:rPr>
        <w:t>е</w:t>
      </w:r>
      <w:r w:rsidRPr="00E021A3">
        <w:rPr>
          <w:rFonts w:ascii="Times New Roman" w:hAnsi="Times New Roman" w:cs="Times New Roman"/>
          <w:sz w:val="24"/>
          <w:szCs w:val="24"/>
        </w:rPr>
        <w:t>сс</w:t>
      </w:r>
      <w:r w:rsidRPr="00E021A3">
        <w:rPr>
          <w:rFonts w:ascii="Times New Roman" w:hAnsi="Times New Roman" w:cs="Times New Roman"/>
          <w:spacing w:val="-1"/>
          <w:sz w:val="24"/>
          <w:szCs w:val="24"/>
        </w:rPr>
        <w:t>ио</w:t>
      </w:r>
      <w:r w:rsidRPr="00E021A3">
        <w:rPr>
          <w:rFonts w:ascii="Times New Roman" w:hAnsi="Times New Roman" w:cs="Times New Roman"/>
          <w:spacing w:val="1"/>
          <w:sz w:val="24"/>
          <w:szCs w:val="24"/>
        </w:rPr>
        <w:t>н</w:t>
      </w:r>
      <w:r w:rsidRPr="00E021A3">
        <w:rPr>
          <w:rFonts w:ascii="Times New Roman" w:hAnsi="Times New Roman" w:cs="Times New Roman"/>
          <w:sz w:val="24"/>
          <w:szCs w:val="24"/>
        </w:rPr>
        <w:t>а</w:t>
      </w:r>
      <w:r w:rsidRPr="00E021A3">
        <w:rPr>
          <w:rFonts w:ascii="Times New Roman" w:hAnsi="Times New Roman" w:cs="Times New Roman"/>
          <w:spacing w:val="-3"/>
          <w:sz w:val="24"/>
          <w:szCs w:val="24"/>
        </w:rPr>
        <w:t>л</w:t>
      </w:r>
      <w:r w:rsidRPr="00E021A3">
        <w:rPr>
          <w:rFonts w:ascii="Times New Roman" w:hAnsi="Times New Roman" w:cs="Times New Roman"/>
          <w:spacing w:val="-1"/>
          <w:sz w:val="24"/>
          <w:szCs w:val="24"/>
        </w:rPr>
        <w:t>ь</w:t>
      </w:r>
      <w:r w:rsidRPr="00E021A3">
        <w:rPr>
          <w:rFonts w:ascii="Times New Roman" w:hAnsi="Times New Roman" w:cs="Times New Roman"/>
          <w:spacing w:val="1"/>
          <w:sz w:val="24"/>
          <w:szCs w:val="24"/>
        </w:rPr>
        <w:t>но</w:t>
      </w:r>
      <w:r w:rsidRPr="00E021A3">
        <w:rPr>
          <w:rFonts w:ascii="Times New Roman" w:hAnsi="Times New Roman" w:cs="Times New Roman"/>
          <w:spacing w:val="-2"/>
          <w:sz w:val="24"/>
          <w:szCs w:val="24"/>
        </w:rPr>
        <w:t>г</w:t>
      </w:r>
      <w:r w:rsidRPr="00E021A3">
        <w:rPr>
          <w:rFonts w:ascii="Times New Roman" w:hAnsi="Times New Roman" w:cs="Times New Roman"/>
          <w:sz w:val="24"/>
          <w:szCs w:val="24"/>
        </w:rPr>
        <w:t>о</w:t>
      </w:r>
      <w:r>
        <w:rPr>
          <w:rFonts w:ascii="Times New Roman" w:hAnsi="Times New Roman" w:cs="Times New Roman"/>
          <w:sz w:val="24"/>
          <w:szCs w:val="24"/>
        </w:rPr>
        <w:t xml:space="preserve"> </w:t>
      </w:r>
      <w:r w:rsidRPr="00E021A3">
        <w:rPr>
          <w:rFonts w:ascii="Times New Roman" w:hAnsi="Times New Roman" w:cs="Times New Roman"/>
          <w:sz w:val="24"/>
          <w:szCs w:val="24"/>
        </w:rPr>
        <w:t>м</w:t>
      </w:r>
      <w:r w:rsidRPr="00E021A3">
        <w:rPr>
          <w:rFonts w:ascii="Times New Roman" w:hAnsi="Times New Roman" w:cs="Times New Roman"/>
          <w:spacing w:val="-2"/>
          <w:sz w:val="24"/>
          <w:szCs w:val="24"/>
        </w:rPr>
        <w:t>о</w:t>
      </w:r>
      <w:r w:rsidRPr="00E021A3">
        <w:rPr>
          <w:rFonts w:ascii="Times New Roman" w:hAnsi="Times New Roman" w:cs="Times New Roman"/>
          <w:spacing w:val="1"/>
          <w:sz w:val="24"/>
          <w:szCs w:val="24"/>
        </w:rPr>
        <w:t>д</w:t>
      </w:r>
      <w:r w:rsidRPr="00E021A3">
        <w:rPr>
          <w:rFonts w:ascii="Times New Roman" w:hAnsi="Times New Roman" w:cs="Times New Roman"/>
          <w:spacing w:val="-4"/>
          <w:sz w:val="24"/>
          <w:szCs w:val="24"/>
        </w:rPr>
        <w:t>у</w:t>
      </w:r>
      <w:r w:rsidRPr="00E021A3">
        <w:rPr>
          <w:rFonts w:ascii="Times New Roman" w:hAnsi="Times New Roman" w:cs="Times New Roman"/>
          <w:spacing w:val="-1"/>
          <w:sz w:val="24"/>
          <w:szCs w:val="24"/>
        </w:rPr>
        <w:t>л</w:t>
      </w:r>
      <w:r w:rsidRPr="00E021A3">
        <w:rPr>
          <w:rFonts w:ascii="Times New Roman" w:hAnsi="Times New Roman" w:cs="Times New Roman"/>
          <w:sz w:val="24"/>
          <w:szCs w:val="24"/>
        </w:rPr>
        <w:t>я п</w:t>
      </w:r>
      <w:r w:rsidRPr="00E021A3">
        <w:rPr>
          <w:rFonts w:ascii="Times New Roman" w:hAnsi="Times New Roman" w:cs="Times New Roman"/>
          <w:spacing w:val="2"/>
          <w:sz w:val="24"/>
          <w:szCs w:val="24"/>
        </w:rPr>
        <w:t>р</w:t>
      </w:r>
      <w:r w:rsidRPr="00E021A3">
        <w:rPr>
          <w:rFonts w:ascii="Times New Roman" w:hAnsi="Times New Roman" w:cs="Times New Roman"/>
          <w:spacing w:val="-2"/>
          <w:sz w:val="24"/>
          <w:szCs w:val="24"/>
        </w:rPr>
        <w:t>е</w:t>
      </w:r>
      <w:r w:rsidRPr="00E021A3">
        <w:rPr>
          <w:rFonts w:ascii="Times New Roman" w:hAnsi="Times New Roman" w:cs="Times New Roman"/>
          <w:spacing w:val="1"/>
          <w:sz w:val="24"/>
          <w:szCs w:val="24"/>
        </w:rPr>
        <w:t>д</w:t>
      </w:r>
      <w:r w:rsidRPr="00E021A3">
        <w:rPr>
          <w:rFonts w:ascii="Times New Roman" w:hAnsi="Times New Roman" w:cs="Times New Roman"/>
          <w:spacing w:val="-1"/>
          <w:sz w:val="24"/>
          <w:szCs w:val="24"/>
        </w:rPr>
        <w:t>п</w:t>
      </w:r>
      <w:r w:rsidRPr="00E021A3">
        <w:rPr>
          <w:rFonts w:ascii="Times New Roman" w:hAnsi="Times New Roman" w:cs="Times New Roman"/>
          <w:spacing w:val="1"/>
          <w:sz w:val="24"/>
          <w:szCs w:val="24"/>
        </w:rPr>
        <w:t>о</w:t>
      </w:r>
      <w:r w:rsidRPr="00E021A3">
        <w:rPr>
          <w:rFonts w:ascii="Times New Roman" w:hAnsi="Times New Roman" w:cs="Times New Roman"/>
          <w:spacing w:val="-1"/>
          <w:sz w:val="24"/>
          <w:szCs w:val="24"/>
        </w:rPr>
        <w:t>л</w:t>
      </w:r>
      <w:r w:rsidRPr="00E021A3">
        <w:rPr>
          <w:rFonts w:ascii="Times New Roman" w:hAnsi="Times New Roman" w:cs="Times New Roman"/>
          <w:sz w:val="24"/>
          <w:szCs w:val="24"/>
        </w:rPr>
        <w:t xml:space="preserve">агает </w:t>
      </w:r>
      <w:r w:rsidRPr="00E021A3">
        <w:rPr>
          <w:rFonts w:ascii="Times New Roman" w:hAnsi="Times New Roman" w:cs="Times New Roman"/>
          <w:spacing w:val="1"/>
          <w:sz w:val="24"/>
          <w:szCs w:val="24"/>
        </w:rPr>
        <w:t>о</w:t>
      </w:r>
      <w:r w:rsidRPr="00E021A3">
        <w:rPr>
          <w:rFonts w:ascii="Times New Roman" w:hAnsi="Times New Roman" w:cs="Times New Roman"/>
          <w:spacing w:val="-1"/>
          <w:sz w:val="24"/>
          <w:szCs w:val="24"/>
        </w:rPr>
        <w:t>б</w:t>
      </w:r>
      <w:r w:rsidRPr="00E021A3">
        <w:rPr>
          <w:rFonts w:ascii="Times New Roman" w:hAnsi="Times New Roman" w:cs="Times New Roman"/>
          <w:sz w:val="24"/>
          <w:szCs w:val="24"/>
        </w:rPr>
        <w:t>язате</w:t>
      </w:r>
      <w:r w:rsidRPr="00E021A3">
        <w:rPr>
          <w:rFonts w:ascii="Times New Roman" w:hAnsi="Times New Roman" w:cs="Times New Roman"/>
          <w:spacing w:val="-1"/>
          <w:sz w:val="24"/>
          <w:szCs w:val="24"/>
        </w:rPr>
        <w:t>ль</w:t>
      </w:r>
      <w:r w:rsidRPr="00E021A3">
        <w:rPr>
          <w:rFonts w:ascii="Times New Roman" w:hAnsi="Times New Roman" w:cs="Times New Roman"/>
          <w:spacing w:val="1"/>
          <w:sz w:val="24"/>
          <w:szCs w:val="24"/>
        </w:rPr>
        <w:t>н</w:t>
      </w:r>
      <w:r w:rsidRPr="00E021A3">
        <w:rPr>
          <w:rFonts w:ascii="Times New Roman" w:hAnsi="Times New Roman" w:cs="Times New Roman"/>
          <w:spacing w:val="-4"/>
          <w:sz w:val="24"/>
          <w:szCs w:val="24"/>
        </w:rPr>
        <w:t>у</w:t>
      </w:r>
      <w:r w:rsidRPr="00E021A3">
        <w:rPr>
          <w:rFonts w:ascii="Times New Roman" w:hAnsi="Times New Roman" w:cs="Times New Roman"/>
          <w:sz w:val="24"/>
          <w:szCs w:val="24"/>
        </w:rPr>
        <w:t>ю</w:t>
      </w:r>
      <w:r>
        <w:rPr>
          <w:rFonts w:ascii="Times New Roman" w:hAnsi="Times New Roman" w:cs="Times New Roman"/>
          <w:sz w:val="24"/>
          <w:szCs w:val="24"/>
        </w:rPr>
        <w:t xml:space="preserve"> </w:t>
      </w:r>
      <w:r w:rsidRPr="00E021A3">
        <w:rPr>
          <w:rFonts w:ascii="Times New Roman" w:hAnsi="Times New Roman" w:cs="Times New Roman"/>
          <w:spacing w:val="1"/>
          <w:sz w:val="24"/>
          <w:szCs w:val="24"/>
        </w:rPr>
        <w:t>пр</w:t>
      </w:r>
      <w:r w:rsidRPr="00E021A3">
        <w:rPr>
          <w:rFonts w:ascii="Times New Roman" w:hAnsi="Times New Roman" w:cs="Times New Roman"/>
          <w:spacing w:val="-1"/>
          <w:sz w:val="24"/>
          <w:szCs w:val="24"/>
        </w:rPr>
        <w:t>ои</w:t>
      </w:r>
      <w:r w:rsidRPr="00E021A3">
        <w:rPr>
          <w:rFonts w:ascii="Times New Roman" w:hAnsi="Times New Roman" w:cs="Times New Roman"/>
          <w:sz w:val="24"/>
          <w:szCs w:val="24"/>
        </w:rPr>
        <w:t>з</w:t>
      </w:r>
      <w:r w:rsidRPr="00E021A3">
        <w:rPr>
          <w:rFonts w:ascii="Times New Roman" w:hAnsi="Times New Roman" w:cs="Times New Roman"/>
          <w:spacing w:val="-1"/>
          <w:sz w:val="24"/>
          <w:szCs w:val="24"/>
        </w:rPr>
        <w:t>в</w:t>
      </w:r>
      <w:r w:rsidRPr="00E021A3">
        <w:rPr>
          <w:rFonts w:ascii="Times New Roman" w:hAnsi="Times New Roman" w:cs="Times New Roman"/>
          <w:spacing w:val="1"/>
          <w:sz w:val="24"/>
          <w:szCs w:val="24"/>
        </w:rPr>
        <w:t>од</w:t>
      </w:r>
      <w:r w:rsidRPr="00E021A3">
        <w:rPr>
          <w:rFonts w:ascii="Times New Roman" w:hAnsi="Times New Roman" w:cs="Times New Roman"/>
          <w:sz w:val="24"/>
          <w:szCs w:val="24"/>
        </w:rPr>
        <w:t>ств</w:t>
      </w:r>
      <w:r w:rsidRPr="00E021A3">
        <w:rPr>
          <w:rFonts w:ascii="Times New Roman" w:hAnsi="Times New Roman" w:cs="Times New Roman"/>
          <w:spacing w:val="-3"/>
          <w:sz w:val="24"/>
          <w:szCs w:val="24"/>
        </w:rPr>
        <w:t>е</w:t>
      </w:r>
      <w:r w:rsidRPr="00E021A3">
        <w:rPr>
          <w:rFonts w:ascii="Times New Roman" w:hAnsi="Times New Roman" w:cs="Times New Roman"/>
          <w:spacing w:val="-1"/>
          <w:sz w:val="24"/>
          <w:szCs w:val="24"/>
        </w:rPr>
        <w:t>н</w:t>
      </w:r>
      <w:r w:rsidRPr="00E021A3">
        <w:rPr>
          <w:rFonts w:ascii="Times New Roman" w:hAnsi="Times New Roman" w:cs="Times New Roman"/>
          <w:spacing w:val="1"/>
          <w:sz w:val="24"/>
          <w:szCs w:val="24"/>
        </w:rPr>
        <w:t>н</w:t>
      </w:r>
      <w:r w:rsidRPr="00E021A3">
        <w:rPr>
          <w:rFonts w:ascii="Times New Roman" w:hAnsi="Times New Roman" w:cs="Times New Roman"/>
          <w:spacing w:val="-4"/>
          <w:sz w:val="24"/>
          <w:szCs w:val="24"/>
        </w:rPr>
        <w:t>у</w:t>
      </w:r>
      <w:r w:rsidRPr="00E021A3">
        <w:rPr>
          <w:rFonts w:ascii="Times New Roman" w:hAnsi="Times New Roman" w:cs="Times New Roman"/>
          <w:sz w:val="24"/>
          <w:szCs w:val="24"/>
        </w:rPr>
        <w:t>ю п</w:t>
      </w:r>
      <w:r w:rsidRPr="00E021A3">
        <w:rPr>
          <w:rFonts w:ascii="Times New Roman" w:hAnsi="Times New Roman" w:cs="Times New Roman"/>
          <w:spacing w:val="1"/>
          <w:sz w:val="24"/>
          <w:szCs w:val="24"/>
        </w:rPr>
        <w:t>р</w:t>
      </w:r>
      <w:r w:rsidRPr="00E021A3">
        <w:rPr>
          <w:rFonts w:ascii="Times New Roman" w:hAnsi="Times New Roman" w:cs="Times New Roman"/>
          <w:sz w:val="24"/>
          <w:szCs w:val="24"/>
        </w:rPr>
        <w:t>ак</w:t>
      </w:r>
      <w:r w:rsidRPr="00E021A3">
        <w:rPr>
          <w:rFonts w:ascii="Times New Roman" w:hAnsi="Times New Roman" w:cs="Times New Roman"/>
          <w:spacing w:val="-2"/>
          <w:sz w:val="24"/>
          <w:szCs w:val="24"/>
        </w:rPr>
        <w:t>т</w:t>
      </w:r>
      <w:r w:rsidRPr="00E021A3">
        <w:rPr>
          <w:rFonts w:ascii="Times New Roman" w:hAnsi="Times New Roman" w:cs="Times New Roman"/>
          <w:spacing w:val="1"/>
          <w:sz w:val="24"/>
          <w:szCs w:val="24"/>
        </w:rPr>
        <w:t>и</w:t>
      </w:r>
      <w:r w:rsidRPr="00E021A3">
        <w:rPr>
          <w:rFonts w:ascii="Times New Roman" w:hAnsi="Times New Roman" w:cs="Times New Roman"/>
          <w:sz w:val="24"/>
          <w:szCs w:val="24"/>
        </w:rPr>
        <w:t>к</w:t>
      </w:r>
      <w:r w:rsidRPr="00E021A3">
        <w:rPr>
          <w:rFonts w:ascii="Times New Roman" w:hAnsi="Times New Roman" w:cs="Times New Roman"/>
          <w:spacing w:val="-3"/>
          <w:sz w:val="24"/>
          <w:szCs w:val="24"/>
        </w:rPr>
        <w:t>у</w:t>
      </w:r>
      <w:r w:rsidRPr="00E021A3">
        <w:rPr>
          <w:rFonts w:ascii="Times New Roman" w:hAnsi="Times New Roman" w:cs="Times New Roman"/>
          <w:sz w:val="24"/>
          <w:szCs w:val="24"/>
        </w:rPr>
        <w:t>,</w:t>
      </w:r>
      <w:r>
        <w:rPr>
          <w:rFonts w:ascii="Times New Roman" w:hAnsi="Times New Roman" w:cs="Times New Roman"/>
          <w:sz w:val="24"/>
          <w:szCs w:val="24"/>
        </w:rPr>
        <w:t xml:space="preserve"> </w:t>
      </w:r>
      <w:r w:rsidRPr="00E021A3">
        <w:rPr>
          <w:rFonts w:ascii="Times New Roman" w:hAnsi="Times New Roman" w:cs="Times New Roman"/>
          <w:sz w:val="24"/>
          <w:szCs w:val="24"/>
        </w:rPr>
        <w:t>к</w:t>
      </w:r>
      <w:r w:rsidRPr="00E021A3">
        <w:rPr>
          <w:rFonts w:ascii="Times New Roman" w:hAnsi="Times New Roman" w:cs="Times New Roman"/>
          <w:spacing w:val="1"/>
          <w:sz w:val="24"/>
          <w:szCs w:val="24"/>
        </w:rPr>
        <w:t>о</w:t>
      </w:r>
      <w:r w:rsidRPr="00E021A3">
        <w:rPr>
          <w:rFonts w:ascii="Times New Roman" w:hAnsi="Times New Roman" w:cs="Times New Roman"/>
          <w:sz w:val="24"/>
          <w:szCs w:val="24"/>
        </w:rPr>
        <w:t>т</w:t>
      </w:r>
      <w:r w:rsidRPr="00E021A3">
        <w:rPr>
          <w:rFonts w:ascii="Times New Roman" w:hAnsi="Times New Roman" w:cs="Times New Roman"/>
          <w:spacing w:val="-1"/>
          <w:sz w:val="24"/>
          <w:szCs w:val="24"/>
        </w:rPr>
        <w:t>о</w:t>
      </w:r>
      <w:r w:rsidRPr="00E021A3">
        <w:rPr>
          <w:rFonts w:ascii="Times New Roman" w:hAnsi="Times New Roman" w:cs="Times New Roman"/>
          <w:spacing w:val="1"/>
          <w:sz w:val="24"/>
          <w:szCs w:val="24"/>
        </w:rPr>
        <w:t>р</w:t>
      </w:r>
      <w:r w:rsidRPr="00E021A3">
        <w:rPr>
          <w:rFonts w:ascii="Times New Roman" w:hAnsi="Times New Roman" w:cs="Times New Roman"/>
          <w:spacing w:val="-4"/>
          <w:sz w:val="24"/>
          <w:szCs w:val="24"/>
        </w:rPr>
        <w:t>у</w:t>
      </w:r>
      <w:r w:rsidRPr="00E021A3">
        <w:rPr>
          <w:rFonts w:ascii="Times New Roman" w:hAnsi="Times New Roman" w:cs="Times New Roman"/>
          <w:sz w:val="24"/>
          <w:szCs w:val="24"/>
        </w:rPr>
        <w:t>ю ре</w:t>
      </w:r>
      <w:r w:rsidRPr="00E021A3">
        <w:rPr>
          <w:rFonts w:ascii="Times New Roman" w:hAnsi="Times New Roman" w:cs="Times New Roman"/>
          <w:spacing w:val="1"/>
          <w:sz w:val="24"/>
          <w:szCs w:val="24"/>
        </w:rPr>
        <w:t>ко</w:t>
      </w:r>
      <w:r w:rsidRPr="00E021A3">
        <w:rPr>
          <w:rFonts w:ascii="Times New Roman" w:hAnsi="Times New Roman" w:cs="Times New Roman"/>
          <w:spacing w:val="-1"/>
          <w:sz w:val="24"/>
          <w:szCs w:val="24"/>
        </w:rPr>
        <w:t>м</w:t>
      </w:r>
      <w:r w:rsidRPr="00E021A3">
        <w:rPr>
          <w:rFonts w:ascii="Times New Roman" w:hAnsi="Times New Roman" w:cs="Times New Roman"/>
          <w:sz w:val="24"/>
          <w:szCs w:val="24"/>
        </w:rPr>
        <w:t>е</w:t>
      </w:r>
      <w:r w:rsidRPr="00E021A3">
        <w:rPr>
          <w:rFonts w:ascii="Times New Roman" w:hAnsi="Times New Roman" w:cs="Times New Roman"/>
          <w:spacing w:val="1"/>
          <w:sz w:val="24"/>
          <w:szCs w:val="24"/>
        </w:rPr>
        <w:t>нд</w:t>
      </w:r>
      <w:r w:rsidRPr="00E021A3">
        <w:rPr>
          <w:rFonts w:ascii="Times New Roman" w:hAnsi="Times New Roman" w:cs="Times New Roman"/>
          <w:spacing w:val="-4"/>
          <w:sz w:val="24"/>
          <w:szCs w:val="24"/>
        </w:rPr>
        <w:t>у</w:t>
      </w:r>
      <w:r w:rsidRPr="00E021A3">
        <w:rPr>
          <w:rFonts w:ascii="Times New Roman" w:hAnsi="Times New Roman" w:cs="Times New Roman"/>
          <w:sz w:val="24"/>
          <w:szCs w:val="24"/>
        </w:rPr>
        <w:t xml:space="preserve">ется </w:t>
      </w:r>
      <w:r w:rsidRPr="00E021A3">
        <w:rPr>
          <w:rFonts w:ascii="Times New Roman" w:hAnsi="Times New Roman" w:cs="Times New Roman"/>
          <w:spacing w:val="1"/>
          <w:sz w:val="24"/>
          <w:szCs w:val="24"/>
        </w:rPr>
        <w:t>п</w:t>
      </w:r>
      <w:r w:rsidRPr="00E021A3">
        <w:rPr>
          <w:rFonts w:ascii="Times New Roman" w:hAnsi="Times New Roman" w:cs="Times New Roman"/>
          <w:spacing w:val="-1"/>
          <w:sz w:val="24"/>
          <w:szCs w:val="24"/>
        </w:rPr>
        <w:t>р</w:t>
      </w:r>
      <w:r w:rsidRPr="00E021A3">
        <w:rPr>
          <w:rFonts w:ascii="Times New Roman" w:hAnsi="Times New Roman" w:cs="Times New Roman"/>
          <w:spacing w:val="1"/>
          <w:sz w:val="24"/>
          <w:szCs w:val="24"/>
        </w:rPr>
        <w:t>о</w:t>
      </w:r>
      <w:r w:rsidRPr="00E021A3">
        <w:rPr>
          <w:rFonts w:ascii="Times New Roman" w:hAnsi="Times New Roman" w:cs="Times New Roman"/>
          <w:sz w:val="24"/>
          <w:szCs w:val="24"/>
        </w:rPr>
        <w:t>в</w:t>
      </w:r>
      <w:r w:rsidRPr="00E021A3">
        <w:rPr>
          <w:rFonts w:ascii="Times New Roman" w:hAnsi="Times New Roman" w:cs="Times New Roman"/>
          <w:spacing w:val="-2"/>
          <w:sz w:val="24"/>
          <w:szCs w:val="24"/>
        </w:rPr>
        <w:t>о</w:t>
      </w:r>
      <w:r w:rsidRPr="00E021A3">
        <w:rPr>
          <w:rFonts w:ascii="Times New Roman" w:hAnsi="Times New Roman" w:cs="Times New Roman"/>
          <w:spacing w:val="-1"/>
          <w:sz w:val="24"/>
          <w:szCs w:val="24"/>
        </w:rPr>
        <w:t>д</w:t>
      </w:r>
      <w:r w:rsidRPr="00E021A3">
        <w:rPr>
          <w:rFonts w:ascii="Times New Roman" w:hAnsi="Times New Roman" w:cs="Times New Roman"/>
          <w:spacing w:val="1"/>
          <w:sz w:val="24"/>
          <w:szCs w:val="24"/>
        </w:rPr>
        <w:t>и</w:t>
      </w:r>
      <w:r w:rsidRPr="00E021A3">
        <w:rPr>
          <w:rFonts w:ascii="Times New Roman" w:hAnsi="Times New Roman" w:cs="Times New Roman"/>
          <w:sz w:val="24"/>
          <w:szCs w:val="24"/>
        </w:rPr>
        <w:t>ть</w:t>
      </w:r>
      <w:r>
        <w:rPr>
          <w:rFonts w:ascii="Times New Roman" w:hAnsi="Times New Roman" w:cs="Times New Roman"/>
          <w:sz w:val="24"/>
          <w:szCs w:val="24"/>
        </w:rPr>
        <w:t xml:space="preserve"> </w:t>
      </w:r>
      <w:r w:rsidRPr="00E021A3">
        <w:rPr>
          <w:rFonts w:ascii="Times New Roman" w:hAnsi="Times New Roman" w:cs="Times New Roman"/>
          <w:sz w:val="24"/>
          <w:szCs w:val="24"/>
        </w:rPr>
        <w:t>ра</w:t>
      </w:r>
      <w:r w:rsidRPr="00E021A3">
        <w:rPr>
          <w:rFonts w:ascii="Times New Roman" w:hAnsi="Times New Roman" w:cs="Times New Roman"/>
          <w:spacing w:val="-2"/>
          <w:sz w:val="24"/>
          <w:szCs w:val="24"/>
        </w:rPr>
        <w:t>с</w:t>
      </w:r>
      <w:r w:rsidRPr="00E021A3">
        <w:rPr>
          <w:rFonts w:ascii="Times New Roman" w:hAnsi="Times New Roman" w:cs="Times New Roman"/>
          <w:sz w:val="24"/>
          <w:szCs w:val="24"/>
        </w:rPr>
        <w:t>с</w:t>
      </w:r>
      <w:r w:rsidRPr="00E021A3">
        <w:rPr>
          <w:rFonts w:ascii="Times New Roman" w:hAnsi="Times New Roman" w:cs="Times New Roman"/>
          <w:spacing w:val="1"/>
          <w:sz w:val="24"/>
          <w:szCs w:val="24"/>
        </w:rPr>
        <w:t>р</w:t>
      </w:r>
      <w:r w:rsidRPr="00E021A3">
        <w:rPr>
          <w:rFonts w:ascii="Times New Roman" w:hAnsi="Times New Roman" w:cs="Times New Roman"/>
          <w:spacing w:val="-2"/>
          <w:sz w:val="24"/>
          <w:szCs w:val="24"/>
        </w:rPr>
        <w:t>е</w:t>
      </w:r>
      <w:r w:rsidRPr="00E021A3">
        <w:rPr>
          <w:rFonts w:ascii="Times New Roman" w:hAnsi="Times New Roman" w:cs="Times New Roman"/>
          <w:spacing w:val="-1"/>
          <w:sz w:val="24"/>
          <w:szCs w:val="24"/>
        </w:rPr>
        <w:t>до</w:t>
      </w:r>
      <w:r w:rsidRPr="00E021A3">
        <w:rPr>
          <w:rFonts w:ascii="Times New Roman" w:hAnsi="Times New Roman" w:cs="Times New Roman"/>
          <w:sz w:val="24"/>
          <w:szCs w:val="24"/>
        </w:rPr>
        <w:t>т</w:t>
      </w:r>
      <w:r w:rsidRPr="00E021A3">
        <w:rPr>
          <w:rFonts w:ascii="Times New Roman" w:hAnsi="Times New Roman" w:cs="Times New Roman"/>
          <w:spacing w:val="1"/>
          <w:sz w:val="24"/>
          <w:szCs w:val="24"/>
        </w:rPr>
        <w:t>о</w:t>
      </w:r>
      <w:r w:rsidRPr="00E021A3">
        <w:rPr>
          <w:rFonts w:ascii="Times New Roman" w:hAnsi="Times New Roman" w:cs="Times New Roman"/>
          <w:sz w:val="24"/>
          <w:szCs w:val="24"/>
        </w:rPr>
        <w:t>че</w:t>
      </w:r>
      <w:r w:rsidRPr="00E021A3">
        <w:rPr>
          <w:rFonts w:ascii="Times New Roman" w:hAnsi="Times New Roman" w:cs="Times New Roman"/>
          <w:spacing w:val="1"/>
          <w:sz w:val="24"/>
          <w:szCs w:val="24"/>
        </w:rPr>
        <w:t>но</w:t>
      </w:r>
      <w:r w:rsidRPr="00E021A3">
        <w:rPr>
          <w:rFonts w:ascii="Times New Roman" w:hAnsi="Times New Roman" w:cs="Times New Roman"/>
          <w:sz w:val="24"/>
          <w:szCs w:val="24"/>
        </w:rPr>
        <w:t>.</w:t>
      </w:r>
    </w:p>
    <w:p w:rsidR="00DE76B4" w:rsidRPr="00E021A3" w:rsidRDefault="00DE76B4" w:rsidP="00B3698C">
      <w:pPr>
        <w:spacing w:after="0" w:line="240" w:lineRule="auto"/>
        <w:ind w:firstLine="709"/>
        <w:jc w:val="both"/>
        <w:rPr>
          <w:rFonts w:ascii="Times New Roman" w:hAnsi="Times New Roman" w:cs="Times New Roman"/>
          <w:b/>
          <w:spacing w:val="-1"/>
          <w:sz w:val="24"/>
          <w:szCs w:val="24"/>
        </w:rPr>
      </w:pPr>
      <w:r w:rsidRPr="00E021A3">
        <w:rPr>
          <w:rFonts w:ascii="Times New Roman" w:hAnsi="Times New Roman" w:cs="Times New Roman"/>
          <w:b/>
          <w:bCs/>
          <w:sz w:val="24"/>
          <w:szCs w:val="24"/>
        </w:rPr>
        <w:t>3.2. Информационное обеспечение реализации программы</w:t>
      </w:r>
    </w:p>
    <w:p w:rsidR="00DE76B4" w:rsidRDefault="00DE76B4" w:rsidP="00B3698C">
      <w:pPr>
        <w:spacing w:after="0" w:line="240" w:lineRule="auto"/>
        <w:ind w:firstLine="709"/>
        <w:jc w:val="both"/>
        <w:rPr>
          <w:rFonts w:ascii="Times New Roman" w:hAnsi="Times New Roman" w:cs="Times New Roman"/>
          <w:b/>
          <w:bCs/>
          <w:sz w:val="24"/>
          <w:szCs w:val="24"/>
        </w:rPr>
      </w:pPr>
      <w:r w:rsidRPr="00E021A3">
        <w:rPr>
          <w:rFonts w:ascii="Times New Roman" w:hAnsi="Times New Roman" w:cs="Times New Roman"/>
          <w:b/>
          <w:bCs/>
          <w:sz w:val="24"/>
          <w:szCs w:val="24"/>
        </w:rPr>
        <w:t>Перечень</w:t>
      </w:r>
      <w:r>
        <w:rPr>
          <w:rFonts w:ascii="Times New Roman" w:hAnsi="Times New Roman" w:cs="Times New Roman"/>
          <w:b/>
          <w:bCs/>
          <w:sz w:val="24"/>
          <w:szCs w:val="24"/>
        </w:rPr>
        <w:t xml:space="preserve"> </w:t>
      </w:r>
      <w:r w:rsidRPr="00E021A3">
        <w:rPr>
          <w:rFonts w:ascii="Times New Roman" w:hAnsi="Times New Roman" w:cs="Times New Roman"/>
          <w:b/>
          <w:bCs/>
          <w:sz w:val="24"/>
          <w:szCs w:val="24"/>
        </w:rPr>
        <w:t>учебных изданий, Интернет-ресурсов, дополнительной литературы:</w:t>
      </w:r>
    </w:p>
    <w:p w:rsidR="00DE76B4" w:rsidRPr="00E021A3" w:rsidRDefault="00DE76B4" w:rsidP="00B3698C">
      <w:pPr>
        <w:spacing w:after="0" w:line="240" w:lineRule="auto"/>
        <w:ind w:firstLine="709"/>
        <w:jc w:val="both"/>
        <w:rPr>
          <w:rFonts w:ascii="Times New Roman" w:hAnsi="Times New Roman" w:cs="Times New Roman"/>
          <w:b/>
          <w:bCs/>
          <w:sz w:val="24"/>
          <w:szCs w:val="24"/>
        </w:rPr>
      </w:pPr>
      <w:r>
        <w:rPr>
          <w:rFonts w:ascii="Times New Roman" w:hAnsi="Times New Roman" w:cs="Times New Roman"/>
          <w:b/>
          <w:bCs/>
          <w:sz w:val="24"/>
          <w:szCs w:val="24"/>
        </w:rPr>
        <w:t>Печатные издания:</w:t>
      </w:r>
    </w:p>
    <w:p w:rsidR="00DE76B4" w:rsidRPr="00A27354" w:rsidRDefault="00DE76B4" w:rsidP="00B3698C">
      <w:pPr>
        <w:spacing w:line="240" w:lineRule="auto"/>
        <w:ind w:firstLine="709"/>
        <w:contextualSpacing/>
        <w:jc w:val="both"/>
        <w:rPr>
          <w:rFonts w:ascii="Times New Roman" w:hAnsi="Times New Roman"/>
          <w:b/>
          <w:sz w:val="24"/>
          <w:szCs w:val="24"/>
        </w:rPr>
      </w:pPr>
      <w:r w:rsidRPr="0055771C">
        <w:rPr>
          <w:rFonts w:ascii="Times New Roman" w:hAnsi="Times New Roman"/>
          <w:sz w:val="24"/>
          <w:szCs w:val="24"/>
        </w:rPr>
        <w:t xml:space="preserve">1. </w:t>
      </w:r>
      <w:r w:rsidRPr="00025EF9">
        <w:rPr>
          <w:rFonts w:ascii="Times New Roman" w:hAnsi="Times New Roman"/>
          <w:sz w:val="24"/>
          <w:szCs w:val="24"/>
        </w:rPr>
        <w:t xml:space="preserve">Почвообрабатывающие машины: устройство, подготовка к работе и эксплуатация: учебное пособие для СПО / В. Е. Бердышев, А. </w:t>
      </w:r>
      <w:r>
        <w:rPr>
          <w:rFonts w:ascii="Times New Roman" w:hAnsi="Times New Roman"/>
          <w:sz w:val="24"/>
          <w:szCs w:val="24"/>
        </w:rPr>
        <w:t>Р</w:t>
      </w:r>
      <w:r w:rsidRPr="00025EF9">
        <w:rPr>
          <w:rFonts w:ascii="Times New Roman" w:hAnsi="Times New Roman"/>
          <w:sz w:val="24"/>
          <w:szCs w:val="24"/>
        </w:rPr>
        <w:t>. Валиев, А. В. Дмитриев [и др.]. — Саратов: Профобразование, 2022. — 300 c. — ISBN 978-5-4488-1481-5</w:t>
      </w:r>
      <w:r w:rsidRPr="00A27354">
        <w:rPr>
          <w:rFonts w:ascii="Times New Roman" w:hAnsi="Times New Roman"/>
          <w:b/>
          <w:sz w:val="24"/>
          <w:szCs w:val="24"/>
        </w:rPr>
        <w:t xml:space="preserve">. — </w:t>
      </w:r>
    </w:p>
    <w:p w:rsidR="00DE76B4" w:rsidRPr="00025EF9" w:rsidRDefault="00DE76B4" w:rsidP="00B3698C">
      <w:pPr>
        <w:spacing w:line="240" w:lineRule="auto"/>
        <w:ind w:firstLine="709"/>
        <w:contextualSpacing/>
        <w:rPr>
          <w:rFonts w:ascii="Times New Roman" w:hAnsi="Times New Roman"/>
          <w:sz w:val="24"/>
          <w:szCs w:val="24"/>
        </w:rPr>
      </w:pPr>
      <w:r w:rsidRPr="00A27354">
        <w:rPr>
          <w:rFonts w:ascii="Times New Roman" w:hAnsi="Times New Roman"/>
          <w:b/>
          <w:sz w:val="24"/>
          <w:szCs w:val="24"/>
        </w:rPr>
        <w:t xml:space="preserve"> </w:t>
      </w:r>
      <w:r w:rsidRPr="00025EF9">
        <w:rPr>
          <w:rFonts w:ascii="Times New Roman" w:hAnsi="Times New Roman"/>
          <w:sz w:val="24"/>
          <w:szCs w:val="24"/>
        </w:rPr>
        <w:t xml:space="preserve">2. Машины для посева: устройство, подготовка к работе и эксплуатация: учебное пособие для СПО / В. Е. Бердышев, А. </w:t>
      </w:r>
      <w:r>
        <w:rPr>
          <w:rFonts w:ascii="Times New Roman" w:hAnsi="Times New Roman"/>
          <w:sz w:val="24"/>
          <w:szCs w:val="24"/>
        </w:rPr>
        <w:t>Р</w:t>
      </w:r>
      <w:r w:rsidRPr="00025EF9">
        <w:rPr>
          <w:rFonts w:ascii="Times New Roman" w:hAnsi="Times New Roman"/>
          <w:sz w:val="24"/>
          <w:szCs w:val="24"/>
        </w:rPr>
        <w:t xml:space="preserve">. Валиев, Б. Г. </w:t>
      </w:r>
      <w:proofErr w:type="spellStart"/>
      <w:r w:rsidRPr="00025EF9">
        <w:rPr>
          <w:rFonts w:ascii="Times New Roman" w:hAnsi="Times New Roman"/>
          <w:sz w:val="24"/>
          <w:szCs w:val="24"/>
        </w:rPr>
        <w:t>Зиганшин</w:t>
      </w:r>
      <w:proofErr w:type="spellEnd"/>
      <w:r w:rsidRPr="00025EF9">
        <w:rPr>
          <w:rFonts w:ascii="Times New Roman" w:hAnsi="Times New Roman"/>
          <w:sz w:val="24"/>
          <w:szCs w:val="24"/>
        </w:rPr>
        <w:t xml:space="preserve"> [и др.]. — Саратов: Профобразование, 2022. — 250 c. — ISBN 978-5-4488-1482-2. </w:t>
      </w:r>
    </w:p>
    <w:p w:rsidR="00DE76B4" w:rsidRPr="008A57B9" w:rsidRDefault="00DE76B4" w:rsidP="00B3698C">
      <w:pPr>
        <w:tabs>
          <w:tab w:val="left" w:pos="3717"/>
        </w:tabs>
        <w:spacing w:after="0" w:line="240" w:lineRule="auto"/>
        <w:ind w:firstLine="709"/>
        <w:jc w:val="both"/>
        <w:rPr>
          <w:rFonts w:ascii="Times New Roman" w:eastAsia="Calibri" w:hAnsi="Times New Roman"/>
          <w:sz w:val="24"/>
          <w:szCs w:val="24"/>
          <w:shd w:val="clear" w:color="auto" w:fill="FFFFFF"/>
          <w:lang w:eastAsia="en-US"/>
        </w:rPr>
      </w:pPr>
      <w:r w:rsidRPr="008A57B9">
        <w:rPr>
          <w:rFonts w:ascii="Times New Roman" w:eastAsia="Calibri" w:hAnsi="Times New Roman"/>
          <w:sz w:val="24"/>
          <w:szCs w:val="24"/>
          <w:shd w:val="clear" w:color="auto" w:fill="FFFFFF"/>
          <w:lang w:eastAsia="en-US"/>
        </w:rPr>
        <w:t xml:space="preserve">3. Машины для заготовки кормов: регулировка, настройка и эксплуатация: учебное пособие / Б. Г. </w:t>
      </w:r>
      <w:proofErr w:type="spellStart"/>
      <w:r w:rsidRPr="008A57B9">
        <w:rPr>
          <w:rFonts w:ascii="Times New Roman" w:eastAsia="Calibri" w:hAnsi="Times New Roman"/>
          <w:sz w:val="24"/>
          <w:szCs w:val="24"/>
          <w:shd w:val="clear" w:color="auto" w:fill="FFFFFF"/>
          <w:lang w:eastAsia="en-US"/>
        </w:rPr>
        <w:t>Зиганшин</w:t>
      </w:r>
      <w:proofErr w:type="spellEnd"/>
      <w:r w:rsidRPr="008A57B9">
        <w:rPr>
          <w:rFonts w:ascii="Times New Roman" w:eastAsia="Calibri" w:hAnsi="Times New Roman"/>
          <w:sz w:val="24"/>
          <w:szCs w:val="24"/>
          <w:shd w:val="clear" w:color="auto" w:fill="FFFFFF"/>
          <w:lang w:eastAsia="en-US"/>
        </w:rPr>
        <w:t xml:space="preserve">, А. В. Дмитриев, А. Р. Валиев, С. М. </w:t>
      </w:r>
      <w:proofErr w:type="spellStart"/>
      <w:r w:rsidRPr="008A57B9">
        <w:rPr>
          <w:rFonts w:ascii="Times New Roman" w:eastAsia="Calibri" w:hAnsi="Times New Roman"/>
          <w:sz w:val="24"/>
          <w:szCs w:val="24"/>
          <w:shd w:val="clear" w:color="auto" w:fill="FFFFFF"/>
          <w:lang w:eastAsia="en-US"/>
        </w:rPr>
        <w:t>Яхин</w:t>
      </w:r>
      <w:proofErr w:type="spellEnd"/>
      <w:r w:rsidRPr="008A57B9">
        <w:rPr>
          <w:rFonts w:ascii="Times New Roman" w:eastAsia="Calibri" w:hAnsi="Times New Roman"/>
          <w:sz w:val="24"/>
          <w:szCs w:val="24"/>
          <w:shd w:val="clear" w:color="auto" w:fill="FFFFFF"/>
          <w:lang w:eastAsia="en-US"/>
        </w:rPr>
        <w:t>. — 3-</w:t>
      </w:r>
      <w:r>
        <w:rPr>
          <w:rFonts w:ascii="Times New Roman" w:eastAsia="Calibri" w:hAnsi="Times New Roman"/>
          <w:sz w:val="24"/>
          <w:szCs w:val="24"/>
          <w:shd w:val="clear" w:color="auto" w:fill="FFFFFF"/>
          <w:lang w:eastAsia="en-US"/>
        </w:rPr>
        <w:t>е изд., стер. — Санкт-Петербург</w:t>
      </w:r>
      <w:r w:rsidRPr="008A57B9">
        <w:rPr>
          <w:rFonts w:ascii="Times New Roman" w:eastAsia="Calibri" w:hAnsi="Times New Roman"/>
          <w:sz w:val="24"/>
          <w:szCs w:val="24"/>
          <w:shd w:val="clear" w:color="auto" w:fill="FFFFFF"/>
          <w:lang w:eastAsia="en-US"/>
        </w:rPr>
        <w:t>: Лань, 2021. — 200 с. — ISBN 978-5-8114-2171-8</w:t>
      </w:r>
    </w:p>
    <w:p w:rsidR="00DE76B4" w:rsidRDefault="00DE76B4" w:rsidP="00B3698C">
      <w:pPr>
        <w:shd w:val="clear" w:color="auto" w:fill="FFFFFF"/>
        <w:spacing w:after="0" w:line="240" w:lineRule="auto"/>
        <w:ind w:firstLine="709"/>
        <w:jc w:val="both"/>
        <w:rPr>
          <w:rFonts w:ascii="Times New Roman" w:hAnsi="Times New Roman"/>
          <w:color w:val="000000"/>
          <w:sz w:val="24"/>
          <w:szCs w:val="24"/>
        </w:rPr>
      </w:pPr>
      <w:r w:rsidRPr="00A90A9F">
        <w:rPr>
          <w:rFonts w:ascii="Times New Roman" w:hAnsi="Times New Roman"/>
          <w:sz w:val="24"/>
          <w:szCs w:val="24"/>
        </w:rPr>
        <w:t>4.</w:t>
      </w:r>
      <w:r>
        <w:t xml:space="preserve"> </w:t>
      </w:r>
      <w:hyperlink r:id="rId9" w:history="1">
        <w:r w:rsidRPr="004F432F">
          <w:rPr>
            <w:rFonts w:ascii="Times New Roman" w:hAnsi="Times New Roman"/>
            <w:bCs/>
            <w:color w:val="000000"/>
            <w:sz w:val="24"/>
            <w:szCs w:val="24"/>
          </w:rPr>
          <w:t>Тракторы: Устройство и техническое обслуживание</w:t>
        </w:r>
      </w:hyperlink>
      <w:r w:rsidRPr="004F432F">
        <w:rPr>
          <w:rFonts w:ascii="Times New Roman" w:hAnsi="Times New Roman"/>
          <w:bCs/>
          <w:color w:val="000000"/>
          <w:sz w:val="24"/>
          <w:szCs w:val="24"/>
        </w:rPr>
        <w:t>: учебное пособие для СПО /</w:t>
      </w:r>
      <w:r>
        <w:rPr>
          <w:rFonts w:ascii="Times New Roman" w:hAnsi="Times New Roman"/>
          <w:bCs/>
          <w:color w:val="000000"/>
          <w:sz w:val="24"/>
          <w:szCs w:val="24"/>
        </w:rPr>
        <w:t xml:space="preserve">      </w:t>
      </w:r>
      <w:r w:rsidRPr="004F432F">
        <w:rPr>
          <w:rFonts w:ascii="Times New Roman" w:hAnsi="Times New Roman"/>
          <w:bCs/>
          <w:color w:val="000000"/>
          <w:sz w:val="24"/>
          <w:szCs w:val="24"/>
        </w:rPr>
        <w:t xml:space="preserve">Г.И.  </w:t>
      </w:r>
      <w:hyperlink r:id="rId10" w:history="1">
        <w:r w:rsidRPr="004F432F">
          <w:rPr>
            <w:rFonts w:ascii="Times New Roman" w:hAnsi="Times New Roman"/>
            <w:color w:val="000000"/>
            <w:sz w:val="24"/>
            <w:szCs w:val="24"/>
          </w:rPr>
          <w:t>Гладов</w:t>
        </w:r>
      </w:hyperlink>
      <w:r w:rsidRPr="004F432F">
        <w:rPr>
          <w:rFonts w:ascii="Times New Roman" w:hAnsi="Times New Roman"/>
          <w:color w:val="000000"/>
          <w:sz w:val="24"/>
          <w:szCs w:val="24"/>
        </w:rPr>
        <w:t>, А.М. Петренко</w:t>
      </w:r>
      <w:r>
        <w:rPr>
          <w:rFonts w:ascii="Times New Roman" w:hAnsi="Times New Roman"/>
          <w:color w:val="000000"/>
          <w:sz w:val="24"/>
          <w:szCs w:val="24"/>
        </w:rPr>
        <w:t>.</w:t>
      </w:r>
      <w:r w:rsidRPr="004F432F">
        <w:rPr>
          <w:rFonts w:ascii="Times New Roman" w:hAnsi="Times New Roman"/>
          <w:color w:val="000000"/>
          <w:sz w:val="24"/>
          <w:szCs w:val="24"/>
        </w:rPr>
        <w:t xml:space="preserve">– Москва: Академия, 2019. – 256 с. - </w:t>
      </w:r>
      <w:r w:rsidRPr="004F432F">
        <w:rPr>
          <w:rFonts w:ascii="Times New Roman" w:hAnsi="Times New Roman"/>
          <w:bCs/>
          <w:color w:val="000000"/>
          <w:sz w:val="24"/>
          <w:szCs w:val="24"/>
        </w:rPr>
        <w:t>ISBN издания:</w:t>
      </w:r>
      <w:r w:rsidRPr="004F432F">
        <w:rPr>
          <w:rFonts w:ascii="Times New Roman" w:hAnsi="Times New Roman"/>
          <w:color w:val="000000"/>
          <w:sz w:val="24"/>
          <w:szCs w:val="24"/>
        </w:rPr>
        <w:t> 978-5-4468-5948-1</w:t>
      </w:r>
    </w:p>
    <w:p w:rsidR="00DE76B4" w:rsidRPr="00E11E58" w:rsidRDefault="00DE76B4" w:rsidP="00B3698C">
      <w:pPr>
        <w:shd w:val="clear" w:color="auto" w:fill="FFFFFF"/>
        <w:spacing w:after="0" w:line="240" w:lineRule="auto"/>
        <w:ind w:firstLine="709"/>
        <w:rPr>
          <w:rFonts w:ascii="Arial" w:hAnsi="Arial" w:cs="Arial"/>
          <w:color w:val="000000"/>
          <w:sz w:val="21"/>
          <w:szCs w:val="21"/>
        </w:rPr>
      </w:pPr>
      <w:r>
        <w:rPr>
          <w:rFonts w:ascii="Times New Roman" w:hAnsi="Times New Roman"/>
          <w:color w:val="000000"/>
          <w:sz w:val="24"/>
          <w:szCs w:val="24"/>
        </w:rPr>
        <w:t xml:space="preserve">5. </w:t>
      </w:r>
      <w:r w:rsidRPr="00E11E58">
        <w:rPr>
          <w:rFonts w:ascii="Times New Roman" w:hAnsi="Times New Roman"/>
          <w:color w:val="000000"/>
          <w:sz w:val="24"/>
          <w:szCs w:val="24"/>
        </w:rPr>
        <w:t xml:space="preserve">Современные зерноуборочные комбайны: учебное пособие / Е. В. </w:t>
      </w:r>
      <w:proofErr w:type="spellStart"/>
      <w:r w:rsidRPr="00E11E58">
        <w:rPr>
          <w:rFonts w:ascii="Times New Roman" w:hAnsi="Times New Roman"/>
          <w:color w:val="000000"/>
          <w:sz w:val="24"/>
          <w:szCs w:val="24"/>
        </w:rPr>
        <w:t>Труфляк</w:t>
      </w:r>
      <w:proofErr w:type="spellEnd"/>
      <w:r w:rsidRPr="00E11E58">
        <w:rPr>
          <w:rFonts w:ascii="Times New Roman" w:hAnsi="Times New Roman"/>
          <w:color w:val="000000"/>
          <w:sz w:val="24"/>
          <w:szCs w:val="24"/>
        </w:rPr>
        <w:t>, Е. И. Трубилин. — Санкт-Петербург: Лань, 2020. — 320 с. — ISBN 978-5-8114-5640-6</w:t>
      </w:r>
      <w:r w:rsidRPr="00E11E58">
        <w:rPr>
          <w:rFonts w:ascii="Arial" w:hAnsi="Arial" w:cs="Arial"/>
          <w:color w:val="000000"/>
          <w:sz w:val="21"/>
          <w:szCs w:val="21"/>
        </w:rPr>
        <w:t>.</w:t>
      </w:r>
    </w:p>
    <w:p w:rsidR="00DE76B4" w:rsidRPr="00371DE8" w:rsidRDefault="00DE76B4" w:rsidP="00B3698C">
      <w:pPr>
        <w:shd w:val="clear" w:color="auto" w:fill="FFFFFF"/>
        <w:spacing w:after="0" w:line="240" w:lineRule="auto"/>
        <w:ind w:firstLine="709"/>
        <w:jc w:val="both"/>
        <w:rPr>
          <w:rFonts w:ascii="Times New Roman" w:hAnsi="Times New Roman"/>
          <w:color w:val="000000"/>
          <w:sz w:val="24"/>
          <w:szCs w:val="24"/>
        </w:rPr>
      </w:pPr>
      <w:r w:rsidRPr="00371DE8">
        <w:rPr>
          <w:rFonts w:ascii="Times New Roman" w:hAnsi="Times New Roman"/>
          <w:sz w:val="24"/>
          <w:szCs w:val="24"/>
        </w:rPr>
        <w:t xml:space="preserve">6. </w:t>
      </w:r>
      <w:hyperlink r:id="rId11" w:history="1">
        <w:r w:rsidRPr="00371DE8">
          <w:rPr>
            <w:rFonts w:ascii="Times New Roman" w:hAnsi="Times New Roman"/>
            <w:bCs/>
            <w:color w:val="000000"/>
            <w:sz w:val="24"/>
            <w:szCs w:val="24"/>
          </w:rPr>
          <w:t>Эксплуатация и техническое обслуживание сельскохозяйственных машин и оборудования</w:t>
        </w:r>
      </w:hyperlink>
      <w:r w:rsidRPr="00371DE8">
        <w:rPr>
          <w:rFonts w:ascii="Times New Roman" w:hAnsi="Times New Roman"/>
          <w:bCs/>
          <w:color w:val="000000"/>
          <w:sz w:val="24"/>
          <w:szCs w:val="24"/>
        </w:rPr>
        <w:t xml:space="preserve">: учебное пособие для СПО / А.Ф. </w:t>
      </w:r>
      <w:hyperlink r:id="rId12" w:history="1">
        <w:r w:rsidRPr="00371DE8">
          <w:rPr>
            <w:rFonts w:ascii="Times New Roman" w:hAnsi="Times New Roman"/>
            <w:color w:val="000000"/>
            <w:sz w:val="24"/>
            <w:szCs w:val="24"/>
          </w:rPr>
          <w:t>Синельников.</w:t>
        </w:r>
      </w:hyperlink>
      <w:r w:rsidRPr="00371DE8">
        <w:rPr>
          <w:rFonts w:ascii="Times New Roman" w:hAnsi="Times New Roman"/>
          <w:color w:val="000000"/>
          <w:sz w:val="24"/>
          <w:szCs w:val="24"/>
        </w:rPr>
        <w:t xml:space="preserve"> - Москва: Академия, 2020. – 336 с. -</w:t>
      </w:r>
      <w:r w:rsidRPr="00371DE8">
        <w:rPr>
          <w:rFonts w:ascii="Times New Roman" w:hAnsi="Times New Roman"/>
          <w:b/>
          <w:bCs/>
          <w:color w:val="000000"/>
          <w:sz w:val="24"/>
          <w:szCs w:val="24"/>
        </w:rPr>
        <w:t xml:space="preserve"> </w:t>
      </w:r>
      <w:r w:rsidRPr="00371DE8">
        <w:rPr>
          <w:rFonts w:ascii="Times New Roman" w:hAnsi="Times New Roman"/>
          <w:bCs/>
          <w:color w:val="000000"/>
          <w:sz w:val="24"/>
          <w:szCs w:val="24"/>
        </w:rPr>
        <w:t>ISBN издания:</w:t>
      </w:r>
      <w:r w:rsidRPr="00371DE8">
        <w:rPr>
          <w:rFonts w:ascii="Times New Roman" w:hAnsi="Times New Roman"/>
          <w:color w:val="000000"/>
          <w:sz w:val="24"/>
          <w:szCs w:val="24"/>
        </w:rPr>
        <w:t> 978-5-4468-8863-4</w:t>
      </w:r>
    </w:p>
    <w:p w:rsidR="00DE76B4" w:rsidRPr="005E7D13" w:rsidRDefault="00DE76B4" w:rsidP="00B3698C">
      <w:pPr>
        <w:shd w:val="clear" w:color="auto" w:fill="FFFFFF"/>
        <w:spacing w:after="0" w:line="240" w:lineRule="auto"/>
        <w:ind w:firstLine="709"/>
        <w:rPr>
          <w:rFonts w:ascii="Times New Roman" w:hAnsi="Times New Roman"/>
          <w:color w:val="000000"/>
          <w:sz w:val="24"/>
          <w:szCs w:val="24"/>
        </w:rPr>
      </w:pPr>
      <w:r>
        <w:rPr>
          <w:rFonts w:ascii="Times New Roman" w:hAnsi="Times New Roman"/>
          <w:color w:val="000000"/>
          <w:sz w:val="24"/>
          <w:szCs w:val="24"/>
        </w:rPr>
        <w:lastRenderedPageBreak/>
        <w:t xml:space="preserve">7. </w:t>
      </w:r>
      <w:r w:rsidRPr="005E7D13">
        <w:rPr>
          <w:rFonts w:ascii="Times New Roman" w:hAnsi="Times New Roman"/>
          <w:color w:val="000000"/>
          <w:sz w:val="24"/>
          <w:szCs w:val="24"/>
        </w:rPr>
        <w:t xml:space="preserve">Технологии механизированных работ в животноводстве: учебное пособие для СПО/ А. И. </w:t>
      </w:r>
      <w:proofErr w:type="spellStart"/>
      <w:r w:rsidRPr="005E7D13">
        <w:rPr>
          <w:rFonts w:ascii="Times New Roman" w:hAnsi="Times New Roman"/>
          <w:color w:val="000000"/>
          <w:sz w:val="24"/>
          <w:szCs w:val="24"/>
        </w:rPr>
        <w:t>Купреенко</w:t>
      </w:r>
      <w:proofErr w:type="spellEnd"/>
      <w:r w:rsidRPr="005E7D13">
        <w:rPr>
          <w:rFonts w:ascii="Times New Roman" w:hAnsi="Times New Roman"/>
          <w:color w:val="000000"/>
          <w:sz w:val="24"/>
          <w:szCs w:val="24"/>
        </w:rPr>
        <w:t>, Х. М. Исаев. - Москва: Академия, 2018. – 240 с. - ISBN издания: 978-5-4468-6948-0</w:t>
      </w:r>
    </w:p>
    <w:p w:rsidR="00DE76B4" w:rsidRPr="005E7D13" w:rsidRDefault="00DE76B4" w:rsidP="00B3698C">
      <w:pPr>
        <w:shd w:val="clear" w:color="auto" w:fill="FFFFFF"/>
        <w:spacing w:after="0" w:line="240" w:lineRule="auto"/>
        <w:ind w:firstLine="709"/>
        <w:rPr>
          <w:rFonts w:ascii="Times New Roman" w:hAnsi="Times New Roman"/>
          <w:color w:val="000000"/>
          <w:sz w:val="24"/>
          <w:szCs w:val="24"/>
        </w:rPr>
      </w:pPr>
      <w:r>
        <w:rPr>
          <w:rFonts w:ascii="Times New Roman" w:hAnsi="Times New Roman"/>
          <w:color w:val="000000"/>
          <w:sz w:val="24"/>
          <w:szCs w:val="24"/>
        </w:rPr>
        <w:t xml:space="preserve">8. </w:t>
      </w:r>
      <w:r w:rsidRPr="005E7D13">
        <w:rPr>
          <w:rFonts w:ascii="Times New Roman" w:hAnsi="Times New Roman"/>
          <w:color w:val="000000"/>
          <w:sz w:val="24"/>
          <w:szCs w:val="24"/>
        </w:rPr>
        <w:t>Назначение и общее устройство тракторов, автомобилей и сельскохозяйственных машин, и механизмов:</w:t>
      </w:r>
      <w:r w:rsidRPr="005E7D13">
        <w:rPr>
          <w:rFonts w:ascii="Times New Roman" w:hAnsi="Times New Roman"/>
          <w:bCs/>
          <w:color w:val="000000"/>
          <w:sz w:val="24"/>
          <w:szCs w:val="24"/>
        </w:rPr>
        <w:t xml:space="preserve"> учебное пособие для СПО/</w:t>
      </w:r>
      <w:r w:rsidRPr="005E7D13">
        <w:rPr>
          <w:rFonts w:ascii="Times New Roman" w:hAnsi="Times New Roman"/>
          <w:color w:val="000000"/>
          <w:sz w:val="24"/>
          <w:szCs w:val="24"/>
        </w:rPr>
        <w:t xml:space="preserve"> В.И. Нерсесян. </w:t>
      </w:r>
      <w:r w:rsidRPr="00E11E58">
        <w:rPr>
          <w:rFonts w:ascii="Times New Roman" w:hAnsi="Times New Roman"/>
          <w:color w:val="000000"/>
          <w:sz w:val="24"/>
          <w:szCs w:val="24"/>
        </w:rPr>
        <w:t xml:space="preserve">– </w:t>
      </w:r>
      <w:r w:rsidRPr="005E7D13">
        <w:rPr>
          <w:rFonts w:ascii="Times New Roman" w:hAnsi="Times New Roman"/>
          <w:color w:val="000000"/>
          <w:sz w:val="24"/>
          <w:szCs w:val="24"/>
        </w:rPr>
        <w:t xml:space="preserve">Москва: Академия, 2019. – 288 с. </w:t>
      </w:r>
      <w:r w:rsidRPr="00E11E58">
        <w:rPr>
          <w:rFonts w:ascii="Times New Roman" w:hAnsi="Times New Roman"/>
          <w:color w:val="000000"/>
          <w:sz w:val="24"/>
          <w:szCs w:val="24"/>
        </w:rPr>
        <w:t xml:space="preserve">– </w:t>
      </w:r>
      <w:r w:rsidRPr="005E7D13">
        <w:rPr>
          <w:rFonts w:ascii="Times New Roman" w:hAnsi="Times New Roman"/>
          <w:color w:val="000000"/>
          <w:sz w:val="24"/>
          <w:szCs w:val="24"/>
        </w:rPr>
        <w:t xml:space="preserve"> ISBN издания: 978-5-4468-8477-3</w:t>
      </w:r>
    </w:p>
    <w:p w:rsidR="00DE76B4" w:rsidRPr="008A57B9" w:rsidRDefault="00DE76B4" w:rsidP="00B3698C">
      <w:pPr>
        <w:tabs>
          <w:tab w:val="left" w:pos="3717"/>
        </w:tabs>
        <w:spacing w:after="0" w:line="240" w:lineRule="auto"/>
        <w:ind w:firstLine="709"/>
        <w:jc w:val="both"/>
        <w:rPr>
          <w:rFonts w:ascii="Times New Roman" w:eastAsia="Calibri" w:hAnsi="Times New Roman"/>
          <w:sz w:val="24"/>
          <w:szCs w:val="24"/>
          <w:shd w:val="clear" w:color="auto" w:fill="FFFFFF"/>
          <w:lang w:eastAsia="en-US"/>
        </w:rPr>
      </w:pPr>
      <w:r w:rsidRPr="008A57B9">
        <w:rPr>
          <w:rFonts w:ascii="Times New Roman" w:eastAsia="Calibri" w:hAnsi="Times New Roman"/>
          <w:sz w:val="24"/>
          <w:szCs w:val="24"/>
          <w:shd w:val="clear" w:color="auto" w:fill="FFFFFF"/>
          <w:lang w:eastAsia="en-US"/>
        </w:rPr>
        <w:t xml:space="preserve">9. Технические средства для раздачи кормов на фермах крупного рогатого скота: учебное пособие / А. Р. Валиев, Ю. Х. </w:t>
      </w:r>
      <w:proofErr w:type="spellStart"/>
      <w:r w:rsidRPr="008A57B9">
        <w:rPr>
          <w:rFonts w:ascii="Times New Roman" w:eastAsia="Calibri" w:hAnsi="Times New Roman"/>
          <w:sz w:val="24"/>
          <w:szCs w:val="24"/>
          <w:shd w:val="clear" w:color="auto" w:fill="FFFFFF"/>
          <w:lang w:eastAsia="en-US"/>
        </w:rPr>
        <w:t>Шогенов</w:t>
      </w:r>
      <w:proofErr w:type="spellEnd"/>
      <w:r w:rsidRPr="008A57B9">
        <w:rPr>
          <w:rFonts w:ascii="Times New Roman" w:eastAsia="Calibri" w:hAnsi="Times New Roman"/>
          <w:sz w:val="24"/>
          <w:szCs w:val="24"/>
          <w:shd w:val="clear" w:color="auto" w:fill="FFFFFF"/>
          <w:lang w:eastAsia="en-US"/>
        </w:rPr>
        <w:t xml:space="preserve">, Б. Г. </w:t>
      </w:r>
      <w:proofErr w:type="spellStart"/>
      <w:r w:rsidRPr="008A57B9">
        <w:rPr>
          <w:rFonts w:ascii="Times New Roman" w:eastAsia="Calibri" w:hAnsi="Times New Roman"/>
          <w:sz w:val="24"/>
          <w:szCs w:val="24"/>
          <w:shd w:val="clear" w:color="auto" w:fill="FFFFFF"/>
          <w:lang w:eastAsia="en-US"/>
        </w:rPr>
        <w:t>Зиганшин</w:t>
      </w:r>
      <w:proofErr w:type="spellEnd"/>
      <w:r w:rsidRPr="008A57B9">
        <w:rPr>
          <w:rFonts w:ascii="Times New Roman" w:eastAsia="Calibri" w:hAnsi="Times New Roman"/>
          <w:sz w:val="24"/>
          <w:szCs w:val="24"/>
          <w:shd w:val="clear" w:color="auto" w:fill="FFFFFF"/>
          <w:lang w:eastAsia="en-US"/>
        </w:rPr>
        <w:t xml:space="preserve"> [и др.]; под редакцией Д. И. </w:t>
      </w:r>
      <w:proofErr w:type="spellStart"/>
      <w:r w:rsidRPr="008A57B9">
        <w:rPr>
          <w:rFonts w:ascii="Times New Roman" w:eastAsia="Calibri" w:hAnsi="Times New Roman"/>
          <w:sz w:val="24"/>
          <w:szCs w:val="24"/>
          <w:shd w:val="clear" w:color="auto" w:fill="FFFFFF"/>
          <w:lang w:eastAsia="en-US"/>
        </w:rPr>
        <w:t>Файзрахманова</w:t>
      </w:r>
      <w:proofErr w:type="spellEnd"/>
      <w:r w:rsidRPr="008A57B9">
        <w:rPr>
          <w:rFonts w:ascii="Times New Roman" w:eastAsia="Calibri" w:hAnsi="Times New Roman"/>
          <w:sz w:val="24"/>
          <w:szCs w:val="24"/>
          <w:shd w:val="clear" w:color="auto" w:fill="FFFFFF"/>
          <w:lang w:eastAsia="en-US"/>
        </w:rPr>
        <w:t>. — Санкт-Петербург: Лань, 2020. — 188 с. — ISBN 978-5-8114-5523-2</w:t>
      </w:r>
    </w:p>
    <w:p w:rsidR="00DE76B4" w:rsidRPr="008A57B9" w:rsidRDefault="00DE76B4" w:rsidP="00B3698C">
      <w:pPr>
        <w:tabs>
          <w:tab w:val="left" w:pos="3717"/>
        </w:tabs>
        <w:spacing w:after="0" w:line="240" w:lineRule="auto"/>
        <w:ind w:firstLine="709"/>
        <w:jc w:val="both"/>
        <w:rPr>
          <w:rFonts w:ascii="Times New Roman" w:eastAsia="Calibri" w:hAnsi="Times New Roman"/>
          <w:sz w:val="24"/>
          <w:szCs w:val="24"/>
          <w:shd w:val="clear" w:color="auto" w:fill="FFFFFF"/>
          <w:lang w:eastAsia="en-US"/>
        </w:rPr>
      </w:pPr>
      <w:r w:rsidRPr="008A57B9">
        <w:rPr>
          <w:rFonts w:ascii="Times New Roman" w:eastAsia="Calibri" w:hAnsi="Times New Roman"/>
          <w:sz w:val="24"/>
          <w:szCs w:val="24"/>
          <w:shd w:val="clear" w:color="auto" w:fill="FFFFFF"/>
          <w:lang w:eastAsia="en-US"/>
        </w:rPr>
        <w:t xml:space="preserve">10. Современное оборудование для доения коров: учебное пособие / А. Р. Валиев, Ю. А. Иванов, Б. Г. </w:t>
      </w:r>
      <w:proofErr w:type="spellStart"/>
      <w:r w:rsidRPr="008A57B9">
        <w:rPr>
          <w:rFonts w:ascii="Times New Roman" w:eastAsia="Calibri" w:hAnsi="Times New Roman"/>
          <w:sz w:val="24"/>
          <w:szCs w:val="24"/>
          <w:shd w:val="clear" w:color="auto" w:fill="FFFFFF"/>
          <w:lang w:eastAsia="en-US"/>
        </w:rPr>
        <w:t>Зиганшин</w:t>
      </w:r>
      <w:proofErr w:type="spellEnd"/>
      <w:r w:rsidRPr="008A57B9">
        <w:rPr>
          <w:rFonts w:ascii="Times New Roman" w:eastAsia="Calibri" w:hAnsi="Times New Roman"/>
          <w:sz w:val="24"/>
          <w:szCs w:val="24"/>
          <w:shd w:val="clear" w:color="auto" w:fill="FFFFFF"/>
          <w:lang w:eastAsia="en-US"/>
        </w:rPr>
        <w:t xml:space="preserve"> [и др.]; под редакцией Д. И. </w:t>
      </w:r>
      <w:proofErr w:type="spellStart"/>
      <w:r w:rsidRPr="008A57B9">
        <w:rPr>
          <w:rFonts w:ascii="Times New Roman" w:eastAsia="Calibri" w:hAnsi="Times New Roman"/>
          <w:sz w:val="24"/>
          <w:szCs w:val="24"/>
          <w:shd w:val="clear" w:color="auto" w:fill="FFFFFF"/>
          <w:lang w:eastAsia="en-US"/>
        </w:rPr>
        <w:t>Файзрахманова</w:t>
      </w:r>
      <w:proofErr w:type="spellEnd"/>
      <w:r w:rsidRPr="008A57B9">
        <w:rPr>
          <w:rFonts w:ascii="Times New Roman" w:eastAsia="Calibri" w:hAnsi="Times New Roman"/>
          <w:sz w:val="24"/>
          <w:szCs w:val="24"/>
          <w:shd w:val="clear" w:color="auto" w:fill="FFFFFF"/>
          <w:lang w:eastAsia="en-US"/>
        </w:rPr>
        <w:t>. — Санкт-Петербург: Лань, 2020. — 232 с. — ISBN 978-5-8114-5524-9</w:t>
      </w:r>
    </w:p>
    <w:p w:rsidR="00DE76B4" w:rsidRDefault="00DE76B4" w:rsidP="00B3698C">
      <w:pPr>
        <w:tabs>
          <w:tab w:val="left" w:pos="3717"/>
        </w:tabs>
        <w:spacing w:after="0" w:line="240" w:lineRule="auto"/>
        <w:ind w:firstLine="709"/>
        <w:jc w:val="both"/>
        <w:rPr>
          <w:rFonts w:ascii="Times New Roman" w:eastAsia="Calibri" w:hAnsi="Times New Roman"/>
          <w:sz w:val="24"/>
          <w:szCs w:val="24"/>
          <w:shd w:val="clear" w:color="auto" w:fill="FFFFFF"/>
          <w:lang w:eastAsia="en-US"/>
        </w:rPr>
      </w:pPr>
      <w:r w:rsidRPr="008A57B9">
        <w:rPr>
          <w:rFonts w:ascii="Times New Roman" w:eastAsia="Calibri" w:hAnsi="Times New Roman"/>
          <w:sz w:val="24"/>
          <w:szCs w:val="24"/>
          <w:shd w:val="clear" w:color="auto" w:fill="FFFFFF"/>
          <w:lang w:eastAsia="en-US"/>
        </w:rPr>
        <w:t>11. Подготовка тракторов и сельскохозяйственных машин и механизмов к работе: учебник для СПО / В.И. Нерсесян. –</w:t>
      </w:r>
      <w:r w:rsidRPr="00E11E58">
        <w:t xml:space="preserve"> </w:t>
      </w:r>
      <w:r w:rsidRPr="008A57B9">
        <w:rPr>
          <w:rFonts w:ascii="Times New Roman" w:eastAsia="Calibri" w:hAnsi="Times New Roman"/>
          <w:sz w:val="24"/>
          <w:szCs w:val="24"/>
          <w:shd w:val="clear" w:color="auto" w:fill="FFFFFF"/>
          <w:lang w:eastAsia="en-US"/>
        </w:rPr>
        <w:t>Москва: Академия, 2019.  – 220 с. –</w:t>
      </w:r>
      <w:r w:rsidRPr="00E11E58">
        <w:t xml:space="preserve"> </w:t>
      </w:r>
      <w:r w:rsidRPr="008A57B9">
        <w:rPr>
          <w:rFonts w:ascii="Times New Roman" w:eastAsia="Calibri" w:hAnsi="Times New Roman"/>
          <w:sz w:val="24"/>
          <w:szCs w:val="24"/>
          <w:shd w:val="clear" w:color="auto" w:fill="FFFFFF"/>
          <w:lang w:eastAsia="en-US"/>
        </w:rPr>
        <w:t>ISBN издания: 978-5-4468-8433-9</w:t>
      </w:r>
    </w:p>
    <w:p w:rsidR="00DE76B4" w:rsidRPr="00525287" w:rsidRDefault="00DE76B4" w:rsidP="00B3698C">
      <w:pPr>
        <w:shd w:val="clear" w:color="auto" w:fill="FFFFFF"/>
        <w:spacing w:after="0" w:line="240" w:lineRule="auto"/>
        <w:ind w:firstLine="709"/>
        <w:rPr>
          <w:rFonts w:ascii="Times New Roman" w:hAnsi="Times New Roman"/>
          <w:color w:val="000000"/>
          <w:sz w:val="24"/>
          <w:szCs w:val="24"/>
        </w:rPr>
      </w:pPr>
      <w:r w:rsidRPr="00525287">
        <w:rPr>
          <w:rFonts w:ascii="Times New Roman" w:eastAsia="Calibri" w:hAnsi="Times New Roman"/>
          <w:sz w:val="24"/>
          <w:szCs w:val="24"/>
          <w:shd w:val="clear" w:color="auto" w:fill="FFFFFF"/>
          <w:lang w:eastAsia="en-US"/>
        </w:rPr>
        <w:t>12. Технологические процессы ремонтного производства: учебник для СПО / И.Г. Голубев, В.М. Тараторкин. - Москва: Академия, 2021.  – 304 с. –</w:t>
      </w:r>
      <w:r w:rsidRPr="00525287">
        <w:rPr>
          <w:rFonts w:ascii="Times New Roman" w:hAnsi="Times New Roman"/>
          <w:bCs/>
          <w:color w:val="000000"/>
          <w:sz w:val="24"/>
          <w:szCs w:val="24"/>
        </w:rPr>
        <w:t xml:space="preserve">  ISBN издания:</w:t>
      </w:r>
      <w:r w:rsidRPr="00525287">
        <w:rPr>
          <w:rFonts w:ascii="Times New Roman" w:hAnsi="Times New Roman"/>
          <w:color w:val="000000"/>
          <w:sz w:val="24"/>
          <w:szCs w:val="24"/>
        </w:rPr>
        <w:t> 978-5-4468-9954-8</w:t>
      </w:r>
    </w:p>
    <w:p w:rsidR="00DE76B4" w:rsidRPr="00E73490" w:rsidRDefault="00DE76B4" w:rsidP="00B3698C">
      <w:pPr>
        <w:shd w:val="clear" w:color="auto" w:fill="FFFFFF"/>
        <w:spacing w:after="0" w:line="240" w:lineRule="auto"/>
        <w:ind w:firstLine="709"/>
        <w:rPr>
          <w:rFonts w:ascii="Times New Roman" w:hAnsi="Times New Roman"/>
          <w:bCs/>
          <w:color w:val="000000"/>
          <w:sz w:val="24"/>
          <w:szCs w:val="24"/>
        </w:rPr>
      </w:pPr>
      <w:r>
        <w:rPr>
          <w:rFonts w:ascii="Times New Roman" w:hAnsi="Times New Roman"/>
          <w:bCs/>
          <w:color w:val="000000"/>
          <w:sz w:val="24"/>
          <w:szCs w:val="24"/>
        </w:rPr>
        <w:t xml:space="preserve">13. </w:t>
      </w:r>
      <w:r w:rsidRPr="00E73490">
        <w:rPr>
          <w:rFonts w:ascii="Times New Roman" w:hAnsi="Times New Roman"/>
          <w:bCs/>
          <w:color w:val="000000"/>
          <w:sz w:val="24"/>
          <w:szCs w:val="24"/>
        </w:rPr>
        <w:t xml:space="preserve">Техническая эксплуатация средств механизации АПК: учебное пособие для </w:t>
      </w:r>
      <w:r>
        <w:rPr>
          <w:rFonts w:ascii="Times New Roman" w:hAnsi="Times New Roman"/>
          <w:bCs/>
          <w:color w:val="000000"/>
          <w:sz w:val="24"/>
          <w:szCs w:val="24"/>
        </w:rPr>
        <w:t>СПО</w:t>
      </w:r>
      <w:r w:rsidRPr="00E73490">
        <w:rPr>
          <w:rFonts w:ascii="Times New Roman" w:hAnsi="Times New Roman"/>
          <w:bCs/>
          <w:color w:val="000000"/>
          <w:sz w:val="24"/>
          <w:szCs w:val="24"/>
        </w:rPr>
        <w:t xml:space="preserve"> /</w:t>
      </w:r>
      <w:r>
        <w:rPr>
          <w:rFonts w:ascii="Times New Roman" w:hAnsi="Times New Roman"/>
          <w:bCs/>
          <w:color w:val="000000"/>
          <w:sz w:val="24"/>
          <w:szCs w:val="24"/>
        </w:rPr>
        <w:t xml:space="preserve"> Г.</w:t>
      </w:r>
      <w:r w:rsidRPr="00E73490">
        <w:rPr>
          <w:rFonts w:ascii="Times New Roman" w:hAnsi="Times New Roman"/>
          <w:bCs/>
          <w:color w:val="000000"/>
          <w:sz w:val="24"/>
          <w:szCs w:val="24"/>
        </w:rPr>
        <w:t xml:space="preserve">Г. Маслов, А. П. </w:t>
      </w:r>
      <w:proofErr w:type="spellStart"/>
      <w:r w:rsidRPr="00E73490">
        <w:rPr>
          <w:rFonts w:ascii="Times New Roman" w:hAnsi="Times New Roman"/>
          <w:bCs/>
          <w:color w:val="000000"/>
          <w:sz w:val="24"/>
          <w:szCs w:val="24"/>
        </w:rPr>
        <w:t>Карабаницкий</w:t>
      </w:r>
      <w:proofErr w:type="spellEnd"/>
      <w:r w:rsidRPr="00E73490">
        <w:rPr>
          <w:rFonts w:ascii="Times New Roman" w:hAnsi="Times New Roman"/>
          <w:bCs/>
          <w:color w:val="000000"/>
          <w:sz w:val="24"/>
          <w:szCs w:val="24"/>
        </w:rPr>
        <w:t xml:space="preserve">. — Санкт-Петербург: Лань, 2021. — 192 с. </w:t>
      </w:r>
      <w:r w:rsidR="00B3698C">
        <w:rPr>
          <w:rFonts w:ascii="Times New Roman" w:hAnsi="Times New Roman"/>
          <w:bCs/>
          <w:color w:val="000000"/>
          <w:sz w:val="24"/>
          <w:szCs w:val="24"/>
        </w:rPr>
        <w:t>-</w:t>
      </w:r>
      <w:r w:rsidRPr="00E73490">
        <w:rPr>
          <w:rFonts w:ascii="Times New Roman" w:hAnsi="Times New Roman"/>
          <w:bCs/>
          <w:color w:val="000000"/>
          <w:sz w:val="24"/>
          <w:szCs w:val="24"/>
        </w:rPr>
        <w:t xml:space="preserve"> ISBN 978-5-8114-6964-2</w:t>
      </w:r>
    </w:p>
    <w:p w:rsidR="00DE76B4" w:rsidRDefault="00DE76B4" w:rsidP="00B3698C">
      <w:pPr>
        <w:shd w:val="clear" w:color="auto" w:fill="FFFFFF"/>
        <w:spacing w:after="0" w:line="240" w:lineRule="auto"/>
        <w:ind w:firstLine="709"/>
        <w:jc w:val="both"/>
        <w:rPr>
          <w:rFonts w:ascii="Times New Roman" w:hAnsi="Times New Roman"/>
          <w:color w:val="000000"/>
          <w:sz w:val="24"/>
          <w:szCs w:val="24"/>
        </w:rPr>
      </w:pPr>
      <w:r>
        <w:rPr>
          <w:rFonts w:ascii="Times New Roman" w:hAnsi="Times New Roman"/>
          <w:color w:val="000000"/>
          <w:sz w:val="24"/>
          <w:szCs w:val="24"/>
        </w:rPr>
        <w:t xml:space="preserve">14. </w:t>
      </w:r>
      <w:r w:rsidRPr="00E73490">
        <w:rPr>
          <w:rFonts w:ascii="Times New Roman" w:hAnsi="Times New Roman"/>
          <w:color w:val="000000"/>
          <w:sz w:val="24"/>
          <w:szCs w:val="24"/>
        </w:rPr>
        <w:t xml:space="preserve">Система технического обслуживания и ремонта сельскохозяйственных машин и механизмов: </w:t>
      </w:r>
      <w:r w:rsidRPr="00E73490">
        <w:rPr>
          <w:rFonts w:ascii="Times New Roman" w:hAnsi="Times New Roman"/>
          <w:bCs/>
          <w:color w:val="000000"/>
          <w:sz w:val="24"/>
          <w:szCs w:val="24"/>
        </w:rPr>
        <w:t xml:space="preserve">учебник для СПО / </w:t>
      </w:r>
      <w:r w:rsidRPr="00E73490">
        <w:rPr>
          <w:rFonts w:ascii="Times New Roman" w:hAnsi="Times New Roman"/>
          <w:color w:val="000000"/>
          <w:sz w:val="24"/>
          <w:szCs w:val="24"/>
        </w:rPr>
        <w:t>В.М. Тараторкин, И.Г. Голубев. — Москва: Академия, 2018. — 384 с. — ISBN издания: 978-5-4468-6132-3</w:t>
      </w:r>
    </w:p>
    <w:p w:rsidR="00DE76B4" w:rsidRPr="005F056B" w:rsidRDefault="00DE76B4" w:rsidP="00B3698C">
      <w:pPr>
        <w:shd w:val="clear" w:color="auto" w:fill="FFFFFF"/>
        <w:spacing w:after="0" w:line="240" w:lineRule="auto"/>
        <w:ind w:firstLine="709"/>
        <w:jc w:val="both"/>
        <w:rPr>
          <w:rFonts w:ascii="Times New Roman" w:hAnsi="Times New Roman"/>
          <w:sz w:val="24"/>
          <w:szCs w:val="24"/>
        </w:rPr>
      </w:pPr>
      <w:r w:rsidRPr="005F056B">
        <w:rPr>
          <w:rFonts w:ascii="Times New Roman" w:hAnsi="Times New Roman"/>
          <w:sz w:val="24"/>
          <w:szCs w:val="24"/>
        </w:rPr>
        <w:t xml:space="preserve">15. </w:t>
      </w:r>
      <w:hyperlink r:id="rId13" w:history="1">
        <w:r w:rsidRPr="005F056B">
          <w:rPr>
            <w:rFonts w:ascii="Times New Roman" w:hAnsi="Times New Roman"/>
            <w:bCs/>
            <w:sz w:val="24"/>
            <w:szCs w:val="24"/>
          </w:rPr>
          <w:t>Технологии механизированных работ в растениеводстве</w:t>
        </w:r>
      </w:hyperlink>
      <w:r w:rsidRPr="005F056B">
        <w:rPr>
          <w:rFonts w:ascii="Times New Roman" w:hAnsi="Times New Roman"/>
          <w:bCs/>
          <w:sz w:val="24"/>
          <w:szCs w:val="24"/>
        </w:rPr>
        <w:t xml:space="preserve"> / </w:t>
      </w:r>
      <w:r w:rsidRPr="00371DE8">
        <w:rPr>
          <w:rFonts w:ascii="Times New Roman" w:hAnsi="Times New Roman"/>
          <w:bCs/>
          <w:sz w:val="24"/>
          <w:szCs w:val="24"/>
        </w:rPr>
        <w:t>А.Г.</w:t>
      </w:r>
      <w:r>
        <w:rPr>
          <w:rFonts w:ascii="Times New Roman" w:hAnsi="Times New Roman"/>
          <w:bCs/>
          <w:sz w:val="24"/>
          <w:szCs w:val="24"/>
        </w:rPr>
        <w:t> </w:t>
      </w:r>
      <w:hyperlink r:id="rId14" w:history="1">
        <w:r w:rsidRPr="005F056B">
          <w:rPr>
            <w:rFonts w:ascii="Times New Roman" w:hAnsi="Times New Roman"/>
            <w:sz w:val="24"/>
            <w:szCs w:val="24"/>
          </w:rPr>
          <w:t>Левшин</w:t>
        </w:r>
      </w:hyperlink>
      <w:r w:rsidRPr="005F056B">
        <w:rPr>
          <w:rFonts w:ascii="Times New Roman" w:hAnsi="Times New Roman"/>
          <w:sz w:val="24"/>
          <w:szCs w:val="24"/>
        </w:rPr>
        <w:t>, </w:t>
      </w:r>
      <w:r w:rsidRPr="00371DE8">
        <w:rPr>
          <w:rFonts w:ascii="Times New Roman" w:hAnsi="Times New Roman"/>
          <w:sz w:val="24"/>
          <w:szCs w:val="24"/>
        </w:rPr>
        <w:t>А.Н.</w:t>
      </w:r>
      <w:r>
        <w:rPr>
          <w:rFonts w:ascii="Times New Roman" w:hAnsi="Times New Roman"/>
          <w:sz w:val="24"/>
          <w:szCs w:val="24"/>
        </w:rPr>
        <w:t> </w:t>
      </w:r>
      <w:hyperlink r:id="rId15" w:history="1">
        <w:r w:rsidRPr="005F056B">
          <w:rPr>
            <w:rFonts w:ascii="Times New Roman" w:hAnsi="Times New Roman"/>
            <w:sz w:val="24"/>
            <w:szCs w:val="24"/>
          </w:rPr>
          <w:t xml:space="preserve">Скороходов </w:t>
        </w:r>
      </w:hyperlink>
      <w:r w:rsidRPr="005F056B">
        <w:rPr>
          <w:rFonts w:ascii="Times New Roman" w:hAnsi="Times New Roman"/>
          <w:sz w:val="24"/>
          <w:szCs w:val="24"/>
        </w:rPr>
        <w:t> — Москва: Академия, 2020. — 336 с. — ISBN издания: 978-5-4468-8646-3</w:t>
      </w:r>
    </w:p>
    <w:p w:rsidR="00DE76B4" w:rsidRPr="00371DE8" w:rsidRDefault="00DE76B4" w:rsidP="00B3698C">
      <w:pPr>
        <w:spacing w:after="0" w:line="240" w:lineRule="auto"/>
        <w:ind w:firstLine="709"/>
        <w:jc w:val="both"/>
        <w:rPr>
          <w:rFonts w:ascii="Times New Roman" w:hAnsi="Times New Roman"/>
          <w:sz w:val="24"/>
          <w:szCs w:val="24"/>
        </w:rPr>
      </w:pPr>
      <w:r>
        <w:rPr>
          <w:rFonts w:ascii="Times New Roman" w:hAnsi="Times New Roman"/>
          <w:sz w:val="24"/>
          <w:szCs w:val="24"/>
        </w:rPr>
        <w:t xml:space="preserve">16. </w:t>
      </w:r>
      <w:hyperlink r:id="rId16" w:history="1">
        <w:r w:rsidRPr="00371DE8">
          <w:rPr>
            <w:rFonts w:ascii="Times New Roman" w:hAnsi="Times New Roman"/>
            <w:bCs/>
            <w:sz w:val="24"/>
            <w:szCs w:val="24"/>
          </w:rPr>
          <w:t>Ведение оперативного учета имущества, обязательств, финансовых и хозяйственных операций в сельской усадьбе</w:t>
        </w:r>
      </w:hyperlink>
      <w:r>
        <w:rPr>
          <w:rFonts w:ascii="Times New Roman" w:hAnsi="Times New Roman"/>
          <w:bCs/>
          <w:sz w:val="24"/>
          <w:szCs w:val="24"/>
        </w:rPr>
        <w:t>: учебное пособие для СПО /</w:t>
      </w:r>
      <w:r w:rsidRPr="00371DE8">
        <w:rPr>
          <w:rFonts w:ascii="Times New Roman" w:hAnsi="Times New Roman"/>
          <w:bCs/>
          <w:sz w:val="24"/>
          <w:szCs w:val="24"/>
        </w:rPr>
        <w:t xml:space="preserve"> </w:t>
      </w:r>
      <w:r w:rsidRPr="002E25C1">
        <w:rPr>
          <w:rFonts w:ascii="Times New Roman" w:hAnsi="Times New Roman"/>
          <w:bCs/>
          <w:sz w:val="24"/>
          <w:szCs w:val="24"/>
        </w:rPr>
        <w:t>Н. А.</w:t>
      </w:r>
      <w:r>
        <w:rPr>
          <w:rFonts w:ascii="Times New Roman" w:hAnsi="Times New Roman"/>
          <w:bCs/>
          <w:sz w:val="24"/>
          <w:szCs w:val="24"/>
        </w:rPr>
        <w:t xml:space="preserve"> </w:t>
      </w:r>
      <w:hyperlink r:id="rId17" w:history="1">
        <w:r w:rsidRPr="00371DE8">
          <w:rPr>
            <w:rFonts w:ascii="Times New Roman" w:hAnsi="Times New Roman"/>
            <w:sz w:val="24"/>
            <w:szCs w:val="24"/>
          </w:rPr>
          <w:t xml:space="preserve">Иванова </w:t>
        </w:r>
      </w:hyperlink>
      <w:r w:rsidRPr="00371DE8">
        <w:rPr>
          <w:rFonts w:ascii="Times New Roman" w:hAnsi="Times New Roman"/>
          <w:sz w:val="24"/>
          <w:szCs w:val="24"/>
        </w:rPr>
        <w:t xml:space="preserve"> — Москва: Академия, 2019. — 304 с. — ISBN издания: 978-5-4468-7873-4</w:t>
      </w:r>
    </w:p>
    <w:p w:rsidR="00DE76B4" w:rsidRPr="00385A12" w:rsidRDefault="00DE76B4" w:rsidP="00B3698C">
      <w:pPr>
        <w:spacing w:line="240" w:lineRule="auto"/>
        <w:ind w:firstLine="709"/>
        <w:contextualSpacing/>
        <w:rPr>
          <w:rFonts w:ascii="Times New Roman" w:hAnsi="Times New Roman"/>
          <w:sz w:val="24"/>
          <w:szCs w:val="24"/>
        </w:rPr>
      </w:pPr>
      <w:r w:rsidRPr="00385A12">
        <w:rPr>
          <w:rFonts w:ascii="Times New Roman" w:hAnsi="Times New Roman"/>
          <w:sz w:val="24"/>
          <w:szCs w:val="24"/>
        </w:rPr>
        <w:t>17. Управление персоналом: учебник для СПО / Т.Ю. Базаров.</w:t>
      </w:r>
      <w:r w:rsidRPr="00385A12">
        <w:t xml:space="preserve"> </w:t>
      </w:r>
      <w:r w:rsidRPr="00385A12">
        <w:rPr>
          <w:rFonts w:ascii="Times New Roman" w:hAnsi="Times New Roman"/>
          <w:sz w:val="24"/>
          <w:szCs w:val="24"/>
        </w:rPr>
        <w:t>— Москва: Академия, 2020. — 320 с. — ISBN издания:</w:t>
      </w:r>
      <w:r w:rsidRPr="00385A12">
        <w:rPr>
          <w:rFonts w:ascii="Times New Roman" w:hAnsi="Times New Roman"/>
          <w:sz w:val="24"/>
          <w:szCs w:val="24"/>
        </w:rPr>
        <w:tab/>
        <w:t>978-5-4468-9331-7</w:t>
      </w:r>
    </w:p>
    <w:p w:rsidR="00DE76B4" w:rsidRPr="00CC4F6C" w:rsidRDefault="00DE76B4" w:rsidP="00B3698C">
      <w:pPr>
        <w:spacing w:line="240" w:lineRule="auto"/>
        <w:ind w:firstLine="709"/>
        <w:contextualSpacing/>
        <w:jc w:val="both"/>
        <w:rPr>
          <w:rFonts w:ascii="Times New Roman" w:hAnsi="Times New Roman"/>
          <w:sz w:val="24"/>
          <w:szCs w:val="24"/>
        </w:rPr>
      </w:pPr>
      <w:r w:rsidRPr="00CC4F6C">
        <w:rPr>
          <w:rFonts w:ascii="Times New Roman" w:hAnsi="Times New Roman"/>
          <w:sz w:val="24"/>
          <w:szCs w:val="24"/>
        </w:rPr>
        <w:t xml:space="preserve">18. Организация производства и предпринимательство в АПК: учебное пособие / М.П. Тушканов, Л.Д. </w:t>
      </w:r>
      <w:proofErr w:type="spellStart"/>
      <w:r w:rsidRPr="00CC4F6C">
        <w:rPr>
          <w:rFonts w:ascii="Times New Roman" w:hAnsi="Times New Roman"/>
          <w:sz w:val="24"/>
          <w:szCs w:val="24"/>
        </w:rPr>
        <w:t>Черевко</w:t>
      </w:r>
      <w:proofErr w:type="spellEnd"/>
      <w:r w:rsidRPr="00CC4F6C">
        <w:rPr>
          <w:rFonts w:ascii="Times New Roman" w:hAnsi="Times New Roman"/>
          <w:sz w:val="24"/>
          <w:szCs w:val="24"/>
        </w:rPr>
        <w:t xml:space="preserve">, Л.Б. </w:t>
      </w:r>
      <w:proofErr w:type="spellStart"/>
      <w:r w:rsidRPr="00CC4F6C">
        <w:rPr>
          <w:rFonts w:ascii="Times New Roman" w:hAnsi="Times New Roman"/>
          <w:sz w:val="24"/>
          <w:szCs w:val="24"/>
        </w:rPr>
        <w:t>Винничек</w:t>
      </w:r>
      <w:proofErr w:type="spellEnd"/>
      <w:r w:rsidRPr="00CC4F6C">
        <w:rPr>
          <w:rFonts w:ascii="Times New Roman" w:hAnsi="Times New Roman"/>
          <w:sz w:val="24"/>
          <w:szCs w:val="24"/>
        </w:rPr>
        <w:t xml:space="preserve">, Н, М. Гурьянова, А.А. Максимов, А.Ф. Максимов. – Москва: НИЦ ИНФРА-М, 2022. </w:t>
      </w:r>
      <w:r>
        <w:rPr>
          <w:rFonts w:ascii="Times New Roman" w:hAnsi="Times New Roman"/>
          <w:sz w:val="24"/>
          <w:szCs w:val="24"/>
        </w:rPr>
        <w:t>–</w:t>
      </w:r>
      <w:r w:rsidRPr="00CC4F6C">
        <w:rPr>
          <w:rFonts w:ascii="Times New Roman" w:hAnsi="Times New Roman"/>
          <w:sz w:val="24"/>
          <w:szCs w:val="24"/>
        </w:rPr>
        <w:t xml:space="preserve"> </w:t>
      </w:r>
      <w:r>
        <w:rPr>
          <w:rFonts w:ascii="Times New Roman" w:hAnsi="Times New Roman"/>
          <w:sz w:val="24"/>
          <w:szCs w:val="24"/>
        </w:rPr>
        <w:t xml:space="preserve">270 с. - </w:t>
      </w:r>
      <w:r w:rsidRPr="00CC4F6C">
        <w:t xml:space="preserve"> </w:t>
      </w:r>
      <w:r w:rsidRPr="00CC4F6C">
        <w:rPr>
          <w:rFonts w:ascii="Times New Roman" w:hAnsi="Times New Roman"/>
          <w:sz w:val="24"/>
          <w:szCs w:val="24"/>
        </w:rPr>
        <w:t>ISBN</w:t>
      </w:r>
      <w:r>
        <w:rPr>
          <w:rFonts w:ascii="Times New Roman" w:hAnsi="Times New Roman"/>
          <w:sz w:val="24"/>
          <w:szCs w:val="24"/>
        </w:rPr>
        <w:t xml:space="preserve"> издания:</w:t>
      </w:r>
      <w:r w:rsidRPr="00CC4F6C">
        <w:rPr>
          <w:rFonts w:ascii="Times New Roman" w:hAnsi="Times New Roman"/>
          <w:sz w:val="24"/>
          <w:szCs w:val="24"/>
        </w:rPr>
        <w:t xml:space="preserve"> 978-5-16-011330-2</w:t>
      </w:r>
    </w:p>
    <w:p w:rsidR="00DE76B4" w:rsidRPr="00847BD2" w:rsidRDefault="00DE76B4" w:rsidP="00B3698C">
      <w:pPr>
        <w:tabs>
          <w:tab w:val="left" w:pos="284"/>
          <w:tab w:val="left" w:pos="567"/>
          <w:tab w:val="left" w:pos="851"/>
        </w:tabs>
        <w:spacing w:line="240" w:lineRule="auto"/>
        <w:ind w:firstLine="709"/>
        <w:contextualSpacing/>
        <w:jc w:val="both"/>
        <w:rPr>
          <w:rFonts w:ascii="Times New Roman" w:hAnsi="Times New Roman"/>
          <w:sz w:val="24"/>
          <w:szCs w:val="24"/>
        </w:rPr>
      </w:pPr>
      <w:r w:rsidRPr="00847BD2">
        <w:rPr>
          <w:rFonts w:ascii="Times New Roman" w:hAnsi="Times New Roman"/>
          <w:sz w:val="24"/>
          <w:szCs w:val="24"/>
        </w:rPr>
        <w:t>1</w:t>
      </w:r>
      <w:r>
        <w:rPr>
          <w:rFonts w:ascii="Times New Roman" w:hAnsi="Times New Roman"/>
          <w:sz w:val="24"/>
          <w:szCs w:val="24"/>
        </w:rPr>
        <w:t>9</w:t>
      </w:r>
      <w:r w:rsidRPr="00847BD2">
        <w:rPr>
          <w:rFonts w:ascii="Times New Roman" w:hAnsi="Times New Roman"/>
          <w:sz w:val="24"/>
          <w:szCs w:val="24"/>
        </w:rPr>
        <w:t>.</w:t>
      </w:r>
      <w:r w:rsidRPr="00847BD2">
        <w:rPr>
          <w:rFonts w:ascii="Times New Roman" w:hAnsi="Times New Roman"/>
          <w:sz w:val="24"/>
          <w:szCs w:val="24"/>
        </w:rPr>
        <w:tab/>
        <w:t xml:space="preserve">Силаев, Г. В.  Конструкция автомобилей и тракторов: учебник для среднего профессионального образования / Г. В. Силаев. — 3-е изд., </w:t>
      </w:r>
      <w:proofErr w:type="spellStart"/>
      <w:r w:rsidRPr="00847BD2">
        <w:rPr>
          <w:rFonts w:ascii="Times New Roman" w:hAnsi="Times New Roman"/>
          <w:sz w:val="24"/>
          <w:szCs w:val="24"/>
        </w:rPr>
        <w:t>испр</w:t>
      </w:r>
      <w:proofErr w:type="spellEnd"/>
      <w:proofErr w:type="gramStart"/>
      <w:r w:rsidRPr="00847BD2">
        <w:rPr>
          <w:rFonts w:ascii="Times New Roman" w:hAnsi="Times New Roman"/>
          <w:sz w:val="24"/>
          <w:szCs w:val="24"/>
        </w:rPr>
        <w:t>.</w:t>
      </w:r>
      <w:proofErr w:type="gramEnd"/>
      <w:r w:rsidRPr="00847BD2">
        <w:rPr>
          <w:rFonts w:ascii="Times New Roman" w:hAnsi="Times New Roman"/>
          <w:sz w:val="24"/>
          <w:szCs w:val="24"/>
        </w:rPr>
        <w:t xml:space="preserve"> и доп. — Москва: Издательство </w:t>
      </w:r>
      <w:proofErr w:type="spellStart"/>
      <w:r w:rsidRPr="00847BD2">
        <w:rPr>
          <w:rFonts w:ascii="Times New Roman" w:hAnsi="Times New Roman"/>
          <w:sz w:val="24"/>
          <w:szCs w:val="24"/>
        </w:rPr>
        <w:t>Юрайт</w:t>
      </w:r>
      <w:proofErr w:type="spellEnd"/>
      <w:r w:rsidRPr="00847BD2">
        <w:rPr>
          <w:rFonts w:ascii="Times New Roman" w:hAnsi="Times New Roman"/>
          <w:sz w:val="24"/>
          <w:szCs w:val="24"/>
        </w:rPr>
        <w:t xml:space="preserve">, 2022. — 404 с. — (Профессиональное образование). — ISBN 978-5-534-09967-6. — Текст: электронный // Образовательная платформа </w:t>
      </w:r>
      <w:proofErr w:type="spellStart"/>
      <w:r w:rsidRPr="00847BD2">
        <w:rPr>
          <w:rFonts w:ascii="Times New Roman" w:hAnsi="Times New Roman"/>
          <w:sz w:val="24"/>
          <w:szCs w:val="24"/>
        </w:rPr>
        <w:t>Юрайт</w:t>
      </w:r>
      <w:proofErr w:type="spellEnd"/>
      <w:r w:rsidRPr="00847BD2">
        <w:rPr>
          <w:rFonts w:ascii="Times New Roman" w:hAnsi="Times New Roman"/>
          <w:sz w:val="24"/>
          <w:szCs w:val="24"/>
        </w:rPr>
        <w:t xml:space="preserve"> [сайт]. — URL: https://urait.ru/bcode/494942</w:t>
      </w:r>
    </w:p>
    <w:p w:rsidR="00DE76B4" w:rsidRDefault="00DE76B4" w:rsidP="00B3698C">
      <w:pPr>
        <w:tabs>
          <w:tab w:val="left" w:pos="284"/>
          <w:tab w:val="left" w:pos="567"/>
          <w:tab w:val="left" w:pos="851"/>
        </w:tabs>
        <w:spacing w:line="240" w:lineRule="auto"/>
        <w:ind w:firstLine="709"/>
        <w:contextualSpacing/>
        <w:jc w:val="both"/>
        <w:rPr>
          <w:rFonts w:ascii="Times New Roman" w:hAnsi="Times New Roman"/>
          <w:sz w:val="24"/>
          <w:szCs w:val="24"/>
        </w:rPr>
      </w:pPr>
      <w:r w:rsidRPr="00847BD2">
        <w:rPr>
          <w:rFonts w:ascii="Times New Roman" w:hAnsi="Times New Roman"/>
          <w:sz w:val="24"/>
          <w:szCs w:val="24"/>
        </w:rPr>
        <w:t>20.</w:t>
      </w:r>
      <w:r w:rsidRPr="00847BD2">
        <w:rPr>
          <w:rFonts w:ascii="Times New Roman" w:hAnsi="Times New Roman"/>
          <w:sz w:val="24"/>
          <w:szCs w:val="24"/>
        </w:rPr>
        <w:tab/>
      </w:r>
      <w:proofErr w:type="spellStart"/>
      <w:r w:rsidRPr="00847BD2">
        <w:rPr>
          <w:rFonts w:ascii="Times New Roman" w:hAnsi="Times New Roman"/>
          <w:sz w:val="24"/>
          <w:szCs w:val="24"/>
        </w:rPr>
        <w:t>Жолобов</w:t>
      </w:r>
      <w:proofErr w:type="spellEnd"/>
      <w:r w:rsidRPr="00847BD2">
        <w:rPr>
          <w:rFonts w:ascii="Times New Roman" w:hAnsi="Times New Roman"/>
          <w:sz w:val="24"/>
          <w:szCs w:val="24"/>
        </w:rPr>
        <w:t xml:space="preserve">, Л. А.  Устройство автомобилей категорий B и </w:t>
      </w:r>
      <w:proofErr w:type="gramStart"/>
      <w:r w:rsidRPr="00847BD2">
        <w:rPr>
          <w:rFonts w:ascii="Times New Roman" w:hAnsi="Times New Roman"/>
          <w:sz w:val="24"/>
          <w:szCs w:val="24"/>
        </w:rPr>
        <w:t>C :</w:t>
      </w:r>
      <w:proofErr w:type="gramEnd"/>
      <w:r w:rsidRPr="00847BD2">
        <w:rPr>
          <w:rFonts w:ascii="Times New Roman" w:hAnsi="Times New Roman"/>
          <w:sz w:val="24"/>
          <w:szCs w:val="24"/>
        </w:rPr>
        <w:t xml:space="preserve"> учебное пособие для среднего профессионального образования / Л. А. </w:t>
      </w:r>
      <w:proofErr w:type="spellStart"/>
      <w:r w:rsidRPr="00847BD2">
        <w:rPr>
          <w:rFonts w:ascii="Times New Roman" w:hAnsi="Times New Roman"/>
          <w:sz w:val="24"/>
          <w:szCs w:val="24"/>
        </w:rPr>
        <w:t>Жолобов</w:t>
      </w:r>
      <w:proofErr w:type="spellEnd"/>
      <w:r w:rsidRPr="00847BD2">
        <w:rPr>
          <w:rFonts w:ascii="Times New Roman" w:hAnsi="Times New Roman"/>
          <w:sz w:val="24"/>
          <w:szCs w:val="24"/>
        </w:rPr>
        <w:t xml:space="preserve">. — 2-е изд., </w:t>
      </w:r>
      <w:proofErr w:type="spellStart"/>
      <w:r w:rsidRPr="00847BD2">
        <w:rPr>
          <w:rFonts w:ascii="Times New Roman" w:hAnsi="Times New Roman"/>
          <w:sz w:val="24"/>
          <w:szCs w:val="24"/>
        </w:rPr>
        <w:t>перераб</w:t>
      </w:r>
      <w:proofErr w:type="spellEnd"/>
      <w:proofErr w:type="gramStart"/>
      <w:r w:rsidRPr="00847BD2">
        <w:rPr>
          <w:rFonts w:ascii="Times New Roman" w:hAnsi="Times New Roman"/>
          <w:sz w:val="24"/>
          <w:szCs w:val="24"/>
        </w:rPr>
        <w:t>.</w:t>
      </w:r>
      <w:proofErr w:type="gramEnd"/>
      <w:r w:rsidRPr="00847BD2">
        <w:rPr>
          <w:rFonts w:ascii="Times New Roman" w:hAnsi="Times New Roman"/>
          <w:sz w:val="24"/>
          <w:szCs w:val="24"/>
        </w:rPr>
        <w:t xml:space="preserve"> и доп. — Москва: Издательство </w:t>
      </w:r>
      <w:proofErr w:type="spellStart"/>
      <w:r w:rsidRPr="00847BD2">
        <w:rPr>
          <w:rFonts w:ascii="Times New Roman" w:hAnsi="Times New Roman"/>
          <w:sz w:val="24"/>
          <w:szCs w:val="24"/>
        </w:rPr>
        <w:t>Юрайт</w:t>
      </w:r>
      <w:proofErr w:type="spellEnd"/>
      <w:r w:rsidRPr="00847BD2">
        <w:rPr>
          <w:rFonts w:ascii="Times New Roman" w:hAnsi="Times New Roman"/>
          <w:sz w:val="24"/>
          <w:szCs w:val="24"/>
        </w:rPr>
        <w:t>, 2022. — 265 с. — (Профессиональное образование). — ISBN 978-5-534-06883-2</w:t>
      </w:r>
      <w:r>
        <w:rPr>
          <w:rFonts w:ascii="Times New Roman" w:hAnsi="Times New Roman"/>
          <w:sz w:val="24"/>
          <w:szCs w:val="24"/>
        </w:rPr>
        <w:t>.</w:t>
      </w:r>
    </w:p>
    <w:p w:rsidR="00DE76B4" w:rsidRPr="00847BD2" w:rsidRDefault="00DE76B4" w:rsidP="00B3698C">
      <w:pPr>
        <w:tabs>
          <w:tab w:val="left" w:pos="284"/>
          <w:tab w:val="left" w:pos="567"/>
          <w:tab w:val="left" w:pos="851"/>
        </w:tabs>
        <w:spacing w:line="240" w:lineRule="auto"/>
        <w:ind w:firstLine="709"/>
        <w:contextualSpacing/>
        <w:jc w:val="both"/>
        <w:rPr>
          <w:rFonts w:ascii="Times New Roman" w:hAnsi="Times New Roman"/>
          <w:sz w:val="24"/>
          <w:szCs w:val="24"/>
        </w:rPr>
      </w:pPr>
      <w:r>
        <w:rPr>
          <w:rFonts w:ascii="Times New Roman" w:hAnsi="Times New Roman"/>
          <w:sz w:val="24"/>
          <w:szCs w:val="24"/>
        </w:rPr>
        <w:t>21.</w:t>
      </w:r>
      <w:r w:rsidRPr="00847BD2">
        <w:t xml:space="preserve"> </w:t>
      </w:r>
      <w:r>
        <w:rPr>
          <w:rFonts w:ascii="Times New Roman" w:hAnsi="Times New Roman"/>
          <w:sz w:val="24"/>
          <w:szCs w:val="24"/>
        </w:rPr>
        <w:tab/>
      </w:r>
      <w:proofErr w:type="spellStart"/>
      <w:r>
        <w:rPr>
          <w:rFonts w:ascii="Times New Roman" w:hAnsi="Times New Roman"/>
          <w:sz w:val="24"/>
          <w:szCs w:val="24"/>
        </w:rPr>
        <w:t>Корягина</w:t>
      </w:r>
      <w:proofErr w:type="spellEnd"/>
      <w:r>
        <w:rPr>
          <w:rFonts w:ascii="Times New Roman" w:hAnsi="Times New Roman"/>
          <w:sz w:val="24"/>
          <w:szCs w:val="24"/>
        </w:rPr>
        <w:t xml:space="preserve">, Н. В. </w:t>
      </w:r>
      <w:r w:rsidRPr="00847BD2">
        <w:rPr>
          <w:rFonts w:ascii="Times New Roman" w:hAnsi="Times New Roman"/>
          <w:sz w:val="24"/>
          <w:szCs w:val="24"/>
        </w:rPr>
        <w:t xml:space="preserve">Экономика, организация и основы технологии сельскохозяйственного производства: учебное пособие для среднего профессионального образования / Н. В. </w:t>
      </w:r>
      <w:proofErr w:type="spellStart"/>
      <w:r w:rsidRPr="00847BD2">
        <w:rPr>
          <w:rFonts w:ascii="Times New Roman" w:hAnsi="Times New Roman"/>
          <w:sz w:val="24"/>
          <w:szCs w:val="24"/>
        </w:rPr>
        <w:t>Корягина</w:t>
      </w:r>
      <w:proofErr w:type="spellEnd"/>
      <w:r w:rsidRPr="00847BD2">
        <w:rPr>
          <w:rFonts w:ascii="Times New Roman" w:hAnsi="Times New Roman"/>
          <w:sz w:val="24"/>
          <w:szCs w:val="24"/>
        </w:rPr>
        <w:t xml:space="preserve">, Л. А. Маслова. — Москва: Издательство </w:t>
      </w:r>
      <w:proofErr w:type="spellStart"/>
      <w:r w:rsidRPr="00847BD2">
        <w:rPr>
          <w:rFonts w:ascii="Times New Roman" w:hAnsi="Times New Roman"/>
          <w:sz w:val="24"/>
          <w:szCs w:val="24"/>
        </w:rPr>
        <w:t>Юрайт</w:t>
      </w:r>
      <w:proofErr w:type="spellEnd"/>
      <w:r w:rsidRPr="00847BD2">
        <w:rPr>
          <w:rFonts w:ascii="Times New Roman" w:hAnsi="Times New Roman"/>
          <w:sz w:val="24"/>
          <w:szCs w:val="24"/>
        </w:rPr>
        <w:t>, 2022. — 185 с. — (Профессиональное образование). — ISBN 978-5-534-13696-8</w:t>
      </w:r>
      <w:r>
        <w:rPr>
          <w:rFonts w:ascii="Times New Roman" w:hAnsi="Times New Roman"/>
          <w:sz w:val="24"/>
          <w:szCs w:val="24"/>
        </w:rPr>
        <w:t>.</w:t>
      </w:r>
    </w:p>
    <w:p w:rsidR="00DE76B4" w:rsidRDefault="00DE76B4" w:rsidP="00B3698C">
      <w:pPr>
        <w:tabs>
          <w:tab w:val="left" w:pos="284"/>
          <w:tab w:val="left" w:pos="567"/>
          <w:tab w:val="left" w:pos="851"/>
        </w:tabs>
        <w:spacing w:line="240" w:lineRule="auto"/>
        <w:ind w:firstLine="709"/>
        <w:contextualSpacing/>
        <w:jc w:val="both"/>
        <w:rPr>
          <w:rFonts w:ascii="Times New Roman" w:hAnsi="Times New Roman"/>
          <w:sz w:val="24"/>
          <w:szCs w:val="24"/>
        </w:rPr>
      </w:pPr>
      <w:r w:rsidRPr="00847BD2">
        <w:rPr>
          <w:rFonts w:ascii="Times New Roman" w:hAnsi="Times New Roman"/>
          <w:sz w:val="24"/>
          <w:szCs w:val="24"/>
        </w:rPr>
        <w:t>22.</w:t>
      </w:r>
      <w:r w:rsidRPr="00847BD2">
        <w:rPr>
          <w:rFonts w:ascii="Times New Roman" w:hAnsi="Times New Roman"/>
          <w:sz w:val="24"/>
          <w:szCs w:val="24"/>
        </w:rPr>
        <w:tab/>
      </w:r>
      <w:proofErr w:type="spellStart"/>
      <w:r w:rsidRPr="00847BD2">
        <w:rPr>
          <w:rFonts w:ascii="Times New Roman" w:hAnsi="Times New Roman"/>
          <w:sz w:val="24"/>
          <w:szCs w:val="24"/>
        </w:rPr>
        <w:t>Дрещинский</w:t>
      </w:r>
      <w:proofErr w:type="spellEnd"/>
      <w:r w:rsidRPr="00847BD2">
        <w:rPr>
          <w:rFonts w:ascii="Times New Roman" w:hAnsi="Times New Roman"/>
          <w:sz w:val="24"/>
          <w:szCs w:val="24"/>
        </w:rPr>
        <w:t xml:space="preserve">, В. А.  Планирование и организация работы структурного подразделения: учебник для среднего профессионального образования / В. А. </w:t>
      </w:r>
      <w:proofErr w:type="spellStart"/>
      <w:r w:rsidRPr="00847BD2">
        <w:rPr>
          <w:rFonts w:ascii="Times New Roman" w:hAnsi="Times New Roman"/>
          <w:sz w:val="24"/>
          <w:szCs w:val="24"/>
        </w:rPr>
        <w:t>Дрещинский</w:t>
      </w:r>
      <w:proofErr w:type="spellEnd"/>
      <w:r w:rsidRPr="00847BD2">
        <w:rPr>
          <w:rFonts w:ascii="Times New Roman" w:hAnsi="Times New Roman"/>
          <w:sz w:val="24"/>
          <w:szCs w:val="24"/>
        </w:rPr>
        <w:t xml:space="preserve">. — Москва: Издательство </w:t>
      </w:r>
      <w:proofErr w:type="spellStart"/>
      <w:r w:rsidRPr="00847BD2">
        <w:rPr>
          <w:rFonts w:ascii="Times New Roman" w:hAnsi="Times New Roman"/>
          <w:sz w:val="24"/>
          <w:szCs w:val="24"/>
        </w:rPr>
        <w:t>Юрайт</w:t>
      </w:r>
      <w:proofErr w:type="spellEnd"/>
      <w:r w:rsidRPr="00847BD2">
        <w:rPr>
          <w:rFonts w:ascii="Times New Roman" w:hAnsi="Times New Roman"/>
          <w:sz w:val="24"/>
          <w:szCs w:val="24"/>
        </w:rPr>
        <w:t>, 2022. — 407 с. — (Профессиональное образовани</w:t>
      </w:r>
      <w:r>
        <w:rPr>
          <w:rFonts w:ascii="Times New Roman" w:hAnsi="Times New Roman"/>
          <w:sz w:val="24"/>
          <w:szCs w:val="24"/>
        </w:rPr>
        <w:t xml:space="preserve">е). — ISBN 978-5-534-14662-2. </w:t>
      </w:r>
    </w:p>
    <w:p w:rsidR="00DE76B4" w:rsidRPr="00811E8C"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23. </w:t>
      </w:r>
      <w:r w:rsidRPr="00811E8C">
        <w:rPr>
          <w:rFonts w:ascii="Times New Roman" w:hAnsi="Times New Roman"/>
          <w:sz w:val="24"/>
          <w:szCs w:val="24"/>
        </w:rPr>
        <w:t>Выполнение слесарных работ по ремонту и техническому обслуживанию сельскохозяйственных машин и оборудования</w:t>
      </w:r>
      <w:r>
        <w:rPr>
          <w:rFonts w:ascii="Times New Roman" w:hAnsi="Times New Roman"/>
          <w:sz w:val="24"/>
          <w:szCs w:val="24"/>
        </w:rPr>
        <w:t>: учебное пособие для СПО /</w:t>
      </w:r>
      <w:r w:rsidRPr="00811E8C">
        <w:rPr>
          <w:rFonts w:ascii="Times New Roman" w:hAnsi="Times New Roman"/>
          <w:sz w:val="24"/>
          <w:szCs w:val="24"/>
        </w:rPr>
        <w:t xml:space="preserve"> А.Ф.</w:t>
      </w:r>
      <w:r>
        <w:rPr>
          <w:rFonts w:ascii="Times New Roman" w:hAnsi="Times New Roman"/>
          <w:sz w:val="24"/>
          <w:szCs w:val="24"/>
          <w:lang w:val="en-US"/>
        </w:rPr>
        <w:t> </w:t>
      </w:r>
      <w:r w:rsidRPr="00811E8C">
        <w:rPr>
          <w:rFonts w:ascii="Times New Roman" w:hAnsi="Times New Roman"/>
          <w:sz w:val="24"/>
          <w:szCs w:val="24"/>
        </w:rPr>
        <w:t xml:space="preserve">Синельников/ - </w:t>
      </w:r>
      <w:r w:rsidRPr="00385A12">
        <w:rPr>
          <w:rFonts w:ascii="Times New Roman" w:hAnsi="Times New Roman"/>
          <w:sz w:val="24"/>
          <w:szCs w:val="24"/>
        </w:rPr>
        <w:t xml:space="preserve">Москва: Академия, 2020. — </w:t>
      </w:r>
      <w:r w:rsidRPr="00811E8C">
        <w:rPr>
          <w:rFonts w:ascii="Times New Roman" w:hAnsi="Times New Roman"/>
          <w:sz w:val="24"/>
          <w:szCs w:val="24"/>
        </w:rPr>
        <w:t>304</w:t>
      </w:r>
      <w:r w:rsidRPr="00385A12">
        <w:rPr>
          <w:rFonts w:ascii="Times New Roman" w:hAnsi="Times New Roman"/>
          <w:sz w:val="24"/>
          <w:szCs w:val="24"/>
        </w:rPr>
        <w:t xml:space="preserve"> с. —</w:t>
      </w:r>
      <w:r w:rsidRPr="00811E8C">
        <w:rPr>
          <w:rFonts w:ascii="Times New Roman" w:hAnsi="Times New Roman"/>
          <w:sz w:val="24"/>
          <w:szCs w:val="24"/>
        </w:rPr>
        <w:t xml:space="preserve"> ISBN издания: 978-5-4468-9062-0</w:t>
      </w:r>
    </w:p>
    <w:p w:rsidR="00DE76B4" w:rsidRDefault="00DE76B4" w:rsidP="00B3698C">
      <w:pPr>
        <w:spacing w:line="240" w:lineRule="auto"/>
        <w:ind w:firstLine="709"/>
        <w:contextualSpacing/>
        <w:rPr>
          <w:rFonts w:ascii="Times New Roman" w:hAnsi="Times New Roman"/>
          <w:b/>
          <w:sz w:val="24"/>
          <w:szCs w:val="24"/>
        </w:rPr>
      </w:pPr>
      <w:r>
        <w:rPr>
          <w:rFonts w:ascii="Times New Roman" w:hAnsi="Times New Roman"/>
          <w:b/>
          <w:sz w:val="24"/>
          <w:szCs w:val="24"/>
        </w:rPr>
        <w:t>3.2.2. Основные электронные издания</w:t>
      </w:r>
    </w:p>
    <w:p w:rsidR="00DE76B4" w:rsidRPr="00025EF9" w:rsidRDefault="00DE76B4" w:rsidP="00B3698C">
      <w:pPr>
        <w:spacing w:line="240" w:lineRule="auto"/>
        <w:ind w:firstLine="709"/>
        <w:contextualSpacing/>
        <w:jc w:val="both"/>
        <w:rPr>
          <w:rFonts w:ascii="Times New Roman" w:hAnsi="Times New Roman"/>
          <w:sz w:val="24"/>
          <w:szCs w:val="24"/>
        </w:rPr>
      </w:pPr>
      <w:r w:rsidRPr="00025EF9">
        <w:rPr>
          <w:rFonts w:ascii="Times New Roman" w:hAnsi="Times New Roman"/>
          <w:sz w:val="24"/>
          <w:szCs w:val="24"/>
        </w:rPr>
        <w:lastRenderedPageBreak/>
        <w:t xml:space="preserve">1. Почвообрабатывающие машины: устройство, подготовка к работе и эксплуатация: учебное пособие для СПО / В. Е. Бердышев, А. </w:t>
      </w:r>
      <w:r>
        <w:rPr>
          <w:rFonts w:ascii="Times New Roman" w:hAnsi="Times New Roman"/>
          <w:sz w:val="24"/>
          <w:szCs w:val="24"/>
        </w:rPr>
        <w:t>Р</w:t>
      </w:r>
      <w:r w:rsidRPr="00025EF9">
        <w:rPr>
          <w:rFonts w:ascii="Times New Roman" w:hAnsi="Times New Roman"/>
          <w:sz w:val="24"/>
          <w:szCs w:val="24"/>
        </w:rPr>
        <w:t>. Валиев, А. В. Дмитриев [и др.]. — Саратов: Профобразование, 2022. — 300 c. — ISBN 978-5-4488-1481-5</w:t>
      </w:r>
      <w:r w:rsidRPr="00A27354">
        <w:rPr>
          <w:rFonts w:ascii="Times New Roman" w:hAnsi="Times New Roman"/>
          <w:b/>
          <w:sz w:val="24"/>
          <w:szCs w:val="24"/>
        </w:rPr>
        <w:t xml:space="preserve">. — </w:t>
      </w:r>
      <w:r w:rsidRPr="00025EF9">
        <w:rPr>
          <w:rFonts w:ascii="Times New Roman" w:hAnsi="Times New Roman"/>
          <w:sz w:val="24"/>
          <w:szCs w:val="24"/>
        </w:rPr>
        <w:t xml:space="preserve">Текст: электронный // ЭБС </w:t>
      </w:r>
      <w:proofErr w:type="spellStart"/>
      <w:r w:rsidRPr="00025EF9">
        <w:rPr>
          <w:rFonts w:ascii="Times New Roman" w:hAnsi="Times New Roman"/>
          <w:sz w:val="24"/>
          <w:szCs w:val="24"/>
        </w:rPr>
        <w:t>PROF</w:t>
      </w:r>
      <w:proofErr w:type="gramStart"/>
      <w:r w:rsidRPr="00025EF9">
        <w:rPr>
          <w:rFonts w:ascii="Times New Roman" w:hAnsi="Times New Roman"/>
          <w:sz w:val="24"/>
          <w:szCs w:val="24"/>
        </w:rPr>
        <w:t>образование</w:t>
      </w:r>
      <w:proofErr w:type="spellEnd"/>
      <w:r w:rsidRPr="00025EF9">
        <w:rPr>
          <w:rFonts w:ascii="Times New Roman" w:hAnsi="Times New Roman"/>
          <w:sz w:val="24"/>
          <w:szCs w:val="24"/>
        </w:rPr>
        <w:t xml:space="preserve"> :</w:t>
      </w:r>
      <w:proofErr w:type="gramEnd"/>
      <w:r w:rsidRPr="00025EF9">
        <w:rPr>
          <w:rFonts w:ascii="Times New Roman" w:hAnsi="Times New Roman"/>
          <w:sz w:val="24"/>
          <w:szCs w:val="24"/>
        </w:rPr>
        <w:t xml:space="preserve"> [сайт]. — URL: </w:t>
      </w:r>
      <w:hyperlink r:id="rId18" w:history="1">
        <w:r w:rsidRPr="00E569C0">
          <w:rPr>
            <w:rStyle w:val="ab"/>
            <w:rFonts w:ascii="Times New Roman" w:hAnsi="Times New Roman"/>
            <w:sz w:val="24"/>
            <w:szCs w:val="24"/>
          </w:rPr>
          <w:t>https://profspo.ru/books/120173</w:t>
        </w:r>
      </w:hyperlink>
      <w:r>
        <w:rPr>
          <w:rFonts w:ascii="Times New Roman" w:hAnsi="Times New Roman"/>
          <w:sz w:val="24"/>
          <w:szCs w:val="24"/>
        </w:rPr>
        <w:t xml:space="preserve"> </w:t>
      </w:r>
    </w:p>
    <w:p w:rsidR="00DE76B4" w:rsidRDefault="00DE76B4" w:rsidP="00B3698C">
      <w:pPr>
        <w:spacing w:line="240" w:lineRule="auto"/>
        <w:ind w:firstLine="709"/>
        <w:contextualSpacing/>
        <w:jc w:val="both"/>
        <w:rPr>
          <w:rFonts w:ascii="Times New Roman" w:hAnsi="Times New Roman"/>
          <w:sz w:val="24"/>
          <w:szCs w:val="24"/>
        </w:rPr>
      </w:pPr>
      <w:r w:rsidRPr="00025EF9">
        <w:rPr>
          <w:rFonts w:ascii="Times New Roman" w:hAnsi="Times New Roman"/>
          <w:sz w:val="24"/>
          <w:szCs w:val="24"/>
        </w:rPr>
        <w:t xml:space="preserve">2. Машины для посева: устройство, подготовка к работе и эксплуатация: учебное пособие для СПО / В. Е. Бердышев, А. </w:t>
      </w:r>
      <w:r>
        <w:rPr>
          <w:rFonts w:ascii="Times New Roman" w:hAnsi="Times New Roman"/>
          <w:sz w:val="24"/>
          <w:szCs w:val="24"/>
        </w:rPr>
        <w:t>Р</w:t>
      </w:r>
      <w:r w:rsidRPr="00025EF9">
        <w:rPr>
          <w:rFonts w:ascii="Times New Roman" w:hAnsi="Times New Roman"/>
          <w:sz w:val="24"/>
          <w:szCs w:val="24"/>
        </w:rPr>
        <w:t xml:space="preserve">. Валиев, Б. Г. </w:t>
      </w:r>
      <w:proofErr w:type="spellStart"/>
      <w:r w:rsidRPr="00025EF9">
        <w:rPr>
          <w:rFonts w:ascii="Times New Roman" w:hAnsi="Times New Roman"/>
          <w:sz w:val="24"/>
          <w:szCs w:val="24"/>
        </w:rPr>
        <w:t>Зиганшин</w:t>
      </w:r>
      <w:proofErr w:type="spellEnd"/>
      <w:r w:rsidRPr="00025EF9">
        <w:rPr>
          <w:rFonts w:ascii="Times New Roman" w:hAnsi="Times New Roman"/>
          <w:sz w:val="24"/>
          <w:szCs w:val="24"/>
        </w:rPr>
        <w:t xml:space="preserve"> [и др.]. — Саратов: Профобразование, 2022. — 250 c. — ISBN 978-5-4488-1482-2. — Текст: электронный // ЭБС </w:t>
      </w:r>
      <w:proofErr w:type="spellStart"/>
      <w:r w:rsidRPr="00025EF9">
        <w:rPr>
          <w:rFonts w:ascii="Times New Roman" w:hAnsi="Times New Roman"/>
          <w:sz w:val="24"/>
          <w:szCs w:val="24"/>
        </w:rPr>
        <w:t>PROF</w:t>
      </w:r>
      <w:proofErr w:type="gramStart"/>
      <w:r w:rsidRPr="00025EF9">
        <w:rPr>
          <w:rFonts w:ascii="Times New Roman" w:hAnsi="Times New Roman"/>
          <w:sz w:val="24"/>
          <w:szCs w:val="24"/>
        </w:rPr>
        <w:t>образование</w:t>
      </w:r>
      <w:proofErr w:type="spellEnd"/>
      <w:r w:rsidRPr="00025EF9">
        <w:rPr>
          <w:rFonts w:ascii="Times New Roman" w:hAnsi="Times New Roman"/>
          <w:sz w:val="24"/>
          <w:szCs w:val="24"/>
        </w:rPr>
        <w:t xml:space="preserve"> :</w:t>
      </w:r>
      <w:proofErr w:type="gramEnd"/>
      <w:r w:rsidRPr="00025EF9">
        <w:rPr>
          <w:rFonts w:ascii="Times New Roman" w:hAnsi="Times New Roman"/>
          <w:sz w:val="24"/>
          <w:szCs w:val="24"/>
        </w:rPr>
        <w:t xml:space="preserve"> [сайт]. — URL: </w:t>
      </w:r>
      <w:hyperlink r:id="rId19" w:history="1">
        <w:r w:rsidRPr="00E569C0">
          <w:rPr>
            <w:rStyle w:val="ab"/>
            <w:rFonts w:ascii="Times New Roman" w:hAnsi="Times New Roman"/>
            <w:sz w:val="24"/>
            <w:szCs w:val="24"/>
          </w:rPr>
          <w:t>https://profspo.ru/books/120174</w:t>
        </w:r>
      </w:hyperlink>
    </w:p>
    <w:p w:rsidR="00DE76B4"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3. </w:t>
      </w:r>
      <w:r w:rsidRPr="00025EF9">
        <w:rPr>
          <w:rFonts w:ascii="Times New Roman" w:hAnsi="Times New Roman"/>
          <w:sz w:val="24"/>
          <w:szCs w:val="24"/>
        </w:rPr>
        <w:t xml:space="preserve">Машины для заготовки кормов: регулировка, настройка и эксплуатация: учебное пособие / Б. Г. </w:t>
      </w:r>
      <w:proofErr w:type="spellStart"/>
      <w:r w:rsidRPr="00025EF9">
        <w:rPr>
          <w:rFonts w:ascii="Times New Roman" w:hAnsi="Times New Roman"/>
          <w:sz w:val="24"/>
          <w:szCs w:val="24"/>
        </w:rPr>
        <w:t>Зиганшин</w:t>
      </w:r>
      <w:proofErr w:type="spellEnd"/>
      <w:r w:rsidRPr="00025EF9">
        <w:rPr>
          <w:rFonts w:ascii="Times New Roman" w:hAnsi="Times New Roman"/>
          <w:sz w:val="24"/>
          <w:szCs w:val="24"/>
        </w:rPr>
        <w:t xml:space="preserve">, А. В. Дмитриев, А. Р. Валиев, С. М. </w:t>
      </w:r>
      <w:proofErr w:type="spellStart"/>
      <w:r w:rsidRPr="00025EF9">
        <w:rPr>
          <w:rFonts w:ascii="Times New Roman" w:hAnsi="Times New Roman"/>
          <w:sz w:val="24"/>
          <w:szCs w:val="24"/>
        </w:rPr>
        <w:t>Яхин</w:t>
      </w:r>
      <w:proofErr w:type="spellEnd"/>
      <w:r w:rsidRPr="00025EF9">
        <w:rPr>
          <w:rFonts w:ascii="Times New Roman" w:hAnsi="Times New Roman"/>
          <w:sz w:val="24"/>
          <w:szCs w:val="24"/>
        </w:rPr>
        <w:t xml:space="preserve">. — 3-е изд., стер. — Санкт-Петербург: Лань, 2021. — 200 с. — ISBN 978-5-8114-2171-8. — Текст: электронный // Лань: электронно-библиотечная система. — URL: </w:t>
      </w:r>
      <w:hyperlink r:id="rId20" w:history="1">
        <w:r w:rsidRPr="00E569C0">
          <w:rPr>
            <w:rStyle w:val="ab"/>
            <w:rFonts w:ascii="Times New Roman" w:hAnsi="Times New Roman"/>
            <w:sz w:val="24"/>
            <w:szCs w:val="24"/>
          </w:rPr>
          <w:t>https://e.lanbook.com/book/169501</w:t>
        </w:r>
      </w:hyperlink>
    </w:p>
    <w:p w:rsidR="00DE76B4"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4. </w:t>
      </w:r>
      <w:proofErr w:type="spellStart"/>
      <w:r w:rsidRPr="00025EF9">
        <w:rPr>
          <w:rFonts w:ascii="Times New Roman" w:hAnsi="Times New Roman"/>
          <w:sz w:val="24"/>
          <w:szCs w:val="24"/>
        </w:rPr>
        <w:t>Труфляк</w:t>
      </w:r>
      <w:proofErr w:type="spellEnd"/>
      <w:r w:rsidRPr="00025EF9">
        <w:rPr>
          <w:rFonts w:ascii="Times New Roman" w:hAnsi="Times New Roman"/>
          <w:sz w:val="24"/>
          <w:szCs w:val="24"/>
        </w:rPr>
        <w:t xml:space="preserve">, Е. В. Современные зерноуборочные комбайны: учебное пособие / Е. В. </w:t>
      </w:r>
      <w:proofErr w:type="spellStart"/>
      <w:r w:rsidRPr="00025EF9">
        <w:rPr>
          <w:rFonts w:ascii="Times New Roman" w:hAnsi="Times New Roman"/>
          <w:sz w:val="24"/>
          <w:szCs w:val="24"/>
        </w:rPr>
        <w:t>Труфляк</w:t>
      </w:r>
      <w:proofErr w:type="spellEnd"/>
      <w:r w:rsidRPr="00025EF9">
        <w:rPr>
          <w:rFonts w:ascii="Times New Roman" w:hAnsi="Times New Roman"/>
          <w:sz w:val="24"/>
          <w:szCs w:val="24"/>
        </w:rPr>
        <w:t>, Е. И. Трубилин. — Санкт-Петербург: Лань, 2020. — 320 с. — ISBN 978-5-8114-5640-6. — Текст: электронный // Лань: электронно-библиотечная система. — URL: https://e.lanbook.com/book/146796</w:t>
      </w:r>
    </w:p>
    <w:p w:rsidR="00DE76B4"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5. </w:t>
      </w:r>
      <w:r w:rsidRPr="002B5186">
        <w:rPr>
          <w:rFonts w:ascii="Times New Roman" w:hAnsi="Times New Roman"/>
          <w:sz w:val="24"/>
          <w:szCs w:val="24"/>
        </w:rPr>
        <w:t xml:space="preserve">Технические средства для раздачи кормов на фермах крупного рогатого скота: учебное пособие / А. Р. Валиев, Ю. Х. </w:t>
      </w:r>
      <w:proofErr w:type="spellStart"/>
      <w:r w:rsidRPr="002B5186">
        <w:rPr>
          <w:rFonts w:ascii="Times New Roman" w:hAnsi="Times New Roman"/>
          <w:sz w:val="24"/>
          <w:szCs w:val="24"/>
        </w:rPr>
        <w:t>Шогенов</w:t>
      </w:r>
      <w:proofErr w:type="spellEnd"/>
      <w:r w:rsidRPr="002B5186">
        <w:rPr>
          <w:rFonts w:ascii="Times New Roman" w:hAnsi="Times New Roman"/>
          <w:sz w:val="24"/>
          <w:szCs w:val="24"/>
        </w:rPr>
        <w:t xml:space="preserve">, Б. Г. </w:t>
      </w:r>
      <w:proofErr w:type="spellStart"/>
      <w:r w:rsidRPr="002B5186">
        <w:rPr>
          <w:rFonts w:ascii="Times New Roman" w:hAnsi="Times New Roman"/>
          <w:sz w:val="24"/>
          <w:szCs w:val="24"/>
        </w:rPr>
        <w:t>Зиганшин</w:t>
      </w:r>
      <w:proofErr w:type="spellEnd"/>
      <w:r w:rsidRPr="002B5186">
        <w:rPr>
          <w:rFonts w:ascii="Times New Roman" w:hAnsi="Times New Roman"/>
          <w:sz w:val="24"/>
          <w:szCs w:val="24"/>
        </w:rPr>
        <w:t xml:space="preserve"> [и др.]; под редакцией Д. И. </w:t>
      </w:r>
      <w:proofErr w:type="spellStart"/>
      <w:r w:rsidRPr="002B5186">
        <w:rPr>
          <w:rFonts w:ascii="Times New Roman" w:hAnsi="Times New Roman"/>
          <w:sz w:val="24"/>
          <w:szCs w:val="24"/>
        </w:rPr>
        <w:t>Файзрахманова</w:t>
      </w:r>
      <w:proofErr w:type="spellEnd"/>
      <w:r w:rsidRPr="002B5186">
        <w:rPr>
          <w:rFonts w:ascii="Times New Roman" w:hAnsi="Times New Roman"/>
          <w:sz w:val="24"/>
          <w:szCs w:val="24"/>
        </w:rPr>
        <w:t xml:space="preserve">. — Санкт-Петербург: Лань, 2020. — 188 с. — ISBN 978-5-8114-5523-2. — Текст: электронный // Лань: электронно-библиотечная система. — URL: </w:t>
      </w:r>
      <w:hyperlink r:id="rId21" w:history="1">
        <w:r w:rsidRPr="00E569C0">
          <w:rPr>
            <w:rStyle w:val="ab"/>
            <w:rFonts w:ascii="Times New Roman" w:hAnsi="Times New Roman"/>
            <w:sz w:val="24"/>
            <w:szCs w:val="24"/>
          </w:rPr>
          <w:t>https://e.lanbook.com/book/143127</w:t>
        </w:r>
      </w:hyperlink>
    </w:p>
    <w:p w:rsidR="00DE76B4"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6. </w:t>
      </w:r>
      <w:r w:rsidRPr="002B5186">
        <w:rPr>
          <w:rFonts w:ascii="Times New Roman" w:hAnsi="Times New Roman"/>
          <w:sz w:val="24"/>
          <w:szCs w:val="24"/>
        </w:rPr>
        <w:t xml:space="preserve">Современное оборудование для доения коров: учебное пособие / А. Р. Валиев, Ю. А. Иванов, Б. Г. </w:t>
      </w:r>
      <w:proofErr w:type="spellStart"/>
      <w:r w:rsidRPr="002B5186">
        <w:rPr>
          <w:rFonts w:ascii="Times New Roman" w:hAnsi="Times New Roman"/>
          <w:sz w:val="24"/>
          <w:szCs w:val="24"/>
        </w:rPr>
        <w:t>Зиганшин</w:t>
      </w:r>
      <w:proofErr w:type="spellEnd"/>
      <w:r w:rsidRPr="002B5186">
        <w:rPr>
          <w:rFonts w:ascii="Times New Roman" w:hAnsi="Times New Roman"/>
          <w:sz w:val="24"/>
          <w:szCs w:val="24"/>
        </w:rPr>
        <w:t xml:space="preserve"> [и др.]; под редакцией Д. И. </w:t>
      </w:r>
      <w:proofErr w:type="spellStart"/>
      <w:r w:rsidRPr="002B5186">
        <w:rPr>
          <w:rFonts w:ascii="Times New Roman" w:hAnsi="Times New Roman"/>
          <w:sz w:val="24"/>
          <w:szCs w:val="24"/>
        </w:rPr>
        <w:t>Файзрахманова</w:t>
      </w:r>
      <w:proofErr w:type="spellEnd"/>
      <w:r w:rsidRPr="002B5186">
        <w:rPr>
          <w:rFonts w:ascii="Times New Roman" w:hAnsi="Times New Roman"/>
          <w:sz w:val="24"/>
          <w:szCs w:val="24"/>
        </w:rPr>
        <w:t xml:space="preserve">. — Санкт-Петербург: Лань, 2020. — 232 с. — ISBN 978-5-8114-5524-9. — Текст: электронный // Лань: электронно-библиотечная система. — URL: </w:t>
      </w:r>
      <w:hyperlink r:id="rId22" w:history="1">
        <w:r w:rsidRPr="00E569C0">
          <w:rPr>
            <w:rStyle w:val="ab"/>
            <w:rFonts w:ascii="Times New Roman" w:hAnsi="Times New Roman"/>
            <w:sz w:val="24"/>
            <w:szCs w:val="24"/>
          </w:rPr>
          <w:t>https://e.lanbook.com/book/143128</w:t>
        </w:r>
      </w:hyperlink>
      <w:r>
        <w:rPr>
          <w:rFonts w:ascii="Times New Roman" w:hAnsi="Times New Roman"/>
          <w:sz w:val="24"/>
          <w:szCs w:val="24"/>
        </w:rPr>
        <w:t xml:space="preserve"> </w:t>
      </w:r>
    </w:p>
    <w:p w:rsidR="00DE76B4"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7.</w:t>
      </w:r>
      <w:r w:rsidRPr="00E5200D">
        <w:rPr>
          <w:rFonts w:ascii="Times New Roman" w:hAnsi="Times New Roman"/>
          <w:sz w:val="24"/>
          <w:szCs w:val="24"/>
        </w:rPr>
        <w:tab/>
      </w:r>
      <w:proofErr w:type="spellStart"/>
      <w:r w:rsidRPr="00E5200D">
        <w:rPr>
          <w:rFonts w:ascii="Times New Roman" w:hAnsi="Times New Roman"/>
          <w:sz w:val="24"/>
          <w:szCs w:val="24"/>
        </w:rPr>
        <w:t>Жолобов</w:t>
      </w:r>
      <w:proofErr w:type="spellEnd"/>
      <w:r w:rsidRPr="00E5200D">
        <w:rPr>
          <w:rFonts w:ascii="Times New Roman" w:hAnsi="Times New Roman"/>
          <w:sz w:val="24"/>
          <w:szCs w:val="24"/>
        </w:rPr>
        <w:t xml:space="preserve">, Л. А.  Устройство автомобилей категорий B и C: учебное пособие для среднего профессионального образования / Л. А. </w:t>
      </w:r>
      <w:proofErr w:type="spellStart"/>
      <w:r w:rsidRPr="00E5200D">
        <w:rPr>
          <w:rFonts w:ascii="Times New Roman" w:hAnsi="Times New Roman"/>
          <w:sz w:val="24"/>
          <w:szCs w:val="24"/>
        </w:rPr>
        <w:t>Жолобов</w:t>
      </w:r>
      <w:proofErr w:type="spellEnd"/>
      <w:r w:rsidRPr="00E5200D">
        <w:rPr>
          <w:rFonts w:ascii="Times New Roman" w:hAnsi="Times New Roman"/>
          <w:sz w:val="24"/>
          <w:szCs w:val="24"/>
        </w:rPr>
        <w:t xml:space="preserve">. — 2-е изд., </w:t>
      </w:r>
      <w:proofErr w:type="spellStart"/>
      <w:r w:rsidRPr="00E5200D">
        <w:rPr>
          <w:rFonts w:ascii="Times New Roman" w:hAnsi="Times New Roman"/>
          <w:sz w:val="24"/>
          <w:szCs w:val="24"/>
        </w:rPr>
        <w:t>перераб</w:t>
      </w:r>
      <w:proofErr w:type="spellEnd"/>
      <w:proofErr w:type="gramStart"/>
      <w:r w:rsidRPr="00E5200D">
        <w:rPr>
          <w:rFonts w:ascii="Times New Roman" w:hAnsi="Times New Roman"/>
          <w:sz w:val="24"/>
          <w:szCs w:val="24"/>
        </w:rPr>
        <w:t>.</w:t>
      </w:r>
      <w:proofErr w:type="gramEnd"/>
      <w:r w:rsidRPr="00E5200D">
        <w:rPr>
          <w:rFonts w:ascii="Times New Roman" w:hAnsi="Times New Roman"/>
          <w:sz w:val="24"/>
          <w:szCs w:val="24"/>
        </w:rPr>
        <w:t xml:space="preserve"> и доп. — Москва: Издательство </w:t>
      </w:r>
      <w:proofErr w:type="spellStart"/>
      <w:r w:rsidRPr="00E5200D">
        <w:rPr>
          <w:rFonts w:ascii="Times New Roman" w:hAnsi="Times New Roman"/>
          <w:sz w:val="24"/>
          <w:szCs w:val="24"/>
        </w:rPr>
        <w:t>Юрайт</w:t>
      </w:r>
      <w:proofErr w:type="spellEnd"/>
      <w:r w:rsidRPr="00E5200D">
        <w:rPr>
          <w:rFonts w:ascii="Times New Roman" w:hAnsi="Times New Roman"/>
          <w:sz w:val="24"/>
          <w:szCs w:val="24"/>
        </w:rPr>
        <w:t xml:space="preserve">, 2022. — 265 с. — (Профессиональное образование). — ISBN 978-5-534-06883-2. — Текст: электронный // Образовательная платформа </w:t>
      </w:r>
      <w:proofErr w:type="spellStart"/>
      <w:r w:rsidRPr="00E5200D">
        <w:rPr>
          <w:rFonts w:ascii="Times New Roman" w:hAnsi="Times New Roman"/>
          <w:sz w:val="24"/>
          <w:szCs w:val="24"/>
        </w:rPr>
        <w:t>Юрайт</w:t>
      </w:r>
      <w:proofErr w:type="spellEnd"/>
      <w:r w:rsidRPr="00E5200D">
        <w:rPr>
          <w:rFonts w:ascii="Times New Roman" w:hAnsi="Times New Roman"/>
          <w:sz w:val="24"/>
          <w:szCs w:val="24"/>
        </w:rPr>
        <w:t xml:space="preserve"> [сайт]. — URL: </w:t>
      </w:r>
      <w:hyperlink r:id="rId23" w:history="1">
        <w:r w:rsidRPr="00DE3F31">
          <w:rPr>
            <w:rStyle w:val="ab"/>
            <w:rFonts w:ascii="Times New Roman" w:hAnsi="Times New Roman"/>
            <w:sz w:val="24"/>
            <w:szCs w:val="24"/>
          </w:rPr>
          <w:t>https://urait.ru/bcode/492965</w:t>
        </w:r>
      </w:hyperlink>
    </w:p>
    <w:p w:rsidR="00DE76B4" w:rsidRPr="00E5200D"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8. </w:t>
      </w:r>
      <w:r>
        <w:rPr>
          <w:rFonts w:ascii="Times New Roman" w:hAnsi="Times New Roman"/>
          <w:sz w:val="24"/>
          <w:szCs w:val="24"/>
        </w:rPr>
        <w:tab/>
      </w:r>
      <w:proofErr w:type="spellStart"/>
      <w:r>
        <w:rPr>
          <w:rFonts w:ascii="Times New Roman" w:hAnsi="Times New Roman"/>
          <w:sz w:val="24"/>
          <w:szCs w:val="24"/>
        </w:rPr>
        <w:t>Корягина</w:t>
      </w:r>
      <w:proofErr w:type="spellEnd"/>
      <w:r>
        <w:rPr>
          <w:rFonts w:ascii="Times New Roman" w:hAnsi="Times New Roman"/>
          <w:sz w:val="24"/>
          <w:szCs w:val="24"/>
        </w:rPr>
        <w:t>, Н. В.</w:t>
      </w:r>
      <w:r w:rsidRPr="00E5200D">
        <w:rPr>
          <w:rFonts w:ascii="Times New Roman" w:hAnsi="Times New Roman"/>
          <w:sz w:val="24"/>
          <w:szCs w:val="24"/>
        </w:rPr>
        <w:t xml:space="preserve"> Экономика, организация и основы технологии сельскохозяйственного производства: учебное пособие для среднего профессионального образования / Н. В. </w:t>
      </w:r>
      <w:proofErr w:type="spellStart"/>
      <w:r w:rsidRPr="00E5200D">
        <w:rPr>
          <w:rFonts w:ascii="Times New Roman" w:hAnsi="Times New Roman"/>
          <w:sz w:val="24"/>
          <w:szCs w:val="24"/>
        </w:rPr>
        <w:t>Корягина</w:t>
      </w:r>
      <w:proofErr w:type="spellEnd"/>
      <w:r w:rsidRPr="00E5200D">
        <w:rPr>
          <w:rFonts w:ascii="Times New Roman" w:hAnsi="Times New Roman"/>
          <w:sz w:val="24"/>
          <w:szCs w:val="24"/>
        </w:rPr>
        <w:t xml:space="preserve">, Л. А. Маслова. — Москва: Издательство </w:t>
      </w:r>
      <w:proofErr w:type="spellStart"/>
      <w:r w:rsidRPr="00E5200D">
        <w:rPr>
          <w:rFonts w:ascii="Times New Roman" w:hAnsi="Times New Roman"/>
          <w:sz w:val="24"/>
          <w:szCs w:val="24"/>
        </w:rPr>
        <w:t>Юрайт</w:t>
      </w:r>
      <w:proofErr w:type="spellEnd"/>
      <w:r w:rsidRPr="00E5200D">
        <w:rPr>
          <w:rFonts w:ascii="Times New Roman" w:hAnsi="Times New Roman"/>
          <w:sz w:val="24"/>
          <w:szCs w:val="24"/>
        </w:rPr>
        <w:t xml:space="preserve">, 2022. — 185 с. — (Профессиональное образование). — ISBN 978-5-534-13696-8. — Текст: электронный // Образовательная платформа </w:t>
      </w:r>
      <w:proofErr w:type="spellStart"/>
      <w:r w:rsidRPr="00E5200D">
        <w:rPr>
          <w:rFonts w:ascii="Times New Roman" w:hAnsi="Times New Roman"/>
          <w:sz w:val="24"/>
          <w:szCs w:val="24"/>
        </w:rPr>
        <w:t>Юрайт</w:t>
      </w:r>
      <w:proofErr w:type="spellEnd"/>
      <w:r w:rsidRPr="00E5200D">
        <w:rPr>
          <w:rFonts w:ascii="Times New Roman" w:hAnsi="Times New Roman"/>
          <w:sz w:val="24"/>
          <w:szCs w:val="24"/>
        </w:rPr>
        <w:t xml:space="preserve"> [сайт]. — URL: https://urait.ru/bcode/497394</w:t>
      </w:r>
    </w:p>
    <w:p w:rsidR="00DE76B4"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9.</w:t>
      </w:r>
      <w:r>
        <w:rPr>
          <w:rFonts w:ascii="Times New Roman" w:hAnsi="Times New Roman"/>
          <w:sz w:val="24"/>
          <w:szCs w:val="24"/>
        </w:rPr>
        <w:tab/>
      </w:r>
      <w:proofErr w:type="spellStart"/>
      <w:r>
        <w:rPr>
          <w:rFonts w:ascii="Times New Roman" w:hAnsi="Times New Roman"/>
          <w:sz w:val="24"/>
          <w:szCs w:val="24"/>
        </w:rPr>
        <w:t>Дрещинский</w:t>
      </w:r>
      <w:proofErr w:type="spellEnd"/>
      <w:r>
        <w:rPr>
          <w:rFonts w:ascii="Times New Roman" w:hAnsi="Times New Roman"/>
          <w:sz w:val="24"/>
          <w:szCs w:val="24"/>
        </w:rPr>
        <w:t>, В. А.</w:t>
      </w:r>
      <w:r w:rsidRPr="00E5200D">
        <w:rPr>
          <w:rFonts w:ascii="Times New Roman" w:hAnsi="Times New Roman"/>
          <w:sz w:val="24"/>
          <w:szCs w:val="24"/>
        </w:rPr>
        <w:t xml:space="preserve"> Планирование и организация работы структурного подразделения: учебник для среднего профессионального образования / В. А. </w:t>
      </w:r>
      <w:proofErr w:type="spellStart"/>
      <w:r w:rsidRPr="00E5200D">
        <w:rPr>
          <w:rFonts w:ascii="Times New Roman" w:hAnsi="Times New Roman"/>
          <w:sz w:val="24"/>
          <w:szCs w:val="24"/>
        </w:rPr>
        <w:t>Дрещинский</w:t>
      </w:r>
      <w:proofErr w:type="spellEnd"/>
      <w:r w:rsidRPr="00E5200D">
        <w:rPr>
          <w:rFonts w:ascii="Times New Roman" w:hAnsi="Times New Roman"/>
          <w:sz w:val="24"/>
          <w:szCs w:val="24"/>
        </w:rPr>
        <w:t xml:space="preserve">. — Москва: Издательство </w:t>
      </w:r>
      <w:proofErr w:type="spellStart"/>
      <w:r w:rsidRPr="00E5200D">
        <w:rPr>
          <w:rFonts w:ascii="Times New Roman" w:hAnsi="Times New Roman"/>
          <w:sz w:val="24"/>
          <w:szCs w:val="24"/>
        </w:rPr>
        <w:t>Юрайт</w:t>
      </w:r>
      <w:proofErr w:type="spellEnd"/>
      <w:r w:rsidRPr="00E5200D">
        <w:rPr>
          <w:rFonts w:ascii="Times New Roman" w:hAnsi="Times New Roman"/>
          <w:sz w:val="24"/>
          <w:szCs w:val="24"/>
        </w:rPr>
        <w:t xml:space="preserve">, 2022. — 407 с. — (Профессиональное образование). — ISBN 978-5-534-14662-2. — Текст: электронный // Образовательная платформа </w:t>
      </w:r>
      <w:proofErr w:type="spellStart"/>
      <w:r w:rsidRPr="00E5200D">
        <w:rPr>
          <w:rFonts w:ascii="Times New Roman" w:hAnsi="Times New Roman"/>
          <w:sz w:val="24"/>
          <w:szCs w:val="24"/>
        </w:rPr>
        <w:t>Юрайт</w:t>
      </w:r>
      <w:proofErr w:type="spellEnd"/>
      <w:r w:rsidRPr="00E5200D">
        <w:rPr>
          <w:rFonts w:ascii="Times New Roman" w:hAnsi="Times New Roman"/>
          <w:sz w:val="24"/>
          <w:szCs w:val="24"/>
        </w:rPr>
        <w:t xml:space="preserve"> [сайт]. — URL: </w:t>
      </w:r>
      <w:hyperlink r:id="rId24" w:history="1">
        <w:r w:rsidRPr="00DE3F31">
          <w:rPr>
            <w:rStyle w:val="ab"/>
            <w:rFonts w:ascii="Times New Roman" w:hAnsi="Times New Roman"/>
            <w:sz w:val="24"/>
            <w:szCs w:val="24"/>
          </w:rPr>
          <w:t>https://urait.ru/bcode/497021</w:t>
        </w:r>
      </w:hyperlink>
    </w:p>
    <w:p w:rsidR="00DE76B4"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10. </w:t>
      </w:r>
      <w:r w:rsidRPr="008B372E">
        <w:rPr>
          <w:rFonts w:ascii="Times New Roman" w:hAnsi="Times New Roman"/>
          <w:sz w:val="24"/>
          <w:szCs w:val="24"/>
        </w:rPr>
        <w:t xml:space="preserve">Маслов, Г. Г. Техническая эксплуатация средств механизации АПК: учебное пособие для </w:t>
      </w:r>
      <w:proofErr w:type="spellStart"/>
      <w:r w:rsidRPr="008B372E">
        <w:rPr>
          <w:rFonts w:ascii="Times New Roman" w:hAnsi="Times New Roman"/>
          <w:sz w:val="24"/>
          <w:szCs w:val="24"/>
        </w:rPr>
        <w:t>спо</w:t>
      </w:r>
      <w:proofErr w:type="spellEnd"/>
      <w:r w:rsidRPr="008B372E">
        <w:rPr>
          <w:rFonts w:ascii="Times New Roman" w:hAnsi="Times New Roman"/>
          <w:sz w:val="24"/>
          <w:szCs w:val="24"/>
        </w:rPr>
        <w:t xml:space="preserve"> / Г. Г. Маслов, А. П. </w:t>
      </w:r>
      <w:proofErr w:type="spellStart"/>
      <w:r w:rsidRPr="008B372E">
        <w:rPr>
          <w:rFonts w:ascii="Times New Roman" w:hAnsi="Times New Roman"/>
          <w:sz w:val="24"/>
          <w:szCs w:val="24"/>
        </w:rPr>
        <w:t>Карабаницкий</w:t>
      </w:r>
      <w:proofErr w:type="spellEnd"/>
      <w:r w:rsidRPr="008B372E">
        <w:rPr>
          <w:rFonts w:ascii="Times New Roman" w:hAnsi="Times New Roman"/>
          <w:sz w:val="24"/>
          <w:szCs w:val="24"/>
        </w:rPr>
        <w:t xml:space="preserve">. — Санкт-Петербург: Лань, 2021. — 192 с. — ISBN 978-5-8114-6964-2. — Текст: электронный // Лань: электронно-библиотечная система. — URL: </w:t>
      </w:r>
      <w:hyperlink r:id="rId25" w:history="1">
        <w:r w:rsidRPr="00DE3F31">
          <w:rPr>
            <w:rStyle w:val="ab"/>
            <w:rFonts w:ascii="Times New Roman" w:hAnsi="Times New Roman"/>
            <w:sz w:val="24"/>
            <w:szCs w:val="24"/>
          </w:rPr>
          <w:t>https://e.lanbook.com/book/153927</w:t>
        </w:r>
      </w:hyperlink>
    </w:p>
    <w:p w:rsidR="00DE76B4" w:rsidRDefault="00DE76B4" w:rsidP="00B3698C">
      <w:pPr>
        <w:suppressAutoHyphens/>
        <w:spacing w:line="240" w:lineRule="auto"/>
        <w:ind w:firstLine="709"/>
        <w:contextualSpacing/>
        <w:rPr>
          <w:rFonts w:ascii="Times New Roman" w:hAnsi="Times New Roman"/>
          <w:bCs/>
          <w:i/>
          <w:sz w:val="24"/>
          <w:szCs w:val="24"/>
        </w:rPr>
      </w:pPr>
      <w:r>
        <w:rPr>
          <w:rFonts w:ascii="Times New Roman" w:hAnsi="Times New Roman"/>
          <w:b/>
          <w:bCs/>
          <w:sz w:val="24"/>
          <w:szCs w:val="24"/>
        </w:rPr>
        <w:t xml:space="preserve">3.2.3. Дополнительные источники </w:t>
      </w:r>
      <w:r>
        <w:rPr>
          <w:rFonts w:ascii="Times New Roman" w:hAnsi="Times New Roman"/>
          <w:bCs/>
          <w:i/>
          <w:sz w:val="24"/>
          <w:szCs w:val="24"/>
        </w:rPr>
        <w:t>(при необходимости)</w:t>
      </w:r>
    </w:p>
    <w:p w:rsidR="00DE76B4" w:rsidRDefault="00DE76B4" w:rsidP="00B3698C">
      <w:pPr>
        <w:suppressAutoHyphens/>
        <w:spacing w:line="240" w:lineRule="auto"/>
        <w:ind w:firstLine="709"/>
        <w:contextualSpacing/>
        <w:rPr>
          <w:rFonts w:ascii="Times New Roman" w:hAnsi="Times New Roman"/>
          <w:bCs/>
          <w:sz w:val="24"/>
          <w:szCs w:val="24"/>
        </w:rPr>
      </w:pPr>
      <w:r>
        <w:rPr>
          <w:rFonts w:ascii="Times New Roman" w:hAnsi="Times New Roman"/>
          <w:bCs/>
          <w:sz w:val="24"/>
          <w:szCs w:val="24"/>
        </w:rPr>
        <w:t xml:space="preserve">1. </w:t>
      </w:r>
      <w:r w:rsidRPr="00025EF9">
        <w:rPr>
          <w:rFonts w:ascii="Times New Roman" w:hAnsi="Times New Roman"/>
          <w:bCs/>
          <w:sz w:val="24"/>
          <w:szCs w:val="24"/>
        </w:rPr>
        <w:t xml:space="preserve">Техническое обеспечение животноводства: учебное пособие для </w:t>
      </w:r>
      <w:proofErr w:type="spellStart"/>
      <w:r w:rsidRPr="00025EF9">
        <w:rPr>
          <w:rFonts w:ascii="Times New Roman" w:hAnsi="Times New Roman"/>
          <w:bCs/>
          <w:sz w:val="24"/>
          <w:szCs w:val="24"/>
        </w:rPr>
        <w:t>спо</w:t>
      </w:r>
      <w:proofErr w:type="spellEnd"/>
      <w:r w:rsidRPr="00025EF9">
        <w:rPr>
          <w:rFonts w:ascii="Times New Roman" w:hAnsi="Times New Roman"/>
          <w:bCs/>
          <w:sz w:val="24"/>
          <w:szCs w:val="24"/>
        </w:rPr>
        <w:t xml:space="preserve"> / А. И. </w:t>
      </w:r>
      <w:proofErr w:type="spellStart"/>
      <w:r w:rsidRPr="00025EF9">
        <w:rPr>
          <w:rFonts w:ascii="Times New Roman" w:hAnsi="Times New Roman"/>
          <w:bCs/>
          <w:sz w:val="24"/>
          <w:szCs w:val="24"/>
        </w:rPr>
        <w:t>Завражнов</w:t>
      </w:r>
      <w:proofErr w:type="spellEnd"/>
      <w:r w:rsidRPr="00025EF9">
        <w:rPr>
          <w:rFonts w:ascii="Times New Roman" w:hAnsi="Times New Roman"/>
          <w:bCs/>
          <w:sz w:val="24"/>
          <w:szCs w:val="24"/>
        </w:rPr>
        <w:t xml:space="preserve">, С. М. Ведищев, М. К. </w:t>
      </w:r>
      <w:proofErr w:type="spellStart"/>
      <w:r w:rsidRPr="00025EF9">
        <w:rPr>
          <w:rFonts w:ascii="Times New Roman" w:hAnsi="Times New Roman"/>
          <w:bCs/>
          <w:sz w:val="24"/>
          <w:szCs w:val="24"/>
        </w:rPr>
        <w:t>Бралиев</w:t>
      </w:r>
      <w:proofErr w:type="spellEnd"/>
      <w:r w:rsidRPr="00025EF9">
        <w:rPr>
          <w:rFonts w:ascii="Times New Roman" w:hAnsi="Times New Roman"/>
          <w:bCs/>
          <w:sz w:val="24"/>
          <w:szCs w:val="24"/>
        </w:rPr>
        <w:t xml:space="preserve"> [и др.]. — Санкт-Петербург: Лань, 2020. — 516 с. — ISBN 978-5-8114-6650-4. — Текст: электронный // Лань: электронно-библиотечная система. — URL: </w:t>
      </w:r>
      <w:hyperlink r:id="rId26" w:history="1">
        <w:r w:rsidRPr="00DE3F31">
          <w:rPr>
            <w:rStyle w:val="ab"/>
            <w:rFonts w:ascii="Times New Roman" w:hAnsi="Times New Roman"/>
            <w:bCs/>
            <w:sz w:val="24"/>
            <w:szCs w:val="24"/>
          </w:rPr>
          <w:t>https://e.lanbook.com/book/151204</w:t>
        </w:r>
      </w:hyperlink>
    </w:p>
    <w:p w:rsidR="00DE76B4" w:rsidRPr="008B372E" w:rsidRDefault="00DE76B4" w:rsidP="00B3698C">
      <w:pPr>
        <w:suppressAutoHyphens/>
        <w:spacing w:line="240" w:lineRule="auto"/>
        <w:ind w:firstLine="709"/>
        <w:contextualSpacing/>
        <w:rPr>
          <w:rFonts w:ascii="Times New Roman" w:hAnsi="Times New Roman"/>
          <w:bCs/>
          <w:sz w:val="24"/>
          <w:szCs w:val="24"/>
        </w:rPr>
      </w:pPr>
      <w:r>
        <w:rPr>
          <w:rFonts w:ascii="Times New Roman" w:hAnsi="Times New Roman"/>
          <w:bCs/>
          <w:sz w:val="24"/>
          <w:szCs w:val="24"/>
        </w:rPr>
        <w:t xml:space="preserve">2. </w:t>
      </w:r>
      <w:r w:rsidRPr="008B372E">
        <w:rPr>
          <w:rFonts w:ascii="Times New Roman" w:hAnsi="Times New Roman"/>
          <w:bCs/>
          <w:sz w:val="24"/>
          <w:szCs w:val="24"/>
        </w:rPr>
        <w:t xml:space="preserve">Технология механизированных работ в сельском хозяйстве: учебник для </w:t>
      </w:r>
      <w:proofErr w:type="spellStart"/>
      <w:r w:rsidRPr="008B372E">
        <w:rPr>
          <w:rFonts w:ascii="Times New Roman" w:hAnsi="Times New Roman"/>
          <w:bCs/>
          <w:sz w:val="24"/>
          <w:szCs w:val="24"/>
        </w:rPr>
        <w:t>спо</w:t>
      </w:r>
      <w:proofErr w:type="spellEnd"/>
      <w:r w:rsidRPr="008B372E">
        <w:rPr>
          <w:rFonts w:ascii="Times New Roman" w:hAnsi="Times New Roman"/>
          <w:bCs/>
          <w:sz w:val="24"/>
          <w:szCs w:val="24"/>
        </w:rPr>
        <w:t xml:space="preserve"> / Л. И. </w:t>
      </w:r>
      <w:proofErr w:type="spellStart"/>
      <w:r w:rsidRPr="008B372E">
        <w:rPr>
          <w:rFonts w:ascii="Times New Roman" w:hAnsi="Times New Roman"/>
          <w:bCs/>
          <w:sz w:val="24"/>
          <w:szCs w:val="24"/>
        </w:rPr>
        <w:t>Высочкина</w:t>
      </w:r>
      <w:proofErr w:type="spellEnd"/>
      <w:r w:rsidRPr="008B372E">
        <w:rPr>
          <w:rFonts w:ascii="Times New Roman" w:hAnsi="Times New Roman"/>
          <w:bCs/>
          <w:sz w:val="24"/>
          <w:szCs w:val="24"/>
        </w:rPr>
        <w:t xml:space="preserve">, М. В. Данилов, И. В. Капустин, Д. И. </w:t>
      </w:r>
      <w:proofErr w:type="spellStart"/>
      <w:r w:rsidRPr="008B372E">
        <w:rPr>
          <w:rFonts w:ascii="Times New Roman" w:hAnsi="Times New Roman"/>
          <w:bCs/>
          <w:sz w:val="24"/>
          <w:szCs w:val="24"/>
        </w:rPr>
        <w:t>Грицай</w:t>
      </w:r>
      <w:proofErr w:type="spellEnd"/>
      <w:r w:rsidRPr="008B372E">
        <w:rPr>
          <w:rFonts w:ascii="Times New Roman" w:hAnsi="Times New Roman"/>
          <w:bCs/>
          <w:sz w:val="24"/>
          <w:szCs w:val="24"/>
        </w:rPr>
        <w:t>. — 2-е изд., стер. — Санкт-Петербург: Лань, 2021. — 288 с. — ISBN 978-5-8114-8106-4. — Текст: электронный // Лань: электронно-библиотечная система. — URL: https://e.lanbook.com/book/171850</w:t>
      </w:r>
    </w:p>
    <w:p w:rsidR="00DE76B4" w:rsidRPr="00025EF9" w:rsidRDefault="00DE76B4" w:rsidP="00B3698C">
      <w:pPr>
        <w:suppressAutoHyphens/>
        <w:spacing w:line="240" w:lineRule="auto"/>
        <w:ind w:firstLine="709"/>
        <w:contextualSpacing/>
        <w:rPr>
          <w:rFonts w:ascii="Times New Roman" w:hAnsi="Times New Roman"/>
          <w:bCs/>
          <w:sz w:val="24"/>
          <w:szCs w:val="24"/>
        </w:rPr>
      </w:pPr>
      <w:r>
        <w:rPr>
          <w:rFonts w:ascii="Times New Roman" w:hAnsi="Times New Roman"/>
          <w:bCs/>
          <w:sz w:val="24"/>
          <w:szCs w:val="24"/>
        </w:rPr>
        <w:lastRenderedPageBreak/>
        <w:t xml:space="preserve">3. </w:t>
      </w:r>
      <w:r w:rsidRPr="008B372E">
        <w:rPr>
          <w:rFonts w:ascii="Times New Roman" w:hAnsi="Times New Roman"/>
          <w:bCs/>
          <w:sz w:val="24"/>
          <w:szCs w:val="24"/>
        </w:rPr>
        <w:t xml:space="preserve">Гуляев, В. П. Сельскохозяйственные машины: учебное пособие / В. П. Гуляев, Т. Ф. </w:t>
      </w:r>
      <w:proofErr w:type="spellStart"/>
      <w:r w:rsidRPr="008B372E">
        <w:rPr>
          <w:rFonts w:ascii="Times New Roman" w:hAnsi="Times New Roman"/>
          <w:bCs/>
          <w:sz w:val="24"/>
          <w:szCs w:val="24"/>
        </w:rPr>
        <w:t>Гаврильева</w:t>
      </w:r>
      <w:proofErr w:type="spellEnd"/>
      <w:r w:rsidRPr="008B372E">
        <w:rPr>
          <w:rFonts w:ascii="Times New Roman" w:hAnsi="Times New Roman"/>
          <w:bCs/>
          <w:sz w:val="24"/>
          <w:szCs w:val="24"/>
        </w:rPr>
        <w:t>. — Санкт-Петербург: Лань, 2020. — 140 с. — ISBN 978-5-8114-4563-9. — Текст: электронный // Лань: электронно-библиотечная система. — URL: https://e.lanbook.com/book/148269</w:t>
      </w:r>
    </w:p>
    <w:p w:rsidR="00DE76B4"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 xml:space="preserve">4. </w:t>
      </w:r>
      <w:r w:rsidRPr="008B372E">
        <w:rPr>
          <w:rFonts w:ascii="Times New Roman" w:hAnsi="Times New Roman"/>
          <w:sz w:val="24"/>
          <w:szCs w:val="24"/>
        </w:rPr>
        <w:t xml:space="preserve">Максимов, И. И. Сельскохозяйственные машины. Практикум: учебное пособие для </w:t>
      </w:r>
      <w:proofErr w:type="spellStart"/>
      <w:r w:rsidRPr="008B372E">
        <w:rPr>
          <w:rFonts w:ascii="Times New Roman" w:hAnsi="Times New Roman"/>
          <w:sz w:val="24"/>
          <w:szCs w:val="24"/>
        </w:rPr>
        <w:t>спо</w:t>
      </w:r>
      <w:proofErr w:type="spellEnd"/>
      <w:r w:rsidRPr="008B372E">
        <w:rPr>
          <w:rFonts w:ascii="Times New Roman" w:hAnsi="Times New Roman"/>
          <w:sz w:val="24"/>
          <w:szCs w:val="24"/>
        </w:rPr>
        <w:t xml:space="preserve"> / И. И. Максимов. — Санкт-Петербург: Лань, 2021. — 408 с. — ISBN 978-5-8114-6803-4. — Текст: электронный // Лань: электронно-библиотечная система. — URL: </w:t>
      </w:r>
      <w:hyperlink r:id="rId27" w:history="1">
        <w:r w:rsidRPr="00DE3F31">
          <w:rPr>
            <w:rStyle w:val="ab"/>
            <w:rFonts w:ascii="Times New Roman" w:hAnsi="Times New Roman"/>
            <w:sz w:val="24"/>
            <w:szCs w:val="24"/>
          </w:rPr>
          <w:t>https://e.lanbook.com/book/152636</w:t>
        </w:r>
      </w:hyperlink>
    </w:p>
    <w:p w:rsidR="00DE76B4"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5</w:t>
      </w:r>
      <w:r w:rsidRPr="008B372E">
        <w:rPr>
          <w:rFonts w:ascii="Times New Roman" w:hAnsi="Times New Roman"/>
          <w:sz w:val="24"/>
          <w:szCs w:val="24"/>
        </w:rPr>
        <w:t>.</w:t>
      </w:r>
      <w:r w:rsidRPr="008B372E">
        <w:rPr>
          <w:rFonts w:ascii="Times New Roman" w:hAnsi="Times New Roman"/>
          <w:sz w:val="24"/>
          <w:szCs w:val="24"/>
        </w:rPr>
        <w:tab/>
        <w:t xml:space="preserve">Экономика сельского хозяйства: учебник для среднего профессионального образования / Н. Я. Коваленко [и др.]; под редакцией Н. Я. Коваленко. — Москва: Издательство </w:t>
      </w:r>
      <w:proofErr w:type="spellStart"/>
      <w:r w:rsidRPr="008B372E">
        <w:rPr>
          <w:rFonts w:ascii="Times New Roman" w:hAnsi="Times New Roman"/>
          <w:sz w:val="24"/>
          <w:szCs w:val="24"/>
        </w:rPr>
        <w:t>Юрайт</w:t>
      </w:r>
      <w:proofErr w:type="spellEnd"/>
      <w:r w:rsidRPr="008B372E">
        <w:rPr>
          <w:rFonts w:ascii="Times New Roman" w:hAnsi="Times New Roman"/>
          <w:sz w:val="24"/>
          <w:szCs w:val="24"/>
        </w:rPr>
        <w:t xml:space="preserve">, 2022. — 406 с. — (Профессиональное образование). — ISBN 978-5-534-06920-4. — Текст: электронный // Образовательная платформа </w:t>
      </w:r>
      <w:proofErr w:type="spellStart"/>
      <w:r w:rsidRPr="008B372E">
        <w:rPr>
          <w:rFonts w:ascii="Times New Roman" w:hAnsi="Times New Roman"/>
          <w:sz w:val="24"/>
          <w:szCs w:val="24"/>
        </w:rPr>
        <w:t>Юрайт</w:t>
      </w:r>
      <w:proofErr w:type="spellEnd"/>
      <w:r w:rsidRPr="008B372E">
        <w:rPr>
          <w:rFonts w:ascii="Times New Roman" w:hAnsi="Times New Roman"/>
          <w:sz w:val="24"/>
          <w:szCs w:val="24"/>
        </w:rPr>
        <w:t xml:space="preserve"> [сайт]. — URL: </w:t>
      </w:r>
      <w:hyperlink r:id="rId28" w:history="1">
        <w:r w:rsidRPr="00DE3F31">
          <w:rPr>
            <w:rStyle w:val="ab"/>
            <w:rFonts w:ascii="Times New Roman" w:hAnsi="Times New Roman"/>
            <w:sz w:val="24"/>
            <w:szCs w:val="24"/>
          </w:rPr>
          <w:t>https://urait.ru/bcode/494257</w:t>
        </w:r>
      </w:hyperlink>
    </w:p>
    <w:p w:rsidR="00DE76B4"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6</w:t>
      </w:r>
      <w:r w:rsidRPr="008B372E">
        <w:rPr>
          <w:rFonts w:ascii="Times New Roman" w:hAnsi="Times New Roman"/>
          <w:sz w:val="24"/>
          <w:szCs w:val="24"/>
        </w:rPr>
        <w:t>.</w:t>
      </w:r>
      <w:r w:rsidRPr="008B372E">
        <w:rPr>
          <w:rFonts w:ascii="Times New Roman" w:hAnsi="Times New Roman"/>
          <w:sz w:val="24"/>
          <w:szCs w:val="24"/>
        </w:rPr>
        <w:tab/>
        <w:t xml:space="preserve">Основы экономики организации агропромышленного комплекса. Практикум: учебное пособие для среднего профессионального образования / Р. Г. Ахметов [и др.]; под общей редакцией Р. Г. Ахметова. — Москва: Издательство </w:t>
      </w:r>
      <w:proofErr w:type="spellStart"/>
      <w:r w:rsidRPr="008B372E">
        <w:rPr>
          <w:rFonts w:ascii="Times New Roman" w:hAnsi="Times New Roman"/>
          <w:sz w:val="24"/>
          <w:szCs w:val="24"/>
        </w:rPr>
        <w:t>Юрайт</w:t>
      </w:r>
      <w:proofErr w:type="spellEnd"/>
      <w:r w:rsidRPr="008B372E">
        <w:rPr>
          <w:rFonts w:ascii="Times New Roman" w:hAnsi="Times New Roman"/>
          <w:sz w:val="24"/>
          <w:szCs w:val="24"/>
        </w:rPr>
        <w:t xml:space="preserve">, 2022. — 270 с. — (Профессиональное образование). — ISBN 978-5-534-10060-0. — Текст: электронный // Образовательная платформа </w:t>
      </w:r>
      <w:proofErr w:type="spellStart"/>
      <w:r w:rsidRPr="008B372E">
        <w:rPr>
          <w:rFonts w:ascii="Times New Roman" w:hAnsi="Times New Roman"/>
          <w:sz w:val="24"/>
          <w:szCs w:val="24"/>
        </w:rPr>
        <w:t>Юрайт</w:t>
      </w:r>
      <w:proofErr w:type="spellEnd"/>
      <w:r w:rsidRPr="008B372E">
        <w:rPr>
          <w:rFonts w:ascii="Times New Roman" w:hAnsi="Times New Roman"/>
          <w:sz w:val="24"/>
          <w:szCs w:val="24"/>
        </w:rPr>
        <w:t xml:space="preserve"> [сайт]. — URL: </w:t>
      </w:r>
      <w:hyperlink r:id="rId29" w:history="1">
        <w:r w:rsidRPr="00DE3F31">
          <w:rPr>
            <w:rStyle w:val="ab"/>
            <w:rFonts w:ascii="Times New Roman" w:hAnsi="Times New Roman"/>
            <w:sz w:val="24"/>
            <w:szCs w:val="24"/>
          </w:rPr>
          <w:t>https://urait.ru/bcode/475431</w:t>
        </w:r>
      </w:hyperlink>
    </w:p>
    <w:p w:rsidR="00DE76B4"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7</w:t>
      </w:r>
      <w:r w:rsidRPr="000F7423">
        <w:rPr>
          <w:rFonts w:ascii="Times New Roman" w:hAnsi="Times New Roman"/>
          <w:sz w:val="24"/>
          <w:szCs w:val="24"/>
        </w:rPr>
        <w:t>.</w:t>
      </w:r>
      <w:r w:rsidRPr="000F7423">
        <w:rPr>
          <w:rFonts w:ascii="Times New Roman" w:hAnsi="Times New Roman"/>
          <w:sz w:val="24"/>
          <w:szCs w:val="24"/>
        </w:rPr>
        <w:tab/>
        <w:t xml:space="preserve">Настройка и регулировка сельскохозяйственных машин: учебное пособие для среднего профессионального образования / С. Г. </w:t>
      </w:r>
      <w:proofErr w:type="spellStart"/>
      <w:r w:rsidRPr="000F7423">
        <w:rPr>
          <w:rFonts w:ascii="Times New Roman" w:hAnsi="Times New Roman"/>
          <w:sz w:val="24"/>
          <w:szCs w:val="24"/>
        </w:rPr>
        <w:t>Мударисов</w:t>
      </w:r>
      <w:proofErr w:type="spellEnd"/>
      <w:r w:rsidRPr="000F7423">
        <w:rPr>
          <w:rFonts w:ascii="Times New Roman" w:hAnsi="Times New Roman"/>
          <w:sz w:val="24"/>
          <w:szCs w:val="24"/>
        </w:rPr>
        <w:t xml:space="preserve"> [и др.]; ответственный редактор С. Г. </w:t>
      </w:r>
      <w:proofErr w:type="spellStart"/>
      <w:r w:rsidRPr="000F7423">
        <w:rPr>
          <w:rFonts w:ascii="Times New Roman" w:hAnsi="Times New Roman"/>
          <w:sz w:val="24"/>
          <w:szCs w:val="24"/>
        </w:rPr>
        <w:t>Мударисов</w:t>
      </w:r>
      <w:proofErr w:type="spellEnd"/>
      <w:r w:rsidRPr="000F7423">
        <w:rPr>
          <w:rFonts w:ascii="Times New Roman" w:hAnsi="Times New Roman"/>
          <w:sz w:val="24"/>
          <w:szCs w:val="24"/>
        </w:rPr>
        <w:t xml:space="preserve">. — Москва: Издательство </w:t>
      </w:r>
      <w:proofErr w:type="spellStart"/>
      <w:r w:rsidRPr="000F7423">
        <w:rPr>
          <w:rFonts w:ascii="Times New Roman" w:hAnsi="Times New Roman"/>
          <w:sz w:val="24"/>
          <w:szCs w:val="24"/>
        </w:rPr>
        <w:t>Юрайт</w:t>
      </w:r>
      <w:proofErr w:type="spellEnd"/>
      <w:r w:rsidRPr="000F7423">
        <w:rPr>
          <w:rFonts w:ascii="Times New Roman" w:hAnsi="Times New Roman"/>
          <w:sz w:val="24"/>
          <w:szCs w:val="24"/>
        </w:rPr>
        <w:t xml:space="preserve">, 2022. — 195 с. — (Профессиональное образование). — ISBN 978-5-534-15161-9. — Текст: электронный // Образовательная платформа </w:t>
      </w:r>
      <w:proofErr w:type="spellStart"/>
      <w:r w:rsidRPr="000F7423">
        <w:rPr>
          <w:rFonts w:ascii="Times New Roman" w:hAnsi="Times New Roman"/>
          <w:sz w:val="24"/>
          <w:szCs w:val="24"/>
        </w:rPr>
        <w:t>Юрайт</w:t>
      </w:r>
      <w:proofErr w:type="spellEnd"/>
      <w:r w:rsidRPr="000F7423">
        <w:rPr>
          <w:rFonts w:ascii="Times New Roman" w:hAnsi="Times New Roman"/>
          <w:sz w:val="24"/>
          <w:szCs w:val="24"/>
        </w:rPr>
        <w:t xml:space="preserve"> [сайт]. — URL: </w:t>
      </w:r>
      <w:hyperlink r:id="rId30" w:history="1">
        <w:r w:rsidRPr="00DE3F31">
          <w:rPr>
            <w:rStyle w:val="ab"/>
            <w:rFonts w:ascii="Times New Roman" w:hAnsi="Times New Roman"/>
            <w:sz w:val="24"/>
            <w:szCs w:val="24"/>
          </w:rPr>
          <w:t>https://urait.ru/bcode/497001</w:t>
        </w:r>
      </w:hyperlink>
    </w:p>
    <w:p w:rsidR="00DE76B4"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8</w:t>
      </w:r>
      <w:r w:rsidRPr="000F7423">
        <w:rPr>
          <w:rFonts w:ascii="Times New Roman" w:hAnsi="Times New Roman"/>
          <w:sz w:val="24"/>
          <w:szCs w:val="24"/>
        </w:rPr>
        <w:t>.</w:t>
      </w:r>
      <w:r w:rsidRPr="000F7423">
        <w:rPr>
          <w:rFonts w:ascii="Times New Roman" w:hAnsi="Times New Roman"/>
          <w:sz w:val="24"/>
          <w:szCs w:val="24"/>
        </w:rPr>
        <w:tab/>
        <w:t xml:space="preserve">Сафиуллин, Р. Н.  Эксплуатация автомобилей: учебник для среднего профессионального образования / Р. Н. Сафиуллин, А. Г. </w:t>
      </w:r>
      <w:proofErr w:type="spellStart"/>
      <w:r w:rsidRPr="000F7423">
        <w:rPr>
          <w:rFonts w:ascii="Times New Roman" w:hAnsi="Times New Roman"/>
          <w:sz w:val="24"/>
          <w:szCs w:val="24"/>
        </w:rPr>
        <w:t>Башкардин</w:t>
      </w:r>
      <w:proofErr w:type="spellEnd"/>
      <w:r w:rsidRPr="000F7423">
        <w:rPr>
          <w:rFonts w:ascii="Times New Roman" w:hAnsi="Times New Roman"/>
          <w:sz w:val="24"/>
          <w:szCs w:val="24"/>
        </w:rPr>
        <w:t xml:space="preserve">. — 2-е изд., </w:t>
      </w:r>
      <w:proofErr w:type="spellStart"/>
      <w:r w:rsidRPr="000F7423">
        <w:rPr>
          <w:rFonts w:ascii="Times New Roman" w:hAnsi="Times New Roman"/>
          <w:sz w:val="24"/>
          <w:szCs w:val="24"/>
        </w:rPr>
        <w:t>испр</w:t>
      </w:r>
      <w:proofErr w:type="spellEnd"/>
      <w:proofErr w:type="gramStart"/>
      <w:r w:rsidRPr="000F7423">
        <w:rPr>
          <w:rFonts w:ascii="Times New Roman" w:hAnsi="Times New Roman"/>
          <w:sz w:val="24"/>
          <w:szCs w:val="24"/>
        </w:rPr>
        <w:t>.</w:t>
      </w:r>
      <w:proofErr w:type="gramEnd"/>
      <w:r w:rsidRPr="000F7423">
        <w:rPr>
          <w:rFonts w:ascii="Times New Roman" w:hAnsi="Times New Roman"/>
          <w:sz w:val="24"/>
          <w:szCs w:val="24"/>
        </w:rPr>
        <w:t xml:space="preserve"> и доп. — Москва: Издательство </w:t>
      </w:r>
      <w:proofErr w:type="spellStart"/>
      <w:r w:rsidRPr="000F7423">
        <w:rPr>
          <w:rFonts w:ascii="Times New Roman" w:hAnsi="Times New Roman"/>
          <w:sz w:val="24"/>
          <w:szCs w:val="24"/>
        </w:rPr>
        <w:t>Юрайт</w:t>
      </w:r>
      <w:proofErr w:type="spellEnd"/>
      <w:r w:rsidRPr="000F7423">
        <w:rPr>
          <w:rFonts w:ascii="Times New Roman" w:hAnsi="Times New Roman"/>
          <w:sz w:val="24"/>
          <w:szCs w:val="24"/>
        </w:rPr>
        <w:t xml:space="preserve">, 2022. — 204 с. — (Профессиональное образование). — ISBN 978-5-534-12093-6. — Текст: электронный // Образовательная платформа </w:t>
      </w:r>
      <w:proofErr w:type="spellStart"/>
      <w:r w:rsidRPr="000F7423">
        <w:rPr>
          <w:rFonts w:ascii="Times New Roman" w:hAnsi="Times New Roman"/>
          <w:sz w:val="24"/>
          <w:szCs w:val="24"/>
        </w:rPr>
        <w:t>Юрайт</w:t>
      </w:r>
      <w:proofErr w:type="spellEnd"/>
      <w:r w:rsidRPr="000F7423">
        <w:rPr>
          <w:rFonts w:ascii="Times New Roman" w:hAnsi="Times New Roman"/>
          <w:sz w:val="24"/>
          <w:szCs w:val="24"/>
        </w:rPr>
        <w:t xml:space="preserve"> [сайт]. — URL: </w:t>
      </w:r>
      <w:hyperlink r:id="rId31" w:history="1">
        <w:r w:rsidRPr="00DE3F31">
          <w:rPr>
            <w:rStyle w:val="ab"/>
            <w:rFonts w:ascii="Times New Roman" w:hAnsi="Times New Roman"/>
            <w:sz w:val="24"/>
            <w:szCs w:val="24"/>
          </w:rPr>
          <w:t>https://urait.ru/bcode/496181</w:t>
        </w:r>
      </w:hyperlink>
    </w:p>
    <w:p w:rsidR="00DE76B4" w:rsidRPr="000F7423"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9</w:t>
      </w:r>
      <w:r w:rsidRPr="000F7423">
        <w:rPr>
          <w:rFonts w:ascii="Times New Roman" w:hAnsi="Times New Roman"/>
          <w:sz w:val="24"/>
          <w:szCs w:val="24"/>
        </w:rPr>
        <w:t>.</w:t>
      </w:r>
      <w:r w:rsidRPr="000F7423">
        <w:rPr>
          <w:rFonts w:ascii="Times New Roman" w:hAnsi="Times New Roman"/>
          <w:sz w:val="24"/>
          <w:szCs w:val="24"/>
        </w:rPr>
        <w:tab/>
        <w:t xml:space="preserve">Организация производства в 2 ч. Часть 1: учебник для среднего профессионального образования / И. Н. Иванов [и др.]; под редакцией И. Н. Иванова. — 2-е изд. — Москва: Издательство </w:t>
      </w:r>
      <w:proofErr w:type="spellStart"/>
      <w:r w:rsidRPr="000F7423">
        <w:rPr>
          <w:rFonts w:ascii="Times New Roman" w:hAnsi="Times New Roman"/>
          <w:sz w:val="24"/>
          <w:szCs w:val="24"/>
        </w:rPr>
        <w:t>Юрайт</w:t>
      </w:r>
      <w:proofErr w:type="spellEnd"/>
      <w:r w:rsidRPr="000F7423">
        <w:rPr>
          <w:rFonts w:ascii="Times New Roman" w:hAnsi="Times New Roman"/>
          <w:sz w:val="24"/>
          <w:szCs w:val="24"/>
        </w:rPr>
        <w:t xml:space="preserve">, 2022. — 376 с. — (Профессиональное образование). — ISBN 978-5-534-15230-2. — Текст: электронный // Образовательная платформа </w:t>
      </w:r>
      <w:proofErr w:type="spellStart"/>
      <w:r w:rsidRPr="000F7423">
        <w:rPr>
          <w:rFonts w:ascii="Times New Roman" w:hAnsi="Times New Roman"/>
          <w:sz w:val="24"/>
          <w:szCs w:val="24"/>
        </w:rPr>
        <w:t>Юрайт</w:t>
      </w:r>
      <w:proofErr w:type="spellEnd"/>
      <w:r w:rsidRPr="000F7423">
        <w:rPr>
          <w:rFonts w:ascii="Times New Roman" w:hAnsi="Times New Roman"/>
          <w:sz w:val="24"/>
          <w:szCs w:val="24"/>
        </w:rPr>
        <w:t xml:space="preserve"> [сайт]. — URL: https://urait.ru/bcode/495471</w:t>
      </w:r>
    </w:p>
    <w:p w:rsidR="00DE76B4" w:rsidRPr="008B372E" w:rsidRDefault="00DE76B4" w:rsidP="00B3698C">
      <w:pPr>
        <w:spacing w:line="240" w:lineRule="auto"/>
        <w:ind w:firstLine="709"/>
        <w:contextualSpacing/>
        <w:jc w:val="both"/>
        <w:rPr>
          <w:rFonts w:ascii="Times New Roman" w:hAnsi="Times New Roman"/>
          <w:sz w:val="24"/>
          <w:szCs w:val="24"/>
        </w:rPr>
      </w:pPr>
      <w:r>
        <w:rPr>
          <w:rFonts w:ascii="Times New Roman" w:hAnsi="Times New Roman"/>
          <w:sz w:val="24"/>
          <w:szCs w:val="24"/>
        </w:rPr>
        <w:t>10</w:t>
      </w:r>
      <w:r w:rsidRPr="000F7423">
        <w:rPr>
          <w:rFonts w:ascii="Times New Roman" w:hAnsi="Times New Roman"/>
          <w:sz w:val="24"/>
          <w:szCs w:val="24"/>
        </w:rPr>
        <w:t>.</w:t>
      </w:r>
      <w:r w:rsidRPr="000F7423">
        <w:rPr>
          <w:rFonts w:ascii="Times New Roman" w:hAnsi="Times New Roman"/>
          <w:sz w:val="24"/>
          <w:szCs w:val="24"/>
        </w:rPr>
        <w:tab/>
        <w:t xml:space="preserve">Организация производства в 2 ч. Часть 2: учебник для среднего профессионального образования / И. Н. Иванов [и др.]; под редакцией И. Н. Иванова. — 2-е изд. — Москва: Издательство </w:t>
      </w:r>
      <w:proofErr w:type="spellStart"/>
      <w:r w:rsidRPr="000F7423">
        <w:rPr>
          <w:rFonts w:ascii="Times New Roman" w:hAnsi="Times New Roman"/>
          <w:sz w:val="24"/>
          <w:szCs w:val="24"/>
        </w:rPr>
        <w:t>Юрайт</w:t>
      </w:r>
      <w:proofErr w:type="spellEnd"/>
      <w:r w:rsidRPr="000F7423">
        <w:rPr>
          <w:rFonts w:ascii="Times New Roman" w:hAnsi="Times New Roman"/>
          <w:sz w:val="24"/>
          <w:szCs w:val="24"/>
        </w:rPr>
        <w:t xml:space="preserve">, 2022. — 174 с. — (Профессиональное образование). — ISBN 978-5-534-15231-9. — Текст: электронный // Образовательная платформа </w:t>
      </w:r>
      <w:proofErr w:type="spellStart"/>
      <w:r w:rsidRPr="000F7423">
        <w:rPr>
          <w:rFonts w:ascii="Times New Roman" w:hAnsi="Times New Roman"/>
          <w:sz w:val="24"/>
          <w:szCs w:val="24"/>
        </w:rPr>
        <w:t>Юрайт</w:t>
      </w:r>
      <w:proofErr w:type="spellEnd"/>
      <w:r w:rsidRPr="000F7423">
        <w:rPr>
          <w:rFonts w:ascii="Times New Roman" w:hAnsi="Times New Roman"/>
          <w:sz w:val="24"/>
          <w:szCs w:val="24"/>
        </w:rPr>
        <w:t xml:space="preserve"> [сайт]. — URL: https://urait.ru/bcode/495472</w:t>
      </w:r>
    </w:p>
    <w:p w:rsidR="00DE76B4" w:rsidRPr="00FB3970" w:rsidRDefault="00DE76B4" w:rsidP="00B3698C">
      <w:pPr>
        <w:spacing w:line="240" w:lineRule="auto"/>
        <w:ind w:firstLine="709"/>
        <w:contextualSpacing/>
        <w:rPr>
          <w:rFonts w:ascii="Times New Roman" w:hAnsi="Times New Roman"/>
          <w:sz w:val="24"/>
          <w:szCs w:val="24"/>
        </w:rPr>
      </w:pPr>
      <w:r>
        <w:rPr>
          <w:rFonts w:ascii="Times New Roman" w:hAnsi="Times New Roman"/>
          <w:sz w:val="24"/>
          <w:szCs w:val="24"/>
        </w:rPr>
        <w:t xml:space="preserve">11. </w:t>
      </w:r>
      <w:proofErr w:type="spellStart"/>
      <w:r w:rsidRPr="00FB3970">
        <w:rPr>
          <w:rFonts w:ascii="Times New Roman" w:hAnsi="Times New Roman"/>
          <w:sz w:val="24"/>
          <w:szCs w:val="24"/>
        </w:rPr>
        <w:t>Михальченков</w:t>
      </w:r>
      <w:proofErr w:type="spellEnd"/>
      <w:r w:rsidRPr="00FB3970">
        <w:rPr>
          <w:rFonts w:ascii="Times New Roman" w:hAnsi="Times New Roman"/>
          <w:sz w:val="24"/>
          <w:szCs w:val="24"/>
        </w:rPr>
        <w:t xml:space="preserve">, А. М. Технология ремонта машин. Курсовое проектирование: учебное пособие для </w:t>
      </w:r>
      <w:proofErr w:type="spellStart"/>
      <w:r w:rsidRPr="00FB3970">
        <w:rPr>
          <w:rFonts w:ascii="Times New Roman" w:hAnsi="Times New Roman"/>
          <w:sz w:val="24"/>
          <w:szCs w:val="24"/>
        </w:rPr>
        <w:t>спо</w:t>
      </w:r>
      <w:proofErr w:type="spellEnd"/>
      <w:r w:rsidRPr="00FB3970">
        <w:rPr>
          <w:rFonts w:ascii="Times New Roman" w:hAnsi="Times New Roman"/>
          <w:sz w:val="24"/>
          <w:szCs w:val="24"/>
        </w:rPr>
        <w:t xml:space="preserve"> / А. М. </w:t>
      </w:r>
      <w:proofErr w:type="spellStart"/>
      <w:r w:rsidRPr="00FB3970">
        <w:rPr>
          <w:rFonts w:ascii="Times New Roman" w:hAnsi="Times New Roman"/>
          <w:sz w:val="24"/>
          <w:szCs w:val="24"/>
        </w:rPr>
        <w:t>Михальченков</w:t>
      </w:r>
      <w:proofErr w:type="spellEnd"/>
      <w:r w:rsidRPr="00FB3970">
        <w:rPr>
          <w:rFonts w:ascii="Times New Roman" w:hAnsi="Times New Roman"/>
          <w:sz w:val="24"/>
          <w:szCs w:val="24"/>
        </w:rPr>
        <w:t xml:space="preserve">, А. А. </w:t>
      </w:r>
      <w:proofErr w:type="spellStart"/>
      <w:r w:rsidRPr="00FB3970">
        <w:rPr>
          <w:rFonts w:ascii="Times New Roman" w:hAnsi="Times New Roman"/>
          <w:sz w:val="24"/>
          <w:szCs w:val="24"/>
        </w:rPr>
        <w:t>Тюрева</w:t>
      </w:r>
      <w:proofErr w:type="spellEnd"/>
      <w:r w:rsidRPr="00FB3970">
        <w:rPr>
          <w:rFonts w:ascii="Times New Roman" w:hAnsi="Times New Roman"/>
          <w:sz w:val="24"/>
          <w:szCs w:val="24"/>
        </w:rPr>
        <w:t xml:space="preserve">, И. В. </w:t>
      </w:r>
      <w:proofErr w:type="spellStart"/>
      <w:r w:rsidRPr="00FB3970">
        <w:rPr>
          <w:rFonts w:ascii="Times New Roman" w:hAnsi="Times New Roman"/>
          <w:sz w:val="24"/>
          <w:szCs w:val="24"/>
        </w:rPr>
        <w:t>Козарез</w:t>
      </w:r>
      <w:proofErr w:type="spellEnd"/>
      <w:r w:rsidRPr="00FB3970">
        <w:rPr>
          <w:rFonts w:ascii="Times New Roman" w:hAnsi="Times New Roman"/>
          <w:sz w:val="24"/>
          <w:szCs w:val="24"/>
        </w:rPr>
        <w:t>. — Санкт-Петербург: Лань, 2020. — 232 с. — ISBN 978-5-8114-6645-0. — Текст: электронный // Лань: электронно-библиотечная система. — URL: https://e.lanbook.com/book/151199</w:t>
      </w:r>
    </w:p>
    <w:p w:rsidR="00BE178B" w:rsidRPr="005C2990" w:rsidRDefault="00C47F77" w:rsidP="00B3698C">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w:t>
      </w:r>
      <w:r w:rsidR="00BE178B" w:rsidRPr="005C2990">
        <w:rPr>
          <w:rFonts w:ascii="Times New Roman" w:hAnsi="Times New Roman" w:cs="Times New Roman"/>
          <w:b/>
          <w:sz w:val="24"/>
          <w:szCs w:val="24"/>
        </w:rPr>
        <w:t>.3. Организаци</w:t>
      </w:r>
      <w:r>
        <w:rPr>
          <w:rFonts w:ascii="Times New Roman" w:hAnsi="Times New Roman" w:cs="Times New Roman"/>
          <w:b/>
          <w:sz w:val="24"/>
          <w:szCs w:val="24"/>
        </w:rPr>
        <w:t>я</w:t>
      </w:r>
      <w:r w:rsidR="00BE178B" w:rsidRPr="005C2990">
        <w:rPr>
          <w:rFonts w:ascii="Times New Roman" w:hAnsi="Times New Roman" w:cs="Times New Roman"/>
          <w:b/>
          <w:sz w:val="24"/>
          <w:szCs w:val="24"/>
        </w:rPr>
        <w:t xml:space="preserve"> образовательного процесса</w:t>
      </w:r>
      <w:r w:rsidR="007C4B36">
        <w:rPr>
          <w:rFonts w:ascii="Times New Roman" w:hAnsi="Times New Roman" w:cs="Times New Roman"/>
          <w:b/>
          <w:sz w:val="24"/>
          <w:szCs w:val="24"/>
        </w:rPr>
        <w:t xml:space="preserve"> учебной практики</w:t>
      </w:r>
    </w:p>
    <w:p w:rsidR="00BE178B" w:rsidRPr="005C2990" w:rsidRDefault="00BE178B" w:rsidP="00B3698C">
      <w:pPr>
        <w:autoSpaceDE w:val="0"/>
        <w:autoSpaceDN w:val="0"/>
        <w:adjustRightInd w:val="0"/>
        <w:spacing w:after="0" w:line="240" w:lineRule="auto"/>
        <w:ind w:left="-142" w:firstLine="709"/>
        <w:jc w:val="both"/>
        <w:rPr>
          <w:rFonts w:ascii="Times New Roman" w:eastAsia="Arial Unicode MS" w:hAnsi="Times New Roman" w:cs="Times New Roman"/>
          <w:sz w:val="24"/>
          <w:szCs w:val="24"/>
        </w:rPr>
      </w:pPr>
      <w:r w:rsidRPr="005C2990">
        <w:rPr>
          <w:rFonts w:ascii="Times New Roman" w:eastAsia="Arial Unicode MS" w:hAnsi="Times New Roman" w:cs="Times New Roman"/>
          <w:sz w:val="24"/>
          <w:szCs w:val="24"/>
        </w:rPr>
        <w:t xml:space="preserve">Учебная практики проводятся концентрированно в учебных лабораториях и мастерских КГБ ПОУ ХАТ </w:t>
      </w:r>
    </w:p>
    <w:p w:rsidR="00C47F77" w:rsidRDefault="00BE178B" w:rsidP="00B3698C">
      <w:pPr>
        <w:spacing w:after="0" w:line="240" w:lineRule="auto"/>
        <w:ind w:firstLine="709"/>
        <w:jc w:val="both"/>
        <w:rPr>
          <w:rFonts w:ascii="Times New Roman" w:hAnsi="Times New Roman" w:cs="Times New Roman"/>
          <w:sz w:val="24"/>
          <w:szCs w:val="24"/>
        </w:rPr>
      </w:pPr>
      <w:r w:rsidRPr="005C2990">
        <w:rPr>
          <w:rFonts w:ascii="Times New Roman" w:hAnsi="Times New Roman" w:cs="Times New Roman"/>
          <w:sz w:val="24"/>
          <w:szCs w:val="24"/>
        </w:rPr>
        <w:t xml:space="preserve">Обязательным условием допуска к учебной практике в рамках профессионального модуля </w:t>
      </w:r>
      <w:r w:rsidR="007C4B36">
        <w:rPr>
          <w:rFonts w:ascii="Times New Roman" w:hAnsi="Times New Roman" w:cs="Times New Roman"/>
          <w:sz w:val="24"/>
          <w:szCs w:val="24"/>
        </w:rPr>
        <w:t>ПМ.0</w:t>
      </w:r>
      <w:r w:rsidR="00C47F77">
        <w:rPr>
          <w:rFonts w:ascii="Times New Roman" w:hAnsi="Times New Roman" w:cs="Times New Roman"/>
          <w:sz w:val="24"/>
          <w:szCs w:val="24"/>
        </w:rPr>
        <w:t>1</w:t>
      </w:r>
      <w:r w:rsidR="007C4B36">
        <w:rPr>
          <w:rFonts w:ascii="Times New Roman" w:hAnsi="Times New Roman" w:cs="Times New Roman"/>
          <w:sz w:val="24"/>
          <w:szCs w:val="24"/>
        </w:rPr>
        <w:t xml:space="preserve"> </w:t>
      </w:r>
      <w:r w:rsidRPr="005C2990">
        <w:rPr>
          <w:rFonts w:ascii="Times New Roman" w:hAnsi="Times New Roman" w:cs="Times New Roman"/>
          <w:sz w:val="24"/>
          <w:szCs w:val="24"/>
        </w:rPr>
        <w:t xml:space="preserve">Эксплуатация </w:t>
      </w:r>
      <w:r w:rsidR="007C4B36">
        <w:rPr>
          <w:rFonts w:ascii="Times New Roman" w:hAnsi="Times New Roman" w:cs="Times New Roman"/>
          <w:sz w:val="24"/>
          <w:szCs w:val="24"/>
        </w:rPr>
        <w:t>сельскохозяйственной техники</w:t>
      </w:r>
      <w:r w:rsidRPr="005C2990">
        <w:rPr>
          <w:rFonts w:ascii="Times New Roman" w:hAnsi="Times New Roman" w:cs="Times New Roman"/>
          <w:sz w:val="24"/>
          <w:szCs w:val="24"/>
        </w:rPr>
        <w:t xml:space="preserve"> </w:t>
      </w:r>
      <w:r w:rsidR="00C47F77">
        <w:rPr>
          <w:rFonts w:ascii="Times New Roman" w:hAnsi="Times New Roman" w:cs="Times New Roman"/>
          <w:sz w:val="24"/>
          <w:szCs w:val="24"/>
        </w:rPr>
        <w:t xml:space="preserve">и оборудования </w:t>
      </w:r>
      <w:r w:rsidRPr="005C2990">
        <w:rPr>
          <w:rFonts w:ascii="Times New Roman" w:hAnsi="Times New Roman" w:cs="Times New Roman"/>
          <w:sz w:val="24"/>
          <w:szCs w:val="24"/>
        </w:rPr>
        <w:t>является освоение МДК 0</w:t>
      </w:r>
      <w:r w:rsidR="00C47F77">
        <w:rPr>
          <w:rFonts w:ascii="Times New Roman" w:hAnsi="Times New Roman" w:cs="Times New Roman"/>
          <w:sz w:val="24"/>
          <w:szCs w:val="24"/>
        </w:rPr>
        <w:t>1</w:t>
      </w:r>
      <w:r w:rsidRPr="005C2990">
        <w:rPr>
          <w:rFonts w:ascii="Times New Roman" w:hAnsi="Times New Roman" w:cs="Times New Roman"/>
          <w:sz w:val="24"/>
          <w:szCs w:val="24"/>
        </w:rPr>
        <w:t>.01, МДК 0</w:t>
      </w:r>
      <w:r w:rsidR="00C47F77">
        <w:rPr>
          <w:rFonts w:ascii="Times New Roman" w:hAnsi="Times New Roman" w:cs="Times New Roman"/>
          <w:sz w:val="24"/>
          <w:szCs w:val="24"/>
        </w:rPr>
        <w:t>1</w:t>
      </w:r>
      <w:r w:rsidRPr="005C2990">
        <w:rPr>
          <w:rFonts w:ascii="Times New Roman" w:hAnsi="Times New Roman" w:cs="Times New Roman"/>
          <w:sz w:val="24"/>
          <w:szCs w:val="24"/>
        </w:rPr>
        <w:t>.02</w:t>
      </w:r>
      <w:r w:rsidR="00C47F77">
        <w:rPr>
          <w:rFonts w:ascii="Times New Roman" w:hAnsi="Times New Roman" w:cs="Times New Roman"/>
          <w:sz w:val="24"/>
          <w:szCs w:val="24"/>
        </w:rPr>
        <w:t>,</w:t>
      </w:r>
      <w:r w:rsidRPr="005C2990">
        <w:rPr>
          <w:rFonts w:ascii="Times New Roman" w:hAnsi="Times New Roman" w:cs="Times New Roman"/>
          <w:sz w:val="24"/>
          <w:szCs w:val="24"/>
        </w:rPr>
        <w:t xml:space="preserve"> МДК 0</w:t>
      </w:r>
      <w:r w:rsidR="00C47F77">
        <w:rPr>
          <w:rFonts w:ascii="Times New Roman" w:hAnsi="Times New Roman" w:cs="Times New Roman"/>
          <w:sz w:val="24"/>
          <w:szCs w:val="24"/>
        </w:rPr>
        <w:t>1</w:t>
      </w:r>
      <w:r w:rsidRPr="005C2990">
        <w:rPr>
          <w:rFonts w:ascii="Times New Roman" w:hAnsi="Times New Roman" w:cs="Times New Roman"/>
          <w:sz w:val="24"/>
          <w:szCs w:val="24"/>
        </w:rPr>
        <w:t>.03</w:t>
      </w:r>
      <w:r w:rsidR="00C47F77">
        <w:rPr>
          <w:rFonts w:ascii="Times New Roman" w:hAnsi="Times New Roman" w:cs="Times New Roman"/>
          <w:sz w:val="24"/>
          <w:szCs w:val="24"/>
        </w:rPr>
        <w:t>,</w:t>
      </w:r>
      <w:r w:rsidRPr="005C2990">
        <w:rPr>
          <w:rFonts w:ascii="Times New Roman" w:hAnsi="Times New Roman" w:cs="Times New Roman"/>
          <w:sz w:val="24"/>
          <w:szCs w:val="24"/>
        </w:rPr>
        <w:t xml:space="preserve"> МДК 0</w:t>
      </w:r>
      <w:r w:rsidR="00C47F77">
        <w:rPr>
          <w:rFonts w:ascii="Times New Roman" w:hAnsi="Times New Roman" w:cs="Times New Roman"/>
          <w:sz w:val="24"/>
          <w:szCs w:val="24"/>
        </w:rPr>
        <w:t>1</w:t>
      </w:r>
      <w:r w:rsidRPr="005C2990">
        <w:rPr>
          <w:rFonts w:ascii="Times New Roman" w:hAnsi="Times New Roman" w:cs="Times New Roman"/>
          <w:sz w:val="24"/>
          <w:szCs w:val="24"/>
        </w:rPr>
        <w:t>.04</w:t>
      </w:r>
      <w:r w:rsidR="00C47F77">
        <w:rPr>
          <w:rFonts w:ascii="Times New Roman" w:hAnsi="Times New Roman" w:cs="Times New Roman"/>
          <w:sz w:val="24"/>
          <w:szCs w:val="24"/>
        </w:rPr>
        <w:t xml:space="preserve">. </w:t>
      </w:r>
    </w:p>
    <w:p w:rsidR="00BE178B" w:rsidRPr="005C2990" w:rsidRDefault="00C47F77" w:rsidP="00B3698C">
      <w:pPr>
        <w:spacing w:after="0" w:line="240" w:lineRule="auto"/>
        <w:ind w:firstLine="709"/>
        <w:jc w:val="both"/>
        <w:rPr>
          <w:rFonts w:ascii="Times New Roman" w:hAnsi="Times New Roman" w:cs="Times New Roman"/>
          <w:sz w:val="24"/>
          <w:szCs w:val="24"/>
        </w:rPr>
      </w:pPr>
      <w:r>
        <w:rPr>
          <w:rFonts w:ascii="Times New Roman" w:hAnsi="Times New Roman" w:cs="Times New Roman"/>
          <w:sz w:val="24"/>
          <w:szCs w:val="24"/>
        </w:rPr>
        <w:t>Учебная практика заканчивается дифференцированным зачётом.</w:t>
      </w:r>
    </w:p>
    <w:p w:rsidR="00BE178B" w:rsidRPr="005C2990" w:rsidRDefault="00BE178B" w:rsidP="00B3698C">
      <w:pPr>
        <w:spacing w:after="0" w:line="240" w:lineRule="auto"/>
        <w:ind w:firstLine="709"/>
        <w:jc w:val="both"/>
        <w:rPr>
          <w:rFonts w:ascii="Times New Roman" w:hAnsi="Times New Roman"/>
          <w:sz w:val="24"/>
          <w:szCs w:val="24"/>
        </w:rPr>
      </w:pPr>
      <w:r w:rsidRPr="005C2990">
        <w:rPr>
          <w:rFonts w:ascii="Times New Roman" w:hAnsi="Times New Roman"/>
          <w:sz w:val="24"/>
          <w:szCs w:val="24"/>
        </w:rPr>
        <w:t>Успешное освоение учебной практики является обязательным условием допуска к освоению производственной практики в рамках данного профессионального модуля</w:t>
      </w:r>
      <w:r w:rsidRPr="005C2990">
        <w:rPr>
          <w:rFonts w:ascii="Times New Roman" w:hAnsi="Times New Roman" w:cs="Times New Roman"/>
          <w:sz w:val="24"/>
          <w:szCs w:val="24"/>
        </w:rPr>
        <w:t>.</w:t>
      </w:r>
    </w:p>
    <w:p w:rsidR="00BE178B" w:rsidRPr="005C2990" w:rsidRDefault="00C47F77" w:rsidP="00B3698C">
      <w:pPr>
        <w:autoSpaceDE w:val="0"/>
        <w:autoSpaceDN w:val="0"/>
        <w:adjustRightInd w:val="0"/>
        <w:spacing w:after="0" w:line="240" w:lineRule="auto"/>
        <w:ind w:firstLine="709"/>
        <w:jc w:val="both"/>
        <w:rPr>
          <w:rFonts w:ascii="Times New Roman" w:hAnsi="Times New Roman" w:cs="Times New Roman"/>
          <w:b/>
          <w:sz w:val="24"/>
          <w:szCs w:val="24"/>
        </w:rPr>
      </w:pPr>
      <w:r>
        <w:rPr>
          <w:rFonts w:ascii="Times New Roman" w:hAnsi="Times New Roman" w:cs="Times New Roman"/>
          <w:b/>
          <w:sz w:val="24"/>
          <w:szCs w:val="24"/>
        </w:rPr>
        <w:t>3</w:t>
      </w:r>
      <w:r w:rsidR="00BE178B" w:rsidRPr="005C2990">
        <w:rPr>
          <w:rFonts w:ascii="Times New Roman" w:hAnsi="Times New Roman" w:cs="Times New Roman"/>
          <w:b/>
          <w:sz w:val="24"/>
          <w:szCs w:val="24"/>
        </w:rPr>
        <w:t>.4. Кадровое обеспечение образовательного процесса</w:t>
      </w:r>
    </w:p>
    <w:p w:rsidR="00BE178B" w:rsidRPr="005C2990" w:rsidRDefault="00BE178B" w:rsidP="00B3698C">
      <w:pPr>
        <w:spacing w:after="0" w:line="240" w:lineRule="auto"/>
        <w:ind w:firstLine="709"/>
        <w:jc w:val="both"/>
        <w:rPr>
          <w:rFonts w:ascii="Times New Roman" w:hAnsi="Times New Roman" w:cs="Times New Roman"/>
          <w:bCs/>
          <w:sz w:val="24"/>
          <w:szCs w:val="24"/>
        </w:rPr>
      </w:pPr>
      <w:r w:rsidRPr="005C2990">
        <w:rPr>
          <w:rFonts w:ascii="Times New Roman" w:hAnsi="Times New Roman" w:cs="Times New Roman"/>
          <w:bCs/>
          <w:sz w:val="24"/>
          <w:szCs w:val="24"/>
        </w:rPr>
        <w:t xml:space="preserve">Реализация образовательной программы обеспечивается педагогическими работниками </w:t>
      </w:r>
      <w:r w:rsidR="007C4B36">
        <w:rPr>
          <w:rFonts w:ascii="Times New Roman" w:hAnsi="Times New Roman" w:cs="Times New Roman"/>
          <w:bCs/>
          <w:sz w:val="24"/>
          <w:szCs w:val="24"/>
        </w:rPr>
        <w:t>техникума</w:t>
      </w:r>
      <w:r w:rsidRPr="005C2990">
        <w:rPr>
          <w:rFonts w:ascii="Times New Roman" w:hAnsi="Times New Roman" w:cs="Times New Roman"/>
          <w:bCs/>
          <w:sz w:val="24"/>
          <w:szCs w:val="24"/>
        </w:rPr>
        <w:t xml:space="preserve">, деятельность которых связана с направленностью реализуемой образовательной программы (имеющих стаж работы в данной профессиональной области </w:t>
      </w:r>
      <w:r w:rsidR="007C4B36">
        <w:rPr>
          <w:rFonts w:ascii="Times New Roman" w:hAnsi="Times New Roman" w:cs="Times New Roman"/>
          <w:bCs/>
          <w:sz w:val="24"/>
          <w:szCs w:val="24"/>
        </w:rPr>
        <w:t>более</w:t>
      </w:r>
      <w:r w:rsidRPr="005C2990">
        <w:rPr>
          <w:rFonts w:ascii="Times New Roman" w:hAnsi="Times New Roman" w:cs="Times New Roman"/>
          <w:bCs/>
          <w:sz w:val="24"/>
          <w:szCs w:val="24"/>
        </w:rPr>
        <w:t xml:space="preserve"> </w:t>
      </w:r>
      <w:r w:rsidR="007C4B36">
        <w:rPr>
          <w:rFonts w:ascii="Times New Roman" w:hAnsi="Times New Roman" w:cs="Times New Roman"/>
          <w:bCs/>
          <w:sz w:val="24"/>
          <w:szCs w:val="24"/>
        </w:rPr>
        <w:t>5</w:t>
      </w:r>
      <w:r w:rsidRPr="005C2990">
        <w:rPr>
          <w:rFonts w:ascii="Times New Roman" w:hAnsi="Times New Roman" w:cs="Times New Roman"/>
          <w:bCs/>
          <w:sz w:val="24"/>
          <w:szCs w:val="24"/>
        </w:rPr>
        <w:t xml:space="preserve"> лет).</w:t>
      </w:r>
    </w:p>
    <w:p w:rsidR="00BE178B" w:rsidRPr="005C2990" w:rsidRDefault="00BE178B" w:rsidP="00B3698C">
      <w:pPr>
        <w:spacing w:after="0" w:line="240" w:lineRule="auto"/>
        <w:ind w:firstLine="709"/>
        <w:contextualSpacing/>
        <w:jc w:val="both"/>
        <w:rPr>
          <w:rFonts w:ascii="Times New Roman" w:hAnsi="Times New Roman" w:cs="Times New Roman"/>
          <w:bCs/>
          <w:sz w:val="24"/>
          <w:szCs w:val="24"/>
        </w:rPr>
      </w:pPr>
      <w:r w:rsidRPr="005C2990">
        <w:rPr>
          <w:rFonts w:ascii="Times New Roman" w:hAnsi="Times New Roman" w:cs="Times New Roman"/>
          <w:bCs/>
          <w:sz w:val="24"/>
          <w:szCs w:val="24"/>
        </w:rPr>
        <w:lastRenderedPageBreak/>
        <w:t>Квалификация педагогических работников отвеча</w:t>
      </w:r>
      <w:r w:rsidR="007C4B36">
        <w:rPr>
          <w:rFonts w:ascii="Times New Roman" w:hAnsi="Times New Roman" w:cs="Times New Roman"/>
          <w:bCs/>
          <w:sz w:val="24"/>
          <w:szCs w:val="24"/>
        </w:rPr>
        <w:t>ет</w:t>
      </w:r>
      <w:r w:rsidRPr="005C2990">
        <w:rPr>
          <w:rFonts w:ascii="Times New Roman" w:hAnsi="Times New Roman" w:cs="Times New Roman"/>
          <w:bCs/>
          <w:sz w:val="24"/>
          <w:szCs w:val="24"/>
        </w:rPr>
        <w:t xml:space="preserve"> квалификационным требованиям, указанным в квалификационных справочниках, и (или) профессиональных стандартах. </w:t>
      </w:r>
    </w:p>
    <w:p w:rsidR="00BE178B" w:rsidRDefault="00BE178B" w:rsidP="00B3698C">
      <w:pPr>
        <w:spacing w:after="0" w:line="240" w:lineRule="auto"/>
        <w:ind w:firstLine="709"/>
        <w:jc w:val="both"/>
        <w:rPr>
          <w:rFonts w:ascii="Times New Roman" w:hAnsi="Times New Roman" w:cs="Times New Roman"/>
          <w:bCs/>
          <w:sz w:val="24"/>
          <w:szCs w:val="24"/>
        </w:rPr>
      </w:pPr>
      <w:r w:rsidRPr="005C2990">
        <w:rPr>
          <w:rFonts w:ascii="Times New Roman" w:hAnsi="Times New Roman" w:cs="Times New Roman"/>
          <w:bCs/>
          <w:sz w:val="24"/>
          <w:szCs w:val="24"/>
        </w:rPr>
        <w:t>Педагогические работники получают дополнительное профессиональное образование по программам повышения квалификации, в том числе в форме стажировки в организациях, направление деятельности которых соответствует области профессиональной деятельности, не реже 1 раза в 3 года с учетом расширения спектра профессиональных компетенций.</w:t>
      </w:r>
    </w:p>
    <w:p w:rsidR="00E537D8" w:rsidRDefault="00E537D8" w:rsidP="00B3698C">
      <w:pPr>
        <w:spacing w:after="0" w:line="240" w:lineRule="auto"/>
        <w:ind w:firstLine="709"/>
        <w:jc w:val="both"/>
        <w:rPr>
          <w:rFonts w:ascii="Times New Roman" w:hAnsi="Times New Roman" w:cs="Times New Roman"/>
          <w:bCs/>
          <w:sz w:val="24"/>
          <w:szCs w:val="24"/>
        </w:rPr>
      </w:pPr>
    </w:p>
    <w:p w:rsidR="00E537D8" w:rsidRPr="00946C38" w:rsidRDefault="00E537D8" w:rsidP="00B3698C">
      <w:pPr>
        <w:spacing w:after="0" w:line="240" w:lineRule="auto"/>
        <w:ind w:firstLine="709"/>
        <w:jc w:val="both"/>
        <w:rPr>
          <w:rFonts w:ascii="Times New Roman" w:hAnsi="Times New Roman" w:cs="Times New Roman"/>
          <w:b/>
          <w:bCs/>
          <w:sz w:val="24"/>
          <w:szCs w:val="24"/>
        </w:rPr>
      </w:pPr>
      <w:r w:rsidRPr="00946C38">
        <w:rPr>
          <w:rFonts w:ascii="Times New Roman" w:hAnsi="Times New Roman" w:cs="Times New Roman"/>
          <w:b/>
          <w:bCs/>
          <w:sz w:val="24"/>
          <w:szCs w:val="24"/>
        </w:rPr>
        <w:t xml:space="preserve">4. КОНТРОЛЬ И ОЦЕНКА ОСВОЕНИЯ </w:t>
      </w:r>
      <w:r w:rsidR="00B3698C">
        <w:rPr>
          <w:rFonts w:ascii="Times New Roman" w:hAnsi="Times New Roman" w:cs="Times New Roman"/>
          <w:b/>
          <w:bCs/>
          <w:sz w:val="24"/>
          <w:szCs w:val="24"/>
        </w:rPr>
        <w:t xml:space="preserve">ПРОГРНАММЫ </w:t>
      </w:r>
      <w:r w:rsidRPr="00946C38">
        <w:rPr>
          <w:rFonts w:ascii="Times New Roman" w:hAnsi="Times New Roman" w:cs="Times New Roman"/>
          <w:b/>
          <w:bCs/>
          <w:sz w:val="24"/>
          <w:szCs w:val="24"/>
        </w:rPr>
        <w:t>УЧЕБНОЙ ПРАКТИКИ</w:t>
      </w:r>
    </w:p>
    <w:p w:rsidR="00946C38" w:rsidRDefault="00946C38" w:rsidP="00B3698C">
      <w:pPr>
        <w:spacing w:after="0" w:line="240" w:lineRule="auto"/>
        <w:ind w:firstLine="709"/>
        <w:jc w:val="both"/>
        <w:rPr>
          <w:rFonts w:ascii="Times New Roman" w:hAnsi="Times New Roman" w:cs="Times New Roman"/>
          <w:bCs/>
          <w:sz w:val="24"/>
          <w:szCs w:val="24"/>
        </w:rPr>
      </w:pPr>
    </w:p>
    <w:tbl>
      <w:tblPr>
        <w:tblW w:w="10235"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006"/>
        <w:gridCol w:w="5095"/>
        <w:gridCol w:w="2134"/>
      </w:tblGrid>
      <w:tr w:rsidR="00DE76B4" w:rsidTr="00B3698C">
        <w:trPr>
          <w:trHeight w:val="1098"/>
        </w:trPr>
        <w:tc>
          <w:tcPr>
            <w:tcW w:w="3006" w:type="dxa"/>
            <w:tcBorders>
              <w:top w:val="single" w:sz="4" w:space="0" w:color="auto"/>
              <w:left w:val="single" w:sz="4" w:space="0" w:color="auto"/>
              <w:bottom w:val="single" w:sz="4" w:space="0" w:color="auto"/>
              <w:right w:val="single" w:sz="4" w:space="0" w:color="auto"/>
            </w:tcBorders>
            <w:vAlign w:val="center"/>
            <w:hideMark/>
          </w:tcPr>
          <w:p w:rsidR="00DE76B4" w:rsidRPr="0055771C" w:rsidRDefault="00DE76B4" w:rsidP="00B3698C">
            <w:pPr>
              <w:suppressAutoHyphens/>
              <w:spacing w:after="0" w:line="240" w:lineRule="auto"/>
              <w:jc w:val="center"/>
              <w:rPr>
                <w:rFonts w:ascii="Times New Roman" w:hAnsi="Times New Roman"/>
                <w:b/>
              </w:rPr>
            </w:pPr>
            <w:r w:rsidRPr="0055771C">
              <w:rPr>
                <w:rFonts w:ascii="Times New Roman" w:hAnsi="Times New Roman"/>
                <w:b/>
              </w:rPr>
              <w:t>Код и наименование профессиональных и общих компетенций, формируемых в рамках модуля</w:t>
            </w:r>
          </w:p>
        </w:tc>
        <w:tc>
          <w:tcPr>
            <w:tcW w:w="5095" w:type="dxa"/>
            <w:tcBorders>
              <w:top w:val="single" w:sz="4" w:space="0" w:color="auto"/>
              <w:left w:val="single" w:sz="4" w:space="0" w:color="auto"/>
              <w:bottom w:val="single" w:sz="4" w:space="0" w:color="auto"/>
              <w:right w:val="single" w:sz="4" w:space="0" w:color="auto"/>
            </w:tcBorders>
            <w:vAlign w:val="center"/>
            <w:hideMark/>
          </w:tcPr>
          <w:p w:rsidR="00DE76B4" w:rsidRPr="0055771C" w:rsidRDefault="00DE76B4" w:rsidP="00B3698C">
            <w:pPr>
              <w:suppressAutoHyphens/>
              <w:spacing w:after="0" w:line="240" w:lineRule="auto"/>
              <w:jc w:val="center"/>
              <w:rPr>
                <w:rFonts w:ascii="Times New Roman" w:hAnsi="Times New Roman"/>
                <w:b/>
              </w:rPr>
            </w:pPr>
            <w:r w:rsidRPr="0055771C">
              <w:rPr>
                <w:rFonts w:ascii="Times New Roman" w:hAnsi="Times New Roman"/>
                <w:b/>
              </w:rPr>
              <w:t>Критерии оценки</w:t>
            </w:r>
          </w:p>
        </w:tc>
        <w:tc>
          <w:tcPr>
            <w:tcW w:w="2134" w:type="dxa"/>
            <w:tcBorders>
              <w:top w:val="single" w:sz="4" w:space="0" w:color="auto"/>
              <w:left w:val="single" w:sz="4" w:space="0" w:color="auto"/>
              <w:bottom w:val="single" w:sz="4" w:space="0" w:color="auto"/>
              <w:right w:val="single" w:sz="4" w:space="0" w:color="auto"/>
            </w:tcBorders>
            <w:vAlign w:val="center"/>
            <w:hideMark/>
          </w:tcPr>
          <w:p w:rsidR="00DE76B4" w:rsidRPr="0055771C" w:rsidRDefault="00DE76B4" w:rsidP="00B3698C">
            <w:pPr>
              <w:suppressAutoHyphens/>
              <w:spacing w:after="0" w:line="240" w:lineRule="auto"/>
              <w:jc w:val="center"/>
              <w:rPr>
                <w:rFonts w:ascii="Times New Roman" w:hAnsi="Times New Roman"/>
                <w:b/>
              </w:rPr>
            </w:pPr>
            <w:r w:rsidRPr="0055771C">
              <w:rPr>
                <w:rFonts w:ascii="Times New Roman" w:hAnsi="Times New Roman"/>
                <w:b/>
              </w:rPr>
              <w:t>Методы оценки</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Default="00DE76B4" w:rsidP="00B3698C">
            <w:pPr>
              <w:spacing w:after="0" w:line="240" w:lineRule="auto"/>
              <w:rPr>
                <w:rFonts w:ascii="Times New Roman" w:hAnsi="Times New Roman"/>
                <w:i/>
              </w:rPr>
            </w:pPr>
            <w:r w:rsidRPr="00E0106C">
              <w:rPr>
                <w:rFonts w:ascii="Times New Roman" w:hAnsi="Times New Roman"/>
                <w:iCs/>
                <w:sz w:val="24"/>
                <w:szCs w:val="24"/>
              </w:rPr>
              <w:t>ПК 2.1. Выполнять обнаружение и локализацию неисправностей сельско-хозяйственной техники, а также постановку сельскохозяйственной техники на ремонт</w:t>
            </w:r>
          </w:p>
        </w:tc>
        <w:tc>
          <w:tcPr>
            <w:tcW w:w="5095" w:type="dxa"/>
            <w:tcBorders>
              <w:top w:val="single" w:sz="4" w:space="0" w:color="auto"/>
              <w:left w:val="single" w:sz="4" w:space="0" w:color="auto"/>
              <w:bottom w:val="single" w:sz="4" w:space="0" w:color="auto"/>
              <w:right w:val="single" w:sz="4" w:space="0" w:color="auto"/>
            </w:tcBorders>
          </w:tcPr>
          <w:p w:rsidR="00DE76B4" w:rsidRDefault="00DE76B4" w:rsidP="00B3698C">
            <w:pPr>
              <w:widowControl w:val="0"/>
              <w:autoSpaceDE w:val="0"/>
              <w:autoSpaceDN w:val="0"/>
              <w:adjustRightInd w:val="0"/>
              <w:spacing w:after="0" w:line="240" w:lineRule="auto"/>
              <w:jc w:val="both"/>
              <w:rPr>
                <w:rFonts w:ascii="Times New Roman" w:hAnsi="Times New Roman"/>
                <w:i/>
              </w:rPr>
            </w:pPr>
            <w:r w:rsidRPr="00E0106C">
              <w:rPr>
                <w:rFonts w:ascii="Times New Roman" w:hAnsi="Times New Roman"/>
                <w:sz w:val="24"/>
                <w:szCs w:val="24"/>
              </w:rPr>
              <w:t>Определ</w:t>
            </w:r>
            <w:r>
              <w:rPr>
                <w:rFonts w:ascii="Times New Roman" w:hAnsi="Times New Roman"/>
                <w:sz w:val="24"/>
                <w:szCs w:val="24"/>
              </w:rPr>
              <w:t>яет</w:t>
            </w:r>
            <w:r w:rsidRPr="00E0106C">
              <w:rPr>
                <w:rFonts w:ascii="Times New Roman" w:hAnsi="Times New Roman"/>
                <w:sz w:val="24"/>
                <w:szCs w:val="24"/>
              </w:rPr>
              <w:t xml:space="preserve"> техническо</w:t>
            </w:r>
            <w:r>
              <w:rPr>
                <w:rFonts w:ascii="Times New Roman" w:hAnsi="Times New Roman"/>
                <w:sz w:val="24"/>
                <w:szCs w:val="24"/>
              </w:rPr>
              <w:t>е</w:t>
            </w:r>
            <w:r w:rsidRPr="00E0106C">
              <w:rPr>
                <w:rFonts w:ascii="Times New Roman" w:hAnsi="Times New Roman"/>
                <w:sz w:val="24"/>
                <w:szCs w:val="24"/>
              </w:rPr>
              <w:t xml:space="preserve"> состояни</w:t>
            </w:r>
            <w:r>
              <w:rPr>
                <w:rFonts w:ascii="Times New Roman" w:hAnsi="Times New Roman"/>
                <w:sz w:val="24"/>
                <w:szCs w:val="24"/>
              </w:rPr>
              <w:t>е</w:t>
            </w:r>
            <w:r w:rsidRPr="00E0106C">
              <w:rPr>
                <w:rFonts w:ascii="Times New Roman" w:hAnsi="Times New Roman"/>
                <w:sz w:val="24"/>
                <w:szCs w:val="24"/>
              </w:rPr>
              <w:t xml:space="preserve"> отдельных узлов и деталей машин</w:t>
            </w:r>
            <w:r w:rsidRPr="00E0106C">
              <w:rPr>
                <w:rFonts w:ascii="Times New Roman" w:hAnsi="Times New Roman"/>
                <w:i/>
              </w:rPr>
              <w:t>.</w:t>
            </w:r>
            <w:r w:rsidRPr="00B54B4A">
              <w:rPr>
                <w:rFonts w:ascii="Times New Roman" w:hAnsi="Times New Roman"/>
                <w:sz w:val="24"/>
                <w:szCs w:val="24"/>
              </w:rPr>
              <w:t xml:space="preserve"> Чита</w:t>
            </w:r>
            <w:r>
              <w:rPr>
                <w:rFonts w:ascii="Times New Roman" w:hAnsi="Times New Roman"/>
                <w:sz w:val="24"/>
                <w:szCs w:val="24"/>
              </w:rPr>
              <w:t>ет</w:t>
            </w:r>
            <w:r w:rsidRPr="00B54B4A">
              <w:rPr>
                <w:rFonts w:ascii="Times New Roman" w:hAnsi="Times New Roman"/>
                <w:sz w:val="24"/>
                <w:szCs w:val="24"/>
              </w:rPr>
              <w:t xml:space="preserve"> чертежи узлов и деталей сельскохозяйственной техники при </w:t>
            </w:r>
            <w:r>
              <w:rPr>
                <w:rFonts w:ascii="Times New Roman" w:hAnsi="Times New Roman"/>
                <w:sz w:val="24"/>
                <w:szCs w:val="24"/>
              </w:rPr>
              <w:t>определении неисправностей.</w:t>
            </w:r>
            <w:r w:rsidR="00B3698C">
              <w:rPr>
                <w:rFonts w:ascii="Times New Roman" w:hAnsi="Times New Roman"/>
                <w:sz w:val="24"/>
                <w:szCs w:val="24"/>
              </w:rPr>
              <w:t xml:space="preserve"> </w:t>
            </w:r>
            <w:r w:rsidRPr="00B54B4A">
              <w:rPr>
                <w:rFonts w:ascii="Times New Roman" w:hAnsi="Times New Roman"/>
                <w:sz w:val="24"/>
                <w:szCs w:val="24"/>
              </w:rPr>
              <w:t>Польз</w:t>
            </w:r>
            <w:r>
              <w:rPr>
                <w:rFonts w:ascii="Times New Roman" w:hAnsi="Times New Roman"/>
                <w:sz w:val="24"/>
                <w:szCs w:val="24"/>
              </w:rPr>
              <w:t>уется</w:t>
            </w:r>
            <w:r w:rsidRPr="00B54B4A">
              <w:rPr>
                <w:rFonts w:ascii="Times New Roman" w:hAnsi="Times New Roman"/>
                <w:sz w:val="24"/>
                <w:szCs w:val="24"/>
              </w:rPr>
              <w:t xml:space="preserve"> инструментом, специальным оборудованием на всех этапах ремонта сельскохозяйственной техники в соответствии с инструкциями по их эксплуатации</w:t>
            </w:r>
            <w:r w:rsidR="00B3698C">
              <w:rPr>
                <w:rFonts w:ascii="Times New Roman" w:hAnsi="Times New Roman"/>
                <w:sz w:val="24"/>
                <w:szCs w:val="24"/>
              </w:rPr>
              <w:t xml:space="preserve">. </w:t>
            </w:r>
            <w:r w:rsidRPr="00B54B4A">
              <w:rPr>
                <w:rFonts w:ascii="Times New Roman" w:hAnsi="Times New Roman"/>
                <w:sz w:val="24"/>
                <w:szCs w:val="24"/>
              </w:rPr>
              <w:t>Выполня</w:t>
            </w:r>
            <w:r>
              <w:rPr>
                <w:rFonts w:ascii="Times New Roman" w:hAnsi="Times New Roman"/>
                <w:sz w:val="24"/>
                <w:szCs w:val="24"/>
              </w:rPr>
              <w:t>ет</w:t>
            </w:r>
            <w:r w:rsidRPr="00B54B4A">
              <w:rPr>
                <w:rFonts w:ascii="Times New Roman" w:hAnsi="Times New Roman"/>
                <w:sz w:val="24"/>
                <w:szCs w:val="24"/>
              </w:rPr>
              <w:t xml:space="preserve"> поиск составной части (нескольких составных частей), обусловливающих неисправность сельскохозяйственной техники</w:t>
            </w:r>
            <w:r w:rsidR="00B3698C">
              <w:rPr>
                <w:rFonts w:ascii="Times New Roman" w:hAnsi="Times New Roman"/>
                <w:sz w:val="24"/>
                <w:szCs w:val="24"/>
              </w:rPr>
              <w:t xml:space="preserve">. </w:t>
            </w:r>
            <w:r w:rsidRPr="00B54B4A">
              <w:rPr>
                <w:rFonts w:ascii="Times New Roman" w:hAnsi="Times New Roman"/>
                <w:sz w:val="24"/>
                <w:szCs w:val="24"/>
              </w:rPr>
              <w:t>Управля</w:t>
            </w:r>
            <w:r>
              <w:rPr>
                <w:rFonts w:ascii="Times New Roman" w:hAnsi="Times New Roman"/>
                <w:sz w:val="24"/>
                <w:szCs w:val="24"/>
              </w:rPr>
              <w:t>ет</w:t>
            </w:r>
            <w:r w:rsidRPr="00B54B4A">
              <w:rPr>
                <w:rFonts w:ascii="Times New Roman" w:hAnsi="Times New Roman"/>
                <w:sz w:val="24"/>
                <w:szCs w:val="24"/>
              </w:rPr>
              <w:t xml:space="preserve"> сельскохозяйственной техникой в соответствии с инструкциями по ее эксплуатации</w:t>
            </w:r>
            <w:r w:rsidR="00B3698C">
              <w:rPr>
                <w:rFonts w:ascii="Times New Roman" w:hAnsi="Times New Roman"/>
                <w:sz w:val="24"/>
                <w:szCs w:val="24"/>
              </w:rPr>
              <w:t xml:space="preserve">. </w:t>
            </w:r>
            <w:r w:rsidRPr="00B54B4A">
              <w:rPr>
                <w:rFonts w:ascii="Times New Roman" w:hAnsi="Times New Roman"/>
                <w:sz w:val="24"/>
                <w:szCs w:val="24"/>
              </w:rPr>
              <w:t>Производит ремонт сельскохозяйственной техники с соблюдением требований охраны окружающей среды</w:t>
            </w:r>
            <w:r w:rsidR="00B3698C">
              <w:rPr>
                <w:rFonts w:ascii="Times New Roman" w:hAnsi="Times New Roman"/>
                <w:sz w:val="24"/>
                <w:szCs w:val="24"/>
              </w:rPr>
              <w:t xml:space="preserve">. </w:t>
            </w:r>
            <w:r w:rsidRPr="00B54B4A">
              <w:rPr>
                <w:rFonts w:ascii="Times New Roman" w:hAnsi="Times New Roman"/>
                <w:sz w:val="24"/>
                <w:szCs w:val="24"/>
              </w:rPr>
              <w:t>Польз</w:t>
            </w:r>
            <w:r>
              <w:rPr>
                <w:rFonts w:ascii="Times New Roman" w:hAnsi="Times New Roman"/>
                <w:sz w:val="24"/>
                <w:szCs w:val="24"/>
              </w:rPr>
              <w:t>уется</w:t>
            </w:r>
            <w:r w:rsidRPr="00B54B4A">
              <w:rPr>
                <w:rFonts w:ascii="Times New Roman" w:hAnsi="Times New Roman"/>
                <w:sz w:val="24"/>
                <w:szCs w:val="24"/>
              </w:rPr>
              <w:t xml:space="preserve"> спецодеждой, применя</w:t>
            </w:r>
            <w:r>
              <w:rPr>
                <w:rFonts w:ascii="Times New Roman" w:hAnsi="Times New Roman"/>
                <w:sz w:val="24"/>
                <w:szCs w:val="24"/>
              </w:rPr>
              <w:t xml:space="preserve">ет </w:t>
            </w:r>
            <w:r w:rsidRPr="00B54B4A">
              <w:rPr>
                <w:rFonts w:ascii="Times New Roman" w:hAnsi="Times New Roman"/>
                <w:sz w:val="24"/>
                <w:szCs w:val="24"/>
              </w:rPr>
              <w:t>средства индивидуальной защиты при проведении ремонта сельскохозяйственной техники</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6730EC" w:rsidRDefault="00DE76B4" w:rsidP="00B3698C">
            <w:pPr>
              <w:spacing w:after="0" w:line="240" w:lineRule="auto"/>
              <w:rPr>
                <w:rFonts w:ascii="Times New Roman" w:hAnsi="Times New Roman"/>
                <w:iCs/>
                <w:sz w:val="24"/>
                <w:szCs w:val="24"/>
              </w:rPr>
            </w:pPr>
            <w:r w:rsidRPr="00E0106C">
              <w:rPr>
                <w:rFonts w:ascii="Times New Roman" w:hAnsi="Times New Roman"/>
                <w:sz w:val="24"/>
                <w:szCs w:val="24"/>
              </w:rPr>
              <w:t>ПК 2.2. Проводить диагностирование неисправностей сельскохозяйственной техники и оборудования.</w:t>
            </w:r>
          </w:p>
        </w:tc>
        <w:tc>
          <w:tcPr>
            <w:tcW w:w="5095" w:type="dxa"/>
            <w:tcBorders>
              <w:top w:val="single" w:sz="4" w:space="0" w:color="auto"/>
              <w:left w:val="single" w:sz="4" w:space="0" w:color="auto"/>
              <w:bottom w:val="single" w:sz="4" w:space="0" w:color="auto"/>
              <w:right w:val="single" w:sz="4" w:space="0" w:color="auto"/>
            </w:tcBorders>
          </w:tcPr>
          <w:p w:rsidR="00DE76B4" w:rsidRDefault="00DE76B4" w:rsidP="00B3698C">
            <w:pPr>
              <w:spacing w:after="0" w:line="240" w:lineRule="auto"/>
              <w:rPr>
                <w:rFonts w:ascii="Times New Roman" w:hAnsi="Times New Roman"/>
                <w:i/>
              </w:rPr>
            </w:pPr>
            <w:r w:rsidRPr="00A808D0">
              <w:rPr>
                <w:rFonts w:ascii="Times New Roman" w:hAnsi="Times New Roman"/>
                <w:bCs/>
                <w:sz w:val="24"/>
                <w:szCs w:val="24"/>
              </w:rPr>
              <w:t>Определ</w:t>
            </w:r>
            <w:r>
              <w:rPr>
                <w:rFonts w:ascii="Times New Roman" w:hAnsi="Times New Roman"/>
                <w:bCs/>
                <w:sz w:val="24"/>
                <w:szCs w:val="24"/>
              </w:rPr>
              <w:t>яет</w:t>
            </w:r>
            <w:r w:rsidRPr="00A808D0">
              <w:rPr>
                <w:rFonts w:ascii="Times New Roman" w:hAnsi="Times New Roman"/>
                <w:bCs/>
                <w:sz w:val="24"/>
                <w:szCs w:val="24"/>
              </w:rPr>
              <w:t xml:space="preserve"> техническо</w:t>
            </w:r>
            <w:r>
              <w:rPr>
                <w:rFonts w:ascii="Times New Roman" w:hAnsi="Times New Roman"/>
                <w:bCs/>
                <w:sz w:val="24"/>
                <w:szCs w:val="24"/>
              </w:rPr>
              <w:t>е</w:t>
            </w:r>
            <w:r w:rsidRPr="00A808D0">
              <w:rPr>
                <w:rFonts w:ascii="Times New Roman" w:hAnsi="Times New Roman"/>
                <w:bCs/>
                <w:sz w:val="24"/>
                <w:szCs w:val="24"/>
              </w:rPr>
              <w:t xml:space="preserve"> состояни</w:t>
            </w:r>
            <w:r>
              <w:rPr>
                <w:rFonts w:ascii="Times New Roman" w:hAnsi="Times New Roman"/>
                <w:bCs/>
                <w:sz w:val="24"/>
                <w:szCs w:val="24"/>
              </w:rPr>
              <w:t>е</w:t>
            </w:r>
            <w:r w:rsidRPr="00A808D0">
              <w:rPr>
                <w:rFonts w:ascii="Times New Roman" w:hAnsi="Times New Roman"/>
                <w:bCs/>
                <w:sz w:val="24"/>
                <w:szCs w:val="24"/>
              </w:rPr>
              <w:t xml:space="preserve"> отдельных узлов и деталей машин.</w:t>
            </w:r>
            <w:r w:rsidR="00B3698C">
              <w:rPr>
                <w:rFonts w:ascii="Times New Roman" w:hAnsi="Times New Roman"/>
                <w:bCs/>
                <w:sz w:val="24"/>
                <w:szCs w:val="24"/>
              </w:rPr>
              <w:t xml:space="preserve"> </w:t>
            </w:r>
            <w:r w:rsidRPr="00B54B4A">
              <w:rPr>
                <w:rFonts w:ascii="Times New Roman" w:hAnsi="Times New Roman"/>
                <w:sz w:val="24"/>
                <w:szCs w:val="24"/>
              </w:rPr>
              <w:t>Чита</w:t>
            </w:r>
            <w:r>
              <w:rPr>
                <w:rFonts w:ascii="Times New Roman" w:hAnsi="Times New Roman"/>
                <w:sz w:val="24"/>
                <w:szCs w:val="24"/>
              </w:rPr>
              <w:t>ет</w:t>
            </w:r>
            <w:r w:rsidRPr="00B54B4A">
              <w:rPr>
                <w:rFonts w:ascii="Times New Roman" w:hAnsi="Times New Roman"/>
                <w:sz w:val="24"/>
                <w:szCs w:val="24"/>
              </w:rPr>
              <w:t xml:space="preserve"> чертежи узлов и деталей сельскохозяйственной техники при проведении </w:t>
            </w:r>
            <w:r w:rsidRPr="00E0106C">
              <w:rPr>
                <w:rFonts w:ascii="Times New Roman" w:hAnsi="Times New Roman"/>
                <w:sz w:val="24"/>
                <w:szCs w:val="24"/>
              </w:rPr>
              <w:t>диагностировани</w:t>
            </w:r>
            <w:r>
              <w:rPr>
                <w:rFonts w:ascii="Times New Roman" w:hAnsi="Times New Roman"/>
                <w:sz w:val="24"/>
                <w:szCs w:val="24"/>
              </w:rPr>
              <w:t>я</w:t>
            </w:r>
            <w:r w:rsidRPr="00E0106C">
              <w:rPr>
                <w:rFonts w:ascii="Times New Roman" w:hAnsi="Times New Roman"/>
                <w:sz w:val="24"/>
                <w:szCs w:val="24"/>
              </w:rPr>
              <w:t xml:space="preserve"> неисправностей сельскохозяйственной техники и оборудования</w:t>
            </w:r>
            <w:r w:rsidR="00B3698C">
              <w:rPr>
                <w:rFonts w:ascii="Times New Roman" w:hAnsi="Times New Roman"/>
                <w:sz w:val="24"/>
                <w:szCs w:val="24"/>
              </w:rPr>
              <w:t xml:space="preserve">. </w:t>
            </w:r>
            <w:r w:rsidRPr="00B54B4A">
              <w:rPr>
                <w:rFonts w:ascii="Times New Roman" w:hAnsi="Times New Roman"/>
                <w:sz w:val="24"/>
                <w:szCs w:val="24"/>
              </w:rPr>
              <w:t>Польз</w:t>
            </w:r>
            <w:r>
              <w:rPr>
                <w:rFonts w:ascii="Times New Roman" w:hAnsi="Times New Roman"/>
                <w:sz w:val="24"/>
                <w:szCs w:val="24"/>
              </w:rPr>
              <w:t>уется</w:t>
            </w:r>
            <w:r w:rsidRPr="00B54B4A">
              <w:rPr>
                <w:rFonts w:ascii="Times New Roman" w:hAnsi="Times New Roman"/>
                <w:sz w:val="24"/>
                <w:szCs w:val="24"/>
              </w:rPr>
              <w:t xml:space="preserve"> инструментом, специальным оборудованием на всех этапах ремонта сельскохозяйственной техники в соответствии с инструкциями по их эксплуатации</w:t>
            </w:r>
            <w:r w:rsidR="00B3698C">
              <w:rPr>
                <w:rFonts w:ascii="Times New Roman" w:hAnsi="Times New Roman"/>
                <w:sz w:val="24"/>
                <w:szCs w:val="24"/>
              </w:rPr>
              <w:t xml:space="preserve">. </w:t>
            </w:r>
            <w:r w:rsidRPr="00B54B4A">
              <w:rPr>
                <w:rFonts w:ascii="Times New Roman" w:hAnsi="Times New Roman"/>
                <w:sz w:val="24"/>
                <w:szCs w:val="24"/>
              </w:rPr>
              <w:t>Проводит техническое диагностирование, аппаратный и программный контроль с целью выявления неисправностей сельскохозяйственной техники</w:t>
            </w:r>
            <w:r w:rsidR="00B3698C">
              <w:rPr>
                <w:rFonts w:ascii="Times New Roman" w:hAnsi="Times New Roman"/>
                <w:sz w:val="24"/>
                <w:szCs w:val="24"/>
              </w:rPr>
              <w:t xml:space="preserve">. </w:t>
            </w:r>
            <w:r w:rsidRPr="00B54B4A">
              <w:rPr>
                <w:rFonts w:ascii="Times New Roman" w:hAnsi="Times New Roman"/>
                <w:sz w:val="24"/>
                <w:szCs w:val="24"/>
              </w:rPr>
              <w:t>Выполня</w:t>
            </w:r>
            <w:r>
              <w:rPr>
                <w:rFonts w:ascii="Times New Roman" w:hAnsi="Times New Roman"/>
                <w:sz w:val="24"/>
                <w:szCs w:val="24"/>
              </w:rPr>
              <w:t>ет</w:t>
            </w:r>
            <w:r w:rsidRPr="00B54B4A">
              <w:rPr>
                <w:rFonts w:ascii="Times New Roman" w:hAnsi="Times New Roman"/>
                <w:sz w:val="24"/>
                <w:szCs w:val="24"/>
              </w:rPr>
              <w:t xml:space="preserve"> поиск составной части (нескольких составных частей), обусловливающих неисправность сельскохозяйственной техники</w:t>
            </w:r>
            <w:r w:rsidR="00B3698C">
              <w:rPr>
                <w:rFonts w:ascii="Times New Roman" w:hAnsi="Times New Roman"/>
                <w:sz w:val="24"/>
                <w:szCs w:val="24"/>
              </w:rPr>
              <w:t xml:space="preserve">. </w:t>
            </w:r>
            <w:r w:rsidRPr="00B54B4A">
              <w:rPr>
                <w:rFonts w:ascii="Times New Roman" w:hAnsi="Times New Roman"/>
                <w:sz w:val="24"/>
                <w:szCs w:val="24"/>
              </w:rPr>
              <w:t>Управля</w:t>
            </w:r>
            <w:r>
              <w:rPr>
                <w:rFonts w:ascii="Times New Roman" w:hAnsi="Times New Roman"/>
                <w:sz w:val="24"/>
                <w:szCs w:val="24"/>
              </w:rPr>
              <w:t>ет</w:t>
            </w:r>
            <w:r w:rsidRPr="00B54B4A">
              <w:rPr>
                <w:rFonts w:ascii="Times New Roman" w:hAnsi="Times New Roman"/>
                <w:sz w:val="24"/>
                <w:szCs w:val="24"/>
              </w:rPr>
              <w:t xml:space="preserve"> сельскохозяйственной техникой в соответствии с инструкциями по ее эксплуатации</w:t>
            </w:r>
            <w:r w:rsidR="00B3698C">
              <w:rPr>
                <w:rFonts w:ascii="Times New Roman" w:hAnsi="Times New Roman"/>
                <w:sz w:val="24"/>
                <w:szCs w:val="24"/>
              </w:rPr>
              <w:t xml:space="preserve">. </w:t>
            </w:r>
            <w:r w:rsidRPr="00B54B4A">
              <w:rPr>
                <w:rFonts w:ascii="Times New Roman" w:hAnsi="Times New Roman"/>
                <w:sz w:val="24"/>
                <w:szCs w:val="24"/>
              </w:rPr>
              <w:t xml:space="preserve">Производить </w:t>
            </w:r>
            <w:r>
              <w:rPr>
                <w:rFonts w:ascii="Times New Roman" w:hAnsi="Times New Roman"/>
                <w:sz w:val="24"/>
                <w:szCs w:val="24"/>
              </w:rPr>
              <w:t>диагностирование</w:t>
            </w:r>
            <w:r w:rsidRPr="00B54B4A">
              <w:rPr>
                <w:rFonts w:ascii="Times New Roman" w:hAnsi="Times New Roman"/>
                <w:sz w:val="24"/>
                <w:szCs w:val="24"/>
              </w:rPr>
              <w:t xml:space="preserve"> сельскохозяйственной техники с соблюдением </w:t>
            </w:r>
            <w:r w:rsidRPr="00B54B4A">
              <w:rPr>
                <w:rFonts w:ascii="Times New Roman" w:hAnsi="Times New Roman"/>
                <w:sz w:val="24"/>
                <w:szCs w:val="24"/>
              </w:rPr>
              <w:lastRenderedPageBreak/>
              <w:t>требований охраны окружающей среды</w:t>
            </w:r>
            <w:r w:rsidR="00B3698C">
              <w:rPr>
                <w:rFonts w:ascii="Times New Roman" w:hAnsi="Times New Roman"/>
                <w:sz w:val="24"/>
                <w:szCs w:val="24"/>
              </w:rPr>
              <w:t xml:space="preserve">. </w:t>
            </w:r>
            <w:r w:rsidRPr="00B54B4A">
              <w:rPr>
                <w:rFonts w:ascii="Times New Roman" w:hAnsi="Times New Roman"/>
                <w:sz w:val="24"/>
                <w:szCs w:val="24"/>
              </w:rPr>
              <w:t>Польз</w:t>
            </w:r>
            <w:r>
              <w:rPr>
                <w:rFonts w:ascii="Times New Roman" w:hAnsi="Times New Roman"/>
                <w:sz w:val="24"/>
                <w:szCs w:val="24"/>
              </w:rPr>
              <w:t>уется</w:t>
            </w:r>
            <w:r w:rsidRPr="00B54B4A">
              <w:rPr>
                <w:rFonts w:ascii="Times New Roman" w:hAnsi="Times New Roman"/>
                <w:sz w:val="24"/>
                <w:szCs w:val="24"/>
              </w:rPr>
              <w:t xml:space="preserve"> спецодеждой, применя</w:t>
            </w:r>
            <w:r>
              <w:rPr>
                <w:rFonts w:ascii="Times New Roman" w:hAnsi="Times New Roman"/>
                <w:sz w:val="24"/>
                <w:szCs w:val="24"/>
              </w:rPr>
              <w:t xml:space="preserve">ет </w:t>
            </w:r>
            <w:r w:rsidRPr="00B54B4A">
              <w:rPr>
                <w:rFonts w:ascii="Times New Roman" w:hAnsi="Times New Roman"/>
                <w:sz w:val="24"/>
                <w:szCs w:val="24"/>
              </w:rPr>
              <w:t xml:space="preserve">средства индивидуальной защиты при проведении </w:t>
            </w:r>
            <w:r>
              <w:rPr>
                <w:rFonts w:ascii="Times New Roman" w:hAnsi="Times New Roman"/>
                <w:sz w:val="24"/>
                <w:szCs w:val="24"/>
              </w:rPr>
              <w:t xml:space="preserve">диагностирования </w:t>
            </w:r>
            <w:r w:rsidRPr="00B54B4A">
              <w:rPr>
                <w:rFonts w:ascii="Times New Roman" w:hAnsi="Times New Roman"/>
                <w:sz w:val="24"/>
                <w:szCs w:val="24"/>
              </w:rPr>
              <w:t>сельскохозяйственной техники</w:t>
            </w:r>
            <w:r w:rsidR="00B3698C">
              <w:rPr>
                <w:rFonts w:ascii="Times New Roman" w:hAnsi="Times New Roman"/>
                <w:sz w:val="24"/>
                <w:szCs w:val="24"/>
              </w:rPr>
              <w:t>.</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lastRenderedPageBreak/>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spacing w:after="0" w:line="240" w:lineRule="auto"/>
              <w:rPr>
                <w:rFonts w:ascii="Times New Roman" w:hAnsi="Times New Roman"/>
                <w:sz w:val="24"/>
                <w:szCs w:val="24"/>
              </w:rPr>
            </w:pPr>
            <w:r w:rsidRPr="00D125E1">
              <w:rPr>
                <w:rFonts w:ascii="Times New Roman" w:hAnsi="Times New Roman"/>
                <w:sz w:val="24"/>
                <w:szCs w:val="24"/>
              </w:rPr>
              <w:lastRenderedPageBreak/>
              <w:t xml:space="preserve">ПК 2.3. Определять способы ремонта (способы устранения неисправности) сельскохозяйственной техники в соответствии с ее техническим состоянием и ресурсы, необходимые для проведения ремонта. </w:t>
            </w:r>
          </w:p>
        </w:tc>
        <w:tc>
          <w:tcPr>
            <w:tcW w:w="5095" w:type="dxa"/>
            <w:tcBorders>
              <w:top w:val="single" w:sz="4" w:space="0" w:color="auto"/>
              <w:left w:val="single" w:sz="4" w:space="0" w:color="auto"/>
              <w:bottom w:val="single" w:sz="4" w:space="0" w:color="auto"/>
              <w:right w:val="single" w:sz="4" w:space="0" w:color="auto"/>
            </w:tcBorders>
          </w:tcPr>
          <w:p w:rsidR="00DE76B4" w:rsidRDefault="00DE76B4" w:rsidP="00B3698C">
            <w:pPr>
              <w:spacing w:after="0" w:line="240" w:lineRule="auto"/>
              <w:jc w:val="both"/>
              <w:rPr>
                <w:rFonts w:ascii="Times New Roman" w:hAnsi="Times New Roman"/>
                <w:i/>
              </w:rPr>
            </w:pPr>
            <w:r w:rsidRPr="00A808D0">
              <w:rPr>
                <w:rFonts w:ascii="Times New Roman" w:hAnsi="Times New Roman"/>
                <w:bCs/>
                <w:sz w:val="24"/>
                <w:szCs w:val="24"/>
              </w:rPr>
              <w:t>Определ</w:t>
            </w:r>
            <w:r>
              <w:rPr>
                <w:rFonts w:ascii="Times New Roman" w:hAnsi="Times New Roman"/>
                <w:bCs/>
                <w:sz w:val="24"/>
                <w:szCs w:val="24"/>
              </w:rPr>
              <w:t>яет</w:t>
            </w:r>
            <w:r w:rsidRPr="00A808D0">
              <w:rPr>
                <w:rFonts w:ascii="Times New Roman" w:hAnsi="Times New Roman"/>
                <w:bCs/>
                <w:sz w:val="24"/>
                <w:szCs w:val="24"/>
              </w:rPr>
              <w:t xml:space="preserve"> техническо</w:t>
            </w:r>
            <w:r>
              <w:rPr>
                <w:rFonts w:ascii="Times New Roman" w:hAnsi="Times New Roman"/>
                <w:bCs/>
                <w:sz w:val="24"/>
                <w:szCs w:val="24"/>
              </w:rPr>
              <w:t>е</w:t>
            </w:r>
            <w:r w:rsidRPr="00A808D0">
              <w:rPr>
                <w:rFonts w:ascii="Times New Roman" w:hAnsi="Times New Roman"/>
                <w:bCs/>
                <w:sz w:val="24"/>
                <w:szCs w:val="24"/>
              </w:rPr>
              <w:t xml:space="preserve"> состояни</w:t>
            </w:r>
            <w:r>
              <w:rPr>
                <w:rFonts w:ascii="Times New Roman" w:hAnsi="Times New Roman"/>
                <w:bCs/>
                <w:sz w:val="24"/>
                <w:szCs w:val="24"/>
              </w:rPr>
              <w:t>е</w:t>
            </w:r>
            <w:r w:rsidRPr="00A808D0">
              <w:rPr>
                <w:rFonts w:ascii="Times New Roman" w:hAnsi="Times New Roman"/>
                <w:bCs/>
                <w:sz w:val="24"/>
                <w:szCs w:val="24"/>
              </w:rPr>
              <w:t xml:space="preserve"> отдельных узлов и деталей машин.</w:t>
            </w:r>
            <w:r w:rsidR="00B3698C">
              <w:rPr>
                <w:rFonts w:ascii="Times New Roman" w:hAnsi="Times New Roman"/>
                <w:bCs/>
                <w:sz w:val="24"/>
                <w:szCs w:val="24"/>
              </w:rPr>
              <w:t xml:space="preserve"> </w:t>
            </w:r>
            <w:r w:rsidRPr="00B54B4A">
              <w:rPr>
                <w:rFonts w:ascii="Times New Roman" w:hAnsi="Times New Roman"/>
                <w:sz w:val="24"/>
                <w:szCs w:val="24"/>
              </w:rPr>
              <w:t>Чита</w:t>
            </w:r>
            <w:r>
              <w:rPr>
                <w:rFonts w:ascii="Times New Roman" w:hAnsi="Times New Roman"/>
                <w:sz w:val="24"/>
                <w:szCs w:val="24"/>
              </w:rPr>
              <w:t>ет</w:t>
            </w:r>
            <w:r w:rsidRPr="00B54B4A">
              <w:rPr>
                <w:rFonts w:ascii="Times New Roman" w:hAnsi="Times New Roman"/>
                <w:sz w:val="24"/>
                <w:szCs w:val="24"/>
              </w:rPr>
              <w:t xml:space="preserve"> чертежи узлов и детал</w:t>
            </w:r>
            <w:r w:rsidR="00B3698C">
              <w:rPr>
                <w:rFonts w:ascii="Times New Roman" w:hAnsi="Times New Roman"/>
                <w:sz w:val="24"/>
                <w:szCs w:val="24"/>
              </w:rPr>
              <w:t xml:space="preserve">ей сельскохозяйственной техники. </w:t>
            </w:r>
            <w:r w:rsidRPr="00B54B4A">
              <w:rPr>
                <w:rFonts w:ascii="Times New Roman" w:hAnsi="Times New Roman"/>
                <w:sz w:val="24"/>
                <w:szCs w:val="24"/>
              </w:rPr>
              <w:t>Подбира</w:t>
            </w:r>
            <w:r>
              <w:rPr>
                <w:rFonts w:ascii="Times New Roman" w:hAnsi="Times New Roman"/>
                <w:sz w:val="24"/>
                <w:szCs w:val="24"/>
              </w:rPr>
              <w:t>ет</w:t>
            </w:r>
            <w:r w:rsidRPr="00B54B4A">
              <w:rPr>
                <w:rFonts w:ascii="Times New Roman" w:hAnsi="Times New Roman"/>
                <w:sz w:val="24"/>
                <w:szCs w:val="24"/>
              </w:rPr>
              <w:t xml:space="preserve"> инструмент, оборудование, расходные материалы, необходимые для проведения ремонта сельскохозяйственной техники</w:t>
            </w:r>
            <w:r w:rsidR="00B3698C">
              <w:rPr>
                <w:rFonts w:ascii="Times New Roman" w:hAnsi="Times New Roman"/>
                <w:sz w:val="24"/>
                <w:szCs w:val="24"/>
              </w:rPr>
              <w:t xml:space="preserve">. </w:t>
            </w:r>
            <w:r w:rsidRPr="00B54B4A">
              <w:rPr>
                <w:rFonts w:ascii="Times New Roman" w:hAnsi="Times New Roman"/>
                <w:sz w:val="24"/>
                <w:szCs w:val="24"/>
              </w:rPr>
              <w:t>Осуществля</w:t>
            </w:r>
            <w:r>
              <w:rPr>
                <w:rFonts w:ascii="Times New Roman" w:hAnsi="Times New Roman"/>
                <w:sz w:val="24"/>
                <w:szCs w:val="24"/>
              </w:rPr>
              <w:t>ет</w:t>
            </w:r>
            <w:r w:rsidRPr="00B54B4A">
              <w:rPr>
                <w:rFonts w:ascii="Times New Roman" w:hAnsi="Times New Roman"/>
                <w:sz w:val="24"/>
                <w:szCs w:val="24"/>
              </w:rPr>
              <w:t xml:space="preserve"> выбор и использование горюче-смазочных материалов и специальных жидкостей в соответствии с </w:t>
            </w:r>
            <w:proofErr w:type="spellStart"/>
            <w:r w:rsidRPr="00B54B4A">
              <w:rPr>
                <w:rFonts w:ascii="Times New Roman" w:hAnsi="Times New Roman"/>
                <w:sz w:val="24"/>
                <w:szCs w:val="24"/>
              </w:rPr>
              <w:t>химмотологической</w:t>
            </w:r>
            <w:proofErr w:type="spellEnd"/>
            <w:r w:rsidRPr="00B54B4A">
              <w:rPr>
                <w:rFonts w:ascii="Times New Roman" w:hAnsi="Times New Roman"/>
                <w:sz w:val="24"/>
                <w:szCs w:val="24"/>
              </w:rPr>
              <w:t xml:space="preserve"> картой сельскохозяйственной техники</w:t>
            </w:r>
            <w:r w:rsidR="00B3698C">
              <w:rPr>
                <w:rFonts w:ascii="Times New Roman" w:hAnsi="Times New Roman"/>
                <w:sz w:val="24"/>
                <w:szCs w:val="24"/>
              </w:rPr>
              <w:t xml:space="preserve">. </w:t>
            </w:r>
            <w:r w:rsidRPr="00B54B4A">
              <w:rPr>
                <w:rFonts w:ascii="Times New Roman" w:hAnsi="Times New Roman"/>
                <w:sz w:val="24"/>
                <w:szCs w:val="24"/>
              </w:rPr>
              <w:t>Производит ремонт сельскохозяйственной техники с соблюдением требований охраны окружающей среды</w:t>
            </w:r>
            <w:r w:rsidR="00B3698C">
              <w:rPr>
                <w:rFonts w:ascii="Times New Roman" w:hAnsi="Times New Roman"/>
                <w:sz w:val="24"/>
                <w:szCs w:val="24"/>
              </w:rPr>
              <w:t xml:space="preserve">. </w:t>
            </w:r>
            <w:r w:rsidRPr="00B54B4A">
              <w:rPr>
                <w:rFonts w:ascii="Times New Roman" w:hAnsi="Times New Roman"/>
                <w:sz w:val="24"/>
                <w:szCs w:val="24"/>
              </w:rPr>
              <w:t>Польз</w:t>
            </w:r>
            <w:r>
              <w:rPr>
                <w:rFonts w:ascii="Times New Roman" w:hAnsi="Times New Roman"/>
                <w:sz w:val="24"/>
                <w:szCs w:val="24"/>
              </w:rPr>
              <w:t>уется</w:t>
            </w:r>
            <w:r w:rsidRPr="00B54B4A">
              <w:rPr>
                <w:rFonts w:ascii="Times New Roman" w:hAnsi="Times New Roman"/>
                <w:sz w:val="24"/>
                <w:szCs w:val="24"/>
              </w:rPr>
              <w:t xml:space="preserve"> спецодеждой, применя</w:t>
            </w:r>
            <w:r>
              <w:rPr>
                <w:rFonts w:ascii="Times New Roman" w:hAnsi="Times New Roman"/>
                <w:sz w:val="24"/>
                <w:szCs w:val="24"/>
              </w:rPr>
              <w:t>ет</w:t>
            </w:r>
            <w:r w:rsidRPr="00B54B4A">
              <w:rPr>
                <w:rFonts w:ascii="Times New Roman" w:hAnsi="Times New Roman"/>
                <w:sz w:val="24"/>
                <w:szCs w:val="24"/>
              </w:rPr>
              <w:t xml:space="preserve"> средства индивидуальной защиты при проведении ремонта сельскохозяйственной техники</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3B6840" w:rsidRDefault="00DE76B4"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 xml:space="preserve">ПК 2.4. Выполнять восстановление работоспособности или замену детали (узла) сельскохозяйственной техники. </w:t>
            </w:r>
          </w:p>
        </w:tc>
        <w:tc>
          <w:tcPr>
            <w:tcW w:w="5095" w:type="dxa"/>
            <w:tcBorders>
              <w:top w:val="single" w:sz="4" w:space="0" w:color="auto"/>
              <w:left w:val="single" w:sz="4" w:space="0" w:color="auto"/>
              <w:bottom w:val="single" w:sz="4" w:space="0" w:color="auto"/>
              <w:right w:val="single" w:sz="4" w:space="0" w:color="auto"/>
            </w:tcBorders>
          </w:tcPr>
          <w:p w:rsidR="00DE76B4" w:rsidRPr="00636982" w:rsidRDefault="00DE76B4" w:rsidP="00B3698C">
            <w:pPr>
              <w:widowControl w:val="0"/>
              <w:autoSpaceDE w:val="0"/>
              <w:autoSpaceDN w:val="0"/>
              <w:adjustRightInd w:val="0"/>
              <w:spacing w:after="0" w:line="240" w:lineRule="auto"/>
              <w:jc w:val="both"/>
              <w:rPr>
                <w:rFonts w:ascii="Times New Roman" w:hAnsi="Times New Roman"/>
                <w:sz w:val="24"/>
                <w:szCs w:val="24"/>
              </w:rPr>
            </w:pPr>
            <w:r w:rsidRPr="00715924">
              <w:rPr>
                <w:rFonts w:ascii="Times New Roman" w:hAnsi="Times New Roman"/>
                <w:bCs/>
                <w:sz w:val="24"/>
                <w:szCs w:val="24"/>
              </w:rPr>
              <w:t xml:space="preserve"> </w:t>
            </w:r>
            <w:r w:rsidRPr="00B54B4A">
              <w:rPr>
                <w:rFonts w:ascii="Times New Roman" w:hAnsi="Times New Roman"/>
                <w:sz w:val="24"/>
                <w:szCs w:val="24"/>
              </w:rPr>
              <w:t>Налажива</w:t>
            </w:r>
            <w:r>
              <w:rPr>
                <w:rFonts w:ascii="Times New Roman" w:hAnsi="Times New Roman"/>
                <w:sz w:val="24"/>
                <w:szCs w:val="24"/>
              </w:rPr>
              <w:t>ет</w:t>
            </w:r>
            <w:r w:rsidRPr="00B54B4A">
              <w:rPr>
                <w:rFonts w:ascii="Times New Roman" w:hAnsi="Times New Roman"/>
                <w:sz w:val="24"/>
                <w:szCs w:val="24"/>
              </w:rPr>
              <w:t xml:space="preserve"> и эксплуа</w:t>
            </w:r>
            <w:r>
              <w:rPr>
                <w:rFonts w:ascii="Times New Roman" w:hAnsi="Times New Roman"/>
                <w:sz w:val="24"/>
                <w:szCs w:val="24"/>
              </w:rPr>
              <w:t>тирует</w:t>
            </w:r>
            <w:r w:rsidRPr="00B54B4A">
              <w:rPr>
                <w:rFonts w:ascii="Times New Roman" w:hAnsi="Times New Roman"/>
                <w:sz w:val="24"/>
                <w:szCs w:val="24"/>
              </w:rPr>
              <w:t xml:space="preserve"> ремонтно-технологическо</w:t>
            </w:r>
            <w:r>
              <w:rPr>
                <w:rFonts w:ascii="Times New Roman" w:hAnsi="Times New Roman"/>
                <w:sz w:val="24"/>
                <w:szCs w:val="24"/>
              </w:rPr>
              <w:t>е</w:t>
            </w:r>
            <w:r w:rsidRPr="00B54B4A">
              <w:rPr>
                <w:rFonts w:ascii="Times New Roman" w:hAnsi="Times New Roman"/>
                <w:sz w:val="24"/>
                <w:szCs w:val="24"/>
              </w:rPr>
              <w:t xml:space="preserve"> оборудовани</w:t>
            </w:r>
            <w:r>
              <w:rPr>
                <w:rFonts w:ascii="Times New Roman" w:hAnsi="Times New Roman"/>
                <w:sz w:val="24"/>
                <w:szCs w:val="24"/>
              </w:rPr>
              <w:t>е</w:t>
            </w:r>
            <w:r w:rsidRPr="00B54B4A">
              <w:rPr>
                <w:rFonts w:ascii="Times New Roman" w:hAnsi="Times New Roman"/>
                <w:sz w:val="24"/>
                <w:szCs w:val="24"/>
              </w:rPr>
              <w:t>.</w:t>
            </w:r>
            <w:r w:rsidR="00B3698C">
              <w:rPr>
                <w:rFonts w:ascii="Times New Roman" w:hAnsi="Times New Roman"/>
                <w:sz w:val="24"/>
                <w:szCs w:val="24"/>
              </w:rPr>
              <w:t xml:space="preserve"> </w:t>
            </w:r>
            <w:r w:rsidRPr="00B54B4A">
              <w:rPr>
                <w:rFonts w:ascii="Times New Roman" w:hAnsi="Times New Roman"/>
                <w:sz w:val="24"/>
                <w:szCs w:val="24"/>
              </w:rPr>
              <w:t>Выполн</w:t>
            </w:r>
            <w:r>
              <w:rPr>
                <w:rFonts w:ascii="Times New Roman" w:hAnsi="Times New Roman"/>
                <w:sz w:val="24"/>
                <w:szCs w:val="24"/>
              </w:rPr>
              <w:t>яет</w:t>
            </w:r>
            <w:r w:rsidRPr="00B54B4A">
              <w:rPr>
                <w:rFonts w:ascii="Times New Roman" w:hAnsi="Times New Roman"/>
                <w:sz w:val="24"/>
                <w:szCs w:val="24"/>
              </w:rPr>
              <w:t xml:space="preserve"> разборочно-сборочных, </w:t>
            </w:r>
            <w:proofErr w:type="spellStart"/>
            <w:r w:rsidRPr="00B54B4A">
              <w:rPr>
                <w:rFonts w:ascii="Times New Roman" w:hAnsi="Times New Roman"/>
                <w:sz w:val="24"/>
                <w:szCs w:val="24"/>
              </w:rPr>
              <w:t>дефектовочно</w:t>
            </w:r>
            <w:proofErr w:type="spellEnd"/>
            <w:r w:rsidRPr="00B54B4A">
              <w:rPr>
                <w:rFonts w:ascii="Times New Roman" w:hAnsi="Times New Roman"/>
                <w:sz w:val="24"/>
                <w:szCs w:val="24"/>
              </w:rPr>
              <w:t>-комплектовочных работ</w:t>
            </w:r>
            <w:r>
              <w:rPr>
                <w:rFonts w:ascii="Times New Roman" w:hAnsi="Times New Roman"/>
                <w:sz w:val="24"/>
                <w:szCs w:val="24"/>
              </w:rPr>
              <w:t>ы</w:t>
            </w:r>
            <w:r w:rsidRPr="00B54B4A">
              <w:rPr>
                <w:rFonts w:ascii="Times New Roman" w:hAnsi="Times New Roman"/>
                <w:sz w:val="24"/>
                <w:szCs w:val="24"/>
              </w:rPr>
              <w:t>, обкатк</w:t>
            </w:r>
            <w:r>
              <w:rPr>
                <w:rFonts w:ascii="Times New Roman" w:hAnsi="Times New Roman"/>
                <w:sz w:val="24"/>
                <w:szCs w:val="24"/>
              </w:rPr>
              <w:t>у</w:t>
            </w:r>
            <w:r w:rsidRPr="00B54B4A">
              <w:rPr>
                <w:rFonts w:ascii="Times New Roman" w:hAnsi="Times New Roman"/>
                <w:sz w:val="24"/>
                <w:szCs w:val="24"/>
              </w:rPr>
              <w:t xml:space="preserve"> агрегатов и машин</w:t>
            </w:r>
            <w:r w:rsidR="00B3698C">
              <w:rPr>
                <w:rFonts w:ascii="Times New Roman" w:hAnsi="Times New Roman"/>
                <w:sz w:val="24"/>
                <w:szCs w:val="24"/>
              </w:rPr>
              <w:t xml:space="preserve">. </w:t>
            </w:r>
            <w:r w:rsidRPr="00B54B4A">
              <w:rPr>
                <w:rFonts w:ascii="Times New Roman" w:hAnsi="Times New Roman"/>
                <w:sz w:val="24"/>
                <w:szCs w:val="24"/>
              </w:rPr>
              <w:t>Чита</w:t>
            </w:r>
            <w:r>
              <w:rPr>
                <w:rFonts w:ascii="Times New Roman" w:hAnsi="Times New Roman"/>
                <w:sz w:val="24"/>
                <w:szCs w:val="24"/>
              </w:rPr>
              <w:t>ет</w:t>
            </w:r>
            <w:r w:rsidRPr="00B54B4A">
              <w:rPr>
                <w:rFonts w:ascii="Times New Roman" w:hAnsi="Times New Roman"/>
                <w:sz w:val="24"/>
                <w:szCs w:val="24"/>
              </w:rPr>
              <w:t xml:space="preserve"> чертежи узлов и детал</w:t>
            </w:r>
            <w:r w:rsidR="00B3698C">
              <w:rPr>
                <w:rFonts w:ascii="Times New Roman" w:hAnsi="Times New Roman"/>
                <w:sz w:val="24"/>
                <w:szCs w:val="24"/>
              </w:rPr>
              <w:t xml:space="preserve">ей сельскохозяйственной техники. </w:t>
            </w:r>
            <w:r w:rsidRPr="00B54B4A">
              <w:rPr>
                <w:rFonts w:ascii="Times New Roman" w:hAnsi="Times New Roman"/>
                <w:sz w:val="24"/>
                <w:szCs w:val="24"/>
              </w:rPr>
              <w:t>Подбира</w:t>
            </w:r>
            <w:r>
              <w:rPr>
                <w:rFonts w:ascii="Times New Roman" w:hAnsi="Times New Roman"/>
                <w:sz w:val="24"/>
                <w:szCs w:val="24"/>
              </w:rPr>
              <w:t>ет</w:t>
            </w:r>
            <w:r w:rsidRPr="00B54B4A">
              <w:rPr>
                <w:rFonts w:ascii="Times New Roman" w:hAnsi="Times New Roman"/>
                <w:sz w:val="24"/>
                <w:szCs w:val="24"/>
              </w:rPr>
              <w:t xml:space="preserve"> инструмент, оборудование, расходные материалы, необходимые для проведения ремонта сельскохозяйственной техники</w:t>
            </w:r>
            <w:r w:rsidR="00B3698C">
              <w:rPr>
                <w:rFonts w:ascii="Times New Roman" w:hAnsi="Times New Roman"/>
                <w:sz w:val="24"/>
                <w:szCs w:val="24"/>
              </w:rPr>
              <w:t xml:space="preserve">. </w:t>
            </w:r>
            <w:r w:rsidRPr="00B54B4A">
              <w:rPr>
                <w:rFonts w:ascii="Times New Roman" w:hAnsi="Times New Roman"/>
                <w:sz w:val="24"/>
                <w:szCs w:val="24"/>
              </w:rPr>
              <w:t>Польз</w:t>
            </w:r>
            <w:r>
              <w:rPr>
                <w:rFonts w:ascii="Times New Roman" w:hAnsi="Times New Roman"/>
                <w:sz w:val="24"/>
                <w:szCs w:val="24"/>
              </w:rPr>
              <w:t>уется</w:t>
            </w:r>
            <w:r w:rsidRPr="00B54B4A">
              <w:rPr>
                <w:rFonts w:ascii="Times New Roman" w:hAnsi="Times New Roman"/>
                <w:sz w:val="24"/>
                <w:szCs w:val="24"/>
              </w:rPr>
              <w:t xml:space="preserve"> инструментом, специальным оборудованием на всех этапах ремонта сельскохозяйственной техники в соответствии с инструкциями по их эксплуатации</w:t>
            </w:r>
            <w:r w:rsidR="00B3698C">
              <w:rPr>
                <w:rFonts w:ascii="Times New Roman" w:hAnsi="Times New Roman"/>
                <w:sz w:val="24"/>
                <w:szCs w:val="24"/>
              </w:rPr>
              <w:t xml:space="preserve">. </w:t>
            </w:r>
            <w:r w:rsidRPr="00B54B4A">
              <w:rPr>
                <w:rFonts w:ascii="Times New Roman" w:hAnsi="Times New Roman"/>
                <w:sz w:val="24"/>
                <w:szCs w:val="24"/>
              </w:rPr>
              <w:t>Осуществля</w:t>
            </w:r>
            <w:r>
              <w:rPr>
                <w:rFonts w:ascii="Times New Roman" w:hAnsi="Times New Roman"/>
                <w:sz w:val="24"/>
                <w:szCs w:val="24"/>
              </w:rPr>
              <w:t>ет</w:t>
            </w:r>
            <w:r w:rsidRPr="00B54B4A">
              <w:rPr>
                <w:rFonts w:ascii="Times New Roman" w:hAnsi="Times New Roman"/>
                <w:sz w:val="24"/>
                <w:szCs w:val="24"/>
              </w:rPr>
              <w:t xml:space="preserve"> выбор и использование горюче-смазочных материалов и специальных жидкостей в соответствии с </w:t>
            </w:r>
            <w:proofErr w:type="spellStart"/>
            <w:r w:rsidRPr="00B54B4A">
              <w:rPr>
                <w:rFonts w:ascii="Times New Roman" w:hAnsi="Times New Roman"/>
                <w:sz w:val="24"/>
                <w:szCs w:val="24"/>
              </w:rPr>
              <w:t>химмотологической</w:t>
            </w:r>
            <w:proofErr w:type="spellEnd"/>
            <w:r w:rsidRPr="00B54B4A">
              <w:rPr>
                <w:rFonts w:ascii="Times New Roman" w:hAnsi="Times New Roman"/>
                <w:sz w:val="24"/>
                <w:szCs w:val="24"/>
              </w:rPr>
              <w:t xml:space="preserve"> картой сельскохозяйственной техники</w:t>
            </w:r>
            <w:r w:rsidR="00B3698C">
              <w:rPr>
                <w:rFonts w:ascii="Times New Roman" w:hAnsi="Times New Roman"/>
                <w:sz w:val="24"/>
                <w:szCs w:val="24"/>
              </w:rPr>
              <w:t xml:space="preserve">. </w:t>
            </w:r>
            <w:r w:rsidRPr="00B54B4A">
              <w:rPr>
                <w:rFonts w:ascii="Times New Roman" w:hAnsi="Times New Roman"/>
                <w:sz w:val="24"/>
                <w:szCs w:val="24"/>
              </w:rPr>
              <w:t>Управля</w:t>
            </w:r>
            <w:r>
              <w:rPr>
                <w:rFonts w:ascii="Times New Roman" w:hAnsi="Times New Roman"/>
                <w:sz w:val="24"/>
                <w:szCs w:val="24"/>
              </w:rPr>
              <w:t xml:space="preserve">ет </w:t>
            </w:r>
            <w:r w:rsidRPr="00B54B4A">
              <w:rPr>
                <w:rFonts w:ascii="Times New Roman" w:hAnsi="Times New Roman"/>
                <w:sz w:val="24"/>
                <w:szCs w:val="24"/>
              </w:rPr>
              <w:t>сельскохозяйственной техникой в соответствии с инструкциями по ее эксплуатации</w:t>
            </w:r>
            <w:r w:rsidR="00B3698C">
              <w:rPr>
                <w:rFonts w:ascii="Times New Roman" w:hAnsi="Times New Roman"/>
                <w:sz w:val="24"/>
                <w:szCs w:val="24"/>
              </w:rPr>
              <w:t xml:space="preserve">. </w:t>
            </w:r>
            <w:r w:rsidRPr="00B54B4A">
              <w:rPr>
                <w:rFonts w:ascii="Times New Roman" w:hAnsi="Times New Roman"/>
                <w:sz w:val="24"/>
                <w:szCs w:val="24"/>
              </w:rPr>
              <w:t>Производит ремонт сельскохозяйственной техники с соблюдением требований охраны окружающей среды</w:t>
            </w:r>
            <w:r w:rsidR="00B3698C">
              <w:rPr>
                <w:rFonts w:ascii="Times New Roman" w:hAnsi="Times New Roman"/>
                <w:sz w:val="24"/>
                <w:szCs w:val="24"/>
              </w:rPr>
              <w:t xml:space="preserve">. </w:t>
            </w:r>
            <w:r w:rsidRPr="00B54B4A">
              <w:rPr>
                <w:rFonts w:ascii="Times New Roman" w:hAnsi="Times New Roman"/>
                <w:sz w:val="24"/>
                <w:szCs w:val="24"/>
              </w:rPr>
              <w:t>Польз</w:t>
            </w:r>
            <w:r>
              <w:rPr>
                <w:rFonts w:ascii="Times New Roman" w:hAnsi="Times New Roman"/>
                <w:sz w:val="24"/>
                <w:szCs w:val="24"/>
              </w:rPr>
              <w:t>уется</w:t>
            </w:r>
            <w:r w:rsidRPr="00B54B4A">
              <w:rPr>
                <w:rFonts w:ascii="Times New Roman" w:hAnsi="Times New Roman"/>
                <w:sz w:val="24"/>
                <w:szCs w:val="24"/>
              </w:rPr>
              <w:t xml:space="preserve"> спецодеждой, применя</w:t>
            </w:r>
            <w:r>
              <w:rPr>
                <w:rFonts w:ascii="Times New Roman" w:hAnsi="Times New Roman"/>
                <w:sz w:val="24"/>
                <w:szCs w:val="24"/>
              </w:rPr>
              <w:t>ет</w:t>
            </w:r>
            <w:r w:rsidRPr="00B54B4A">
              <w:rPr>
                <w:rFonts w:ascii="Times New Roman" w:hAnsi="Times New Roman"/>
                <w:sz w:val="24"/>
                <w:szCs w:val="24"/>
              </w:rPr>
              <w:t xml:space="preserve"> средства индивидуальной защиты при проведении ремонта сельскохозяйственной техни</w:t>
            </w:r>
            <w:r>
              <w:rPr>
                <w:rFonts w:ascii="Times New Roman" w:hAnsi="Times New Roman"/>
                <w:sz w:val="24"/>
                <w:szCs w:val="24"/>
              </w:rPr>
              <w:t>ки</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715924" w:rsidRDefault="00DE76B4" w:rsidP="00B3698C">
            <w:pPr>
              <w:widowControl w:val="0"/>
              <w:autoSpaceDE w:val="0"/>
              <w:autoSpaceDN w:val="0"/>
              <w:spacing w:after="0" w:line="240" w:lineRule="auto"/>
              <w:jc w:val="both"/>
              <w:rPr>
                <w:rFonts w:ascii="Times New Roman" w:hAnsi="Times New Roman"/>
                <w:sz w:val="24"/>
                <w:szCs w:val="24"/>
              </w:rPr>
            </w:pPr>
            <w:r w:rsidRPr="006718FC">
              <w:rPr>
                <w:rFonts w:ascii="Times New Roman" w:hAnsi="Times New Roman"/>
                <w:sz w:val="24"/>
                <w:szCs w:val="24"/>
              </w:rPr>
              <w:t xml:space="preserve">ПК 2.5. Выполнять оперативное планирование выполнения работ по техническому </w:t>
            </w:r>
            <w:r w:rsidRPr="006718FC">
              <w:rPr>
                <w:rFonts w:ascii="Times New Roman" w:hAnsi="Times New Roman"/>
                <w:sz w:val="24"/>
                <w:szCs w:val="24"/>
              </w:rPr>
              <w:lastRenderedPageBreak/>
              <w:t>обслуживанию и ремонту сельскохозяйственной техники и оборудования.</w:t>
            </w:r>
          </w:p>
        </w:tc>
        <w:tc>
          <w:tcPr>
            <w:tcW w:w="5095" w:type="dxa"/>
            <w:tcBorders>
              <w:top w:val="single" w:sz="4" w:space="0" w:color="auto"/>
              <w:left w:val="single" w:sz="4" w:space="0" w:color="auto"/>
              <w:bottom w:val="single" w:sz="4" w:space="0" w:color="auto"/>
              <w:right w:val="single" w:sz="4" w:space="0" w:color="auto"/>
            </w:tcBorders>
          </w:tcPr>
          <w:p w:rsidR="00DE76B4" w:rsidRDefault="00DE76B4" w:rsidP="00B3698C">
            <w:pPr>
              <w:widowControl w:val="0"/>
              <w:autoSpaceDE w:val="0"/>
              <w:autoSpaceDN w:val="0"/>
              <w:adjustRightInd w:val="0"/>
              <w:spacing w:after="0" w:line="240" w:lineRule="auto"/>
              <w:jc w:val="both"/>
              <w:rPr>
                <w:rFonts w:ascii="Times New Roman" w:hAnsi="Times New Roman"/>
                <w:i/>
              </w:rPr>
            </w:pPr>
            <w:r>
              <w:rPr>
                <w:rFonts w:ascii="Times New Roman" w:hAnsi="Times New Roman"/>
                <w:sz w:val="24"/>
                <w:szCs w:val="24"/>
              </w:rPr>
              <w:lastRenderedPageBreak/>
              <w:t xml:space="preserve">Составляет планы </w:t>
            </w:r>
            <w:r w:rsidRPr="006718FC">
              <w:rPr>
                <w:rFonts w:ascii="Times New Roman" w:hAnsi="Times New Roman"/>
                <w:sz w:val="24"/>
                <w:szCs w:val="24"/>
              </w:rPr>
              <w:t>технического обслуживания и ремонта сельскохозяйственной техники и оборудования.</w:t>
            </w:r>
            <w:r w:rsidR="00B3698C">
              <w:rPr>
                <w:rFonts w:ascii="Times New Roman" w:hAnsi="Times New Roman"/>
                <w:sz w:val="24"/>
                <w:szCs w:val="24"/>
              </w:rPr>
              <w:t xml:space="preserve"> </w:t>
            </w:r>
            <w:r w:rsidRPr="006718FC">
              <w:rPr>
                <w:rFonts w:ascii="Times New Roman" w:hAnsi="Times New Roman"/>
                <w:sz w:val="24"/>
                <w:szCs w:val="24"/>
              </w:rPr>
              <w:t>Определя</w:t>
            </w:r>
            <w:r>
              <w:rPr>
                <w:rFonts w:ascii="Times New Roman" w:hAnsi="Times New Roman"/>
                <w:sz w:val="24"/>
                <w:szCs w:val="24"/>
              </w:rPr>
              <w:t xml:space="preserve">ет </w:t>
            </w:r>
            <w:r w:rsidRPr="006718FC">
              <w:rPr>
                <w:rFonts w:ascii="Times New Roman" w:hAnsi="Times New Roman"/>
                <w:sz w:val="24"/>
                <w:szCs w:val="24"/>
              </w:rPr>
              <w:t xml:space="preserve">виды и объемы работ исходя из технологических карт по </w:t>
            </w:r>
            <w:r w:rsidRPr="006718FC">
              <w:rPr>
                <w:rFonts w:ascii="Times New Roman" w:hAnsi="Times New Roman"/>
                <w:sz w:val="24"/>
                <w:szCs w:val="24"/>
              </w:rPr>
              <w:lastRenderedPageBreak/>
              <w:t>техническому обслуживанию и ремонту сельскохозяйственной техники</w:t>
            </w:r>
            <w:r>
              <w:rPr>
                <w:rFonts w:ascii="Times New Roman" w:hAnsi="Times New Roman"/>
                <w:sz w:val="24"/>
                <w:szCs w:val="24"/>
              </w:rPr>
              <w:t xml:space="preserve"> и оборудования</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lastRenderedPageBreak/>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lastRenderedPageBreak/>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715924" w:rsidRDefault="00DE76B4"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lastRenderedPageBreak/>
              <w:t>ПК 2.6. Осуществлять выдачу заданий на выполнение операций в рамках технического обслуживания и ремонта сельскохозяйственной техники и оборудования, на постановку на хранение (снятие с хранения) сельскохозяйственной техники и оборудования.</w:t>
            </w:r>
          </w:p>
        </w:tc>
        <w:tc>
          <w:tcPr>
            <w:tcW w:w="5095" w:type="dxa"/>
            <w:tcBorders>
              <w:top w:val="single" w:sz="4" w:space="0" w:color="auto"/>
              <w:left w:val="single" w:sz="4" w:space="0" w:color="auto"/>
              <w:bottom w:val="single" w:sz="4" w:space="0" w:color="auto"/>
              <w:right w:val="single" w:sz="4" w:space="0" w:color="auto"/>
            </w:tcBorders>
          </w:tcPr>
          <w:p w:rsidR="00DE76B4" w:rsidRDefault="00DE76B4" w:rsidP="00B3698C">
            <w:pPr>
              <w:widowControl w:val="0"/>
              <w:autoSpaceDE w:val="0"/>
              <w:autoSpaceDN w:val="0"/>
              <w:adjustRightInd w:val="0"/>
              <w:spacing w:after="0" w:line="240" w:lineRule="auto"/>
              <w:jc w:val="both"/>
              <w:rPr>
                <w:rFonts w:ascii="Times New Roman" w:hAnsi="Times New Roman"/>
                <w:i/>
              </w:rPr>
            </w:pPr>
            <w:r w:rsidRPr="006718FC">
              <w:rPr>
                <w:rFonts w:ascii="Times New Roman" w:hAnsi="Times New Roman"/>
                <w:sz w:val="24"/>
                <w:szCs w:val="24"/>
              </w:rPr>
              <w:t>Формулир</w:t>
            </w:r>
            <w:r>
              <w:rPr>
                <w:rFonts w:ascii="Times New Roman" w:hAnsi="Times New Roman"/>
                <w:sz w:val="24"/>
                <w:szCs w:val="24"/>
              </w:rPr>
              <w:t>ует</w:t>
            </w:r>
            <w:r w:rsidRPr="006718FC">
              <w:rPr>
                <w:rFonts w:ascii="Times New Roman" w:hAnsi="Times New Roman"/>
                <w:sz w:val="24"/>
                <w:szCs w:val="24"/>
              </w:rPr>
              <w:t xml:space="preserve"> задания для работников с указанием параметров выполняемых операций, сроков и требований к качеству выполнения работ по техническому обслуживанию и ремонту сельскохозяйственной техники</w:t>
            </w:r>
            <w:r w:rsidR="00B3698C">
              <w:rPr>
                <w:rFonts w:ascii="Times New Roman" w:hAnsi="Times New Roman"/>
                <w:sz w:val="24"/>
                <w:szCs w:val="24"/>
              </w:rPr>
              <w:t xml:space="preserve">. </w:t>
            </w:r>
            <w:r w:rsidRPr="006718FC">
              <w:rPr>
                <w:rFonts w:ascii="Times New Roman" w:hAnsi="Times New Roman"/>
                <w:sz w:val="24"/>
                <w:szCs w:val="24"/>
              </w:rPr>
              <w:t>Выбира</w:t>
            </w:r>
            <w:r>
              <w:rPr>
                <w:rFonts w:ascii="Times New Roman" w:hAnsi="Times New Roman"/>
                <w:sz w:val="24"/>
                <w:szCs w:val="24"/>
              </w:rPr>
              <w:t>ет</w:t>
            </w:r>
            <w:r w:rsidRPr="006718FC">
              <w:rPr>
                <w:rFonts w:ascii="Times New Roman" w:hAnsi="Times New Roman"/>
                <w:sz w:val="24"/>
                <w:szCs w:val="24"/>
              </w:rPr>
              <w:t xml:space="preserve"> способ и место хранения сельскохозяйственной техники в соответствии с требованиями нормативно-технической документации</w:t>
            </w:r>
            <w:r w:rsidR="00B3698C">
              <w:rPr>
                <w:rFonts w:ascii="Times New Roman" w:hAnsi="Times New Roman"/>
                <w:sz w:val="24"/>
                <w:szCs w:val="24"/>
              </w:rPr>
              <w:t xml:space="preserve">. </w:t>
            </w:r>
            <w:r w:rsidRPr="006718FC">
              <w:rPr>
                <w:rFonts w:ascii="Times New Roman" w:hAnsi="Times New Roman"/>
                <w:sz w:val="24"/>
                <w:szCs w:val="24"/>
              </w:rPr>
              <w:t>Осуществля</w:t>
            </w:r>
            <w:r>
              <w:rPr>
                <w:rFonts w:ascii="Times New Roman" w:hAnsi="Times New Roman"/>
                <w:sz w:val="24"/>
                <w:szCs w:val="24"/>
              </w:rPr>
              <w:t xml:space="preserve">ет </w:t>
            </w:r>
            <w:r w:rsidRPr="006718FC">
              <w:rPr>
                <w:rFonts w:ascii="Times New Roman" w:hAnsi="Times New Roman"/>
                <w:sz w:val="24"/>
                <w:szCs w:val="24"/>
              </w:rPr>
              <w:t>оперативное взаимодействие с работниками с использованием цифровых технологий</w:t>
            </w:r>
            <w:r w:rsidR="00B3698C">
              <w:rPr>
                <w:rFonts w:ascii="Times New Roman" w:hAnsi="Times New Roman"/>
                <w:sz w:val="24"/>
                <w:szCs w:val="24"/>
              </w:rPr>
              <w:t>.</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spacing w:after="0" w:line="240" w:lineRule="auto"/>
              <w:jc w:val="both"/>
              <w:rPr>
                <w:rFonts w:ascii="Times New Roman" w:hAnsi="Times New Roman"/>
                <w:sz w:val="24"/>
                <w:szCs w:val="24"/>
              </w:rPr>
            </w:pPr>
            <w:r w:rsidRPr="006718FC">
              <w:rPr>
                <w:rFonts w:ascii="Times New Roman" w:hAnsi="Times New Roman"/>
                <w:sz w:val="24"/>
                <w:szCs w:val="24"/>
              </w:rPr>
              <w:t>ПК 2.7. Выполнять контроль качества выполнения операций в рамках технического обслуживания и ремонта сельскохозяйственной техники и оборудования</w:t>
            </w:r>
            <w:r w:rsidRPr="00A808D0">
              <w:rPr>
                <w:rFonts w:ascii="Times New Roman" w:hAnsi="Times New Roman"/>
                <w:sz w:val="24"/>
                <w:szCs w:val="24"/>
              </w:rPr>
              <w:t xml:space="preserve"> </w:t>
            </w:r>
          </w:p>
        </w:tc>
        <w:tc>
          <w:tcPr>
            <w:tcW w:w="5095" w:type="dxa"/>
            <w:tcBorders>
              <w:top w:val="single" w:sz="4" w:space="0" w:color="auto"/>
              <w:left w:val="single" w:sz="4" w:space="0" w:color="auto"/>
              <w:bottom w:val="single" w:sz="4" w:space="0" w:color="auto"/>
              <w:right w:val="single" w:sz="4" w:space="0" w:color="auto"/>
            </w:tcBorders>
          </w:tcPr>
          <w:p w:rsidR="00DE76B4" w:rsidRDefault="00DE76B4" w:rsidP="00B3698C">
            <w:pPr>
              <w:widowControl w:val="0"/>
              <w:autoSpaceDE w:val="0"/>
              <w:autoSpaceDN w:val="0"/>
              <w:adjustRightInd w:val="0"/>
              <w:spacing w:after="0" w:line="240" w:lineRule="auto"/>
              <w:jc w:val="both"/>
              <w:rPr>
                <w:rFonts w:ascii="Times New Roman" w:hAnsi="Times New Roman"/>
                <w:i/>
              </w:rPr>
            </w:pPr>
            <w:r w:rsidRPr="006718FC">
              <w:rPr>
                <w:rFonts w:ascii="Times New Roman" w:hAnsi="Times New Roman"/>
                <w:sz w:val="24"/>
                <w:szCs w:val="24"/>
              </w:rPr>
              <w:t>Польз</w:t>
            </w:r>
            <w:r>
              <w:rPr>
                <w:rFonts w:ascii="Times New Roman" w:hAnsi="Times New Roman"/>
                <w:sz w:val="24"/>
                <w:szCs w:val="24"/>
              </w:rPr>
              <w:t>уется</w:t>
            </w:r>
            <w:r w:rsidRPr="006718FC">
              <w:rPr>
                <w:rFonts w:ascii="Times New Roman" w:hAnsi="Times New Roman"/>
                <w:sz w:val="24"/>
                <w:szCs w:val="24"/>
              </w:rPr>
              <w:t xml:space="preserve"> информационными технологиями для оценки объема и качества работ, выполняемых работниками при проведении технического обслуживания и ремонта сельскохозяйственной техники</w:t>
            </w:r>
            <w:r w:rsidR="00B3698C">
              <w:rPr>
                <w:rFonts w:ascii="Times New Roman" w:hAnsi="Times New Roman"/>
                <w:sz w:val="24"/>
                <w:szCs w:val="24"/>
              </w:rPr>
              <w:t xml:space="preserve">. </w:t>
            </w:r>
            <w:r w:rsidRPr="006718FC">
              <w:rPr>
                <w:rFonts w:ascii="Times New Roman" w:hAnsi="Times New Roman"/>
                <w:sz w:val="24"/>
                <w:szCs w:val="24"/>
              </w:rPr>
              <w:t>Выявля</w:t>
            </w:r>
            <w:r>
              <w:rPr>
                <w:rFonts w:ascii="Times New Roman" w:hAnsi="Times New Roman"/>
                <w:sz w:val="24"/>
                <w:szCs w:val="24"/>
              </w:rPr>
              <w:t xml:space="preserve">ет </w:t>
            </w:r>
            <w:r w:rsidRPr="006718FC">
              <w:rPr>
                <w:rFonts w:ascii="Times New Roman" w:hAnsi="Times New Roman"/>
                <w:sz w:val="24"/>
                <w:szCs w:val="24"/>
              </w:rPr>
              <w:t>причины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r w:rsidR="00B3698C">
              <w:rPr>
                <w:rFonts w:ascii="Times New Roman" w:hAnsi="Times New Roman"/>
                <w:sz w:val="24"/>
                <w:szCs w:val="24"/>
              </w:rPr>
              <w:t xml:space="preserve">. </w:t>
            </w:r>
            <w:r w:rsidRPr="006718FC">
              <w:rPr>
                <w:rFonts w:ascii="Times New Roman" w:hAnsi="Times New Roman"/>
                <w:sz w:val="24"/>
                <w:szCs w:val="24"/>
              </w:rPr>
              <w:t>Принима</w:t>
            </w:r>
            <w:r>
              <w:rPr>
                <w:rFonts w:ascii="Times New Roman" w:hAnsi="Times New Roman"/>
                <w:sz w:val="24"/>
                <w:szCs w:val="24"/>
              </w:rPr>
              <w:t>ет</w:t>
            </w:r>
            <w:r w:rsidRPr="006718FC">
              <w:rPr>
                <w:rFonts w:ascii="Times New Roman" w:hAnsi="Times New Roman"/>
                <w:sz w:val="24"/>
                <w:szCs w:val="24"/>
              </w:rPr>
              <w:t xml:space="preserve"> меры по устранению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r w:rsidR="00B3698C">
              <w:rPr>
                <w:rFonts w:ascii="Times New Roman" w:hAnsi="Times New Roman"/>
                <w:sz w:val="24"/>
                <w:szCs w:val="24"/>
              </w:rPr>
              <w:t xml:space="preserve">. </w:t>
            </w:r>
            <w:r w:rsidRPr="006718FC">
              <w:rPr>
                <w:rFonts w:ascii="Times New Roman" w:hAnsi="Times New Roman"/>
                <w:sz w:val="24"/>
                <w:szCs w:val="24"/>
              </w:rPr>
              <w:t>Осуществля</w:t>
            </w:r>
            <w:r>
              <w:rPr>
                <w:rFonts w:ascii="Times New Roman" w:hAnsi="Times New Roman"/>
                <w:sz w:val="24"/>
                <w:szCs w:val="24"/>
              </w:rPr>
              <w:t xml:space="preserve">ет </w:t>
            </w:r>
            <w:r w:rsidRPr="006718FC">
              <w:rPr>
                <w:rFonts w:ascii="Times New Roman" w:hAnsi="Times New Roman"/>
                <w:sz w:val="24"/>
                <w:szCs w:val="24"/>
              </w:rPr>
              <w:t>оперативное взаимодействие с работниками с использованием цифровых технологий</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715924" w:rsidRDefault="00DE76B4"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ПК 2.8. Осуществлять материально-техническое обеспечение технического обслуживания и ремонта сельскохозяйственной техники в организации.</w:t>
            </w:r>
          </w:p>
        </w:tc>
        <w:tc>
          <w:tcPr>
            <w:tcW w:w="5095" w:type="dxa"/>
            <w:tcBorders>
              <w:top w:val="single" w:sz="4" w:space="0" w:color="auto"/>
              <w:left w:val="single" w:sz="4" w:space="0" w:color="auto"/>
              <w:bottom w:val="single" w:sz="4" w:space="0" w:color="auto"/>
              <w:right w:val="single" w:sz="4" w:space="0" w:color="auto"/>
            </w:tcBorders>
          </w:tcPr>
          <w:p w:rsidR="00DE76B4" w:rsidRDefault="00DE76B4" w:rsidP="00B3698C">
            <w:pPr>
              <w:widowControl w:val="0"/>
              <w:autoSpaceDE w:val="0"/>
              <w:autoSpaceDN w:val="0"/>
              <w:adjustRightInd w:val="0"/>
              <w:spacing w:after="0" w:line="240" w:lineRule="auto"/>
              <w:jc w:val="both"/>
              <w:rPr>
                <w:rFonts w:ascii="Times New Roman" w:hAnsi="Times New Roman"/>
                <w:i/>
              </w:rPr>
            </w:pPr>
            <w:r w:rsidRPr="006718FC">
              <w:rPr>
                <w:rFonts w:ascii="Times New Roman" w:hAnsi="Times New Roman"/>
                <w:sz w:val="24"/>
                <w:szCs w:val="24"/>
              </w:rPr>
              <w:t>Определя</w:t>
            </w:r>
            <w:r>
              <w:rPr>
                <w:rFonts w:ascii="Times New Roman" w:hAnsi="Times New Roman"/>
                <w:sz w:val="24"/>
                <w:szCs w:val="24"/>
              </w:rPr>
              <w:t>ет</w:t>
            </w:r>
            <w:r w:rsidRPr="006718FC">
              <w:rPr>
                <w:rFonts w:ascii="Times New Roman" w:hAnsi="Times New Roman"/>
                <w:sz w:val="24"/>
                <w:szCs w:val="24"/>
              </w:rPr>
              <w:t xml:space="preserve"> потребность в оборудовании, инструментах, расходных материалах для проведения технического обслуживания и ремонта сельскохозяйственной техники в соответствии с планом-графиком.</w:t>
            </w:r>
            <w:r w:rsidR="00B3698C">
              <w:rPr>
                <w:rFonts w:ascii="Times New Roman" w:hAnsi="Times New Roman"/>
                <w:sz w:val="24"/>
                <w:szCs w:val="24"/>
              </w:rPr>
              <w:t xml:space="preserve"> </w:t>
            </w:r>
            <w:r w:rsidRPr="006718FC">
              <w:rPr>
                <w:rFonts w:ascii="Times New Roman" w:hAnsi="Times New Roman"/>
                <w:sz w:val="24"/>
                <w:szCs w:val="24"/>
              </w:rPr>
              <w:t>Оформля</w:t>
            </w:r>
            <w:r>
              <w:rPr>
                <w:rFonts w:ascii="Times New Roman" w:hAnsi="Times New Roman"/>
                <w:sz w:val="24"/>
                <w:szCs w:val="24"/>
              </w:rPr>
              <w:t xml:space="preserve">ет </w:t>
            </w:r>
            <w:r w:rsidRPr="006718FC">
              <w:rPr>
                <w:rFonts w:ascii="Times New Roman" w:hAnsi="Times New Roman"/>
                <w:sz w:val="24"/>
                <w:szCs w:val="24"/>
              </w:rPr>
              <w:t>заявки на оборудование, инструменты, расходные материалы, необходимые для проведения технического обслуживания и ремонта сельскохозяйственной техники, в соответствии с потребностью.</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380F05" w:rsidRDefault="00DE76B4" w:rsidP="00B3698C">
            <w:pPr>
              <w:spacing w:after="0" w:line="240" w:lineRule="auto"/>
              <w:jc w:val="both"/>
              <w:rPr>
                <w:rFonts w:ascii="Times New Roman" w:hAnsi="Times New Roman"/>
                <w:sz w:val="24"/>
                <w:szCs w:val="24"/>
              </w:rPr>
            </w:pPr>
            <w:r w:rsidRPr="006718FC">
              <w:rPr>
                <w:rFonts w:ascii="Times New Roman" w:hAnsi="Times New Roman"/>
                <w:sz w:val="24"/>
                <w:szCs w:val="24"/>
              </w:rPr>
              <w:t>ПК 2.9. Выполнять работы по обеспечению государственной регистрации и технического осмотра сельскохозяйственной техники</w:t>
            </w:r>
          </w:p>
        </w:tc>
        <w:tc>
          <w:tcPr>
            <w:tcW w:w="5095" w:type="dxa"/>
            <w:tcBorders>
              <w:top w:val="single" w:sz="4" w:space="0" w:color="auto"/>
              <w:left w:val="single" w:sz="4" w:space="0" w:color="auto"/>
              <w:bottom w:val="single" w:sz="4" w:space="0" w:color="auto"/>
              <w:right w:val="single" w:sz="4" w:space="0" w:color="auto"/>
            </w:tcBorders>
          </w:tcPr>
          <w:p w:rsidR="00DE76B4" w:rsidRDefault="00DE76B4" w:rsidP="00B3698C">
            <w:pPr>
              <w:widowControl w:val="0"/>
              <w:autoSpaceDE w:val="0"/>
              <w:autoSpaceDN w:val="0"/>
              <w:adjustRightInd w:val="0"/>
              <w:spacing w:after="0" w:line="240" w:lineRule="auto"/>
              <w:jc w:val="both"/>
              <w:rPr>
                <w:rFonts w:ascii="Times New Roman" w:hAnsi="Times New Roman"/>
                <w:i/>
              </w:rPr>
            </w:pPr>
            <w:r w:rsidRPr="006718FC">
              <w:rPr>
                <w:rFonts w:ascii="Times New Roman" w:hAnsi="Times New Roman"/>
                <w:sz w:val="24"/>
                <w:szCs w:val="24"/>
              </w:rPr>
              <w:t>Готовит документы и сельскохозяйственную технику к государственной регистрации и техническому осмотру</w:t>
            </w:r>
            <w:r w:rsidR="00B3698C">
              <w:rPr>
                <w:rFonts w:ascii="Times New Roman" w:hAnsi="Times New Roman"/>
                <w:sz w:val="24"/>
                <w:szCs w:val="24"/>
              </w:rPr>
              <w:t xml:space="preserve">. </w:t>
            </w:r>
            <w:r w:rsidRPr="006718FC">
              <w:rPr>
                <w:rFonts w:ascii="Times New Roman" w:hAnsi="Times New Roman"/>
                <w:sz w:val="24"/>
                <w:szCs w:val="24"/>
              </w:rPr>
              <w:t>Взаимодейств</w:t>
            </w:r>
            <w:r>
              <w:rPr>
                <w:rFonts w:ascii="Times New Roman" w:hAnsi="Times New Roman"/>
                <w:sz w:val="24"/>
                <w:szCs w:val="24"/>
              </w:rPr>
              <w:t>ует</w:t>
            </w:r>
            <w:r w:rsidRPr="006718FC">
              <w:rPr>
                <w:rFonts w:ascii="Times New Roman" w:hAnsi="Times New Roman"/>
                <w:sz w:val="24"/>
                <w:szCs w:val="24"/>
              </w:rPr>
              <w:t xml:space="preserve"> с представителями органов государственного надзора за техническим состоянием техники в процессе подготовки и проведения государственной регистрации и государственного технического осмотра тракторов, самоходных машин</w:t>
            </w:r>
            <w:r w:rsidR="00B3698C">
              <w:rPr>
                <w:rFonts w:ascii="Times New Roman" w:hAnsi="Times New Roman"/>
                <w:sz w:val="24"/>
                <w:szCs w:val="24"/>
              </w:rPr>
              <w:t xml:space="preserve">. </w:t>
            </w:r>
            <w:r w:rsidRPr="006718FC">
              <w:rPr>
                <w:rFonts w:ascii="Times New Roman" w:hAnsi="Times New Roman"/>
                <w:sz w:val="24"/>
                <w:szCs w:val="24"/>
              </w:rPr>
              <w:t>Контролир</w:t>
            </w:r>
            <w:r>
              <w:rPr>
                <w:rFonts w:ascii="Times New Roman" w:hAnsi="Times New Roman"/>
                <w:sz w:val="24"/>
                <w:szCs w:val="24"/>
              </w:rPr>
              <w:t>ует</w:t>
            </w:r>
            <w:r w:rsidRPr="006718FC">
              <w:rPr>
                <w:rFonts w:ascii="Times New Roman" w:hAnsi="Times New Roman"/>
                <w:sz w:val="24"/>
                <w:szCs w:val="24"/>
              </w:rPr>
              <w:t xml:space="preserve"> соответствие сельскохозяйственной техники </w:t>
            </w:r>
            <w:r w:rsidRPr="006718FC">
              <w:rPr>
                <w:rFonts w:ascii="Times New Roman" w:hAnsi="Times New Roman"/>
                <w:sz w:val="24"/>
                <w:szCs w:val="24"/>
              </w:rPr>
              <w:lastRenderedPageBreak/>
              <w:t>требованиям безопасности, установленным стандартами (техническими регламентами) в области безопасности сельскохозяйственной техники</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lastRenderedPageBreak/>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380F05" w:rsidRDefault="00DE76B4" w:rsidP="00B3698C">
            <w:pPr>
              <w:widowControl w:val="0"/>
              <w:autoSpaceDE w:val="0"/>
              <w:autoSpaceDN w:val="0"/>
              <w:adjustRightInd w:val="0"/>
              <w:spacing w:after="0" w:line="240" w:lineRule="auto"/>
              <w:jc w:val="both"/>
              <w:rPr>
                <w:rFonts w:ascii="Times New Roman" w:hAnsi="Times New Roman"/>
                <w:sz w:val="24"/>
                <w:szCs w:val="24"/>
              </w:rPr>
            </w:pPr>
            <w:r w:rsidRPr="00EB7FD8">
              <w:rPr>
                <w:rFonts w:ascii="Times New Roman" w:hAnsi="Times New Roman"/>
                <w:sz w:val="24"/>
                <w:szCs w:val="24"/>
              </w:rPr>
              <w:lastRenderedPageBreak/>
              <w:t>ПК 2.10. Оформлять документы о проведении ремонта сельскохозяйственной техники и оборудования. составлять техническую документацию на списание сельскохозяйственной техники, непригодной к эксплуатации, готовить предложения по повышению эффективности технического обслуживания и ремонта сельскохозяйственной техники и оборудования в организации.</w:t>
            </w:r>
            <w:r w:rsidRPr="00A808D0">
              <w:rPr>
                <w:rFonts w:ascii="Times New Roman" w:hAnsi="Times New Roman"/>
                <w:sz w:val="24"/>
                <w:szCs w:val="24"/>
              </w:rPr>
              <w:t>.</w:t>
            </w:r>
          </w:p>
        </w:tc>
        <w:tc>
          <w:tcPr>
            <w:tcW w:w="5095" w:type="dxa"/>
            <w:tcBorders>
              <w:top w:val="single" w:sz="4" w:space="0" w:color="auto"/>
              <w:left w:val="single" w:sz="4" w:space="0" w:color="auto"/>
              <w:bottom w:val="single" w:sz="4" w:space="0" w:color="auto"/>
              <w:right w:val="single" w:sz="4" w:space="0" w:color="auto"/>
            </w:tcBorders>
          </w:tcPr>
          <w:p w:rsidR="00DE76B4" w:rsidRPr="00EB7FD8" w:rsidRDefault="00DE76B4" w:rsidP="00B3698C">
            <w:pPr>
              <w:widowControl w:val="0"/>
              <w:autoSpaceDE w:val="0"/>
              <w:autoSpaceDN w:val="0"/>
              <w:adjustRightInd w:val="0"/>
              <w:spacing w:after="0" w:line="240" w:lineRule="auto"/>
              <w:jc w:val="both"/>
              <w:rPr>
                <w:rFonts w:ascii="Times New Roman" w:hAnsi="Times New Roman"/>
                <w:sz w:val="24"/>
                <w:szCs w:val="24"/>
              </w:rPr>
            </w:pPr>
            <w:r w:rsidRPr="00EB7FD8">
              <w:rPr>
                <w:rFonts w:ascii="Times New Roman" w:hAnsi="Times New Roman"/>
                <w:sz w:val="24"/>
                <w:szCs w:val="24"/>
              </w:rPr>
              <w:t>Чита</w:t>
            </w:r>
            <w:r>
              <w:rPr>
                <w:rFonts w:ascii="Times New Roman" w:hAnsi="Times New Roman"/>
                <w:sz w:val="24"/>
                <w:szCs w:val="24"/>
              </w:rPr>
              <w:t>ет</w:t>
            </w:r>
            <w:r w:rsidRPr="00EB7FD8">
              <w:rPr>
                <w:rFonts w:ascii="Times New Roman" w:hAnsi="Times New Roman"/>
                <w:sz w:val="24"/>
                <w:szCs w:val="24"/>
              </w:rPr>
              <w:t xml:space="preserve"> чертежи узлов и деталей сельскохозяйственной техники при проведении всех видов ремонта</w:t>
            </w:r>
          </w:p>
          <w:p w:rsidR="00DE76B4" w:rsidRPr="00EB7FD8" w:rsidRDefault="00DE76B4" w:rsidP="00B3698C">
            <w:pPr>
              <w:widowControl w:val="0"/>
              <w:autoSpaceDE w:val="0"/>
              <w:autoSpaceDN w:val="0"/>
              <w:adjustRightInd w:val="0"/>
              <w:spacing w:after="0" w:line="240" w:lineRule="auto"/>
              <w:jc w:val="both"/>
              <w:rPr>
                <w:rFonts w:ascii="Times New Roman" w:hAnsi="Times New Roman"/>
                <w:sz w:val="24"/>
                <w:szCs w:val="24"/>
              </w:rPr>
            </w:pPr>
            <w:r w:rsidRPr="00EB7FD8">
              <w:rPr>
                <w:rFonts w:ascii="Times New Roman" w:hAnsi="Times New Roman"/>
                <w:sz w:val="24"/>
                <w:szCs w:val="24"/>
              </w:rPr>
              <w:t>Проводит техническое диагностирование, аппаратный и программный контроль с целью выявления неисправностей сельскохозяйственной техники</w:t>
            </w:r>
            <w:r w:rsidR="00B3698C">
              <w:rPr>
                <w:rFonts w:ascii="Times New Roman" w:hAnsi="Times New Roman"/>
                <w:sz w:val="24"/>
                <w:szCs w:val="24"/>
              </w:rPr>
              <w:t xml:space="preserve">. </w:t>
            </w:r>
            <w:r w:rsidRPr="00EB7FD8">
              <w:rPr>
                <w:rFonts w:ascii="Times New Roman" w:hAnsi="Times New Roman"/>
                <w:sz w:val="24"/>
                <w:szCs w:val="24"/>
              </w:rPr>
              <w:t>Выполня</w:t>
            </w:r>
            <w:r>
              <w:rPr>
                <w:rFonts w:ascii="Times New Roman" w:hAnsi="Times New Roman"/>
                <w:sz w:val="24"/>
                <w:szCs w:val="24"/>
              </w:rPr>
              <w:t>ет</w:t>
            </w:r>
            <w:r w:rsidRPr="00EB7FD8">
              <w:rPr>
                <w:rFonts w:ascii="Times New Roman" w:hAnsi="Times New Roman"/>
                <w:sz w:val="24"/>
                <w:szCs w:val="24"/>
              </w:rPr>
              <w:t xml:space="preserve"> поиск составной части (нескольких составных частей), обусловливающих неисправность сельскохозяйственной техники</w:t>
            </w:r>
          </w:p>
          <w:p w:rsidR="00DE76B4" w:rsidRPr="00EB7FD8" w:rsidRDefault="00DE76B4" w:rsidP="00B3698C">
            <w:pPr>
              <w:widowControl w:val="0"/>
              <w:autoSpaceDE w:val="0"/>
              <w:autoSpaceDN w:val="0"/>
              <w:adjustRightInd w:val="0"/>
              <w:spacing w:after="0" w:line="240" w:lineRule="auto"/>
              <w:jc w:val="both"/>
              <w:rPr>
                <w:rFonts w:ascii="Times New Roman" w:hAnsi="Times New Roman"/>
                <w:sz w:val="24"/>
                <w:szCs w:val="24"/>
              </w:rPr>
            </w:pPr>
            <w:r w:rsidRPr="00EB7FD8">
              <w:rPr>
                <w:rFonts w:ascii="Times New Roman" w:hAnsi="Times New Roman"/>
                <w:sz w:val="24"/>
                <w:szCs w:val="24"/>
              </w:rPr>
              <w:t>Управля</w:t>
            </w:r>
            <w:r>
              <w:rPr>
                <w:rFonts w:ascii="Times New Roman" w:hAnsi="Times New Roman"/>
                <w:sz w:val="24"/>
                <w:szCs w:val="24"/>
              </w:rPr>
              <w:t>ет</w:t>
            </w:r>
            <w:r w:rsidRPr="00EB7FD8">
              <w:rPr>
                <w:rFonts w:ascii="Times New Roman" w:hAnsi="Times New Roman"/>
                <w:sz w:val="24"/>
                <w:szCs w:val="24"/>
              </w:rPr>
              <w:t xml:space="preserve"> сельскохозяйственной техникой в соответствии с инструкциями по ее эксплуатации</w:t>
            </w:r>
            <w:r w:rsidR="00B3698C">
              <w:rPr>
                <w:rFonts w:ascii="Times New Roman" w:hAnsi="Times New Roman"/>
                <w:sz w:val="24"/>
                <w:szCs w:val="24"/>
              </w:rPr>
              <w:t xml:space="preserve">. </w:t>
            </w:r>
            <w:r w:rsidRPr="00EB7FD8">
              <w:rPr>
                <w:rFonts w:ascii="Times New Roman" w:hAnsi="Times New Roman"/>
                <w:sz w:val="24"/>
                <w:szCs w:val="24"/>
              </w:rPr>
              <w:t>Оформля</w:t>
            </w:r>
            <w:r>
              <w:rPr>
                <w:rFonts w:ascii="Times New Roman" w:hAnsi="Times New Roman"/>
                <w:sz w:val="24"/>
                <w:szCs w:val="24"/>
              </w:rPr>
              <w:t>ет</w:t>
            </w:r>
            <w:r w:rsidRPr="00EB7FD8">
              <w:rPr>
                <w:rFonts w:ascii="Times New Roman" w:hAnsi="Times New Roman"/>
                <w:sz w:val="24"/>
                <w:szCs w:val="24"/>
              </w:rPr>
              <w:t xml:space="preserve"> документы о постановке на хранение и снятии с хранения сельскохозяйственной техники</w:t>
            </w:r>
          </w:p>
          <w:p w:rsidR="00DE76B4" w:rsidRDefault="00DE76B4" w:rsidP="00B3698C">
            <w:pPr>
              <w:widowControl w:val="0"/>
              <w:autoSpaceDE w:val="0"/>
              <w:autoSpaceDN w:val="0"/>
              <w:adjustRightInd w:val="0"/>
              <w:spacing w:after="0" w:line="240" w:lineRule="auto"/>
              <w:jc w:val="both"/>
              <w:rPr>
                <w:rFonts w:ascii="Times New Roman" w:hAnsi="Times New Roman"/>
                <w:i/>
              </w:rPr>
            </w:pPr>
            <w:r w:rsidRPr="00EB7FD8">
              <w:rPr>
                <w:rFonts w:ascii="Times New Roman" w:hAnsi="Times New Roman"/>
                <w:sz w:val="24"/>
                <w:szCs w:val="24"/>
              </w:rPr>
              <w:t>Выявля</w:t>
            </w:r>
            <w:r>
              <w:rPr>
                <w:rFonts w:ascii="Times New Roman" w:hAnsi="Times New Roman"/>
                <w:sz w:val="24"/>
                <w:szCs w:val="24"/>
              </w:rPr>
              <w:t>ет</w:t>
            </w:r>
            <w:r w:rsidRPr="00EB7FD8">
              <w:rPr>
                <w:rFonts w:ascii="Times New Roman" w:hAnsi="Times New Roman"/>
                <w:sz w:val="24"/>
                <w:szCs w:val="24"/>
              </w:rPr>
              <w:t xml:space="preserve"> причины отклонения качества и объемов выполнения работ</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t xml:space="preserve">ОК 01. </w:t>
            </w:r>
            <w:r w:rsidRPr="00315F34">
              <w:rPr>
                <w:rFonts w:ascii="Times New Roman" w:hAnsi="Times New Roman"/>
                <w:iCs/>
                <w:sz w:val="24"/>
                <w:szCs w:val="24"/>
              </w:rPr>
              <w:t>Выбирать способы решения задач профессиональной деятельности применительно к различным контекстам</w:t>
            </w:r>
          </w:p>
        </w:tc>
        <w:tc>
          <w:tcPr>
            <w:tcW w:w="5095"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suppressAutoHyphens/>
              <w:spacing w:after="0" w:line="240" w:lineRule="auto"/>
              <w:jc w:val="both"/>
              <w:rPr>
                <w:rFonts w:ascii="Times New Roman" w:hAnsi="Times New Roman"/>
                <w:sz w:val="24"/>
                <w:szCs w:val="24"/>
              </w:rPr>
            </w:pPr>
            <w:r>
              <w:rPr>
                <w:rFonts w:ascii="Times New Roman" w:hAnsi="Times New Roman"/>
                <w:iCs/>
                <w:sz w:val="24"/>
                <w:szCs w:val="24"/>
              </w:rPr>
              <w:t>Р</w:t>
            </w:r>
            <w:r w:rsidRPr="00315F34">
              <w:rPr>
                <w:rFonts w:ascii="Times New Roman" w:hAnsi="Times New Roman"/>
                <w:iCs/>
                <w:sz w:val="24"/>
                <w:szCs w:val="24"/>
              </w:rPr>
              <w:t>аспозна</w:t>
            </w:r>
            <w:r>
              <w:rPr>
                <w:rFonts w:ascii="Times New Roman" w:hAnsi="Times New Roman"/>
                <w:iCs/>
                <w:sz w:val="24"/>
                <w:szCs w:val="24"/>
              </w:rPr>
              <w:t>ет</w:t>
            </w:r>
            <w:r w:rsidRPr="00315F34">
              <w:rPr>
                <w:rFonts w:ascii="Times New Roman" w:hAnsi="Times New Roman"/>
                <w:iCs/>
                <w:sz w:val="24"/>
                <w:szCs w:val="24"/>
              </w:rPr>
              <w:t xml:space="preserve"> задачу и/или проблему в профессиональном контексте</w:t>
            </w:r>
            <w:r>
              <w:rPr>
                <w:rFonts w:ascii="Times New Roman" w:hAnsi="Times New Roman"/>
                <w:iCs/>
                <w:sz w:val="24"/>
                <w:szCs w:val="24"/>
              </w:rPr>
              <w:t>.</w:t>
            </w:r>
            <w:r w:rsidRPr="00315F34">
              <w:rPr>
                <w:rFonts w:ascii="Times New Roman" w:hAnsi="Times New Roman"/>
                <w:iCs/>
                <w:sz w:val="24"/>
                <w:szCs w:val="24"/>
              </w:rPr>
              <w:t xml:space="preserve"> </w:t>
            </w:r>
            <w:r>
              <w:rPr>
                <w:rFonts w:ascii="Times New Roman" w:hAnsi="Times New Roman"/>
                <w:iCs/>
                <w:sz w:val="24"/>
                <w:szCs w:val="24"/>
              </w:rPr>
              <w:t>А</w:t>
            </w:r>
            <w:r w:rsidRPr="00315F34">
              <w:rPr>
                <w:rFonts w:ascii="Times New Roman" w:hAnsi="Times New Roman"/>
                <w:iCs/>
                <w:sz w:val="24"/>
                <w:szCs w:val="24"/>
              </w:rPr>
              <w:t>нализир</w:t>
            </w:r>
            <w:r>
              <w:rPr>
                <w:rFonts w:ascii="Times New Roman" w:hAnsi="Times New Roman"/>
                <w:iCs/>
                <w:sz w:val="24"/>
                <w:szCs w:val="24"/>
              </w:rPr>
              <w:t>ует</w:t>
            </w:r>
            <w:r w:rsidRPr="00315F34">
              <w:rPr>
                <w:rFonts w:ascii="Times New Roman" w:hAnsi="Times New Roman"/>
                <w:iCs/>
                <w:sz w:val="24"/>
                <w:szCs w:val="24"/>
              </w:rPr>
              <w:t xml:space="preserve"> задачу и/или проблему и выделять её составные части</w:t>
            </w:r>
            <w:r>
              <w:rPr>
                <w:rFonts w:ascii="Times New Roman" w:hAnsi="Times New Roman"/>
                <w:iCs/>
                <w:sz w:val="24"/>
                <w:szCs w:val="24"/>
              </w:rPr>
              <w:t xml:space="preserve">. </w:t>
            </w:r>
            <w:r w:rsidRPr="00315F34">
              <w:rPr>
                <w:rFonts w:ascii="Times New Roman" w:hAnsi="Times New Roman"/>
                <w:iCs/>
                <w:sz w:val="24"/>
                <w:szCs w:val="24"/>
              </w:rPr>
              <w:t xml:space="preserve"> </w:t>
            </w:r>
            <w:r>
              <w:rPr>
                <w:rFonts w:ascii="Times New Roman" w:hAnsi="Times New Roman"/>
                <w:iCs/>
                <w:sz w:val="24"/>
                <w:szCs w:val="24"/>
              </w:rPr>
              <w:t>О</w:t>
            </w:r>
            <w:r w:rsidRPr="00315F34">
              <w:rPr>
                <w:rFonts w:ascii="Times New Roman" w:hAnsi="Times New Roman"/>
                <w:iCs/>
                <w:sz w:val="24"/>
                <w:szCs w:val="24"/>
              </w:rPr>
              <w:t>пределя</w:t>
            </w:r>
            <w:r>
              <w:rPr>
                <w:rFonts w:ascii="Times New Roman" w:hAnsi="Times New Roman"/>
                <w:iCs/>
                <w:sz w:val="24"/>
                <w:szCs w:val="24"/>
              </w:rPr>
              <w:t>ет</w:t>
            </w:r>
            <w:r w:rsidRPr="00315F34">
              <w:rPr>
                <w:rFonts w:ascii="Times New Roman" w:hAnsi="Times New Roman"/>
                <w:iCs/>
                <w:sz w:val="24"/>
                <w:szCs w:val="24"/>
              </w:rPr>
              <w:t xml:space="preserve"> этапы решения задачи</w:t>
            </w:r>
            <w:r>
              <w:rPr>
                <w:rFonts w:ascii="Times New Roman" w:hAnsi="Times New Roman"/>
                <w:iCs/>
                <w:sz w:val="24"/>
                <w:szCs w:val="24"/>
              </w:rPr>
              <w:t xml:space="preserve">. </w:t>
            </w:r>
            <w:r w:rsidRPr="00315F34">
              <w:rPr>
                <w:rFonts w:ascii="Times New Roman" w:hAnsi="Times New Roman"/>
                <w:iCs/>
                <w:sz w:val="24"/>
                <w:szCs w:val="24"/>
              </w:rPr>
              <w:t xml:space="preserve"> </w:t>
            </w:r>
            <w:r>
              <w:rPr>
                <w:rFonts w:ascii="Times New Roman" w:hAnsi="Times New Roman"/>
                <w:iCs/>
                <w:sz w:val="24"/>
                <w:szCs w:val="24"/>
              </w:rPr>
              <w:t>В</w:t>
            </w:r>
            <w:r w:rsidRPr="00315F34">
              <w:rPr>
                <w:rFonts w:ascii="Times New Roman" w:hAnsi="Times New Roman"/>
                <w:iCs/>
                <w:sz w:val="24"/>
                <w:szCs w:val="24"/>
              </w:rPr>
              <w:t>ыявля</w:t>
            </w:r>
            <w:r>
              <w:rPr>
                <w:rFonts w:ascii="Times New Roman" w:hAnsi="Times New Roman"/>
                <w:iCs/>
                <w:sz w:val="24"/>
                <w:szCs w:val="24"/>
              </w:rPr>
              <w:t>ет</w:t>
            </w:r>
            <w:r w:rsidRPr="00315F34">
              <w:rPr>
                <w:rFonts w:ascii="Times New Roman" w:hAnsi="Times New Roman"/>
                <w:iCs/>
                <w:sz w:val="24"/>
                <w:szCs w:val="24"/>
              </w:rPr>
              <w:t xml:space="preserve"> и эффективно и</w:t>
            </w:r>
            <w:r>
              <w:rPr>
                <w:rFonts w:ascii="Times New Roman" w:hAnsi="Times New Roman"/>
                <w:iCs/>
                <w:sz w:val="24"/>
                <w:szCs w:val="24"/>
              </w:rPr>
              <w:t>щет</w:t>
            </w:r>
            <w:r w:rsidRPr="00315F34">
              <w:rPr>
                <w:rFonts w:ascii="Times New Roman" w:hAnsi="Times New Roman"/>
                <w:iCs/>
                <w:sz w:val="24"/>
                <w:szCs w:val="24"/>
              </w:rPr>
              <w:t xml:space="preserve"> информацию, необходимую для решения задачи и/или проблемы</w:t>
            </w:r>
            <w:r>
              <w:rPr>
                <w:rFonts w:ascii="Times New Roman" w:hAnsi="Times New Roman"/>
                <w:iCs/>
                <w:sz w:val="24"/>
                <w:szCs w:val="24"/>
              </w:rPr>
              <w:t>. С</w:t>
            </w:r>
            <w:r w:rsidRPr="00315F34">
              <w:rPr>
                <w:rFonts w:ascii="Times New Roman" w:hAnsi="Times New Roman"/>
                <w:iCs/>
                <w:sz w:val="24"/>
                <w:szCs w:val="24"/>
              </w:rPr>
              <w:t>оставля</w:t>
            </w:r>
            <w:r>
              <w:rPr>
                <w:rFonts w:ascii="Times New Roman" w:hAnsi="Times New Roman"/>
                <w:iCs/>
                <w:sz w:val="24"/>
                <w:szCs w:val="24"/>
              </w:rPr>
              <w:t>ет</w:t>
            </w:r>
            <w:r w:rsidRPr="00315F34">
              <w:rPr>
                <w:rFonts w:ascii="Times New Roman" w:hAnsi="Times New Roman"/>
                <w:iCs/>
                <w:sz w:val="24"/>
                <w:szCs w:val="24"/>
              </w:rPr>
              <w:t xml:space="preserve"> план действия</w:t>
            </w:r>
            <w:r>
              <w:rPr>
                <w:rFonts w:ascii="Times New Roman" w:hAnsi="Times New Roman"/>
                <w:iCs/>
                <w:sz w:val="24"/>
                <w:szCs w:val="24"/>
              </w:rPr>
              <w:t>.</w:t>
            </w:r>
            <w:r w:rsidRPr="00315F34">
              <w:rPr>
                <w:rFonts w:ascii="Times New Roman" w:hAnsi="Times New Roman"/>
                <w:iCs/>
                <w:sz w:val="24"/>
                <w:szCs w:val="24"/>
              </w:rPr>
              <w:t xml:space="preserve"> </w:t>
            </w:r>
            <w:r>
              <w:rPr>
                <w:rFonts w:ascii="Times New Roman" w:hAnsi="Times New Roman"/>
                <w:iCs/>
                <w:sz w:val="24"/>
                <w:szCs w:val="24"/>
              </w:rPr>
              <w:t>О</w:t>
            </w:r>
            <w:r w:rsidRPr="00315F34">
              <w:rPr>
                <w:rFonts w:ascii="Times New Roman" w:hAnsi="Times New Roman"/>
                <w:iCs/>
                <w:sz w:val="24"/>
                <w:szCs w:val="24"/>
              </w:rPr>
              <w:t>пределя</w:t>
            </w:r>
            <w:r>
              <w:rPr>
                <w:rFonts w:ascii="Times New Roman" w:hAnsi="Times New Roman"/>
                <w:iCs/>
                <w:sz w:val="24"/>
                <w:szCs w:val="24"/>
              </w:rPr>
              <w:t>ет</w:t>
            </w:r>
            <w:r w:rsidRPr="00315F34">
              <w:rPr>
                <w:rFonts w:ascii="Times New Roman" w:hAnsi="Times New Roman"/>
                <w:iCs/>
                <w:sz w:val="24"/>
                <w:szCs w:val="24"/>
              </w:rPr>
              <w:t xml:space="preserve"> необходимые ресурсы</w:t>
            </w:r>
            <w:r>
              <w:rPr>
                <w:rFonts w:ascii="Times New Roman" w:hAnsi="Times New Roman"/>
                <w:iCs/>
                <w:sz w:val="24"/>
                <w:szCs w:val="24"/>
              </w:rPr>
              <w:t>.</w:t>
            </w:r>
            <w:r w:rsidR="00B3698C">
              <w:rPr>
                <w:rFonts w:ascii="Times New Roman" w:hAnsi="Times New Roman"/>
                <w:iCs/>
                <w:sz w:val="24"/>
                <w:szCs w:val="24"/>
              </w:rPr>
              <w:t xml:space="preserve"> </w:t>
            </w:r>
            <w:r>
              <w:rPr>
                <w:rFonts w:ascii="Times New Roman" w:hAnsi="Times New Roman"/>
                <w:iCs/>
                <w:sz w:val="24"/>
                <w:szCs w:val="24"/>
              </w:rPr>
              <w:t>О</w:t>
            </w:r>
            <w:r w:rsidRPr="00315F34">
              <w:rPr>
                <w:rFonts w:ascii="Times New Roman" w:hAnsi="Times New Roman"/>
                <w:iCs/>
                <w:sz w:val="24"/>
                <w:szCs w:val="24"/>
              </w:rPr>
              <w:t>ценива</w:t>
            </w:r>
            <w:r>
              <w:rPr>
                <w:rFonts w:ascii="Times New Roman" w:hAnsi="Times New Roman"/>
                <w:iCs/>
                <w:sz w:val="24"/>
                <w:szCs w:val="24"/>
              </w:rPr>
              <w:t xml:space="preserve">ет </w:t>
            </w:r>
            <w:r w:rsidRPr="00315F34">
              <w:rPr>
                <w:rFonts w:ascii="Times New Roman" w:hAnsi="Times New Roman"/>
                <w:iCs/>
                <w:sz w:val="24"/>
                <w:szCs w:val="24"/>
              </w:rPr>
              <w:t>результат и последствия своих действий (самостоятельно или с помощью наставника)</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ОК 2</w:t>
            </w:r>
            <w:r w:rsidRPr="00315F34">
              <w:rPr>
                <w:rFonts w:ascii="Times New Roman" w:hAnsi="Times New Roman"/>
                <w:sz w:val="24"/>
                <w:szCs w:val="24"/>
              </w:rPr>
              <w:t xml:space="preserve"> Использовать современные средства поиска, анализа и интерпретации информации, и информационные технологии для выполнения задач профессиональной деятельности</w:t>
            </w:r>
          </w:p>
        </w:tc>
        <w:tc>
          <w:tcPr>
            <w:tcW w:w="5095"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t>О</w:t>
            </w:r>
            <w:r w:rsidRPr="00315F34">
              <w:rPr>
                <w:rFonts w:ascii="Times New Roman" w:hAnsi="Times New Roman"/>
                <w:iCs/>
                <w:sz w:val="24"/>
                <w:szCs w:val="24"/>
              </w:rPr>
              <w:t>пределя</w:t>
            </w:r>
            <w:r>
              <w:rPr>
                <w:rFonts w:ascii="Times New Roman" w:hAnsi="Times New Roman"/>
                <w:iCs/>
                <w:sz w:val="24"/>
                <w:szCs w:val="24"/>
              </w:rPr>
              <w:t xml:space="preserve">ет </w:t>
            </w:r>
            <w:r w:rsidRPr="00315F34">
              <w:rPr>
                <w:rFonts w:ascii="Times New Roman" w:hAnsi="Times New Roman"/>
                <w:iCs/>
                <w:sz w:val="24"/>
                <w:szCs w:val="24"/>
              </w:rPr>
              <w:t>задачи для поиска информации</w:t>
            </w:r>
            <w:r>
              <w:rPr>
                <w:rFonts w:ascii="Times New Roman" w:hAnsi="Times New Roman"/>
                <w:iCs/>
                <w:sz w:val="24"/>
                <w:szCs w:val="24"/>
              </w:rPr>
              <w:t>.</w:t>
            </w:r>
            <w:r w:rsidRPr="00315F34">
              <w:rPr>
                <w:rFonts w:ascii="Times New Roman" w:hAnsi="Times New Roman"/>
                <w:iCs/>
                <w:sz w:val="24"/>
                <w:szCs w:val="24"/>
              </w:rPr>
              <w:t xml:space="preserve"> </w:t>
            </w:r>
            <w:r>
              <w:rPr>
                <w:rFonts w:ascii="Times New Roman" w:hAnsi="Times New Roman"/>
                <w:iCs/>
                <w:sz w:val="24"/>
                <w:szCs w:val="24"/>
              </w:rPr>
              <w:t>О</w:t>
            </w:r>
            <w:r w:rsidRPr="00315F34">
              <w:rPr>
                <w:rFonts w:ascii="Times New Roman" w:hAnsi="Times New Roman"/>
                <w:iCs/>
                <w:sz w:val="24"/>
                <w:szCs w:val="24"/>
              </w:rPr>
              <w:t>пределя</w:t>
            </w:r>
            <w:r>
              <w:rPr>
                <w:rFonts w:ascii="Times New Roman" w:hAnsi="Times New Roman"/>
                <w:iCs/>
                <w:sz w:val="24"/>
                <w:szCs w:val="24"/>
              </w:rPr>
              <w:t>ет</w:t>
            </w:r>
            <w:r w:rsidRPr="00315F34">
              <w:rPr>
                <w:rFonts w:ascii="Times New Roman" w:hAnsi="Times New Roman"/>
                <w:iCs/>
                <w:sz w:val="24"/>
                <w:szCs w:val="24"/>
              </w:rPr>
              <w:t xml:space="preserve"> необходимые источники информации</w:t>
            </w:r>
            <w:r>
              <w:rPr>
                <w:rFonts w:ascii="Times New Roman" w:hAnsi="Times New Roman"/>
                <w:iCs/>
                <w:sz w:val="24"/>
                <w:szCs w:val="24"/>
              </w:rPr>
              <w:t>. П</w:t>
            </w:r>
            <w:r w:rsidRPr="00315F34">
              <w:rPr>
                <w:rFonts w:ascii="Times New Roman" w:hAnsi="Times New Roman"/>
                <w:iCs/>
                <w:sz w:val="24"/>
                <w:szCs w:val="24"/>
              </w:rPr>
              <w:t>ланир</w:t>
            </w:r>
            <w:r>
              <w:rPr>
                <w:rFonts w:ascii="Times New Roman" w:hAnsi="Times New Roman"/>
                <w:iCs/>
                <w:sz w:val="24"/>
                <w:szCs w:val="24"/>
              </w:rPr>
              <w:t>ует</w:t>
            </w:r>
            <w:r w:rsidRPr="00315F34">
              <w:rPr>
                <w:rFonts w:ascii="Times New Roman" w:hAnsi="Times New Roman"/>
                <w:iCs/>
                <w:sz w:val="24"/>
                <w:szCs w:val="24"/>
              </w:rPr>
              <w:t xml:space="preserve"> процесс поиска</w:t>
            </w:r>
            <w:r>
              <w:rPr>
                <w:rFonts w:ascii="Times New Roman" w:hAnsi="Times New Roman"/>
                <w:iCs/>
                <w:sz w:val="24"/>
                <w:szCs w:val="24"/>
              </w:rPr>
              <w:t>.</w:t>
            </w:r>
            <w:r w:rsidRPr="00315F34">
              <w:rPr>
                <w:rFonts w:ascii="Times New Roman" w:hAnsi="Times New Roman"/>
                <w:iCs/>
                <w:sz w:val="24"/>
                <w:szCs w:val="24"/>
              </w:rPr>
              <w:t xml:space="preserve"> </w:t>
            </w:r>
            <w:r>
              <w:rPr>
                <w:rFonts w:ascii="Times New Roman" w:hAnsi="Times New Roman"/>
                <w:iCs/>
                <w:sz w:val="24"/>
                <w:szCs w:val="24"/>
              </w:rPr>
              <w:t>С</w:t>
            </w:r>
            <w:r w:rsidRPr="00315F34">
              <w:rPr>
                <w:rFonts w:ascii="Times New Roman" w:hAnsi="Times New Roman"/>
                <w:iCs/>
                <w:sz w:val="24"/>
                <w:szCs w:val="24"/>
              </w:rPr>
              <w:t>труктурир</w:t>
            </w:r>
            <w:r>
              <w:rPr>
                <w:rFonts w:ascii="Times New Roman" w:hAnsi="Times New Roman"/>
                <w:iCs/>
                <w:sz w:val="24"/>
                <w:szCs w:val="24"/>
              </w:rPr>
              <w:t>ует</w:t>
            </w:r>
            <w:r w:rsidRPr="00315F34">
              <w:rPr>
                <w:rFonts w:ascii="Times New Roman" w:hAnsi="Times New Roman"/>
                <w:iCs/>
                <w:sz w:val="24"/>
                <w:szCs w:val="24"/>
              </w:rPr>
              <w:t xml:space="preserve"> получаемую информацию</w:t>
            </w:r>
            <w:r>
              <w:rPr>
                <w:rFonts w:ascii="Times New Roman" w:hAnsi="Times New Roman"/>
                <w:iCs/>
                <w:sz w:val="24"/>
                <w:szCs w:val="24"/>
              </w:rPr>
              <w:t>,</w:t>
            </w:r>
            <w:r w:rsidRPr="00315F34">
              <w:rPr>
                <w:rFonts w:ascii="Times New Roman" w:hAnsi="Times New Roman"/>
                <w:iCs/>
                <w:sz w:val="24"/>
                <w:szCs w:val="24"/>
              </w:rPr>
              <w:t xml:space="preserve"> выделя</w:t>
            </w:r>
            <w:r>
              <w:rPr>
                <w:rFonts w:ascii="Times New Roman" w:hAnsi="Times New Roman"/>
                <w:iCs/>
                <w:sz w:val="24"/>
                <w:szCs w:val="24"/>
              </w:rPr>
              <w:t>ет</w:t>
            </w:r>
            <w:r w:rsidRPr="00315F34">
              <w:rPr>
                <w:rFonts w:ascii="Times New Roman" w:hAnsi="Times New Roman"/>
                <w:iCs/>
                <w:sz w:val="24"/>
                <w:szCs w:val="24"/>
              </w:rPr>
              <w:t xml:space="preserve"> наиболее значимое в перечне информации</w:t>
            </w:r>
            <w:r>
              <w:rPr>
                <w:rFonts w:ascii="Times New Roman" w:hAnsi="Times New Roman"/>
                <w:iCs/>
                <w:sz w:val="24"/>
                <w:szCs w:val="24"/>
              </w:rPr>
              <w:t xml:space="preserve">. </w:t>
            </w:r>
            <w:r w:rsidRPr="00315F34">
              <w:rPr>
                <w:rFonts w:ascii="Times New Roman" w:hAnsi="Times New Roman"/>
                <w:iCs/>
                <w:sz w:val="24"/>
                <w:szCs w:val="24"/>
              </w:rPr>
              <w:t xml:space="preserve"> </w:t>
            </w:r>
            <w:r>
              <w:rPr>
                <w:rFonts w:ascii="Times New Roman" w:hAnsi="Times New Roman"/>
                <w:iCs/>
                <w:sz w:val="24"/>
                <w:szCs w:val="24"/>
              </w:rPr>
              <w:t>О</w:t>
            </w:r>
            <w:r w:rsidRPr="00315F34">
              <w:rPr>
                <w:rFonts w:ascii="Times New Roman" w:hAnsi="Times New Roman"/>
                <w:iCs/>
                <w:sz w:val="24"/>
                <w:szCs w:val="24"/>
              </w:rPr>
              <w:t>ценива</w:t>
            </w:r>
            <w:r>
              <w:rPr>
                <w:rFonts w:ascii="Times New Roman" w:hAnsi="Times New Roman"/>
                <w:iCs/>
                <w:sz w:val="24"/>
                <w:szCs w:val="24"/>
              </w:rPr>
              <w:t>ет</w:t>
            </w:r>
            <w:r w:rsidRPr="00315F34">
              <w:rPr>
                <w:rFonts w:ascii="Times New Roman" w:hAnsi="Times New Roman"/>
                <w:iCs/>
                <w:sz w:val="24"/>
                <w:szCs w:val="24"/>
              </w:rPr>
              <w:t xml:space="preserve"> практическую значимость результатов поиска</w:t>
            </w:r>
            <w:r>
              <w:rPr>
                <w:rFonts w:ascii="Times New Roman" w:hAnsi="Times New Roman"/>
                <w:iCs/>
                <w:sz w:val="24"/>
                <w:szCs w:val="24"/>
              </w:rPr>
              <w:t>. О</w:t>
            </w:r>
            <w:r w:rsidRPr="00315F34">
              <w:rPr>
                <w:rFonts w:ascii="Times New Roman" w:hAnsi="Times New Roman"/>
                <w:iCs/>
                <w:sz w:val="24"/>
                <w:szCs w:val="24"/>
              </w:rPr>
              <w:t>формля</w:t>
            </w:r>
            <w:r>
              <w:rPr>
                <w:rFonts w:ascii="Times New Roman" w:hAnsi="Times New Roman"/>
                <w:iCs/>
                <w:sz w:val="24"/>
                <w:szCs w:val="24"/>
              </w:rPr>
              <w:t xml:space="preserve">ет </w:t>
            </w:r>
            <w:r w:rsidRPr="00315F34">
              <w:rPr>
                <w:rFonts w:ascii="Times New Roman" w:hAnsi="Times New Roman"/>
                <w:iCs/>
                <w:sz w:val="24"/>
                <w:szCs w:val="24"/>
              </w:rPr>
              <w:t>результаты поиска, применя</w:t>
            </w:r>
            <w:r>
              <w:rPr>
                <w:rFonts w:ascii="Times New Roman" w:hAnsi="Times New Roman"/>
                <w:iCs/>
                <w:sz w:val="24"/>
                <w:szCs w:val="24"/>
              </w:rPr>
              <w:t>ет</w:t>
            </w:r>
            <w:r w:rsidRPr="00315F34">
              <w:rPr>
                <w:rFonts w:ascii="Times New Roman" w:hAnsi="Times New Roman"/>
                <w:iCs/>
                <w:sz w:val="24"/>
                <w:szCs w:val="24"/>
              </w:rPr>
              <w:t xml:space="preserve"> средства информационных технологий для решения профессиональных задач</w:t>
            </w:r>
            <w:r>
              <w:rPr>
                <w:rFonts w:ascii="Times New Roman" w:hAnsi="Times New Roman"/>
                <w:iCs/>
                <w:sz w:val="24"/>
                <w:szCs w:val="24"/>
              </w:rPr>
              <w:t>. И</w:t>
            </w:r>
            <w:r w:rsidRPr="00315F34">
              <w:rPr>
                <w:rFonts w:ascii="Times New Roman" w:hAnsi="Times New Roman"/>
                <w:iCs/>
                <w:sz w:val="24"/>
                <w:szCs w:val="24"/>
              </w:rPr>
              <w:t>спольз</w:t>
            </w:r>
            <w:r>
              <w:rPr>
                <w:rFonts w:ascii="Times New Roman" w:hAnsi="Times New Roman"/>
                <w:iCs/>
                <w:sz w:val="24"/>
                <w:szCs w:val="24"/>
              </w:rPr>
              <w:t>ует</w:t>
            </w:r>
            <w:r w:rsidRPr="00315F34">
              <w:rPr>
                <w:rFonts w:ascii="Times New Roman" w:hAnsi="Times New Roman"/>
                <w:iCs/>
                <w:sz w:val="24"/>
                <w:szCs w:val="24"/>
              </w:rPr>
              <w:t xml:space="preserve"> современное программное обеспечение</w:t>
            </w:r>
            <w:r>
              <w:rPr>
                <w:rFonts w:ascii="Times New Roman" w:hAnsi="Times New Roman"/>
                <w:iCs/>
                <w:sz w:val="24"/>
                <w:szCs w:val="24"/>
              </w:rPr>
              <w:t>,</w:t>
            </w:r>
            <w:r w:rsidRPr="00315F34">
              <w:rPr>
                <w:rFonts w:ascii="Times New Roman" w:hAnsi="Times New Roman"/>
                <w:iCs/>
                <w:sz w:val="24"/>
                <w:szCs w:val="24"/>
              </w:rPr>
              <w:t xml:space="preserve"> различные цифровые средства для решения профессиональных задач.</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ОК 3. </w:t>
            </w:r>
            <w:r w:rsidRPr="00315F34">
              <w:rPr>
                <w:rFonts w:ascii="Times New Roman" w:hAnsi="Times New Roman"/>
                <w:sz w:val="24"/>
                <w:szCs w:val="24"/>
              </w:rPr>
              <w:t xml:space="preserve">Планировать и реализовывать собственное профессиональное и личностное развитие, предпринимательскую деятельность в </w:t>
            </w:r>
            <w:r w:rsidRPr="00315F34">
              <w:rPr>
                <w:rFonts w:ascii="Times New Roman" w:hAnsi="Times New Roman"/>
                <w:sz w:val="24"/>
                <w:szCs w:val="24"/>
              </w:rPr>
              <w:lastRenderedPageBreak/>
              <w:t>профессиональной сфере, использовать знания по финансовой грамотности в различных жизненных ситуациях.</w:t>
            </w:r>
          </w:p>
        </w:tc>
        <w:tc>
          <w:tcPr>
            <w:tcW w:w="5095"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iCs/>
                <w:sz w:val="24"/>
                <w:szCs w:val="24"/>
              </w:rPr>
              <w:lastRenderedPageBreak/>
              <w:t>О</w:t>
            </w:r>
            <w:r w:rsidRPr="00315F34">
              <w:rPr>
                <w:rFonts w:ascii="Times New Roman" w:hAnsi="Times New Roman"/>
                <w:bCs/>
                <w:iCs/>
                <w:sz w:val="24"/>
                <w:szCs w:val="24"/>
              </w:rPr>
              <w:t>пределя</w:t>
            </w:r>
            <w:r>
              <w:rPr>
                <w:rFonts w:ascii="Times New Roman" w:hAnsi="Times New Roman"/>
                <w:bCs/>
                <w:iCs/>
                <w:sz w:val="24"/>
                <w:szCs w:val="24"/>
              </w:rPr>
              <w:t>ет</w:t>
            </w:r>
            <w:r w:rsidRPr="00315F34">
              <w:rPr>
                <w:rFonts w:ascii="Times New Roman" w:hAnsi="Times New Roman"/>
                <w:bCs/>
                <w:iCs/>
                <w:sz w:val="24"/>
                <w:szCs w:val="24"/>
              </w:rPr>
              <w:t xml:space="preserve"> актуальность нормативно-правовой документации в профессиональной деятельности</w:t>
            </w:r>
            <w:r>
              <w:rPr>
                <w:rFonts w:ascii="Times New Roman" w:hAnsi="Times New Roman"/>
                <w:bCs/>
                <w:iCs/>
                <w:sz w:val="24"/>
                <w:szCs w:val="24"/>
              </w:rPr>
              <w:t>.</w:t>
            </w:r>
            <w:r w:rsidRPr="00F84855">
              <w:rPr>
                <w:rFonts w:ascii="Times New Roman" w:hAnsi="Times New Roman"/>
                <w:bCs/>
                <w:iCs/>
                <w:sz w:val="24"/>
                <w:szCs w:val="24"/>
              </w:rPr>
              <w:t xml:space="preserve"> </w:t>
            </w:r>
            <w:r>
              <w:rPr>
                <w:rFonts w:ascii="Times New Roman" w:hAnsi="Times New Roman"/>
                <w:sz w:val="24"/>
                <w:szCs w:val="24"/>
              </w:rPr>
              <w:t>П</w:t>
            </w:r>
            <w:r w:rsidRPr="00F84855">
              <w:rPr>
                <w:rFonts w:ascii="Times New Roman" w:hAnsi="Times New Roman"/>
                <w:sz w:val="24"/>
                <w:szCs w:val="24"/>
              </w:rPr>
              <w:t>рименя</w:t>
            </w:r>
            <w:r>
              <w:rPr>
                <w:rFonts w:ascii="Times New Roman" w:hAnsi="Times New Roman"/>
                <w:sz w:val="24"/>
                <w:szCs w:val="24"/>
              </w:rPr>
              <w:t>ет</w:t>
            </w:r>
            <w:r w:rsidRPr="00F84855">
              <w:rPr>
                <w:rFonts w:ascii="Times New Roman" w:hAnsi="Times New Roman"/>
                <w:sz w:val="24"/>
                <w:szCs w:val="24"/>
              </w:rPr>
              <w:t xml:space="preserve"> современную научную профессиональную терминологию</w:t>
            </w:r>
            <w:r>
              <w:rPr>
                <w:rFonts w:ascii="Times New Roman" w:hAnsi="Times New Roman"/>
                <w:sz w:val="24"/>
                <w:szCs w:val="24"/>
              </w:rPr>
              <w:t>.</w:t>
            </w:r>
            <w:r w:rsidRPr="00F84855">
              <w:rPr>
                <w:rFonts w:ascii="Times New Roman" w:hAnsi="Times New Roman"/>
                <w:sz w:val="24"/>
                <w:szCs w:val="24"/>
              </w:rPr>
              <w:t xml:space="preserve"> </w:t>
            </w:r>
            <w:r>
              <w:rPr>
                <w:rFonts w:ascii="Times New Roman" w:hAnsi="Times New Roman"/>
                <w:sz w:val="24"/>
                <w:szCs w:val="24"/>
              </w:rPr>
              <w:t>О</w:t>
            </w:r>
            <w:r w:rsidRPr="00F84855">
              <w:rPr>
                <w:rFonts w:ascii="Times New Roman" w:hAnsi="Times New Roman"/>
                <w:sz w:val="24"/>
                <w:szCs w:val="24"/>
              </w:rPr>
              <w:t>пределя</w:t>
            </w:r>
            <w:r>
              <w:rPr>
                <w:rFonts w:ascii="Times New Roman" w:hAnsi="Times New Roman"/>
                <w:sz w:val="24"/>
                <w:szCs w:val="24"/>
              </w:rPr>
              <w:t>ет</w:t>
            </w:r>
            <w:r w:rsidRPr="00F84855">
              <w:rPr>
                <w:rFonts w:ascii="Times New Roman" w:hAnsi="Times New Roman"/>
                <w:sz w:val="24"/>
                <w:szCs w:val="24"/>
              </w:rPr>
              <w:t xml:space="preserve"> и</w:t>
            </w:r>
            <w:r w:rsidRPr="00315F34">
              <w:rPr>
                <w:rFonts w:ascii="Times New Roman" w:hAnsi="Times New Roman"/>
                <w:sz w:val="24"/>
                <w:szCs w:val="24"/>
              </w:rPr>
              <w:t xml:space="preserve"> выстраива</w:t>
            </w:r>
            <w:r>
              <w:rPr>
                <w:rFonts w:ascii="Times New Roman" w:hAnsi="Times New Roman"/>
                <w:sz w:val="24"/>
                <w:szCs w:val="24"/>
              </w:rPr>
              <w:t>ет</w:t>
            </w:r>
            <w:r w:rsidRPr="00315F34">
              <w:rPr>
                <w:rFonts w:ascii="Times New Roman" w:hAnsi="Times New Roman"/>
                <w:sz w:val="24"/>
                <w:szCs w:val="24"/>
              </w:rPr>
              <w:t xml:space="preserve"> траектории профессионального развития и самообразования</w:t>
            </w:r>
            <w:r>
              <w:rPr>
                <w:rFonts w:ascii="Times New Roman" w:hAnsi="Times New Roman"/>
                <w:sz w:val="24"/>
                <w:szCs w:val="24"/>
              </w:rPr>
              <w:t>.</w:t>
            </w:r>
            <w:r w:rsidRPr="00315F34">
              <w:rPr>
                <w:rFonts w:ascii="Times New Roman" w:hAnsi="Times New Roman"/>
                <w:sz w:val="24"/>
                <w:szCs w:val="24"/>
              </w:rPr>
              <w:t xml:space="preserve"> </w:t>
            </w:r>
            <w:r>
              <w:rPr>
                <w:rFonts w:ascii="Times New Roman" w:hAnsi="Times New Roman"/>
                <w:bCs/>
                <w:sz w:val="24"/>
                <w:szCs w:val="24"/>
              </w:rPr>
              <w:t>В</w:t>
            </w:r>
            <w:r w:rsidRPr="00315F34">
              <w:rPr>
                <w:rFonts w:ascii="Times New Roman" w:hAnsi="Times New Roman"/>
                <w:bCs/>
                <w:sz w:val="24"/>
                <w:szCs w:val="24"/>
              </w:rPr>
              <w:t>ыявля</w:t>
            </w:r>
            <w:r>
              <w:rPr>
                <w:rFonts w:ascii="Times New Roman" w:hAnsi="Times New Roman"/>
                <w:bCs/>
                <w:sz w:val="24"/>
                <w:szCs w:val="24"/>
              </w:rPr>
              <w:t>ет</w:t>
            </w:r>
            <w:r w:rsidRPr="00315F34">
              <w:rPr>
                <w:rFonts w:ascii="Times New Roman" w:hAnsi="Times New Roman"/>
                <w:bCs/>
                <w:sz w:val="24"/>
                <w:szCs w:val="24"/>
              </w:rPr>
              <w:t xml:space="preserve"> достоинства и </w:t>
            </w:r>
            <w:r w:rsidRPr="00315F34">
              <w:rPr>
                <w:rFonts w:ascii="Times New Roman" w:hAnsi="Times New Roman"/>
                <w:bCs/>
                <w:sz w:val="24"/>
                <w:szCs w:val="24"/>
              </w:rPr>
              <w:lastRenderedPageBreak/>
              <w:t>недостатки коммерческой идеи</w:t>
            </w:r>
            <w:r>
              <w:rPr>
                <w:rFonts w:ascii="Times New Roman" w:hAnsi="Times New Roman"/>
                <w:bCs/>
                <w:sz w:val="24"/>
                <w:szCs w:val="24"/>
              </w:rPr>
              <w:t>.</w:t>
            </w:r>
            <w:r w:rsidRPr="00315F34">
              <w:rPr>
                <w:rFonts w:ascii="Times New Roman" w:hAnsi="Times New Roman"/>
                <w:bCs/>
                <w:sz w:val="24"/>
                <w:szCs w:val="24"/>
              </w:rPr>
              <w:t xml:space="preserve"> </w:t>
            </w:r>
            <w:r>
              <w:rPr>
                <w:rFonts w:ascii="Times New Roman" w:hAnsi="Times New Roman"/>
                <w:bCs/>
                <w:sz w:val="24"/>
                <w:szCs w:val="24"/>
              </w:rPr>
              <w:t>П</w:t>
            </w:r>
            <w:r w:rsidRPr="00315F34">
              <w:rPr>
                <w:rFonts w:ascii="Times New Roman" w:hAnsi="Times New Roman"/>
                <w:bCs/>
                <w:sz w:val="24"/>
                <w:szCs w:val="24"/>
              </w:rPr>
              <w:t>резент</w:t>
            </w:r>
            <w:r>
              <w:rPr>
                <w:rFonts w:ascii="Times New Roman" w:hAnsi="Times New Roman"/>
                <w:bCs/>
                <w:sz w:val="24"/>
                <w:szCs w:val="24"/>
              </w:rPr>
              <w:t>ует</w:t>
            </w:r>
            <w:r w:rsidRPr="00315F34">
              <w:rPr>
                <w:rFonts w:ascii="Times New Roman" w:hAnsi="Times New Roman"/>
                <w:bCs/>
                <w:sz w:val="24"/>
                <w:szCs w:val="24"/>
              </w:rPr>
              <w:t xml:space="preserve"> идеи открытия собственного дела в профессиональной деятельности</w:t>
            </w:r>
            <w:r>
              <w:rPr>
                <w:rFonts w:ascii="Times New Roman" w:hAnsi="Times New Roman"/>
                <w:bCs/>
                <w:sz w:val="24"/>
                <w:szCs w:val="24"/>
              </w:rPr>
              <w:t>.</w:t>
            </w:r>
            <w:r w:rsidRPr="00315F34">
              <w:rPr>
                <w:rFonts w:ascii="Times New Roman" w:hAnsi="Times New Roman"/>
                <w:bCs/>
                <w:sz w:val="24"/>
                <w:szCs w:val="24"/>
              </w:rPr>
              <w:t xml:space="preserve"> </w:t>
            </w:r>
            <w:r>
              <w:rPr>
                <w:rFonts w:ascii="Times New Roman" w:hAnsi="Times New Roman"/>
                <w:bCs/>
                <w:sz w:val="24"/>
                <w:szCs w:val="24"/>
              </w:rPr>
              <w:t>О</w:t>
            </w:r>
            <w:r w:rsidRPr="00315F34">
              <w:rPr>
                <w:rFonts w:ascii="Times New Roman" w:hAnsi="Times New Roman"/>
                <w:bCs/>
                <w:sz w:val="24"/>
                <w:szCs w:val="24"/>
              </w:rPr>
              <w:t>формля</w:t>
            </w:r>
            <w:r>
              <w:rPr>
                <w:rFonts w:ascii="Times New Roman" w:hAnsi="Times New Roman"/>
                <w:bCs/>
                <w:sz w:val="24"/>
                <w:szCs w:val="24"/>
              </w:rPr>
              <w:t>ет</w:t>
            </w:r>
            <w:r w:rsidRPr="00315F34">
              <w:rPr>
                <w:rFonts w:ascii="Times New Roman" w:hAnsi="Times New Roman"/>
                <w:bCs/>
                <w:sz w:val="24"/>
                <w:szCs w:val="24"/>
              </w:rPr>
              <w:t xml:space="preserve"> бизнес-план</w:t>
            </w:r>
            <w:r>
              <w:rPr>
                <w:rFonts w:ascii="Times New Roman" w:hAnsi="Times New Roman"/>
                <w:bCs/>
                <w:sz w:val="24"/>
                <w:szCs w:val="24"/>
              </w:rPr>
              <w:t>.</w:t>
            </w:r>
            <w:r w:rsidRPr="00315F34">
              <w:rPr>
                <w:rFonts w:ascii="Times New Roman" w:hAnsi="Times New Roman"/>
                <w:bCs/>
                <w:sz w:val="24"/>
                <w:szCs w:val="24"/>
              </w:rPr>
              <w:t xml:space="preserve"> </w:t>
            </w:r>
            <w:r>
              <w:rPr>
                <w:rFonts w:ascii="Times New Roman" w:hAnsi="Times New Roman"/>
                <w:bCs/>
                <w:sz w:val="24"/>
                <w:szCs w:val="24"/>
              </w:rPr>
              <w:t>Р</w:t>
            </w:r>
            <w:r w:rsidRPr="00315F34">
              <w:rPr>
                <w:rFonts w:ascii="Times New Roman" w:hAnsi="Times New Roman"/>
                <w:bCs/>
                <w:sz w:val="24"/>
                <w:szCs w:val="24"/>
              </w:rPr>
              <w:t>ассчитыва</w:t>
            </w:r>
            <w:r>
              <w:rPr>
                <w:rFonts w:ascii="Times New Roman" w:hAnsi="Times New Roman"/>
                <w:bCs/>
                <w:sz w:val="24"/>
                <w:szCs w:val="24"/>
              </w:rPr>
              <w:t>ет</w:t>
            </w:r>
            <w:r w:rsidRPr="00315F34">
              <w:rPr>
                <w:rFonts w:ascii="Times New Roman" w:hAnsi="Times New Roman"/>
                <w:bCs/>
                <w:sz w:val="24"/>
                <w:szCs w:val="24"/>
              </w:rPr>
              <w:t xml:space="preserve"> размеры выплат по процентным ставкам кредитования</w:t>
            </w:r>
            <w:r>
              <w:rPr>
                <w:rFonts w:ascii="Times New Roman" w:hAnsi="Times New Roman"/>
                <w:bCs/>
                <w:sz w:val="24"/>
                <w:szCs w:val="24"/>
              </w:rPr>
              <w:t>. О</w:t>
            </w:r>
            <w:r w:rsidRPr="00315F34">
              <w:rPr>
                <w:rFonts w:ascii="Times New Roman" w:hAnsi="Times New Roman"/>
                <w:iCs/>
                <w:sz w:val="24"/>
                <w:szCs w:val="24"/>
              </w:rPr>
              <w:t>пределя</w:t>
            </w:r>
            <w:r>
              <w:rPr>
                <w:rFonts w:ascii="Times New Roman" w:hAnsi="Times New Roman"/>
                <w:iCs/>
                <w:sz w:val="24"/>
                <w:szCs w:val="24"/>
              </w:rPr>
              <w:t xml:space="preserve">ет </w:t>
            </w:r>
            <w:r w:rsidRPr="00315F34">
              <w:rPr>
                <w:rFonts w:ascii="Times New Roman" w:hAnsi="Times New Roman"/>
                <w:iCs/>
                <w:sz w:val="24"/>
                <w:szCs w:val="24"/>
              </w:rPr>
              <w:t>инвестиционную привлекательность коммерческих идей в рамках профессиональной деятельности</w:t>
            </w:r>
            <w:r>
              <w:rPr>
                <w:rFonts w:ascii="Times New Roman" w:hAnsi="Times New Roman"/>
                <w:iCs/>
                <w:sz w:val="24"/>
                <w:szCs w:val="24"/>
              </w:rPr>
              <w:t>.</w:t>
            </w:r>
            <w:r w:rsidRPr="00315F34">
              <w:rPr>
                <w:rFonts w:ascii="Times New Roman" w:hAnsi="Times New Roman"/>
                <w:iCs/>
                <w:sz w:val="24"/>
                <w:szCs w:val="24"/>
              </w:rPr>
              <w:t xml:space="preserve"> </w:t>
            </w:r>
            <w:r>
              <w:rPr>
                <w:rFonts w:ascii="Times New Roman" w:hAnsi="Times New Roman"/>
                <w:iCs/>
                <w:sz w:val="24"/>
                <w:szCs w:val="24"/>
              </w:rPr>
              <w:t>П</w:t>
            </w:r>
            <w:r w:rsidRPr="00315F34">
              <w:rPr>
                <w:rFonts w:ascii="Times New Roman" w:hAnsi="Times New Roman"/>
                <w:iCs/>
                <w:sz w:val="24"/>
                <w:szCs w:val="24"/>
              </w:rPr>
              <w:t>резент</w:t>
            </w:r>
            <w:r>
              <w:rPr>
                <w:rFonts w:ascii="Times New Roman" w:hAnsi="Times New Roman"/>
                <w:iCs/>
                <w:sz w:val="24"/>
                <w:szCs w:val="24"/>
              </w:rPr>
              <w:t>ует</w:t>
            </w:r>
            <w:r w:rsidRPr="00315F34">
              <w:rPr>
                <w:rFonts w:ascii="Times New Roman" w:hAnsi="Times New Roman"/>
                <w:iCs/>
                <w:sz w:val="24"/>
                <w:szCs w:val="24"/>
              </w:rPr>
              <w:t xml:space="preserve"> бизнес-идею</w:t>
            </w:r>
            <w:r>
              <w:rPr>
                <w:rFonts w:ascii="Times New Roman" w:hAnsi="Times New Roman"/>
                <w:iCs/>
                <w:sz w:val="24"/>
                <w:szCs w:val="24"/>
              </w:rPr>
              <w:t>,</w:t>
            </w:r>
            <w:r w:rsidRPr="00315F34">
              <w:rPr>
                <w:rFonts w:ascii="Times New Roman" w:hAnsi="Times New Roman"/>
                <w:iCs/>
                <w:sz w:val="24"/>
                <w:szCs w:val="24"/>
              </w:rPr>
              <w:t xml:space="preserve"> определя</w:t>
            </w:r>
            <w:r>
              <w:rPr>
                <w:rFonts w:ascii="Times New Roman" w:hAnsi="Times New Roman"/>
                <w:iCs/>
                <w:sz w:val="24"/>
                <w:szCs w:val="24"/>
              </w:rPr>
              <w:t>ет</w:t>
            </w:r>
            <w:r w:rsidRPr="00315F34">
              <w:rPr>
                <w:rFonts w:ascii="Times New Roman" w:hAnsi="Times New Roman"/>
                <w:iCs/>
                <w:sz w:val="24"/>
                <w:szCs w:val="24"/>
              </w:rPr>
              <w:t xml:space="preserve"> источники финансирования</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lastRenderedPageBreak/>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ОК 4. </w:t>
            </w:r>
            <w:r w:rsidRPr="00315F34">
              <w:rPr>
                <w:rFonts w:ascii="Times New Roman" w:hAnsi="Times New Roman"/>
                <w:sz w:val="24"/>
                <w:szCs w:val="24"/>
              </w:rPr>
              <w:t>Эффективно взаимодействовать и работать в коллективе и команде</w:t>
            </w:r>
          </w:p>
        </w:tc>
        <w:tc>
          <w:tcPr>
            <w:tcW w:w="5095"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spacing w:val="-4"/>
                <w:sz w:val="24"/>
                <w:szCs w:val="24"/>
              </w:rPr>
              <w:t>О</w:t>
            </w:r>
            <w:r w:rsidRPr="00315F34">
              <w:rPr>
                <w:rFonts w:ascii="Times New Roman" w:hAnsi="Times New Roman"/>
                <w:bCs/>
                <w:spacing w:val="-4"/>
                <w:sz w:val="24"/>
                <w:szCs w:val="24"/>
              </w:rPr>
              <w:t>рганиз</w:t>
            </w:r>
            <w:r>
              <w:rPr>
                <w:rFonts w:ascii="Times New Roman" w:hAnsi="Times New Roman"/>
                <w:bCs/>
                <w:spacing w:val="-4"/>
                <w:sz w:val="24"/>
                <w:szCs w:val="24"/>
              </w:rPr>
              <w:t>ует</w:t>
            </w:r>
            <w:r w:rsidRPr="00315F34">
              <w:rPr>
                <w:rFonts w:ascii="Times New Roman" w:hAnsi="Times New Roman"/>
                <w:bCs/>
                <w:spacing w:val="-4"/>
                <w:sz w:val="24"/>
                <w:szCs w:val="24"/>
              </w:rPr>
              <w:t xml:space="preserve"> работу коллектива и команды</w:t>
            </w:r>
            <w:r>
              <w:rPr>
                <w:rFonts w:ascii="Times New Roman" w:hAnsi="Times New Roman"/>
                <w:bCs/>
                <w:spacing w:val="-4"/>
                <w:sz w:val="24"/>
                <w:szCs w:val="24"/>
              </w:rPr>
              <w:t>.</w:t>
            </w:r>
            <w:r w:rsidRPr="00315F34">
              <w:rPr>
                <w:rFonts w:ascii="Times New Roman" w:hAnsi="Times New Roman"/>
                <w:bCs/>
                <w:spacing w:val="-4"/>
                <w:sz w:val="24"/>
                <w:szCs w:val="24"/>
              </w:rPr>
              <w:t xml:space="preserve"> </w:t>
            </w:r>
            <w:r>
              <w:rPr>
                <w:rFonts w:ascii="Times New Roman" w:hAnsi="Times New Roman"/>
                <w:bCs/>
                <w:spacing w:val="-4"/>
                <w:sz w:val="24"/>
                <w:szCs w:val="24"/>
              </w:rPr>
              <w:t>В</w:t>
            </w:r>
            <w:r w:rsidRPr="00315F34">
              <w:rPr>
                <w:rFonts w:ascii="Times New Roman" w:hAnsi="Times New Roman"/>
                <w:bCs/>
                <w:spacing w:val="-4"/>
                <w:sz w:val="24"/>
                <w:szCs w:val="24"/>
              </w:rPr>
              <w:t>заимодейств</w:t>
            </w:r>
            <w:r>
              <w:rPr>
                <w:rFonts w:ascii="Times New Roman" w:hAnsi="Times New Roman"/>
                <w:bCs/>
                <w:spacing w:val="-4"/>
                <w:sz w:val="24"/>
                <w:szCs w:val="24"/>
              </w:rPr>
              <w:t>ует</w:t>
            </w:r>
            <w:r w:rsidRPr="00315F34">
              <w:rPr>
                <w:rFonts w:ascii="Times New Roman" w:hAnsi="Times New Roman"/>
                <w:bCs/>
                <w:spacing w:val="-4"/>
                <w:sz w:val="24"/>
                <w:szCs w:val="24"/>
              </w:rPr>
              <w:t xml:space="preserve"> с коллегами, руководством, клиентами в ходе профессиональной деятельности</w:t>
            </w:r>
            <w:r>
              <w:rPr>
                <w:rFonts w:ascii="Times New Roman" w:hAnsi="Times New Roman"/>
                <w:bCs/>
                <w:spacing w:val="-4"/>
                <w:sz w:val="24"/>
                <w:szCs w:val="24"/>
              </w:rPr>
              <w:t>.</w:t>
            </w:r>
          </w:p>
        </w:tc>
        <w:tc>
          <w:tcPr>
            <w:tcW w:w="2134" w:type="dxa"/>
            <w:tcBorders>
              <w:top w:val="single" w:sz="4" w:space="0" w:color="auto"/>
              <w:left w:val="single" w:sz="4" w:space="0" w:color="auto"/>
              <w:bottom w:val="single" w:sz="4" w:space="0" w:color="auto"/>
              <w:right w:val="single" w:sz="4" w:space="0" w:color="auto"/>
            </w:tcBorders>
          </w:tcPr>
          <w:p w:rsidR="00DE76B4" w:rsidRPr="007C384B" w:rsidRDefault="00DE76B4" w:rsidP="00B3698C">
            <w:pPr>
              <w:kinsoku w:val="0"/>
              <w:overflowPunct w:val="0"/>
              <w:autoSpaceDE w:val="0"/>
              <w:autoSpaceDN w:val="0"/>
              <w:adjustRightInd w:val="0"/>
              <w:snapToGrid w:val="0"/>
              <w:spacing w:after="0" w:line="240" w:lineRule="auto"/>
              <w:jc w:val="both"/>
              <w:rPr>
                <w:rFonts w:ascii="Times New Roman" w:hAnsi="Times New Roman"/>
                <w:sz w:val="24"/>
                <w:szCs w:val="24"/>
              </w:rPr>
            </w:pP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ОК 5. </w:t>
            </w:r>
            <w:r w:rsidRPr="00315F34">
              <w:rPr>
                <w:rFonts w:ascii="Times New Roman" w:hAnsi="Times New Roman"/>
                <w:sz w:val="24"/>
                <w:szCs w:val="24"/>
              </w:rPr>
              <w:t>Осуществлять устную и письменную коммуникацию на государственном языке Российской Федерации с учетом особенностей социального и культурного контекста</w:t>
            </w:r>
          </w:p>
        </w:tc>
        <w:tc>
          <w:tcPr>
            <w:tcW w:w="5095"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t>Г</w:t>
            </w:r>
            <w:r w:rsidRPr="00315F34">
              <w:rPr>
                <w:rFonts w:ascii="Times New Roman" w:hAnsi="Times New Roman"/>
                <w:iCs/>
                <w:sz w:val="24"/>
                <w:szCs w:val="24"/>
              </w:rPr>
              <w:t xml:space="preserve">рамотно </w:t>
            </w:r>
            <w:r w:rsidRPr="00315F34">
              <w:rPr>
                <w:rFonts w:ascii="Times New Roman" w:hAnsi="Times New Roman"/>
                <w:bCs/>
                <w:sz w:val="24"/>
                <w:szCs w:val="24"/>
              </w:rPr>
              <w:t>излага</w:t>
            </w:r>
            <w:r>
              <w:rPr>
                <w:rFonts w:ascii="Times New Roman" w:hAnsi="Times New Roman"/>
                <w:bCs/>
                <w:sz w:val="24"/>
                <w:szCs w:val="24"/>
              </w:rPr>
              <w:t>ет</w:t>
            </w:r>
            <w:r w:rsidRPr="00315F34">
              <w:rPr>
                <w:rFonts w:ascii="Times New Roman" w:hAnsi="Times New Roman"/>
                <w:bCs/>
                <w:sz w:val="24"/>
                <w:szCs w:val="24"/>
              </w:rPr>
              <w:t xml:space="preserve"> свои мысли и оформля</w:t>
            </w:r>
            <w:r>
              <w:rPr>
                <w:rFonts w:ascii="Times New Roman" w:hAnsi="Times New Roman"/>
                <w:bCs/>
                <w:sz w:val="24"/>
                <w:szCs w:val="24"/>
              </w:rPr>
              <w:t>ет</w:t>
            </w:r>
            <w:r w:rsidRPr="00315F34">
              <w:rPr>
                <w:rFonts w:ascii="Times New Roman" w:hAnsi="Times New Roman"/>
                <w:bCs/>
                <w:sz w:val="24"/>
                <w:szCs w:val="24"/>
              </w:rPr>
              <w:t xml:space="preserve"> документы по профессиональной тематике на государственном языке, </w:t>
            </w:r>
            <w:r w:rsidRPr="00315F34">
              <w:rPr>
                <w:rFonts w:ascii="Times New Roman" w:hAnsi="Times New Roman"/>
                <w:iCs/>
                <w:sz w:val="24"/>
                <w:szCs w:val="24"/>
              </w:rPr>
              <w:t>проявля</w:t>
            </w:r>
            <w:r>
              <w:rPr>
                <w:rFonts w:ascii="Times New Roman" w:hAnsi="Times New Roman"/>
                <w:iCs/>
                <w:sz w:val="24"/>
                <w:szCs w:val="24"/>
              </w:rPr>
              <w:t>ет</w:t>
            </w:r>
            <w:r w:rsidRPr="00315F34">
              <w:rPr>
                <w:rFonts w:ascii="Times New Roman" w:hAnsi="Times New Roman"/>
                <w:iCs/>
                <w:sz w:val="24"/>
                <w:szCs w:val="24"/>
              </w:rPr>
              <w:t xml:space="preserve"> толерантность в рабочем коллективе</w:t>
            </w:r>
            <w:r>
              <w:rPr>
                <w:rFonts w:ascii="Times New Roman" w:hAnsi="Times New Roman"/>
                <w:iCs/>
                <w:sz w:val="24"/>
                <w:szCs w:val="24"/>
              </w:rPr>
              <w:t>.</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ОК 6. </w:t>
            </w:r>
            <w:r w:rsidRPr="00315F34">
              <w:rPr>
                <w:rFonts w:ascii="Times New Roman" w:hAnsi="Times New Roman"/>
                <w:sz w:val="24"/>
                <w:szCs w:val="24"/>
              </w:rPr>
              <w:t>Проявлять гражданско-патриотическую позицию, демонстрировать осознанное поведение на основе традиционных общечеловеческих ценностей, в том числе с учетом гармонизации межнациональных и межрелигиозных отношений, применять стандарты антикоррупционного поведения</w:t>
            </w:r>
          </w:p>
        </w:tc>
        <w:tc>
          <w:tcPr>
            <w:tcW w:w="5095"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iCs/>
                <w:sz w:val="24"/>
                <w:szCs w:val="24"/>
              </w:rPr>
              <w:t>О</w:t>
            </w:r>
            <w:r w:rsidRPr="00315F34">
              <w:rPr>
                <w:rFonts w:ascii="Times New Roman" w:hAnsi="Times New Roman"/>
                <w:bCs/>
                <w:iCs/>
                <w:sz w:val="24"/>
                <w:szCs w:val="24"/>
              </w:rPr>
              <w:t>писыва</w:t>
            </w:r>
            <w:r>
              <w:rPr>
                <w:rFonts w:ascii="Times New Roman" w:hAnsi="Times New Roman"/>
                <w:bCs/>
                <w:iCs/>
                <w:sz w:val="24"/>
                <w:szCs w:val="24"/>
              </w:rPr>
              <w:t>ет</w:t>
            </w:r>
            <w:r w:rsidRPr="00315F34">
              <w:rPr>
                <w:rFonts w:ascii="Times New Roman" w:hAnsi="Times New Roman"/>
                <w:bCs/>
                <w:iCs/>
                <w:sz w:val="24"/>
                <w:szCs w:val="24"/>
              </w:rPr>
              <w:t xml:space="preserve"> значимость своей </w:t>
            </w:r>
            <w:r w:rsidRPr="007C3321">
              <w:rPr>
                <w:rFonts w:ascii="Times New Roman" w:hAnsi="Times New Roman"/>
                <w:bCs/>
                <w:iCs/>
                <w:sz w:val="24"/>
                <w:szCs w:val="24"/>
              </w:rPr>
              <w:t>специальности</w:t>
            </w:r>
            <w:r>
              <w:rPr>
                <w:rFonts w:ascii="Times New Roman" w:hAnsi="Times New Roman"/>
                <w:bCs/>
                <w:iCs/>
                <w:sz w:val="24"/>
                <w:szCs w:val="24"/>
              </w:rPr>
              <w:t xml:space="preserve"> 35.02.16 Эксплуатация и ремонт сельскохозяйст</w:t>
            </w:r>
            <w:r w:rsidR="00B3698C">
              <w:rPr>
                <w:rFonts w:ascii="Times New Roman" w:hAnsi="Times New Roman"/>
                <w:bCs/>
                <w:iCs/>
                <w:sz w:val="24"/>
                <w:szCs w:val="24"/>
              </w:rPr>
              <w:t>венной техники и оборудования.</w:t>
            </w:r>
            <w:r w:rsidRPr="00315F34">
              <w:rPr>
                <w:rFonts w:ascii="Times New Roman" w:hAnsi="Times New Roman"/>
                <w:bCs/>
                <w:i/>
                <w:iCs/>
                <w:sz w:val="24"/>
                <w:szCs w:val="24"/>
              </w:rPr>
              <w:t xml:space="preserve"> </w:t>
            </w:r>
            <w:r w:rsidR="00B3698C">
              <w:rPr>
                <w:rFonts w:ascii="Times New Roman" w:hAnsi="Times New Roman"/>
                <w:bCs/>
                <w:iCs/>
                <w:sz w:val="24"/>
                <w:szCs w:val="24"/>
              </w:rPr>
              <w:t>П</w:t>
            </w:r>
            <w:r w:rsidRPr="00315F34">
              <w:rPr>
                <w:rFonts w:ascii="Times New Roman" w:hAnsi="Times New Roman"/>
                <w:bCs/>
                <w:iCs/>
                <w:sz w:val="24"/>
                <w:szCs w:val="24"/>
              </w:rPr>
              <w:t>рименять стандарты антикоррупционного поведения</w:t>
            </w:r>
            <w:r>
              <w:rPr>
                <w:rFonts w:ascii="Times New Roman" w:hAnsi="Times New Roman"/>
                <w:bCs/>
                <w:iCs/>
                <w:sz w:val="24"/>
                <w:szCs w:val="24"/>
              </w:rPr>
              <w:t xml:space="preserve">. </w:t>
            </w:r>
            <w:r>
              <w:rPr>
                <w:rFonts w:ascii="Times New Roman" w:hAnsi="Times New Roman"/>
                <w:iCs/>
                <w:sz w:val="24"/>
                <w:szCs w:val="24"/>
              </w:rPr>
              <w:t>П</w:t>
            </w:r>
            <w:r w:rsidRPr="00315F34">
              <w:rPr>
                <w:rFonts w:ascii="Times New Roman" w:hAnsi="Times New Roman"/>
                <w:iCs/>
                <w:sz w:val="24"/>
                <w:szCs w:val="24"/>
              </w:rPr>
              <w:t>роявля</w:t>
            </w:r>
            <w:r>
              <w:rPr>
                <w:rFonts w:ascii="Times New Roman" w:hAnsi="Times New Roman"/>
                <w:iCs/>
                <w:sz w:val="24"/>
                <w:szCs w:val="24"/>
              </w:rPr>
              <w:t>ет</w:t>
            </w:r>
            <w:r w:rsidRPr="00315F34">
              <w:rPr>
                <w:rFonts w:ascii="Times New Roman" w:hAnsi="Times New Roman"/>
                <w:iCs/>
                <w:sz w:val="24"/>
                <w:szCs w:val="24"/>
              </w:rPr>
              <w:t xml:space="preserve"> толерантность в рабочем коллективе</w:t>
            </w:r>
            <w:r>
              <w:rPr>
                <w:rFonts w:ascii="Times New Roman" w:hAnsi="Times New Roman"/>
                <w:iCs/>
                <w:sz w:val="24"/>
                <w:szCs w:val="24"/>
              </w:rPr>
              <w:t xml:space="preserve">. </w:t>
            </w:r>
            <w:r>
              <w:rPr>
                <w:rFonts w:ascii="Times New Roman" w:hAnsi="Times New Roman"/>
                <w:bCs/>
                <w:iCs/>
                <w:sz w:val="24"/>
                <w:szCs w:val="24"/>
              </w:rPr>
              <w:t>П</w:t>
            </w:r>
            <w:r w:rsidRPr="00315F34">
              <w:rPr>
                <w:rFonts w:ascii="Times New Roman" w:hAnsi="Times New Roman"/>
                <w:bCs/>
                <w:iCs/>
                <w:sz w:val="24"/>
                <w:szCs w:val="24"/>
              </w:rPr>
              <w:t>рименя</w:t>
            </w:r>
            <w:r>
              <w:rPr>
                <w:rFonts w:ascii="Times New Roman" w:hAnsi="Times New Roman"/>
                <w:bCs/>
                <w:iCs/>
                <w:sz w:val="24"/>
                <w:szCs w:val="24"/>
              </w:rPr>
              <w:t>ет</w:t>
            </w:r>
            <w:r w:rsidRPr="00315F34">
              <w:rPr>
                <w:rFonts w:ascii="Times New Roman" w:hAnsi="Times New Roman"/>
                <w:bCs/>
                <w:iCs/>
                <w:sz w:val="24"/>
                <w:szCs w:val="24"/>
              </w:rPr>
              <w:t xml:space="preserve"> стандарты антикоррупционного поведения</w:t>
            </w:r>
            <w:r>
              <w:rPr>
                <w:rFonts w:ascii="Times New Roman" w:hAnsi="Times New Roman"/>
                <w:bCs/>
                <w:iCs/>
                <w:sz w:val="24"/>
                <w:szCs w:val="24"/>
              </w:rPr>
              <w:t>.</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ОК 07. </w:t>
            </w:r>
            <w:r w:rsidRPr="00315F34">
              <w:rPr>
                <w:rFonts w:ascii="Times New Roman" w:hAnsi="Times New Roman"/>
                <w:sz w:val="24"/>
                <w:szCs w:val="24"/>
              </w:rPr>
              <w:t>Содействовать сохранению окружающей среды, ресурсосбережению, применять знания об изменении климата, принципы бережливого производства, эффективно действовать в чрезвычайных ситуациях</w:t>
            </w:r>
          </w:p>
        </w:tc>
        <w:tc>
          <w:tcPr>
            <w:tcW w:w="5095"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bCs/>
                <w:iCs/>
                <w:sz w:val="24"/>
                <w:szCs w:val="24"/>
              </w:rPr>
              <w:t>С</w:t>
            </w:r>
            <w:r w:rsidRPr="00315F34">
              <w:rPr>
                <w:rFonts w:ascii="Times New Roman" w:hAnsi="Times New Roman"/>
                <w:bCs/>
                <w:iCs/>
                <w:sz w:val="24"/>
                <w:szCs w:val="24"/>
              </w:rPr>
              <w:t>облюда</w:t>
            </w:r>
            <w:r>
              <w:rPr>
                <w:rFonts w:ascii="Times New Roman" w:hAnsi="Times New Roman"/>
                <w:bCs/>
                <w:iCs/>
                <w:sz w:val="24"/>
                <w:szCs w:val="24"/>
              </w:rPr>
              <w:t>ет</w:t>
            </w:r>
            <w:r w:rsidRPr="00315F34">
              <w:rPr>
                <w:rFonts w:ascii="Times New Roman" w:hAnsi="Times New Roman"/>
                <w:bCs/>
                <w:iCs/>
                <w:sz w:val="24"/>
                <w:szCs w:val="24"/>
              </w:rPr>
              <w:t xml:space="preserve"> нормы экологической безопасности</w:t>
            </w:r>
            <w:r>
              <w:rPr>
                <w:rFonts w:ascii="Times New Roman" w:hAnsi="Times New Roman"/>
                <w:bCs/>
                <w:iCs/>
                <w:sz w:val="24"/>
                <w:szCs w:val="24"/>
              </w:rPr>
              <w:t>. О</w:t>
            </w:r>
            <w:r w:rsidRPr="00315F34">
              <w:rPr>
                <w:rFonts w:ascii="Times New Roman" w:hAnsi="Times New Roman"/>
                <w:bCs/>
                <w:iCs/>
                <w:sz w:val="24"/>
                <w:szCs w:val="24"/>
              </w:rPr>
              <w:t>пределя</w:t>
            </w:r>
            <w:r>
              <w:rPr>
                <w:rFonts w:ascii="Times New Roman" w:hAnsi="Times New Roman"/>
                <w:bCs/>
                <w:iCs/>
                <w:sz w:val="24"/>
                <w:szCs w:val="24"/>
              </w:rPr>
              <w:t>ет</w:t>
            </w:r>
            <w:r w:rsidRPr="00315F34">
              <w:rPr>
                <w:rFonts w:ascii="Times New Roman" w:hAnsi="Times New Roman"/>
                <w:bCs/>
                <w:iCs/>
                <w:sz w:val="24"/>
                <w:szCs w:val="24"/>
              </w:rPr>
              <w:t xml:space="preserve"> направления ресурсосбережения в рамках профессиональной деятельности по </w:t>
            </w:r>
            <w:r>
              <w:rPr>
                <w:rFonts w:ascii="Times New Roman" w:hAnsi="Times New Roman"/>
                <w:bCs/>
                <w:iCs/>
                <w:sz w:val="24"/>
                <w:szCs w:val="24"/>
              </w:rPr>
              <w:t>с</w:t>
            </w:r>
            <w:r w:rsidRPr="002F0D37">
              <w:rPr>
                <w:rFonts w:ascii="Times New Roman" w:hAnsi="Times New Roman"/>
                <w:bCs/>
                <w:sz w:val="24"/>
                <w:szCs w:val="24"/>
              </w:rPr>
              <w:t>пециальности</w:t>
            </w:r>
            <w:r>
              <w:rPr>
                <w:rFonts w:ascii="Times New Roman" w:hAnsi="Times New Roman"/>
                <w:bCs/>
                <w:sz w:val="24"/>
                <w:szCs w:val="24"/>
              </w:rPr>
              <w:t>.</w:t>
            </w:r>
            <w:r w:rsidRPr="00315F34">
              <w:t xml:space="preserve"> </w:t>
            </w:r>
            <w:r>
              <w:rPr>
                <w:rFonts w:ascii="Times New Roman" w:hAnsi="Times New Roman"/>
                <w:bCs/>
                <w:sz w:val="24"/>
                <w:szCs w:val="24"/>
              </w:rPr>
              <w:t>О</w:t>
            </w:r>
            <w:r w:rsidRPr="00315F34">
              <w:rPr>
                <w:rFonts w:ascii="Times New Roman" w:hAnsi="Times New Roman"/>
                <w:bCs/>
                <w:sz w:val="24"/>
                <w:szCs w:val="24"/>
              </w:rPr>
              <w:t>существля</w:t>
            </w:r>
            <w:r>
              <w:rPr>
                <w:rFonts w:ascii="Times New Roman" w:hAnsi="Times New Roman"/>
                <w:bCs/>
                <w:sz w:val="24"/>
                <w:szCs w:val="24"/>
              </w:rPr>
              <w:t>ет</w:t>
            </w:r>
            <w:r w:rsidRPr="00315F34">
              <w:rPr>
                <w:rFonts w:ascii="Times New Roman" w:hAnsi="Times New Roman"/>
                <w:bCs/>
                <w:sz w:val="24"/>
                <w:szCs w:val="24"/>
              </w:rPr>
              <w:t xml:space="preserve"> работу с соблюдением принципов бережливого производства</w:t>
            </w:r>
            <w:r>
              <w:rPr>
                <w:rFonts w:ascii="Times New Roman" w:hAnsi="Times New Roman"/>
                <w:bCs/>
                <w:sz w:val="24"/>
                <w:szCs w:val="24"/>
              </w:rPr>
              <w:t>. О</w:t>
            </w:r>
            <w:r w:rsidRPr="00315F34">
              <w:rPr>
                <w:rFonts w:ascii="Times New Roman" w:hAnsi="Times New Roman"/>
                <w:bCs/>
                <w:sz w:val="24"/>
                <w:szCs w:val="24"/>
              </w:rPr>
              <w:t>рганиз</w:t>
            </w:r>
            <w:r>
              <w:rPr>
                <w:rFonts w:ascii="Times New Roman" w:hAnsi="Times New Roman"/>
                <w:bCs/>
                <w:sz w:val="24"/>
                <w:szCs w:val="24"/>
              </w:rPr>
              <w:t xml:space="preserve">ует </w:t>
            </w:r>
            <w:r w:rsidRPr="00315F34">
              <w:rPr>
                <w:rFonts w:ascii="Times New Roman" w:hAnsi="Times New Roman"/>
                <w:bCs/>
                <w:sz w:val="24"/>
                <w:szCs w:val="24"/>
              </w:rPr>
              <w:t xml:space="preserve"> профессиональную деятельность с учетом знаний об изменении климатических условий региона.</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t xml:space="preserve">ОК 8. </w:t>
            </w:r>
            <w:r w:rsidRPr="00315F34">
              <w:rPr>
                <w:rFonts w:ascii="Times New Roman" w:hAnsi="Times New Roman"/>
                <w:sz w:val="24"/>
                <w:szCs w:val="24"/>
              </w:rPr>
              <w:t xml:space="preserve">Использовать средства физической культуры для сохранения и укрепления здоровья в процессе </w:t>
            </w:r>
            <w:r w:rsidRPr="00315F34">
              <w:rPr>
                <w:rFonts w:ascii="Times New Roman" w:hAnsi="Times New Roman"/>
                <w:sz w:val="24"/>
                <w:szCs w:val="24"/>
              </w:rPr>
              <w:lastRenderedPageBreak/>
              <w:t>профессиональной деятельности и поддержания необходимого уровня физической подготовленности</w:t>
            </w:r>
          </w:p>
        </w:tc>
        <w:tc>
          <w:tcPr>
            <w:tcW w:w="5095"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lastRenderedPageBreak/>
              <w:t>И</w:t>
            </w:r>
            <w:r w:rsidRPr="00315F34">
              <w:rPr>
                <w:rFonts w:ascii="Times New Roman" w:hAnsi="Times New Roman"/>
                <w:iCs/>
                <w:sz w:val="24"/>
                <w:szCs w:val="24"/>
              </w:rPr>
              <w:t>спольз</w:t>
            </w:r>
            <w:r>
              <w:rPr>
                <w:rFonts w:ascii="Times New Roman" w:hAnsi="Times New Roman"/>
                <w:iCs/>
                <w:sz w:val="24"/>
                <w:szCs w:val="24"/>
              </w:rPr>
              <w:t>ует</w:t>
            </w:r>
            <w:r w:rsidRPr="00315F34">
              <w:rPr>
                <w:rFonts w:ascii="Times New Roman" w:hAnsi="Times New Roman"/>
                <w:iCs/>
                <w:sz w:val="24"/>
                <w:szCs w:val="24"/>
              </w:rPr>
              <w:t xml:space="preserve"> физкультурно-оздоровительную деятельность для укрепления здоровья, достижения жизненных и профес</w:t>
            </w:r>
            <w:r>
              <w:rPr>
                <w:rFonts w:ascii="Times New Roman" w:hAnsi="Times New Roman"/>
                <w:iCs/>
                <w:sz w:val="24"/>
                <w:szCs w:val="24"/>
              </w:rPr>
              <w:t>сиональных целей.</w:t>
            </w:r>
            <w:r w:rsidRPr="00315F34">
              <w:rPr>
                <w:rFonts w:ascii="Times New Roman" w:hAnsi="Times New Roman"/>
                <w:iCs/>
                <w:sz w:val="24"/>
                <w:szCs w:val="24"/>
              </w:rPr>
              <w:t xml:space="preserve"> </w:t>
            </w:r>
            <w:r>
              <w:rPr>
                <w:rFonts w:ascii="Times New Roman" w:hAnsi="Times New Roman"/>
                <w:iCs/>
                <w:sz w:val="24"/>
                <w:szCs w:val="24"/>
              </w:rPr>
              <w:t>П</w:t>
            </w:r>
            <w:r w:rsidRPr="00315F34">
              <w:rPr>
                <w:rFonts w:ascii="Times New Roman" w:hAnsi="Times New Roman"/>
                <w:iCs/>
                <w:sz w:val="24"/>
                <w:szCs w:val="24"/>
              </w:rPr>
              <w:t>рименя</w:t>
            </w:r>
            <w:r>
              <w:rPr>
                <w:rFonts w:ascii="Times New Roman" w:hAnsi="Times New Roman"/>
                <w:iCs/>
                <w:sz w:val="24"/>
                <w:szCs w:val="24"/>
              </w:rPr>
              <w:t>ет</w:t>
            </w:r>
            <w:r w:rsidRPr="00315F34">
              <w:rPr>
                <w:rFonts w:ascii="Times New Roman" w:hAnsi="Times New Roman"/>
                <w:iCs/>
                <w:sz w:val="24"/>
                <w:szCs w:val="24"/>
              </w:rPr>
              <w:t xml:space="preserve"> рациональные приемы двигательных функций в профессиональной </w:t>
            </w:r>
            <w:r w:rsidRPr="00315F34">
              <w:rPr>
                <w:rFonts w:ascii="Times New Roman" w:hAnsi="Times New Roman"/>
                <w:iCs/>
                <w:sz w:val="24"/>
                <w:szCs w:val="24"/>
              </w:rPr>
              <w:lastRenderedPageBreak/>
              <w:t>деятельности</w:t>
            </w:r>
            <w:r>
              <w:rPr>
                <w:rFonts w:ascii="Times New Roman" w:hAnsi="Times New Roman"/>
                <w:iCs/>
                <w:sz w:val="24"/>
                <w:szCs w:val="24"/>
              </w:rPr>
              <w:t>. П</w:t>
            </w:r>
            <w:r w:rsidRPr="00315F34">
              <w:rPr>
                <w:rFonts w:ascii="Times New Roman" w:hAnsi="Times New Roman"/>
                <w:iCs/>
                <w:sz w:val="24"/>
                <w:szCs w:val="24"/>
              </w:rPr>
              <w:t xml:space="preserve">ользоваться средствами профилактики перенапряжения, характерными для данной </w:t>
            </w:r>
            <w:r w:rsidRPr="002F0D37">
              <w:rPr>
                <w:rFonts w:ascii="Times New Roman" w:hAnsi="Times New Roman"/>
                <w:sz w:val="24"/>
                <w:szCs w:val="24"/>
              </w:rPr>
              <w:t>специальности</w:t>
            </w:r>
            <w:r>
              <w:rPr>
                <w:rFonts w:ascii="Times New Roman" w:hAnsi="Times New Roman"/>
                <w:i/>
                <w:iCs/>
                <w:sz w:val="24"/>
                <w:szCs w:val="24"/>
              </w:rPr>
              <w:t>.</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lastRenderedPageBreak/>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lastRenderedPageBreak/>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r w:rsidR="00DE76B4" w:rsidTr="00B3698C">
        <w:tc>
          <w:tcPr>
            <w:tcW w:w="3006"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sz w:val="24"/>
                <w:szCs w:val="24"/>
              </w:rPr>
              <w:lastRenderedPageBreak/>
              <w:t xml:space="preserve">ОК 9. </w:t>
            </w:r>
            <w:r w:rsidRPr="00315F34">
              <w:rPr>
                <w:rFonts w:ascii="Times New Roman" w:hAnsi="Times New Roman"/>
                <w:sz w:val="24"/>
                <w:szCs w:val="24"/>
              </w:rPr>
              <w:t>Пользоваться профессиональной документацией на государственном и иностранном языках</w:t>
            </w:r>
          </w:p>
        </w:tc>
        <w:tc>
          <w:tcPr>
            <w:tcW w:w="5095" w:type="dxa"/>
            <w:tcBorders>
              <w:top w:val="single" w:sz="4" w:space="0" w:color="auto"/>
              <w:left w:val="single" w:sz="4" w:space="0" w:color="auto"/>
              <w:bottom w:val="single" w:sz="4" w:space="0" w:color="auto"/>
              <w:right w:val="single" w:sz="4" w:space="0" w:color="auto"/>
            </w:tcBorders>
          </w:tcPr>
          <w:p w:rsidR="00DE76B4" w:rsidRPr="00A808D0" w:rsidRDefault="00DE76B4" w:rsidP="00B3698C">
            <w:pPr>
              <w:widowControl w:val="0"/>
              <w:autoSpaceDE w:val="0"/>
              <w:autoSpaceDN w:val="0"/>
              <w:adjustRightInd w:val="0"/>
              <w:spacing w:after="0" w:line="240" w:lineRule="auto"/>
              <w:jc w:val="both"/>
              <w:rPr>
                <w:rFonts w:ascii="Times New Roman" w:hAnsi="Times New Roman"/>
                <w:sz w:val="24"/>
                <w:szCs w:val="24"/>
              </w:rPr>
            </w:pPr>
            <w:r>
              <w:rPr>
                <w:rFonts w:ascii="Times New Roman" w:hAnsi="Times New Roman"/>
                <w:iCs/>
                <w:sz w:val="24"/>
                <w:szCs w:val="24"/>
              </w:rPr>
              <w:t>П</w:t>
            </w:r>
            <w:r w:rsidRPr="00315F34">
              <w:rPr>
                <w:rFonts w:ascii="Times New Roman" w:hAnsi="Times New Roman"/>
                <w:iCs/>
                <w:sz w:val="24"/>
                <w:szCs w:val="24"/>
              </w:rPr>
              <w:t>онима</w:t>
            </w:r>
            <w:r>
              <w:rPr>
                <w:rFonts w:ascii="Times New Roman" w:hAnsi="Times New Roman"/>
                <w:iCs/>
                <w:sz w:val="24"/>
                <w:szCs w:val="24"/>
              </w:rPr>
              <w:t>ет</w:t>
            </w:r>
            <w:r w:rsidRPr="00315F34">
              <w:rPr>
                <w:rFonts w:ascii="Times New Roman" w:hAnsi="Times New Roman"/>
                <w:iCs/>
                <w:sz w:val="24"/>
                <w:szCs w:val="24"/>
              </w:rPr>
              <w:t xml:space="preserve"> общий смысл четко произнесенных высказываний на известные темы (профессиональные и бытовые)</w:t>
            </w:r>
            <w:r>
              <w:rPr>
                <w:rFonts w:ascii="Times New Roman" w:hAnsi="Times New Roman"/>
                <w:iCs/>
                <w:sz w:val="24"/>
                <w:szCs w:val="24"/>
              </w:rPr>
              <w:t>.</w:t>
            </w:r>
            <w:r w:rsidRPr="00315F34">
              <w:rPr>
                <w:rFonts w:ascii="Times New Roman" w:hAnsi="Times New Roman"/>
                <w:iCs/>
                <w:sz w:val="24"/>
                <w:szCs w:val="24"/>
              </w:rPr>
              <w:t xml:space="preserve"> </w:t>
            </w:r>
            <w:r>
              <w:rPr>
                <w:rFonts w:ascii="Times New Roman" w:hAnsi="Times New Roman"/>
                <w:iCs/>
                <w:sz w:val="24"/>
                <w:szCs w:val="24"/>
              </w:rPr>
              <w:t>П</w:t>
            </w:r>
            <w:r w:rsidRPr="00315F34">
              <w:rPr>
                <w:rFonts w:ascii="Times New Roman" w:hAnsi="Times New Roman"/>
                <w:iCs/>
                <w:sz w:val="24"/>
                <w:szCs w:val="24"/>
              </w:rPr>
              <w:t>онима</w:t>
            </w:r>
            <w:r>
              <w:rPr>
                <w:rFonts w:ascii="Times New Roman" w:hAnsi="Times New Roman"/>
                <w:iCs/>
                <w:sz w:val="24"/>
                <w:szCs w:val="24"/>
              </w:rPr>
              <w:t>ет</w:t>
            </w:r>
            <w:r w:rsidRPr="00315F34">
              <w:rPr>
                <w:rFonts w:ascii="Times New Roman" w:hAnsi="Times New Roman"/>
                <w:iCs/>
                <w:sz w:val="24"/>
                <w:szCs w:val="24"/>
              </w:rPr>
              <w:t xml:space="preserve"> тексты на базовые профессиональные темы</w:t>
            </w:r>
            <w:r>
              <w:rPr>
                <w:rFonts w:ascii="Times New Roman" w:hAnsi="Times New Roman"/>
                <w:iCs/>
                <w:sz w:val="24"/>
                <w:szCs w:val="24"/>
              </w:rPr>
              <w:t>. У</w:t>
            </w:r>
            <w:r w:rsidRPr="00315F34">
              <w:rPr>
                <w:rFonts w:ascii="Times New Roman" w:hAnsi="Times New Roman"/>
                <w:iCs/>
                <w:sz w:val="24"/>
                <w:szCs w:val="24"/>
              </w:rPr>
              <w:t>частв</w:t>
            </w:r>
            <w:r>
              <w:rPr>
                <w:rFonts w:ascii="Times New Roman" w:hAnsi="Times New Roman"/>
                <w:iCs/>
                <w:sz w:val="24"/>
                <w:szCs w:val="24"/>
              </w:rPr>
              <w:t>ует</w:t>
            </w:r>
            <w:r w:rsidRPr="00315F34">
              <w:rPr>
                <w:rFonts w:ascii="Times New Roman" w:hAnsi="Times New Roman"/>
                <w:iCs/>
                <w:sz w:val="24"/>
                <w:szCs w:val="24"/>
              </w:rPr>
              <w:t xml:space="preserve"> в диалогах на знакомые общие и профессиональные темы</w:t>
            </w:r>
            <w:r>
              <w:rPr>
                <w:rFonts w:ascii="Times New Roman" w:hAnsi="Times New Roman"/>
                <w:iCs/>
                <w:sz w:val="24"/>
                <w:szCs w:val="24"/>
              </w:rPr>
              <w:t>. С</w:t>
            </w:r>
            <w:r w:rsidRPr="00315F34">
              <w:rPr>
                <w:rFonts w:ascii="Times New Roman" w:hAnsi="Times New Roman"/>
                <w:iCs/>
                <w:sz w:val="24"/>
                <w:szCs w:val="24"/>
              </w:rPr>
              <w:t>троит простые высказывания о себе и о своей профессиональной деятельности</w:t>
            </w:r>
            <w:r>
              <w:rPr>
                <w:rFonts w:ascii="Times New Roman" w:hAnsi="Times New Roman"/>
                <w:iCs/>
                <w:sz w:val="24"/>
                <w:szCs w:val="24"/>
              </w:rPr>
              <w:t>. К</w:t>
            </w:r>
            <w:r w:rsidRPr="00315F34">
              <w:rPr>
                <w:rFonts w:ascii="Times New Roman" w:hAnsi="Times New Roman"/>
                <w:iCs/>
                <w:sz w:val="24"/>
                <w:szCs w:val="24"/>
              </w:rPr>
              <w:t>ратко обосновыва</w:t>
            </w:r>
            <w:r>
              <w:rPr>
                <w:rFonts w:ascii="Times New Roman" w:hAnsi="Times New Roman"/>
                <w:iCs/>
                <w:sz w:val="24"/>
                <w:szCs w:val="24"/>
              </w:rPr>
              <w:t>ет</w:t>
            </w:r>
            <w:r w:rsidRPr="00315F34">
              <w:rPr>
                <w:rFonts w:ascii="Times New Roman" w:hAnsi="Times New Roman"/>
                <w:iCs/>
                <w:sz w:val="24"/>
                <w:szCs w:val="24"/>
              </w:rPr>
              <w:t xml:space="preserve"> и объясня</w:t>
            </w:r>
            <w:r>
              <w:rPr>
                <w:rFonts w:ascii="Times New Roman" w:hAnsi="Times New Roman"/>
                <w:iCs/>
                <w:sz w:val="24"/>
                <w:szCs w:val="24"/>
              </w:rPr>
              <w:t>ет</w:t>
            </w:r>
            <w:r w:rsidRPr="00315F34">
              <w:rPr>
                <w:rFonts w:ascii="Times New Roman" w:hAnsi="Times New Roman"/>
                <w:iCs/>
                <w:sz w:val="24"/>
                <w:szCs w:val="24"/>
              </w:rPr>
              <w:t xml:space="preserve"> свои действия (текущие и планируемые)</w:t>
            </w:r>
            <w:r>
              <w:rPr>
                <w:rFonts w:ascii="Times New Roman" w:hAnsi="Times New Roman"/>
                <w:iCs/>
                <w:sz w:val="24"/>
                <w:szCs w:val="24"/>
              </w:rPr>
              <w:t>.</w:t>
            </w:r>
            <w:r w:rsidRPr="00315F34">
              <w:rPr>
                <w:rFonts w:ascii="Times New Roman" w:hAnsi="Times New Roman"/>
                <w:iCs/>
                <w:sz w:val="24"/>
                <w:szCs w:val="24"/>
              </w:rPr>
              <w:t xml:space="preserve"> </w:t>
            </w:r>
            <w:r>
              <w:rPr>
                <w:rFonts w:ascii="Times New Roman" w:hAnsi="Times New Roman"/>
                <w:iCs/>
                <w:sz w:val="24"/>
                <w:szCs w:val="24"/>
              </w:rPr>
              <w:t>П</w:t>
            </w:r>
            <w:r w:rsidRPr="00315F34">
              <w:rPr>
                <w:rFonts w:ascii="Times New Roman" w:hAnsi="Times New Roman"/>
                <w:iCs/>
                <w:sz w:val="24"/>
                <w:szCs w:val="24"/>
              </w:rPr>
              <w:t>и</w:t>
            </w:r>
            <w:r>
              <w:rPr>
                <w:rFonts w:ascii="Times New Roman" w:hAnsi="Times New Roman"/>
                <w:iCs/>
                <w:sz w:val="24"/>
                <w:szCs w:val="24"/>
              </w:rPr>
              <w:t>шет</w:t>
            </w:r>
            <w:r w:rsidRPr="00315F34">
              <w:rPr>
                <w:rFonts w:ascii="Times New Roman" w:hAnsi="Times New Roman"/>
                <w:iCs/>
                <w:sz w:val="24"/>
                <w:szCs w:val="24"/>
              </w:rPr>
              <w:t xml:space="preserve"> простые связные сообщения на знакомые или интересующие профессиональные темы</w:t>
            </w:r>
            <w:r>
              <w:rPr>
                <w:rFonts w:ascii="Times New Roman" w:hAnsi="Times New Roman"/>
                <w:iCs/>
                <w:sz w:val="24"/>
                <w:szCs w:val="24"/>
              </w:rPr>
              <w:t>.</w:t>
            </w:r>
          </w:p>
        </w:tc>
        <w:tc>
          <w:tcPr>
            <w:tcW w:w="2134" w:type="dxa"/>
            <w:tcBorders>
              <w:top w:val="single" w:sz="4" w:space="0" w:color="auto"/>
              <w:left w:val="single" w:sz="4" w:space="0" w:color="auto"/>
              <w:bottom w:val="single" w:sz="4" w:space="0" w:color="auto"/>
              <w:right w:val="single" w:sz="4" w:space="0" w:color="auto"/>
            </w:tcBorders>
          </w:tcPr>
          <w:p w:rsidR="00DE76B4" w:rsidRPr="007C1243" w:rsidRDefault="00DE76B4" w:rsidP="00B3698C">
            <w:pPr>
              <w:spacing w:after="0" w:line="240" w:lineRule="auto"/>
              <w:rPr>
                <w:rFonts w:ascii="Times New Roman" w:hAnsi="Times New Roman"/>
                <w:sz w:val="24"/>
                <w:szCs w:val="24"/>
              </w:rPr>
            </w:pPr>
            <w:r w:rsidRPr="007C1243">
              <w:rPr>
                <w:rFonts w:ascii="Times New Roman" w:hAnsi="Times New Roman"/>
                <w:sz w:val="24"/>
                <w:szCs w:val="24"/>
              </w:rPr>
              <w:t xml:space="preserve">Экспертное наблюдение выполнения </w:t>
            </w:r>
            <w:r>
              <w:rPr>
                <w:rFonts w:ascii="Times New Roman" w:hAnsi="Times New Roman"/>
                <w:sz w:val="24"/>
                <w:szCs w:val="24"/>
              </w:rPr>
              <w:t>учебно-</w:t>
            </w:r>
            <w:r w:rsidRPr="007C1243">
              <w:rPr>
                <w:rFonts w:ascii="Times New Roman" w:hAnsi="Times New Roman"/>
                <w:sz w:val="24"/>
                <w:szCs w:val="24"/>
              </w:rPr>
              <w:t>пр</w:t>
            </w:r>
            <w:r>
              <w:rPr>
                <w:rFonts w:ascii="Times New Roman" w:hAnsi="Times New Roman"/>
                <w:sz w:val="24"/>
                <w:szCs w:val="24"/>
              </w:rPr>
              <w:t>оизводственных</w:t>
            </w:r>
            <w:r w:rsidRPr="007C1243">
              <w:rPr>
                <w:rFonts w:ascii="Times New Roman" w:hAnsi="Times New Roman"/>
                <w:sz w:val="24"/>
                <w:szCs w:val="24"/>
              </w:rPr>
              <w:t xml:space="preserve"> работ</w:t>
            </w:r>
          </w:p>
        </w:tc>
      </w:tr>
    </w:tbl>
    <w:p w:rsidR="00B3698C" w:rsidRDefault="00B3698C" w:rsidP="00B3698C">
      <w:pPr>
        <w:spacing w:after="0" w:line="240" w:lineRule="auto"/>
        <w:jc w:val="center"/>
        <w:rPr>
          <w:rFonts w:ascii="Times New Roman" w:hAnsi="Times New Roman" w:cs="Times New Roman"/>
          <w:b/>
          <w:sz w:val="24"/>
          <w:szCs w:val="24"/>
        </w:rPr>
      </w:pPr>
    </w:p>
    <w:p w:rsidR="00470B70" w:rsidRDefault="00E537D8" w:rsidP="00B369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5</w:t>
      </w:r>
      <w:r w:rsidR="00470B70">
        <w:rPr>
          <w:rFonts w:ascii="Times New Roman" w:hAnsi="Times New Roman" w:cs="Times New Roman"/>
          <w:b/>
          <w:sz w:val="24"/>
          <w:szCs w:val="24"/>
        </w:rPr>
        <w:t>. КОНТРОЛЬНО-ОЦЕНОЧНЫЕ СРЕДСТВА</w:t>
      </w:r>
      <w:r w:rsidR="00B3698C">
        <w:rPr>
          <w:rFonts w:ascii="Times New Roman" w:hAnsi="Times New Roman" w:cs="Times New Roman"/>
          <w:b/>
          <w:sz w:val="24"/>
          <w:szCs w:val="24"/>
        </w:rPr>
        <w:t xml:space="preserve"> ПРОГРАММЫ УЧЕБНОЙ ПРАКТИКИ</w:t>
      </w:r>
    </w:p>
    <w:p w:rsidR="00B16B80" w:rsidRDefault="00B16B80" w:rsidP="00B3698C">
      <w:pPr>
        <w:spacing w:after="0" w:line="240" w:lineRule="auto"/>
        <w:jc w:val="center"/>
        <w:rPr>
          <w:rFonts w:ascii="Times New Roman" w:hAnsi="Times New Roman" w:cs="Times New Roman"/>
          <w:b/>
          <w:sz w:val="24"/>
          <w:szCs w:val="24"/>
        </w:rPr>
      </w:pPr>
    </w:p>
    <w:p w:rsidR="00470B70" w:rsidRPr="002F483F" w:rsidRDefault="00470B70" w:rsidP="00B3698C">
      <w:pPr>
        <w:spacing w:after="0" w:line="240" w:lineRule="auto"/>
        <w:jc w:val="center"/>
        <w:rPr>
          <w:rFonts w:ascii="Times New Roman" w:hAnsi="Times New Roman" w:cs="Times New Roman"/>
          <w:b/>
          <w:sz w:val="24"/>
          <w:szCs w:val="24"/>
        </w:rPr>
      </w:pPr>
      <w:r w:rsidRPr="002F483F">
        <w:rPr>
          <w:rFonts w:ascii="Times New Roman" w:hAnsi="Times New Roman" w:cs="Times New Roman"/>
          <w:b/>
          <w:sz w:val="24"/>
          <w:szCs w:val="24"/>
        </w:rPr>
        <w:t xml:space="preserve">Оценка </w:t>
      </w:r>
      <w:r w:rsidR="00B16B80">
        <w:rPr>
          <w:rFonts w:ascii="Times New Roman" w:hAnsi="Times New Roman" w:cs="Times New Roman"/>
          <w:b/>
          <w:sz w:val="24"/>
          <w:szCs w:val="24"/>
        </w:rPr>
        <w:t xml:space="preserve">освоения </w:t>
      </w:r>
      <w:r w:rsidRPr="002F483F">
        <w:rPr>
          <w:rFonts w:ascii="Times New Roman" w:hAnsi="Times New Roman" w:cs="Times New Roman"/>
          <w:b/>
          <w:sz w:val="24"/>
          <w:szCs w:val="24"/>
        </w:rPr>
        <w:t>учебной практик</w:t>
      </w:r>
      <w:r w:rsidR="00E537D8">
        <w:rPr>
          <w:rFonts w:ascii="Times New Roman" w:hAnsi="Times New Roman" w:cs="Times New Roman"/>
          <w:b/>
          <w:sz w:val="24"/>
          <w:szCs w:val="24"/>
        </w:rPr>
        <w:t>и</w:t>
      </w:r>
    </w:p>
    <w:p w:rsidR="00470B70" w:rsidRPr="002F483F" w:rsidRDefault="00470B70" w:rsidP="00B3698C">
      <w:pPr>
        <w:spacing w:after="0" w:line="240" w:lineRule="auto"/>
        <w:ind w:firstLine="709"/>
        <w:jc w:val="both"/>
        <w:rPr>
          <w:rFonts w:ascii="Times New Roman" w:hAnsi="Times New Roman" w:cs="Times New Roman"/>
          <w:sz w:val="24"/>
          <w:szCs w:val="24"/>
        </w:rPr>
      </w:pPr>
      <w:r w:rsidRPr="002F483F">
        <w:rPr>
          <w:rFonts w:ascii="Times New Roman" w:hAnsi="Times New Roman" w:cs="Times New Roman"/>
          <w:sz w:val="24"/>
          <w:szCs w:val="24"/>
        </w:rPr>
        <w:t xml:space="preserve">Целью оценки по учебной практике является оценка: </w:t>
      </w:r>
    </w:p>
    <w:p w:rsidR="00470B70" w:rsidRPr="002F483F" w:rsidRDefault="00470B70" w:rsidP="00B3698C">
      <w:pPr>
        <w:spacing w:after="0" w:line="240" w:lineRule="auto"/>
        <w:jc w:val="both"/>
        <w:rPr>
          <w:rFonts w:ascii="Times New Roman" w:hAnsi="Times New Roman" w:cs="Times New Roman"/>
          <w:sz w:val="24"/>
          <w:szCs w:val="24"/>
        </w:rPr>
      </w:pPr>
      <w:r w:rsidRPr="002F483F">
        <w:rPr>
          <w:rFonts w:ascii="Times New Roman" w:hAnsi="Times New Roman" w:cs="Times New Roman"/>
          <w:sz w:val="24"/>
          <w:szCs w:val="24"/>
        </w:rPr>
        <w:t xml:space="preserve">1) профессиональных и общих компетенций; </w:t>
      </w:r>
    </w:p>
    <w:p w:rsidR="00470B70" w:rsidRPr="002F483F" w:rsidRDefault="00470B70" w:rsidP="00B3698C">
      <w:pPr>
        <w:spacing w:after="0" w:line="240" w:lineRule="auto"/>
        <w:jc w:val="both"/>
        <w:rPr>
          <w:rFonts w:ascii="Times New Roman" w:hAnsi="Times New Roman" w:cs="Times New Roman"/>
          <w:sz w:val="24"/>
          <w:szCs w:val="24"/>
        </w:rPr>
      </w:pPr>
      <w:r w:rsidRPr="002F483F">
        <w:rPr>
          <w:rFonts w:ascii="Times New Roman" w:hAnsi="Times New Roman" w:cs="Times New Roman"/>
          <w:sz w:val="24"/>
          <w:szCs w:val="24"/>
        </w:rPr>
        <w:t>2) практическ</w:t>
      </w:r>
      <w:r>
        <w:rPr>
          <w:rFonts w:ascii="Times New Roman" w:hAnsi="Times New Roman" w:cs="Times New Roman"/>
          <w:sz w:val="24"/>
          <w:szCs w:val="24"/>
        </w:rPr>
        <w:t xml:space="preserve">их </w:t>
      </w:r>
      <w:r w:rsidRPr="002F483F">
        <w:rPr>
          <w:rFonts w:ascii="Times New Roman" w:hAnsi="Times New Roman" w:cs="Times New Roman"/>
          <w:sz w:val="24"/>
          <w:szCs w:val="24"/>
        </w:rPr>
        <w:t>умений.</w:t>
      </w:r>
    </w:p>
    <w:p w:rsidR="00470B70" w:rsidRPr="002F483F" w:rsidRDefault="00470B70" w:rsidP="00B3698C">
      <w:pPr>
        <w:spacing w:after="0" w:line="240" w:lineRule="auto"/>
        <w:ind w:firstLine="709"/>
        <w:jc w:val="both"/>
        <w:rPr>
          <w:rFonts w:ascii="Times New Roman" w:hAnsi="Times New Roman" w:cs="Times New Roman"/>
          <w:sz w:val="24"/>
          <w:szCs w:val="24"/>
        </w:rPr>
      </w:pPr>
      <w:r w:rsidRPr="002F483F">
        <w:rPr>
          <w:rFonts w:ascii="Times New Roman" w:hAnsi="Times New Roman" w:cs="Times New Roman"/>
          <w:sz w:val="24"/>
          <w:szCs w:val="24"/>
        </w:rPr>
        <w:t xml:space="preserve">Оценка по учебной практике выставляется на основании данных аттестационного листа (характеристики профессиональной деятельности обучающегося/студента на практике) с указанием видов работ, выполненных обучающимся во время практики, их объема, качества выполнения в соответствии с технологией и (или) требованиями организации, в которой проходила практика. </w:t>
      </w:r>
    </w:p>
    <w:p w:rsidR="00470B70" w:rsidRDefault="00470B70" w:rsidP="00B3698C">
      <w:pPr>
        <w:autoSpaceDE w:val="0"/>
        <w:autoSpaceDN w:val="0"/>
        <w:adjustRightInd w:val="0"/>
        <w:spacing w:after="0" w:line="240" w:lineRule="auto"/>
        <w:jc w:val="center"/>
        <w:rPr>
          <w:rFonts w:ascii="Times New Roman" w:hAnsi="Times New Roman" w:cs="Times New Roman"/>
          <w:color w:val="000000"/>
          <w:sz w:val="24"/>
          <w:szCs w:val="24"/>
        </w:rPr>
      </w:pPr>
      <w:r>
        <w:rPr>
          <w:rFonts w:ascii="Times New Roman" w:hAnsi="Times New Roman" w:cs="Times New Roman"/>
          <w:color w:val="000000"/>
          <w:sz w:val="24"/>
          <w:szCs w:val="24"/>
        </w:rPr>
        <w:t>Задание для проведения проверочной работы</w:t>
      </w:r>
    </w:p>
    <w:tbl>
      <w:tblPr>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0173"/>
      </w:tblGrid>
      <w:tr w:rsidR="00F061EB" w:rsidRPr="00470B70" w:rsidTr="00F061EB">
        <w:trPr>
          <w:trHeight w:val="332"/>
        </w:trPr>
        <w:tc>
          <w:tcPr>
            <w:tcW w:w="10173" w:type="dxa"/>
          </w:tcPr>
          <w:p w:rsidR="00F061EB" w:rsidRPr="00470B70" w:rsidRDefault="00F061EB" w:rsidP="00B3698C">
            <w:pPr>
              <w:autoSpaceDE w:val="0"/>
              <w:autoSpaceDN w:val="0"/>
              <w:adjustRightInd w:val="0"/>
              <w:spacing w:after="0" w:line="240" w:lineRule="auto"/>
              <w:rPr>
                <w:rFonts w:ascii="Times New Roman" w:hAnsi="Times New Roman" w:cs="Times New Roman"/>
                <w:b/>
                <w:bCs/>
                <w:color w:val="000000"/>
                <w:sz w:val="23"/>
                <w:szCs w:val="23"/>
              </w:rPr>
            </w:pPr>
            <w:r>
              <w:rPr>
                <w:rFonts w:ascii="Times New Roman" w:hAnsi="Times New Roman" w:cs="Times New Roman"/>
                <w:b/>
                <w:bCs/>
                <w:color w:val="000000"/>
                <w:sz w:val="23"/>
                <w:szCs w:val="23"/>
              </w:rPr>
              <w:t>Задание 1</w:t>
            </w:r>
            <w:r w:rsidR="00E537D8">
              <w:rPr>
                <w:rFonts w:ascii="Times New Roman" w:hAnsi="Times New Roman" w:cs="Times New Roman"/>
                <w:b/>
                <w:bCs/>
                <w:color w:val="000000"/>
                <w:sz w:val="23"/>
                <w:szCs w:val="23"/>
              </w:rPr>
              <w:t>.</w:t>
            </w:r>
            <w:r>
              <w:rPr>
                <w:rFonts w:ascii="Times New Roman" w:hAnsi="Times New Roman" w:cs="Times New Roman"/>
                <w:b/>
                <w:bCs/>
                <w:color w:val="000000"/>
                <w:sz w:val="23"/>
                <w:szCs w:val="23"/>
              </w:rPr>
              <w:t xml:space="preserve"> Электрооборудование</w:t>
            </w:r>
          </w:p>
        </w:tc>
      </w:tr>
      <w:tr w:rsidR="00F061EB" w:rsidRPr="00470B70" w:rsidTr="00F061EB">
        <w:trPr>
          <w:trHeight w:val="2534"/>
        </w:trPr>
        <w:tc>
          <w:tcPr>
            <w:tcW w:w="10173" w:type="dxa"/>
          </w:tcPr>
          <w:p w:rsidR="00F061EB" w:rsidRDefault="00F061EB" w:rsidP="00B3698C">
            <w:pPr>
              <w:autoSpaceDE w:val="0"/>
              <w:autoSpaceDN w:val="0"/>
              <w:adjustRightInd w:val="0"/>
              <w:spacing w:after="0" w:line="240" w:lineRule="auto"/>
              <w:jc w:val="both"/>
              <w:rPr>
                <w:rFonts w:ascii="Times New Roman" w:hAnsi="Times New Roman" w:cs="Times New Roman"/>
                <w:bCs/>
                <w:color w:val="000000"/>
                <w:sz w:val="23"/>
                <w:szCs w:val="23"/>
              </w:rPr>
            </w:pPr>
            <w:r>
              <w:rPr>
                <w:rFonts w:ascii="Times New Roman" w:hAnsi="Times New Roman" w:cs="Times New Roman"/>
                <w:b/>
                <w:bCs/>
                <w:color w:val="000000"/>
                <w:sz w:val="23"/>
                <w:szCs w:val="23"/>
              </w:rPr>
              <w:t>О</w:t>
            </w:r>
            <w:r w:rsidRPr="00470B70">
              <w:rPr>
                <w:rFonts w:ascii="Times New Roman" w:hAnsi="Times New Roman" w:cs="Times New Roman"/>
                <w:b/>
                <w:bCs/>
                <w:color w:val="000000"/>
                <w:sz w:val="23"/>
                <w:szCs w:val="23"/>
              </w:rPr>
              <w:t>писание</w:t>
            </w:r>
            <w:r>
              <w:rPr>
                <w:rFonts w:ascii="Times New Roman" w:hAnsi="Times New Roman" w:cs="Times New Roman"/>
                <w:b/>
                <w:bCs/>
                <w:color w:val="000000"/>
                <w:sz w:val="23"/>
                <w:szCs w:val="23"/>
              </w:rPr>
              <w:t>:</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Pr>
                <w:rFonts w:ascii="Times New Roman" w:hAnsi="Times New Roman" w:cs="Times New Roman"/>
                <w:bCs/>
                <w:color w:val="000000"/>
                <w:sz w:val="23"/>
                <w:szCs w:val="23"/>
              </w:rPr>
              <w:t xml:space="preserve">1. </w:t>
            </w:r>
            <w:r w:rsidRPr="00470B70">
              <w:rPr>
                <w:rFonts w:ascii="Times New Roman" w:hAnsi="Times New Roman" w:cs="Times New Roman"/>
                <w:bCs/>
                <w:color w:val="000000"/>
                <w:sz w:val="23"/>
                <w:szCs w:val="23"/>
              </w:rPr>
              <w:t xml:space="preserve">Ежесменное техническое обслуживание трактора; </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2.</w:t>
            </w:r>
            <w:r w:rsidRPr="00470B70">
              <w:rPr>
                <w:rFonts w:ascii="Times New Roman" w:hAnsi="Times New Roman" w:cs="Times New Roman"/>
                <w:bCs/>
                <w:color w:val="000000"/>
                <w:sz w:val="23"/>
                <w:szCs w:val="23"/>
              </w:rPr>
              <w:t xml:space="preserve">Пуск двигателя и диагностирование его работы по показаниям контрольно- измерительных приборов трактора, цвету выхлопных газов и характеру (звуку) работы; </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3.</w:t>
            </w:r>
            <w:r w:rsidRPr="00470B70">
              <w:rPr>
                <w:rFonts w:ascii="Times New Roman" w:hAnsi="Times New Roman" w:cs="Times New Roman"/>
                <w:bCs/>
                <w:color w:val="000000"/>
                <w:sz w:val="23"/>
                <w:szCs w:val="23"/>
              </w:rPr>
              <w:t xml:space="preserve">Определение и устранение неисправностей в системе запуска двигателя; </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4.</w:t>
            </w:r>
            <w:r w:rsidRPr="00470B70">
              <w:rPr>
                <w:rFonts w:ascii="Times New Roman" w:hAnsi="Times New Roman" w:cs="Times New Roman"/>
                <w:bCs/>
                <w:color w:val="000000"/>
                <w:sz w:val="23"/>
                <w:szCs w:val="23"/>
              </w:rPr>
              <w:t xml:space="preserve">Запуск двигателя и диагностирование его работы с помощью диагностического сканера; </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5.</w:t>
            </w:r>
            <w:r w:rsidRPr="00470B70">
              <w:rPr>
                <w:rFonts w:ascii="Times New Roman" w:hAnsi="Times New Roman" w:cs="Times New Roman"/>
                <w:bCs/>
                <w:color w:val="000000"/>
                <w:sz w:val="23"/>
                <w:szCs w:val="23"/>
              </w:rPr>
              <w:t xml:space="preserve">Определение и устранение обнаруженных неисправностей в работе двигателя; </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6.</w:t>
            </w:r>
            <w:r w:rsidRPr="00470B70">
              <w:rPr>
                <w:rFonts w:ascii="Times New Roman" w:hAnsi="Times New Roman" w:cs="Times New Roman"/>
                <w:bCs/>
                <w:color w:val="000000"/>
                <w:sz w:val="23"/>
                <w:szCs w:val="23"/>
              </w:rPr>
              <w:t xml:space="preserve">Проведение тестов технического состояния двигателя; </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7.</w:t>
            </w:r>
            <w:r w:rsidRPr="00470B70">
              <w:rPr>
                <w:rFonts w:ascii="Times New Roman" w:hAnsi="Times New Roman" w:cs="Times New Roman"/>
                <w:bCs/>
                <w:color w:val="000000"/>
                <w:sz w:val="23"/>
                <w:szCs w:val="23"/>
              </w:rPr>
              <w:t xml:space="preserve">Поиск и устранение неисправностей приборов освещения, световой и звуковой сигнализации трактора; </w:t>
            </w:r>
          </w:p>
          <w:p w:rsidR="00F061EB" w:rsidRPr="00F061EB"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F061EB">
              <w:rPr>
                <w:rFonts w:ascii="Times New Roman" w:hAnsi="Times New Roman" w:cs="Times New Roman"/>
                <w:color w:val="000000"/>
                <w:sz w:val="23"/>
                <w:szCs w:val="23"/>
              </w:rPr>
              <w:t>8.</w:t>
            </w:r>
            <w:r w:rsidRPr="00470B70">
              <w:rPr>
                <w:rFonts w:ascii="Times New Roman" w:hAnsi="Times New Roman" w:cs="Times New Roman"/>
                <w:bCs/>
                <w:color w:val="000000"/>
                <w:sz w:val="23"/>
                <w:szCs w:val="23"/>
              </w:rPr>
              <w:t xml:space="preserve">Документальное оформление результатов своей работы. </w:t>
            </w:r>
          </w:p>
        </w:tc>
      </w:tr>
      <w:tr w:rsidR="00F061EB" w:rsidRPr="00470B70" w:rsidTr="00F061EB">
        <w:trPr>
          <w:trHeight w:val="358"/>
        </w:trPr>
        <w:tc>
          <w:tcPr>
            <w:tcW w:w="10173" w:type="dxa"/>
          </w:tcPr>
          <w:p w:rsidR="00F061EB" w:rsidRPr="00F061EB"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
                <w:bCs/>
                <w:color w:val="000000"/>
                <w:sz w:val="23"/>
                <w:szCs w:val="23"/>
              </w:rPr>
              <w:t>Расходные материалы</w:t>
            </w:r>
            <w:r>
              <w:rPr>
                <w:rFonts w:ascii="Times New Roman" w:hAnsi="Times New Roman" w:cs="Times New Roman"/>
                <w:b/>
                <w:bCs/>
                <w:color w:val="000000"/>
                <w:sz w:val="23"/>
                <w:szCs w:val="23"/>
              </w:rPr>
              <w:t>:</w:t>
            </w:r>
            <w:r w:rsidR="00E537D8">
              <w:rPr>
                <w:rFonts w:ascii="Times New Roman" w:hAnsi="Times New Roman" w:cs="Times New Roman"/>
                <w:b/>
                <w:bCs/>
                <w:color w:val="000000"/>
                <w:sz w:val="23"/>
                <w:szCs w:val="23"/>
              </w:rPr>
              <w:t xml:space="preserve"> </w:t>
            </w:r>
            <w:r w:rsidRPr="00470B70">
              <w:rPr>
                <w:rFonts w:ascii="Times New Roman" w:hAnsi="Times New Roman" w:cs="Times New Roman"/>
                <w:bCs/>
                <w:color w:val="000000"/>
                <w:sz w:val="23"/>
                <w:szCs w:val="23"/>
              </w:rPr>
              <w:t xml:space="preserve">Дизельное топливо; </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 xml:space="preserve">Электролампы для приборов освещения и световой сигнализации трактора; </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 xml:space="preserve">Предохранители электрических цепей трактора; </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 xml:space="preserve">Реле включения мощных потребителей тока в электрооборудовании трактора; </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 xml:space="preserve">Датчики электронных систем управления двигателем; </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 xml:space="preserve">Изолированные электропровода различного сечения длиной до 0,5 метра; </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 xml:space="preserve">Наждачная бумага; </w:t>
            </w:r>
          </w:p>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3"/>
                <w:szCs w:val="23"/>
              </w:rPr>
            </w:pPr>
            <w:r w:rsidRPr="00470B70">
              <w:rPr>
                <w:rFonts w:ascii="Times New Roman" w:hAnsi="Times New Roman" w:cs="Times New Roman"/>
                <w:bCs/>
                <w:color w:val="000000"/>
                <w:sz w:val="23"/>
                <w:szCs w:val="23"/>
              </w:rPr>
              <w:t>Изоляционная лента.</w:t>
            </w:r>
          </w:p>
        </w:tc>
      </w:tr>
      <w:tr w:rsidR="00F061EB" w:rsidRPr="00470B70" w:rsidTr="00B16B80">
        <w:trPr>
          <w:trHeight w:val="1096"/>
        </w:trPr>
        <w:tc>
          <w:tcPr>
            <w:tcW w:w="10173" w:type="dxa"/>
          </w:tcPr>
          <w:p w:rsidR="00F061EB" w:rsidRPr="00470B70" w:rsidRDefault="00F061EB" w:rsidP="00B3698C">
            <w:pPr>
              <w:autoSpaceDE w:val="0"/>
              <w:autoSpaceDN w:val="0"/>
              <w:adjustRightInd w:val="0"/>
              <w:spacing w:after="0" w:line="240" w:lineRule="auto"/>
              <w:jc w:val="both"/>
              <w:rPr>
                <w:rFonts w:ascii="Times New Roman" w:hAnsi="Times New Roman" w:cs="Times New Roman"/>
                <w:color w:val="000000"/>
                <w:sz w:val="24"/>
                <w:szCs w:val="24"/>
              </w:rPr>
            </w:pPr>
            <w:r w:rsidRPr="00470B70">
              <w:rPr>
                <w:rFonts w:ascii="Times New Roman" w:hAnsi="Times New Roman" w:cs="Times New Roman"/>
                <w:b/>
                <w:bCs/>
                <w:color w:val="000000"/>
                <w:sz w:val="23"/>
                <w:szCs w:val="23"/>
              </w:rPr>
              <w:lastRenderedPageBreak/>
              <w:t>Специальное оборудование</w:t>
            </w:r>
            <w:r>
              <w:rPr>
                <w:rFonts w:ascii="Times New Roman" w:hAnsi="Times New Roman" w:cs="Times New Roman"/>
                <w:b/>
                <w:bCs/>
                <w:color w:val="000000"/>
                <w:sz w:val="23"/>
                <w:szCs w:val="23"/>
              </w:rPr>
              <w:t>:</w:t>
            </w:r>
            <w:r w:rsidR="00B16B80">
              <w:rPr>
                <w:rFonts w:ascii="Times New Roman" w:hAnsi="Times New Roman" w:cs="Times New Roman"/>
                <w:b/>
                <w:bCs/>
                <w:color w:val="000000"/>
                <w:sz w:val="23"/>
                <w:szCs w:val="23"/>
              </w:rPr>
              <w:t xml:space="preserve"> </w:t>
            </w:r>
            <w:proofErr w:type="spellStart"/>
            <w:r w:rsidRPr="00470B70">
              <w:rPr>
                <w:rFonts w:ascii="Times New Roman" w:hAnsi="Times New Roman" w:cs="Times New Roman"/>
                <w:bCs/>
                <w:color w:val="000000"/>
                <w:sz w:val="23"/>
                <w:szCs w:val="23"/>
              </w:rPr>
              <w:t>Мультиметр</w:t>
            </w:r>
            <w:proofErr w:type="spellEnd"/>
            <w:r w:rsidRPr="00470B70">
              <w:rPr>
                <w:rFonts w:ascii="Times New Roman" w:hAnsi="Times New Roman" w:cs="Times New Roman"/>
                <w:bCs/>
                <w:color w:val="000000"/>
                <w:sz w:val="23"/>
                <w:szCs w:val="23"/>
              </w:rPr>
              <w:t xml:space="preserve"> для проверки характеристик электрических цепей; Пробник автомобильный (контрольная лампа)</w:t>
            </w:r>
            <w:r w:rsidR="00B16B80">
              <w:rPr>
                <w:rFonts w:ascii="Times New Roman" w:hAnsi="Times New Roman" w:cs="Times New Roman"/>
                <w:bCs/>
                <w:color w:val="000000"/>
                <w:sz w:val="23"/>
                <w:szCs w:val="23"/>
              </w:rPr>
              <w:t xml:space="preserve">, </w:t>
            </w:r>
            <w:r w:rsidRPr="00F061EB">
              <w:rPr>
                <w:rFonts w:ascii="Times New Roman" w:hAnsi="Times New Roman" w:cs="Times New Roman"/>
                <w:bCs/>
                <w:color w:val="000000"/>
                <w:sz w:val="23"/>
                <w:szCs w:val="23"/>
              </w:rPr>
              <w:t xml:space="preserve">Нагрузочная вилка для АКБ </w:t>
            </w:r>
            <w:r w:rsidR="00B16B80">
              <w:rPr>
                <w:rFonts w:ascii="Times New Roman" w:hAnsi="Times New Roman" w:cs="Times New Roman"/>
                <w:bCs/>
                <w:color w:val="000000"/>
                <w:sz w:val="23"/>
                <w:szCs w:val="23"/>
              </w:rPr>
              <w:t xml:space="preserve">, </w:t>
            </w:r>
            <w:r w:rsidRPr="00F061EB">
              <w:rPr>
                <w:rFonts w:ascii="Times New Roman" w:hAnsi="Times New Roman" w:cs="Times New Roman"/>
                <w:bCs/>
                <w:color w:val="000000"/>
                <w:sz w:val="23"/>
                <w:szCs w:val="23"/>
              </w:rPr>
              <w:t xml:space="preserve">Диагностический сканер (универсальный или для соответствующей модели трактора) с проводами для подключения к диагностическому разъёму трактора и к ноутбуку </w:t>
            </w:r>
            <w:r w:rsidR="00B16B80">
              <w:rPr>
                <w:rFonts w:ascii="Times New Roman" w:hAnsi="Times New Roman" w:cs="Times New Roman"/>
                <w:bCs/>
                <w:color w:val="000000"/>
                <w:sz w:val="23"/>
                <w:szCs w:val="23"/>
              </w:rPr>
              <w:t xml:space="preserve">, </w:t>
            </w:r>
            <w:r w:rsidRPr="00F061EB">
              <w:rPr>
                <w:rFonts w:ascii="Times New Roman" w:hAnsi="Times New Roman" w:cs="Times New Roman"/>
                <w:bCs/>
                <w:color w:val="000000"/>
                <w:sz w:val="23"/>
                <w:szCs w:val="23"/>
              </w:rPr>
              <w:t>Ноутбук</w:t>
            </w:r>
          </w:p>
        </w:tc>
      </w:tr>
      <w:tr w:rsidR="00F061EB" w:rsidRPr="00470B70" w:rsidTr="003B3343">
        <w:trPr>
          <w:trHeight w:val="327"/>
        </w:trPr>
        <w:tc>
          <w:tcPr>
            <w:tcW w:w="10173" w:type="dxa"/>
          </w:tcPr>
          <w:p w:rsidR="00F061EB" w:rsidRPr="00470B70" w:rsidRDefault="00F061EB" w:rsidP="00B3698C">
            <w:pPr>
              <w:pStyle w:val="Default"/>
              <w:rPr>
                <w:rFonts w:eastAsiaTheme="minorEastAsia"/>
                <w:b/>
              </w:rPr>
            </w:pPr>
            <w:r w:rsidRPr="00F061EB">
              <w:rPr>
                <w:b/>
              </w:rPr>
              <w:t>Задание 2</w:t>
            </w:r>
            <w:r w:rsidR="00E537D8">
              <w:rPr>
                <w:b/>
              </w:rPr>
              <w:t>.</w:t>
            </w:r>
            <w:r w:rsidRPr="00F061EB">
              <w:rPr>
                <w:b/>
              </w:rPr>
              <w:t xml:space="preserve"> </w:t>
            </w:r>
            <w:r w:rsidRPr="00F061EB">
              <w:rPr>
                <w:b/>
                <w:szCs w:val="22"/>
              </w:rPr>
              <w:t>Механический привод</w:t>
            </w:r>
          </w:p>
        </w:tc>
      </w:tr>
      <w:tr w:rsidR="00F061EB" w:rsidRPr="00470B70" w:rsidTr="003B3343">
        <w:trPr>
          <w:trHeight w:val="144"/>
        </w:trPr>
        <w:tc>
          <w:tcPr>
            <w:tcW w:w="10173" w:type="dxa"/>
          </w:tcPr>
          <w:p w:rsidR="00F061EB" w:rsidRDefault="00F061EB" w:rsidP="00B3698C">
            <w:pPr>
              <w:autoSpaceDE w:val="0"/>
              <w:autoSpaceDN w:val="0"/>
              <w:adjustRightInd w:val="0"/>
              <w:spacing w:after="0" w:line="240" w:lineRule="auto"/>
              <w:rPr>
                <w:rFonts w:ascii="Times New Roman" w:hAnsi="Times New Roman" w:cs="Times New Roman"/>
                <w:bCs/>
                <w:color w:val="000000"/>
                <w:sz w:val="23"/>
                <w:szCs w:val="23"/>
              </w:rPr>
            </w:pPr>
            <w:r>
              <w:rPr>
                <w:rFonts w:ascii="Times New Roman" w:hAnsi="Times New Roman" w:cs="Times New Roman"/>
                <w:b/>
                <w:bCs/>
                <w:color w:val="000000"/>
                <w:sz w:val="23"/>
                <w:szCs w:val="23"/>
              </w:rPr>
              <w:t>О</w:t>
            </w:r>
            <w:r w:rsidRPr="00470B70">
              <w:rPr>
                <w:rFonts w:ascii="Times New Roman" w:hAnsi="Times New Roman" w:cs="Times New Roman"/>
                <w:b/>
                <w:bCs/>
                <w:color w:val="000000"/>
                <w:sz w:val="23"/>
                <w:szCs w:val="23"/>
              </w:rPr>
              <w:t>писание</w:t>
            </w:r>
            <w:r>
              <w:rPr>
                <w:rFonts w:ascii="Times New Roman" w:hAnsi="Times New Roman" w:cs="Times New Roman"/>
                <w:b/>
                <w:bCs/>
                <w:color w:val="000000"/>
                <w:sz w:val="23"/>
                <w:szCs w:val="23"/>
              </w:rPr>
              <w:t>:</w:t>
            </w:r>
          </w:p>
          <w:p w:rsidR="00F061EB" w:rsidRPr="00F061EB" w:rsidRDefault="00F061EB" w:rsidP="00B3698C">
            <w:pPr>
              <w:autoSpaceDE w:val="0"/>
              <w:autoSpaceDN w:val="0"/>
              <w:adjustRightInd w:val="0"/>
              <w:spacing w:after="0" w:line="240" w:lineRule="auto"/>
              <w:rPr>
                <w:rFonts w:ascii="Times New Roman" w:hAnsi="Times New Roman" w:cs="Times New Roman"/>
                <w:color w:val="000000"/>
                <w:sz w:val="23"/>
                <w:szCs w:val="23"/>
              </w:rPr>
            </w:pPr>
            <w:r>
              <w:rPr>
                <w:rFonts w:ascii="Times New Roman" w:hAnsi="Times New Roman" w:cs="Times New Roman"/>
                <w:bCs/>
                <w:color w:val="000000"/>
                <w:sz w:val="23"/>
                <w:szCs w:val="23"/>
              </w:rPr>
              <w:t xml:space="preserve">1. </w:t>
            </w:r>
            <w:r w:rsidRPr="00F061EB">
              <w:rPr>
                <w:rFonts w:ascii="Times New Roman" w:hAnsi="Times New Roman" w:cs="Times New Roman"/>
                <w:bCs/>
                <w:color w:val="000000"/>
                <w:sz w:val="23"/>
                <w:szCs w:val="23"/>
              </w:rPr>
              <w:t xml:space="preserve">Ежесменное техническое обслуживание трактора; </w:t>
            </w:r>
          </w:p>
          <w:p w:rsidR="00F061EB" w:rsidRPr="00F061EB" w:rsidRDefault="00F061EB" w:rsidP="00B3698C">
            <w:pPr>
              <w:autoSpaceDE w:val="0"/>
              <w:autoSpaceDN w:val="0"/>
              <w:adjustRightInd w:val="0"/>
              <w:spacing w:after="0" w:line="240" w:lineRule="auto"/>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2. </w:t>
            </w:r>
            <w:r w:rsidRPr="00F061EB">
              <w:rPr>
                <w:rFonts w:ascii="Times New Roman" w:hAnsi="Times New Roman" w:cs="Times New Roman"/>
                <w:bCs/>
                <w:color w:val="000000"/>
                <w:sz w:val="23"/>
                <w:szCs w:val="23"/>
              </w:rPr>
              <w:t xml:space="preserve">Пуск двигателя и диагностирование его работы по показаниям контрольно- измерительных приборов трактора, цвету выхлопных газов и характеру (звуку) работы; </w:t>
            </w:r>
          </w:p>
          <w:p w:rsidR="00F061EB" w:rsidRPr="00F061EB" w:rsidRDefault="00F061EB" w:rsidP="00B3698C">
            <w:pPr>
              <w:autoSpaceDE w:val="0"/>
              <w:autoSpaceDN w:val="0"/>
              <w:adjustRightInd w:val="0"/>
              <w:spacing w:after="0" w:line="240" w:lineRule="auto"/>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3. </w:t>
            </w:r>
            <w:r w:rsidRPr="00F061EB">
              <w:rPr>
                <w:rFonts w:ascii="Times New Roman" w:hAnsi="Times New Roman" w:cs="Times New Roman"/>
                <w:bCs/>
                <w:color w:val="000000"/>
                <w:sz w:val="23"/>
                <w:szCs w:val="23"/>
              </w:rPr>
              <w:t xml:space="preserve">Подготовка трактора к работе с пресс-подборщиком; </w:t>
            </w:r>
          </w:p>
          <w:p w:rsidR="00F061EB" w:rsidRPr="00F061EB" w:rsidRDefault="00F061EB" w:rsidP="00B3698C">
            <w:pPr>
              <w:autoSpaceDE w:val="0"/>
              <w:autoSpaceDN w:val="0"/>
              <w:adjustRightInd w:val="0"/>
              <w:spacing w:after="0" w:line="240" w:lineRule="auto"/>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4. </w:t>
            </w:r>
            <w:r w:rsidRPr="00F061EB">
              <w:rPr>
                <w:rFonts w:ascii="Times New Roman" w:hAnsi="Times New Roman" w:cs="Times New Roman"/>
                <w:bCs/>
                <w:color w:val="000000"/>
                <w:sz w:val="23"/>
                <w:szCs w:val="23"/>
              </w:rPr>
              <w:t xml:space="preserve">Ежесменное техническое обслуживание пресс-подборщика; </w:t>
            </w:r>
          </w:p>
          <w:p w:rsidR="00F061EB" w:rsidRPr="00F061EB" w:rsidRDefault="00F061EB" w:rsidP="00B3698C">
            <w:pPr>
              <w:autoSpaceDE w:val="0"/>
              <w:autoSpaceDN w:val="0"/>
              <w:adjustRightInd w:val="0"/>
              <w:spacing w:after="0" w:line="240" w:lineRule="auto"/>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5. </w:t>
            </w:r>
            <w:r w:rsidRPr="00F061EB">
              <w:rPr>
                <w:rFonts w:ascii="Times New Roman" w:hAnsi="Times New Roman" w:cs="Times New Roman"/>
                <w:bCs/>
                <w:color w:val="000000"/>
                <w:sz w:val="23"/>
                <w:szCs w:val="23"/>
              </w:rPr>
              <w:t xml:space="preserve">Устранение неисправностей пресс-подборщика; </w:t>
            </w:r>
          </w:p>
          <w:p w:rsidR="00F061EB" w:rsidRPr="00F061EB" w:rsidRDefault="00F061EB" w:rsidP="00B3698C">
            <w:pPr>
              <w:autoSpaceDE w:val="0"/>
              <w:autoSpaceDN w:val="0"/>
              <w:adjustRightInd w:val="0"/>
              <w:spacing w:after="0" w:line="240" w:lineRule="auto"/>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6. </w:t>
            </w:r>
            <w:r w:rsidRPr="00F061EB">
              <w:rPr>
                <w:rFonts w:ascii="Times New Roman" w:hAnsi="Times New Roman" w:cs="Times New Roman"/>
                <w:bCs/>
                <w:color w:val="000000"/>
                <w:sz w:val="23"/>
                <w:szCs w:val="23"/>
              </w:rPr>
              <w:t xml:space="preserve">Составление машинно-тракторного агрегата; </w:t>
            </w:r>
          </w:p>
          <w:p w:rsidR="00F061EB" w:rsidRPr="00F061EB" w:rsidRDefault="00F061EB" w:rsidP="00B3698C">
            <w:pPr>
              <w:autoSpaceDE w:val="0"/>
              <w:autoSpaceDN w:val="0"/>
              <w:adjustRightInd w:val="0"/>
              <w:spacing w:after="0" w:line="240" w:lineRule="auto"/>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7. </w:t>
            </w:r>
            <w:r w:rsidRPr="00F061EB">
              <w:rPr>
                <w:rFonts w:ascii="Times New Roman" w:hAnsi="Times New Roman" w:cs="Times New Roman"/>
                <w:bCs/>
                <w:color w:val="000000"/>
                <w:sz w:val="23"/>
                <w:szCs w:val="23"/>
              </w:rPr>
              <w:t xml:space="preserve">Регулировки пресс-подборщика; </w:t>
            </w:r>
          </w:p>
          <w:p w:rsidR="00F061EB" w:rsidRPr="00F061EB" w:rsidRDefault="00F061EB" w:rsidP="00B3698C">
            <w:pPr>
              <w:autoSpaceDE w:val="0"/>
              <w:autoSpaceDN w:val="0"/>
              <w:adjustRightInd w:val="0"/>
              <w:spacing w:after="0" w:line="240" w:lineRule="auto"/>
              <w:rPr>
                <w:rFonts w:ascii="Times New Roman" w:hAnsi="Times New Roman" w:cs="Times New Roman"/>
                <w:bCs/>
                <w:color w:val="000000"/>
                <w:sz w:val="23"/>
                <w:szCs w:val="23"/>
              </w:rPr>
            </w:pPr>
            <w:r>
              <w:rPr>
                <w:rFonts w:ascii="Times New Roman" w:hAnsi="Times New Roman" w:cs="Times New Roman"/>
                <w:bCs/>
                <w:color w:val="000000"/>
                <w:sz w:val="23"/>
                <w:szCs w:val="23"/>
              </w:rPr>
              <w:t xml:space="preserve">8. </w:t>
            </w:r>
            <w:r w:rsidRPr="00F061EB">
              <w:rPr>
                <w:rFonts w:ascii="Times New Roman" w:hAnsi="Times New Roman" w:cs="Times New Roman"/>
                <w:bCs/>
                <w:color w:val="000000"/>
                <w:sz w:val="23"/>
                <w:szCs w:val="23"/>
              </w:rPr>
              <w:t xml:space="preserve">Проверка работы механизмов пресс-подборщика; </w:t>
            </w:r>
          </w:p>
          <w:p w:rsidR="00F061EB" w:rsidRDefault="00F061EB" w:rsidP="00B3698C">
            <w:pPr>
              <w:autoSpaceDE w:val="0"/>
              <w:autoSpaceDN w:val="0"/>
              <w:adjustRightInd w:val="0"/>
              <w:spacing w:after="0" w:line="240" w:lineRule="auto"/>
            </w:pPr>
            <w:r>
              <w:rPr>
                <w:rFonts w:ascii="Times New Roman" w:hAnsi="Times New Roman" w:cs="Times New Roman"/>
                <w:bCs/>
                <w:color w:val="000000"/>
                <w:sz w:val="23"/>
                <w:szCs w:val="23"/>
              </w:rPr>
              <w:t xml:space="preserve">9. </w:t>
            </w:r>
            <w:r w:rsidRPr="00F061EB">
              <w:rPr>
                <w:rFonts w:ascii="Times New Roman" w:hAnsi="Times New Roman" w:cs="Times New Roman"/>
                <w:bCs/>
                <w:color w:val="000000"/>
                <w:sz w:val="23"/>
                <w:szCs w:val="23"/>
              </w:rPr>
              <w:t>Документальное оформление результатов своей работы</w:t>
            </w:r>
          </w:p>
        </w:tc>
      </w:tr>
      <w:tr w:rsidR="00F061EB" w:rsidRPr="00470B70" w:rsidTr="00F061EB">
        <w:trPr>
          <w:trHeight w:val="502"/>
        </w:trPr>
        <w:tc>
          <w:tcPr>
            <w:tcW w:w="10173" w:type="dxa"/>
          </w:tcPr>
          <w:p w:rsidR="00F061EB" w:rsidRPr="00F061EB" w:rsidRDefault="00F061EB" w:rsidP="00B3698C">
            <w:pPr>
              <w:autoSpaceDE w:val="0"/>
              <w:autoSpaceDN w:val="0"/>
              <w:adjustRightInd w:val="0"/>
              <w:spacing w:after="0" w:line="240" w:lineRule="auto"/>
              <w:jc w:val="both"/>
              <w:rPr>
                <w:rFonts w:ascii="Times New Roman" w:hAnsi="Times New Roman" w:cs="Times New Roman"/>
                <w:color w:val="000000"/>
                <w:sz w:val="24"/>
                <w:szCs w:val="24"/>
              </w:rPr>
            </w:pPr>
            <w:r w:rsidRPr="00470B70">
              <w:rPr>
                <w:rFonts w:ascii="Times New Roman" w:hAnsi="Times New Roman" w:cs="Times New Roman"/>
                <w:b/>
                <w:bCs/>
                <w:color w:val="000000"/>
                <w:sz w:val="23"/>
                <w:szCs w:val="23"/>
              </w:rPr>
              <w:t>Расходные материалы</w:t>
            </w:r>
            <w:r>
              <w:rPr>
                <w:rFonts w:ascii="Times New Roman" w:hAnsi="Times New Roman" w:cs="Times New Roman"/>
                <w:b/>
                <w:bCs/>
                <w:color w:val="000000"/>
                <w:sz w:val="23"/>
                <w:szCs w:val="23"/>
              </w:rPr>
              <w:t>:</w:t>
            </w:r>
            <w:r w:rsidR="00A53819">
              <w:rPr>
                <w:rFonts w:ascii="Times New Roman" w:hAnsi="Times New Roman" w:cs="Times New Roman"/>
                <w:b/>
                <w:bCs/>
                <w:color w:val="000000"/>
                <w:sz w:val="23"/>
                <w:szCs w:val="23"/>
              </w:rPr>
              <w:t xml:space="preserve"> </w:t>
            </w:r>
            <w:r w:rsidRPr="00F061EB">
              <w:rPr>
                <w:rFonts w:ascii="Times New Roman" w:hAnsi="Times New Roman" w:cs="Times New Roman"/>
                <w:bCs/>
                <w:color w:val="000000"/>
                <w:sz w:val="23"/>
                <w:szCs w:val="23"/>
              </w:rPr>
              <w:t>Дизельное топливо; Масло для гидравлических систем;</w:t>
            </w:r>
            <w:r w:rsidR="00A53819">
              <w:rPr>
                <w:rFonts w:ascii="Times New Roman" w:hAnsi="Times New Roman" w:cs="Times New Roman"/>
                <w:bCs/>
                <w:color w:val="000000"/>
                <w:sz w:val="23"/>
                <w:szCs w:val="23"/>
              </w:rPr>
              <w:t xml:space="preserve"> </w:t>
            </w:r>
            <w:r w:rsidRPr="00F061EB">
              <w:rPr>
                <w:rFonts w:ascii="Times New Roman" w:hAnsi="Times New Roman" w:cs="Times New Roman"/>
                <w:bCs/>
                <w:color w:val="000000"/>
                <w:sz w:val="23"/>
                <w:szCs w:val="23"/>
              </w:rPr>
              <w:t>Консистентная смазка;</w:t>
            </w:r>
            <w:r w:rsidR="00A53819">
              <w:rPr>
                <w:rFonts w:ascii="Times New Roman" w:hAnsi="Times New Roman" w:cs="Times New Roman"/>
                <w:bCs/>
                <w:color w:val="000000"/>
                <w:sz w:val="23"/>
                <w:szCs w:val="23"/>
              </w:rPr>
              <w:t xml:space="preserve"> </w:t>
            </w:r>
            <w:r w:rsidRPr="00F061EB">
              <w:rPr>
                <w:rFonts w:ascii="Times New Roman" w:hAnsi="Times New Roman" w:cs="Times New Roman"/>
                <w:bCs/>
                <w:color w:val="000000"/>
                <w:sz w:val="23"/>
                <w:szCs w:val="23"/>
              </w:rPr>
              <w:t>Шпагат для обматывания рулонов;</w:t>
            </w:r>
            <w:r w:rsidR="00A53819">
              <w:rPr>
                <w:rFonts w:ascii="Times New Roman" w:hAnsi="Times New Roman" w:cs="Times New Roman"/>
                <w:bCs/>
                <w:color w:val="000000"/>
                <w:sz w:val="23"/>
                <w:szCs w:val="23"/>
              </w:rPr>
              <w:t xml:space="preserve"> </w:t>
            </w:r>
            <w:r w:rsidRPr="00F061EB">
              <w:rPr>
                <w:rFonts w:ascii="Times New Roman" w:hAnsi="Times New Roman" w:cs="Times New Roman"/>
                <w:bCs/>
                <w:color w:val="000000"/>
                <w:sz w:val="23"/>
                <w:szCs w:val="23"/>
              </w:rPr>
              <w:t>Ножи механизма обрезки шпагата</w:t>
            </w:r>
          </w:p>
        </w:tc>
      </w:tr>
      <w:tr w:rsidR="00F061EB" w:rsidRPr="00470B70" w:rsidTr="00A53819">
        <w:trPr>
          <w:trHeight w:val="272"/>
        </w:trPr>
        <w:tc>
          <w:tcPr>
            <w:tcW w:w="10173" w:type="dxa"/>
          </w:tcPr>
          <w:p w:rsidR="00F061EB" w:rsidRPr="003B3343" w:rsidRDefault="00F061EB" w:rsidP="00B3698C">
            <w:pPr>
              <w:autoSpaceDE w:val="0"/>
              <w:autoSpaceDN w:val="0"/>
              <w:adjustRightInd w:val="0"/>
              <w:spacing w:after="0" w:line="240" w:lineRule="auto"/>
              <w:jc w:val="both"/>
              <w:rPr>
                <w:rFonts w:ascii="Times New Roman" w:hAnsi="Times New Roman" w:cs="Times New Roman"/>
                <w:color w:val="000000"/>
                <w:sz w:val="24"/>
                <w:szCs w:val="24"/>
              </w:rPr>
            </w:pPr>
            <w:r w:rsidRPr="00470B70">
              <w:rPr>
                <w:rFonts w:ascii="Times New Roman" w:hAnsi="Times New Roman" w:cs="Times New Roman"/>
                <w:b/>
                <w:bCs/>
                <w:color w:val="000000"/>
                <w:sz w:val="23"/>
                <w:szCs w:val="23"/>
              </w:rPr>
              <w:t>Специальное оборудование</w:t>
            </w:r>
            <w:r w:rsidR="00A53819">
              <w:rPr>
                <w:rFonts w:ascii="Times New Roman" w:hAnsi="Times New Roman" w:cs="Times New Roman"/>
                <w:b/>
                <w:bCs/>
                <w:color w:val="000000"/>
                <w:sz w:val="23"/>
                <w:szCs w:val="23"/>
              </w:rPr>
              <w:t xml:space="preserve">: </w:t>
            </w:r>
            <w:r w:rsidR="003B3343" w:rsidRPr="00F061EB">
              <w:rPr>
                <w:rFonts w:ascii="Times New Roman" w:hAnsi="Times New Roman" w:cs="Times New Roman"/>
                <w:bCs/>
                <w:color w:val="000000"/>
                <w:sz w:val="23"/>
                <w:szCs w:val="23"/>
              </w:rPr>
              <w:t>Шприц рычажно-плунжерный;</w:t>
            </w:r>
            <w:r w:rsidR="00A53819">
              <w:rPr>
                <w:rFonts w:ascii="Times New Roman" w:hAnsi="Times New Roman" w:cs="Times New Roman"/>
                <w:bCs/>
                <w:color w:val="000000"/>
                <w:sz w:val="23"/>
                <w:szCs w:val="23"/>
              </w:rPr>
              <w:t xml:space="preserve"> </w:t>
            </w:r>
            <w:r w:rsidR="003B3343" w:rsidRPr="00F061EB">
              <w:rPr>
                <w:rFonts w:ascii="Times New Roman" w:hAnsi="Times New Roman" w:cs="Times New Roman"/>
                <w:bCs/>
                <w:color w:val="000000"/>
                <w:sz w:val="23"/>
                <w:szCs w:val="23"/>
              </w:rPr>
              <w:t>Нагнетатель масла;</w:t>
            </w:r>
            <w:r w:rsidR="00A53819">
              <w:rPr>
                <w:rFonts w:ascii="Times New Roman" w:hAnsi="Times New Roman" w:cs="Times New Roman"/>
                <w:bCs/>
                <w:color w:val="000000"/>
                <w:sz w:val="23"/>
                <w:szCs w:val="23"/>
              </w:rPr>
              <w:t xml:space="preserve"> </w:t>
            </w:r>
            <w:r w:rsidR="003B3343" w:rsidRPr="00F061EB">
              <w:rPr>
                <w:rFonts w:ascii="Times New Roman" w:hAnsi="Times New Roman" w:cs="Times New Roman"/>
                <w:bCs/>
                <w:color w:val="000000"/>
                <w:sz w:val="23"/>
                <w:szCs w:val="23"/>
              </w:rPr>
              <w:t>Манометр шинный;</w:t>
            </w:r>
            <w:r w:rsidR="00A53819">
              <w:rPr>
                <w:rFonts w:ascii="Times New Roman" w:hAnsi="Times New Roman" w:cs="Times New Roman"/>
                <w:bCs/>
                <w:color w:val="000000"/>
                <w:sz w:val="23"/>
                <w:szCs w:val="23"/>
              </w:rPr>
              <w:t xml:space="preserve"> </w:t>
            </w:r>
            <w:r w:rsidR="003B3343" w:rsidRPr="00F061EB">
              <w:rPr>
                <w:rFonts w:ascii="Times New Roman" w:hAnsi="Times New Roman" w:cs="Times New Roman"/>
                <w:bCs/>
                <w:color w:val="000000"/>
                <w:sz w:val="23"/>
                <w:szCs w:val="23"/>
              </w:rPr>
              <w:t>Устройство для проверки натяжения приводных ремней и цепей;</w:t>
            </w:r>
            <w:r w:rsidR="00A53819">
              <w:rPr>
                <w:rFonts w:ascii="Times New Roman" w:hAnsi="Times New Roman" w:cs="Times New Roman"/>
                <w:bCs/>
                <w:color w:val="000000"/>
                <w:sz w:val="23"/>
                <w:szCs w:val="23"/>
              </w:rPr>
              <w:t xml:space="preserve"> </w:t>
            </w:r>
            <w:r w:rsidR="003B3343" w:rsidRPr="00F061EB">
              <w:rPr>
                <w:rFonts w:ascii="Times New Roman" w:hAnsi="Times New Roman" w:cs="Times New Roman"/>
                <w:bCs/>
                <w:color w:val="000000"/>
                <w:sz w:val="23"/>
                <w:szCs w:val="23"/>
              </w:rPr>
              <w:t>Набор пластинчатых щупов</w:t>
            </w:r>
          </w:p>
        </w:tc>
      </w:tr>
    </w:tbl>
    <w:p w:rsidR="00470B70" w:rsidRDefault="003B3343" w:rsidP="00B3698C">
      <w:pPr>
        <w:spacing w:after="0" w:line="240" w:lineRule="auto"/>
        <w:rPr>
          <w:rFonts w:ascii="Times New Roman" w:hAnsi="Times New Roman" w:cs="Times New Roman"/>
          <w:sz w:val="24"/>
          <w:szCs w:val="24"/>
        </w:rPr>
      </w:pPr>
      <w:r w:rsidRPr="003B3343">
        <w:rPr>
          <w:rFonts w:ascii="Times New Roman" w:hAnsi="Times New Roman" w:cs="Times New Roman"/>
          <w:sz w:val="24"/>
          <w:szCs w:val="24"/>
        </w:rPr>
        <w:t>Критерии оценивания</w:t>
      </w:r>
      <w:r>
        <w:rPr>
          <w:rFonts w:ascii="Times New Roman" w:hAnsi="Times New Roman" w:cs="Times New Roman"/>
          <w:sz w:val="24"/>
          <w:szCs w:val="24"/>
        </w:rPr>
        <w:t>:</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Times New Roman" w:hAnsi="Times New Roman" w:cs="Times New Roman"/>
          <w:b/>
          <w:bCs/>
          <w:sz w:val="24"/>
          <w:szCs w:val="24"/>
        </w:rPr>
        <w:t xml:space="preserve">Объективные аспекты оценивания работы участника: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Безопасность выполнения работы– спецодежда соответствие требованиям и чистота;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Безопасность выполнения работы – руки (в том числе работа с перчатками);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Безопасность выполнения работы – защита органов зрения;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Безопасность выполнения работы – правила работы с инструментом;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Безопасность выполнения работы – правила работы с (ГСМ);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Технология выполнения работы– соблюдение последовательности выполнения работы;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Организация рабочего места – расположение и использование инструментов и расходных материалов;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Рациональность использования расходных материалов;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Качество выполнения работ;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Корректное использование специального инструмента;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Экологическая безопасность- правила утилизации отходов ГСМ;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Правильность заполнения отчётной документации по проделанной работе.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Times New Roman" w:hAnsi="Times New Roman" w:cs="Times New Roman"/>
          <w:b/>
          <w:bCs/>
          <w:sz w:val="24"/>
          <w:szCs w:val="24"/>
        </w:rPr>
        <w:t xml:space="preserve">Объективные аспекты оценивания результата работы участника: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Соответствие технических характеристик требованиям нормативно-технической документации;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sz w:val="24"/>
          <w:szCs w:val="24"/>
        </w:rPr>
        <w:t></w:t>
      </w:r>
      <w:r w:rsidRPr="003B3343">
        <w:rPr>
          <w:rFonts w:ascii="Wingdings" w:hAnsi="Wingdings"/>
          <w:sz w:val="24"/>
          <w:szCs w:val="24"/>
        </w:rPr>
        <w:t></w:t>
      </w:r>
      <w:r w:rsidRPr="003B3343">
        <w:rPr>
          <w:rFonts w:ascii="Times New Roman" w:hAnsi="Times New Roman" w:cs="Times New Roman"/>
          <w:sz w:val="24"/>
          <w:szCs w:val="24"/>
        </w:rPr>
        <w:t xml:space="preserve">Устранение всех внесённых неисправностей;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Выполнение обязательных регулировок;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Составление машинно-тракторных агрегатов;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Правильность настройки машинно-тракторных агрегатов (соответствие заданию);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Соответствие времени выполнения работ; </w:t>
      </w:r>
    </w:p>
    <w:p w:rsidR="003B3343" w:rsidRPr="003B3343" w:rsidRDefault="003B3343" w:rsidP="00B3698C">
      <w:pPr>
        <w:autoSpaceDE w:val="0"/>
        <w:autoSpaceDN w:val="0"/>
        <w:adjustRightInd w:val="0"/>
        <w:spacing w:after="0" w:line="240" w:lineRule="auto"/>
        <w:rPr>
          <w:rFonts w:ascii="Times New Roman" w:hAnsi="Times New Roman" w:cs="Times New Roman"/>
          <w:sz w:val="24"/>
          <w:szCs w:val="24"/>
        </w:rPr>
      </w:pPr>
      <w:r w:rsidRPr="003B3343">
        <w:rPr>
          <w:rFonts w:ascii="Wingdings" w:hAnsi="Wingdings" w:cs="Wingdings"/>
          <w:sz w:val="24"/>
          <w:szCs w:val="24"/>
        </w:rPr>
        <w:t></w:t>
      </w:r>
      <w:r w:rsidRPr="003B3343">
        <w:rPr>
          <w:rFonts w:ascii="Wingdings" w:hAnsi="Wingdings" w:cs="Wingdings"/>
          <w:sz w:val="24"/>
          <w:szCs w:val="24"/>
        </w:rPr>
        <w:t></w:t>
      </w:r>
      <w:r w:rsidRPr="003B3343">
        <w:rPr>
          <w:rFonts w:ascii="Times New Roman" w:hAnsi="Times New Roman" w:cs="Times New Roman"/>
          <w:sz w:val="24"/>
          <w:szCs w:val="24"/>
        </w:rPr>
        <w:t xml:space="preserve">Наведение порядка на рабочем месте. </w:t>
      </w:r>
    </w:p>
    <w:p w:rsidR="00FF2024" w:rsidRPr="00FF2024" w:rsidRDefault="00FF2024" w:rsidP="00B3698C">
      <w:pPr>
        <w:spacing w:after="0" w:line="240" w:lineRule="auto"/>
        <w:jc w:val="center"/>
        <w:rPr>
          <w:rFonts w:ascii="Times New Roman" w:hAnsi="Times New Roman" w:cs="Times New Roman"/>
          <w:b/>
          <w:sz w:val="24"/>
          <w:szCs w:val="24"/>
        </w:rPr>
      </w:pPr>
      <w:r w:rsidRPr="00FF2024">
        <w:rPr>
          <w:rFonts w:ascii="Times New Roman" w:hAnsi="Times New Roman" w:cs="Times New Roman"/>
          <w:b/>
          <w:sz w:val="24"/>
          <w:szCs w:val="24"/>
        </w:rPr>
        <w:t>Требования к дифференцированному зачёту по учебной практике</w:t>
      </w:r>
    </w:p>
    <w:p w:rsidR="00FF2024" w:rsidRPr="00FF2024" w:rsidRDefault="00FF2024" w:rsidP="00B3698C">
      <w:pPr>
        <w:spacing w:after="0" w:line="240" w:lineRule="auto"/>
        <w:jc w:val="both"/>
        <w:rPr>
          <w:rFonts w:ascii="Times New Roman" w:hAnsi="Times New Roman" w:cs="Times New Roman"/>
          <w:b/>
          <w:sz w:val="24"/>
          <w:szCs w:val="24"/>
        </w:rPr>
      </w:pPr>
      <w:r w:rsidRPr="00FF2024">
        <w:rPr>
          <w:rFonts w:ascii="Times New Roman" w:hAnsi="Times New Roman" w:cs="Times New Roman"/>
          <w:sz w:val="24"/>
          <w:szCs w:val="24"/>
        </w:rPr>
        <w:t xml:space="preserve">Дифференцированный зачёт по учебной практике выставляется на основании данных аттестационного листа (характеристика профессиональной деятельности студента на практике) с указанием вида работ, выполненных студентами во время практики. Уровень подготовки при проведении практики оценивается в баллах: отлично, хорошо, удовлетворительно, неудовлетворительно. Предметом оценки по производственной практике является приобретение практического опыта, а также </w:t>
      </w:r>
      <w:r w:rsidRPr="00FF2024">
        <w:rPr>
          <w:rFonts w:ascii="Times New Roman" w:hAnsi="Times New Roman" w:cs="Times New Roman"/>
          <w:iCs/>
          <w:sz w:val="24"/>
          <w:szCs w:val="24"/>
        </w:rPr>
        <w:t>освоение общих и профессиональных компетенций.</w:t>
      </w:r>
    </w:p>
    <w:p w:rsidR="00B3698C" w:rsidRDefault="00B3698C" w:rsidP="00B3698C">
      <w:pPr>
        <w:spacing w:after="0" w:line="240" w:lineRule="auto"/>
        <w:jc w:val="center"/>
        <w:rPr>
          <w:rFonts w:ascii="Times New Roman" w:hAnsi="Times New Roman" w:cs="Times New Roman"/>
          <w:b/>
          <w:sz w:val="24"/>
          <w:szCs w:val="24"/>
        </w:rPr>
      </w:pPr>
    </w:p>
    <w:p w:rsidR="00DE76B4" w:rsidRPr="00E021A3" w:rsidRDefault="00DE76B4" w:rsidP="00B3698C">
      <w:pPr>
        <w:spacing w:after="0" w:line="240" w:lineRule="auto"/>
        <w:jc w:val="center"/>
        <w:rPr>
          <w:rFonts w:ascii="Times New Roman" w:hAnsi="Times New Roman" w:cs="Times New Roman"/>
          <w:b/>
          <w:sz w:val="24"/>
          <w:szCs w:val="24"/>
        </w:rPr>
      </w:pPr>
      <w:r w:rsidRPr="00E021A3">
        <w:rPr>
          <w:rFonts w:ascii="Times New Roman" w:hAnsi="Times New Roman" w:cs="Times New Roman"/>
          <w:b/>
          <w:sz w:val="24"/>
          <w:szCs w:val="24"/>
        </w:rPr>
        <w:t>АТТЕСТАЦИОННЫЙ ЛИСТ ПО УЧЕБНОЙ ПРАКТИКЕ</w:t>
      </w:r>
    </w:p>
    <w:p w:rsidR="00DE76B4" w:rsidRDefault="00DE76B4" w:rsidP="00B3698C">
      <w:pPr>
        <w:spacing w:after="0" w:line="240" w:lineRule="auto"/>
        <w:jc w:val="center"/>
        <w:rPr>
          <w:rFonts w:ascii="Times New Roman" w:hAnsi="Times New Roman" w:cs="Times New Roman"/>
          <w:b/>
          <w:sz w:val="24"/>
          <w:szCs w:val="24"/>
        </w:rPr>
      </w:pPr>
      <w:r w:rsidRPr="00E021A3">
        <w:rPr>
          <w:rFonts w:ascii="Times New Roman" w:hAnsi="Times New Roman" w:cs="Times New Roman"/>
          <w:b/>
          <w:sz w:val="24"/>
          <w:szCs w:val="24"/>
        </w:rPr>
        <w:lastRenderedPageBreak/>
        <w:t>ПМ.0</w:t>
      </w:r>
      <w:r>
        <w:rPr>
          <w:rFonts w:ascii="Times New Roman" w:hAnsi="Times New Roman" w:cs="Times New Roman"/>
          <w:b/>
          <w:sz w:val="24"/>
          <w:szCs w:val="24"/>
        </w:rPr>
        <w:t>2</w:t>
      </w:r>
      <w:r w:rsidRPr="00E021A3">
        <w:rPr>
          <w:rFonts w:ascii="Times New Roman" w:hAnsi="Times New Roman" w:cs="Times New Roman"/>
          <w:b/>
          <w:sz w:val="24"/>
          <w:szCs w:val="24"/>
        </w:rPr>
        <w:t xml:space="preserve"> </w:t>
      </w:r>
      <w:r w:rsidRPr="0055771C">
        <w:rPr>
          <w:rFonts w:ascii="Times New Roman" w:hAnsi="Times New Roman" w:cs="Times New Roman"/>
          <w:b/>
          <w:sz w:val="24"/>
          <w:szCs w:val="24"/>
        </w:rPr>
        <w:t>Ремонт сельскохозяйственной техники и оборудования</w:t>
      </w:r>
    </w:p>
    <w:p w:rsidR="00FF2024" w:rsidRPr="00E021A3" w:rsidRDefault="00FF2024" w:rsidP="00B369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Раздел 1</w:t>
      </w:r>
      <w:r w:rsidR="000636F5">
        <w:rPr>
          <w:rFonts w:ascii="Times New Roman" w:hAnsi="Times New Roman" w:cs="Times New Roman"/>
          <w:b/>
          <w:sz w:val="24"/>
          <w:szCs w:val="24"/>
        </w:rPr>
        <w:t xml:space="preserve">. </w:t>
      </w:r>
      <w:r w:rsidR="000636F5" w:rsidRPr="005766A9">
        <w:rPr>
          <w:rFonts w:ascii="Times New Roman" w:hAnsi="Times New Roman"/>
          <w:b/>
          <w:sz w:val="24"/>
          <w:szCs w:val="24"/>
        </w:rPr>
        <w:t>Система технического обслуживания и ремонта сельскохозяйственной техники и оборудования</w:t>
      </w:r>
      <w:r w:rsidR="000636F5" w:rsidRPr="0002707C">
        <w:rPr>
          <w:rFonts w:ascii="Times New Roman" w:hAnsi="Times New Roman"/>
          <w:b/>
          <w:sz w:val="24"/>
          <w:szCs w:val="24"/>
        </w:rPr>
        <w:t>.</w:t>
      </w:r>
    </w:p>
    <w:p w:rsidR="00DE76B4" w:rsidRPr="00E021A3" w:rsidRDefault="00DE76B4" w:rsidP="00B3698C">
      <w:pPr>
        <w:spacing w:after="0" w:line="240" w:lineRule="auto"/>
        <w:jc w:val="center"/>
        <w:rPr>
          <w:rFonts w:ascii="Times New Roman" w:hAnsi="Times New Roman" w:cs="Times New Roman"/>
          <w:sz w:val="24"/>
          <w:szCs w:val="24"/>
        </w:rPr>
      </w:pPr>
      <w:r w:rsidRPr="00E021A3">
        <w:rPr>
          <w:rFonts w:ascii="Times New Roman" w:hAnsi="Times New Roman" w:cs="Times New Roman"/>
          <w:sz w:val="24"/>
          <w:szCs w:val="24"/>
        </w:rPr>
        <w:t xml:space="preserve">____________________________________________________________________________ </w:t>
      </w:r>
    </w:p>
    <w:p w:rsidR="00DE76B4" w:rsidRPr="00E021A3" w:rsidRDefault="00DE76B4" w:rsidP="00B3698C">
      <w:pPr>
        <w:spacing w:after="0" w:line="240" w:lineRule="auto"/>
        <w:jc w:val="center"/>
        <w:rPr>
          <w:rFonts w:ascii="Times New Roman" w:hAnsi="Times New Roman" w:cs="Times New Roman"/>
          <w:sz w:val="24"/>
          <w:szCs w:val="24"/>
          <w:vertAlign w:val="superscript"/>
        </w:rPr>
      </w:pPr>
      <w:r w:rsidRPr="00E021A3">
        <w:rPr>
          <w:rFonts w:ascii="Times New Roman" w:hAnsi="Times New Roman" w:cs="Times New Roman"/>
          <w:sz w:val="24"/>
          <w:szCs w:val="24"/>
          <w:vertAlign w:val="superscript"/>
        </w:rPr>
        <w:t>(фамилия, имя студента)</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954"/>
        <w:gridCol w:w="2523"/>
        <w:gridCol w:w="1729"/>
      </w:tblGrid>
      <w:tr w:rsidR="00DE76B4" w:rsidRPr="00E021A3" w:rsidTr="00B3698C">
        <w:tc>
          <w:tcPr>
            <w:tcW w:w="5954" w:type="dxa"/>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Результаты обучения (освоенные умения и практический опыт в рамках ВПД)</w:t>
            </w:r>
          </w:p>
        </w:tc>
        <w:tc>
          <w:tcPr>
            <w:tcW w:w="2523" w:type="dxa"/>
            <w:vAlign w:val="center"/>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Виды работ</w:t>
            </w:r>
          </w:p>
        </w:tc>
        <w:tc>
          <w:tcPr>
            <w:tcW w:w="1729" w:type="dxa"/>
            <w:vAlign w:val="center"/>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 xml:space="preserve">Оценка и подпись руководителя практики </w:t>
            </w:r>
          </w:p>
        </w:tc>
      </w:tr>
      <w:tr w:rsidR="00DE76B4" w:rsidRPr="00E021A3" w:rsidTr="00B3698C">
        <w:tc>
          <w:tcPr>
            <w:tcW w:w="5954" w:type="dxa"/>
            <w:vMerge w:val="restart"/>
          </w:tcPr>
          <w:p w:rsidR="00DE76B4" w:rsidRPr="00161617" w:rsidRDefault="00DE76B4" w:rsidP="00B3698C">
            <w:pPr>
              <w:spacing w:after="0" w:line="240" w:lineRule="auto"/>
              <w:rPr>
                <w:rFonts w:ascii="Times New Roman" w:hAnsi="Times New Roman" w:cs="Times New Roman"/>
                <w:b/>
                <w:sz w:val="24"/>
                <w:szCs w:val="24"/>
              </w:rPr>
            </w:pPr>
            <w:r w:rsidRPr="00161617">
              <w:rPr>
                <w:rFonts w:ascii="Times New Roman" w:hAnsi="Times New Roman" w:cs="Times New Roman"/>
                <w:b/>
                <w:sz w:val="24"/>
                <w:szCs w:val="24"/>
              </w:rPr>
              <w:t xml:space="preserve">уметь: </w:t>
            </w:r>
          </w:p>
          <w:p w:rsidR="00522E87" w:rsidRPr="00B54B4A" w:rsidRDefault="00DE76B4" w:rsidP="00B3698C">
            <w:pPr>
              <w:widowControl w:val="0"/>
              <w:autoSpaceDE w:val="0"/>
              <w:autoSpaceDN w:val="0"/>
              <w:adjustRightInd w:val="0"/>
              <w:spacing w:after="0" w:line="240" w:lineRule="auto"/>
              <w:jc w:val="both"/>
              <w:rPr>
                <w:rFonts w:ascii="Times New Roman" w:hAnsi="Times New Roman"/>
                <w:sz w:val="24"/>
                <w:szCs w:val="24"/>
              </w:rPr>
            </w:pPr>
            <w:r w:rsidRPr="00E021A3">
              <w:rPr>
                <w:rFonts w:ascii="Times New Roman" w:hAnsi="Times New Roman" w:cs="Times New Roman"/>
                <w:sz w:val="24"/>
                <w:szCs w:val="24"/>
              </w:rPr>
              <w:t>-</w:t>
            </w:r>
            <w:r w:rsidR="00522E87" w:rsidRPr="00B54B4A">
              <w:rPr>
                <w:rFonts w:ascii="Times New Roman" w:hAnsi="Times New Roman"/>
                <w:sz w:val="24"/>
                <w:szCs w:val="24"/>
              </w:rPr>
              <w:t>Читать чертежи узлов и деталей сельскохозяйственной техники при проведении всех видов ремонта</w:t>
            </w:r>
          </w:p>
          <w:p w:rsidR="00522E87" w:rsidRPr="00B54B4A"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Выполнять поиск составной части (нескольких составных частей), обусловливающих неисправность сельскохозяйственной техники</w:t>
            </w:r>
          </w:p>
          <w:p w:rsidR="00522E87" w:rsidRPr="00B54B4A"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Проводить техническое диагностирование, аппаратный и программный контроль с целью выявления неисправностей сельскохозяйственной техники</w:t>
            </w:r>
          </w:p>
          <w:p w:rsidR="00522E87" w:rsidRPr="006718FC"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Определять виды и объемы работ исходя из технологических карт по техническому обслуживанию и ремонту сельскохозяйственной техники</w:t>
            </w:r>
          </w:p>
          <w:p w:rsidR="00522E87" w:rsidRPr="006718FC"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Формулировать задания для работников с указанием параметров выполняемых операций, сроков и требований к качеству выполнения работ по техническому обслуживанию и ремонту сельскохозяйственной техники</w:t>
            </w:r>
            <w:r>
              <w:rPr>
                <w:rFonts w:ascii="Times New Roman" w:hAnsi="Times New Roman"/>
                <w:sz w:val="24"/>
                <w:szCs w:val="24"/>
              </w:rPr>
              <w:t>.</w:t>
            </w:r>
          </w:p>
          <w:p w:rsidR="00522E87" w:rsidRPr="006718FC" w:rsidRDefault="00522E87" w:rsidP="00B3698C">
            <w:pPr>
              <w:spacing w:after="0" w:line="240" w:lineRule="auto"/>
              <w:rPr>
                <w:rFonts w:ascii="Times New Roman" w:hAnsi="Times New Roman"/>
                <w:sz w:val="24"/>
                <w:szCs w:val="24"/>
              </w:rPr>
            </w:pPr>
            <w:r w:rsidRPr="006718FC">
              <w:rPr>
                <w:rFonts w:ascii="Times New Roman" w:hAnsi="Times New Roman"/>
                <w:sz w:val="24"/>
                <w:szCs w:val="24"/>
              </w:rPr>
              <w:t>Пользоваться информационными технологиями для оценки объема и качества работ, выполняемых работниками при проведении технического обслуживания и ремонта сельскохозяйственной техники</w:t>
            </w:r>
          </w:p>
          <w:p w:rsidR="00522E87" w:rsidRPr="006718FC"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Выявлять причины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p>
          <w:p w:rsidR="00522E87"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Принимать меры по устранению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r>
              <w:rPr>
                <w:rFonts w:ascii="Times New Roman" w:hAnsi="Times New Roman"/>
                <w:sz w:val="24"/>
                <w:szCs w:val="24"/>
              </w:rPr>
              <w:t>.</w:t>
            </w:r>
          </w:p>
          <w:p w:rsidR="00522E87" w:rsidRPr="006718FC"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Определять потребность в оборудовании, инструментах, расходных материалах для проведения технического обслуживания и ремонта сельскохозяйственной техники в соответствии с планом-графиком.</w:t>
            </w:r>
          </w:p>
          <w:p w:rsidR="00522E87" w:rsidRPr="006718FC"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Оформлять заявки на оборудование, инструменты, расходные материалы, необходимые для проведения технического обслуживания и ремонта сельскохозяйственной техники, в соответствии с потребностью.</w:t>
            </w:r>
          </w:p>
          <w:p w:rsidR="00522E87" w:rsidRPr="006718FC"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Готовить документы и сельскохозяйственную технику к государственной регистрации и техническому осмотру</w:t>
            </w:r>
            <w:r>
              <w:rPr>
                <w:rFonts w:ascii="Times New Roman" w:hAnsi="Times New Roman"/>
                <w:sz w:val="24"/>
                <w:szCs w:val="24"/>
              </w:rPr>
              <w:t>.</w:t>
            </w:r>
          </w:p>
          <w:p w:rsidR="00522E87" w:rsidRDefault="00522E87" w:rsidP="00B3698C">
            <w:pPr>
              <w:spacing w:after="0" w:line="240" w:lineRule="auto"/>
              <w:rPr>
                <w:rFonts w:ascii="Times New Roman" w:hAnsi="Times New Roman" w:cs="Times New Roman"/>
                <w:b/>
                <w:sz w:val="24"/>
                <w:szCs w:val="24"/>
              </w:rPr>
            </w:pPr>
            <w:r w:rsidRPr="006718FC">
              <w:rPr>
                <w:rFonts w:ascii="Times New Roman" w:hAnsi="Times New Roman"/>
                <w:sz w:val="24"/>
                <w:szCs w:val="24"/>
              </w:rPr>
              <w:lastRenderedPageBreak/>
              <w:t>Контролировать соответствие сельскохозяйственной техники требованиям безопасности, установленным стандартами (техническими регламентами) в области безопасности сельскохозяйственной техники</w:t>
            </w:r>
            <w:r>
              <w:rPr>
                <w:rFonts w:ascii="Times New Roman" w:hAnsi="Times New Roman"/>
                <w:sz w:val="24"/>
                <w:szCs w:val="24"/>
              </w:rPr>
              <w:t>.</w:t>
            </w:r>
          </w:p>
          <w:p w:rsidR="00DE76B4" w:rsidRPr="00161617" w:rsidRDefault="00DE76B4" w:rsidP="00B3698C">
            <w:pPr>
              <w:spacing w:after="0" w:line="240" w:lineRule="auto"/>
              <w:rPr>
                <w:rFonts w:ascii="Times New Roman" w:hAnsi="Times New Roman" w:cs="Times New Roman"/>
                <w:b/>
                <w:sz w:val="24"/>
                <w:szCs w:val="24"/>
              </w:rPr>
            </w:pPr>
            <w:r w:rsidRPr="00161617">
              <w:rPr>
                <w:rFonts w:ascii="Times New Roman" w:hAnsi="Times New Roman" w:cs="Times New Roman"/>
                <w:b/>
                <w:sz w:val="24"/>
                <w:szCs w:val="24"/>
              </w:rPr>
              <w:t>иметь практический опыт:</w:t>
            </w:r>
          </w:p>
          <w:p w:rsidR="00522E87"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Определения технического состояния отдельных узлов и деталей машин.</w:t>
            </w:r>
          </w:p>
          <w:p w:rsidR="00522E87"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Планирования технического обслуживания и ремонта сельскохозяйственной техники и оборудования.</w:t>
            </w:r>
          </w:p>
          <w:p w:rsidR="00DE76B4" w:rsidRPr="00E021A3" w:rsidRDefault="00522E87" w:rsidP="00B3698C">
            <w:pPr>
              <w:spacing w:after="0" w:line="240" w:lineRule="auto"/>
              <w:rPr>
                <w:rFonts w:ascii="Times New Roman" w:hAnsi="Times New Roman" w:cs="Times New Roman"/>
                <w:sz w:val="24"/>
                <w:szCs w:val="24"/>
              </w:rPr>
            </w:pPr>
            <w:r w:rsidRPr="006718FC">
              <w:rPr>
                <w:rFonts w:ascii="Times New Roman" w:hAnsi="Times New Roman"/>
                <w:sz w:val="24"/>
                <w:szCs w:val="24"/>
              </w:rPr>
              <w:t>Ведения документации установленного образца.</w:t>
            </w:r>
          </w:p>
        </w:tc>
        <w:tc>
          <w:tcPr>
            <w:tcW w:w="2523" w:type="dxa"/>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lastRenderedPageBreak/>
              <w:t>Диагностирование и ТО двигателей внутреннего сгорания.</w:t>
            </w:r>
          </w:p>
        </w:tc>
        <w:tc>
          <w:tcPr>
            <w:tcW w:w="1729" w:type="dxa"/>
            <w:vAlign w:val="center"/>
          </w:tcPr>
          <w:p w:rsidR="00DE76B4" w:rsidRPr="00E021A3" w:rsidRDefault="00DE76B4" w:rsidP="00B3698C">
            <w:pPr>
              <w:spacing w:after="0" w:line="240" w:lineRule="auto"/>
              <w:rPr>
                <w:rFonts w:ascii="Times New Roman" w:hAnsi="Times New Roman" w:cs="Times New Roman"/>
                <w:sz w:val="24"/>
                <w:szCs w:val="24"/>
              </w:rPr>
            </w:pPr>
          </w:p>
        </w:tc>
      </w:tr>
      <w:tr w:rsidR="00DE76B4" w:rsidRPr="00E021A3" w:rsidTr="00B3698C">
        <w:tc>
          <w:tcPr>
            <w:tcW w:w="5954" w:type="dxa"/>
            <w:vMerge/>
          </w:tcPr>
          <w:p w:rsidR="00DE76B4" w:rsidRPr="00E021A3" w:rsidRDefault="00DE76B4" w:rsidP="00B3698C">
            <w:pPr>
              <w:spacing w:after="0" w:line="240" w:lineRule="auto"/>
              <w:rPr>
                <w:rFonts w:ascii="Times New Roman" w:hAnsi="Times New Roman" w:cs="Times New Roman"/>
                <w:sz w:val="24"/>
                <w:szCs w:val="24"/>
              </w:rPr>
            </w:pPr>
          </w:p>
        </w:tc>
        <w:tc>
          <w:tcPr>
            <w:tcW w:w="2523" w:type="dxa"/>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-Диагностирование, ТО-1 и ТО-2 тракторов.</w:t>
            </w:r>
          </w:p>
        </w:tc>
        <w:tc>
          <w:tcPr>
            <w:tcW w:w="1729" w:type="dxa"/>
            <w:vAlign w:val="center"/>
          </w:tcPr>
          <w:p w:rsidR="00DE76B4" w:rsidRPr="00E021A3" w:rsidRDefault="00DE76B4" w:rsidP="00B3698C">
            <w:pPr>
              <w:spacing w:after="0" w:line="240" w:lineRule="auto"/>
              <w:rPr>
                <w:rFonts w:ascii="Times New Roman" w:hAnsi="Times New Roman" w:cs="Times New Roman"/>
                <w:sz w:val="24"/>
                <w:szCs w:val="24"/>
              </w:rPr>
            </w:pPr>
          </w:p>
        </w:tc>
      </w:tr>
      <w:tr w:rsidR="00DE76B4" w:rsidRPr="00E021A3" w:rsidTr="00B3698C">
        <w:tc>
          <w:tcPr>
            <w:tcW w:w="5954" w:type="dxa"/>
            <w:vMerge/>
          </w:tcPr>
          <w:p w:rsidR="00DE76B4" w:rsidRPr="00E021A3" w:rsidRDefault="00DE76B4" w:rsidP="00B3698C">
            <w:pPr>
              <w:spacing w:after="0" w:line="240" w:lineRule="auto"/>
              <w:rPr>
                <w:rFonts w:ascii="Times New Roman" w:hAnsi="Times New Roman" w:cs="Times New Roman"/>
                <w:sz w:val="24"/>
                <w:szCs w:val="24"/>
              </w:rPr>
            </w:pPr>
          </w:p>
        </w:tc>
        <w:tc>
          <w:tcPr>
            <w:tcW w:w="2523" w:type="dxa"/>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-Диагностирование, ТО-3 тракторов.</w:t>
            </w:r>
          </w:p>
        </w:tc>
        <w:tc>
          <w:tcPr>
            <w:tcW w:w="1729" w:type="dxa"/>
            <w:vAlign w:val="center"/>
          </w:tcPr>
          <w:p w:rsidR="00DE76B4" w:rsidRPr="00E021A3" w:rsidRDefault="00DE76B4" w:rsidP="00B3698C">
            <w:pPr>
              <w:spacing w:after="0" w:line="240" w:lineRule="auto"/>
              <w:rPr>
                <w:rFonts w:ascii="Times New Roman" w:hAnsi="Times New Roman" w:cs="Times New Roman"/>
                <w:sz w:val="24"/>
                <w:szCs w:val="24"/>
              </w:rPr>
            </w:pPr>
          </w:p>
        </w:tc>
      </w:tr>
      <w:tr w:rsidR="00DE76B4" w:rsidRPr="00E021A3" w:rsidTr="00B3698C">
        <w:tc>
          <w:tcPr>
            <w:tcW w:w="5954" w:type="dxa"/>
            <w:vMerge/>
          </w:tcPr>
          <w:p w:rsidR="00DE76B4" w:rsidRPr="00E021A3" w:rsidRDefault="00DE76B4" w:rsidP="00B3698C">
            <w:pPr>
              <w:spacing w:after="0" w:line="240" w:lineRule="auto"/>
              <w:rPr>
                <w:rFonts w:ascii="Times New Roman" w:hAnsi="Times New Roman" w:cs="Times New Roman"/>
                <w:sz w:val="24"/>
                <w:szCs w:val="24"/>
              </w:rPr>
            </w:pPr>
          </w:p>
        </w:tc>
        <w:tc>
          <w:tcPr>
            <w:tcW w:w="2523" w:type="dxa"/>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-Диагностирование, ТО-1 автомобилей.</w:t>
            </w:r>
          </w:p>
        </w:tc>
        <w:tc>
          <w:tcPr>
            <w:tcW w:w="1729" w:type="dxa"/>
            <w:vAlign w:val="center"/>
          </w:tcPr>
          <w:p w:rsidR="00DE76B4" w:rsidRPr="00E021A3" w:rsidRDefault="00DE76B4" w:rsidP="00B3698C">
            <w:pPr>
              <w:spacing w:after="0" w:line="240" w:lineRule="auto"/>
              <w:rPr>
                <w:rFonts w:ascii="Times New Roman" w:hAnsi="Times New Roman" w:cs="Times New Roman"/>
                <w:sz w:val="24"/>
                <w:szCs w:val="24"/>
              </w:rPr>
            </w:pPr>
          </w:p>
        </w:tc>
      </w:tr>
      <w:tr w:rsidR="00DE76B4" w:rsidRPr="00E021A3" w:rsidTr="00B3698C">
        <w:tc>
          <w:tcPr>
            <w:tcW w:w="5954" w:type="dxa"/>
            <w:vMerge/>
          </w:tcPr>
          <w:p w:rsidR="00DE76B4" w:rsidRPr="00E021A3" w:rsidRDefault="00DE76B4" w:rsidP="00B3698C">
            <w:pPr>
              <w:spacing w:after="0" w:line="240" w:lineRule="auto"/>
              <w:rPr>
                <w:rFonts w:ascii="Times New Roman" w:hAnsi="Times New Roman" w:cs="Times New Roman"/>
                <w:sz w:val="24"/>
                <w:szCs w:val="24"/>
              </w:rPr>
            </w:pPr>
          </w:p>
        </w:tc>
        <w:tc>
          <w:tcPr>
            <w:tcW w:w="2523" w:type="dxa"/>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-Диагностирование и ТО-2 автомобилей.</w:t>
            </w:r>
          </w:p>
        </w:tc>
        <w:tc>
          <w:tcPr>
            <w:tcW w:w="1729" w:type="dxa"/>
            <w:vAlign w:val="center"/>
          </w:tcPr>
          <w:p w:rsidR="00DE76B4" w:rsidRPr="00E021A3" w:rsidRDefault="00DE76B4" w:rsidP="00B3698C">
            <w:pPr>
              <w:spacing w:after="0" w:line="240" w:lineRule="auto"/>
              <w:rPr>
                <w:rFonts w:ascii="Times New Roman" w:hAnsi="Times New Roman" w:cs="Times New Roman"/>
                <w:sz w:val="24"/>
                <w:szCs w:val="24"/>
              </w:rPr>
            </w:pPr>
          </w:p>
        </w:tc>
      </w:tr>
      <w:tr w:rsidR="00DE76B4" w:rsidRPr="00E021A3" w:rsidTr="00B3698C">
        <w:tc>
          <w:tcPr>
            <w:tcW w:w="5954" w:type="dxa"/>
            <w:vMerge/>
          </w:tcPr>
          <w:p w:rsidR="00DE76B4" w:rsidRPr="00E021A3" w:rsidRDefault="00DE76B4" w:rsidP="00B3698C">
            <w:pPr>
              <w:spacing w:after="0" w:line="240" w:lineRule="auto"/>
              <w:rPr>
                <w:rFonts w:ascii="Times New Roman" w:hAnsi="Times New Roman" w:cs="Times New Roman"/>
                <w:sz w:val="24"/>
                <w:szCs w:val="24"/>
              </w:rPr>
            </w:pPr>
          </w:p>
        </w:tc>
        <w:tc>
          <w:tcPr>
            <w:tcW w:w="2523" w:type="dxa"/>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-Диагностирование и ТО комбайнов.</w:t>
            </w:r>
          </w:p>
        </w:tc>
        <w:tc>
          <w:tcPr>
            <w:tcW w:w="1729" w:type="dxa"/>
            <w:vAlign w:val="center"/>
          </w:tcPr>
          <w:p w:rsidR="00DE76B4" w:rsidRPr="00E021A3" w:rsidRDefault="00DE76B4" w:rsidP="00B3698C">
            <w:pPr>
              <w:spacing w:after="0" w:line="240" w:lineRule="auto"/>
              <w:rPr>
                <w:rFonts w:ascii="Times New Roman" w:hAnsi="Times New Roman" w:cs="Times New Roman"/>
                <w:sz w:val="24"/>
                <w:szCs w:val="24"/>
              </w:rPr>
            </w:pPr>
          </w:p>
        </w:tc>
      </w:tr>
      <w:tr w:rsidR="00DE76B4" w:rsidRPr="00E021A3" w:rsidTr="00B3698C">
        <w:tc>
          <w:tcPr>
            <w:tcW w:w="5954" w:type="dxa"/>
            <w:vMerge/>
          </w:tcPr>
          <w:p w:rsidR="00DE76B4" w:rsidRPr="00E021A3" w:rsidRDefault="00DE76B4" w:rsidP="00B3698C">
            <w:pPr>
              <w:spacing w:after="0" w:line="240" w:lineRule="auto"/>
              <w:rPr>
                <w:rFonts w:ascii="Times New Roman" w:hAnsi="Times New Roman" w:cs="Times New Roman"/>
                <w:sz w:val="24"/>
                <w:szCs w:val="24"/>
              </w:rPr>
            </w:pPr>
          </w:p>
        </w:tc>
        <w:tc>
          <w:tcPr>
            <w:tcW w:w="2523" w:type="dxa"/>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 xml:space="preserve">Разборка ДВС, </w:t>
            </w:r>
            <w:proofErr w:type="spellStart"/>
            <w:r w:rsidRPr="00E021A3">
              <w:rPr>
                <w:rFonts w:ascii="Times New Roman" w:hAnsi="Times New Roman" w:cs="Times New Roman"/>
                <w:sz w:val="24"/>
                <w:szCs w:val="24"/>
              </w:rPr>
              <w:t>дефектовка</w:t>
            </w:r>
            <w:proofErr w:type="spellEnd"/>
            <w:r w:rsidRPr="00E021A3">
              <w:rPr>
                <w:rFonts w:ascii="Times New Roman" w:hAnsi="Times New Roman" w:cs="Times New Roman"/>
                <w:sz w:val="24"/>
                <w:szCs w:val="24"/>
              </w:rPr>
              <w:t xml:space="preserve"> и комплектование деталей.</w:t>
            </w:r>
          </w:p>
        </w:tc>
        <w:tc>
          <w:tcPr>
            <w:tcW w:w="1729" w:type="dxa"/>
            <w:vAlign w:val="center"/>
          </w:tcPr>
          <w:p w:rsidR="00DE76B4" w:rsidRPr="00E021A3" w:rsidRDefault="00DE76B4" w:rsidP="00B3698C">
            <w:pPr>
              <w:spacing w:after="0" w:line="240" w:lineRule="auto"/>
              <w:rPr>
                <w:rFonts w:ascii="Times New Roman" w:hAnsi="Times New Roman" w:cs="Times New Roman"/>
                <w:sz w:val="24"/>
                <w:szCs w:val="24"/>
              </w:rPr>
            </w:pPr>
          </w:p>
        </w:tc>
      </w:tr>
      <w:tr w:rsidR="00DE76B4" w:rsidRPr="00E021A3" w:rsidTr="00B3698C">
        <w:tc>
          <w:tcPr>
            <w:tcW w:w="5954" w:type="dxa"/>
            <w:vMerge/>
          </w:tcPr>
          <w:p w:rsidR="00DE76B4" w:rsidRPr="00E021A3" w:rsidRDefault="00DE76B4" w:rsidP="00B3698C">
            <w:pPr>
              <w:spacing w:after="0" w:line="240" w:lineRule="auto"/>
              <w:rPr>
                <w:rFonts w:ascii="Times New Roman" w:hAnsi="Times New Roman" w:cs="Times New Roman"/>
                <w:sz w:val="24"/>
                <w:szCs w:val="24"/>
              </w:rPr>
            </w:pPr>
          </w:p>
        </w:tc>
        <w:tc>
          <w:tcPr>
            <w:tcW w:w="2523" w:type="dxa"/>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 Сборка узлов двигателя и двигателя из узлов</w:t>
            </w:r>
          </w:p>
        </w:tc>
        <w:tc>
          <w:tcPr>
            <w:tcW w:w="1729" w:type="dxa"/>
            <w:vAlign w:val="center"/>
          </w:tcPr>
          <w:p w:rsidR="00DE76B4" w:rsidRPr="00E021A3" w:rsidRDefault="00DE76B4" w:rsidP="00B3698C">
            <w:pPr>
              <w:spacing w:after="0" w:line="240" w:lineRule="auto"/>
              <w:rPr>
                <w:rFonts w:ascii="Times New Roman" w:hAnsi="Times New Roman" w:cs="Times New Roman"/>
                <w:sz w:val="24"/>
                <w:szCs w:val="24"/>
              </w:rPr>
            </w:pPr>
          </w:p>
        </w:tc>
      </w:tr>
      <w:tr w:rsidR="00DE76B4" w:rsidRPr="00E021A3" w:rsidTr="00B3698C">
        <w:tc>
          <w:tcPr>
            <w:tcW w:w="5954" w:type="dxa"/>
            <w:vMerge/>
          </w:tcPr>
          <w:p w:rsidR="00DE76B4" w:rsidRPr="00E021A3" w:rsidRDefault="00DE76B4" w:rsidP="00B3698C">
            <w:pPr>
              <w:spacing w:after="0" w:line="240" w:lineRule="auto"/>
              <w:rPr>
                <w:rFonts w:ascii="Times New Roman" w:hAnsi="Times New Roman" w:cs="Times New Roman"/>
                <w:sz w:val="24"/>
                <w:szCs w:val="24"/>
              </w:rPr>
            </w:pPr>
          </w:p>
        </w:tc>
        <w:tc>
          <w:tcPr>
            <w:tcW w:w="2523" w:type="dxa"/>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 Ремонт топливной аппаратуры</w:t>
            </w:r>
          </w:p>
        </w:tc>
        <w:tc>
          <w:tcPr>
            <w:tcW w:w="1729" w:type="dxa"/>
            <w:vAlign w:val="center"/>
          </w:tcPr>
          <w:p w:rsidR="00DE76B4" w:rsidRPr="00E021A3" w:rsidRDefault="00DE76B4" w:rsidP="00B3698C">
            <w:pPr>
              <w:spacing w:after="0" w:line="240" w:lineRule="auto"/>
              <w:rPr>
                <w:rFonts w:ascii="Times New Roman" w:hAnsi="Times New Roman" w:cs="Times New Roman"/>
                <w:sz w:val="24"/>
                <w:szCs w:val="24"/>
              </w:rPr>
            </w:pPr>
          </w:p>
        </w:tc>
      </w:tr>
      <w:tr w:rsidR="00DE76B4" w:rsidRPr="00E021A3" w:rsidTr="00B3698C">
        <w:tc>
          <w:tcPr>
            <w:tcW w:w="5954" w:type="dxa"/>
            <w:vMerge/>
          </w:tcPr>
          <w:p w:rsidR="00DE76B4" w:rsidRPr="00E021A3" w:rsidRDefault="00DE76B4" w:rsidP="00B3698C">
            <w:pPr>
              <w:spacing w:after="0" w:line="240" w:lineRule="auto"/>
              <w:rPr>
                <w:rFonts w:ascii="Times New Roman" w:hAnsi="Times New Roman" w:cs="Times New Roman"/>
                <w:sz w:val="24"/>
                <w:szCs w:val="24"/>
              </w:rPr>
            </w:pPr>
          </w:p>
        </w:tc>
        <w:tc>
          <w:tcPr>
            <w:tcW w:w="2523" w:type="dxa"/>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 Проверка технического состояния и ремонт стартеров и генераторов.</w:t>
            </w:r>
          </w:p>
        </w:tc>
        <w:tc>
          <w:tcPr>
            <w:tcW w:w="1729" w:type="dxa"/>
            <w:vAlign w:val="center"/>
          </w:tcPr>
          <w:p w:rsidR="00DE76B4" w:rsidRPr="00E021A3" w:rsidRDefault="00DE76B4" w:rsidP="00B3698C">
            <w:pPr>
              <w:spacing w:after="0" w:line="240" w:lineRule="auto"/>
              <w:rPr>
                <w:rFonts w:ascii="Times New Roman" w:hAnsi="Times New Roman" w:cs="Times New Roman"/>
                <w:sz w:val="24"/>
                <w:szCs w:val="24"/>
              </w:rPr>
            </w:pPr>
          </w:p>
        </w:tc>
      </w:tr>
      <w:tr w:rsidR="00DE76B4" w:rsidRPr="00E021A3" w:rsidTr="00B3698C">
        <w:tc>
          <w:tcPr>
            <w:tcW w:w="5954" w:type="dxa"/>
            <w:vMerge/>
          </w:tcPr>
          <w:p w:rsidR="00DE76B4" w:rsidRPr="00E021A3" w:rsidRDefault="00DE76B4" w:rsidP="00B3698C">
            <w:pPr>
              <w:spacing w:after="0" w:line="240" w:lineRule="auto"/>
              <w:rPr>
                <w:rFonts w:ascii="Times New Roman" w:hAnsi="Times New Roman" w:cs="Times New Roman"/>
                <w:sz w:val="24"/>
                <w:szCs w:val="24"/>
              </w:rPr>
            </w:pPr>
          </w:p>
        </w:tc>
        <w:tc>
          <w:tcPr>
            <w:tcW w:w="2523" w:type="dxa"/>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 Проверка и ремонт сборочных единиц гидравлической навесной системы.</w:t>
            </w:r>
          </w:p>
        </w:tc>
        <w:tc>
          <w:tcPr>
            <w:tcW w:w="1729" w:type="dxa"/>
            <w:vAlign w:val="center"/>
          </w:tcPr>
          <w:p w:rsidR="00DE76B4" w:rsidRPr="00E021A3" w:rsidRDefault="00DE76B4" w:rsidP="00B3698C">
            <w:pPr>
              <w:spacing w:after="0" w:line="240" w:lineRule="auto"/>
              <w:rPr>
                <w:rFonts w:ascii="Times New Roman" w:hAnsi="Times New Roman" w:cs="Times New Roman"/>
                <w:sz w:val="24"/>
                <w:szCs w:val="24"/>
              </w:rPr>
            </w:pPr>
          </w:p>
        </w:tc>
      </w:tr>
      <w:tr w:rsidR="00DE76B4" w:rsidRPr="00E021A3" w:rsidTr="00B3698C">
        <w:tc>
          <w:tcPr>
            <w:tcW w:w="5954" w:type="dxa"/>
            <w:vMerge/>
          </w:tcPr>
          <w:p w:rsidR="00DE76B4" w:rsidRPr="00E021A3" w:rsidRDefault="00DE76B4" w:rsidP="00B3698C">
            <w:pPr>
              <w:spacing w:after="0" w:line="240" w:lineRule="auto"/>
              <w:rPr>
                <w:rFonts w:ascii="Times New Roman" w:hAnsi="Times New Roman" w:cs="Times New Roman"/>
                <w:sz w:val="24"/>
                <w:szCs w:val="24"/>
              </w:rPr>
            </w:pPr>
          </w:p>
        </w:tc>
        <w:tc>
          <w:tcPr>
            <w:tcW w:w="2523" w:type="dxa"/>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t>- Обкатка и испытание двигателя.</w:t>
            </w:r>
          </w:p>
        </w:tc>
        <w:tc>
          <w:tcPr>
            <w:tcW w:w="1729" w:type="dxa"/>
            <w:vAlign w:val="center"/>
          </w:tcPr>
          <w:p w:rsidR="00DE76B4" w:rsidRPr="00E021A3" w:rsidRDefault="00DE76B4" w:rsidP="00B3698C">
            <w:pPr>
              <w:spacing w:after="0" w:line="240" w:lineRule="auto"/>
              <w:rPr>
                <w:rFonts w:ascii="Times New Roman" w:hAnsi="Times New Roman" w:cs="Times New Roman"/>
                <w:sz w:val="24"/>
                <w:szCs w:val="24"/>
              </w:rPr>
            </w:pPr>
          </w:p>
        </w:tc>
      </w:tr>
      <w:tr w:rsidR="00DE76B4" w:rsidRPr="00E021A3" w:rsidTr="00B3698C">
        <w:tc>
          <w:tcPr>
            <w:tcW w:w="10206" w:type="dxa"/>
            <w:gridSpan w:val="3"/>
          </w:tcPr>
          <w:p w:rsidR="00DE76B4" w:rsidRPr="00E021A3" w:rsidRDefault="00DE76B4" w:rsidP="00B3698C">
            <w:pPr>
              <w:spacing w:after="0" w:line="240" w:lineRule="auto"/>
              <w:rPr>
                <w:rFonts w:ascii="Times New Roman" w:hAnsi="Times New Roman" w:cs="Times New Roman"/>
                <w:sz w:val="24"/>
                <w:szCs w:val="24"/>
              </w:rPr>
            </w:pPr>
            <w:r w:rsidRPr="00E021A3">
              <w:rPr>
                <w:rFonts w:ascii="Times New Roman" w:hAnsi="Times New Roman" w:cs="Times New Roman"/>
                <w:sz w:val="24"/>
                <w:szCs w:val="24"/>
              </w:rPr>
              <w:lastRenderedPageBreak/>
              <w:t>Итоговая оценка</w:t>
            </w:r>
          </w:p>
        </w:tc>
      </w:tr>
    </w:tbl>
    <w:p w:rsidR="00DE76B4" w:rsidRDefault="00DE76B4" w:rsidP="00B3698C">
      <w:pPr>
        <w:spacing w:after="0" w:line="240" w:lineRule="auto"/>
        <w:rPr>
          <w:rFonts w:ascii="Times New Roman" w:hAnsi="Times New Roman" w:cs="Times New Roman"/>
          <w:sz w:val="24"/>
          <w:szCs w:val="24"/>
        </w:rPr>
      </w:pPr>
    </w:p>
    <w:p w:rsidR="00FF2024" w:rsidRPr="00FF2024" w:rsidRDefault="00FF2024" w:rsidP="00B3698C">
      <w:pPr>
        <w:widowControl w:val="0"/>
        <w:tabs>
          <w:tab w:val="left" w:pos="0"/>
        </w:tabs>
        <w:suppressAutoHyphens/>
        <w:spacing w:after="0" w:line="240" w:lineRule="auto"/>
        <w:jc w:val="center"/>
        <w:rPr>
          <w:rFonts w:ascii="Times New Roman" w:hAnsi="Times New Roman" w:cs="Times New Roman"/>
          <w:b/>
          <w:sz w:val="24"/>
          <w:szCs w:val="24"/>
        </w:rPr>
      </w:pPr>
      <w:r w:rsidRPr="00FF2024">
        <w:rPr>
          <w:rFonts w:ascii="Times New Roman" w:hAnsi="Times New Roman" w:cs="Times New Roman"/>
          <w:b/>
          <w:sz w:val="24"/>
          <w:szCs w:val="24"/>
        </w:rPr>
        <w:t xml:space="preserve">АТТЕСТАЦИОННЫЙ ЛИСТ ПО УЧЕБНОЙ ПРАКТИКЕ </w:t>
      </w:r>
    </w:p>
    <w:p w:rsidR="00FF2024" w:rsidRPr="00FF2024" w:rsidRDefault="00FF2024" w:rsidP="00B3698C">
      <w:pPr>
        <w:widowControl w:val="0"/>
        <w:tabs>
          <w:tab w:val="left" w:pos="0"/>
        </w:tabs>
        <w:suppressAutoHyphens/>
        <w:spacing w:after="0" w:line="240" w:lineRule="auto"/>
        <w:jc w:val="center"/>
        <w:rPr>
          <w:rFonts w:ascii="Times New Roman" w:hAnsi="Times New Roman" w:cs="Times New Roman"/>
          <w:b/>
          <w:sz w:val="24"/>
          <w:szCs w:val="24"/>
        </w:rPr>
      </w:pPr>
      <w:r w:rsidRPr="00FF2024">
        <w:rPr>
          <w:rFonts w:ascii="Times New Roman" w:hAnsi="Times New Roman" w:cs="Times New Roman"/>
          <w:b/>
          <w:sz w:val="24"/>
          <w:szCs w:val="24"/>
        </w:rPr>
        <w:t>ПРОФЕССИОНАЛЬНОГО МОДУЛЯ ПМ.02</w:t>
      </w:r>
    </w:p>
    <w:p w:rsidR="00FF2024" w:rsidRPr="00FF2024" w:rsidRDefault="00FF2024" w:rsidP="00B3698C">
      <w:pPr>
        <w:widowControl w:val="0"/>
        <w:tabs>
          <w:tab w:val="left" w:pos="0"/>
        </w:tabs>
        <w:suppressAutoHyphens/>
        <w:spacing w:after="0" w:line="240" w:lineRule="auto"/>
        <w:jc w:val="center"/>
        <w:rPr>
          <w:rFonts w:ascii="Times New Roman" w:hAnsi="Times New Roman" w:cs="Times New Roman"/>
          <w:b/>
          <w:sz w:val="24"/>
          <w:szCs w:val="24"/>
        </w:rPr>
      </w:pPr>
    </w:p>
    <w:p w:rsidR="000636F5" w:rsidRDefault="000636F5" w:rsidP="00B3698C">
      <w:pPr>
        <w:spacing w:after="0" w:line="240" w:lineRule="auto"/>
        <w:jc w:val="center"/>
        <w:rPr>
          <w:rFonts w:ascii="Times New Roman" w:hAnsi="Times New Roman" w:cs="Times New Roman"/>
          <w:b/>
          <w:sz w:val="24"/>
          <w:szCs w:val="24"/>
        </w:rPr>
      </w:pPr>
      <w:r>
        <w:rPr>
          <w:rFonts w:ascii="Times New Roman" w:hAnsi="Times New Roman" w:cs="Times New Roman"/>
          <w:b/>
          <w:sz w:val="24"/>
          <w:szCs w:val="24"/>
        </w:rPr>
        <w:t xml:space="preserve">Раздела 2. </w:t>
      </w:r>
      <w:r w:rsidRPr="00EF0397">
        <w:rPr>
          <w:rFonts w:ascii="Times New Roman" w:hAnsi="Times New Roman"/>
          <w:b/>
          <w:sz w:val="24"/>
          <w:szCs w:val="24"/>
        </w:rPr>
        <w:t>Материально-техническое обеспечение технического обслуживания и ремонта сельскохозяйственной техники в организации</w:t>
      </w:r>
    </w:p>
    <w:p w:rsidR="00FF2024" w:rsidRPr="00FF2024" w:rsidRDefault="00FF2024" w:rsidP="00B3698C">
      <w:pPr>
        <w:spacing w:after="0" w:line="240" w:lineRule="auto"/>
        <w:jc w:val="center"/>
        <w:rPr>
          <w:rFonts w:ascii="Times New Roman" w:hAnsi="Times New Roman" w:cs="Times New Roman"/>
          <w:sz w:val="24"/>
          <w:szCs w:val="24"/>
        </w:rPr>
      </w:pPr>
      <w:r w:rsidRPr="000636F5">
        <w:rPr>
          <w:rFonts w:ascii="Times New Roman" w:hAnsi="Times New Roman" w:cs="Times New Roman"/>
          <w:b/>
          <w:sz w:val="24"/>
          <w:szCs w:val="24"/>
        </w:rPr>
        <w:t>Раздел 3</w:t>
      </w:r>
      <w:r w:rsidR="000636F5" w:rsidRPr="000636F5">
        <w:rPr>
          <w:rFonts w:ascii="Times New Roman" w:hAnsi="Times New Roman" w:cs="Times New Roman"/>
          <w:b/>
          <w:sz w:val="24"/>
          <w:szCs w:val="24"/>
        </w:rPr>
        <w:t>.</w:t>
      </w:r>
      <w:r w:rsidR="000636F5">
        <w:rPr>
          <w:rFonts w:ascii="Times New Roman" w:hAnsi="Times New Roman" w:cs="Times New Roman"/>
          <w:sz w:val="24"/>
          <w:szCs w:val="24"/>
        </w:rPr>
        <w:t xml:space="preserve"> </w:t>
      </w:r>
      <w:r w:rsidR="000636F5" w:rsidRPr="00E021A3">
        <w:rPr>
          <w:rFonts w:ascii="Times New Roman" w:hAnsi="Times New Roman" w:cs="Times New Roman"/>
          <w:b/>
          <w:bCs/>
          <w:sz w:val="24"/>
          <w:szCs w:val="24"/>
        </w:rPr>
        <w:t>Т</w:t>
      </w:r>
      <w:r w:rsidR="000636F5" w:rsidRPr="00E021A3">
        <w:rPr>
          <w:rFonts w:ascii="Times New Roman" w:hAnsi="Times New Roman" w:cs="Times New Roman"/>
          <w:b/>
          <w:sz w:val="24"/>
          <w:szCs w:val="24"/>
        </w:rPr>
        <w:t>ехнологические процессы ремонтного производства</w:t>
      </w:r>
    </w:p>
    <w:p w:rsidR="00B3698C" w:rsidRDefault="00FF2024" w:rsidP="00B3698C">
      <w:pPr>
        <w:widowControl w:val="0"/>
        <w:tabs>
          <w:tab w:val="left" w:pos="0"/>
        </w:tabs>
        <w:suppressAutoHyphens/>
        <w:spacing w:after="0" w:line="240" w:lineRule="auto"/>
        <w:jc w:val="center"/>
        <w:rPr>
          <w:rFonts w:ascii="Times New Roman" w:hAnsi="Times New Roman" w:cs="Times New Roman"/>
          <w:b/>
          <w:sz w:val="24"/>
          <w:szCs w:val="24"/>
        </w:rPr>
      </w:pPr>
      <w:r w:rsidRPr="00FF2024">
        <w:rPr>
          <w:rFonts w:ascii="Times New Roman" w:hAnsi="Times New Roman" w:cs="Times New Roman"/>
          <w:b/>
          <w:sz w:val="24"/>
          <w:szCs w:val="24"/>
        </w:rPr>
        <w:t xml:space="preserve">___________________________________________________________________________ </w:t>
      </w:r>
    </w:p>
    <w:p w:rsidR="00FF2024" w:rsidRPr="00B3698C" w:rsidRDefault="00FF2024" w:rsidP="00B3698C">
      <w:pPr>
        <w:widowControl w:val="0"/>
        <w:tabs>
          <w:tab w:val="left" w:pos="0"/>
        </w:tabs>
        <w:suppressAutoHyphens/>
        <w:spacing w:after="0" w:line="240" w:lineRule="auto"/>
        <w:jc w:val="center"/>
        <w:rPr>
          <w:rFonts w:ascii="Times New Roman" w:hAnsi="Times New Roman" w:cs="Times New Roman"/>
          <w:sz w:val="24"/>
          <w:szCs w:val="24"/>
          <w:vertAlign w:val="superscript"/>
        </w:rPr>
      </w:pPr>
      <w:r w:rsidRPr="00B3698C">
        <w:rPr>
          <w:rFonts w:ascii="Times New Roman" w:hAnsi="Times New Roman" w:cs="Times New Roman"/>
          <w:sz w:val="24"/>
          <w:szCs w:val="24"/>
          <w:vertAlign w:val="superscript"/>
        </w:rPr>
        <w:t>(фамилия, имя студента)</w:t>
      </w:r>
    </w:p>
    <w:tbl>
      <w:tblPr>
        <w:tblW w:w="10206"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5670"/>
        <w:gridCol w:w="2523"/>
        <w:gridCol w:w="2013"/>
      </w:tblGrid>
      <w:tr w:rsidR="00FF2024" w:rsidRPr="00FF2024" w:rsidTr="00B3698C">
        <w:tc>
          <w:tcPr>
            <w:tcW w:w="5670" w:type="dxa"/>
          </w:tcPr>
          <w:p w:rsidR="00FF2024" w:rsidRPr="00FF2024" w:rsidRDefault="00FF2024" w:rsidP="00B3698C">
            <w:pPr>
              <w:autoSpaceDE w:val="0"/>
              <w:autoSpaceDN w:val="0"/>
              <w:adjustRightInd w:val="0"/>
              <w:spacing w:after="0" w:line="240" w:lineRule="auto"/>
              <w:jc w:val="center"/>
              <w:rPr>
                <w:rFonts w:ascii="Times New Roman" w:hAnsi="Times New Roman" w:cs="Times New Roman"/>
                <w:b/>
                <w:sz w:val="24"/>
                <w:szCs w:val="24"/>
              </w:rPr>
            </w:pPr>
            <w:r w:rsidRPr="00FF2024">
              <w:rPr>
                <w:rFonts w:ascii="Times New Roman" w:hAnsi="Times New Roman" w:cs="Times New Roman"/>
                <w:b/>
                <w:sz w:val="24"/>
                <w:szCs w:val="24"/>
              </w:rPr>
              <w:t>Результаты обучения (освоенные умения</w:t>
            </w:r>
            <w:r>
              <w:rPr>
                <w:rFonts w:ascii="Times New Roman" w:hAnsi="Times New Roman" w:cs="Times New Roman"/>
                <w:b/>
                <w:sz w:val="24"/>
                <w:szCs w:val="24"/>
              </w:rPr>
              <w:t xml:space="preserve"> и практический опыт в рамках В</w:t>
            </w:r>
            <w:r w:rsidRPr="00FF2024">
              <w:rPr>
                <w:rFonts w:ascii="Times New Roman" w:hAnsi="Times New Roman" w:cs="Times New Roman"/>
                <w:b/>
                <w:sz w:val="24"/>
                <w:szCs w:val="24"/>
              </w:rPr>
              <w:t>Д)</w:t>
            </w:r>
          </w:p>
        </w:tc>
        <w:tc>
          <w:tcPr>
            <w:tcW w:w="2523" w:type="dxa"/>
            <w:vAlign w:val="center"/>
          </w:tcPr>
          <w:p w:rsidR="00FF2024" w:rsidRPr="00FF2024" w:rsidRDefault="00FF2024" w:rsidP="00B3698C">
            <w:pPr>
              <w:spacing w:after="0" w:line="240" w:lineRule="auto"/>
              <w:jc w:val="center"/>
              <w:rPr>
                <w:rFonts w:ascii="Times New Roman" w:hAnsi="Times New Roman" w:cs="Times New Roman"/>
                <w:bCs/>
                <w:sz w:val="24"/>
                <w:szCs w:val="24"/>
              </w:rPr>
            </w:pPr>
            <w:r w:rsidRPr="00FF2024">
              <w:rPr>
                <w:rFonts w:ascii="Times New Roman" w:hAnsi="Times New Roman" w:cs="Times New Roman"/>
                <w:b/>
                <w:sz w:val="24"/>
                <w:szCs w:val="24"/>
              </w:rPr>
              <w:t>Виды работ</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bCs/>
                <w:sz w:val="24"/>
                <w:szCs w:val="24"/>
              </w:rPr>
            </w:pPr>
            <w:r w:rsidRPr="00FF2024">
              <w:rPr>
                <w:rFonts w:ascii="Times New Roman" w:hAnsi="Times New Roman" w:cs="Times New Roman"/>
                <w:b/>
                <w:sz w:val="24"/>
                <w:szCs w:val="24"/>
              </w:rPr>
              <w:t xml:space="preserve">Оценка и подпись руководителя практики </w:t>
            </w:r>
          </w:p>
        </w:tc>
      </w:tr>
      <w:tr w:rsidR="00FF2024" w:rsidRPr="00FF2024" w:rsidTr="00B3698C">
        <w:trPr>
          <w:trHeight w:val="557"/>
        </w:trPr>
        <w:tc>
          <w:tcPr>
            <w:tcW w:w="5670" w:type="dxa"/>
            <w:vMerge w:val="restart"/>
          </w:tcPr>
          <w:p w:rsidR="00522E87" w:rsidRPr="00522E87" w:rsidRDefault="00522E87" w:rsidP="00B3698C">
            <w:pPr>
              <w:widowControl w:val="0"/>
              <w:autoSpaceDE w:val="0"/>
              <w:autoSpaceDN w:val="0"/>
              <w:adjustRightInd w:val="0"/>
              <w:spacing w:after="0" w:line="240" w:lineRule="auto"/>
              <w:jc w:val="both"/>
              <w:rPr>
                <w:rFonts w:ascii="Times New Roman" w:hAnsi="Times New Roman"/>
                <w:b/>
                <w:sz w:val="24"/>
                <w:szCs w:val="24"/>
              </w:rPr>
            </w:pPr>
            <w:r w:rsidRPr="00522E87">
              <w:rPr>
                <w:rFonts w:ascii="Times New Roman" w:hAnsi="Times New Roman"/>
                <w:b/>
                <w:sz w:val="24"/>
                <w:szCs w:val="24"/>
              </w:rPr>
              <w:t>Иметь практический опыт</w:t>
            </w:r>
          </w:p>
          <w:p w:rsidR="00522E87"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Определения технического состояния отдельных узлов и деталей машин.</w:t>
            </w:r>
          </w:p>
          <w:p w:rsidR="00522E87" w:rsidRPr="00B54B4A"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Налаживания и эксплуатации ремонтно-технологического оборудования.</w:t>
            </w:r>
          </w:p>
          <w:p w:rsidR="00522E87"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 xml:space="preserve">Выполнения разборочно-сборочных, </w:t>
            </w:r>
            <w:proofErr w:type="spellStart"/>
            <w:r w:rsidRPr="00B54B4A">
              <w:rPr>
                <w:rFonts w:ascii="Times New Roman" w:hAnsi="Times New Roman"/>
                <w:sz w:val="24"/>
                <w:szCs w:val="24"/>
              </w:rPr>
              <w:t>дефектовочно</w:t>
            </w:r>
            <w:proofErr w:type="spellEnd"/>
            <w:r w:rsidRPr="00B54B4A">
              <w:rPr>
                <w:rFonts w:ascii="Times New Roman" w:hAnsi="Times New Roman"/>
                <w:sz w:val="24"/>
                <w:szCs w:val="24"/>
              </w:rPr>
              <w:t>-комплектовочных работ, обкатки агрегатов и машин</w:t>
            </w:r>
            <w:r>
              <w:rPr>
                <w:rFonts w:ascii="Times New Roman" w:hAnsi="Times New Roman"/>
                <w:sz w:val="24"/>
                <w:szCs w:val="24"/>
              </w:rPr>
              <w:t>.</w:t>
            </w:r>
          </w:p>
          <w:p w:rsidR="00522E87"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Планирования технического обслуживания и ремонта сельскохозяйственной техники и оборудования.</w:t>
            </w:r>
          </w:p>
          <w:p w:rsidR="00FF2024" w:rsidRDefault="00522E87" w:rsidP="00B3698C">
            <w:pPr>
              <w:pStyle w:val="22"/>
              <w:widowControl w:val="0"/>
              <w:tabs>
                <w:tab w:val="left" w:pos="1080"/>
              </w:tabs>
              <w:ind w:left="34" w:hanging="34"/>
            </w:pPr>
            <w:r w:rsidRPr="006718FC">
              <w:t>Ведения документации установленного образца.</w:t>
            </w:r>
          </w:p>
          <w:p w:rsidR="00522E87" w:rsidRPr="00522E87" w:rsidRDefault="00522E87" w:rsidP="00B3698C">
            <w:pPr>
              <w:pStyle w:val="22"/>
              <w:widowControl w:val="0"/>
              <w:tabs>
                <w:tab w:val="left" w:pos="1080"/>
              </w:tabs>
              <w:ind w:left="34" w:hanging="34"/>
              <w:rPr>
                <w:b/>
              </w:rPr>
            </w:pPr>
            <w:r w:rsidRPr="00522E87">
              <w:rPr>
                <w:b/>
              </w:rPr>
              <w:t>Уметь.</w:t>
            </w:r>
          </w:p>
          <w:p w:rsidR="00522E87" w:rsidRPr="00B54B4A"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Читать чертежи узлов и деталей сельскохозяйственной техники при проведении всех видов ремонта</w:t>
            </w:r>
          </w:p>
          <w:p w:rsidR="00522E87" w:rsidRPr="00B54B4A"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Пользоваться инструментом, специальным оборудованием на всех этапах ремонта сельскохозяйственной техники в соответствии с инструкциями по их эксплуатации</w:t>
            </w:r>
          </w:p>
          <w:p w:rsidR="00522E87" w:rsidRPr="00B54B4A"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Выполнять поиск составной части (нескольких составных частей), обусловливающих неисправность сельскохозяйственной техники</w:t>
            </w:r>
            <w:r>
              <w:rPr>
                <w:rFonts w:ascii="Times New Roman" w:hAnsi="Times New Roman"/>
                <w:sz w:val="24"/>
                <w:szCs w:val="24"/>
              </w:rPr>
              <w:t>.</w:t>
            </w:r>
          </w:p>
          <w:p w:rsidR="00522E87" w:rsidRPr="00B54B4A"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 xml:space="preserve">Производить ремонт сельскохозяйственной техники с соблюдением требований охраны </w:t>
            </w:r>
            <w:r>
              <w:rPr>
                <w:rFonts w:ascii="Times New Roman" w:hAnsi="Times New Roman"/>
                <w:sz w:val="24"/>
                <w:szCs w:val="24"/>
              </w:rPr>
              <w:t xml:space="preserve">труда и </w:t>
            </w:r>
            <w:r w:rsidRPr="00B54B4A">
              <w:rPr>
                <w:rFonts w:ascii="Times New Roman" w:hAnsi="Times New Roman"/>
                <w:sz w:val="24"/>
                <w:szCs w:val="24"/>
              </w:rPr>
              <w:t>окружающей среды</w:t>
            </w:r>
          </w:p>
          <w:p w:rsidR="00522E87"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Пользоваться спецодеждой, применять средства индивидуальной защиты при проведении ремонта сельскохозяйственной техники</w:t>
            </w:r>
          </w:p>
          <w:p w:rsidR="00522E87" w:rsidRPr="00B54B4A"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lastRenderedPageBreak/>
              <w:t>Подбирать инструмент, оборудование, расходные материалы, необходимые для проведения ремонта сельскохозяйственной техники</w:t>
            </w:r>
          </w:p>
          <w:p w:rsidR="00522E87"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B54B4A">
              <w:rPr>
                <w:rFonts w:ascii="Times New Roman" w:hAnsi="Times New Roman"/>
                <w:sz w:val="24"/>
                <w:szCs w:val="24"/>
              </w:rPr>
              <w:t xml:space="preserve">Осуществлять выбор и использование горюче-смазочных материалов и специальных жидкостей в соответствии с </w:t>
            </w:r>
            <w:proofErr w:type="spellStart"/>
            <w:r w:rsidRPr="00B54B4A">
              <w:rPr>
                <w:rFonts w:ascii="Times New Roman" w:hAnsi="Times New Roman"/>
                <w:sz w:val="24"/>
                <w:szCs w:val="24"/>
              </w:rPr>
              <w:t>химмотологической</w:t>
            </w:r>
            <w:proofErr w:type="spellEnd"/>
            <w:r w:rsidRPr="00B54B4A">
              <w:rPr>
                <w:rFonts w:ascii="Times New Roman" w:hAnsi="Times New Roman"/>
                <w:sz w:val="24"/>
                <w:szCs w:val="24"/>
              </w:rPr>
              <w:t xml:space="preserve"> картой сельскохозяйственной техники</w:t>
            </w:r>
            <w:r>
              <w:rPr>
                <w:rFonts w:ascii="Times New Roman" w:hAnsi="Times New Roman"/>
                <w:sz w:val="24"/>
                <w:szCs w:val="24"/>
              </w:rPr>
              <w:t>.</w:t>
            </w:r>
          </w:p>
          <w:p w:rsidR="00522E87" w:rsidRPr="006718FC"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Определять виды и объемы работ исходя из технологических карт по техническому обслуживанию и ремонту сельскохозяйственной техники</w:t>
            </w:r>
            <w:r>
              <w:rPr>
                <w:rFonts w:ascii="Times New Roman" w:hAnsi="Times New Roman"/>
                <w:sz w:val="24"/>
                <w:szCs w:val="24"/>
              </w:rPr>
              <w:t>.</w:t>
            </w:r>
          </w:p>
          <w:p w:rsidR="00522E87" w:rsidRPr="006718FC"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Выбирать способ и место хранения сельскохозяйственной техники в соответствии с требованиями нормативно-технической документации</w:t>
            </w:r>
          </w:p>
          <w:p w:rsidR="00522E87" w:rsidRPr="006718FC"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Пользоваться информационными технологиями для оценки объема и качества работ, выполняемых работниками при проведении технического обслуживания и ремонта сельскохозяйственной техники</w:t>
            </w:r>
            <w:r>
              <w:rPr>
                <w:rFonts w:ascii="Times New Roman" w:hAnsi="Times New Roman"/>
                <w:sz w:val="24"/>
                <w:szCs w:val="24"/>
              </w:rPr>
              <w:t>.</w:t>
            </w:r>
          </w:p>
          <w:p w:rsidR="00522E87" w:rsidRPr="006718FC"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Выявлять причины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r w:rsidR="000636F5">
              <w:rPr>
                <w:rFonts w:ascii="Times New Roman" w:hAnsi="Times New Roman"/>
                <w:sz w:val="24"/>
                <w:szCs w:val="24"/>
              </w:rPr>
              <w:t>.</w:t>
            </w:r>
          </w:p>
          <w:p w:rsidR="00522E87"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Принимать меры по устранению отклонения качества и объемов выполнения работ по техническому обслуживанию и ремонту сельскохозяйственной техники от планов и требований технологических карт</w:t>
            </w:r>
            <w:r>
              <w:rPr>
                <w:rFonts w:ascii="Times New Roman" w:hAnsi="Times New Roman"/>
                <w:sz w:val="24"/>
                <w:szCs w:val="24"/>
              </w:rPr>
              <w:t>.</w:t>
            </w:r>
          </w:p>
          <w:p w:rsidR="00522E87" w:rsidRPr="006718FC"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Определять потребность в оборудовании, инструментах, расходных материалах для проведения технического обслуживания и ремонта сельскохозяйственной техники в соответствии с планом-графиком.</w:t>
            </w:r>
          </w:p>
          <w:p w:rsidR="00522E87" w:rsidRPr="006718FC" w:rsidRDefault="00522E87" w:rsidP="00B3698C">
            <w:pPr>
              <w:widowControl w:val="0"/>
              <w:autoSpaceDE w:val="0"/>
              <w:autoSpaceDN w:val="0"/>
              <w:adjustRightInd w:val="0"/>
              <w:spacing w:after="0" w:line="240" w:lineRule="auto"/>
              <w:jc w:val="both"/>
              <w:rPr>
                <w:rFonts w:ascii="Times New Roman" w:hAnsi="Times New Roman"/>
                <w:sz w:val="24"/>
                <w:szCs w:val="24"/>
              </w:rPr>
            </w:pPr>
            <w:r w:rsidRPr="006718FC">
              <w:rPr>
                <w:rFonts w:ascii="Times New Roman" w:hAnsi="Times New Roman"/>
                <w:sz w:val="24"/>
                <w:szCs w:val="24"/>
              </w:rPr>
              <w:t>Оформлять заявки на оборудование, инструменты, расходные материалы, необходимые для проведения технического обслуживания и ремонта сельскохозяйственной техники, в соответствии с потребностью.</w:t>
            </w:r>
          </w:p>
          <w:p w:rsidR="00522E87" w:rsidRPr="00FF2024" w:rsidRDefault="00522E87" w:rsidP="00B3698C">
            <w:pPr>
              <w:pStyle w:val="22"/>
              <w:widowControl w:val="0"/>
              <w:tabs>
                <w:tab w:val="left" w:pos="1080"/>
              </w:tabs>
              <w:ind w:left="34" w:hanging="34"/>
              <w:rPr>
                <w:b/>
                <w:bCs/>
              </w:rPr>
            </w:pPr>
            <w:r w:rsidRPr="006718FC">
              <w:t>Контролировать соответствие сельскохозяйственной техники требованиям безопасности, установленным стандартами (техническими регламентами) в области безопасности сельскохозяйственной техники</w:t>
            </w:r>
            <w:r w:rsidR="000636F5">
              <w:t>.</w:t>
            </w: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lastRenderedPageBreak/>
              <w:t>1.</w:t>
            </w:r>
            <w:r w:rsidR="000636F5">
              <w:rPr>
                <w:rFonts w:ascii="Times New Roman" w:hAnsi="Times New Roman" w:cs="Times New Roman"/>
                <w:bCs/>
                <w:sz w:val="24"/>
                <w:szCs w:val="24"/>
              </w:rPr>
              <w:t xml:space="preserve"> </w:t>
            </w:r>
            <w:r w:rsidRPr="00FF2024">
              <w:rPr>
                <w:rFonts w:ascii="Times New Roman" w:hAnsi="Times New Roman" w:cs="Times New Roman"/>
                <w:bCs/>
                <w:sz w:val="24"/>
                <w:szCs w:val="24"/>
              </w:rPr>
              <w:t>Отработка навыков умения пользоваться измерительным инструментом. Исчисление размеров.</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2.</w:t>
            </w:r>
            <w:r w:rsidR="000636F5">
              <w:rPr>
                <w:rFonts w:ascii="Times New Roman" w:hAnsi="Times New Roman" w:cs="Times New Roman"/>
                <w:bCs/>
                <w:sz w:val="24"/>
                <w:szCs w:val="24"/>
              </w:rPr>
              <w:t xml:space="preserve"> </w:t>
            </w:r>
            <w:r w:rsidRPr="00FF2024">
              <w:rPr>
                <w:rFonts w:ascii="Times New Roman" w:hAnsi="Times New Roman" w:cs="Times New Roman"/>
                <w:bCs/>
                <w:sz w:val="24"/>
                <w:szCs w:val="24"/>
              </w:rPr>
              <w:t>Разметка и рубка металла.</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3.Правка и гибка металла.</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4.Резка металла.</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5.Опиливание металла.</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6.Сверление, зенкерование и развертывание.</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 xml:space="preserve">7.Нарезание резьбы. </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8.Подбор типов заклепок, пользование инструментом и оснасткой для клепки и вальцовки.</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9.Пояние, лужение и склеивание.</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10.Изготовление деталей для оснащения рабочих мест, кабинетов, лабораторий.</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sz w:val="24"/>
                <w:szCs w:val="24"/>
              </w:rPr>
            </w:pPr>
            <w:r w:rsidRPr="00FF2024">
              <w:rPr>
                <w:rFonts w:ascii="Times New Roman" w:hAnsi="Times New Roman" w:cs="Times New Roman"/>
                <w:sz w:val="24"/>
                <w:szCs w:val="24"/>
              </w:rPr>
              <w:t>11.Подбор оборудования и инструмента для производства работ.</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12.Разборка и сборка почвообрабатывающих, посевных и посадочных машин.</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13.Разборка и сборка мелиоративных машин.</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14.Разборка и сборка машин и оборудования животноводческих ферм и комплексов.</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15.Техническое обслуживание и текущий ремонт механизмов и систем почвообрабатывающих, посевных и посадочных машин.</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bCs/>
                <w:sz w:val="24"/>
                <w:szCs w:val="24"/>
              </w:rPr>
            </w:pPr>
            <w:r w:rsidRPr="00FF2024">
              <w:rPr>
                <w:rFonts w:ascii="Times New Roman" w:hAnsi="Times New Roman" w:cs="Times New Roman"/>
                <w:bCs/>
                <w:sz w:val="24"/>
                <w:szCs w:val="24"/>
              </w:rPr>
              <w:t>16.Техническое обслуживание и текущий ремонт механизмов и систем мелиоративных машин.</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rPr>
          <w:trHeight w:val="888"/>
        </w:trPr>
        <w:tc>
          <w:tcPr>
            <w:tcW w:w="5670" w:type="dxa"/>
            <w:vMerge/>
          </w:tcPr>
          <w:p w:rsidR="00FF2024" w:rsidRPr="00FF2024" w:rsidRDefault="00FF2024" w:rsidP="00B3698C">
            <w:pPr>
              <w:autoSpaceDE w:val="0"/>
              <w:autoSpaceDN w:val="0"/>
              <w:adjustRightInd w:val="0"/>
              <w:spacing w:after="0" w:line="240" w:lineRule="auto"/>
              <w:rPr>
                <w:rFonts w:ascii="Times New Roman" w:hAnsi="Times New Roman" w:cs="Times New Roman"/>
                <w:b/>
                <w:sz w:val="24"/>
                <w:szCs w:val="24"/>
              </w:rPr>
            </w:pPr>
          </w:p>
        </w:tc>
        <w:tc>
          <w:tcPr>
            <w:tcW w:w="2523" w:type="dxa"/>
            <w:vAlign w:val="center"/>
          </w:tcPr>
          <w:p w:rsidR="00FF2024" w:rsidRPr="00FF2024" w:rsidRDefault="00FF2024" w:rsidP="00B3698C">
            <w:pPr>
              <w:spacing w:after="0" w:line="240" w:lineRule="auto"/>
              <w:jc w:val="both"/>
              <w:rPr>
                <w:rFonts w:ascii="Times New Roman" w:hAnsi="Times New Roman" w:cs="Times New Roman"/>
                <w:sz w:val="24"/>
                <w:szCs w:val="24"/>
              </w:rPr>
            </w:pPr>
            <w:r w:rsidRPr="00FF2024">
              <w:rPr>
                <w:rFonts w:ascii="Times New Roman" w:hAnsi="Times New Roman" w:cs="Times New Roman"/>
                <w:bCs/>
                <w:sz w:val="24"/>
                <w:szCs w:val="24"/>
              </w:rPr>
              <w:t>17.Техническое обслуживание и текущий ремонт механизмов и систем машин и оборудования животноводческих ферм и комплексов.</w:t>
            </w:r>
          </w:p>
        </w:tc>
        <w:tc>
          <w:tcPr>
            <w:tcW w:w="2013" w:type="dxa"/>
            <w:vAlign w:val="center"/>
          </w:tcPr>
          <w:p w:rsidR="00FF2024" w:rsidRPr="00FF2024" w:rsidRDefault="00FF2024" w:rsidP="00B3698C">
            <w:pPr>
              <w:spacing w:after="0" w:line="240" w:lineRule="auto"/>
              <w:jc w:val="center"/>
              <w:rPr>
                <w:rFonts w:ascii="Times New Roman" w:hAnsi="Times New Roman" w:cs="Times New Roman"/>
                <w:b/>
                <w:sz w:val="24"/>
                <w:szCs w:val="24"/>
              </w:rPr>
            </w:pPr>
          </w:p>
        </w:tc>
      </w:tr>
      <w:tr w:rsidR="00FF2024" w:rsidRPr="00FF2024" w:rsidTr="00B3698C">
        <w:tc>
          <w:tcPr>
            <w:tcW w:w="10206" w:type="dxa"/>
            <w:gridSpan w:val="3"/>
          </w:tcPr>
          <w:p w:rsidR="00FF2024" w:rsidRPr="00FF2024" w:rsidRDefault="00FF2024" w:rsidP="00B3698C">
            <w:pPr>
              <w:spacing w:after="0" w:line="240" w:lineRule="auto"/>
              <w:rPr>
                <w:rFonts w:ascii="Times New Roman" w:hAnsi="Times New Roman" w:cs="Times New Roman"/>
                <w:b/>
                <w:sz w:val="24"/>
                <w:szCs w:val="24"/>
              </w:rPr>
            </w:pPr>
            <w:r w:rsidRPr="00FF2024">
              <w:rPr>
                <w:rFonts w:ascii="Times New Roman" w:hAnsi="Times New Roman" w:cs="Times New Roman"/>
                <w:bCs/>
                <w:sz w:val="24"/>
                <w:szCs w:val="24"/>
              </w:rPr>
              <w:t>Итоговая оценка</w:t>
            </w:r>
          </w:p>
        </w:tc>
      </w:tr>
    </w:tbl>
    <w:p w:rsidR="003B3343" w:rsidRPr="00FF2024" w:rsidRDefault="003B3343" w:rsidP="00B3698C">
      <w:pPr>
        <w:spacing w:after="0" w:line="240" w:lineRule="auto"/>
        <w:rPr>
          <w:rFonts w:ascii="Times New Roman" w:hAnsi="Times New Roman" w:cs="Times New Roman"/>
          <w:sz w:val="24"/>
          <w:szCs w:val="24"/>
        </w:rPr>
      </w:pPr>
    </w:p>
    <w:sectPr w:rsidR="003B3343" w:rsidRPr="00FF2024" w:rsidSect="00B3698C">
      <w:footerReference w:type="even" r:id="rId32"/>
      <w:footerReference w:type="default" r:id="rId33"/>
      <w:pgSz w:w="11906" w:h="16838"/>
      <w:pgMar w:top="1134" w:right="566" w:bottom="1134" w:left="1134"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AE22C1" w:rsidRDefault="00AE22C1" w:rsidP="007F67CC">
      <w:pPr>
        <w:spacing w:after="0" w:line="240" w:lineRule="auto"/>
      </w:pPr>
      <w:r>
        <w:separator/>
      </w:r>
    </w:p>
  </w:endnote>
  <w:endnote w:type="continuationSeparator" w:id="0">
    <w:p w:rsidR="00AE22C1" w:rsidRDefault="00AE22C1" w:rsidP="007F67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98C" w:rsidRDefault="00B3698C" w:rsidP="005C299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B3698C" w:rsidRDefault="00B3698C" w:rsidP="005C2990">
    <w:pPr>
      <w:pStyle w:val="a7"/>
      <w:ind w:right="360"/>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2030983689"/>
      <w:docPartObj>
        <w:docPartGallery w:val="Page Numbers (Bottom of Page)"/>
        <w:docPartUnique/>
      </w:docPartObj>
    </w:sdtPr>
    <w:sdtEndPr/>
    <w:sdtContent>
      <w:p w:rsidR="00B3698C" w:rsidRDefault="00B3698C" w:rsidP="00ED39D9">
        <w:pPr>
          <w:pStyle w:val="a7"/>
          <w:jc w:val="center"/>
        </w:pPr>
        <w:r>
          <w:fldChar w:fldCharType="begin"/>
        </w:r>
        <w:r>
          <w:instrText xml:space="preserve"> PAGE   \* MERGEFORMAT </w:instrText>
        </w:r>
        <w:r>
          <w:fldChar w:fldCharType="separate"/>
        </w:r>
        <w:r w:rsidR="00BD222A">
          <w:rPr>
            <w:noProof/>
          </w:rPr>
          <w:t>1455</w:t>
        </w:r>
        <w:r>
          <w:rPr>
            <w:noProof/>
          </w:rPr>
          <w:fldChar w:fldCharType="end"/>
        </w:r>
      </w:p>
    </w:sdtContent>
  </w:sdt>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B3698C" w:rsidRDefault="00B3698C" w:rsidP="005C2990">
    <w:pPr>
      <w:pStyle w:val="a7"/>
      <w:framePr w:wrap="around" w:vAnchor="text" w:hAnchor="margin" w:xAlign="right" w:y="1"/>
      <w:rPr>
        <w:rStyle w:val="a9"/>
      </w:rPr>
    </w:pPr>
    <w:r>
      <w:rPr>
        <w:rStyle w:val="a9"/>
      </w:rPr>
      <w:fldChar w:fldCharType="begin"/>
    </w:r>
    <w:r>
      <w:rPr>
        <w:rStyle w:val="a9"/>
      </w:rPr>
      <w:instrText xml:space="preserve">PAGE  </w:instrText>
    </w:r>
    <w:r>
      <w:rPr>
        <w:rStyle w:val="a9"/>
      </w:rPr>
      <w:fldChar w:fldCharType="end"/>
    </w:r>
  </w:p>
  <w:p w:rsidR="00B3698C" w:rsidRDefault="00B3698C" w:rsidP="005C2990">
    <w:pPr>
      <w:pStyle w:val="a7"/>
      <w:ind w:right="360"/>
    </w:pPr>
  </w:p>
</w:ftr>
</file>

<file path=word/footer4.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8646943"/>
      <w:docPartObj>
        <w:docPartGallery w:val="Page Numbers (Bottom of Page)"/>
        <w:docPartUnique/>
      </w:docPartObj>
    </w:sdtPr>
    <w:sdtEndPr/>
    <w:sdtContent>
      <w:p w:rsidR="00B3698C" w:rsidRDefault="00B3698C" w:rsidP="00ED39D9">
        <w:pPr>
          <w:pStyle w:val="a7"/>
          <w:jc w:val="center"/>
        </w:pPr>
        <w:r>
          <w:fldChar w:fldCharType="begin"/>
        </w:r>
        <w:r>
          <w:instrText xml:space="preserve"> PAGE   \* MERGEFORMAT </w:instrText>
        </w:r>
        <w:r>
          <w:fldChar w:fldCharType="separate"/>
        </w:r>
        <w:r w:rsidR="00BD222A">
          <w:rPr>
            <w:noProof/>
          </w:rPr>
          <w:t>1467</w:t>
        </w:r>
        <w:r>
          <w:rPr>
            <w:noProof/>
          </w:rPr>
          <w:fldChar w:fldCharType="end"/>
        </w:r>
      </w:p>
    </w:sdtContent>
  </w:sdt>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AE22C1" w:rsidRDefault="00AE22C1" w:rsidP="007F67CC">
      <w:pPr>
        <w:spacing w:after="0" w:line="240" w:lineRule="auto"/>
      </w:pPr>
      <w:r>
        <w:separator/>
      </w:r>
    </w:p>
  </w:footnote>
  <w:footnote w:type="continuationSeparator" w:id="0">
    <w:p w:rsidR="00AE22C1" w:rsidRDefault="00AE22C1" w:rsidP="007F67C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8"/>
    <w:multiLevelType w:val="singleLevel"/>
    <w:tmpl w:val="00000008"/>
    <w:name w:val="WW8Num8"/>
    <w:lvl w:ilvl="0">
      <w:start w:val="1"/>
      <w:numFmt w:val="bullet"/>
      <w:lvlText w:val="−"/>
      <w:lvlJc w:val="left"/>
      <w:pPr>
        <w:tabs>
          <w:tab w:val="num" w:pos="720"/>
        </w:tabs>
        <w:ind w:left="720" w:hanging="360"/>
      </w:pPr>
      <w:rPr>
        <w:rFonts w:ascii="Times New Roman" w:hAnsi="Times New Roman"/>
      </w:rPr>
    </w:lvl>
  </w:abstractNum>
  <w:abstractNum w:abstractNumId="1" w15:restartNumberingAfterBreak="0">
    <w:nsid w:val="00000009"/>
    <w:multiLevelType w:val="singleLevel"/>
    <w:tmpl w:val="00000009"/>
    <w:name w:val="WW8Num9"/>
    <w:lvl w:ilvl="0">
      <w:start w:val="1"/>
      <w:numFmt w:val="decimal"/>
      <w:lvlText w:val="%1."/>
      <w:lvlJc w:val="left"/>
      <w:pPr>
        <w:tabs>
          <w:tab w:val="num" w:pos="644"/>
        </w:tabs>
        <w:ind w:left="644" w:hanging="360"/>
      </w:pPr>
      <w:rPr>
        <w:rFonts w:cs="Times New Roman"/>
      </w:rPr>
    </w:lvl>
  </w:abstractNum>
  <w:abstractNum w:abstractNumId="2" w15:restartNumberingAfterBreak="0">
    <w:nsid w:val="0000000A"/>
    <w:multiLevelType w:val="singleLevel"/>
    <w:tmpl w:val="0000000A"/>
    <w:name w:val="WW8Num10"/>
    <w:lvl w:ilvl="0">
      <w:start w:val="1"/>
      <w:numFmt w:val="bullet"/>
      <w:lvlText w:val=""/>
      <w:lvlJc w:val="left"/>
      <w:pPr>
        <w:tabs>
          <w:tab w:val="num" w:pos="720"/>
        </w:tabs>
        <w:ind w:left="720" w:hanging="360"/>
      </w:pPr>
      <w:rPr>
        <w:rFonts w:ascii="Symbol" w:hAnsi="Symbol"/>
        <w:color w:val="000000"/>
      </w:rPr>
    </w:lvl>
  </w:abstractNum>
  <w:abstractNum w:abstractNumId="3" w15:restartNumberingAfterBreak="0">
    <w:nsid w:val="0000000B"/>
    <w:multiLevelType w:val="singleLevel"/>
    <w:tmpl w:val="0000000B"/>
    <w:name w:val="WW8Num11"/>
    <w:lvl w:ilvl="0">
      <w:start w:val="1"/>
      <w:numFmt w:val="bullet"/>
      <w:lvlText w:val="−"/>
      <w:lvlJc w:val="left"/>
      <w:pPr>
        <w:tabs>
          <w:tab w:val="num" w:pos="720"/>
        </w:tabs>
        <w:ind w:left="720" w:hanging="360"/>
      </w:pPr>
      <w:rPr>
        <w:rFonts w:ascii="Times New Roman" w:hAnsi="Times New Roman"/>
      </w:rPr>
    </w:lvl>
  </w:abstractNum>
  <w:abstractNum w:abstractNumId="4" w15:restartNumberingAfterBreak="0">
    <w:nsid w:val="0000000E"/>
    <w:multiLevelType w:val="singleLevel"/>
    <w:tmpl w:val="0000000E"/>
    <w:name w:val="WW8Num14"/>
    <w:lvl w:ilvl="0">
      <w:start w:val="1"/>
      <w:numFmt w:val="bullet"/>
      <w:lvlText w:val="−"/>
      <w:lvlJc w:val="left"/>
      <w:pPr>
        <w:tabs>
          <w:tab w:val="num" w:pos="0"/>
        </w:tabs>
        <w:ind w:left="720" w:hanging="360"/>
      </w:pPr>
      <w:rPr>
        <w:rFonts w:ascii="Times New Roman" w:hAnsi="Times New Roman"/>
      </w:rPr>
    </w:lvl>
  </w:abstractNum>
  <w:abstractNum w:abstractNumId="5" w15:restartNumberingAfterBreak="0">
    <w:nsid w:val="00000011"/>
    <w:multiLevelType w:val="singleLevel"/>
    <w:tmpl w:val="00000011"/>
    <w:name w:val="WW8Num17"/>
    <w:lvl w:ilvl="0">
      <w:start w:val="1"/>
      <w:numFmt w:val="decimal"/>
      <w:lvlText w:val="%1."/>
      <w:lvlJc w:val="left"/>
      <w:pPr>
        <w:tabs>
          <w:tab w:val="num" w:pos="720"/>
        </w:tabs>
        <w:ind w:left="720" w:hanging="360"/>
      </w:pPr>
      <w:rPr>
        <w:rFonts w:cs="Times New Roman"/>
      </w:rPr>
    </w:lvl>
  </w:abstractNum>
  <w:abstractNum w:abstractNumId="6" w15:restartNumberingAfterBreak="0">
    <w:nsid w:val="06BF7EF1"/>
    <w:multiLevelType w:val="hybridMultilevel"/>
    <w:tmpl w:val="7DF48338"/>
    <w:lvl w:ilvl="0" w:tplc="45EE25B8">
      <w:start w:val="1"/>
      <w:numFmt w:val="decimal"/>
      <w:lvlText w:val="%1."/>
      <w:lvlJc w:val="left"/>
      <w:pPr>
        <w:ind w:left="1069" w:hanging="360"/>
      </w:pPr>
      <w:rPr>
        <w:rFonts w:hint="default"/>
        <w:b w:val="0"/>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7" w15:restartNumberingAfterBreak="0">
    <w:nsid w:val="075579AD"/>
    <w:multiLevelType w:val="hybridMultilevel"/>
    <w:tmpl w:val="68FE5C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076D07BC"/>
    <w:multiLevelType w:val="hybridMultilevel"/>
    <w:tmpl w:val="7674AF10"/>
    <w:lvl w:ilvl="0" w:tplc="191A7FD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 w15:restartNumberingAfterBreak="0">
    <w:nsid w:val="0B47479A"/>
    <w:multiLevelType w:val="hybridMultilevel"/>
    <w:tmpl w:val="4E7C631E"/>
    <w:lvl w:ilvl="0" w:tplc="B538B12A">
      <w:start w:val="1"/>
      <w:numFmt w:val="decimal"/>
      <w:lvlText w:val="%1."/>
      <w:lvlJc w:val="left"/>
      <w:pPr>
        <w:ind w:left="1129" w:hanging="360"/>
      </w:pPr>
      <w:rPr>
        <w:rFonts w:hint="default"/>
      </w:rPr>
    </w:lvl>
    <w:lvl w:ilvl="1" w:tplc="04190019" w:tentative="1">
      <w:start w:val="1"/>
      <w:numFmt w:val="lowerLetter"/>
      <w:lvlText w:val="%2."/>
      <w:lvlJc w:val="left"/>
      <w:pPr>
        <w:ind w:left="1849" w:hanging="360"/>
      </w:pPr>
    </w:lvl>
    <w:lvl w:ilvl="2" w:tplc="0419001B" w:tentative="1">
      <w:start w:val="1"/>
      <w:numFmt w:val="lowerRoman"/>
      <w:lvlText w:val="%3."/>
      <w:lvlJc w:val="right"/>
      <w:pPr>
        <w:ind w:left="2569" w:hanging="180"/>
      </w:pPr>
    </w:lvl>
    <w:lvl w:ilvl="3" w:tplc="0419000F" w:tentative="1">
      <w:start w:val="1"/>
      <w:numFmt w:val="decimal"/>
      <w:lvlText w:val="%4."/>
      <w:lvlJc w:val="left"/>
      <w:pPr>
        <w:ind w:left="3289" w:hanging="360"/>
      </w:pPr>
    </w:lvl>
    <w:lvl w:ilvl="4" w:tplc="04190019" w:tentative="1">
      <w:start w:val="1"/>
      <w:numFmt w:val="lowerLetter"/>
      <w:lvlText w:val="%5."/>
      <w:lvlJc w:val="left"/>
      <w:pPr>
        <w:ind w:left="4009" w:hanging="360"/>
      </w:pPr>
    </w:lvl>
    <w:lvl w:ilvl="5" w:tplc="0419001B" w:tentative="1">
      <w:start w:val="1"/>
      <w:numFmt w:val="lowerRoman"/>
      <w:lvlText w:val="%6."/>
      <w:lvlJc w:val="right"/>
      <w:pPr>
        <w:ind w:left="4729" w:hanging="180"/>
      </w:pPr>
    </w:lvl>
    <w:lvl w:ilvl="6" w:tplc="0419000F" w:tentative="1">
      <w:start w:val="1"/>
      <w:numFmt w:val="decimal"/>
      <w:lvlText w:val="%7."/>
      <w:lvlJc w:val="left"/>
      <w:pPr>
        <w:ind w:left="5449" w:hanging="360"/>
      </w:pPr>
    </w:lvl>
    <w:lvl w:ilvl="7" w:tplc="04190019" w:tentative="1">
      <w:start w:val="1"/>
      <w:numFmt w:val="lowerLetter"/>
      <w:lvlText w:val="%8."/>
      <w:lvlJc w:val="left"/>
      <w:pPr>
        <w:ind w:left="6169" w:hanging="360"/>
      </w:pPr>
    </w:lvl>
    <w:lvl w:ilvl="8" w:tplc="0419001B" w:tentative="1">
      <w:start w:val="1"/>
      <w:numFmt w:val="lowerRoman"/>
      <w:lvlText w:val="%9."/>
      <w:lvlJc w:val="right"/>
      <w:pPr>
        <w:ind w:left="6889" w:hanging="180"/>
      </w:pPr>
    </w:lvl>
  </w:abstractNum>
  <w:abstractNum w:abstractNumId="10" w15:restartNumberingAfterBreak="0">
    <w:nsid w:val="0F92198F"/>
    <w:multiLevelType w:val="hybridMultilevel"/>
    <w:tmpl w:val="F2E2774C"/>
    <w:lvl w:ilvl="0" w:tplc="98EE549C">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 w15:restartNumberingAfterBreak="0">
    <w:nsid w:val="115760C2"/>
    <w:multiLevelType w:val="hybridMultilevel"/>
    <w:tmpl w:val="92DEF57E"/>
    <w:lvl w:ilvl="0" w:tplc="0419000F">
      <w:start w:val="1"/>
      <w:numFmt w:val="decimal"/>
      <w:lvlText w:val="%1."/>
      <w:lvlJc w:val="left"/>
      <w:pPr>
        <w:ind w:left="360" w:hanging="360"/>
      </w:pPr>
      <w:rPr>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2" w15:restartNumberingAfterBreak="0">
    <w:nsid w:val="11592E4E"/>
    <w:multiLevelType w:val="hybridMultilevel"/>
    <w:tmpl w:val="4EE4FECE"/>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3" w15:restartNumberingAfterBreak="0">
    <w:nsid w:val="11663636"/>
    <w:multiLevelType w:val="hybridMultilevel"/>
    <w:tmpl w:val="3B4C5894"/>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14" w15:restartNumberingAfterBreak="0">
    <w:nsid w:val="14EC4E6A"/>
    <w:multiLevelType w:val="hybridMultilevel"/>
    <w:tmpl w:val="00FE7080"/>
    <w:lvl w:ilvl="0" w:tplc="0419000F">
      <w:start w:val="1"/>
      <w:numFmt w:val="decimal"/>
      <w:lvlText w:val="%1."/>
      <w:lvlJc w:val="left"/>
      <w:pPr>
        <w:ind w:left="360" w:hanging="360"/>
      </w:pPr>
      <w:rPr>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5" w15:restartNumberingAfterBreak="0">
    <w:nsid w:val="19057DE7"/>
    <w:multiLevelType w:val="hybridMultilevel"/>
    <w:tmpl w:val="A8E872CA"/>
    <w:lvl w:ilvl="0" w:tplc="E21E2C2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6" w15:restartNumberingAfterBreak="0">
    <w:nsid w:val="195B6078"/>
    <w:multiLevelType w:val="hybridMultilevel"/>
    <w:tmpl w:val="47DC52E2"/>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7" w15:restartNumberingAfterBreak="0">
    <w:nsid w:val="1D3D6F29"/>
    <w:multiLevelType w:val="hybridMultilevel"/>
    <w:tmpl w:val="CBA874A0"/>
    <w:lvl w:ilvl="0" w:tplc="98EE549C">
      <w:start w:val="1"/>
      <w:numFmt w:val="bullet"/>
      <w:lvlText w:val=""/>
      <w:lvlJc w:val="left"/>
      <w:pPr>
        <w:ind w:left="1428" w:hanging="360"/>
      </w:pPr>
      <w:rPr>
        <w:rFonts w:ascii="Symbol" w:hAnsi="Symbol" w:hint="default"/>
        <w:color w:val="auto"/>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18" w15:restartNumberingAfterBreak="0">
    <w:nsid w:val="1DF50482"/>
    <w:multiLevelType w:val="multilevel"/>
    <w:tmpl w:val="EC16900C"/>
    <w:lvl w:ilvl="0">
      <w:start w:val="1"/>
      <w:numFmt w:val="decimal"/>
      <w:lvlText w:val="%1."/>
      <w:lvlJc w:val="left"/>
      <w:pPr>
        <w:tabs>
          <w:tab w:val="num" w:pos="720"/>
        </w:tabs>
        <w:ind w:left="720" w:hanging="360"/>
      </w:pPr>
      <w:rPr>
        <w:rFonts w:hint="default"/>
      </w:rPr>
    </w:lvl>
    <w:lvl w:ilvl="1">
      <w:start w:val="2"/>
      <w:numFmt w:val="decimal"/>
      <w:isLgl/>
      <w:lvlText w:val="%1.%2"/>
      <w:lvlJc w:val="left"/>
      <w:pPr>
        <w:tabs>
          <w:tab w:val="num" w:pos="780"/>
        </w:tabs>
        <w:ind w:left="780" w:hanging="420"/>
      </w:pPr>
      <w:rPr>
        <w:rFonts w:hint="default"/>
        <w:sz w:val="24"/>
      </w:rPr>
    </w:lvl>
    <w:lvl w:ilvl="2">
      <w:start w:val="1"/>
      <w:numFmt w:val="decimal"/>
      <w:isLgl/>
      <w:lvlText w:val="%1.%2.%3"/>
      <w:lvlJc w:val="left"/>
      <w:pPr>
        <w:tabs>
          <w:tab w:val="num" w:pos="1080"/>
        </w:tabs>
        <w:ind w:left="1080" w:hanging="720"/>
      </w:pPr>
      <w:rPr>
        <w:rFonts w:hint="default"/>
        <w:sz w:val="24"/>
      </w:rPr>
    </w:lvl>
    <w:lvl w:ilvl="3">
      <w:start w:val="1"/>
      <w:numFmt w:val="decimal"/>
      <w:isLgl/>
      <w:lvlText w:val="%1.%2.%3.%4"/>
      <w:lvlJc w:val="left"/>
      <w:pPr>
        <w:tabs>
          <w:tab w:val="num" w:pos="1440"/>
        </w:tabs>
        <w:ind w:left="1440" w:hanging="1080"/>
      </w:pPr>
      <w:rPr>
        <w:rFonts w:hint="default"/>
        <w:sz w:val="24"/>
      </w:rPr>
    </w:lvl>
    <w:lvl w:ilvl="4">
      <w:start w:val="1"/>
      <w:numFmt w:val="decimal"/>
      <w:isLgl/>
      <w:lvlText w:val="%1.%2.%3.%4.%5"/>
      <w:lvlJc w:val="left"/>
      <w:pPr>
        <w:tabs>
          <w:tab w:val="num" w:pos="1440"/>
        </w:tabs>
        <w:ind w:left="1440" w:hanging="1080"/>
      </w:pPr>
      <w:rPr>
        <w:rFonts w:hint="default"/>
        <w:sz w:val="24"/>
      </w:rPr>
    </w:lvl>
    <w:lvl w:ilvl="5">
      <w:start w:val="1"/>
      <w:numFmt w:val="decimal"/>
      <w:isLgl/>
      <w:lvlText w:val="%1.%2.%3.%4.%5.%6"/>
      <w:lvlJc w:val="left"/>
      <w:pPr>
        <w:tabs>
          <w:tab w:val="num" w:pos="1800"/>
        </w:tabs>
        <w:ind w:left="1800" w:hanging="1440"/>
      </w:pPr>
      <w:rPr>
        <w:rFonts w:hint="default"/>
        <w:sz w:val="24"/>
      </w:rPr>
    </w:lvl>
    <w:lvl w:ilvl="6">
      <w:start w:val="1"/>
      <w:numFmt w:val="decimal"/>
      <w:isLgl/>
      <w:lvlText w:val="%1.%2.%3.%4.%5.%6.%7"/>
      <w:lvlJc w:val="left"/>
      <w:pPr>
        <w:tabs>
          <w:tab w:val="num" w:pos="1800"/>
        </w:tabs>
        <w:ind w:left="1800" w:hanging="1440"/>
      </w:pPr>
      <w:rPr>
        <w:rFonts w:hint="default"/>
        <w:sz w:val="24"/>
      </w:rPr>
    </w:lvl>
    <w:lvl w:ilvl="7">
      <w:start w:val="1"/>
      <w:numFmt w:val="decimal"/>
      <w:isLgl/>
      <w:lvlText w:val="%1.%2.%3.%4.%5.%6.%7.%8"/>
      <w:lvlJc w:val="left"/>
      <w:pPr>
        <w:tabs>
          <w:tab w:val="num" w:pos="2160"/>
        </w:tabs>
        <w:ind w:left="2160" w:hanging="1800"/>
      </w:pPr>
      <w:rPr>
        <w:rFonts w:hint="default"/>
        <w:sz w:val="24"/>
      </w:rPr>
    </w:lvl>
    <w:lvl w:ilvl="8">
      <w:start w:val="1"/>
      <w:numFmt w:val="decimal"/>
      <w:isLgl/>
      <w:lvlText w:val="%1.%2.%3.%4.%5.%6.%7.%8.%9"/>
      <w:lvlJc w:val="left"/>
      <w:pPr>
        <w:tabs>
          <w:tab w:val="num" w:pos="2520"/>
        </w:tabs>
        <w:ind w:left="2520" w:hanging="2160"/>
      </w:pPr>
      <w:rPr>
        <w:rFonts w:hint="default"/>
        <w:sz w:val="24"/>
      </w:rPr>
    </w:lvl>
  </w:abstractNum>
  <w:abstractNum w:abstractNumId="19" w15:restartNumberingAfterBreak="0">
    <w:nsid w:val="206B7323"/>
    <w:multiLevelType w:val="multilevel"/>
    <w:tmpl w:val="897CC126"/>
    <w:lvl w:ilvl="0">
      <w:start w:val="1"/>
      <w:numFmt w:val="decimal"/>
      <w:lvlText w:val="%1."/>
      <w:lvlJc w:val="left"/>
      <w:pPr>
        <w:ind w:left="450" w:hanging="45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26444881"/>
    <w:multiLevelType w:val="multilevel"/>
    <w:tmpl w:val="6D524654"/>
    <w:lvl w:ilvl="0">
      <w:start w:val="1"/>
      <w:numFmt w:val="decimal"/>
      <w:lvlText w:val="%1"/>
      <w:lvlJc w:val="left"/>
      <w:pPr>
        <w:tabs>
          <w:tab w:val="num" w:pos="495"/>
        </w:tabs>
        <w:ind w:left="495" w:hanging="495"/>
      </w:pPr>
      <w:rPr>
        <w:rFonts w:hint="default"/>
      </w:rPr>
    </w:lvl>
    <w:lvl w:ilvl="1">
      <w:start w:val="1"/>
      <w:numFmt w:val="decimal"/>
      <w:lvlText w:val="%1.%2"/>
      <w:lvlJc w:val="left"/>
      <w:pPr>
        <w:tabs>
          <w:tab w:val="num" w:pos="495"/>
        </w:tabs>
        <w:ind w:left="495" w:hanging="495"/>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1" w15:restartNumberingAfterBreak="0">
    <w:nsid w:val="31DF6BED"/>
    <w:multiLevelType w:val="singleLevel"/>
    <w:tmpl w:val="7ED656CA"/>
    <w:lvl w:ilvl="0">
      <w:start w:val="3"/>
      <w:numFmt w:val="bullet"/>
      <w:lvlText w:val="-"/>
      <w:lvlJc w:val="left"/>
      <w:pPr>
        <w:tabs>
          <w:tab w:val="num" w:pos="360"/>
        </w:tabs>
        <w:ind w:left="360" w:hanging="360"/>
      </w:pPr>
      <w:rPr>
        <w:rFonts w:hint="default"/>
      </w:rPr>
    </w:lvl>
  </w:abstractNum>
  <w:abstractNum w:abstractNumId="22" w15:restartNumberingAfterBreak="0">
    <w:nsid w:val="33230D6E"/>
    <w:multiLevelType w:val="hybridMultilevel"/>
    <w:tmpl w:val="C34813CE"/>
    <w:lvl w:ilvl="0" w:tplc="98EE549C">
      <w:start w:val="1"/>
      <w:numFmt w:val="bullet"/>
      <w:lvlText w:val=""/>
      <w:lvlJc w:val="left"/>
      <w:pPr>
        <w:ind w:left="2133" w:hanging="360"/>
      </w:pPr>
      <w:rPr>
        <w:rFonts w:ascii="Symbol" w:hAnsi="Symbol" w:hint="default"/>
        <w:color w:val="auto"/>
      </w:rPr>
    </w:lvl>
    <w:lvl w:ilvl="1" w:tplc="04190003" w:tentative="1">
      <w:start w:val="1"/>
      <w:numFmt w:val="bullet"/>
      <w:lvlText w:val="o"/>
      <w:lvlJc w:val="left"/>
      <w:pPr>
        <w:ind w:left="2145" w:hanging="360"/>
      </w:pPr>
      <w:rPr>
        <w:rFonts w:ascii="Courier New" w:hAnsi="Courier New" w:cs="Courier New" w:hint="default"/>
      </w:rPr>
    </w:lvl>
    <w:lvl w:ilvl="2" w:tplc="04190005" w:tentative="1">
      <w:start w:val="1"/>
      <w:numFmt w:val="bullet"/>
      <w:lvlText w:val=""/>
      <w:lvlJc w:val="left"/>
      <w:pPr>
        <w:ind w:left="2865" w:hanging="360"/>
      </w:pPr>
      <w:rPr>
        <w:rFonts w:ascii="Wingdings" w:hAnsi="Wingdings" w:hint="default"/>
      </w:rPr>
    </w:lvl>
    <w:lvl w:ilvl="3" w:tplc="04190001" w:tentative="1">
      <w:start w:val="1"/>
      <w:numFmt w:val="bullet"/>
      <w:lvlText w:val=""/>
      <w:lvlJc w:val="left"/>
      <w:pPr>
        <w:ind w:left="3585" w:hanging="360"/>
      </w:pPr>
      <w:rPr>
        <w:rFonts w:ascii="Symbol" w:hAnsi="Symbol" w:hint="default"/>
      </w:rPr>
    </w:lvl>
    <w:lvl w:ilvl="4" w:tplc="04190003" w:tentative="1">
      <w:start w:val="1"/>
      <w:numFmt w:val="bullet"/>
      <w:lvlText w:val="o"/>
      <w:lvlJc w:val="left"/>
      <w:pPr>
        <w:ind w:left="4305" w:hanging="360"/>
      </w:pPr>
      <w:rPr>
        <w:rFonts w:ascii="Courier New" w:hAnsi="Courier New" w:cs="Courier New" w:hint="default"/>
      </w:rPr>
    </w:lvl>
    <w:lvl w:ilvl="5" w:tplc="04190005" w:tentative="1">
      <w:start w:val="1"/>
      <w:numFmt w:val="bullet"/>
      <w:lvlText w:val=""/>
      <w:lvlJc w:val="left"/>
      <w:pPr>
        <w:ind w:left="5025" w:hanging="360"/>
      </w:pPr>
      <w:rPr>
        <w:rFonts w:ascii="Wingdings" w:hAnsi="Wingdings" w:hint="default"/>
      </w:rPr>
    </w:lvl>
    <w:lvl w:ilvl="6" w:tplc="04190001" w:tentative="1">
      <w:start w:val="1"/>
      <w:numFmt w:val="bullet"/>
      <w:lvlText w:val=""/>
      <w:lvlJc w:val="left"/>
      <w:pPr>
        <w:ind w:left="5745" w:hanging="360"/>
      </w:pPr>
      <w:rPr>
        <w:rFonts w:ascii="Symbol" w:hAnsi="Symbol" w:hint="default"/>
      </w:rPr>
    </w:lvl>
    <w:lvl w:ilvl="7" w:tplc="04190003" w:tentative="1">
      <w:start w:val="1"/>
      <w:numFmt w:val="bullet"/>
      <w:lvlText w:val="o"/>
      <w:lvlJc w:val="left"/>
      <w:pPr>
        <w:ind w:left="6465" w:hanging="360"/>
      </w:pPr>
      <w:rPr>
        <w:rFonts w:ascii="Courier New" w:hAnsi="Courier New" w:cs="Courier New" w:hint="default"/>
      </w:rPr>
    </w:lvl>
    <w:lvl w:ilvl="8" w:tplc="04190005" w:tentative="1">
      <w:start w:val="1"/>
      <w:numFmt w:val="bullet"/>
      <w:lvlText w:val=""/>
      <w:lvlJc w:val="left"/>
      <w:pPr>
        <w:ind w:left="7185" w:hanging="360"/>
      </w:pPr>
      <w:rPr>
        <w:rFonts w:ascii="Wingdings" w:hAnsi="Wingdings" w:hint="default"/>
      </w:rPr>
    </w:lvl>
  </w:abstractNum>
  <w:abstractNum w:abstractNumId="23" w15:restartNumberingAfterBreak="0">
    <w:nsid w:val="338409FB"/>
    <w:multiLevelType w:val="hybridMultilevel"/>
    <w:tmpl w:val="34DC292A"/>
    <w:lvl w:ilvl="0" w:tplc="191A7FD8">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4" w15:restartNumberingAfterBreak="0">
    <w:nsid w:val="339A509A"/>
    <w:multiLevelType w:val="hybridMultilevel"/>
    <w:tmpl w:val="C186E1B8"/>
    <w:lvl w:ilvl="0" w:tplc="0419000F">
      <w:start w:val="1"/>
      <w:numFmt w:val="decimal"/>
      <w:lvlText w:val="%1."/>
      <w:lvlJc w:val="left"/>
      <w:pPr>
        <w:ind w:left="644" w:hanging="360"/>
      </w:pPr>
    </w:lvl>
    <w:lvl w:ilvl="1" w:tplc="04190019" w:tentative="1">
      <w:start w:val="1"/>
      <w:numFmt w:val="lowerLetter"/>
      <w:lvlText w:val="%2."/>
      <w:lvlJc w:val="left"/>
      <w:pPr>
        <w:ind w:left="1364" w:hanging="360"/>
      </w:pPr>
    </w:lvl>
    <w:lvl w:ilvl="2" w:tplc="0419001B" w:tentative="1">
      <w:start w:val="1"/>
      <w:numFmt w:val="lowerRoman"/>
      <w:lvlText w:val="%3."/>
      <w:lvlJc w:val="right"/>
      <w:pPr>
        <w:ind w:left="2084" w:hanging="180"/>
      </w:pPr>
    </w:lvl>
    <w:lvl w:ilvl="3" w:tplc="0419000F" w:tentative="1">
      <w:start w:val="1"/>
      <w:numFmt w:val="decimal"/>
      <w:lvlText w:val="%4."/>
      <w:lvlJc w:val="left"/>
      <w:pPr>
        <w:ind w:left="2804" w:hanging="360"/>
      </w:pPr>
    </w:lvl>
    <w:lvl w:ilvl="4" w:tplc="04190019" w:tentative="1">
      <w:start w:val="1"/>
      <w:numFmt w:val="lowerLetter"/>
      <w:lvlText w:val="%5."/>
      <w:lvlJc w:val="left"/>
      <w:pPr>
        <w:ind w:left="3524" w:hanging="360"/>
      </w:pPr>
    </w:lvl>
    <w:lvl w:ilvl="5" w:tplc="0419001B" w:tentative="1">
      <w:start w:val="1"/>
      <w:numFmt w:val="lowerRoman"/>
      <w:lvlText w:val="%6."/>
      <w:lvlJc w:val="right"/>
      <w:pPr>
        <w:ind w:left="4244" w:hanging="180"/>
      </w:pPr>
    </w:lvl>
    <w:lvl w:ilvl="6" w:tplc="0419000F" w:tentative="1">
      <w:start w:val="1"/>
      <w:numFmt w:val="decimal"/>
      <w:lvlText w:val="%7."/>
      <w:lvlJc w:val="left"/>
      <w:pPr>
        <w:ind w:left="4964" w:hanging="360"/>
      </w:pPr>
    </w:lvl>
    <w:lvl w:ilvl="7" w:tplc="04190019" w:tentative="1">
      <w:start w:val="1"/>
      <w:numFmt w:val="lowerLetter"/>
      <w:lvlText w:val="%8."/>
      <w:lvlJc w:val="left"/>
      <w:pPr>
        <w:ind w:left="5684" w:hanging="360"/>
      </w:pPr>
    </w:lvl>
    <w:lvl w:ilvl="8" w:tplc="0419001B" w:tentative="1">
      <w:start w:val="1"/>
      <w:numFmt w:val="lowerRoman"/>
      <w:lvlText w:val="%9."/>
      <w:lvlJc w:val="right"/>
      <w:pPr>
        <w:ind w:left="6404" w:hanging="180"/>
      </w:pPr>
    </w:lvl>
  </w:abstractNum>
  <w:abstractNum w:abstractNumId="25" w15:restartNumberingAfterBreak="0">
    <w:nsid w:val="3540184E"/>
    <w:multiLevelType w:val="hybridMultilevel"/>
    <w:tmpl w:val="5BBC9A00"/>
    <w:lvl w:ilvl="0" w:tplc="0419000F">
      <w:start w:val="1"/>
      <w:numFmt w:val="decimal"/>
      <w:lvlText w:val="%1."/>
      <w:lvlJc w:val="left"/>
      <w:pPr>
        <w:tabs>
          <w:tab w:val="num" w:pos="720"/>
        </w:tabs>
        <w:ind w:left="72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6" w15:restartNumberingAfterBreak="0">
    <w:nsid w:val="3AD82138"/>
    <w:multiLevelType w:val="hybridMultilevel"/>
    <w:tmpl w:val="16949AF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B7B2BFB"/>
    <w:multiLevelType w:val="multilevel"/>
    <w:tmpl w:val="1264EEDC"/>
    <w:lvl w:ilvl="0">
      <w:start w:val="4"/>
      <w:numFmt w:val="decimal"/>
      <w:lvlText w:val="%1"/>
      <w:lvlJc w:val="left"/>
      <w:pPr>
        <w:tabs>
          <w:tab w:val="num" w:pos="360"/>
        </w:tabs>
        <w:ind w:left="360" w:hanging="360"/>
      </w:pPr>
      <w:rPr>
        <w:rFonts w:hint="default"/>
      </w:rPr>
    </w:lvl>
    <w:lvl w:ilvl="1">
      <w:start w:val="3"/>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2160"/>
        </w:tabs>
        <w:ind w:left="2160" w:hanging="2160"/>
      </w:pPr>
      <w:rPr>
        <w:rFonts w:hint="default"/>
      </w:rPr>
    </w:lvl>
  </w:abstractNum>
  <w:abstractNum w:abstractNumId="28" w15:restartNumberingAfterBreak="0">
    <w:nsid w:val="3FFD0093"/>
    <w:multiLevelType w:val="hybridMultilevel"/>
    <w:tmpl w:val="AE2E8AB8"/>
    <w:lvl w:ilvl="0" w:tplc="0419000F">
      <w:start w:val="1"/>
      <w:numFmt w:val="decimal"/>
      <w:lvlText w:val="%1."/>
      <w:lvlJc w:val="left"/>
      <w:pPr>
        <w:tabs>
          <w:tab w:val="num" w:pos="720"/>
        </w:tabs>
        <w:ind w:left="720" w:hanging="360"/>
      </w:pPr>
      <w:rPr>
        <w:rFonts w:hint="default"/>
      </w:rPr>
    </w:lvl>
    <w:lvl w:ilvl="1" w:tplc="19063ACA">
      <w:start w:val="9"/>
      <w:numFmt w:val="decimal"/>
      <w:lvlText w:val="%2"/>
      <w:lvlJc w:val="left"/>
      <w:pPr>
        <w:tabs>
          <w:tab w:val="num" w:pos="1620"/>
        </w:tabs>
        <w:ind w:left="1620" w:hanging="540"/>
      </w:pPr>
      <w:rPr>
        <w:rFonts w:hint="default"/>
      </w:r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29" w15:restartNumberingAfterBreak="0">
    <w:nsid w:val="433B6A23"/>
    <w:multiLevelType w:val="hybridMultilevel"/>
    <w:tmpl w:val="19AC3C90"/>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0" w15:restartNumberingAfterBreak="0">
    <w:nsid w:val="44FC471B"/>
    <w:multiLevelType w:val="hybridMultilevel"/>
    <w:tmpl w:val="55262CD0"/>
    <w:lvl w:ilvl="0" w:tplc="0419000F">
      <w:start w:val="1"/>
      <w:numFmt w:val="decimal"/>
      <w:lvlText w:val="%1."/>
      <w:lvlJc w:val="left"/>
      <w:pPr>
        <w:tabs>
          <w:tab w:val="num" w:pos="360"/>
        </w:tabs>
        <w:ind w:left="360" w:hanging="360"/>
      </w:pPr>
      <w:rPr>
        <w:rFonts w:hint="default"/>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1" w15:restartNumberingAfterBreak="0">
    <w:nsid w:val="4597780F"/>
    <w:multiLevelType w:val="hybridMultilevel"/>
    <w:tmpl w:val="652CA812"/>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2" w15:restartNumberingAfterBreak="0">
    <w:nsid w:val="48A6489B"/>
    <w:multiLevelType w:val="hybridMultilevel"/>
    <w:tmpl w:val="5BB82B84"/>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3" w15:restartNumberingAfterBreak="0">
    <w:nsid w:val="4E6A0DC4"/>
    <w:multiLevelType w:val="hybridMultilevel"/>
    <w:tmpl w:val="D3E0E686"/>
    <w:lvl w:ilvl="0" w:tplc="651A1472">
      <w:start w:val="1"/>
      <w:numFmt w:val="decimal"/>
      <w:lvlText w:val="%1."/>
      <w:lvlJc w:val="left"/>
      <w:pPr>
        <w:ind w:left="360" w:hanging="360"/>
      </w:pPr>
      <w:rPr>
        <w:rFonts w:cs="Times New Roman"/>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4" w15:restartNumberingAfterBreak="0">
    <w:nsid w:val="4F221408"/>
    <w:multiLevelType w:val="hybridMultilevel"/>
    <w:tmpl w:val="91362C9C"/>
    <w:lvl w:ilvl="0" w:tplc="97729856">
      <w:start w:val="1"/>
      <w:numFmt w:val="decimal"/>
      <w:lvlText w:val="%1."/>
      <w:lvlJc w:val="left"/>
      <w:pPr>
        <w:tabs>
          <w:tab w:val="num" w:pos="720"/>
        </w:tabs>
        <w:ind w:left="720" w:hanging="360"/>
      </w:pPr>
      <w:rPr>
        <w:rFonts w:hint="default"/>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5" w15:restartNumberingAfterBreak="0">
    <w:nsid w:val="50CF4BB3"/>
    <w:multiLevelType w:val="hybridMultilevel"/>
    <w:tmpl w:val="9A1C88B0"/>
    <w:lvl w:ilvl="0" w:tplc="B3182F98">
      <w:start w:val="1"/>
      <w:numFmt w:val="bullet"/>
      <w:lvlText w:val="-"/>
      <w:lvlJc w:val="left"/>
      <w:pPr>
        <w:tabs>
          <w:tab w:val="num" w:pos="1004"/>
        </w:tabs>
        <w:ind w:left="1004" w:hanging="360"/>
      </w:pPr>
      <w:rPr>
        <w:rFonts w:ascii="Verdana" w:hAnsi="Verdana" w:hint="default"/>
      </w:rPr>
    </w:lvl>
    <w:lvl w:ilvl="1" w:tplc="04190003" w:tentative="1">
      <w:start w:val="1"/>
      <w:numFmt w:val="bullet"/>
      <w:lvlText w:val="o"/>
      <w:lvlJc w:val="left"/>
      <w:pPr>
        <w:tabs>
          <w:tab w:val="num" w:pos="1724"/>
        </w:tabs>
        <w:ind w:left="1724" w:hanging="360"/>
      </w:pPr>
      <w:rPr>
        <w:rFonts w:ascii="Courier New" w:hAnsi="Courier New" w:cs="Courier New" w:hint="default"/>
      </w:rPr>
    </w:lvl>
    <w:lvl w:ilvl="2" w:tplc="04190005" w:tentative="1">
      <w:start w:val="1"/>
      <w:numFmt w:val="bullet"/>
      <w:lvlText w:val=""/>
      <w:lvlJc w:val="left"/>
      <w:pPr>
        <w:tabs>
          <w:tab w:val="num" w:pos="2444"/>
        </w:tabs>
        <w:ind w:left="2444" w:hanging="360"/>
      </w:pPr>
      <w:rPr>
        <w:rFonts w:ascii="Wingdings" w:hAnsi="Wingdings" w:hint="default"/>
      </w:rPr>
    </w:lvl>
    <w:lvl w:ilvl="3" w:tplc="04190001" w:tentative="1">
      <w:start w:val="1"/>
      <w:numFmt w:val="bullet"/>
      <w:lvlText w:val=""/>
      <w:lvlJc w:val="left"/>
      <w:pPr>
        <w:tabs>
          <w:tab w:val="num" w:pos="3164"/>
        </w:tabs>
        <w:ind w:left="3164" w:hanging="360"/>
      </w:pPr>
      <w:rPr>
        <w:rFonts w:ascii="Symbol" w:hAnsi="Symbol" w:hint="default"/>
      </w:rPr>
    </w:lvl>
    <w:lvl w:ilvl="4" w:tplc="04190003" w:tentative="1">
      <w:start w:val="1"/>
      <w:numFmt w:val="bullet"/>
      <w:lvlText w:val="o"/>
      <w:lvlJc w:val="left"/>
      <w:pPr>
        <w:tabs>
          <w:tab w:val="num" w:pos="3884"/>
        </w:tabs>
        <w:ind w:left="3884" w:hanging="360"/>
      </w:pPr>
      <w:rPr>
        <w:rFonts w:ascii="Courier New" w:hAnsi="Courier New" w:cs="Courier New" w:hint="default"/>
      </w:rPr>
    </w:lvl>
    <w:lvl w:ilvl="5" w:tplc="04190005" w:tentative="1">
      <w:start w:val="1"/>
      <w:numFmt w:val="bullet"/>
      <w:lvlText w:val=""/>
      <w:lvlJc w:val="left"/>
      <w:pPr>
        <w:tabs>
          <w:tab w:val="num" w:pos="4604"/>
        </w:tabs>
        <w:ind w:left="4604" w:hanging="360"/>
      </w:pPr>
      <w:rPr>
        <w:rFonts w:ascii="Wingdings" w:hAnsi="Wingdings" w:hint="default"/>
      </w:rPr>
    </w:lvl>
    <w:lvl w:ilvl="6" w:tplc="04190001" w:tentative="1">
      <w:start w:val="1"/>
      <w:numFmt w:val="bullet"/>
      <w:lvlText w:val=""/>
      <w:lvlJc w:val="left"/>
      <w:pPr>
        <w:tabs>
          <w:tab w:val="num" w:pos="5324"/>
        </w:tabs>
        <w:ind w:left="5324" w:hanging="360"/>
      </w:pPr>
      <w:rPr>
        <w:rFonts w:ascii="Symbol" w:hAnsi="Symbol" w:hint="default"/>
      </w:rPr>
    </w:lvl>
    <w:lvl w:ilvl="7" w:tplc="04190003" w:tentative="1">
      <w:start w:val="1"/>
      <w:numFmt w:val="bullet"/>
      <w:lvlText w:val="o"/>
      <w:lvlJc w:val="left"/>
      <w:pPr>
        <w:tabs>
          <w:tab w:val="num" w:pos="6044"/>
        </w:tabs>
        <w:ind w:left="6044" w:hanging="360"/>
      </w:pPr>
      <w:rPr>
        <w:rFonts w:ascii="Courier New" w:hAnsi="Courier New" w:cs="Courier New" w:hint="default"/>
      </w:rPr>
    </w:lvl>
    <w:lvl w:ilvl="8" w:tplc="04190005" w:tentative="1">
      <w:start w:val="1"/>
      <w:numFmt w:val="bullet"/>
      <w:lvlText w:val=""/>
      <w:lvlJc w:val="left"/>
      <w:pPr>
        <w:tabs>
          <w:tab w:val="num" w:pos="6764"/>
        </w:tabs>
        <w:ind w:left="6764" w:hanging="360"/>
      </w:pPr>
      <w:rPr>
        <w:rFonts w:ascii="Wingdings" w:hAnsi="Wingdings" w:hint="default"/>
      </w:rPr>
    </w:lvl>
  </w:abstractNum>
  <w:abstractNum w:abstractNumId="36" w15:restartNumberingAfterBreak="0">
    <w:nsid w:val="58ED5120"/>
    <w:multiLevelType w:val="hybridMultilevel"/>
    <w:tmpl w:val="5126A440"/>
    <w:lvl w:ilvl="0" w:tplc="188619A0">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15:restartNumberingAfterBreak="0">
    <w:nsid w:val="5E1647BF"/>
    <w:multiLevelType w:val="hybridMultilevel"/>
    <w:tmpl w:val="68981B64"/>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15:restartNumberingAfterBreak="0">
    <w:nsid w:val="60710F1C"/>
    <w:multiLevelType w:val="hybridMultilevel"/>
    <w:tmpl w:val="24261F20"/>
    <w:lvl w:ilvl="0" w:tplc="7AD4723C">
      <w:start w:val="14"/>
      <w:numFmt w:val="decimal"/>
      <w:lvlText w:val="%1."/>
      <w:lvlJc w:val="left"/>
      <w:pPr>
        <w:tabs>
          <w:tab w:val="num" w:pos="360"/>
        </w:tabs>
        <w:ind w:left="360" w:hanging="360"/>
      </w:pPr>
      <w:rPr>
        <w:rFonts w:hint="default"/>
        <w:b w:val="0"/>
        <w:i w:val="0"/>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39" w15:restartNumberingAfterBreak="0">
    <w:nsid w:val="65595AC5"/>
    <w:multiLevelType w:val="hybridMultilevel"/>
    <w:tmpl w:val="0DF8286A"/>
    <w:lvl w:ilvl="0" w:tplc="74764BB6">
      <w:start w:val="1"/>
      <w:numFmt w:val="decimal"/>
      <w:lvlText w:val="%1."/>
      <w:lvlJc w:val="left"/>
      <w:pPr>
        <w:tabs>
          <w:tab w:val="num" w:pos="720"/>
        </w:tabs>
        <w:ind w:left="720" w:hanging="360"/>
      </w:pPr>
      <w:rPr>
        <w:rFonts w:hint="default"/>
        <w:b/>
        <w:sz w:val="28"/>
      </w:r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40" w15:restartNumberingAfterBreak="0">
    <w:nsid w:val="66E65509"/>
    <w:multiLevelType w:val="hybridMultilevel"/>
    <w:tmpl w:val="168EC09A"/>
    <w:lvl w:ilvl="0" w:tplc="641E35A6">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1" w15:restartNumberingAfterBreak="0">
    <w:nsid w:val="6FE4529E"/>
    <w:multiLevelType w:val="hybridMultilevel"/>
    <w:tmpl w:val="94C0F27E"/>
    <w:lvl w:ilvl="0" w:tplc="04190001">
      <w:start w:val="1"/>
      <w:numFmt w:val="bullet"/>
      <w:lvlText w:val=""/>
      <w:lvlJc w:val="left"/>
      <w:pPr>
        <w:ind w:left="1428" w:hanging="360"/>
      </w:pPr>
      <w:rPr>
        <w:rFonts w:ascii="Symbol" w:hAnsi="Symbol" w:hint="default"/>
      </w:rPr>
    </w:lvl>
    <w:lvl w:ilvl="1" w:tplc="04190003" w:tentative="1">
      <w:start w:val="1"/>
      <w:numFmt w:val="bullet"/>
      <w:lvlText w:val="o"/>
      <w:lvlJc w:val="left"/>
      <w:pPr>
        <w:ind w:left="2148" w:hanging="360"/>
      </w:pPr>
      <w:rPr>
        <w:rFonts w:ascii="Courier New" w:hAnsi="Courier New" w:cs="Courier New" w:hint="default"/>
      </w:rPr>
    </w:lvl>
    <w:lvl w:ilvl="2" w:tplc="04190005" w:tentative="1">
      <w:start w:val="1"/>
      <w:numFmt w:val="bullet"/>
      <w:lvlText w:val=""/>
      <w:lvlJc w:val="left"/>
      <w:pPr>
        <w:ind w:left="2868" w:hanging="360"/>
      </w:pPr>
      <w:rPr>
        <w:rFonts w:ascii="Wingdings" w:hAnsi="Wingdings" w:hint="default"/>
      </w:rPr>
    </w:lvl>
    <w:lvl w:ilvl="3" w:tplc="04190001" w:tentative="1">
      <w:start w:val="1"/>
      <w:numFmt w:val="bullet"/>
      <w:lvlText w:val=""/>
      <w:lvlJc w:val="left"/>
      <w:pPr>
        <w:ind w:left="3588" w:hanging="360"/>
      </w:pPr>
      <w:rPr>
        <w:rFonts w:ascii="Symbol" w:hAnsi="Symbol" w:hint="default"/>
      </w:rPr>
    </w:lvl>
    <w:lvl w:ilvl="4" w:tplc="04190003" w:tentative="1">
      <w:start w:val="1"/>
      <w:numFmt w:val="bullet"/>
      <w:lvlText w:val="o"/>
      <w:lvlJc w:val="left"/>
      <w:pPr>
        <w:ind w:left="4308" w:hanging="360"/>
      </w:pPr>
      <w:rPr>
        <w:rFonts w:ascii="Courier New" w:hAnsi="Courier New" w:cs="Courier New" w:hint="default"/>
      </w:rPr>
    </w:lvl>
    <w:lvl w:ilvl="5" w:tplc="04190005" w:tentative="1">
      <w:start w:val="1"/>
      <w:numFmt w:val="bullet"/>
      <w:lvlText w:val=""/>
      <w:lvlJc w:val="left"/>
      <w:pPr>
        <w:ind w:left="5028" w:hanging="360"/>
      </w:pPr>
      <w:rPr>
        <w:rFonts w:ascii="Wingdings" w:hAnsi="Wingdings" w:hint="default"/>
      </w:rPr>
    </w:lvl>
    <w:lvl w:ilvl="6" w:tplc="04190001" w:tentative="1">
      <w:start w:val="1"/>
      <w:numFmt w:val="bullet"/>
      <w:lvlText w:val=""/>
      <w:lvlJc w:val="left"/>
      <w:pPr>
        <w:ind w:left="5748" w:hanging="360"/>
      </w:pPr>
      <w:rPr>
        <w:rFonts w:ascii="Symbol" w:hAnsi="Symbol" w:hint="default"/>
      </w:rPr>
    </w:lvl>
    <w:lvl w:ilvl="7" w:tplc="04190003" w:tentative="1">
      <w:start w:val="1"/>
      <w:numFmt w:val="bullet"/>
      <w:lvlText w:val="o"/>
      <w:lvlJc w:val="left"/>
      <w:pPr>
        <w:ind w:left="6468" w:hanging="360"/>
      </w:pPr>
      <w:rPr>
        <w:rFonts w:ascii="Courier New" w:hAnsi="Courier New" w:cs="Courier New" w:hint="default"/>
      </w:rPr>
    </w:lvl>
    <w:lvl w:ilvl="8" w:tplc="04190005" w:tentative="1">
      <w:start w:val="1"/>
      <w:numFmt w:val="bullet"/>
      <w:lvlText w:val=""/>
      <w:lvlJc w:val="left"/>
      <w:pPr>
        <w:ind w:left="7188" w:hanging="360"/>
      </w:pPr>
      <w:rPr>
        <w:rFonts w:ascii="Wingdings" w:hAnsi="Wingdings" w:hint="default"/>
      </w:rPr>
    </w:lvl>
  </w:abstractNum>
  <w:abstractNum w:abstractNumId="42" w15:restartNumberingAfterBreak="0">
    <w:nsid w:val="73D639B1"/>
    <w:multiLevelType w:val="hybridMultilevel"/>
    <w:tmpl w:val="0664A458"/>
    <w:lvl w:ilvl="0" w:tplc="0419000F">
      <w:start w:val="1"/>
      <w:numFmt w:val="decimal"/>
      <w:lvlText w:val="%1."/>
      <w:lvlJc w:val="left"/>
      <w:pPr>
        <w:ind w:left="360" w:hanging="360"/>
      </w:pPr>
      <w:rPr>
        <w:b w:val="0"/>
        <w:i w:val="0"/>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3" w15:restartNumberingAfterBreak="0">
    <w:nsid w:val="75E36409"/>
    <w:multiLevelType w:val="hybridMultilevel"/>
    <w:tmpl w:val="0AE2F25A"/>
    <w:lvl w:ilvl="0" w:tplc="0419000F">
      <w:start w:val="1"/>
      <w:numFmt w:val="decimal"/>
      <w:lvlText w:val="%1."/>
      <w:lvlJc w:val="left"/>
      <w:pPr>
        <w:ind w:left="720" w:hanging="360"/>
      </w:pPr>
      <w:rPr>
        <w:rFonts w:cs="Times New Roman"/>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44" w15:restartNumberingAfterBreak="0">
    <w:nsid w:val="76381211"/>
    <w:multiLevelType w:val="hybridMultilevel"/>
    <w:tmpl w:val="A44EAF08"/>
    <w:lvl w:ilvl="0" w:tplc="E21E2C2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5" w15:restartNumberingAfterBreak="0">
    <w:nsid w:val="7BBA673F"/>
    <w:multiLevelType w:val="hybridMultilevel"/>
    <w:tmpl w:val="F482D2D4"/>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6" w15:restartNumberingAfterBreak="0">
    <w:nsid w:val="7D9E57AE"/>
    <w:multiLevelType w:val="hybridMultilevel"/>
    <w:tmpl w:val="EBC8F0A4"/>
    <w:lvl w:ilvl="0" w:tplc="0419000F">
      <w:start w:val="1"/>
      <w:numFmt w:val="decimal"/>
      <w:lvlText w:val="%1."/>
      <w:lvlJc w:val="left"/>
      <w:pPr>
        <w:ind w:left="780" w:hanging="360"/>
      </w:pPr>
    </w:lvl>
    <w:lvl w:ilvl="1" w:tplc="04190019" w:tentative="1">
      <w:start w:val="1"/>
      <w:numFmt w:val="lowerLetter"/>
      <w:lvlText w:val="%2."/>
      <w:lvlJc w:val="left"/>
      <w:pPr>
        <w:ind w:left="1500" w:hanging="360"/>
      </w:pPr>
    </w:lvl>
    <w:lvl w:ilvl="2" w:tplc="0419001B" w:tentative="1">
      <w:start w:val="1"/>
      <w:numFmt w:val="lowerRoman"/>
      <w:lvlText w:val="%3."/>
      <w:lvlJc w:val="right"/>
      <w:pPr>
        <w:ind w:left="2220" w:hanging="180"/>
      </w:pPr>
    </w:lvl>
    <w:lvl w:ilvl="3" w:tplc="0419000F" w:tentative="1">
      <w:start w:val="1"/>
      <w:numFmt w:val="decimal"/>
      <w:lvlText w:val="%4."/>
      <w:lvlJc w:val="left"/>
      <w:pPr>
        <w:ind w:left="2940" w:hanging="360"/>
      </w:pPr>
    </w:lvl>
    <w:lvl w:ilvl="4" w:tplc="04190019" w:tentative="1">
      <w:start w:val="1"/>
      <w:numFmt w:val="lowerLetter"/>
      <w:lvlText w:val="%5."/>
      <w:lvlJc w:val="left"/>
      <w:pPr>
        <w:ind w:left="3660" w:hanging="360"/>
      </w:pPr>
    </w:lvl>
    <w:lvl w:ilvl="5" w:tplc="0419001B" w:tentative="1">
      <w:start w:val="1"/>
      <w:numFmt w:val="lowerRoman"/>
      <w:lvlText w:val="%6."/>
      <w:lvlJc w:val="right"/>
      <w:pPr>
        <w:ind w:left="4380" w:hanging="180"/>
      </w:pPr>
    </w:lvl>
    <w:lvl w:ilvl="6" w:tplc="0419000F" w:tentative="1">
      <w:start w:val="1"/>
      <w:numFmt w:val="decimal"/>
      <w:lvlText w:val="%7."/>
      <w:lvlJc w:val="left"/>
      <w:pPr>
        <w:ind w:left="5100" w:hanging="360"/>
      </w:pPr>
    </w:lvl>
    <w:lvl w:ilvl="7" w:tplc="04190019" w:tentative="1">
      <w:start w:val="1"/>
      <w:numFmt w:val="lowerLetter"/>
      <w:lvlText w:val="%8."/>
      <w:lvlJc w:val="left"/>
      <w:pPr>
        <w:ind w:left="5820" w:hanging="360"/>
      </w:pPr>
    </w:lvl>
    <w:lvl w:ilvl="8" w:tplc="0419001B" w:tentative="1">
      <w:start w:val="1"/>
      <w:numFmt w:val="lowerRoman"/>
      <w:lvlText w:val="%9."/>
      <w:lvlJc w:val="right"/>
      <w:pPr>
        <w:ind w:left="6540" w:hanging="180"/>
      </w:pPr>
    </w:lvl>
  </w:abstractNum>
  <w:num w:numId="1">
    <w:abstractNumId w:val="13"/>
  </w:num>
  <w:num w:numId="2">
    <w:abstractNumId w:val="36"/>
  </w:num>
  <w:num w:numId="3">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8"/>
  </w:num>
  <w:num w:numId="6">
    <w:abstractNumId w:val="35"/>
  </w:num>
  <w:num w:numId="7">
    <w:abstractNumId w:val="18"/>
  </w:num>
  <w:num w:numId="8">
    <w:abstractNumId w:val="12"/>
  </w:num>
  <w:num w:numId="9">
    <w:abstractNumId w:val="28"/>
  </w:num>
  <w:num w:numId="10">
    <w:abstractNumId w:val="27"/>
  </w:num>
  <w:num w:numId="11">
    <w:abstractNumId w:val="20"/>
  </w:num>
  <w:num w:numId="12">
    <w:abstractNumId w:val="39"/>
  </w:num>
  <w:num w:numId="13">
    <w:abstractNumId w:val="34"/>
  </w:num>
  <w:num w:numId="14">
    <w:abstractNumId w:val="0"/>
  </w:num>
  <w:num w:numId="15">
    <w:abstractNumId w:val="3"/>
  </w:num>
  <w:num w:numId="16">
    <w:abstractNumId w:val="4"/>
  </w:num>
  <w:num w:numId="17">
    <w:abstractNumId w:val="41"/>
  </w:num>
  <w:num w:numId="18">
    <w:abstractNumId w:val="17"/>
  </w:num>
  <w:num w:numId="19">
    <w:abstractNumId w:val="22"/>
  </w:num>
  <w:num w:numId="20">
    <w:abstractNumId w:val="10"/>
  </w:num>
  <w:num w:numId="21">
    <w:abstractNumId w:val="2"/>
  </w:num>
  <w:num w:numId="22">
    <w:abstractNumId w:val="1"/>
  </w:num>
  <w:num w:numId="23">
    <w:abstractNumId w:val="5"/>
  </w:num>
  <w:num w:numId="24">
    <w:abstractNumId w:val="21"/>
  </w:num>
  <w:num w:numId="25">
    <w:abstractNumId w:val="24"/>
  </w:num>
  <w:num w:numId="26">
    <w:abstractNumId w:val="31"/>
  </w:num>
  <w:num w:numId="27">
    <w:abstractNumId w:val="46"/>
  </w:num>
  <w:num w:numId="28">
    <w:abstractNumId w:val="45"/>
  </w:num>
  <w:num w:numId="29">
    <w:abstractNumId w:val="19"/>
  </w:num>
  <w:num w:numId="30">
    <w:abstractNumId w:val="7"/>
  </w:num>
  <w:num w:numId="31">
    <w:abstractNumId w:val="33"/>
  </w:num>
  <w:num w:numId="32">
    <w:abstractNumId w:val="9"/>
  </w:num>
  <w:num w:numId="33">
    <w:abstractNumId w:val="11"/>
  </w:num>
  <w:num w:numId="34">
    <w:abstractNumId w:val="14"/>
  </w:num>
  <w:num w:numId="35">
    <w:abstractNumId w:val="42"/>
  </w:num>
  <w:num w:numId="36">
    <w:abstractNumId w:val="44"/>
  </w:num>
  <w:num w:numId="37">
    <w:abstractNumId w:val="32"/>
  </w:num>
  <w:num w:numId="38">
    <w:abstractNumId w:val="16"/>
  </w:num>
  <w:num w:numId="39">
    <w:abstractNumId w:val="15"/>
  </w:num>
  <w:num w:numId="40">
    <w:abstractNumId w:val="38"/>
  </w:num>
  <w:num w:numId="41">
    <w:abstractNumId w:val="30"/>
  </w:num>
  <w:num w:numId="42">
    <w:abstractNumId w:val="25"/>
  </w:num>
  <w:num w:numId="43">
    <w:abstractNumId w:val="6"/>
  </w:num>
  <w:num w:numId="44">
    <w:abstractNumId w:val="26"/>
  </w:num>
  <w:num w:numId="45">
    <w:abstractNumId w:val="37"/>
  </w:num>
  <w:num w:numId="46">
    <w:abstractNumId w:val="29"/>
  </w:num>
  <w:num w:numId="47">
    <w:abstractNumId w:val="40"/>
  </w:num>
  <w:num w:numId="48">
    <w:abstractNumId w:val="4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E178B"/>
    <w:rsid w:val="00013A72"/>
    <w:rsid w:val="00021205"/>
    <w:rsid w:val="0002707C"/>
    <w:rsid w:val="0003273E"/>
    <w:rsid w:val="000636F5"/>
    <w:rsid w:val="00086BD6"/>
    <w:rsid w:val="000C1ED9"/>
    <w:rsid w:val="000F4891"/>
    <w:rsid w:val="0012779E"/>
    <w:rsid w:val="00151F03"/>
    <w:rsid w:val="00160B6C"/>
    <w:rsid w:val="00174314"/>
    <w:rsid w:val="00185768"/>
    <w:rsid w:val="00191984"/>
    <w:rsid w:val="001932F6"/>
    <w:rsid w:val="001F3B2F"/>
    <w:rsid w:val="00291587"/>
    <w:rsid w:val="002A668B"/>
    <w:rsid w:val="002B3E88"/>
    <w:rsid w:val="002C3C2A"/>
    <w:rsid w:val="00311856"/>
    <w:rsid w:val="003269B7"/>
    <w:rsid w:val="00327A80"/>
    <w:rsid w:val="0034576E"/>
    <w:rsid w:val="00360B9E"/>
    <w:rsid w:val="00371710"/>
    <w:rsid w:val="003B3343"/>
    <w:rsid w:val="00470B70"/>
    <w:rsid w:val="00481AB6"/>
    <w:rsid w:val="0048608A"/>
    <w:rsid w:val="004D056C"/>
    <w:rsid w:val="004E1629"/>
    <w:rsid w:val="00522E87"/>
    <w:rsid w:val="005766A9"/>
    <w:rsid w:val="005B7F8A"/>
    <w:rsid w:val="005C2990"/>
    <w:rsid w:val="005C2A11"/>
    <w:rsid w:val="00612EAE"/>
    <w:rsid w:val="00614AFE"/>
    <w:rsid w:val="0067229A"/>
    <w:rsid w:val="00694358"/>
    <w:rsid w:val="006D0377"/>
    <w:rsid w:val="00722FB6"/>
    <w:rsid w:val="00737C8C"/>
    <w:rsid w:val="007448D3"/>
    <w:rsid w:val="007561AE"/>
    <w:rsid w:val="007B6825"/>
    <w:rsid w:val="007C4B36"/>
    <w:rsid w:val="007F4C46"/>
    <w:rsid w:val="007F67CC"/>
    <w:rsid w:val="008239AC"/>
    <w:rsid w:val="008364B5"/>
    <w:rsid w:val="00891AF0"/>
    <w:rsid w:val="008B06EC"/>
    <w:rsid w:val="008C0D88"/>
    <w:rsid w:val="008F1D4E"/>
    <w:rsid w:val="00946C38"/>
    <w:rsid w:val="00950BB3"/>
    <w:rsid w:val="0097560B"/>
    <w:rsid w:val="009A5A28"/>
    <w:rsid w:val="009D412A"/>
    <w:rsid w:val="009D6332"/>
    <w:rsid w:val="00A53819"/>
    <w:rsid w:val="00A67360"/>
    <w:rsid w:val="00A95959"/>
    <w:rsid w:val="00AA2FBC"/>
    <w:rsid w:val="00AB5B46"/>
    <w:rsid w:val="00AD0912"/>
    <w:rsid w:val="00AE22C1"/>
    <w:rsid w:val="00AE522B"/>
    <w:rsid w:val="00AF1603"/>
    <w:rsid w:val="00B10CD5"/>
    <w:rsid w:val="00B16B80"/>
    <w:rsid w:val="00B3698C"/>
    <w:rsid w:val="00B75902"/>
    <w:rsid w:val="00BC1C0B"/>
    <w:rsid w:val="00BD222A"/>
    <w:rsid w:val="00BE178B"/>
    <w:rsid w:val="00BF3D3B"/>
    <w:rsid w:val="00C00F45"/>
    <w:rsid w:val="00C45B9F"/>
    <w:rsid w:val="00C47F77"/>
    <w:rsid w:val="00C60CDB"/>
    <w:rsid w:val="00C733F3"/>
    <w:rsid w:val="00C96659"/>
    <w:rsid w:val="00CF62F6"/>
    <w:rsid w:val="00D6050D"/>
    <w:rsid w:val="00DB67F7"/>
    <w:rsid w:val="00DC059D"/>
    <w:rsid w:val="00DC5634"/>
    <w:rsid w:val="00DE76B4"/>
    <w:rsid w:val="00DF3A6F"/>
    <w:rsid w:val="00DF79EA"/>
    <w:rsid w:val="00E317C4"/>
    <w:rsid w:val="00E31D40"/>
    <w:rsid w:val="00E37AE7"/>
    <w:rsid w:val="00E43CDF"/>
    <w:rsid w:val="00E537D8"/>
    <w:rsid w:val="00E9390A"/>
    <w:rsid w:val="00ED39D9"/>
    <w:rsid w:val="00F061EB"/>
    <w:rsid w:val="00F2191D"/>
    <w:rsid w:val="00F23F5C"/>
    <w:rsid w:val="00F26DE3"/>
    <w:rsid w:val="00F53E38"/>
    <w:rsid w:val="00F55B2D"/>
    <w:rsid w:val="00F86D3B"/>
    <w:rsid w:val="00FB50D3"/>
    <w:rsid w:val="00FD728E"/>
    <w:rsid w:val="00FF2024"/>
    <w:rsid w:val="00FF5EDB"/>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C1964C"/>
  <w15:docId w15:val="{E73B443E-3C51-47D7-94F6-D050D643C56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iPriority="0"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F67CC"/>
  </w:style>
  <w:style w:type="paragraph" w:styleId="1">
    <w:name w:val="heading 1"/>
    <w:basedOn w:val="a"/>
    <w:next w:val="a"/>
    <w:link w:val="10"/>
    <w:uiPriority w:val="99"/>
    <w:qFormat/>
    <w:rsid w:val="00BE178B"/>
    <w:pPr>
      <w:keepNext/>
      <w:autoSpaceDE w:val="0"/>
      <w:autoSpaceDN w:val="0"/>
      <w:spacing w:after="0" w:line="240" w:lineRule="auto"/>
      <w:ind w:firstLine="284"/>
      <w:outlineLvl w:val="0"/>
    </w:pPr>
    <w:rPr>
      <w:rFonts w:ascii="Times New Roman" w:eastAsia="Times New Roman" w:hAnsi="Times New Roman" w:cs="Times New Roman"/>
      <w:sz w:val="24"/>
      <w:szCs w:val="24"/>
    </w:rPr>
  </w:style>
  <w:style w:type="paragraph" w:styleId="2">
    <w:name w:val="heading 2"/>
    <w:basedOn w:val="a"/>
    <w:next w:val="a"/>
    <w:link w:val="20"/>
    <w:uiPriority w:val="9"/>
    <w:unhideWhenUsed/>
    <w:qFormat/>
    <w:rsid w:val="00BE178B"/>
    <w:pPr>
      <w:keepNext/>
      <w:keepLines/>
      <w:spacing w:before="200" w:after="0"/>
      <w:outlineLvl w:val="1"/>
    </w:pPr>
    <w:rPr>
      <w:rFonts w:asciiTheme="majorHAnsi" w:eastAsiaTheme="majorEastAsia" w:hAnsiTheme="majorHAnsi" w:cstheme="majorBidi"/>
      <w:b/>
      <w:bCs/>
      <w:color w:val="4F81BD" w:themeColor="accent1"/>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9"/>
    <w:rsid w:val="00BE178B"/>
    <w:rPr>
      <w:rFonts w:ascii="Times New Roman" w:eastAsia="Times New Roman" w:hAnsi="Times New Roman" w:cs="Times New Roman"/>
      <w:sz w:val="24"/>
      <w:szCs w:val="24"/>
    </w:rPr>
  </w:style>
  <w:style w:type="character" w:customStyle="1" w:styleId="20">
    <w:name w:val="Заголовок 2 Знак"/>
    <w:basedOn w:val="a0"/>
    <w:link w:val="2"/>
    <w:uiPriority w:val="9"/>
    <w:rsid w:val="00BE178B"/>
    <w:rPr>
      <w:rFonts w:asciiTheme="majorHAnsi" w:eastAsiaTheme="majorEastAsia" w:hAnsiTheme="majorHAnsi" w:cstheme="majorBidi"/>
      <w:b/>
      <w:bCs/>
      <w:color w:val="4F81BD" w:themeColor="accent1"/>
      <w:sz w:val="26"/>
      <w:szCs w:val="26"/>
    </w:rPr>
  </w:style>
  <w:style w:type="table" w:styleId="a3">
    <w:name w:val="Table Grid"/>
    <w:basedOn w:val="a1"/>
    <w:rsid w:val="00BE178B"/>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21">
    <w:name w:val="Знак2"/>
    <w:basedOn w:val="a"/>
    <w:rsid w:val="00BE178B"/>
    <w:pPr>
      <w:tabs>
        <w:tab w:val="left" w:pos="708"/>
      </w:tabs>
      <w:spacing w:after="160" w:line="240" w:lineRule="exact"/>
    </w:pPr>
    <w:rPr>
      <w:rFonts w:ascii="Verdana" w:eastAsia="Times New Roman" w:hAnsi="Verdana" w:cs="Verdana"/>
      <w:sz w:val="20"/>
      <w:szCs w:val="20"/>
      <w:lang w:val="en-US" w:eastAsia="en-US"/>
    </w:rPr>
  </w:style>
  <w:style w:type="paragraph" w:styleId="a4">
    <w:name w:val="Title"/>
    <w:basedOn w:val="a"/>
    <w:link w:val="a5"/>
    <w:qFormat/>
    <w:rsid w:val="00BE178B"/>
    <w:pPr>
      <w:widowControl w:val="0"/>
      <w:autoSpaceDE w:val="0"/>
      <w:autoSpaceDN w:val="0"/>
      <w:adjustRightInd w:val="0"/>
      <w:spacing w:after="0" w:line="240" w:lineRule="auto"/>
      <w:jc w:val="center"/>
    </w:pPr>
    <w:rPr>
      <w:rFonts w:ascii="Times New Roman" w:eastAsia="Times New Roman" w:hAnsi="Times New Roman" w:cs="Times New Roman"/>
      <w:sz w:val="28"/>
      <w:szCs w:val="20"/>
    </w:rPr>
  </w:style>
  <w:style w:type="character" w:customStyle="1" w:styleId="a5">
    <w:name w:val="Заголовок Знак"/>
    <w:basedOn w:val="a0"/>
    <w:link w:val="a4"/>
    <w:rsid w:val="00BE178B"/>
    <w:rPr>
      <w:rFonts w:ascii="Times New Roman" w:eastAsia="Times New Roman" w:hAnsi="Times New Roman" w:cs="Times New Roman"/>
      <w:sz w:val="28"/>
      <w:szCs w:val="20"/>
    </w:rPr>
  </w:style>
  <w:style w:type="character" w:styleId="a6">
    <w:name w:val="Strong"/>
    <w:basedOn w:val="a0"/>
    <w:qFormat/>
    <w:rsid w:val="00BE178B"/>
    <w:rPr>
      <w:b/>
      <w:bCs/>
    </w:rPr>
  </w:style>
  <w:style w:type="paragraph" w:styleId="a7">
    <w:name w:val="footer"/>
    <w:aliases w:val="Нижний колонтитул Знак Знак Знак,Нижний колонтитул1,Нижний колонтитул Знак Знак"/>
    <w:basedOn w:val="a"/>
    <w:link w:val="a8"/>
    <w:uiPriority w:val="99"/>
    <w:rsid w:val="00BE178B"/>
    <w:pPr>
      <w:tabs>
        <w:tab w:val="center" w:pos="4677"/>
        <w:tab w:val="right" w:pos="9355"/>
      </w:tabs>
      <w:spacing w:after="0" w:line="240" w:lineRule="auto"/>
    </w:pPr>
    <w:rPr>
      <w:rFonts w:ascii="Times New Roman" w:eastAsia="Times New Roman" w:hAnsi="Times New Roman" w:cs="Times New Roman"/>
      <w:sz w:val="24"/>
      <w:szCs w:val="24"/>
    </w:rPr>
  </w:style>
  <w:style w:type="character" w:customStyle="1" w:styleId="a8">
    <w:name w:val="Нижний колонтитул Знак"/>
    <w:aliases w:val="Нижний колонтитул Знак Знак Знак Знак,Нижний колонтитул1 Знак,Нижний колонтитул Знак Знак Знак1"/>
    <w:basedOn w:val="a0"/>
    <w:link w:val="a7"/>
    <w:uiPriority w:val="99"/>
    <w:rsid w:val="00BE178B"/>
    <w:rPr>
      <w:rFonts w:ascii="Times New Roman" w:eastAsia="Times New Roman" w:hAnsi="Times New Roman" w:cs="Times New Roman"/>
      <w:sz w:val="24"/>
      <w:szCs w:val="24"/>
    </w:rPr>
  </w:style>
  <w:style w:type="character" w:styleId="a9">
    <w:name w:val="page number"/>
    <w:basedOn w:val="a0"/>
    <w:rsid w:val="00BE178B"/>
  </w:style>
  <w:style w:type="paragraph" w:styleId="22">
    <w:name w:val="List 2"/>
    <w:basedOn w:val="a"/>
    <w:rsid w:val="00BE178B"/>
    <w:pPr>
      <w:spacing w:after="0" w:line="240" w:lineRule="auto"/>
      <w:ind w:left="566" w:hanging="283"/>
    </w:pPr>
    <w:rPr>
      <w:rFonts w:ascii="Times New Roman" w:eastAsia="Times New Roman" w:hAnsi="Times New Roman" w:cs="Times New Roman"/>
      <w:sz w:val="24"/>
      <w:szCs w:val="24"/>
    </w:rPr>
  </w:style>
  <w:style w:type="paragraph" w:customStyle="1" w:styleId="aa">
    <w:name w:val="Знак"/>
    <w:basedOn w:val="a"/>
    <w:rsid w:val="00BE178B"/>
    <w:pPr>
      <w:tabs>
        <w:tab w:val="left" w:pos="708"/>
      </w:tabs>
      <w:spacing w:after="160" w:line="240" w:lineRule="exact"/>
    </w:pPr>
    <w:rPr>
      <w:rFonts w:ascii="Verdana" w:eastAsia="Times New Roman" w:hAnsi="Verdana" w:cs="Verdana"/>
      <w:sz w:val="20"/>
      <w:szCs w:val="20"/>
      <w:lang w:val="en-US" w:eastAsia="en-US"/>
    </w:rPr>
  </w:style>
  <w:style w:type="character" w:styleId="ab">
    <w:name w:val="Hyperlink"/>
    <w:basedOn w:val="a0"/>
    <w:uiPriority w:val="99"/>
    <w:rsid w:val="00BE178B"/>
    <w:rPr>
      <w:rFonts w:cs="Times New Roman"/>
      <w:color w:val="000080"/>
      <w:u w:val="single"/>
    </w:rPr>
  </w:style>
  <w:style w:type="paragraph" w:styleId="ac">
    <w:name w:val="List Paragraph"/>
    <w:aliases w:val="Содержание. 2 уровень"/>
    <w:basedOn w:val="a"/>
    <w:link w:val="ad"/>
    <w:uiPriority w:val="34"/>
    <w:qFormat/>
    <w:rsid w:val="00BE178B"/>
    <w:pPr>
      <w:ind w:left="720"/>
      <w:contextualSpacing/>
    </w:pPr>
    <w:rPr>
      <w:rFonts w:ascii="Calibri" w:eastAsia="Times New Roman" w:hAnsi="Calibri" w:cs="Times New Roman"/>
    </w:rPr>
  </w:style>
  <w:style w:type="character" w:customStyle="1" w:styleId="apple-style-span">
    <w:name w:val="apple-style-span"/>
    <w:basedOn w:val="a0"/>
    <w:rsid w:val="00BE178B"/>
  </w:style>
  <w:style w:type="character" w:customStyle="1" w:styleId="apple-converted-space">
    <w:name w:val="apple-converted-space"/>
    <w:basedOn w:val="a0"/>
    <w:rsid w:val="00BE178B"/>
  </w:style>
  <w:style w:type="paragraph" w:customStyle="1" w:styleId="Default">
    <w:name w:val="Default"/>
    <w:rsid w:val="00BE178B"/>
    <w:pPr>
      <w:autoSpaceDE w:val="0"/>
      <w:autoSpaceDN w:val="0"/>
      <w:adjustRightInd w:val="0"/>
      <w:spacing w:after="0" w:line="240" w:lineRule="auto"/>
    </w:pPr>
    <w:rPr>
      <w:rFonts w:ascii="Times New Roman" w:eastAsia="Times New Roman" w:hAnsi="Times New Roman" w:cs="Times New Roman"/>
      <w:color w:val="000000"/>
      <w:sz w:val="24"/>
      <w:szCs w:val="24"/>
    </w:rPr>
  </w:style>
  <w:style w:type="paragraph" w:styleId="ae">
    <w:name w:val="List"/>
    <w:basedOn w:val="a"/>
    <w:rsid w:val="00BE178B"/>
    <w:pPr>
      <w:spacing w:after="0" w:line="240" w:lineRule="auto"/>
      <w:ind w:left="283" w:hanging="283"/>
    </w:pPr>
    <w:rPr>
      <w:rFonts w:ascii="Times New Roman" w:eastAsia="Times New Roman" w:hAnsi="Times New Roman" w:cs="Times New Roman"/>
      <w:sz w:val="24"/>
      <w:szCs w:val="24"/>
    </w:rPr>
  </w:style>
  <w:style w:type="character" w:styleId="af">
    <w:name w:val="Emphasis"/>
    <w:basedOn w:val="a0"/>
    <w:uiPriority w:val="20"/>
    <w:qFormat/>
    <w:rsid w:val="00BE178B"/>
    <w:rPr>
      <w:i/>
    </w:rPr>
  </w:style>
  <w:style w:type="character" w:customStyle="1" w:styleId="af0">
    <w:name w:val="Не вступил в силу"/>
    <w:uiPriority w:val="99"/>
    <w:rsid w:val="00BE178B"/>
    <w:rPr>
      <w:b/>
      <w:color w:val="000000"/>
      <w:shd w:val="clear" w:color="auto" w:fill="D8EDE8"/>
    </w:rPr>
  </w:style>
  <w:style w:type="paragraph" w:customStyle="1" w:styleId="af1">
    <w:name w:val="Нормальный (таблица)"/>
    <w:basedOn w:val="a"/>
    <w:next w:val="a"/>
    <w:uiPriority w:val="99"/>
    <w:rsid w:val="00BE178B"/>
    <w:pPr>
      <w:widowControl w:val="0"/>
      <w:autoSpaceDE w:val="0"/>
      <w:autoSpaceDN w:val="0"/>
      <w:adjustRightInd w:val="0"/>
      <w:spacing w:after="0" w:line="360" w:lineRule="auto"/>
      <w:jc w:val="both"/>
    </w:pPr>
    <w:rPr>
      <w:rFonts w:ascii="Times New Roman" w:hAnsi="Times New Roman" w:cs="Times New Roman"/>
      <w:sz w:val="24"/>
      <w:szCs w:val="24"/>
    </w:rPr>
  </w:style>
  <w:style w:type="character" w:customStyle="1" w:styleId="ad">
    <w:name w:val="Абзац списка Знак"/>
    <w:aliases w:val="Содержание. 2 уровень Знак"/>
    <w:link w:val="ac"/>
    <w:uiPriority w:val="34"/>
    <w:qFormat/>
    <w:locked/>
    <w:rsid w:val="00BE178B"/>
    <w:rPr>
      <w:rFonts w:ascii="Calibri" w:eastAsia="Times New Roman" w:hAnsi="Calibri" w:cs="Times New Roman"/>
    </w:rPr>
  </w:style>
  <w:style w:type="paragraph" w:customStyle="1" w:styleId="Standard">
    <w:name w:val="Standard"/>
    <w:rsid w:val="00BE178B"/>
    <w:pPr>
      <w:suppressAutoHyphens/>
      <w:autoSpaceDN w:val="0"/>
      <w:spacing w:before="120" w:after="120" w:line="240" w:lineRule="auto"/>
      <w:textAlignment w:val="baseline"/>
    </w:pPr>
    <w:rPr>
      <w:rFonts w:ascii="Times New Roman" w:hAnsi="Times New Roman" w:cs="Times New Roman"/>
      <w:kern w:val="3"/>
      <w:sz w:val="24"/>
      <w:szCs w:val="24"/>
    </w:rPr>
  </w:style>
  <w:style w:type="paragraph" w:customStyle="1" w:styleId="ConsPlusNormal">
    <w:name w:val="ConsPlusNormal"/>
    <w:rsid w:val="00BE178B"/>
    <w:pPr>
      <w:widowControl w:val="0"/>
      <w:autoSpaceDE w:val="0"/>
      <w:autoSpaceDN w:val="0"/>
      <w:adjustRightInd w:val="0"/>
      <w:spacing w:after="0" w:line="240" w:lineRule="auto"/>
    </w:pPr>
    <w:rPr>
      <w:rFonts w:ascii="Arial" w:eastAsia="Times New Roman" w:hAnsi="Arial" w:cs="Arial"/>
      <w:sz w:val="20"/>
      <w:szCs w:val="20"/>
    </w:rPr>
  </w:style>
  <w:style w:type="paragraph" w:styleId="af2">
    <w:name w:val="No Spacing"/>
    <w:link w:val="af3"/>
    <w:uiPriority w:val="1"/>
    <w:qFormat/>
    <w:rsid w:val="00BE178B"/>
    <w:pPr>
      <w:spacing w:after="0" w:line="240" w:lineRule="auto"/>
    </w:pPr>
    <w:rPr>
      <w:rFonts w:ascii="Calibri" w:eastAsia="Calibri" w:hAnsi="Calibri" w:cs="Times New Roman"/>
      <w:lang w:eastAsia="en-US"/>
    </w:rPr>
  </w:style>
  <w:style w:type="paragraph" w:styleId="af4">
    <w:name w:val="header"/>
    <w:basedOn w:val="a"/>
    <w:link w:val="af5"/>
    <w:uiPriority w:val="99"/>
    <w:unhideWhenUsed/>
    <w:rsid w:val="00BE178B"/>
    <w:pPr>
      <w:tabs>
        <w:tab w:val="center" w:pos="4677"/>
        <w:tab w:val="right" w:pos="9355"/>
      </w:tabs>
      <w:spacing w:after="0" w:line="240" w:lineRule="auto"/>
    </w:pPr>
  </w:style>
  <w:style w:type="character" w:customStyle="1" w:styleId="af5">
    <w:name w:val="Верхний колонтитул Знак"/>
    <w:basedOn w:val="a0"/>
    <w:link w:val="af4"/>
    <w:uiPriority w:val="99"/>
    <w:rsid w:val="00BE178B"/>
  </w:style>
  <w:style w:type="paragraph" w:styleId="23">
    <w:name w:val="Body Text 2"/>
    <w:basedOn w:val="a"/>
    <w:link w:val="24"/>
    <w:uiPriority w:val="99"/>
    <w:rsid w:val="00BE178B"/>
    <w:pPr>
      <w:spacing w:after="0" w:line="240" w:lineRule="auto"/>
      <w:ind w:right="-57"/>
      <w:jc w:val="both"/>
    </w:pPr>
    <w:rPr>
      <w:rFonts w:ascii="Times New Roman" w:eastAsia="Times New Roman" w:hAnsi="Times New Roman" w:cs="Times New Roman"/>
      <w:sz w:val="28"/>
      <w:szCs w:val="24"/>
    </w:rPr>
  </w:style>
  <w:style w:type="character" w:customStyle="1" w:styleId="24">
    <w:name w:val="Основной текст 2 Знак"/>
    <w:basedOn w:val="a0"/>
    <w:link w:val="23"/>
    <w:uiPriority w:val="99"/>
    <w:rsid w:val="00BE178B"/>
    <w:rPr>
      <w:rFonts w:ascii="Times New Roman" w:eastAsia="Times New Roman" w:hAnsi="Times New Roman" w:cs="Times New Roman"/>
      <w:sz w:val="28"/>
      <w:szCs w:val="24"/>
    </w:rPr>
  </w:style>
  <w:style w:type="character" w:customStyle="1" w:styleId="blk">
    <w:name w:val="blk"/>
    <w:rsid w:val="008239AC"/>
  </w:style>
  <w:style w:type="table" w:customStyle="1" w:styleId="11">
    <w:name w:val="Сетка таблицы1"/>
    <w:basedOn w:val="a1"/>
    <w:next w:val="a3"/>
    <w:rsid w:val="00021205"/>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3">
    <w:name w:val="Без интервала Знак"/>
    <w:link w:val="af2"/>
    <w:uiPriority w:val="1"/>
    <w:locked/>
    <w:rsid w:val="003269B7"/>
    <w:rPr>
      <w:rFonts w:ascii="Calibri" w:eastAsia="Calibri" w:hAnsi="Calibri" w:cs="Times New Roman"/>
      <w:lang w:eastAsia="en-US"/>
    </w:rPr>
  </w:style>
  <w:style w:type="paragraph" w:styleId="af6">
    <w:name w:val="footnote text"/>
    <w:aliases w:val="F1,Текст сноски Знак1 Знак1,Текст сноски Знак Знак Знак1,Текст сноски Знак1 Знак Знак,Текст сноски Знак Знак Знак Знак,Текст сноски Знак4,Текст сноски Знак Знак3,Текст сноски Знак1 Знак Знак Знак3 Знак,Текст сноски Знак3 Знак1"/>
    <w:basedOn w:val="a"/>
    <w:link w:val="af7"/>
    <w:uiPriority w:val="99"/>
    <w:qFormat/>
    <w:rsid w:val="007448D3"/>
    <w:pPr>
      <w:spacing w:after="0" w:line="240" w:lineRule="auto"/>
    </w:pPr>
    <w:rPr>
      <w:rFonts w:ascii="Times New Roman" w:eastAsia="Times New Roman" w:hAnsi="Times New Roman" w:cs="Times New Roman"/>
      <w:sz w:val="20"/>
      <w:szCs w:val="20"/>
      <w:lang w:val="en-US"/>
    </w:rPr>
  </w:style>
  <w:style w:type="character" w:customStyle="1" w:styleId="af7">
    <w:name w:val="Текст сноски Знак"/>
    <w:aliases w:val="F1 Знак,Текст сноски Знак1 Знак1 Знак,Текст сноски Знак Знак Знак1 Знак,Текст сноски Знак1 Знак Знак Знак,Текст сноски Знак Знак Знак Знак Знак,Текст сноски Знак4 Знак,Текст сноски Знак Знак3 Знак,Текст сноски Знак3 Знак1 Знак"/>
    <w:basedOn w:val="a0"/>
    <w:link w:val="af6"/>
    <w:uiPriority w:val="99"/>
    <w:rsid w:val="007448D3"/>
    <w:rPr>
      <w:rFonts w:ascii="Times New Roman" w:eastAsia="Times New Roman" w:hAnsi="Times New Roman" w:cs="Times New Roman"/>
      <w:sz w:val="20"/>
      <w:szCs w:val="20"/>
      <w:lang w:val="en-US"/>
    </w:rPr>
  </w:style>
  <w:style w:type="character" w:styleId="af8">
    <w:name w:val="footnote reference"/>
    <w:aliases w:val="Знак сноски-FN,Ciae niinee-FN,AЗнак сноски зел"/>
    <w:basedOn w:val="a0"/>
    <w:uiPriority w:val="99"/>
    <w:rsid w:val="007448D3"/>
    <w:rPr>
      <w:vertAlign w:val="superscript"/>
    </w:rPr>
  </w:style>
  <w:style w:type="paragraph" w:customStyle="1" w:styleId="210">
    <w:name w:val="21"/>
    <w:basedOn w:val="a"/>
    <w:rsid w:val="000F48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00">
    <w:name w:val="20"/>
    <w:basedOn w:val="a"/>
    <w:rsid w:val="000F489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30">
    <w:name w:val="30"/>
    <w:basedOn w:val="a"/>
    <w:rsid w:val="000F4891"/>
    <w:pPr>
      <w:spacing w:before="100" w:beforeAutospacing="1" w:after="100" w:afterAutospacing="1" w:line="240" w:lineRule="auto"/>
    </w:pPr>
    <w:rPr>
      <w:rFonts w:ascii="Times New Roman" w:eastAsia="Times New Roman" w:hAnsi="Times New Roman" w:cs="Times New Roman"/>
      <w:sz w:val="24"/>
      <w:szCs w:val="24"/>
    </w:rPr>
  </w:style>
  <w:style w:type="paragraph" w:styleId="af9">
    <w:name w:val="Normal (Web)"/>
    <w:basedOn w:val="a"/>
    <w:uiPriority w:val="99"/>
    <w:unhideWhenUsed/>
    <w:rsid w:val="00360B9E"/>
    <w:pPr>
      <w:spacing w:before="100" w:beforeAutospacing="1" w:after="100" w:afterAutospacing="1" w:line="240" w:lineRule="auto"/>
    </w:pPr>
    <w:rPr>
      <w:rFonts w:ascii="Times New Roman" w:eastAsia="Times New Roman" w:hAnsi="Times New Roman" w:cs="Times New Roman"/>
      <w:sz w:val="24"/>
      <w:szCs w:val="24"/>
    </w:rPr>
  </w:style>
  <w:style w:type="paragraph" w:styleId="afa">
    <w:name w:val="Balloon Text"/>
    <w:basedOn w:val="a"/>
    <w:link w:val="afb"/>
    <w:uiPriority w:val="99"/>
    <w:semiHidden/>
    <w:unhideWhenUsed/>
    <w:rsid w:val="00AA2FBC"/>
    <w:pPr>
      <w:spacing w:after="0" w:line="240" w:lineRule="auto"/>
    </w:pPr>
    <w:rPr>
      <w:rFonts w:ascii="Segoe UI" w:hAnsi="Segoe UI" w:cs="Segoe UI"/>
      <w:sz w:val="18"/>
      <w:szCs w:val="18"/>
    </w:rPr>
  </w:style>
  <w:style w:type="character" w:customStyle="1" w:styleId="afb">
    <w:name w:val="Текст выноски Знак"/>
    <w:basedOn w:val="a0"/>
    <w:link w:val="afa"/>
    <w:uiPriority w:val="99"/>
    <w:semiHidden/>
    <w:rsid w:val="00AA2FBC"/>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69682874">
      <w:bodyDiv w:val="1"/>
      <w:marLeft w:val="0"/>
      <w:marRight w:val="0"/>
      <w:marTop w:val="0"/>
      <w:marBottom w:val="0"/>
      <w:divBdr>
        <w:top w:val="none" w:sz="0" w:space="0" w:color="auto"/>
        <w:left w:val="none" w:sz="0" w:space="0" w:color="auto"/>
        <w:bottom w:val="none" w:sz="0" w:space="0" w:color="auto"/>
        <w:right w:val="none" w:sz="0" w:space="0" w:color="auto"/>
      </w:divBdr>
    </w:div>
    <w:div w:id="320232690">
      <w:bodyDiv w:val="1"/>
      <w:marLeft w:val="0"/>
      <w:marRight w:val="0"/>
      <w:marTop w:val="0"/>
      <w:marBottom w:val="0"/>
      <w:divBdr>
        <w:top w:val="none" w:sz="0" w:space="0" w:color="auto"/>
        <w:left w:val="none" w:sz="0" w:space="0" w:color="auto"/>
        <w:bottom w:val="none" w:sz="0" w:space="0" w:color="auto"/>
        <w:right w:val="none" w:sz="0" w:space="0" w:color="auto"/>
      </w:divBdr>
    </w:div>
    <w:div w:id="667171798">
      <w:bodyDiv w:val="1"/>
      <w:marLeft w:val="0"/>
      <w:marRight w:val="0"/>
      <w:marTop w:val="0"/>
      <w:marBottom w:val="0"/>
      <w:divBdr>
        <w:top w:val="none" w:sz="0" w:space="0" w:color="auto"/>
        <w:left w:val="none" w:sz="0" w:space="0" w:color="auto"/>
        <w:bottom w:val="none" w:sz="0" w:space="0" w:color="auto"/>
        <w:right w:val="none" w:sz="0" w:space="0" w:color="auto"/>
      </w:divBdr>
    </w:div>
    <w:div w:id="670181653">
      <w:bodyDiv w:val="1"/>
      <w:marLeft w:val="0"/>
      <w:marRight w:val="0"/>
      <w:marTop w:val="0"/>
      <w:marBottom w:val="0"/>
      <w:divBdr>
        <w:top w:val="none" w:sz="0" w:space="0" w:color="auto"/>
        <w:left w:val="none" w:sz="0" w:space="0" w:color="auto"/>
        <w:bottom w:val="none" w:sz="0" w:space="0" w:color="auto"/>
        <w:right w:val="none" w:sz="0" w:space="0" w:color="auto"/>
      </w:divBdr>
    </w:div>
    <w:div w:id="723866510">
      <w:bodyDiv w:val="1"/>
      <w:marLeft w:val="0"/>
      <w:marRight w:val="0"/>
      <w:marTop w:val="0"/>
      <w:marBottom w:val="0"/>
      <w:divBdr>
        <w:top w:val="none" w:sz="0" w:space="0" w:color="auto"/>
        <w:left w:val="none" w:sz="0" w:space="0" w:color="auto"/>
        <w:bottom w:val="none" w:sz="0" w:space="0" w:color="auto"/>
        <w:right w:val="none" w:sz="0" w:space="0" w:color="auto"/>
      </w:divBdr>
    </w:div>
    <w:div w:id="791558347">
      <w:bodyDiv w:val="1"/>
      <w:marLeft w:val="0"/>
      <w:marRight w:val="0"/>
      <w:marTop w:val="0"/>
      <w:marBottom w:val="0"/>
      <w:divBdr>
        <w:top w:val="none" w:sz="0" w:space="0" w:color="auto"/>
        <w:left w:val="none" w:sz="0" w:space="0" w:color="auto"/>
        <w:bottom w:val="none" w:sz="0" w:space="0" w:color="auto"/>
        <w:right w:val="none" w:sz="0" w:space="0" w:color="auto"/>
      </w:divBdr>
    </w:div>
    <w:div w:id="918758228">
      <w:bodyDiv w:val="1"/>
      <w:marLeft w:val="0"/>
      <w:marRight w:val="0"/>
      <w:marTop w:val="0"/>
      <w:marBottom w:val="0"/>
      <w:divBdr>
        <w:top w:val="none" w:sz="0" w:space="0" w:color="auto"/>
        <w:left w:val="none" w:sz="0" w:space="0" w:color="auto"/>
        <w:bottom w:val="none" w:sz="0" w:space="0" w:color="auto"/>
        <w:right w:val="none" w:sz="0" w:space="0" w:color="auto"/>
      </w:divBdr>
    </w:div>
    <w:div w:id="1458183357">
      <w:bodyDiv w:val="1"/>
      <w:marLeft w:val="0"/>
      <w:marRight w:val="0"/>
      <w:marTop w:val="0"/>
      <w:marBottom w:val="0"/>
      <w:divBdr>
        <w:top w:val="none" w:sz="0" w:space="0" w:color="auto"/>
        <w:left w:val="none" w:sz="0" w:space="0" w:color="auto"/>
        <w:bottom w:val="none" w:sz="0" w:space="0" w:color="auto"/>
        <w:right w:val="none" w:sz="0" w:space="0" w:color="auto"/>
      </w:divBdr>
    </w:div>
    <w:div w:id="1519930811">
      <w:bodyDiv w:val="1"/>
      <w:marLeft w:val="0"/>
      <w:marRight w:val="0"/>
      <w:marTop w:val="0"/>
      <w:marBottom w:val="0"/>
      <w:divBdr>
        <w:top w:val="none" w:sz="0" w:space="0" w:color="auto"/>
        <w:left w:val="none" w:sz="0" w:space="0" w:color="auto"/>
        <w:bottom w:val="none" w:sz="0" w:space="0" w:color="auto"/>
        <w:right w:val="none" w:sz="0" w:space="0" w:color="auto"/>
      </w:divBdr>
    </w:div>
    <w:div w:id="1641569059">
      <w:bodyDiv w:val="1"/>
      <w:marLeft w:val="0"/>
      <w:marRight w:val="0"/>
      <w:marTop w:val="0"/>
      <w:marBottom w:val="0"/>
      <w:divBdr>
        <w:top w:val="none" w:sz="0" w:space="0" w:color="auto"/>
        <w:left w:val="none" w:sz="0" w:space="0" w:color="auto"/>
        <w:bottom w:val="none" w:sz="0" w:space="0" w:color="auto"/>
        <w:right w:val="none" w:sz="0" w:space="0" w:color="auto"/>
      </w:divBdr>
    </w:div>
    <w:div w:id="1753894859">
      <w:bodyDiv w:val="1"/>
      <w:marLeft w:val="0"/>
      <w:marRight w:val="0"/>
      <w:marTop w:val="0"/>
      <w:marBottom w:val="0"/>
      <w:divBdr>
        <w:top w:val="none" w:sz="0" w:space="0" w:color="auto"/>
        <w:left w:val="none" w:sz="0" w:space="0" w:color="auto"/>
        <w:bottom w:val="none" w:sz="0" w:space="0" w:color="auto"/>
        <w:right w:val="none" w:sz="0" w:space="0" w:color="auto"/>
      </w:divBdr>
    </w:div>
    <w:div w:id="1780373743">
      <w:bodyDiv w:val="1"/>
      <w:marLeft w:val="0"/>
      <w:marRight w:val="0"/>
      <w:marTop w:val="0"/>
      <w:marBottom w:val="0"/>
      <w:divBdr>
        <w:top w:val="none" w:sz="0" w:space="0" w:color="auto"/>
        <w:left w:val="none" w:sz="0" w:space="0" w:color="auto"/>
        <w:bottom w:val="none" w:sz="0" w:space="0" w:color="auto"/>
        <w:right w:val="none" w:sz="0" w:space="0" w:color="auto"/>
      </w:divBdr>
    </w:div>
    <w:div w:id="1845972585">
      <w:bodyDiv w:val="1"/>
      <w:marLeft w:val="0"/>
      <w:marRight w:val="0"/>
      <w:marTop w:val="0"/>
      <w:marBottom w:val="0"/>
      <w:divBdr>
        <w:top w:val="none" w:sz="0" w:space="0" w:color="auto"/>
        <w:left w:val="none" w:sz="0" w:space="0" w:color="auto"/>
        <w:bottom w:val="none" w:sz="0" w:space="0" w:color="auto"/>
        <w:right w:val="none" w:sz="0" w:space="0" w:color="auto"/>
      </w:divBdr>
    </w:div>
    <w:div w:id="1903370904">
      <w:bodyDiv w:val="1"/>
      <w:marLeft w:val="0"/>
      <w:marRight w:val="0"/>
      <w:marTop w:val="0"/>
      <w:marBottom w:val="0"/>
      <w:divBdr>
        <w:top w:val="none" w:sz="0" w:space="0" w:color="auto"/>
        <w:left w:val="none" w:sz="0" w:space="0" w:color="auto"/>
        <w:bottom w:val="none" w:sz="0" w:space="0" w:color="auto"/>
        <w:right w:val="none" w:sz="0" w:space="0" w:color="auto"/>
      </w:divBdr>
    </w:div>
    <w:div w:id="1928270763">
      <w:bodyDiv w:val="1"/>
      <w:marLeft w:val="0"/>
      <w:marRight w:val="0"/>
      <w:marTop w:val="0"/>
      <w:marBottom w:val="0"/>
      <w:divBdr>
        <w:top w:val="none" w:sz="0" w:space="0" w:color="auto"/>
        <w:left w:val="none" w:sz="0" w:space="0" w:color="auto"/>
        <w:bottom w:val="none" w:sz="0" w:space="0" w:color="auto"/>
        <w:right w:val="none" w:sz="0" w:space="0" w:color="auto"/>
      </w:divBdr>
    </w:div>
    <w:div w:id="214619093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academia-library.ru/catalogue/4927/473258/" TargetMode="External"/><Relationship Id="rId18" Type="http://schemas.openxmlformats.org/officeDocument/2006/relationships/hyperlink" Target="https://profspo.ru/books/120173" TargetMode="External"/><Relationship Id="rId26" Type="http://schemas.openxmlformats.org/officeDocument/2006/relationships/hyperlink" Target="https://e.lanbook.com/book/151204" TargetMode="External"/><Relationship Id="rId3" Type="http://schemas.openxmlformats.org/officeDocument/2006/relationships/settings" Target="settings.xml"/><Relationship Id="rId21" Type="http://schemas.openxmlformats.org/officeDocument/2006/relationships/hyperlink" Target="https://e.lanbook.com/book/143127" TargetMode="External"/><Relationship Id="rId34" Type="http://schemas.openxmlformats.org/officeDocument/2006/relationships/fontTable" Target="fontTable.xml"/><Relationship Id="rId7" Type="http://schemas.openxmlformats.org/officeDocument/2006/relationships/footer" Target="footer1.xml"/><Relationship Id="rId12" Type="http://schemas.openxmlformats.org/officeDocument/2006/relationships/hyperlink" Target="https://academia-moscow.ru/authors/detail/47281/" TargetMode="External"/><Relationship Id="rId17" Type="http://schemas.openxmlformats.org/officeDocument/2006/relationships/hyperlink" Target="https://academia-library.ru/catalogue/4927/?FILTER%5bAUTHOR%5d=%D0%98%D0%B2%D0%B0%D0%BD%D0%BE%D0%B2%D0%B0+%D0%9D.+%D0%90.&amp;set_filter=Y" TargetMode="External"/><Relationship Id="rId25" Type="http://schemas.openxmlformats.org/officeDocument/2006/relationships/hyperlink" Target="https://e.lanbook.com/book/153927" TargetMode="External"/><Relationship Id="rId33" Type="http://schemas.openxmlformats.org/officeDocument/2006/relationships/footer" Target="footer4.xml"/><Relationship Id="rId2" Type="http://schemas.openxmlformats.org/officeDocument/2006/relationships/styles" Target="styles.xml"/><Relationship Id="rId16" Type="http://schemas.openxmlformats.org/officeDocument/2006/relationships/hyperlink" Target="https://academia-library.ru/catalogue/4927/410386/" TargetMode="External"/><Relationship Id="rId20" Type="http://schemas.openxmlformats.org/officeDocument/2006/relationships/hyperlink" Target="https://e.lanbook.com/book/169501" TargetMode="External"/><Relationship Id="rId29" Type="http://schemas.openxmlformats.org/officeDocument/2006/relationships/hyperlink" Target="https://urait.ru/bcode/475431"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academia-moscow.ru/catalogue/4927/484823/" TargetMode="External"/><Relationship Id="rId24" Type="http://schemas.openxmlformats.org/officeDocument/2006/relationships/hyperlink" Target="https://urait.ru/bcode/497021" TargetMode="External"/><Relationship Id="rId32" Type="http://schemas.openxmlformats.org/officeDocument/2006/relationships/footer" Target="footer3.xml"/><Relationship Id="rId5" Type="http://schemas.openxmlformats.org/officeDocument/2006/relationships/footnotes" Target="footnotes.xml"/><Relationship Id="rId15" Type="http://schemas.openxmlformats.org/officeDocument/2006/relationships/hyperlink" Target="https://academia-library.ru/catalogue/4927/?FILTER%5bAUTHOR%5d=%D0%A1%D0%BA%D0%BE%D1%80%D0%BE%D1%85%D0%BE%D0%B4%D0%BE%D0%B2+%D0%90.%D0%9D.&amp;set_filter=Y" TargetMode="External"/><Relationship Id="rId23" Type="http://schemas.openxmlformats.org/officeDocument/2006/relationships/hyperlink" Target="https://urait.ru/bcode/492965" TargetMode="External"/><Relationship Id="rId28" Type="http://schemas.openxmlformats.org/officeDocument/2006/relationships/hyperlink" Target="https://urait.ru/bcode/494257" TargetMode="External"/><Relationship Id="rId10" Type="http://schemas.openxmlformats.org/officeDocument/2006/relationships/hyperlink" Target="https://academia-moscow.ru/authors/detail/46335/" TargetMode="External"/><Relationship Id="rId19" Type="http://schemas.openxmlformats.org/officeDocument/2006/relationships/hyperlink" Target="https://profspo.ru/books/120174" TargetMode="External"/><Relationship Id="rId31" Type="http://schemas.openxmlformats.org/officeDocument/2006/relationships/hyperlink" Target="https://urait.ru/bcode/496181" TargetMode="External"/><Relationship Id="rId4" Type="http://schemas.openxmlformats.org/officeDocument/2006/relationships/webSettings" Target="webSettings.xml"/><Relationship Id="rId9" Type="http://schemas.openxmlformats.org/officeDocument/2006/relationships/hyperlink" Target="https://academia-moscow.ru/catalogue/4927/412004/" TargetMode="External"/><Relationship Id="rId14" Type="http://schemas.openxmlformats.org/officeDocument/2006/relationships/hyperlink" Target="https://academia-library.ru/catalogue/4927/?FILTER%5bAUTHOR%5d=%D0%9B%D0%B5%D0%B2%D1%88%D0%B8%D0%BD+%D0%90.%D0%93.&amp;set_filter=Y" TargetMode="External"/><Relationship Id="rId22" Type="http://schemas.openxmlformats.org/officeDocument/2006/relationships/hyperlink" Target="https://e.lanbook.com/book/143128" TargetMode="External"/><Relationship Id="rId27" Type="http://schemas.openxmlformats.org/officeDocument/2006/relationships/hyperlink" Target="https://e.lanbook.com/book/152636" TargetMode="External"/><Relationship Id="rId30" Type="http://schemas.openxmlformats.org/officeDocument/2006/relationships/hyperlink" Target="https://urait.ru/bcode/497001" TargetMode="External"/><Relationship Id="rId35" Type="http://schemas.openxmlformats.org/officeDocument/2006/relationships/theme" Target="theme/theme1.xml"/><Relationship Id="rId8"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142</TotalTime>
  <Pages>1</Pages>
  <Words>9656</Words>
  <Characters>55045</Characters>
  <Application>Microsoft Office Word</Application>
  <DocSecurity>0</DocSecurity>
  <Lines>458</Lines>
  <Paragraphs>129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64572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Учительская</dc:creator>
  <cp:keywords/>
  <dc:description/>
  <cp:lastModifiedBy>pc</cp:lastModifiedBy>
  <cp:revision>12</cp:revision>
  <cp:lastPrinted>2024-04-10T05:35:00Z</cp:lastPrinted>
  <dcterms:created xsi:type="dcterms:W3CDTF">2023-03-21T09:56:00Z</dcterms:created>
  <dcterms:modified xsi:type="dcterms:W3CDTF">2026-07-29T02:50:00Z</dcterms:modified>
</cp:coreProperties>
</file>