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D60" w:rsidRPr="001D69F8" w:rsidRDefault="00082D60" w:rsidP="00082D60">
      <w:pPr>
        <w:spacing w:after="0"/>
        <w:jc w:val="right"/>
        <w:rPr>
          <w:rFonts w:ascii="Times New Roman" w:hAnsi="Times New Roman"/>
          <w:sz w:val="24"/>
          <w:szCs w:val="24"/>
        </w:rPr>
      </w:pPr>
      <w:r>
        <w:rPr>
          <w:rFonts w:ascii="Times New Roman" w:hAnsi="Times New Roman"/>
          <w:b/>
          <w:i/>
          <w:sz w:val="24"/>
          <w:szCs w:val="24"/>
        </w:rPr>
        <w:t xml:space="preserve"> </w:t>
      </w:r>
      <w:r w:rsidRPr="001D69F8">
        <w:rPr>
          <w:rFonts w:ascii="Times New Roman" w:hAnsi="Times New Roman"/>
          <w:sz w:val="24"/>
          <w:szCs w:val="24"/>
        </w:rPr>
        <w:t xml:space="preserve">Приложение </w:t>
      </w:r>
      <w:r w:rsidR="00644D00" w:rsidRPr="001D69F8">
        <w:rPr>
          <w:rFonts w:ascii="Times New Roman" w:hAnsi="Times New Roman"/>
          <w:sz w:val="24"/>
          <w:szCs w:val="24"/>
        </w:rPr>
        <w:t>2.</w:t>
      </w:r>
      <w:r w:rsidR="00A45D6D" w:rsidRPr="001D69F8">
        <w:rPr>
          <w:rFonts w:ascii="Times New Roman" w:hAnsi="Times New Roman"/>
          <w:sz w:val="24"/>
          <w:szCs w:val="24"/>
        </w:rPr>
        <w:t>5</w:t>
      </w:r>
      <w:r w:rsidRPr="001D69F8">
        <w:rPr>
          <w:rFonts w:ascii="Times New Roman" w:hAnsi="Times New Roman"/>
          <w:sz w:val="24"/>
          <w:szCs w:val="24"/>
        </w:rPr>
        <w:t>.</w:t>
      </w:r>
      <w:r w:rsidR="00AE4D47" w:rsidRPr="001D69F8">
        <w:rPr>
          <w:rFonts w:ascii="Times New Roman" w:hAnsi="Times New Roman"/>
          <w:sz w:val="24"/>
          <w:szCs w:val="24"/>
        </w:rPr>
        <w:t>3</w:t>
      </w:r>
      <w:r w:rsidRPr="001D69F8">
        <w:rPr>
          <w:rFonts w:ascii="Times New Roman" w:hAnsi="Times New Roman"/>
          <w:sz w:val="24"/>
          <w:szCs w:val="24"/>
        </w:rPr>
        <w:t xml:space="preserve"> к </w:t>
      </w:r>
    </w:p>
    <w:p w:rsidR="00082D60" w:rsidRPr="001D69F8" w:rsidRDefault="00082D60" w:rsidP="00082D60">
      <w:pPr>
        <w:spacing w:after="0"/>
        <w:jc w:val="right"/>
        <w:rPr>
          <w:rFonts w:ascii="Times New Roman" w:hAnsi="Times New Roman"/>
          <w:sz w:val="24"/>
          <w:szCs w:val="24"/>
        </w:rPr>
      </w:pPr>
      <w:r w:rsidRPr="001D69F8">
        <w:rPr>
          <w:rFonts w:ascii="Times New Roman" w:hAnsi="Times New Roman"/>
          <w:sz w:val="24"/>
          <w:szCs w:val="24"/>
        </w:rPr>
        <w:t>О</w:t>
      </w:r>
      <w:r w:rsidR="00FD3FCA">
        <w:rPr>
          <w:rFonts w:ascii="Times New Roman" w:hAnsi="Times New Roman"/>
          <w:sz w:val="24"/>
          <w:szCs w:val="24"/>
        </w:rPr>
        <w:t>П</w:t>
      </w:r>
      <w:r w:rsidRPr="001D69F8">
        <w:rPr>
          <w:rFonts w:ascii="Times New Roman" w:hAnsi="Times New Roman"/>
          <w:sz w:val="24"/>
          <w:szCs w:val="24"/>
        </w:rPr>
        <w:t xml:space="preserve">ОП </w:t>
      </w:r>
      <w:r w:rsidR="00F614EB" w:rsidRPr="001D69F8">
        <w:rPr>
          <w:rFonts w:ascii="Times New Roman" w:hAnsi="Times New Roman"/>
          <w:sz w:val="24"/>
          <w:szCs w:val="24"/>
        </w:rPr>
        <w:t>по специальности</w:t>
      </w:r>
    </w:p>
    <w:p w:rsidR="00082D60" w:rsidRPr="001D69F8" w:rsidRDefault="00082D60" w:rsidP="00082D60">
      <w:pPr>
        <w:spacing w:after="0"/>
        <w:jc w:val="right"/>
        <w:rPr>
          <w:rFonts w:ascii="Times New Roman" w:hAnsi="Times New Roman"/>
          <w:sz w:val="24"/>
          <w:szCs w:val="24"/>
        </w:rPr>
      </w:pPr>
      <w:r w:rsidRPr="001D69F8">
        <w:rPr>
          <w:rFonts w:ascii="Times New Roman" w:hAnsi="Times New Roman"/>
          <w:sz w:val="24"/>
          <w:szCs w:val="24"/>
        </w:rPr>
        <w:t xml:space="preserve">35.02.16 Эксплуатация и ремонт </w:t>
      </w:r>
    </w:p>
    <w:p w:rsidR="00082D60" w:rsidRPr="00082D60" w:rsidRDefault="00082D60" w:rsidP="00082D60">
      <w:pPr>
        <w:spacing w:after="0"/>
        <w:jc w:val="right"/>
        <w:rPr>
          <w:rFonts w:ascii="Times New Roman" w:hAnsi="Times New Roman"/>
          <w:sz w:val="28"/>
          <w:szCs w:val="28"/>
        </w:rPr>
      </w:pPr>
      <w:r w:rsidRPr="001D69F8">
        <w:rPr>
          <w:rFonts w:ascii="Times New Roman" w:hAnsi="Times New Roman"/>
          <w:sz w:val="24"/>
          <w:szCs w:val="24"/>
        </w:rPr>
        <w:t>сельскохозяйственной техники</w:t>
      </w:r>
      <w:r w:rsidRPr="001D69F8">
        <w:rPr>
          <w:rFonts w:ascii="Times New Roman" w:hAnsi="Times New Roman"/>
          <w:i/>
          <w:sz w:val="24"/>
          <w:szCs w:val="24"/>
        </w:rPr>
        <w:t xml:space="preserve"> </w:t>
      </w:r>
      <w:r w:rsidRPr="001D69F8">
        <w:rPr>
          <w:rFonts w:ascii="Times New Roman" w:hAnsi="Times New Roman"/>
          <w:sz w:val="24"/>
          <w:szCs w:val="24"/>
        </w:rPr>
        <w:t>и оборудования</w:t>
      </w:r>
    </w:p>
    <w:p w:rsidR="00923C97" w:rsidRPr="00082D60" w:rsidRDefault="00923C97" w:rsidP="00644D00">
      <w:pPr>
        <w:spacing w:after="0"/>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r w:rsidRPr="00082D60">
        <w:rPr>
          <w:rFonts w:ascii="Times New Roman" w:hAnsi="Times New Roman" w:cs="Times New Roman"/>
          <w:sz w:val="24"/>
          <w:szCs w:val="24"/>
        </w:rPr>
        <w:t>Министерство образования и науки Хабаровского края</w:t>
      </w:r>
    </w:p>
    <w:p w:rsidR="00923C97" w:rsidRPr="00082D60" w:rsidRDefault="00923C97" w:rsidP="00082D60">
      <w:pPr>
        <w:spacing w:after="0"/>
        <w:jc w:val="center"/>
        <w:rPr>
          <w:rFonts w:ascii="Times New Roman" w:hAnsi="Times New Roman" w:cs="Times New Roman"/>
          <w:sz w:val="24"/>
          <w:szCs w:val="24"/>
        </w:rPr>
      </w:pPr>
      <w:r w:rsidRPr="00082D60">
        <w:rPr>
          <w:rFonts w:ascii="Times New Roman" w:hAnsi="Times New Roman" w:cs="Times New Roman"/>
          <w:sz w:val="24"/>
          <w:szCs w:val="24"/>
        </w:rPr>
        <w:t>Краевое государственное бюджетное профессиональное образовательное учреждение</w:t>
      </w:r>
    </w:p>
    <w:p w:rsidR="00923C97" w:rsidRPr="00082D60" w:rsidRDefault="00923C97" w:rsidP="00082D60">
      <w:pPr>
        <w:spacing w:after="0"/>
        <w:jc w:val="center"/>
        <w:rPr>
          <w:rFonts w:ascii="Times New Roman" w:hAnsi="Times New Roman" w:cs="Times New Roman"/>
          <w:sz w:val="24"/>
          <w:szCs w:val="24"/>
        </w:rPr>
      </w:pPr>
      <w:r w:rsidRPr="00082D60">
        <w:rPr>
          <w:rFonts w:ascii="Times New Roman" w:hAnsi="Times New Roman" w:cs="Times New Roman"/>
          <w:sz w:val="24"/>
          <w:szCs w:val="24"/>
        </w:rPr>
        <w:t>«Хорский агропромышленный техникум»</w:t>
      </w:r>
    </w:p>
    <w:p w:rsidR="00923C97" w:rsidRPr="00082D60" w:rsidRDefault="00923C97" w:rsidP="00082D60">
      <w:pPr>
        <w:spacing w:after="0"/>
        <w:jc w:val="center"/>
        <w:rPr>
          <w:rFonts w:ascii="Times New Roman" w:hAnsi="Times New Roman" w:cs="Times New Roman"/>
          <w:sz w:val="24"/>
          <w:szCs w:val="24"/>
        </w:rPr>
      </w:pPr>
    </w:p>
    <w:tbl>
      <w:tblPr>
        <w:tblStyle w:val="1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923C97" w:rsidRPr="00082D60" w:rsidTr="00082D60">
        <w:trPr>
          <w:jc w:val="right"/>
        </w:trPr>
        <w:tc>
          <w:tcPr>
            <w:tcW w:w="4926" w:type="dxa"/>
          </w:tcPr>
          <w:p w:rsidR="00923C97" w:rsidRPr="00082D60" w:rsidRDefault="00923C97" w:rsidP="00082D60">
            <w:pPr>
              <w:spacing w:line="276" w:lineRule="auto"/>
              <w:ind w:left="33"/>
              <w:rPr>
                <w:rFonts w:ascii="Times New Roman" w:hAnsi="Times New Roman" w:cs="Times New Roman"/>
                <w:sz w:val="24"/>
                <w:szCs w:val="24"/>
              </w:rPr>
            </w:pPr>
            <w:r w:rsidRPr="00082D60">
              <w:rPr>
                <w:rFonts w:ascii="Times New Roman" w:hAnsi="Times New Roman" w:cs="Times New Roman"/>
                <w:sz w:val="24"/>
                <w:szCs w:val="24"/>
              </w:rPr>
              <w:t>УТВЕРЖДАЮ</w:t>
            </w:r>
          </w:p>
          <w:p w:rsidR="00923C97" w:rsidRPr="00082D60" w:rsidRDefault="00923C97" w:rsidP="00082D60">
            <w:pPr>
              <w:spacing w:line="276" w:lineRule="auto"/>
              <w:ind w:left="33"/>
              <w:rPr>
                <w:rFonts w:ascii="Times New Roman" w:hAnsi="Times New Roman" w:cs="Times New Roman"/>
                <w:sz w:val="24"/>
                <w:szCs w:val="24"/>
              </w:rPr>
            </w:pPr>
            <w:r w:rsidRPr="00082D60">
              <w:rPr>
                <w:rFonts w:ascii="Times New Roman" w:hAnsi="Times New Roman" w:cs="Times New Roman"/>
                <w:sz w:val="24"/>
                <w:szCs w:val="24"/>
              </w:rPr>
              <w:t>Заместитель директора по УПР</w:t>
            </w:r>
          </w:p>
          <w:p w:rsidR="00923C97" w:rsidRPr="00082D60" w:rsidRDefault="00923C97" w:rsidP="00082D60">
            <w:pPr>
              <w:spacing w:line="276" w:lineRule="auto"/>
              <w:ind w:left="33"/>
              <w:rPr>
                <w:rFonts w:ascii="Times New Roman" w:hAnsi="Times New Roman" w:cs="Times New Roman"/>
                <w:sz w:val="24"/>
                <w:szCs w:val="24"/>
              </w:rPr>
            </w:pPr>
            <w:r w:rsidRPr="00082D60">
              <w:rPr>
                <w:rFonts w:ascii="Times New Roman" w:hAnsi="Times New Roman" w:cs="Times New Roman"/>
                <w:sz w:val="24"/>
                <w:szCs w:val="24"/>
              </w:rPr>
              <w:t>____________ Г.Г. Суходол</w:t>
            </w:r>
          </w:p>
          <w:p w:rsidR="00923C97" w:rsidRPr="00082D60" w:rsidRDefault="00A45D6D" w:rsidP="001D69F8">
            <w:pPr>
              <w:spacing w:line="276" w:lineRule="auto"/>
              <w:ind w:left="33"/>
              <w:rPr>
                <w:rFonts w:ascii="Times New Roman" w:hAnsi="Times New Roman" w:cs="Times New Roman"/>
                <w:sz w:val="24"/>
                <w:szCs w:val="24"/>
              </w:rPr>
            </w:pPr>
            <w:r w:rsidRPr="00ED39D9">
              <w:rPr>
                <w:rFonts w:ascii="Times New Roman" w:eastAsiaTheme="minorEastAsia" w:hAnsi="Times New Roman" w:cs="Times New Roman"/>
                <w:sz w:val="24"/>
                <w:szCs w:val="24"/>
              </w:rPr>
              <w:t>«</w:t>
            </w:r>
            <w:r w:rsidR="001D69F8">
              <w:rPr>
                <w:rFonts w:ascii="Times New Roman" w:eastAsiaTheme="minorEastAsia" w:hAnsi="Times New Roman" w:cs="Times New Roman"/>
                <w:sz w:val="24"/>
                <w:szCs w:val="24"/>
              </w:rPr>
              <w:t>18</w:t>
            </w:r>
            <w:r w:rsidRPr="00ED39D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1D69F8">
              <w:rPr>
                <w:rFonts w:ascii="Times New Roman" w:eastAsiaTheme="minorEastAsia" w:hAnsi="Times New Roman" w:cs="Times New Roman"/>
                <w:sz w:val="24"/>
                <w:szCs w:val="24"/>
              </w:rPr>
              <w:t xml:space="preserve">апреля </w:t>
            </w:r>
            <w:r w:rsidR="00FD3FCA">
              <w:rPr>
                <w:rFonts w:ascii="Times New Roman" w:eastAsiaTheme="minorEastAsia" w:hAnsi="Times New Roman" w:cs="Times New Roman"/>
                <w:sz w:val="24"/>
                <w:szCs w:val="24"/>
              </w:rPr>
              <w:t>2026</w:t>
            </w:r>
            <w:r w:rsidRPr="00ED39D9">
              <w:rPr>
                <w:rFonts w:ascii="Times New Roman" w:eastAsiaTheme="minorEastAsia" w:hAnsi="Times New Roman" w:cs="Times New Roman"/>
                <w:sz w:val="24"/>
                <w:szCs w:val="24"/>
              </w:rPr>
              <w:t xml:space="preserve"> г</w:t>
            </w:r>
            <w:r w:rsidR="00644D00">
              <w:rPr>
                <w:rFonts w:ascii="Times New Roman" w:hAnsi="Times New Roman" w:cs="Times New Roman"/>
                <w:sz w:val="24"/>
                <w:szCs w:val="24"/>
              </w:rPr>
              <w:t>.</w:t>
            </w:r>
          </w:p>
        </w:tc>
      </w:tr>
    </w:tbl>
    <w:p w:rsidR="00923C97" w:rsidRPr="00082D60" w:rsidRDefault="00923C97" w:rsidP="00082D60">
      <w:pPr>
        <w:spacing w:after="0"/>
        <w:rPr>
          <w:rFonts w:ascii="Times New Roman" w:hAnsi="Times New Roman" w:cs="Times New Roman"/>
          <w:sz w:val="24"/>
          <w:szCs w:val="24"/>
        </w:rPr>
      </w:pPr>
    </w:p>
    <w:p w:rsidR="00923C97" w:rsidRPr="00082D60" w:rsidRDefault="00923C97" w:rsidP="00082D60">
      <w:pPr>
        <w:spacing w:after="0"/>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r w:rsidRPr="00082D60">
        <w:rPr>
          <w:rFonts w:ascii="Times New Roman" w:hAnsi="Times New Roman" w:cs="Times New Roman"/>
          <w:sz w:val="24"/>
          <w:szCs w:val="24"/>
        </w:rPr>
        <w:t xml:space="preserve">ПРОГРАММА ПРОИЗВОДСТВЕННОЙ ПРАКТИКИ </w:t>
      </w:r>
    </w:p>
    <w:p w:rsidR="00923C97" w:rsidRPr="00082D60" w:rsidRDefault="00923C97" w:rsidP="00082D60">
      <w:pPr>
        <w:spacing w:after="0"/>
        <w:jc w:val="center"/>
        <w:rPr>
          <w:rFonts w:ascii="Times New Roman" w:hAnsi="Times New Roman" w:cs="Times New Roman"/>
          <w:sz w:val="24"/>
          <w:szCs w:val="24"/>
          <w:vertAlign w:val="superscript"/>
        </w:rPr>
      </w:pPr>
      <w:r w:rsidRPr="00082D60">
        <w:rPr>
          <w:rFonts w:ascii="Times New Roman" w:hAnsi="Times New Roman" w:cs="Times New Roman"/>
          <w:sz w:val="24"/>
          <w:szCs w:val="24"/>
        </w:rPr>
        <w:t>ПП.0</w:t>
      </w:r>
      <w:r w:rsidR="00A45D6D">
        <w:rPr>
          <w:rFonts w:ascii="Times New Roman" w:hAnsi="Times New Roman" w:cs="Times New Roman"/>
          <w:sz w:val="24"/>
          <w:szCs w:val="24"/>
        </w:rPr>
        <w:t>1</w:t>
      </w:r>
      <w:r w:rsidR="00082D60">
        <w:rPr>
          <w:rFonts w:ascii="Times New Roman" w:hAnsi="Times New Roman" w:cs="Times New Roman"/>
          <w:sz w:val="24"/>
          <w:szCs w:val="24"/>
        </w:rPr>
        <w:t xml:space="preserve"> </w:t>
      </w:r>
      <w:r w:rsidR="00082D60" w:rsidRPr="00082D60">
        <w:rPr>
          <w:rFonts w:ascii="Times New Roman" w:hAnsi="Times New Roman"/>
          <w:sz w:val="24"/>
          <w:szCs w:val="24"/>
        </w:rPr>
        <w:t xml:space="preserve">Эксплуатация и ремонт сельскохозяйственной </w:t>
      </w:r>
      <w:r w:rsidR="00082D60" w:rsidRPr="00A45D6D">
        <w:rPr>
          <w:rFonts w:ascii="Times New Roman" w:hAnsi="Times New Roman"/>
          <w:sz w:val="24"/>
          <w:szCs w:val="24"/>
        </w:rPr>
        <w:t xml:space="preserve">техники </w:t>
      </w:r>
      <w:r w:rsidR="00A45D6D" w:rsidRPr="00A45D6D">
        <w:rPr>
          <w:rFonts w:ascii="Times New Roman" w:hAnsi="Times New Roman"/>
          <w:sz w:val="24"/>
          <w:szCs w:val="24"/>
        </w:rPr>
        <w:t>и оборудования</w:t>
      </w:r>
    </w:p>
    <w:p w:rsidR="00923C97" w:rsidRDefault="00923C97" w:rsidP="00082D60">
      <w:pPr>
        <w:spacing w:after="0"/>
        <w:jc w:val="center"/>
        <w:rPr>
          <w:rFonts w:ascii="Times New Roman" w:hAnsi="Times New Roman" w:cs="Times New Roman"/>
          <w:sz w:val="24"/>
          <w:szCs w:val="24"/>
        </w:rPr>
      </w:pPr>
    </w:p>
    <w:p w:rsidR="00082D60" w:rsidRPr="00082D60" w:rsidRDefault="00082D60" w:rsidP="00082D60">
      <w:pPr>
        <w:spacing w:after="0"/>
        <w:jc w:val="both"/>
        <w:rPr>
          <w:rFonts w:ascii="Times New Roman" w:hAnsi="Times New Roman" w:cs="Times New Roman"/>
          <w:sz w:val="24"/>
          <w:szCs w:val="24"/>
        </w:rPr>
      </w:pPr>
    </w:p>
    <w:p w:rsidR="00644D00" w:rsidRPr="000507EB" w:rsidRDefault="00644D00" w:rsidP="00644D00">
      <w:pPr>
        <w:pStyle w:val="af2"/>
        <w:rPr>
          <w:rFonts w:ascii="Times New Roman" w:hAnsi="Times New Roman"/>
          <w:sz w:val="24"/>
          <w:szCs w:val="24"/>
        </w:rPr>
      </w:pPr>
      <w:r w:rsidRPr="000507EB">
        <w:rPr>
          <w:rFonts w:ascii="Times New Roman" w:hAnsi="Times New Roman"/>
          <w:sz w:val="24"/>
          <w:szCs w:val="24"/>
        </w:rPr>
        <w:t xml:space="preserve">Профиль подготовки: </w:t>
      </w:r>
      <w:r w:rsidR="00A45D6D">
        <w:rPr>
          <w:rFonts w:ascii="Times New Roman" w:hAnsi="Times New Roman"/>
          <w:sz w:val="24"/>
          <w:szCs w:val="24"/>
        </w:rPr>
        <w:t>естественно</w:t>
      </w:r>
      <w:r w:rsidR="001D69F8">
        <w:rPr>
          <w:rFonts w:ascii="Times New Roman" w:hAnsi="Times New Roman"/>
          <w:sz w:val="24"/>
          <w:szCs w:val="24"/>
        </w:rPr>
        <w:t>-</w:t>
      </w:r>
      <w:r w:rsidR="00A45D6D">
        <w:rPr>
          <w:rFonts w:ascii="Times New Roman" w:hAnsi="Times New Roman"/>
          <w:sz w:val="24"/>
          <w:szCs w:val="24"/>
        </w:rPr>
        <w:t>научный</w:t>
      </w:r>
    </w:p>
    <w:p w:rsidR="00A45D6D" w:rsidRDefault="00A45D6D" w:rsidP="00644D00">
      <w:pPr>
        <w:pStyle w:val="af2"/>
        <w:jc w:val="both"/>
        <w:rPr>
          <w:rFonts w:ascii="Times New Roman" w:hAnsi="Times New Roman"/>
          <w:sz w:val="24"/>
          <w:szCs w:val="24"/>
        </w:rPr>
      </w:pPr>
    </w:p>
    <w:p w:rsidR="00644D00" w:rsidRPr="000507EB" w:rsidRDefault="00644D00" w:rsidP="00644D00">
      <w:pPr>
        <w:pStyle w:val="af2"/>
        <w:jc w:val="both"/>
        <w:rPr>
          <w:rFonts w:ascii="Times New Roman" w:hAnsi="Times New Roman"/>
          <w:i/>
          <w:sz w:val="24"/>
          <w:szCs w:val="24"/>
        </w:rPr>
      </w:pPr>
      <w:r w:rsidRPr="000507EB">
        <w:rPr>
          <w:rFonts w:ascii="Times New Roman" w:hAnsi="Times New Roman"/>
          <w:sz w:val="24"/>
          <w:szCs w:val="24"/>
        </w:rPr>
        <w:t>Специальность: 35.02.16 Эксплуатация и ремонт сельскохозяйственной техники и оборудования</w:t>
      </w:r>
    </w:p>
    <w:p w:rsidR="00A45D6D" w:rsidRDefault="00A45D6D" w:rsidP="00644D00">
      <w:pPr>
        <w:pStyle w:val="af2"/>
        <w:rPr>
          <w:rFonts w:ascii="Times New Roman" w:hAnsi="Times New Roman"/>
          <w:sz w:val="24"/>
          <w:szCs w:val="24"/>
        </w:rPr>
      </w:pPr>
    </w:p>
    <w:p w:rsidR="00644D00" w:rsidRPr="008D4D3C" w:rsidRDefault="00644D00" w:rsidP="00644D00">
      <w:pPr>
        <w:pStyle w:val="af2"/>
        <w:rPr>
          <w:sz w:val="24"/>
          <w:szCs w:val="24"/>
        </w:rPr>
      </w:pPr>
      <w:r w:rsidRPr="000507EB">
        <w:rPr>
          <w:rFonts w:ascii="Times New Roman" w:hAnsi="Times New Roman"/>
          <w:sz w:val="24"/>
          <w:szCs w:val="24"/>
        </w:rPr>
        <w:t>Форма обучения: очная</w:t>
      </w: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Default="00923C97" w:rsidP="00082D60">
      <w:pPr>
        <w:spacing w:after="0"/>
        <w:jc w:val="center"/>
        <w:rPr>
          <w:rFonts w:ascii="Times New Roman" w:hAnsi="Times New Roman" w:cs="Times New Roman"/>
          <w:sz w:val="24"/>
          <w:szCs w:val="24"/>
        </w:rPr>
      </w:pPr>
    </w:p>
    <w:p w:rsidR="00082D60" w:rsidRDefault="00082D60" w:rsidP="00082D60">
      <w:pPr>
        <w:spacing w:after="0"/>
        <w:jc w:val="center"/>
        <w:rPr>
          <w:rFonts w:ascii="Times New Roman" w:hAnsi="Times New Roman" w:cs="Times New Roman"/>
          <w:sz w:val="24"/>
          <w:szCs w:val="24"/>
        </w:rPr>
      </w:pPr>
    </w:p>
    <w:p w:rsidR="00082D60" w:rsidRDefault="00082D60" w:rsidP="00082D60">
      <w:pPr>
        <w:spacing w:after="0"/>
        <w:jc w:val="center"/>
        <w:rPr>
          <w:rFonts w:ascii="Times New Roman" w:hAnsi="Times New Roman" w:cs="Times New Roman"/>
          <w:sz w:val="24"/>
          <w:szCs w:val="24"/>
        </w:rPr>
      </w:pPr>
    </w:p>
    <w:p w:rsidR="00644D00" w:rsidRDefault="00644D00" w:rsidP="00082D60">
      <w:pPr>
        <w:spacing w:after="0"/>
        <w:jc w:val="center"/>
        <w:rPr>
          <w:rFonts w:ascii="Times New Roman" w:hAnsi="Times New Roman" w:cs="Times New Roman"/>
          <w:sz w:val="24"/>
          <w:szCs w:val="24"/>
        </w:rPr>
      </w:pPr>
    </w:p>
    <w:p w:rsidR="00644D00" w:rsidRDefault="00644D00" w:rsidP="00082D60">
      <w:pPr>
        <w:spacing w:after="0"/>
        <w:jc w:val="center"/>
        <w:rPr>
          <w:rFonts w:ascii="Times New Roman" w:hAnsi="Times New Roman" w:cs="Times New Roman"/>
          <w:sz w:val="24"/>
          <w:szCs w:val="24"/>
        </w:rPr>
      </w:pPr>
    </w:p>
    <w:p w:rsidR="00644D00" w:rsidRDefault="00644D00" w:rsidP="00082D60">
      <w:pPr>
        <w:spacing w:after="0"/>
        <w:jc w:val="center"/>
        <w:rPr>
          <w:rFonts w:ascii="Times New Roman" w:hAnsi="Times New Roman" w:cs="Times New Roman"/>
          <w:sz w:val="24"/>
          <w:szCs w:val="24"/>
        </w:rPr>
      </w:pPr>
    </w:p>
    <w:p w:rsidR="00644D00" w:rsidRDefault="00644D00" w:rsidP="00082D60">
      <w:pPr>
        <w:spacing w:after="0"/>
        <w:jc w:val="center"/>
        <w:rPr>
          <w:rFonts w:ascii="Times New Roman" w:hAnsi="Times New Roman" w:cs="Times New Roman"/>
          <w:sz w:val="24"/>
          <w:szCs w:val="24"/>
        </w:rPr>
      </w:pPr>
    </w:p>
    <w:p w:rsidR="00644D00" w:rsidRPr="00082D60" w:rsidRDefault="00644D00" w:rsidP="00082D60">
      <w:pPr>
        <w:spacing w:after="0"/>
        <w:jc w:val="center"/>
        <w:rPr>
          <w:rFonts w:ascii="Times New Roman" w:hAnsi="Times New Roman" w:cs="Times New Roman"/>
          <w:sz w:val="24"/>
          <w:szCs w:val="24"/>
        </w:rPr>
      </w:pPr>
    </w:p>
    <w:p w:rsidR="00923C97" w:rsidRDefault="00644D00" w:rsidP="00082D60">
      <w:pPr>
        <w:spacing w:after="0"/>
        <w:jc w:val="center"/>
        <w:rPr>
          <w:rFonts w:ascii="Times New Roman" w:hAnsi="Times New Roman" w:cs="Times New Roman"/>
          <w:sz w:val="24"/>
          <w:szCs w:val="24"/>
        </w:rPr>
      </w:pPr>
      <w:r>
        <w:rPr>
          <w:rFonts w:ascii="Times New Roman" w:hAnsi="Times New Roman" w:cs="Times New Roman"/>
          <w:sz w:val="24"/>
          <w:szCs w:val="24"/>
        </w:rPr>
        <w:t xml:space="preserve">п. Хор, </w:t>
      </w:r>
      <w:r w:rsidR="00FD3FCA">
        <w:rPr>
          <w:rFonts w:ascii="Times New Roman" w:hAnsi="Times New Roman" w:cs="Times New Roman"/>
          <w:sz w:val="24"/>
          <w:szCs w:val="24"/>
        </w:rPr>
        <w:t>2026</w:t>
      </w:r>
      <w:r w:rsidR="00923C97" w:rsidRPr="00082D60">
        <w:rPr>
          <w:rFonts w:ascii="Times New Roman" w:hAnsi="Times New Roman" w:cs="Times New Roman"/>
          <w:sz w:val="24"/>
          <w:szCs w:val="24"/>
        </w:rPr>
        <w:t xml:space="preserve"> г</w:t>
      </w:r>
      <w:r>
        <w:rPr>
          <w:rFonts w:ascii="Times New Roman" w:hAnsi="Times New Roman" w:cs="Times New Roman"/>
          <w:sz w:val="24"/>
          <w:szCs w:val="24"/>
        </w:rPr>
        <w:t>.</w:t>
      </w:r>
    </w:p>
    <w:p w:rsidR="00F614EB" w:rsidRDefault="00F614EB" w:rsidP="00082D60">
      <w:pPr>
        <w:spacing w:after="0"/>
        <w:jc w:val="center"/>
        <w:rPr>
          <w:rFonts w:ascii="Times New Roman" w:hAnsi="Times New Roman" w:cs="Times New Roman"/>
          <w:sz w:val="24"/>
          <w:szCs w:val="24"/>
        </w:rPr>
      </w:pPr>
      <w:r>
        <w:rPr>
          <w:rFonts w:ascii="Times New Roman" w:hAnsi="Times New Roman" w:cs="Times New Roman"/>
          <w:sz w:val="24"/>
          <w:szCs w:val="24"/>
        </w:rPr>
        <w:br w:type="page"/>
      </w:r>
    </w:p>
    <w:p w:rsidR="00A45D6D" w:rsidRPr="007448D3" w:rsidRDefault="00082D60" w:rsidP="00A45D6D">
      <w:pPr>
        <w:spacing w:after="0"/>
        <w:jc w:val="both"/>
        <w:rPr>
          <w:rFonts w:ascii="Times New Roman" w:hAnsi="Times New Roman" w:cs="Times New Roman"/>
          <w:sz w:val="24"/>
          <w:szCs w:val="24"/>
        </w:rPr>
      </w:pPr>
      <w:r w:rsidRPr="001D66FC">
        <w:rPr>
          <w:rFonts w:ascii="Times New Roman" w:hAnsi="Times New Roman" w:cs="Times New Roman"/>
          <w:sz w:val="24"/>
          <w:szCs w:val="24"/>
        </w:rPr>
        <w:lastRenderedPageBreak/>
        <w:t xml:space="preserve">Программа производственной практики </w:t>
      </w:r>
      <w:r w:rsidRPr="00C232B1">
        <w:rPr>
          <w:rFonts w:ascii="Times New Roman" w:hAnsi="Times New Roman" w:cs="Times New Roman"/>
          <w:sz w:val="24"/>
          <w:szCs w:val="24"/>
        </w:rPr>
        <w:t xml:space="preserve">разработана на основе Федерального государственного образовательного стандарта </w:t>
      </w:r>
      <w:r w:rsidR="002A2387" w:rsidRPr="00C232B1">
        <w:rPr>
          <w:rFonts w:ascii="Times New Roman" w:hAnsi="Times New Roman" w:cs="Times New Roman"/>
          <w:sz w:val="24"/>
          <w:szCs w:val="24"/>
        </w:rPr>
        <w:t>среднего профессионального образования,</w:t>
      </w:r>
      <w:r w:rsidRPr="00C232B1">
        <w:rPr>
          <w:rFonts w:ascii="Times New Roman" w:hAnsi="Times New Roman" w:cs="Times New Roman"/>
          <w:sz w:val="24"/>
          <w:szCs w:val="24"/>
        </w:rPr>
        <w:t xml:space="preserve"> </w:t>
      </w:r>
      <w:r w:rsidRPr="00C232B1">
        <w:rPr>
          <w:rFonts w:ascii="Times New Roman" w:hAnsi="Times New Roman" w:cs="Times New Roman"/>
          <w:sz w:val="24"/>
          <w:szCs w:val="24"/>
          <w:lang w:eastAsia="en-US"/>
        </w:rPr>
        <w:t xml:space="preserve">утверждённого приказом Министерством </w:t>
      </w:r>
      <w:r w:rsidR="005E2DF4">
        <w:rPr>
          <w:rFonts w:ascii="Times New Roman" w:hAnsi="Times New Roman" w:cs="Times New Roman"/>
          <w:sz w:val="24"/>
          <w:szCs w:val="24"/>
          <w:lang w:eastAsia="en-US"/>
        </w:rPr>
        <w:t>просвещения</w:t>
      </w:r>
      <w:r w:rsidRPr="00C232B1">
        <w:rPr>
          <w:rFonts w:ascii="Times New Roman" w:hAnsi="Times New Roman" w:cs="Times New Roman"/>
          <w:sz w:val="24"/>
          <w:szCs w:val="24"/>
          <w:lang w:eastAsia="en-US"/>
        </w:rPr>
        <w:t xml:space="preserve"> РФ </w:t>
      </w:r>
      <w:r w:rsidR="00A45D6D" w:rsidRPr="007448D3">
        <w:rPr>
          <w:rFonts w:ascii="Times New Roman" w:hAnsi="Times New Roman" w:cs="Times New Roman"/>
          <w:sz w:val="24"/>
          <w:szCs w:val="24"/>
        </w:rPr>
        <w:t xml:space="preserve">14 апреля 2022 г. № 235 по специальности 35.02.16 Эксплуатация и ремонт сельскохозяйственной техники и оборудования и </w:t>
      </w:r>
      <w:r w:rsidR="002A2387" w:rsidRPr="007448D3">
        <w:rPr>
          <w:rFonts w:ascii="Times New Roman" w:hAnsi="Times New Roman" w:cs="Times New Roman"/>
          <w:sz w:val="24"/>
          <w:szCs w:val="24"/>
        </w:rPr>
        <w:t>примерной программой,</w:t>
      </w:r>
      <w:r w:rsidR="00A45D6D" w:rsidRPr="007448D3">
        <w:rPr>
          <w:rFonts w:ascii="Times New Roman" w:hAnsi="Times New Roman" w:cs="Times New Roman"/>
          <w:sz w:val="24"/>
          <w:szCs w:val="24"/>
        </w:rPr>
        <w:t xml:space="preserve"> разработанной ФГБОУ ВО «Российский государственный аграрный университет – МСХА имени К.А. Тимирязева»</w:t>
      </w:r>
      <w:r w:rsidR="00A45D6D" w:rsidRPr="007448D3">
        <w:rPr>
          <w:rFonts w:ascii="Times New Roman" w:hAnsi="Times New Roman" w:cs="Times New Roman"/>
          <w:sz w:val="24"/>
          <w:szCs w:val="24"/>
          <w:vertAlign w:val="superscript"/>
        </w:rPr>
        <w:t>.</w:t>
      </w:r>
    </w:p>
    <w:p w:rsidR="00082D60" w:rsidRDefault="00082D60" w:rsidP="001D69F8">
      <w:pPr>
        <w:spacing w:after="0"/>
        <w:jc w:val="both"/>
        <w:rPr>
          <w:rFonts w:ascii="Times New Roman" w:hAnsi="Times New Roman" w:cs="Times New Roman"/>
          <w:sz w:val="24"/>
          <w:szCs w:val="24"/>
          <w:lang w:eastAsia="en-US"/>
        </w:rPr>
      </w:pPr>
    </w:p>
    <w:p w:rsidR="00082D60" w:rsidRPr="00C232B1" w:rsidRDefault="00082D60" w:rsidP="00082D60">
      <w:pPr>
        <w:spacing w:after="0"/>
        <w:jc w:val="both"/>
        <w:rPr>
          <w:rFonts w:ascii="Times New Roman" w:hAnsi="Times New Roman" w:cs="Times New Roman"/>
          <w:sz w:val="24"/>
          <w:szCs w:val="24"/>
          <w:lang w:eastAsia="en-US"/>
        </w:rPr>
      </w:pPr>
    </w:p>
    <w:p w:rsidR="00082D60" w:rsidRPr="00C232B1" w:rsidRDefault="00082D60" w:rsidP="00082D60">
      <w:pPr>
        <w:spacing w:after="0"/>
        <w:jc w:val="both"/>
        <w:rPr>
          <w:rFonts w:ascii="Times New Roman" w:hAnsi="Times New Roman" w:cs="Times New Roman"/>
          <w:sz w:val="24"/>
          <w:szCs w:val="24"/>
          <w:lang w:eastAsia="en-US"/>
        </w:rPr>
      </w:pPr>
      <w:r w:rsidRPr="00C232B1">
        <w:rPr>
          <w:rFonts w:ascii="Times New Roman" w:hAnsi="Times New Roman" w:cs="Times New Roman"/>
          <w:sz w:val="24"/>
          <w:szCs w:val="24"/>
          <w:lang w:eastAsia="en-US"/>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082D60" w:rsidRDefault="00082D60" w:rsidP="00082D60">
      <w:pPr>
        <w:spacing w:after="0"/>
        <w:rPr>
          <w:rFonts w:ascii="Times New Roman" w:hAnsi="Times New Roman" w:cs="Times New Roman"/>
          <w:sz w:val="24"/>
          <w:szCs w:val="24"/>
          <w:lang w:eastAsia="en-US"/>
        </w:rPr>
      </w:pPr>
    </w:p>
    <w:p w:rsidR="00082D60" w:rsidRDefault="00082D60" w:rsidP="00082D60">
      <w:pPr>
        <w:spacing w:after="0"/>
        <w:rPr>
          <w:rFonts w:ascii="Times New Roman" w:hAnsi="Times New Roman" w:cs="Times New Roman"/>
          <w:sz w:val="24"/>
          <w:szCs w:val="24"/>
          <w:lang w:eastAsia="en-US"/>
        </w:rPr>
      </w:pPr>
    </w:p>
    <w:p w:rsidR="00082D60" w:rsidRPr="00C232B1" w:rsidRDefault="00082D60" w:rsidP="00082D60">
      <w:pPr>
        <w:spacing w:after="0"/>
        <w:rPr>
          <w:rFonts w:ascii="Times New Roman" w:hAnsi="Times New Roman" w:cs="Times New Roman"/>
          <w:sz w:val="24"/>
          <w:szCs w:val="24"/>
          <w:vertAlign w:val="superscript"/>
          <w:lang w:eastAsia="en-US"/>
        </w:rPr>
      </w:pPr>
      <w:r w:rsidRPr="00C232B1">
        <w:rPr>
          <w:rFonts w:ascii="Times New Roman" w:hAnsi="Times New Roman" w:cs="Times New Roman"/>
          <w:sz w:val="24"/>
          <w:szCs w:val="24"/>
          <w:lang w:eastAsia="en-US"/>
        </w:rPr>
        <w:t xml:space="preserve">Разработчик(и): </w:t>
      </w:r>
      <w:r>
        <w:rPr>
          <w:rFonts w:ascii="Times New Roman" w:hAnsi="Times New Roman" w:cs="Times New Roman"/>
          <w:sz w:val="24"/>
          <w:szCs w:val="24"/>
          <w:lang w:eastAsia="en-US"/>
        </w:rPr>
        <w:t>Чуланов П.В., преподаватель КГБ ПОУ ХАТ</w:t>
      </w:r>
    </w:p>
    <w:p w:rsidR="00082D60" w:rsidRDefault="00082D60" w:rsidP="00082D60">
      <w:pPr>
        <w:spacing w:after="0"/>
        <w:rPr>
          <w:rFonts w:ascii="Times New Roman" w:hAnsi="Times New Roman" w:cs="Times New Roman"/>
          <w:sz w:val="24"/>
          <w:szCs w:val="24"/>
          <w:lang w:eastAsia="en-US"/>
        </w:rPr>
      </w:pPr>
    </w:p>
    <w:p w:rsidR="00082D60" w:rsidRDefault="00082D60" w:rsidP="00082D60">
      <w:pPr>
        <w:spacing w:after="0"/>
        <w:rPr>
          <w:rFonts w:ascii="Times New Roman" w:hAnsi="Times New Roman" w:cs="Times New Roman"/>
          <w:sz w:val="24"/>
          <w:szCs w:val="24"/>
          <w:lang w:eastAsia="en-US"/>
        </w:rPr>
      </w:pPr>
    </w:p>
    <w:p w:rsidR="00082D60" w:rsidRPr="00C232B1" w:rsidRDefault="00082D60" w:rsidP="00082D60">
      <w:pPr>
        <w:spacing w:after="0"/>
        <w:rPr>
          <w:rFonts w:ascii="Times New Roman" w:hAnsi="Times New Roman" w:cs="Times New Roman"/>
          <w:sz w:val="24"/>
          <w:szCs w:val="24"/>
          <w:lang w:eastAsia="en-US"/>
        </w:rPr>
      </w:pPr>
      <w:r w:rsidRPr="00C232B1">
        <w:rPr>
          <w:rFonts w:ascii="Times New Roman" w:hAnsi="Times New Roman" w:cs="Times New Roman"/>
          <w:sz w:val="24"/>
          <w:szCs w:val="24"/>
          <w:lang w:eastAsia="en-US"/>
        </w:rPr>
        <w:t xml:space="preserve">Программа </w:t>
      </w:r>
      <w:r>
        <w:rPr>
          <w:rFonts w:ascii="Times New Roman" w:hAnsi="Times New Roman" w:cs="Times New Roman"/>
          <w:sz w:val="24"/>
          <w:szCs w:val="24"/>
          <w:lang w:eastAsia="en-US"/>
        </w:rPr>
        <w:t xml:space="preserve">учебной </w:t>
      </w:r>
      <w:r w:rsidR="002A2387">
        <w:rPr>
          <w:rFonts w:ascii="Times New Roman" w:hAnsi="Times New Roman" w:cs="Times New Roman"/>
          <w:sz w:val="24"/>
          <w:szCs w:val="24"/>
          <w:lang w:eastAsia="en-US"/>
        </w:rPr>
        <w:t xml:space="preserve">практики </w:t>
      </w:r>
      <w:r w:rsidR="002A2387" w:rsidRPr="00C232B1">
        <w:rPr>
          <w:rFonts w:ascii="Times New Roman" w:hAnsi="Times New Roman" w:cs="Times New Roman"/>
          <w:sz w:val="24"/>
          <w:szCs w:val="24"/>
          <w:lang w:eastAsia="en-US"/>
        </w:rPr>
        <w:t>рассмотрена</w:t>
      </w:r>
      <w:r w:rsidRPr="00C232B1">
        <w:rPr>
          <w:rFonts w:ascii="Times New Roman" w:hAnsi="Times New Roman" w:cs="Times New Roman"/>
          <w:sz w:val="24"/>
          <w:szCs w:val="24"/>
          <w:lang w:eastAsia="en-US"/>
        </w:rPr>
        <w:t xml:space="preserve"> и согласована на заседании ПЦК </w:t>
      </w:r>
      <w:r w:rsidRPr="00EA1F3D">
        <w:rPr>
          <w:rFonts w:ascii="Times New Roman" w:hAnsi="Times New Roman" w:cs="Times New Roman"/>
          <w:sz w:val="24"/>
          <w:szCs w:val="24"/>
          <w:lang w:eastAsia="en-US"/>
        </w:rPr>
        <w:t xml:space="preserve">общетехнического </w:t>
      </w:r>
      <w:r w:rsidRPr="00C232B1">
        <w:rPr>
          <w:rFonts w:ascii="Times New Roman" w:hAnsi="Times New Roman" w:cs="Times New Roman"/>
          <w:sz w:val="24"/>
          <w:szCs w:val="24"/>
          <w:lang w:eastAsia="en-US"/>
        </w:rPr>
        <w:t>цикла</w:t>
      </w:r>
    </w:p>
    <w:p w:rsidR="00082D60" w:rsidRPr="00C232B1" w:rsidRDefault="00082D60" w:rsidP="00082D60">
      <w:pPr>
        <w:spacing w:after="0"/>
        <w:rPr>
          <w:rFonts w:ascii="Times New Roman" w:hAnsi="Times New Roman" w:cs="Times New Roman"/>
          <w:sz w:val="24"/>
          <w:szCs w:val="24"/>
          <w:lang w:eastAsia="en-US"/>
        </w:rPr>
      </w:pPr>
      <w:r w:rsidRPr="00C232B1">
        <w:rPr>
          <w:rFonts w:ascii="Times New Roman" w:hAnsi="Times New Roman" w:cs="Times New Roman"/>
          <w:sz w:val="24"/>
          <w:szCs w:val="24"/>
          <w:lang w:eastAsia="en-US"/>
        </w:rPr>
        <w:t xml:space="preserve">Протокол № </w:t>
      </w:r>
      <w:r w:rsidR="001D69F8">
        <w:rPr>
          <w:rFonts w:ascii="Times New Roman" w:hAnsi="Times New Roman"/>
          <w:sz w:val="24"/>
          <w:szCs w:val="24"/>
        </w:rPr>
        <w:t>8</w:t>
      </w:r>
      <w:r w:rsidR="00A45D6D" w:rsidRPr="007448D3">
        <w:rPr>
          <w:rFonts w:ascii="Times New Roman" w:hAnsi="Times New Roman"/>
          <w:sz w:val="24"/>
          <w:szCs w:val="24"/>
        </w:rPr>
        <w:t xml:space="preserve"> от «1</w:t>
      </w:r>
      <w:r w:rsidR="00F614EB">
        <w:rPr>
          <w:rFonts w:ascii="Times New Roman" w:hAnsi="Times New Roman"/>
          <w:sz w:val="24"/>
          <w:szCs w:val="24"/>
        </w:rPr>
        <w:t>5</w:t>
      </w:r>
      <w:r w:rsidR="00A45D6D" w:rsidRPr="007448D3">
        <w:rPr>
          <w:rFonts w:ascii="Times New Roman" w:hAnsi="Times New Roman"/>
          <w:sz w:val="24"/>
          <w:szCs w:val="24"/>
        </w:rPr>
        <w:t xml:space="preserve">» </w:t>
      </w:r>
      <w:r w:rsidR="001D69F8">
        <w:rPr>
          <w:rFonts w:ascii="Times New Roman" w:hAnsi="Times New Roman" w:cs="Times New Roman"/>
          <w:sz w:val="24"/>
          <w:szCs w:val="24"/>
        </w:rPr>
        <w:t>апреля</w:t>
      </w:r>
      <w:r w:rsidR="00A45D6D" w:rsidRPr="007448D3">
        <w:rPr>
          <w:rFonts w:ascii="Times New Roman" w:hAnsi="Times New Roman"/>
          <w:sz w:val="24"/>
          <w:szCs w:val="24"/>
        </w:rPr>
        <w:t xml:space="preserve"> </w:t>
      </w:r>
      <w:r w:rsidR="00FD3FCA">
        <w:rPr>
          <w:rFonts w:ascii="Times New Roman" w:hAnsi="Times New Roman"/>
          <w:sz w:val="24"/>
          <w:szCs w:val="24"/>
        </w:rPr>
        <w:t>2026</w:t>
      </w:r>
      <w:r w:rsidR="00A45D6D" w:rsidRPr="007448D3">
        <w:rPr>
          <w:rFonts w:ascii="Times New Roman" w:hAnsi="Times New Roman"/>
          <w:sz w:val="24"/>
          <w:szCs w:val="24"/>
        </w:rPr>
        <w:t xml:space="preserve"> г</w:t>
      </w:r>
      <w:r w:rsidR="001D69F8">
        <w:rPr>
          <w:rFonts w:ascii="Times New Roman" w:hAnsi="Times New Roman"/>
          <w:sz w:val="24"/>
          <w:szCs w:val="24"/>
        </w:rPr>
        <w:t>.</w:t>
      </w:r>
    </w:p>
    <w:p w:rsidR="00082D60" w:rsidRPr="00C232B1" w:rsidRDefault="00082D60" w:rsidP="00082D60">
      <w:pPr>
        <w:spacing w:after="0"/>
        <w:rPr>
          <w:rFonts w:ascii="Times New Roman" w:hAnsi="Times New Roman" w:cs="Times New Roman"/>
          <w:sz w:val="24"/>
          <w:szCs w:val="24"/>
          <w:lang w:eastAsia="en-US"/>
        </w:rPr>
      </w:pPr>
      <w:r w:rsidRPr="00C232B1">
        <w:rPr>
          <w:rFonts w:ascii="Times New Roman" w:hAnsi="Times New Roman" w:cs="Times New Roman"/>
          <w:sz w:val="24"/>
          <w:szCs w:val="24"/>
          <w:lang w:eastAsia="en-US"/>
        </w:rPr>
        <w:t xml:space="preserve">Председатель ______________ </w:t>
      </w:r>
      <w:r>
        <w:rPr>
          <w:rFonts w:ascii="Times New Roman" w:hAnsi="Times New Roman" w:cs="Times New Roman"/>
          <w:sz w:val="24"/>
          <w:szCs w:val="24"/>
          <w:lang w:eastAsia="en-US"/>
        </w:rPr>
        <w:t xml:space="preserve">О.В. </w:t>
      </w:r>
      <w:proofErr w:type="spellStart"/>
      <w:r>
        <w:rPr>
          <w:rFonts w:ascii="Times New Roman" w:hAnsi="Times New Roman" w:cs="Times New Roman"/>
          <w:sz w:val="24"/>
          <w:szCs w:val="24"/>
          <w:lang w:eastAsia="en-US"/>
        </w:rPr>
        <w:t>Чуланова</w:t>
      </w:r>
      <w:proofErr w:type="spellEnd"/>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r w:rsidRPr="00C232B1">
        <w:rPr>
          <w:rFonts w:ascii="Times New Roman" w:hAnsi="Times New Roman" w:cs="Times New Roman"/>
          <w:sz w:val="24"/>
          <w:szCs w:val="24"/>
        </w:rPr>
        <w:t>КГБ ПОУ ХАТ</w:t>
      </w:r>
    </w:p>
    <w:p w:rsidR="00082D60" w:rsidRPr="00C232B1" w:rsidRDefault="00082D60" w:rsidP="00082D60">
      <w:pPr>
        <w:spacing w:after="0"/>
        <w:rPr>
          <w:rFonts w:ascii="Times New Roman" w:hAnsi="Times New Roman" w:cs="Times New Roman"/>
          <w:sz w:val="24"/>
          <w:szCs w:val="24"/>
        </w:rPr>
      </w:pPr>
      <w:r w:rsidRPr="00C232B1">
        <w:rPr>
          <w:rFonts w:ascii="Times New Roman" w:hAnsi="Times New Roman" w:cs="Times New Roman"/>
          <w:sz w:val="24"/>
          <w:szCs w:val="24"/>
        </w:rPr>
        <w:t>Хабаровский край, р-он им Лазо, п. Хор</w:t>
      </w:r>
    </w:p>
    <w:p w:rsidR="00082D60" w:rsidRPr="00C232B1" w:rsidRDefault="00082D60" w:rsidP="00082D60">
      <w:pPr>
        <w:spacing w:after="0"/>
        <w:rPr>
          <w:rFonts w:ascii="Times New Roman" w:hAnsi="Times New Roman" w:cs="Times New Roman"/>
          <w:sz w:val="24"/>
          <w:szCs w:val="24"/>
        </w:rPr>
      </w:pPr>
      <w:r w:rsidRPr="00C232B1">
        <w:rPr>
          <w:rFonts w:ascii="Times New Roman" w:hAnsi="Times New Roman" w:cs="Times New Roman"/>
          <w:sz w:val="24"/>
          <w:szCs w:val="24"/>
        </w:rPr>
        <w:t>ул. Менделеева 13</w:t>
      </w:r>
    </w:p>
    <w:p w:rsidR="00082D60" w:rsidRPr="00C232B1" w:rsidRDefault="00082D60" w:rsidP="00082D60">
      <w:pPr>
        <w:spacing w:after="0"/>
        <w:rPr>
          <w:rFonts w:ascii="Times New Roman" w:hAnsi="Times New Roman" w:cs="Times New Roman"/>
          <w:sz w:val="24"/>
          <w:szCs w:val="24"/>
        </w:rPr>
      </w:pPr>
      <w:r w:rsidRPr="00C232B1">
        <w:rPr>
          <w:rFonts w:ascii="Times New Roman" w:hAnsi="Times New Roman" w:cs="Times New Roman"/>
          <w:sz w:val="24"/>
          <w:szCs w:val="24"/>
        </w:rPr>
        <w:t>индекс: 68292</w:t>
      </w:r>
      <w:r>
        <w:rPr>
          <w:rFonts w:ascii="Times New Roman" w:hAnsi="Times New Roman" w:cs="Times New Roman"/>
          <w:sz w:val="24"/>
          <w:szCs w:val="24"/>
        </w:rPr>
        <w:t>2</w:t>
      </w:r>
    </w:p>
    <w:p w:rsidR="00F614EB" w:rsidRDefault="00F614EB" w:rsidP="00082D60">
      <w:pPr>
        <w:spacing w:after="0"/>
        <w:rPr>
          <w:rFonts w:ascii="Times New Roman" w:hAnsi="Times New Roman" w:cs="Times New Roman"/>
          <w:sz w:val="24"/>
          <w:szCs w:val="24"/>
        </w:rPr>
      </w:pPr>
      <w:r>
        <w:rPr>
          <w:rFonts w:ascii="Times New Roman" w:hAnsi="Times New Roman" w:cs="Times New Roman"/>
          <w:sz w:val="24"/>
          <w:szCs w:val="24"/>
        </w:rPr>
        <w:br w:type="page"/>
      </w:r>
    </w:p>
    <w:p w:rsidR="00082D60" w:rsidRPr="00C232B1" w:rsidRDefault="00082D60" w:rsidP="00082D60">
      <w:pPr>
        <w:jc w:val="center"/>
        <w:rPr>
          <w:rFonts w:ascii="Times New Roman" w:hAnsi="Times New Roman" w:cs="Times New Roman"/>
          <w:sz w:val="24"/>
          <w:szCs w:val="24"/>
        </w:rPr>
      </w:pPr>
    </w:p>
    <w:p w:rsidR="00082D60" w:rsidRPr="001D66FC" w:rsidRDefault="00082D60" w:rsidP="00082D60">
      <w:pPr>
        <w:spacing w:after="0"/>
        <w:jc w:val="center"/>
        <w:rPr>
          <w:rFonts w:ascii="Times New Roman" w:hAnsi="Times New Roman" w:cs="Times New Roman"/>
          <w:sz w:val="24"/>
          <w:szCs w:val="24"/>
        </w:rPr>
      </w:pPr>
      <w:r w:rsidRPr="001D66FC">
        <w:rPr>
          <w:rFonts w:ascii="Times New Roman" w:hAnsi="Times New Roman" w:cs="Times New Roman"/>
          <w:sz w:val="24"/>
          <w:szCs w:val="24"/>
        </w:rPr>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A45D6D" w:rsidRPr="001D66FC" w:rsidTr="00A45D6D">
        <w:tc>
          <w:tcPr>
            <w:tcW w:w="9889" w:type="dxa"/>
          </w:tcPr>
          <w:p w:rsidR="00A45D6D" w:rsidRPr="001D66FC" w:rsidRDefault="00A45D6D" w:rsidP="00082D60">
            <w:pPr>
              <w:pStyle w:val="af2"/>
              <w:spacing w:line="276" w:lineRule="auto"/>
              <w:jc w:val="center"/>
              <w:rPr>
                <w:rFonts w:ascii="Times New Roman" w:hAnsi="Times New Roman"/>
                <w:sz w:val="24"/>
                <w:szCs w:val="24"/>
              </w:rPr>
            </w:pPr>
          </w:p>
        </w:tc>
      </w:tr>
      <w:tr w:rsidR="00A45D6D" w:rsidRPr="001D66FC" w:rsidTr="00A45D6D">
        <w:trPr>
          <w:trHeight w:val="494"/>
        </w:trPr>
        <w:tc>
          <w:tcPr>
            <w:tcW w:w="9889" w:type="dxa"/>
          </w:tcPr>
          <w:p w:rsidR="00A45D6D" w:rsidRPr="001D66FC" w:rsidRDefault="00A45D6D" w:rsidP="00082D60">
            <w:pPr>
              <w:pStyle w:val="af2"/>
              <w:spacing w:line="276" w:lineRule="auto"/>
              <w:jc w:val="both"/>
              <w:rPr>
                <w:rFonts w:ascii="Times New Roman" w:hAnsi="Times New Roman"/>
                <w:sz w:val="24"/>
                <w:szCs w:val="24"/>
              </w:rPr>
            </w:pPr>
            <w:r w:rsidRPr="001D66FC">
              <w:rPr>
                <w:rFonts w:ascii="Times New Roman" w:hAnsi="Times New Roman"/>
                <w:sz w:val="24"/>
                <w:szCs w:val="24"/>
              </w:rPr>
              <w:t>1.</w:t>
            </w:r>
            <w:r>
              <w:rPr>
                <w:rFonts w:ascii="Times New Roman" w:hAnsi="Times New Roman"/>
                <w:sz w:val="24"/>
                <w:szCs w:val="24"/>
              </w:rPr>
              <w:t xml:space="preserve"> </w:t>
            </w:r>
            <w:r w:rsidRPr="001D66FC">
              <w:rPr>
                <w:rFonts w:ascii="Times New Roman" w:hAnsi="Times New Roman"/>
                <w:sz w:val="24"/>
                <w:szCs w:val="24"/>
              </w:rPr>
              <w:t>ОБЩАЯ ХАРАКТЕРИСТИКА ПРОГРАММЫ ПРОИЗВОДСТВЕННОЙ ПРАКТИКИ</w:t>
            </w:r>
          </w:p>
        </w:tc>
      </w:tr>
      <w:tr w:rsidR="00A45D6D" w:rsidRPr="001D66FC" w:rsidTr="00A45D6D">
        <w:trPr>
          <w:trHeight w:val="430"/>
        </w:trPr>
        <w:tc>
          <w:tcPr>
            <w:tcW w:w="9889" w:type="dxa"/>
          </w:tcPr>
          <w:p w:rsidR="00A45D6D" w:rsidRPr="001D66FC" w:rsidRDefault="00A45D6D" w:rsidP="00082D60">
            <w:pPr>
              <w:pStyle w:val="af2"/>
              <w:spacing w:line="276" w:lineRule="auto"/>
              <w:jc w:val="both"/>
              <w:rPr>
                <w:rFonts w:ascii="Times New Roman" w:hAnsi="Times New Roman"/>
                <w:sz w:val="24"/>
                <w:szCs w:val="24"/>
              </w:rPr>
            </w:pPr>
            <w:r w:rsidRPr="001D66FC">
              <w:rPr>
                <w:rFonts w:ascii="Times New Roman" w:hAnsi="Times New Roman"/>
                <w:sz w:val="24"/>
                <w:szCs w:val="24"/>
              </w:rPr>
              <w:t>2.</w:t>
            </w:r>
            <w:r>
              <w:rPr>
                <w:rFonts w:ascii="Times New Roman" w:hAnsi="Times New Roman"/>
                <w:sz w:val="24"/>
                <w:szCs w:val="24"/>
              </w:rPr>
              <w:t xml:space="preserve"> </w:t>
            </w:r>
            <w:r w:rsidRPr="001D66FC">
              <w:rPr>
                <w:rFonts w:ascii="Times New Roman" w:hAnsi="Times New Roman"/>
                <w:sz w:val="24"/>
                <w:szCs w:val="24"/>
              </w:rPr>
              <w:t xml:space="preserve">СТРУКТУРА И СОДЕРЖАНИЕ </w:t>
            </w:r>
            <w:r w:rsidR="001D69F8">
              <w:rPr>
                <w:rFonts w:ascii="Times New Roman" w:hAnsi="Times New Roman"/>
                <w:sz w:val="24"/>
                <w:szCs w:val="24"/>
              </w:rPr>
              <w:t xml:space="preserve">ПРОГРАММЫ </w:t>
            </w:r>
            <w:r w:rsidRPr="001D66FC">
              <w:rPr>
                <w:rFonts w:ascii="Times New Roman" w:hAnsi="Times New Roman"/>
                <w:sz w:val="24"/>
                <w:szCs w:val="24"/>
              </w:rPr>
              <w:t>ПРОИЗВОДСТВЕННОЙ ПРАКТИКИ</w:t>
            </w:r>
          </w:p>
        </w:tc>
      </w:tr>
      <w:tr w:rsidR="00A45D6D" w:rsidRPr="001D66FC" w:rsidTr="00A45D6D">
        <w:trPr>
          <w:trHeight w:val="421"/>
        </w:trPr>
        <w:tc>
          <w:tcPr>
            <w:tcW w:w="9889" w:type="dxa"/>
          </w:tcPr>
          <w:p w:rsidR="00A45D6D" w:rsidRPr="001D66FC" w:rsidRDefault="00A45D6D" w:rsidP="00082D60">
            <w:pPr>
              <w:pStyle w:val="af2"/>
              <w:spacing w:line="276" w:lineRule="auto"/>
              <w:jc w:val="both"/>
              <w:rPr>
                <w:rFonts w:ascii="Times New Roman" w:hAnsi="Times New Roman"/>
                <w:sz w:val="24"/>
                <w:szCs w:val="24"/>
              </w:rPr>
            </w:pPr>
            <w:r w:rsidRPr="001D66FC">
              <w:rPr>
                <w:rFonts w:ascii="Times New Roman" w:hAnsi="Times New Roman"/>
                <w:sz w:val="24"/>
                <w:szCs w:val="24"/>
              </w:rPr>
              <w:t>3.</w:t>
            </w:r>
            <w:r>
              <w:rPr>
                <w:rFonts w:ascii="Times New Roman" w:hAnsi="Times New Roman"/>
                <w:sz w:val="24"/>
                <w:szCs w:val="24"/>
              </w:rPr>
              <w:t xml:space="preserve"> </w:t>
            </w:r>
            <w:r w:rsidRPr="001D66FC">
              <w:rPr>
                <w:rFonts w:ascii="Times New Roman" w:hAnsi="Times New Roman"/>
                <w:sz w:val="24"/>
                <w:szCs w:val="24"/>
              </w:rPr>
              <w:t>УСЛОВИЯ РЕАЛИЗАЦИИ ПРОГРАММЫ ПРОИЗВОДСТВЕННОЙ ПРАКТИКИ</w:t>
            </w:r>
          </w:p>
        </w:tc>
      </w:tr>
      <w:tr w:rsidR="00A45D6D" w:rsidRPr="001D66FC" w:rsidTr="00A45D6D">
        <w:trPr>
          <w:trHeight w:val="710"/>
        </w:trPr>
        <w:tc>
          <w:tcPr>
            <w:tcW w:w="9889" w:type="dxa"/>
          </w:tcPr>
          <w:p w:rsidR="00A45D6D" w:rsidRPr="001D66FC" w:rsidRDefault="00A45D6D" w:rsidP="00082D60">
            <w:pPr>
              <w:pStyle w:val="af2"/>
              <w:spacing w:line="276" w:lineRule="auto"/>
              <w:jc w:val="both"/>
              <w:rPr>
                <w:rFonts w:ascii="Times New Roman" w:hAnsi="Times New Roman"/>
                <w:sz w:val="24"/>
                <w:szCs w:val="24"/>
              </w:rPr>
            </w:pPr>
            <w:r w:rsidRPr="001D66FC">
              <w:rPr>
                <w:rFonts w:ascii="Times New Roman" w:hAnsi="Times New Roman"/>
                <w:sz w:val="24"/>
                <w:szCs w:val="24"/>
              </w:rPr>
              <w:t>4.</w:t>
            </w:r>
            <w:r>
              <w:rPr>
                <w:rFonts w:ascii="Times New Roman" w:hAnsi="Times New Roman"/>
                <w:sz w:val="24"/>
                <w:szCs w:val="24"/>
              </w:rPr>
              <w:t xml:space="preserve"> </w:t>
            </w:r>
            <w:r w:rsidRPr="001D66FC">
              <w:rPr>
                <w:rFonts w:ascii="Times New Roman" w:hAnsi="Times New Roman"/>
                <w:sz w:val="24"/>
                <w:szCs w:val="24"/>
              </w:rPr>
              <w:t xml:space="preserve">КОНТРОЛЬ И ОЦЕНКА РЕЗУЛЬТАТОВ ОСВОЕНИЯ </w:t>
            </w:r>
            <w:r w:rsidR="001D69F8">
              <w:rPr>
                <w:rFonts w:ascii="Times New Roman" w:hAnsi="Times New Roman"/>
                <w:sz w:val="24"/>
                <w:szCs w:val="24"/>
              </w:rPr>
              <w:t xml:space="preserve">ПРОГРАММЫ </w:t>
            </w:r>
            <w:r w:rsidRPr="001D66FC">
              <w:rPr>
                <w:rFonts w:ascii="Times New Roman" w:hAnsi="Times New Roman"/>
                <w:sz w:val="24"/>
                <w:szCs w:val="24"/>
              </w:rPr>
              <w:t>ПРОИЗВОДСТВЕННОЙ ПРАКТИКИ</w:t>
            </w:r>
          </w:p>
        </w:tc>
      </w:tr>
      <w:tr w:rsidR="00A45D6D" w:rsidRPr="001D66FC" w:rsidTr="00A45D6D">
        <w:tc>
          <w:tcPr>
            <w:tcW w:w="9889" w:type="dxa"/>
          </w:tcPr>
          <w:p w:rsidR="00A45D6D" w:rsidRPr="001D66FC" w:rsidRDefault="00A45D6D" w:rsidP="00082D60">
            <w:pPr>
              <w:pStyle w:val="af2"/>
              <w:spacing w:line="276" w:lineRule="auto"/>
              <w:jc w:val="both"/>
              <w:rPr>
                <w:rFonts w:ascii="Times New Roman" w:hAnsi="Times New Roman"/>
                <w:sz w:val="24"/>
                <w:szCs w:val="24"/>
              </w:rPr>
            </w:pPr>
            <w:r w:rsidRPr="001D66FC">
              <w:rPr>
                <w:rFonts w:ascii="Times New Roman" w:hAnsi="Times New Roman"/>
                <w:sz w:val="24"/>
                <w:szCs w:val="24"/>
              </w:rPr>
              <w:t>5.</w:t>
            </w:r>
            <w:r>
              <w:rPr>
                <w:rFonts w:ascii="Times New Roman" w:hAnsi="Times New Roman"/>
                <w:sz w:val="24"/>
                <w:szCs w:val="24"/>
              </w:rPr>
              <w:t xml:space="preserve"> </w:t>
            </w:r>
            <w:r w:rsidRPr="001D66FC">
              <w:rPr>
                <w:rFonts w:ascii="Times New Roman" w:hAnsi="Times New Roman"/>
                <w:sz w:val="24"/>
                <w:szCs w:val="24"/>
              </w:rPr>
              <w:t xml:space="preserve">КОМПЛЕКТ КОНТРОЛЬНО-ОЦЕНОЧНЫХ СРЕДСТВ </w:t>
            </w:r>
            <w:r w:rsidR="001D69F8">
              <w:rPr>
                <w:rFonts w:ascii="Times New Roman" w:hAnsi="Times New Roman"/>
                <w:sz w:val="24"/>
                <w:szCs w:val="24"/>
              </w:rPr>
              <w:t xml:space="preserve">ПРОГРАММЫ </w:t>
            </w:r>
            <w:r w:rsidRPr="001D66FC">
              <w:rPr>
                <w:rFonts w:ascii="Times New Roman" w:hAnsi="Times New Roman"/>
                <w:sz w:val="24"/>
                <w:szCs w:val="24"/>
              </w:rPr>
              <w:t>ПРОИЗВОДСТВЕННОЙ ПРАКТИКИ</w:t>
            </w:r>
          </w:p>
        </w:tc>
      </w:tr>
    </w:tbl>
    <w:p w:rsidR="00F614EB" w:rsidRDefault="00F614EB" w:rsidP="00082D60">
      <w:pPr>
        <w:ind w:firstLine="708"/>
        <w:jc w:val="both"/>
        <w:rPr>
          <w:rFonts w:ascii="Times New Roman" w:hAnsi="Times New Roman" w:cs="Times New Roman"/>
          <w:sz w:val="24"/>
          <w:szCs w:val="24"/>
        </w:rPr>
      </w:pPr>
      <w:r>
        <w:rPr>
          <w:rFonts w:ascii="Times New Roman" w:hAnsi="Times New Roman" w:cs="Times New Roman"/>
          <w:sz w:val="24"/>
          <w:szCs w:val="24"/>
        </w:rPr>
        <w:br w:type="page"/>
      </w:r>
    </w:p>
    <w:p w:rsidR="008B0A50" w:rsidRPr="00644D00" w:rsidRDefault="008B0A50" w:rsidP="001D69F8">
      <w:pPr>
        <w:spacing w:line="240" w:lineRule="auto"/>
        <w:jc w:val="center"/>
        <w:rPr>
          <w:rFonts w:ascii="Times New Roman" w:hAnsi="Times New Roman" w:cs="Times New Roman"/>
          <w:b/>
          <w:sz w:val="24"/>
          <w:szCs w:val="24"/>
        </w:rPr>
      </w:pPr>
      <w:r w:rsidRPr="00644D00">
        <w:rPr>
          <w:rFonts w:ascii="Times New Roman" w:hAnsi="Times New Roman" w:cs="Times New Roman"/>
          <w:b/>
          <w:sz w:val="24"/>
          <w:szCs w:val="24"/>
        </w:rPr>
        <w:lastRenderedPageBreak/>
        <w:t xml:space="preserve">1. ОБЩАЯ ХАРАКТЕРИСТИКА ПРОГРАММЫ ПРОИЗВОДСТВЕННОЙ ПРАКТИКИ </w:t>
      </w:r>
    </w:p>
    <w:p w:rsidR="00A45D6D" w:rsidRDefault="00A45D6D" w:rsidP="001D69F8">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производственной практики </w:t>
      </w:r>
    </w:p>
    <w:p w:rsidR="00A45D6D" w:rsidRDefault="00A45D6D" w:rsidP="001D69F8">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производственной практики обучающихся должен освоить основной вид деятельности (ВД) </w:t>
      </w:r>
      <w:r w:rsidRPr="002A2387">
        <w:rPr>
          <w:rFonts w:ascii="Times New Roman" w:hAnsi="Times New Roman"/>
          <w:i/>
          <w:sz w:val="24"/>
          <w:szCs w:val="24"/>
        </w:rPr>
        <w:t xml:space="preserve">Эксплуатация сельскохозяйственной техники и оборудования </w:t>
      </w:r>
      <w:r>
        <w:rPr>
          <w:rFonts w:ascii="Times New Roman" w:hAnsi="Times New Roman"/>
          <w:sz w:val="24"/>
          <w:szCs w:val="24"/>
        </w:rPr>
        <w:t>и соответствующие ему общие компетенции и профессиональные компетенции:</w:t>
      </w:r>
    </w:p>
    <w:p w:rsidR="00A45D6D" w:rsidRDefault="00A45D6D" w:rsidP="001D69F8">
      <w:pPr>
        <w:spacing w:after="0" w:line="240" w:lineRule="auto"/>
        <w:ind w:firstLine="709"/>
        <w:jc w:val="both"/>
        <w:rPr>
          <w:rStyle w:val="af"/>
          <w:rFonts w:ascii="Times New Roman" w:hAnsi="Times New Roman"/>
          <w:b/>
          <w:i w:val="0"/>
          <w:sz w:val="24"/>
          <w:szCs w:val="24"/>
        </w:rPr>
      </w:pPr>
      <w:r w:rsidRPr="00FC7B11">
        <w:rPr>
          <w:rFonts w:ascii="Times New Roman" w:hAnsi="Times New Roman"/>
          <w:b/>
          <w:sz w:val="24"/>
          <w:szCs w:val="24"/>
        </w:rPr>
        <w:t>1.1.1. Перечень общих компетенций</w:t>
      </w:r>
      <w:r w:rsidRPr="005C2990">
        <w:rPr>
          <w:rStyle w:val="af"/>
          <w:rFonts w:ascii="Times New Roman" w:hAnsi="Times New Roman"/>
          <w:b/>
          <w:i w:val="0"/>
          <w:sz w:val="24"/>
          <w:szCs w:val="24"/>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9185"/>
      </w:tblGrid>
      <w:tr w:rsidR="00A45D6D" w:rsidRPr="00C51A90" w:rsidTr="002A2387">
        <w:tc>
          <w:tcPr>
            <w:tcW w:w="988"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jc w:val="center"/>
              <w:rPr>
                <w:rStyle w:val="af"/>
                <w:rFonts w:ascii="Times New Roman" w:hAnsi="Times New Roman" w:cs="Times New Roman"/>
                <w:b/>
                <w:i w:val="0"/>
                <w:sz w:val="24"/>
              </w:rPr>
            </w:pPr>
            <w:r w:rsidRPr="007448D3">
              <w:rPr>
                <w:rStyle w:val="af"/>
                <w:rFonts w:ascii="Times New Roman" w:hAnsi="Times New Roman" w:cs="Times New Roman"/>
                <w:b/>
                <w:i w:val="0"/>
                <w:sz w:val="24"/>
              </w:rPr>
              <w:t>Код</w:t>
            </w:r>
          </w:p>
        </w:tc>
        <w:tc>
          <w:tcPr>
            <w:tcW w:w="9185"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jc w:val="center"/>
              <w:rPr>
                <w:rStyle w:val="af"/>
                <w:rFonts w:ascii="Times New Roman" w:hAnsi="Times New Roman" w:cs="Times New Roman"/>
                <w:b/>
                <w:i w:val="0"/>
                <w:sz w:val="24"/>
              </w:rPr>
            </w:pPr>
            <w:r w:rsidRPr="007448D3">
              <w:rPr>
                <w:rStyle w:val="af"/>
                <w:rFonts w:ascii="Times New Roman" w:hAnsi="Times New Roman" w:cs="Times New Roman"/>
                <w:b/>
                <w:i w:val="0"/>
                <w:sz w:val="24"/>
              </w:rPr>
              <w:t>Наименование общих компетенций</w:t>
            </w:r>
          </w:p>
        </w:tc>
      </w:tr>
      <w:tr w:rsidR="00A45D6D" w:rsidRPr="00C51A90" w:rsidTr="002A2387">
        <w:trPr>
          <w:trHeight w:val="327"/>
        </w:trPr>
        <w:tc>
          <w:tcPr>
            <w:tcW w:w="988" w:type="dxa"/>
            <w:tcBorders>
              <w:top w:val="single" w:sz="4" w:space="0" w:color="auto"/>
              <w:left w:val="single" w:sz="4" w:space="0" w:color="auto"/>
              <w:bottom w:val="single" w:sz="4" w:space="0" w:color="auto"/>
              <w:right w:val="single" w:sz="4" w:space="0" w:color="auto"/>
            </w:tcBorders>
            <w:hideMark/>
          </w:tcPr>
          <w:p w:rsidR="00A45D6D" w:rsidRPr="0095130F" w:rsidRDefault="00A45D6D" w:rsidP="001D69F8">
            <w:pPr>
              <w:spacing w:after="0" w:line="240" w:lineRule="auto"/>
              <w:rPr>
                <w:rStyle w:val="af"/>
                <w:bCs/>
                <w:i w:val="0"/>
                <w:iCs/>
              </w:rPr>
            </w:pPr>
            <w:r w:rsidRPr="0095130F">
              <w:rPr>
                <w:rFonts w:ascii="Times New Roman" w:hAnsi="Times New Roman"/>
                <w:bCs/>
                <w:iCs/>
                <w:sz w:val="24"/>
                <w:szCs w:val="24"/>
              </w:rPr>
              <w:t>ОК 01.</w:t>
            </w:r>
          </w:p>
        </w:tc>
        <w:tc>
          <w:tcPr>
            <w:tcW w:w="9185" w:type="dxa"/>
            <w:tcBorders>
              <w:top w:val="single" w:sz="4" w:space="0" w:color="auto"/>
              <w:left w:val="single" w:sz="4" w:space="0" w:color="auto"/>
              <w:bottom w:val="single" w:sz="4" w:space="0" w:color="auto"/>
              <w:right w:val="single" w:sz="4" w:space="0" w:color="auto"/>
            </w:tcBorders>
            <w:hideMark/>
          </w:tcPr>
          <w:p w:rsidR="00A45D6D" w:rsidRPr="00897792" w:rsidRDefault="00A45D6D" w:rsidP="001D69F8">
            <w:pPr>
              <w:spacing w:after="0" w:line="240" w:lineRule="auto"/>
              <w:jc w:val="both"/>
              <w:rPr>
                <w:rStyle w:val="af"/>
                <w:i w:val="0"/>
                <w:sz w:val="24"/>
              </w:rPr>
            </w:pPr>
            <w:r w:rsidRPr="0095130F">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A45D6D" w:rsidRPr="00C51A90"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rPr>
                <w:rStyle w:val="af"/>
                <w:bCs/>
                <w:iCs/>
              </w:rPr>
            </w:pPr>
            <w:r w:rsidRPr="0095130F">
              <w:rPr>
                <w:rFonts w:ascii="Times New Roman" w:hAnsi="Times New Roman"/>
                <w:bCs/>
                <w:iCs/>
                <w:sz w:val="24"/>
                <w:szCs w:val="24"/>
              </w:rPr>
              <w:t>ОК 02</w:t>
            </w:r>
          </w:p>
        </w:tc>
        <w:tc>
          <w:tcPr>
            <w:tcW w:w="9185"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jc w:val="both"/>
              <w:rPr>
                <w:rStyle w:val="af"/>
                <w:bCs/>
                <w:iCs/>
              </w:rPr>
            </w:pPr>
            <w:r w:rsidRPr="0095130F">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45D6D" w:rsidRPr="00C51A90"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rPr>
                <w:rFonts w:ascii="Times New Roman" w:hAnsi="Times New Roman"/>
                <w:bCs/>
                <w:iCs/>
                <w:sz w:val="24"/>
                <w:szCs w:val="24"/>
              </w:rPr>
            </w:pPr>
            <w:r w:rsidRPr="0095130F">
              <w:rPr>
                <w:rFonts w:ascii="Times New Roman" w:hAnsi="Times New Roman"/>
                <w:bCs/>
                <w:iCs/>
                <w:sz w:val="24"/>
                <w:szCs w:val="24"/>
              </w:rPr>
              <w:t>ОК 03.</w:t>
            </w:r>
          </w:p>
        </w:tc>
        <w:tc>
          <w:tcPr>
            <w:tcW w:w="9185"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jc w:val="both"/>
              <w:rPr>
                <w:rFonts w:ascii="Times New Roman" w:hAnsi="Times New Roman"/>
                <w:bCs/>
                <w:iCs/>
                <w:sz w:val="24"/>
                <w:szCs w:val="24"/>
              </w:rPr>
            </w:pPr>
            <w:r w:rsidRPr="0095130F">
              <w:rPr>
                <w:rFonts w:ascii="Times New Roman" w:hAnsi="Times New Roman"/>
                <w:bCs/>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45D6D" w:rsidRPr="00C51A90"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rPr>
                <w:rFonts w:ascii="Times New Roman" w:hAnsi="Times New Roman"/>
                <w:bCs/>
                <w:iCs/>
                <w:sz w:val="24"/>
                <w:szCs w:val="24"/>
              </w:rPr>
            </w:pPr>
            <w:r w:rsidRPr="0095130F">
              <w:rPr>
                <w:rFonts w:ascii="Times New Roman" w:hAnsi="Times New Roman"/>
                <w:bCs/>
                <w:iCs/>
                <w:sz w:val="24"/>
                <w:szCs w:val="24"/>
              </w:rPr>
              <w:t>ОК 04.</w:t>
            </w:r>
          </w:p>
        </w:tc>
        <w:tc>
          <w:tcPr>
            <w:tcW w:w="9185"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jc w:val="both"/>
              <w:rPr>
                <w:rFonts w:ascii="Times New Roman" w:hAnsi="Times New Roman"/>
                <w:bCs/>
                <w:iCs/>
                <w:sz w:val="24"/>
                <w:szCs w:val="24"/>
              </w:rPr>
            </w:pPr>
            <w:r w:rsidRPr="0095130F">
              <w:rPr>
                <w:rFonts w:ascii="Times New Roman" w:hAnsi="Times New Roman"/>
                <w:bCs/>
                <w:iCs/>
                <w:sz w:val="24"/>
                <w:szCs w:val="24"/>
              </w:rPr>
              <w:t>Эффективно взаимодействовать и работать в коллективе и команде</w:t>
            </w:r>
          </w:p>
        </w:tc>
      </w:tr>
      <w:tr w:rsidR="00A45D6D" w:rsidRPr="00C51A90"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rPr>
                <w:rFonts w:ascii="Times New Roman" w:hAnsi="Times New Roman"/>
                <w:bCs/>
                <w:iCs/>
                <w:sz w:val="24"/>
                <w:szCs w:val="24"/>
              </w:rPr>
            </w:pPr>
            <w:r w:rsidRPr="0095130F">
              <w:rPr>
                <w:rFonts w:ascii="Times New Roman" w:hAnsi="Times New Roman"/>
                <w:bCs/>
                <w:iCs/>
                <w:sz w:val="24"/>
                <w:szCs w:val="24"/>
              </w:rPr>
              <w:t>ОК 05.</w:t>
            </w:r>
          </w:p>
        </w:tc>
        <w:tc>
          <w:tcPr>
            <w:tcW w:w="9185"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jc w:val="both"/>
              <w:rPr>
                <w:rFonts w:ascii="Times New Roman" w:hAnsi="Times New Roman"/>
                <w:bCs/>
                <w:iCs/>
                <w:sz w:val="24"/>
                <w:szCs w:val="24"/>
              </w:rPr>
            </w:pPr>
            <w:r w:rsidRPr="0095130F">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45D6D" w:rsidRPr="00C51A90"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rPr>
                <w:rFonts w:ascii="Times New Roman" w:hAnsi="Times New Roman"/>
                <w:bCs/>
                <w:iCs/>
                <w:sz w:val="24"/>
                <w:szCs w:val="24"/>
              </w:rPr>
            </w:pPr>
            <w:r w:rsidRPr="0095130F">
              <w:rPr>
                <w:rFonts w:ascii="Times New Roman" w:hAnsi="Times New Roman"/>
                <w:bCs/>
                <w:iCs/>
                <w:sz w:val="24"/>
                <w:szCs w:val="24"/>
              </w:rPr>
              <w:t>ОК 06.</w:t>
            </w:r>
          </w:p>
        </w:tc>
        <w:tc>
          <w:tcPr>
            <w:tcW w:w="9185"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jc w:val="both"/>
              <w:rPr>
                <w:rFonts w:ascii="Times New Roman" w:hAnsi="Times New Roman"/>
                <w:bCs/>
                <w:iCs/>
                <w:sz w:val="24"/>
                <w:szCs w:val="24"/>
              </w:rPr>
            </w:pPr>
            <w:r w:rsidRPr="0095130F">
              <w:rPr>
                <w:rFonts w:ascii="Times New Roman" w:hAnsi="Times New Roman"/>
                <w:bCs/>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A45D6D" w:rsidRPr="00C51A90"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rPr>
                <w:rFonts w:ascii="Times New Roman" w:hAnsi="Times New Roman"/>
                <w:bCs/>
                <w:iCs/>
                <w:sz w:val="24"/>
                <w:szCs w:val="24"/>
              </w:rPr>
            </w:pPr>
            <w:r w:rsidRPr="0095130F">
              <w:rPr>
                <w:rFonts w:ascii="Times New Roman" w:hAnsi="Times New Roman"/>
                <w:bCs/>
                <w:iCs/>
                <w:sz w:val="24"/>
                <w:szCs w:val="24"/>
              </w:rPr>
              <w:t>ОК 07.</w:t>
            </w:r>
          </w:p>
        </w:tc>
        <w:tc>
          <w:tcPr>
            <w:tcW w:w="9185"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jc w:val="both"/>
              <w:rPr>
                <w:rFonts w:ascii="Times New Roman" w:hAnsi="Times New Roman"/>
                <w:bCs/>
                <w:iCs/>
                <w:sz w:val="24"/>
                <w:szCs w:val="24"/>
              </w:rPr>
            </w:pPr>
            <w:r w:rsidRPr="0095130F">
              <w:rPr>
                <w:rFonts w:ascii="Times New Roman" w:hAnsi="Times New Roman"/>
                <w:bCs/>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45D6D" w:rsidRPr="00C51A90"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rPr>
                <w:rFonts w:ascii="Times New Roman" w:hAnsi="Times New Roman"/>
                <w:bCs/>
                <w:iCs/>
                <w:sz w:val="24"/>
                <w:szCs w:val="24"/>
              </w:rPr>
            </w:pPr>
            <w:r w:rsidRPr="0095130F">
              <w:rPr>
                <w:rFonts w:ascii="Times New Roman" w:hAnsi="Times New Roman"/>
                <w:bCs/>
                <w:iCs/>
                <w:sz w:val="24"/>
                <w:szCs w:val="24"/>
              </w:rPr>
              <w:t>ОК 08.</w:t>
            </w:r>
          </w:p>
        </w:tc>
        <w:tc>
          <w:tcPr>
            <w:tcW w:w="9185"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jc w:val="both"/>
              <w:rPr>
                <w:rFonts w:ascii="Times New Roman" w:hAnsi="Times New Roman"/>
                <w:bCs/>
                <w:iCs/>
                <w:sz w:val="24"/>
                <w:szCs w:val="24"/>
              </w:rPr>
            </w:pPr>
            <w:r w:rsidRPr="0095130F">
              <w:rPr>
                <w:rFonts w:ascii="Times New Roman" w:hAnsi="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45D6D" w:rsidRPr="00C51A90"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rPr>
                <w:rFonts w:ascii="Times New Roman" w:hAnsi="Times New Roman"/>
                <w:bCs/>
                <w:iCs/>
                <w:sz w:val="24"/>
                <w:szCs w:val="24"/>
              </w:rPr>
            </w:pPr>
            <w:r w:rsidRPr="0095130F">
              <w:rPr>
                <w:rFonts w:ascii="Times New Roman" w:hAnsi="Times New Roman"/>
                <w:bCs/>
                <w:iCs/>
                <w:sz w:val="24"/>
                <w:szCs w:val="24"/>
              </w:rPr>
              <w:t>ОК 09.</w:t>
            </w:r>
          </w:p>
        </w:tc>
        <w:tc>
          <w:tcPr>
            <w:tcW w:w="9185" w:type="dxa"/>
            <w:tcBorders>
              <w:top w:val="single" w:sz="4" w:space="0" w:color="auto"/>
              <w:left w:val="single" w:sz="4" w:space="0" w:color="auto"/>
              <w:bottom w:val="single" w:sz="4" w:space="0" w:color="auto"/>
              <w:right w:val="single" w:sz="4" w:space="0" w:color="auto"/>
            </w:tcBorders>
          </w:tcPr>
          <w:p w:rsidR="00A45D6D" w:rsidRPr="0095130F" w:rsidRDefault="00A45D6D" w:rsidP="001D69F8">
            <w:pPr>
              <w:spacing w:after="0" w:line="240" w:lineRule="auto"/>
              <w:jc w:val="both"/>
              <w:rPr>
                <w:rFonts w:ascii="Times New Roman" w:hAnsi="Times New Roman"/>
                <w:bCs/>
                <w:iCs/>
                <w:sz w:val="24"/>
                <w:szCs w:val="24"/>
              </w:rPr>
            </w:pPr>
            <w:r w:rsidRPr="0095130F">
              <w:rPr>
                <w:rFonts w:ascii="Times New Roman" w:hAnsi="Times New Roman"/>
                <w:bCs/>
                <w:iCs/>
                <w:sz w:val="24"/>
                <w:szCs w:val="24"/>
              </w:rPr>
              <w:t>Пользоваться профессиональной документацией на государственном и иностранном языках</w:t>
            </w:r>
          </w:p>
        </w:tc>
      </w:tr>
    </w:tbl>
    <w:p w:rsidR="00A45D6D" w:rsidRPr="007448D3" w:rsidRDefault="00A45D6D" w:rsidP="001D69F8">
      <w:pPr>
        <w:spacing w:after="0" w:line="240" w:lineRule="auto"/>
        <w:ind w:firstLine="709"/>
        <w:jc w:val="both"/>
        <w:rPr>
          <w:rStyle w:val="af"/>
          <w:rFonts w:ascii="Times New Roman" w:hAnsi="Times New Roman" w:cs="Times New Roman"/>
          <w:b/>
          <w:i w:val="0"/>
          <w:sz w:val="24"/>
          <w:szCs w:val="24"/>
        </w:rPr>
      </w:pPr>
    </w:p>
    <w:p w:rsidR="00A45D6D" w:rsidRPr="007448D3" w:rsidRDefault="00A45D6D" w:rsidP="001D69F8">
      <w:pPr>
        <w:spacing w:line="240" w:lineRule="auto"/>
        <w:ind w:firstLine="709"/>
        <w:rPr>
          <w:rStyle w:val="af"/>
          <w:rFonts w:ascii="Times New Roman" w:hAnsi="Times New Roman" w:cs="Times New Roman"/>
          <w:i w:val="0"/>
          <w:sz w:val="24"/>
          <w:szCs w:val="24"/>
        </w:rPr>
      </w:pPr>
      <w:r w:rsidRPr="007448D3">
        <w:rPr>
          <w:rStyle w:val="af"/>
          <w:rFonts w:ascii="Times New Roman" w:hAnsi="Times New Roman" w:cs="Times New Roman"/>
          <w:b/>
          <w:i w:val="0"/>
          <w:iCs/>
          <w:sz w:val="24"/>
          <w:szCs w:val="24"/>
        </w:rPr>
        <w:t>1.1.2. Перечень профессиональных компетенций</w:t>
      </w:r>
      <w:r w:rsidRPr="007448D3">
        <w:rPr>
          <w:rStyle w:val="af"/>
          <w:rFonts w:ascii="Times New Roman" w:hAnsi="Times New Roman" w:cs="Times New Roman"/>
          <w:i w:val="0"/>
          <w:sz w:val="24"/>
          <w:szCs w:val="24"/>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788"/>
      </w:tblGrid>
      <w:tr w:rsidR="00A45D6D" w:rsidRPr="007448D3" w:rsidTr="008562B6">
        <w:tc>
          <w:tcPr>
            <w:tcW w:w="1413"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jc w:val="center"/>
              <w:rPr>
                <w:rStyle w:val="af"/>
                <w:rFonts w:ascii="Times New Roman" w:hAnsi="Times New Roman" w:cs="Times New Roman"/>
                <w:b/>
                <w:i w:val="0"/>
                <w:sz w:val="24"/>
                <w:szCs w:val="24"/>
              </w:rPr>
            </w:pPr>
            <w:r w:rsidRPr="007448D3">
              <w:rPr>
                <w:rStyle w:val="af"/>
                <w:rFonts w:ascii="Times New Roman" w:hAnsi="Times New Roman" w:cs="Times New Roman"/>
                <w:b/>
                <w:i w:val="0"/>
                <w:sz w:val="24"/>
                <w:szCs w:val="24"/>
              </w:rPr>
              <w:t>Код</w:t>
            </w:r>
          </w:p>
        </w:tc>
        <w:tc>
          <w:tcPr>
            <w:tcW w:w="8788"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jc w:val="center"/>
              <w:rPr>
                <w:rStyle w:val="af"/>
                <w:rFonts w:ascii="Times New Roman" w:hAnsi="Times New Roman" w:cs="Times New Roman"/>
                <w:b/>
                <w:i w:val="0"/>
                <w:sz w:val="24"/>
                <w:szCs w:val="24"/>
              </w:rPr>
            </w:pPr>
            <w:r w:rsidRPr="007448D3">
              <w:rPr>
                <w:rStyle w:val="af"/>
                <w:rFonts w:ascii="Times New Roman" w:hAnsi="Times New Roman" w:cs="Times New Roman"/>
                <w:b/>
                <w:i w:val="0"/>
                <w:sz w:val="24"/>
                <w:szCs w:val="24"/>
              </w:rPr>
              <w:t>Наименование видов деятельности и профессиональных компетенций</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ВД 1</w:t>
            </w:r>
          </w:p>
        </w:tc>
        <w:tc>
          <w:tcPr>
            <w:tcW w:w="8788"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Эксплуатация сельскохозяйственной техники и оборудования</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1.1.</w:t>
            </w:r>
          </w:p>
        </w:tc>
        <w:tc>
          <w:tcPr>
            <w:tcW w:w="8788"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jc w:val="both"/>
              <w:rPr>
                <w:rStyle w:val="af"/>
                <w:rFonts w:ascii="Times New Roman" w:hAnsi="Times New Roman" w:cs="Times New Roman"/>
                <w:i w:val="0"/>
                <w:iCs/>
                <w:sz w:val="24"/>
                <w:szCs w:val="24"/>
              </w:rPr>
            </w:pPr>
            <w:r w:rsidRPr="007448D3">
              <w:rPr>
                <w:rStyle w:val="af"/>
                <w:rFonts w:ascii="Times New Roman" w:hAnsi="Times New Roman" w:cs="Times New Roman"/>
                <w:i w:val="0"/>
                <w:sz w:val="24"/>
                <w:szCs w:val="24"/>
              </w:rPr>
              <w:t>Выполнять приемку, монтаж, сборку и обкатку новой сельскохозяйственной техники, оформлять соответствующие документы</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1.2.</w:t>
            </w:r>
          </w:p>
        </w:tc>
        <w:tc>
          <w:tcPr>
            <w:tcW w:w="8788"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1.3.</w:t>
            </w:r>
          </w:p>
        </w:tc>
        <w:tc>
          <w:tcPr>
            <w:tcW w:w="8788"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1.4.</w:t>
            </w:r>
          </w:p>
        </w:tc>
        <w:tc>
          <w:tcPr>
            <w:tcW w:w="8788"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Выполнять настройку и регулировку машин и оборудования для обслуживания животноводческих ферм, комплексов и птицефабрик</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1.5.</w:t>
            </w:r>
          </w:p>
        </w:tc>
        <w:tc>
          <w:tcPr>
            <w:tcW w:w="8788"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Выполнять настройку и регулировку рабочего и вспомогательного оборудования тракторов и автомобилей</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1.6.</w:t>
            </w:r>
          </w:p>
        </w:tc>
        <w:tc>
          <w:tcPr>
            <w:tcW w:w="8788"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Выполнять оперативное планирование работ по подготовке и эксплуатации сельскохозяйственной техники</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1.7.</w:t>
            </w:r>
          </w:p>
        </w:tc>
        <w:tc>
          <w:tcPr>
            <w:tcW w:w="8788"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lastRenderedPageBreak/>
              <w:t>ПК 1.8.</w:t>
            </w:r>
          </w:p>
        </w:tc>
        <w:tc>
          <w:tcPr>
            <w:tcW w:w="8788"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 xml:space="preserve">Осуществлять выдачу заданий по </w:t>
            </w:r>
            <w:proofErr w:type="spellStart"/>
            <w:r w:rsidRPr="007448D3">
              <w:rPr>
                <w:rStyle w:val="af"/>
                <w:rFonts w:ascii="Times New Roman" w:hAnsi="Times New Roman" w:cs="Times New Roman"/>
                <w:i w:val="0"/>
                <w:sz w:val="24"/>
                <w:szCs w:val="24"/>
              </w:rPr>
              <w:t>агрегатированию</w:t>
            </w:r>
            <w:proofErr w:type="spellEnd"/>
            <w:r w:rsidRPr="007448D3">
              <w:rPr>
                <w:rStyle w:val="af"/>
                <w:rFonts w:ascii="Times New Roman" w:hAnsi="Times New Roman" w:cs="Times New Roman"/>
                <w:i w:val="0"/>
                <w:sz w:val="24"/>
                <w:szCs w:val="24"/>
              </w:rPr>
              <w:t xml:space="preserve"> трактора и сельскохозяйственных машин, настройке агрегатов и самоходных машин</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1.9.</w:t>
            </w:r>
          </w:p>
        </w:tc>
        <w:tc>
          <w:tcPr>
            <w:tcW w:w="8788"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 xml:space="preserve">Осуществлять контроль выполнения ежесменного технического обслуживания сельскохозяйственной техники, правильности </w:t>
            </w:r>
            <w:proofErr w:type="spellStart"/>
            <w:r w:rsidRPr="007448D3">
              <w:rPr>
                <w:rStyle w:val="af"/>
                <w:rFonts w:ascii="Times New Roman" w:hAnsi="Times New Roman" w:cs="Times New Roman"/>
                <w:i w:val="0"/>
                <w:sz w:val="24"/>
                <w:szCs w:val="24"/>
              </w:rPr>
              <w:t>агрегатирования</w:t>
            </w:r>
            <w:proofErr w:type="spellEnd"/>
            <w:r w:rsidRPr="007448D3">
              <w:rPr>
                <w:rStyle w:val="af"/>
                <w:rFonts w:ascii="Times New Roman" w:hAnsi="Times New Roman" w:cs="Times New Roman"/>
                <w:i w:val="0"/>
                <w:sz w:val="24"/>
                <w:szCs w:val="24"/>
              </w:rPr>
              <w:t xml:space="preserve">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1.10.</w:t>
            </w:r>
          </w:p>
        </w:tc>
        <w:tc>
          <w:tcPr>
            <w:tcW w:w="8788" w:type="dxa"/>
            <w:tcBorders>
              <w:top w:val="single" w:sz="4" w:space="0" w:color="auto"/>
              <w:left w:val="single" w:sz="4" w:space="0" w:color="auto"/>
              <w:bottom w:val="single" w:sz="4" w:space="0" w:color="auto"/>
              <w:right w:val="single" w:sz="4" w:space="0" w:color="auto"/>
            </w:tcBorders>
          </w:tcPr>
          <w:p w:rsidR="00A45D6D" w:rsidRPr="007448D3" w:rsidRDefault="00A45D6D" w:rsidP="001D69F8">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FD3FCA" w:rsidRDefault="00A45D6D" w:rsidP="001D69F8">
            <w:pPr>
              <w:spacing w:after="0" w:line="240" w:lineRule="auto"/>
              <w:rPr>
                <w:rStyle w:val="af"/>
                <w:rFonts w:ascii="Times New Roman" w:hAnsi="Times New Roman" w:cs="Times New Roman"/>
                <w:sz w:val="24"/>
                <w:szCs w:val="24"/>
              </w:rPr>
            </w:pPr>
            <w:r w:rsidRPr="00FD3FCA">
              <w:rPr>
                <w:rFonts w:ascii="Times New Roman" w:hAnsi="Times New Roman" w:cs="Times New Roman"/>
                <w:sz w:val="24"/>
                <w:szCs w:val="24"/>
              </w:rPr>
              <w:t>ПК 1.11</w:t>
            </w:r>
            <w:r w:rsidR="002A2387" w:rsidRPr="00FD3FCA">
              <w:rPr>
                <w:rFonts w:ascii="Times New Roman" w:hAnsi="Times New Roman" w:cs="Times New Roman"/>
                <w:sz w:val="24"/>
                <w:szCs w:val="24"/>
              </w:rPr>
              <w:t>(в)</w:t>
            </w:r>
          </w:p>
        </w:tc>
        <w:tc>
          <w:tcPr>
            <w:tcW w:w="8788" w:type="dxa"/>
            <w:tcBorders>
              <w:top w:val="single" w:sz="4" w:space="0" w:color="auto"/>
              <w:left w:val="single" w:sz="4" w:space="0" w:color="auto"/>
              <w:bottom w:val="single" w:sz="4" w:space="0" w:color="auto"/>
              <w:right w:val="single" w:sz="4" w:space="0" w:color="auto"/>
            </w:tcBorders>
          </w:tcPr>
          <w:p w:rsidR="00A45D6D" w:rsidRPr="00FD3FCA" w:rsidRDefault="00A45D6D" w:rsidP="001D69F8">
            <w:pPr>
              <w:widowControl w:val="0"/>
              <w:suppressAutoHyphens/>
              <w:spacing w:after="0" w:line="240" w:lineRule="auto"/>
              <w:rPr>
                <w:rStyle w:val="af"/>
                <w:rFonts w:ascii="Times New Roman" w:hAnsi="Times New Roman" w:cs="Times New Roman"/>
                <w:sz w:val="24"/>
                <w:szCs w:val="24"/>
              </w:rPr>
            </w:pPr>
            <w:r w:rsidRPr="00FD3FCA">
              <w:rPr>
                <w:rFonts w:ascii="Times New Roman" w:hAnsi="Times New Roman" w:cs="Times New Roman"/>
                <w:sz w:val="24"/>
                <w:szCs w:val="24"/>
              </w:rPr>
              <w:t xml:space="preserve">Выбирать </w:t>
            </w:r>
            <w:proofErr w:type="spellStart"/>
            <w:r w:rsidRPr="00FD3FCA">
              <w:rPr>
                <w:rFonts w:ascii="Times New Roman" w:hAnsi="Times New Roman" w:cs="Times New Roman"/>
                <w:sz w:val="24"/>
                <w:szCs w:val="24"/>
              </w:rPr>
              <w:t>агротехнологии</w:t>
            </w:r>
            <w:proofErr w:type="spellEnd"/>
            <w:r w:rsidRPr="00FD3FCA">
              <w:rPr>
                <w:rFonts w:ascii="Times New Roman" w:hAnsi="Times New Roman" w:cs="Times New Roman"/>
                <w:sz w:val="24"/>
                <w:szCs w:val="24"/>
              </w:rPr>
              <w:t xml:space="preserve"> для различных сельскохозяйственных культур </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FD3FCA" w:rsidRDefault="00A45D6D" w:rsidP="001D69F8">
            <w:pPr>
              <w:spacing w:after="0" w:line="240" w:lineRule="auto"/>
              <w:rPr>
                <w:rFonts w:ascii="Times New Roman" w:hAnsi="Times New Roman" w:cs="Times New Roman"/>
                <w:sz w:val="24"/>
                <w:szCs w:val="24"/>
              </w:rPr>
            </w:pPr>
            <w:r w:rsidRPr="00FD3FCA">
              <w:rPr>
                <w:rFonts w:ascii="Times New Roman" w:hAnsi="Times New Roman" w:cs="Times New Roman"/>
                <w:sz w:val="24"/>
                <w:szCs w:val="24"/>
              </w:rPr>
              <w:t>ПК 1.12</w:t>
            </w:r>
            <w:r w:rsidR="002A2387" w:rsidRPr="00FD3FCA">
              <w:rPr>
                <w:rFonts w:ascii="Times New Roman" w:hAnsi="Times New Roman" w:cs="Times New Roman"/>
                <w:sz w:val="24"/>
                <w:szCs w:val="24"/>
              </w:rPr>
              <w:t>(в)</w:t>
            </w:r>
          </w:p>
        </w:tc>
        <w:tc>
          <w:tcPr>
            <w:tcW w:w="8788" w:type="dxa"/>
            <w:tcBorders>
              <w:top w:val="single" w:sz="4" w:space="0" w:color="auto"/>
              <w:left w:val="single" w:sz="4" w:space="0" w:color="auto"/>
              <w:bottom w:val="single" w:sz="4" w:space="0" w:color="auto"/>
              <w:right w:val="single" w:sz="4" w:space="0" w:color="auto"/>
            </w:tcBorders>
          </w:tcPr>
          <w:p w:rsidR="00A45D6D" w:rsidRPr="00FD3FCA" w:rsidRDefault="00A45D6D" w:rsidP="001D69F8">
            <w:pPr>
              <w:widowControl w:val="0"/>
              <w:suppressAutoHyphens/>
              <w:spacing w:after="0" w:line="240" w:lineRule="auto"/>
              <w:rPr>
                <w:rFonts w:ascii="Times New Roman" w:hAnsi="Times New Roman" w:cs="Times New Roman"/>
                <w:sz w:val="24"/>
                <w:szCs w:val="24"/>
              </w:rPr>
            </w:pPr>
            <w:r w:rsidRPr="00FD3FCA">
              <w:rPr>
                <w:rFonts w:ascii="Times New Roman" w:hAnsi="Times New Roman" w:cs="Times New Roman"/>
                <w:sz w:val="24"/>
                <w:szCs w:val="24"/>
              </w:rPr>
              <w:t xml:space="preserve">Готовить посевной и посадочный материал </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FD3FCA" w:rsidRDefault="00A45D6D" w:rsidP="001D69F8">
            <w:pPr>
              <w:spacing w:after="0" w:line="240" w:lineRule="auto"/>
              <w:rPr>
                <w:rFonts w:ascii="Times New Roman" w:hAnsi="Times New Roman" w:cs="Times New Roman"/>
                <w:sz w:val="24"/>
                <w:szCs w:val="24"/>
              </w:rPr>
            </w:pPr>
            <w:r w:rsidRPr="00FD3FCA">
              <w:rPr>
                <w:rFonts w:ascii="Times New Roman" w:hAnsi="Times New Roman" w:cs="Times New Roman"/>
                <w:sz w:val="24"/>
                <w:szCs w:val="24"/>
              </w:rPr>
              <w:t>ПК 1.13</w:t>
            </w:r>
            <w:r w:rsidR="002A2387" w:rsidRPr="00FD3FCA">
              <w:rPr>
                <w:rFonts w:ascii="Times New Roman" w:hAnsi="Times New Roman" w:cs="Times New Roman"/>
                <w:sz w:val="24"/>
                <w:szCs w:val="24"/>
              </w:rPr>
              <w:t>(в)</w:t>
            </w:r>
          </w:p>
        </w:tc>
        <w:tc>
          <w:tcPr>
            <w:tcW w:w="8788" w:type="dxa"/>
            <w:tcBorders>
              <w:top w:val="single" w:sz="4" w:space="0" w:color="auto"/>
              <w:left w:val="single" w:sz="4" w:space="0" w:color="auto"/>
              <w:bottom w:val="single" w:sz="4" w:space="0" w:color="auto"/>
              <w:right w:val="single" w:sz="4" w:space="0" w:color="auto"/>
            </w:tcBorders>
          </w:tcPr>
          <w:p w:rsidR="00A45D6D" w:rsidRPr="00FD3FCA" w:rsidRDefault="00A45D6D" w:rsidP="001D69F8">
            <w:pPr>
              <w:widowControl w:val="0"/>
              <w:suppressAutoHyphens/>
              <w:spacing w:after="0" w:line="240" w:lineRule="auto"/>
              <w:rPr>
                <w:rFonts w:ascii="Times New Roman" w:hAnsi="Times New Roman" w:cs="Times New Roman"/>
                <w:sz w:val="24"/>
                <w:szCs w:val="24"/>
              </w:rPr>
            </w:pPr>
            <w:r w:rsidRPr="00FD3FCA">
              <w:rPr>
                <w:rFonts w:ascii="Times New Roman" w:hAnsi="Times New Roman" w:cs="Times New Roman"/>
                <w:sz w:val="24"/>
                <w:szCs w:val="24"/>
              </w:rPr>
              <w:t xml:space="preserve">Осуществлять уход за посевами и посадками сельскохозяйственных культур </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FD3FCA" w:rsidRDefault="00A45D6D" w:rsidP="001D69F8">
            <w:pPr>
              <w:spacing w:after="0" w:line="240" w:lineRule="auto"/>
              <w:rPr>
                <w:rFonts w:ascii="Times New Roman" w:hAnsi="Times New Roman" w:cs="Times New Roman"/>
                <w:sz w:val="24"/>
                <w:szCs w:val="24"/>
              </w:rPr>
            </w:pPr>
            <w:r w:rsidRPr="00FD3FCA">
              <w:rPr>
                <w:rFonts w:ascii="Times New Roman" w:hAnsi="Times New Roman" w:cs="Times New Roman"/>
                <w:sz w:val="24"/>
                <w:szCs w:val="24"/>
              </w:rPr>
              <w:t>ПК 1.14</w:t>
            </w:r>
            <w:r w:rsidR="002A2387" w:rsidRPr="00FD3FCA">
              <w:rPr>
                <w:rFonts w:ascii="Times New Roman" w:hAnsi="Times New Roman" w:cs="Times New Roman"/>
                <w:sz w:val="24"/>
                <w:szCs w:val="24"/>
              </w:rPr>
              <w:t>(в)</w:t>
            </w:r>
          </w:p>
        </w:tc>
        <w:tc>
          <w:tcPr>
            <w:tcW w:w="8788" w:type="dxa"/>
            <w:tcBorders>
              <w:top w:val="single" w:sz="4" w:space="0" w:color="auto"/>
              <w:left w:val="single" w:sz="4" w:space="0" w:color="auto"/>
              <w:bottom w:val="single" w:sz="4" w:space="0" w:color="auto"/>
              <w:right w:val="single" w:sz="4" w:space="0" w:color="auto"/>
            </w:tcBorders>
          </w:tcPr>
          <w:p w:rsidR="00A45D6D" w:rsidRPr="00FD3FCA" w:rsidRDefault="00A45D6D" w:rsidP="001D69F8">
            <w:pPr>
              <w:widowControl w:val="0"/>
              <w:suppressAutoHyphens/>
              <w:spacing w:after="0" w:line="240" w:lineRule="auto"/>
              <w:rPr>
                <w:rFonts w:ascii="Times New Roman" w:hAnsi="Times New Roman" w:cs="Times New Roman"/>
                <w:sz w:val="24"/>
                <w:szCs w:val="24"/>
              </w:rPr>
            </w:pPr>
            <w:r w:rsidRPr="00FD3FCA">
              <w:rPr>
                <w:rFonts w:ascii="Times New Roman" w:hAnsi="Times New Roman" w:cs="Times New Roman"/>
                <w:sz w:val="24"/>
                <w:szCs w:val="24"/>
              </w:rPr>
              <w:t xml:space="preserve">Определять качество продукции растениеводства </w:t>
            </w:r>
          </w:p>
        </w:tc>
      </w:tr>
      <w:tr w:rsidR="00A45D6D" w:rsidRPr="007448D3" w:rsidTr="008562B6">
        <w:tc>
          <w:tcPr>
            <w:tcW w:w="1413" w:type="dxa"/>
            <w:tcBorders>
              <w:top w:val="single" w:sz="4" w:space="0" w:color="auto"/>
              <w:left w:val="single" w:sz="4" w:space="0" w:color="auto"/>
              <w:bottom w:val="single" w:sz="4" w:space="0" w:color="auto"/>
              <w:right w:val="single" w:sz="4" w:space="0" w:color="auto"/>
            </w:tcBorders>
          </w:tcPr>
          <w:p w:rsidR="00A45D6D" w:rsidRPr="00FD3FCA" w:rsidRDefault="00A45D6D" w:rsidP="001D69F8">
            <w:pPr>
              <w:spacing w:after="0" w:line="240" w:lineRule="auto"/>
              <w:rPr>
                <w:rFonts w:ascii="Times New Roman" w:hAnsi="Times New Roman" w:cs="Times New Roman"/>
                <w:sz w:val="24"/>
                <w:szCs w:val="24"/>
              </w:rPr>
            </w:pPr>
            <w:r w:rsidRPr="00FD3FCA">
              <w:rPr>
                <w:rFonts w:ascii="Times New Roman" w:hAnsi="Times New Roman" w:cs="Times New Roman"/>
                <w:sz w:val="24"/>
                <w:szCs w:val="24"/>
              </w:rPr>
              <w:t>ПК 1.15</w:t>
            </w:r>
            <w:r w:rsidR="002A2387" w:rsidRPr="00FD3FCA">
              <w:rPr>
                <w:rFonts w:ascii="Times New Roman" w:hAnsi="Times New Roman" w:cs="Times New Roman"/>
                <w:sz w:val="24"/>
                <w:szCs w:val="24"/>
              </w:rPr>
              <w:t>(в)</w:t>
            </w:r>
          </w:p>
        </w:tc>
        <w:tc>
          <w:tcPr>
            <w:tcW w:w="8788" w:type="dxa"/>
            <w:tcBorders>
              <w:top w:val="single" w:sz="4" w:space="0" w:color="auto"/>
              <w:left w:val="single" w:sz="4" w:space="0" w:color="auto"/>
              <w:bottom w:val="single" w:sz="4" w:space="0" w:color="auto"/>
              <w:right w:val="single" w:sz="4" w:space="0" w:color="auto"/>
            </w:tcBorders>
          </w:tcPr>
          <w:p w:rsidR="00A45D6D" w:rsidRPr="00FD3FCA" w:rsidRDefault="00A45D6D" w:rsidP="001D69F8">
            <w:pPr>
              <w:spacing w:after="0" w:line="240" w:lineRule="auto"/>
              <w:rPr>
                <w:rFonts w:ascii="Times New Roman" w:hAnsi="Times New Roman" w:cs="Times New Roman"/>
                <w:sz w:val="24"/>
                <w:szCs w:val="24"/>
              </w:rPr>
            </w:pPr>
            <w:r w:rsidRPr="00FD3FCA">
              <w:rPr>
                <w:rFonts w:ascii="Times New Roman" w:hAnsi="Times New Roman" w:cs="Times New Roman"/>
                <w:sz w:val="24"/>
                <w:szCs w:val="24"/>
              </w:rPr>
              <w:t>Проводить уборку и первичную обработку урожая</w:t>
            </w:r>
            <w:r w:rsidRPr="00FD3FCA">
              <w:rPr>
                <w:rStyle w:val="af8"/>
                <w:rFonts w:ascii="Times New Roman" w:hAnsi="Times New Roman" w:cs="Times New Roman"/>
                <w:sz w:val="24"/>
                <w:szCs w:val="24"/>
              </w:rPr>
              <w:footnoteReference w:id="1"/>
            </w:r>
          </w:p>
        </w:tc>
      </w:tr>
    </w:tbl>
    <w:p w:rsidR="00A45D6D" w:rsidRPr="007448D3" w:rsidRDefault="00A45D6D" w:rsidP="001D69F8">
      <w:pPr>
        <w:spacing w:after="0" w:line="240" w:lineRule="auto"/>
        <w:ind w:firstLine="709"/>
        <w:rPr>
          <w:rFonts w:ascii="Times New Roman" w:hAnsi="Times New Roman" w:cs="Times New Roman"/>
          <w:bCs/>
          <w:sz w:val="24"/>
          <w:szCs w:val="24"/>
        </w:rPr>
      </w:pPr>
    </w:p>
    <w:p w:rsidR="00A45D6D" w:rsidRPr="007448D3" w:rsidRDefault="00A45D6D" w:rsidP="001D69F8">
      <w:pPr>
        <w:spacing w:line="240" w:lineRule="auto"/>
        <w:ind w:firstLine="709"/>
        <w:rPr>
          <w:rFonts w:ascii="Times New Roman" w:hAnsi="Times New Roman" w:cs="Times New Roman"/>
          <w:b/>
          <w:bCs/>
          <w:sz w:val="24"/>
          <w:szCs w:val="24"/>
        </w:rPr>
      </w:pPr>
      <w:r w:rsidRPr="007448D3">
        <w:rPr>
          <w:rFonts w:ascii="Times New Roman" w:hAnsi="Times New Roman" w:cs="Times New Roman"/>
          <w:b/>
          <w:bCs/>
          <w:sz w:val="24"/>
          <w:szCs w:val="24"/>
        </w:rPr>
        <w:t>1.1.3. В результате освоения профессионального модуля обучающийся должен: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33"/>
      </w:tblGrid>
      <w:tr w:rsidR="00A45D6D" w:rsidRPr="007448D3" w:rsidTr="00CC74F5">
        <w:tc>
          <w:tcPr>
            <w:tcW w:w="1668"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line="240" w:lineRule="auto"/>
              <w:rPr>
                <w:rFonts w:ascii="Times New Roman" w:hAnsi="Times New Roman" w:cs="Times New Roman"/>
                <w:bCs/>
                <w:sz w:val="24"/>
                <w:szCs w:val="24"/>
                <w:lang w:eastAsia="en-US"/>
              </w:rPr>
            </w:pPr>
            <w:r w:rsidRPr="007448D3">
              <w:rPr>
                <w:rFonts w:ascii="Times New Roman" w:hAnsi="Times New Roman" w:cs="Times New Roman"/>
                <w:bCs/>
                <w:sz w:val="24"/>
                <w:szCs w:val="24"/>
                <w:lang w:eastAsia="en-US"/>
              </w:rPr>
              <w:t>Иметь практический опыт</w:t>
            </w:r>
          </w:p>
        </w:tc>
        <w:tc>
          <w:tcPr>
            <w:tcW w:w="8533"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Выполнения разборочно-сборочных работ сельскохозяйственных машин и механизмов.</w:t>
            </w:r>
          </w:p>
          <w:p w:rsidR="00A45D6D" w:rsidRPr="007448D3" w:rsidRDefault="00A45D6D" w:rsidP="001D69F8">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Выполнения регулировочных работ при настройке машин на режимы работы.</w:t>
            </w:r>
          </w:p>
          <w:p w:rsidR="00A45D6D" w:rsidRPr="007448D3" w:rsidRDefault="00A45D6D" w:rsidP="001D69F8">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Выявления неисправностей и устранения их.</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Проведения технического обслуживания тракторов, автомобилей, сельскохозяйственных машин и оборудования.</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Определения технического состояния отдельных узлов и деталей машин.</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 xml:space="preserve">Выполнения разборочно-сборочных, </w:t>
            </w:r>
            <w:proofErr w:type="spellStart"/>
            <w:r w:rsidRPr="007448D3">
              <w:rPr>
                <w:rFonts w:ascii="Times New Roman" w:hAnsi="Times New Roman" w:cs="Times New Roman"/>
                <w:sz w:val="24"/>
                <w:szCs w:val="24"/>
              </w:rPr>
              <w:t>дефектовочно</w:t>
            </w:r>
            <w:proofErr w:type="spellEnd"/>
            <w:r w:rsidRPr="007448D3">
              <w:rPr>
                <w:rFonts w:ascii="Times New Roman" w:hAnsi="Times New Roman" w:cs="Times New Roman"/>
                <w:sz w:val="24"/>
                <w:szCs w:val="24"/>
              </w:rPr>
              <w:t>-комплектовочных работ, обкатки агрегатов и машин.</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Планирования и анализа производственных показателей машинно-тракторного парка.</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Участия в управлении трудовым коллективом.</w:t>
            </w:r>
          </w:p>
          <w:p w:rsidR="00A45D6D"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Ведения документации установленного образца.</w:t>
            </w:r>
          </w:p>
          <w:p w:rsidR="002A2387" w:rsidRDefault="002A2387" w:rsidP="001D69F8">
            <w:pPr>
              <w:widowControl w:val="0"/>
              <w:autoSpaceDE w:val="0"/>
              <w:autoSpaceDN w:val="0"/>
              <w:adjustRightInd w:val="0"/>
              <w:spacing w:after="0" w:line="240" w:lineRule="auto"/>
              <w:jc w:val="both"/>
              <w:rPr>
                <w:rFonts w:ascii="Times New Roman" w:hAnsi="Times New Roman"/>
                <w:i/>
                <w:sz w:val="24"/>
                <w:szCs w:val="24"/>
              </w:rPr>
            </w:pPr>
            <w:r w:rsidRPr="00837483">
              <w:rPr>
                <w:rFonts w:ascii="Times New Roman" w:hAnsi="Times New Roman"/>
                <w:i/>
                <w:sz w:val="24"/>
                <w:szCs w:val="24"/>
              </w:rPr>
              <w:t xml:space="preserve">Выбора </w:t>
            </w:r>
            <w:proofErr w:type="spellStart"/>
            <w:r w:rsidRPr="00837483">
              <w:rPr>
                <w:rFonts w:ascii="Times New Roman" w:hAnsi="Times New Roman"/>
                <w:i/>
                <w:sz w:val="24"/>
                <w:szCs w:val="24"/>
              </w:rPr>
              <w:t>агротехнологий</w:t>
            </w:r>
            <w:proofErr w:type="spellEnd"/>
            <w:r w:rsidRPr="00837483">
              <w:rPr>
                <w:rFonts w:ascii="Times New Roman" w:hAnsi="Times New Roman"/>
                <w:i/>
                <w:sz w:val="24"/>
                <w:szCs w:val="24"/>
              </w:rPr>
              <w:t xml:space="preserve"> для различных сельскохозяйственных кул</w:t>
            </w:r>
            <w:r>
              <w:rPr>
                <w:rFonts w:ascii="Times New Roman" w:hAnsi="Times New Roman"/>
                <w:i/>
                <w:sz w:val="24"/>
                <w:szCs w:val="24"/>
              </w:rPr>
              <w:t>ьтур (в):</w:t>
            </w:r>
          </w:p>
          <w:p w:rsidR="002A2387" w:rsidRPr="00B666D4" w:rsidRDefault="002A2387" w:rsidP="001D6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rPr>
            </w:pPr>
            <w:r w:rsidRPr="00B666D4">
              <w:rPr>
                <w:rFonts w:ascii="Times New Roman" w:hAnsi="Times New Roman"/>
                <w:i/>
                <w:sz w:val="24"/>
                <w:szCs w:val="24"/>
              </w:rPr>
              <w:t>- подготовки семян (посадочного материала) к посеву (посадке);</w:t>
            </w:r>
          </w:p>
          <w:p w:rsidR="002A2387" w:rsidRPr="00B666D4" w:rsidRDefault="002A2387" w:rsidP="001D6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rPr>
            </w:pPr>
            <w:r w:rsidRPr="00B666D4">
              <w:rPr>
                <w:rFonts w:ascii="Times New Roman" w:hAnsi="Times New Roman"/>
                <w:i/>
                <w:sz w:val="24"/>
                <w:szCs w:val="24"/>
              </w:rPr>
              <w:t>- посадка и уход за культурами;</w:t>
            </w:r>
          </w:p>
          <w:p w:rsidR="002A2387" w:rsidRPr="00B666D4" w:rsidRDefault="002A2387" w:rsidP="001D6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rPr>
            </w:pPr>
            <w:r w:rsidRPr="00B666D4">
              <w:rPr>
                <w:rFonts w:ascii="Times New Roman" w:hAnsi="Times New Roman"/>
                <w:i/>
                <w:sz w:val="24"/>
                <w:szCs w:val="24"/>
              </w:rPr>
              <w:t>- послеуборочная обработка продукции;</w:t>
            </w:r>
          </w:p>
          <w:p w:rsidR="002A2387" w:rsidRPr="007448D3" w:rsidRDefault="002A2387" w:rsidP="001D69F8">
            <w:pPr>
              <w:widowControl w:val="0"/>
              <w:autoSpaceDE w:val="0"/>
              <w:autoSpaceDN w:val="0"/>
              <w:adjustRightInd w:val="0"/>
              <w:spacing w:after="0" w:line="240" w:lineRule="auto"/>
              <w:jc w:val="both"/>
              <w:rPr>
                <w:rFonts w:ascii="Times New Roman" w:hAnsi="Times New Roman" w:cs="Times New Roman"/>
                <w:sz w:val="24"/>
                <w:szCs w:val="24"/>
              </w:rPr>
            </w:pPr>
            <w:r w:rsidRPr="00B666D4">
              <w:rPr>
                <w:rFonts w:ascii="Times New Roman" w:hAnsi="Times New Roman"/>
                <w:i/>
                <w:sz w:val="24"/>
                <w:szCs w:val="24"/>
              </w:rPr>
              <w:t>- первичной обработки урожая</w:t>
            </w:r>
            <w:r>
              <w:rPr>
                <w:rFonts w:ascii="Times New Roman" w:hAnsi="Times New Roman"/>
                <w:i/>
                <w:sz w:val="24"/>
                <w:szCs w:val="24"/>
              </w:rPr>
              <w:t>.</w:t>
            </w:r>
          </w:p>
        </w:tc>
      </w:tr>
      <w:tr w:rsidR="00A45D6D" w:rsidRPr="007448D3" w:rsidTr="00CC74F5">
        <w:tc>
          <w:tcPr>
            <w:tcW w:w="1668"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ind w:firstLine="142"/>
              <w:rPr>
                <w:rFonts w:ascii="Times New Roman" w:hAnsi="Times New Roman" w:cs="Times New Roman"/>
                <w:bCs/>
                <w:sz w:val="24"/>
                <w:szCs w:val="24"/>
                <w:lang w:eastAsia="en-US"/>
              </w:rPr>
            </w:pPr>
            <w:r w:rsidRPr="007448D3">
              <w:rPr>
                <w:rFonts w:ascii="Times New Roman" w:hAnsi="Times New Roman" w:cs="Times New Roman"/>
                <w:bCs/>
                <w:sz w:val="24"/>
                <w:szCs w:val="24"/>
                <w:lang w:eastAsia="en-US"/>
              </w:rPr>
              <w:t>уметь</w:t>
            </w:r>
          </w:p>
        </w:tc>
        <w:tc>
          <w:tcPr>
            <w:tcW w:w="8533"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 xml:space="preserve">Читать чертежи узлов и деталей сельскохозяйственной техники. </w:t>
            </w:r>
          </w:p>
          <w:p w:rsidR="00A45D6D" w:rsidRPr="007448D3" w:rsidRDefault="00A45D6D" w:rsidP="001D69F8">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Пользоваться инструментами и оборудованием, необходимыми для выполнения работ по вводу в эксплуатацию новой сельскохозяйственной техники.</w:t>
            </w:r>
          </w:p>
          <w:p w:rsidR="00A45D6D" w:rsidRPr="007448D3" w:rsidRDefault="00A45D6D" w:rsidP="001D69F8">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Осуществлять проверку работоспособности и настройку инструмента, оборудования, сельскохозяйственной техники.</w:t>
            </w:r>
          </w:p>
          <w:p w:rsidR="00A45D6D" w:rsidRPr="007448D3" w:rsidRDefault="00A45D6D" w:rsidP="001D69F8">
            <w:pPr>
              <w:spacing w:after="0" w:line="240" w:lineRule="auto"/>
              <w:jc w:val="both"/>
              <w:rPr>
                <w:rFonts w:ascii="Times New Roman" w:hAnsi="Times New Roman" w:cs="Times New Roman"/>
                <w:b/>
                <w:sz w:val="24"/>
                <w:szCs w:val="24"/>
              </w:rPr>
            </w:pPr>
            <w:r w:rsidRPr="007448D3">
              <w:rPr>
                <w:rFonts w:ascii="Times New Roman" w:hAnsi="Times New Roman" w:cs="Times New Roman"/>
                <w:sz w:val="24"/>
                <w:szCs w:val="24"/>
              </w:rPr>
              <w:t>Приводить составные части изделия в рабочее положение в различных режимах работы.</w:t>
            </w:r>
          </w:p>
          <w:p w:rsidR="00A45D6D" w:rsidRPr="007448D3" w:rsidRDefault="00A45D6D" w:rsidP="001D69F8">
            <w:pPr>
              <w:spacing w:after="0" w:line="240" w:lineRule="auto"/>
              <w:jc w:val="both"/>
              <w:rPr>
                <w:rFonts w:ascii="Times New Roman" w:hAnsi="Times New Roman" w:cs="Times New Roman"/>
                <w:b/>
                <w:sz w:val="24"/>
                <w:szCs w:val="24"/>
              </w:rPr>
            </w:pPr>
            <w:proofErr w:type="spellStart"/>
            <w:r w:rsidRPr="007448D3">
              <w:rPr>
                <w:rFonts w:ascii="Times New Roman" w:hAnsi="Times New Roman" w:cs="Times New Roman"/>
                <w:sz w:val="24"/>
                <w:szCs w:val="24"/>
              </w:rPr>
              <w:t>Агрегатировать</w:t>
            </w:r>
            <w:proofErr w:type="spellEnd"/>
            <w:r w:rsidRPr="007448D3">
              <w:rPr>
                <w:rFonts w:ascii="Times New Roman" w:hAnsi="Times New Roman" w:cs="Times New Roman"/>
                <w:sz w:val="24"/>
                <w:szCs w:val="24"/>
              </w:rPr>
              <w:t xml:space="preserve"> вводимую в эксплуатацию технику с энергетическими средствами.</w:t>
            </w:r>
          </w:p>
          <w:p w:rsidR="00A45D6D" w:rsidRPr="007448D3" w:rsidRDefault="00A45D6D" w:rsidP="001D69F8">
            <w:pPr>
              <w:spacing w:after="0" w:line="240" w:lineRule="auto"/>
              <w:jc w:val="both"/>
              <w:rPr>
                <w:rFonts w:ascii="Times New Roman" w:hAnsi="Times New Roman" w:cs="Times New Roman"/>
                <w:b/>
                <w:sz w:val="24"/>
                <w:szCs w:val="24"/>
              </w:rPr>
            </w:pPr>
            <w:r w:rsidRPr="007448D3">
              <w:rPr>
                <w:rFonts w:ascii="Times New Roman" w:hAnsi="Times New Roman" w:cs="Times New Roman"/>
                <w:sz w:val="24"/>
                <w:szCs w:val="24"/>
              </w:rPr>
              <w:t>Управлять вводимой в эксплуатацию сельскохозяйственной техникой в соответствии с инструкциями по ее эксплуатации.</w:t>
            </w:r>
          </w:p>
          <w:p w:rsidR="00A45D6D" w:rsidRPr="007448D3" w:rsidRDefault="00A45D6D" w:rsidP="001D69F8">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Применять средства индивидуальной защиты при проведении работ по вводу сельскохозяйственной техники в эксплуатацию.</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Подбирать инструмент, оборудование, включая</w:t>
            </w:r>
            <w:r w:rsidRPr="007448D3">
              <w:rPr>
                <w:rFonts w:ascii="Times New Roman" w:eastAsia="Calibri" w:hAnsi="Times New Roman" w:cs="Times New Roman"/>
                <w:b/>
                <w:sz w:val="24"/>
                <w:szCs w:val="24"/>
                <w:lang w:eastAsia="en-US"/>
              </w:rPr>
              <w:t xml:space="preserve"> </w:t>
            </w:r>
            <w:r w:rsidRPr="007448D3">
              <w:rPr>
                <w:rFonts w:ascii="Times New Roman" w:eastAsia="Calibri" w:hAnsi="Times New Roman" w:cs="Times New Roman"/>
                <w:bCs/>
                <w:sz w:val="24"/>
                <w:szCs w:val="24"/>
                <w:lang w:eastAsia="en-US"/>
              </w:rPr>
              <w:t xml:space="preserve">специальные средства диагностики, расходные материалы, необходимые для проведения технического </w:t>
            </w:r>
            <w:r w:rsidRPr="007448D3">
              <w:rPr>
                <w:rFonts w:ascii="Times New Roman" w:eastAsia="Calibri" w:hAnsi="Times New Roman" w:cs="Times New Roman"/>
                <w:bCs/>
                <w:sz w:val="24"/>
                <w:szCs w:val="24"/>
                <w:lang w:eastAsia="en-US"/>
              </w:rPr>
              <w:lastRenderedPageBreak/>
              <w:t>обслуживания сельскохозяйственной техники, с учетом ее вида и вида технического обслуживания.</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 xml:space="preserve">Выбирать горюче-смазочные материалы и специальные жидкости в соответствии с </w:t>
            </w:r>
            <w:proofErr w:type="spellStart"/>
            <w:r w:rsidRPr="007448D3">
              <w:rPr>
                <w:rFonts w:ascii="Times New Roman" w:eastAsia="Calibri" w:hAnsi="Times New Roman" w:cs="Times New Roman"/>
                <w:bCs/>
                <w:sz w:val="24"/>
                <w:szCs w:val="24"/>
                <w:lang w:eastAsia="en-US"/>
              </w:rPr>
              <w:t>химмотологической</w:t>
            </w:r>
            <w:proofErr w:type="spellEnd"/>
            <w:r w:rsidRPr="007448D3">
              <w:rPr>
                <w:rFonts w:ascii="Times New Roman" w:eastAsia="Calibri" w:hAnsi="Times New Roman" w:cs="Times New Roman"/>
                <w:bCs/>
                <w:sz w:val="24"/>
                <w:szCs w:val="24"/>
                <w:lang w:eastAsia="en-US"/>
              </w:rPr>
              <w:t xml:space="preserve"> картой сельскохозяйственной техники.</w:t>
            </w:r>
          </w:p>
          <w:p w:rsidR="002A2387" w:rsidRPr="00936A22" w:rsidRDefault="002A2387" w:rsidP="001D69F8">
            <w:pPr>
              <w:spacing w:after="0" w:line="240" w:lineRule="auto"/>
              <w:jc w:val="both"/>
              <w:rPr>
                <w:rFonts w:ascii="Times New Roman" w:eastAsia="Calibri" w:hAnsi="Times New Roman"/>
                <w:bCs/>
                <w:i/>
                <w:sz w:val="24"/>
                <w:szCs w:val="24"/>
                <w:lang w:eastAsia="en-US"/>
              </w:rPr>
            </w:pPr>
            <w:r w:rsidRPr="00936A22">
              <w:rPr>
                <w:rFonts w:ascii="Times New Roman" w:hAnsi="Times New Roman"/>
                <w:i/>
                <w:sz w:val="24"/>
                <w:szCs w:val="24"/>
              </w:rPr>
              <w:t>Проводить сборочно-разборочные работы в соответствии с характером соедине</w:t>
            </w:r>
            <w:r w:rsidR="00F614EB">
              <w:rPr>
                <w:rFonts w:ascii="Times New Roman" w:hAnsi="Times New Roman"/>
                <w:i/>
                <w:sz w:val="24"/>
                <w:szCs w:val="24"/>
              </w:rPr>
              <w:t>ний деталей и сборочных единиц</w:t>
            </w:r>
            <w:r w:rsidRPr="00936A22">
              <w:rPr>
                <w:rFonts w:ascii="Times New Roman" w:hAnsi="Times New Roman"/>
                <w:i/>
                <w:sz w:val="24"/>
                <w:szCs w:val="24"/>
              </w:rPr>
              <w:t>.</w:t>
            </w:r>
            <w:r w:rsidR="00F614EB">
              <w:rPr>
                <w:rFonts w:ascii="Times New Roman" w:hAnsi="Times New Roman"/>
                <w:i/>
                <w:sz w:val="24"/>
                <w:szCs w:val="24"/>
              </w:rPr>
              <w:t xml:space="preserve"> </w:t>
            </w:r>
            <w:r>
              <w:rPr>
                <w:rFonts w:ascii="Times New Roman" w:hAnsi="Times New Roman"/>
                <w:i/>
                <w:sz w:val="24"/>
                <w:szCs w:val="24"/>
              </w:rPr>
              <w:t>(в)</w:t>
            </w:r>
          </w:p>
          <w:p w:rsidR="002A2387" w:rsidRDefault="002A2387" w:rsidP="001D69F8">
            <w:pPr>
              <w:widowControl w:val="0"/>
              <w:autoSpaceDE w:val="0"/>
              <w:autoSpaceDN w:val="0"/>
              <w:adjustRightInd w:val="0"/>
              <w:spacing w:after="0" w:line="240" w:lineRule="auto"/>
              <w:jc w:val="both"/>
              <w:rPr>
                <w:rFonts w:ascii="Times New Roman" w:hAnsi="Times New Roman"/>
                <w:i/>
                <w:sz w:val="24"/>
                <w:szCs w:val="24"/>
              </w:rPr>
            </w:pPr>
            <w:r w:rsidRPr="00936A22">
              <w:rPr>
                <w:rFonts w:ascii="Times New Roman" w:hAnsi="Times New Roman"/>
                <w:i/>
                <w:sz w:val="24"/>
                <w:szCs w:val="24"/>
              </w:rPr>
              <w:t xml:space="preserve">Выполнять технологические операции по </w:t>
            </w:r>
            <w:r w:rsidR="00F614EB">
              <w:rPr>
                <w:rFonts w:ascii="Times New Roman" w:hAnsi="Times New Roman"/>
                <w:i/>
                <w:sz w:val="24"/>
                <w:szCs w:val="24"/>
              </w:rPr>
              <w:t>регулировке машин и механизмов</w:t>
            </w:r>
            <w:r w:rsidRPr="00936A22">
              <w:rPr>
                <w:rFonts w:ascii="Times New Roman" w:hAnsi="Times New Roman"/>
                <w:i/>
                <w:sz w:val="24"/>
                <w:szCs w:val="24"/>
              </w:rPr>
              <w:t>.</w:t>
            </w:r>
            <w:r w:rsidR="00F614EB">
              <w:rPr>
                <w:rFonts w:ascii="Times New Roman" w:hAnsi="Times New Roman"/>
                <w:i/>
                <w:sz w:val="24"/>
                <w:szCs w:val="24"/>
              </w:rPr>
              <w:t xml:space="preserve"> </w:t>
            </w:r>
            <w:r>
              <w:rPr>
                <w:rFonts w:ascii="Times New Roman" w:hAnsi="Times New Roman"/>
                <w:i/>
                <w:sz w:val="24"/>
                <w:szCs w:val="24"/>
              </w:rPr>
              <w:t>(в)</w:t>
            </w:r>
            <w:r w:rsidRPr="00936A22">
              <w:rPr>
                <w:rFonts w:ascii="Times New Roman" w:hAnsi="Times New Roman"/>
                <w:i/>
                <w:sz w:val="24"/>
                <w:szCs w:val="24"/>
              </w:rPr>
              <w:t xml:space="preserve"> </w:t>
            </w:r>
          </w:p>
          <w:p w:rsidR="002A2387" w:rsidRDefault="002A2387" w:rsidP="001D69F8">
            <w:pPr>
              <w:spacing w:after="0" w:line="240" w:lineRule="auto"/>
              <w:jc w:val="both"/>
              <w:rPr>
                <w:rFonts w:ascii="Times New Roman" w:eastAsia="Calibri" w:hAnsi="Times New Roman" w:cs="Times New Roman"/>
                <w:bCs/>
                <w:sz w:val="24"/>
                <w:szCs w:val="24"/>
                <w:lang w:eastAsia="en-US"/>
              </w:rPr>
            </w:pPr>
            <w:r w:rsidRPr="00936A22">
              <w:rPr>
                <w:rFonts w:ascii="Times New Roman" w:hAnsi="Times New Roman"/>
                <w:i/>
                <w:sz w:val="24"/>
                <w:szCs w:val="24"/>
              </w:rPr>
              <w:t>Выявлять и устранять причины несложных неисправностей сельскохозяйственной техники в производственных условиях (</w:t>
            </w:r>
            <w:r w:rsidRPr="00936A22">
              <w:rPr>
                <w:rFonts w:ascii="Times New Roman" w:hAnsi="Times New Roman"/>
                <w:i/>
                <w:sz w:val="24"/>
                <w:szCs w:val="24"/>
                <w:lang w:val="en-US"/>
              </w:rPr>
              <w:t>WSR</w:t>
            </w:r>
            <w:r w:rsidRPr="00936A22">
              <w:rPr>
                <w:rFonts w:ascii="Times New Roman" w:hAnsi="Times New Roman"/>
                <w:i/>
                <w:sz w:val="24"/>
                <w:szCs w:val="24"/>
              </w:rPr>
              <w:t>).</w:t>
            </w:r>
            <w:r>
              <w:rPr>
                <w:rFonts w:ascii="Times New Roman" w:hAnsi="Times New Roman"/>
                <w:i/>
                <w:sz w:val="24"/>
                <w:szCs w:val="24"/>
              </w:rPr>
              <w:t xml:space="preserve"> (в)</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Определять при внешнем осмотре техническое состояние сельскохозяйственной техники, наличие внешних повреждений, неисправностей, износ деталей и узлов.</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Определять работоспособность систем, механизмов и узлов сельскохозяйственной техники с использованием контрольно-диагностического оборудования.</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Определять остаточный ресурс сельскохозяйственной техники при проведении технического диагностирования с использованием специального оборудования.</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Пользоваться специальным оборудованием при определении технического состояния сельскохозяйственной техники в соответствии с инструкциями по его эксплуатации.</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Определять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Выполнять при проведении технического обслуживания работы, в том числе регулировочные, крепежные, смазочные, обеспечивающие исправное и работоспособное состояние сельскохозяйственной техники.</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Устранять при проведении технического обслуживания выявленные отказы и мелкие неисправности сельскохозяйственной техники.</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Управлять обслуживаемой сельскохозяйственной техникой в соответствии с инструкциями по ее эксплуатации.</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Проводить техническое обслуживание сельскохозяйственной техники с соблюдением требований охраны окружающей среды.</w:t>
            </w:r>
          </w:p>
          <w:p w:rsidR="00A45D6D" w:rsidRPr="007448D3" w:rsidRDefault="00A45D6D" w:rsidP="001D69F8">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Пользоваться спецодеждой, применять средства индивидуальной защиты при проведении технического обслуживания сельскохозяйственной техники.</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Определять виды и объемы работ по подготовке и эксплуатации сельскохозяйственной техники исходя из технологических карт на производство сельскохозяйственной продукции.</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Разрабатывать планы-графики выполнения механизированных операций в сельском хозяйстве.</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Осуществлять выбор, обоснование, расчет состава машинно-тракторных агрегатов при их комплектовании.</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Формулировать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Пользоваться информационными технологиями при оценке объема и качества механизированных работ, выполняемых работниками.</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Осуществлять оперативное взаимодействие с работниками с использованием цифровых технологий</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Выявлять причины отклонения качества и объемов выполнения механизированных работ от планов и требований технологических карт.</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Принимать меры по устранению отклонения качества и объемов выполнения механизированных работ от планов и требований технологических карт.</w:t>
            </w:r>
          </w:p>
          <w:p w:rsidR="00A45D6D"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lastRenderedPageBreak/>
              <w:t>Осуществлять поиск в информационно-телекоммуникационной сети "Интернет" данных о способах повышения эффективности использования сельскохозяйственной техники и анализировать полученную информацию.</w:t>
            </w:r>
          </w:p>
          <w:p w:rsidR="002A2387" w:rsidRPr="00FD3FCA" w:rsidRDefault="002A2387" w:rsidP="001D69F8">
            <w:pPr>
              <w:widowControl w:val="0"/>
              <w:suppressAutoHyphens/>
              <w:spacing w:after="0" w:line="240" w:lineRule="auto"/>
              <w:rPr>
                <w:rFonts w:ascii="Times New Roman" w:hAnsi="Times New Roman"/>
                <w:sz w:val="24"/>
                <w:szCs w:val="24"/>
              </w:rPr>
            </w:pPr>
            <w:r w:rsidRPr="00FD3FCA">
              <w:rPr>
                <w:rFonts w:ascii="Times New Roman" w:hAnsi="Times New Roman"/>
                <w:sz w:val="24"/>
                <w:szCs w:val="24"/>
              </w:rPr>
              <w:t>Составлять агротехническую часть технологической карты. (в)</w:t>
            </w:r>
          </w:p>
          <w:p w:rsidR="002A2387" w:rsidRPr="00FD3FCA" w:rsidRDefault="002A2387" w:rsidP="001D69F8">
            <w:pPr>
              <w:widowControl w:val="0"/>
              <w:suppressAutoHyphens/>
              <w:spacing w:after="0" w:line="240" w:lineRule="auto"/>
              <w:rPr>
                <w:rFonts w:ascii="Times New Roman" w:hAnsi="Times New Roman"/>
                <w:sz w:val="24"/>
                <w:szCs w:val="24"/>
              </w:rPr>
            </w:pPr>
            <w:r w:rsidRPr="00FD3FCA">
              <w:rPr>
                <w:rFonts w:ascii="Times New Roman" w:hAnsi="Times New Roman"/>
                <w:sz w:val="24"/>
                <w:szCs w:val="24"/>
              </w:rPr>
              <w:t>Определять типы севооборота размера полей для выбора техники и ее оптимизации загрузки для выполнения работ по выращиванию зерновых и зернобобовых культур, кукурузы, картофеля, корнеплодов и овощей, однолетних и многолетних трав. (в)</w:t>
            </w:r>
          </w:p>
          <w:p w:rsidR="002A2387" w:rsidRPr="00FD3FCA" w:rsidRDefault="002A2387" w:rsidP="001D69F8">
            <w:pPr>
              <w:pStyle w:val="ConsPlusNormal"/>
              <w:jc w:val="both"/>
              <w:rPr>
                <w:rFonts w:ascii="Times New Roman" w:hAnsi="Times New Roman" w:cs="Times New Roman"/>
                <w:sz w:val="24"/>
                <w:szCs w:val="24"/>
              </w:rPr>
            </w:pPr>
            <w:r w:rsidRPr="00FD3FCA">
              <w:rPr>
                <w:rFonts w:ascii="Times New Roman" w:hAnsi="Times New Roman" w:cs="Times New Roman"/>
                <w:sz w:val="24"/>
                <w:szCs w:val="24"/>
              </w:rPr>
              <w:t>Определять нормы, сроки и способы посева и посадки; оценивать состояние производственных посевов; определять биологический урожай и анализировать его структуру; определять способ уборки урожая; определять основные агрометеорологические показатели вегетационного периода; прогнозировать погоду по местным признакам;</w:t>
            </w:r>
          </w:p>
          <w:p w:rsidR="002A2387" w:rsidRPr="00FD3FCA" w:rsidRDefault="002A2387" w:rsidP="001D69F8">
            <w:pPr>
              <w:widowControl w:val="0"/>
              <w:suppressAutoHyphens/>
              <w:spacing w:after="0" w:line="240" w:lineRule="auto"/>
              <w:jc w:val="both"/>
              <w:rPr>
                <w:rFonts w:ascii="Times New Roman" w:hAnsi="Times New Roman"/>
                <w:sz w:val="24"/>
                <w:szCs w:val="24"/>
              </w:rPr>
            </w:pPr>
            <w:r w:rsidRPr="00FD3FCA">
              <w:rPr>
                <w:rFonts w:ascii="Times New Roman" w:hAnsi="Times New Roman"/>
                <w:sz w:val="24"/>
                <w:szCs w:val="24"/>
              </w:rPr>
              <w:t>Рассчитывать дозы удобрений; нормы высева семян и рассады для посева и посадки. (в)</w:t>
            </w:r>
          </w:p>
          <w:p w:rsidR="002A2387" w:rsidRPr="00FD3FCA" w:rsidRDefault="002A2387" w:rsidP="001D69F8">
            <w:pPr>
              <w:widowControl w:val="0"/>
              <w:autoSpaceDE w:val="0"/>
              <w:autoSpaceDN w:val="0"/>
              <w:adjustRightInd w:val="0"/>
              <w:spacing w:after="0" w:line="240" w:lineRule="auto"/>
              <w:jc w:val="both"/>
              <w:rPr>
                <w:rFonts w:ascii="Times New Roman" w:hAnsi="Times New Roman"/>
                <w:sz w:val="24"/>
                <w:szCs w:val="24"/>
              </w:rPr>
            </w:pPr>
            <w:r w:rsidRPr="00FD3FCA">
              <w:rPr>
                <w:rFonts w:ascii="Times New Roman" w:hAnsi="Times New Roman"/>
                <w:sz w:val="24"/>
                <w:szCs w:val="24"/>
              </w:rPr>
              <w:t>Пользоваться нормативно-технической и технологической документацией</w:t>
            </w:r>
            <w:r w:rsidR="00F614EB" w:rsidRPr="00FD3FCA">
              <w:rPr>
                <w:rFonts w:ascii="Times New Roman" w:hAnsi="Times New Roman"/>
                <w:sz w:val="24"/>
                <w:szCs w:val="24"/>
              </w:rPr>
              <w:t xml:space="preserve">. </w:t>
            </w:r>
            <w:r w:rsidRPr="00FD3FCA">
              <w:rPr>
                <w:rFonts w:ascii="Times New Roman" w:hAnsi="Times New Roman"/>
                <w:sz w:val="24"/>
                <w:szCs w:val="24"/>
              </w:rPr>
              <w:t>(в)</w:t>
            </w:r>
          </w:p>
          <w:p w:rsidR="002A2387" w:rsidRPr="00FD3FCA" w:rsidRDefault="002A2387" w:rsidP="001D69F8">
            <w:pPr>
              <w:widowControl w:val="0"/>
              <w:autoSpaceDE w:val="0"/>
              <w:autoSpaceDN w:val="0"/>
              <w:adjustRightInd w:val="0"/>
              <w:spacing w:after="0" w:line="240" w:lineRule="auto"/>
              <w:jc w:val="both"/>
              <w:rPr>
                <w:rFonts w:ascii="Times New Roman" w:hAnsi="Times New Roman"/>
                <w:sz w:val="24"/>
                <w:szCs w:val="24"/>
              </w:rPr>
            </w:pPr>
            <w:r w:rsidRPr="00FD3FCA">
              <w:rPr>
                <w:rFonts w:ascii="Times New Roman" w:hAnsi="Times New Roman"/>
                <w:sz w:val="24"/>
                <w:szCs w:val="24"/>
              </w:rPr>
              <w:t>Участвовать в аттестации рабочих мест по условиям труда, в т.</w:t>
            </w:r>
            <w:r w:rsidR="00F614EB" w:rsidRPr="00FD3FCA">
              <w:rPr>
                <w:rFonts w:ascii="Times New Roman" w:hAnsi="Times New Roman"/>
                <w:sz w:val="24"/>
                <w:szCs w:val="24"/>
              </w:rPr>
              <w:t xml:space="preserve"> </w:t>
            </w:r>
            <w:r w:rsidRPr="00FD3FCA">
              <w:rPr>
                <w:rFonts w:ascii="Times New Roman" w:hAnsi="Times New Roman"/>
                <w:sz w:val="24"/>
                <w:szCs w:val="24"/>
              </w:rPr>
              <w:t>ч. оценивать условия труда и уровень травм безопасности;(в)</w:t>
            </w:r>
          </w:p>
          <w:p w:rsidR="002A2387" w:rsidRPr="00FD3FCA" w:rsidRDefault="002A2387" w:rsidP="001D69F8">
            <w:pPr>
              <w:widowControl w:val="0"/>
              <w:autoSpaceDE w:val="0"/>
              <w:autoSpaceDN w:val="0"/>
              <w:adjustRightInd w:val="0"/>
              <w:spacing w:after="0" w:line="240" w:lineRule="auto"/>
              <w:jc w:val="both"/>
              <w:rPr>
                <w:rFonts w:ascii="Times New Roman" w:hAnsi="Times New Roman"/>
                <w:sz w:val="24"/>
                <w:szCs w:val="24"/>
              </w:rPr>
            </w:pPr>
            <w:r w:rsidRPr="00FD3FCA">
              <w:rPr>
                <w:rFonts w:ascii="Times New Roman" w:hAnsi="Times New Roman"/>
                <w:sz w:val="24"/>
                <w:szCs w:val="24"/>
              </w:rPr>
              <w:t>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работ;(в)</w:t>
            </w:r>
          </w:p>
          <w:p w:rsidR="002A2387" w:rsidRPr="00FD3FCA" w:rsidRDefault="002A2387" w:rsidP="001D69F8">
            <w:pPr>
              <w:widowControl w:val="0"/>
              <w:autoSpaceDE w:val="0"/>
              <w:autoSpaceDN w:val="0"/>
              <w:adjustRightInd w:val="0"/>
              <w:spacing w:after="0" w:line="240" w:lineRule="auto"/>
              <w:jc w:val="both"/>
              <w:rPr>
                <w:rFonts w:ascii="Times New Roman" w:hAnsi="Times New Roman"/>
                <w:sz w:val="24"/>
                <w:szCs w:val="24"/>
              </w:rPr>
            </w:pPr>
            <w:r w:rsidRPr="00FD3FCA">
              <w:rPr>
                <w:rFonts w:ascii="Times New Roman" w:hAnsi="Times New Roman"/>
                <w:sz w:val="24"/>
                <w:szCs w:val="24"/>
              </w:rPr>
              <w:t xml:space="preserve"> Выполнять работы с соблюдением требований безопасности;</w:t>
            </w:r>
            <w:r w:rsidR="00F614EB" w:rsidRPr="00FD3FCA">
              <w:rPr>
                <w:rFonts w:ascii="Times New Roman" w:hAnsi="Times New Roman"/>
                <w:sz w:val="24"/>
                <w:szCs w:val="24"/>
              </w:rPr>
              <w:t xml:space="preserve"> </w:t>
            </w:r>
            <w:r w:rsidRPr="00FD3FCA">
              <w:rPr>
                <w:rFonts w:ascii="Times New Roman" w:hAnsi="Times New Roman"/>
                <w:sz w:val="24"/>
                <w:szCs w:val="24"/>
              </w:rPr>
              <w:t xml:space="preserve">(в) </w:t>
            </w:r>
          </w:p>
          <w:p w:rsidR="002A2387" w:rsidRPr="00FD3FCA" w:rsidRDefault="002A2387" w:rsidP="001D69F8">
            <w:pPr>
              <w:widowControl w:val="0"/>
              <w:autoSpaceDE w:val="0"/>
              <w:autoSpaceDN w:val="0"/>
              <w:adjustRightInd w:val="0"/>
              <w:spacing w:after="0" w:line="240" w:lineRule="auto"/>
              <w:jc w:val="both"/>
              <w:rPr>
                <w:rFonts w:ascii="Times New Roman" w:hAnsi="Times New Roman"/>
                <w:sz w:val="24"/>
                <w:szCs w:val="24"/>
              </w:rPr>
            </w:pPr>
            <w:r w:rsidRPr="00FD3FCA">
              <w:rPr>
                <w:rFonts w:ascii="Times New Roman" w:hAnsi="Times New Roman"/>
                <w:sz w:val="24"/>
                <w:szCs w:val="24"/>
              </w:rPr>
              <w:t>Соблюдать экологиче</w:t>
            </w:r>
            <w:r w:rsidR="00F614EB" w:rsidRPr="00FD3FCA">
              <w:rPr>
                <w:rFonts w:ascii="Times New Roman" w:hAnsi="Times New Roman"/>
                <w:sz w:val="24"/>
                <w:szCs w:val="24"/>
              </w:rPr>
              <w:t>скую безопасность производства</w:t>
            </w:r>
            <w:r w:rsidRPr="00FD3FCA">
              <w:rPr>
                <w:rFonts w:ascii="Times New Roman" w:hAnsi="Times New Roman"/>
                <w:sz w:val="24"/>
                <w:szCs w:val="24"/>
              </w:rPr>
              <w:t xml:space="preserve"> (в):</w:t>
            </w:r>
          </w:p>
          <w:p w:rsidR="002A2387" w:rsidRPr="00FD3FCA" w:rsidRDefault="002A2387" w:rsidP="001D69F8">
            <w:pPr>
              <w:pStyle w:val="ConsPlusNormal"/>
              <w:jc w:val="both"/>
              <w:rPr>
                <w:rFonts w:ascii="Times New Roman" w:hAnsi="Times New Roman" w:cs="Times New Roman"/>
                <w:sz w:val="24"/>
                <w:szCs w:val="24"/>
              </w:rPr>
            </w:pPr>
            <w:r w:rsidRPr="00FD3FCA">
              <w:rPr>
                <w:rFonts w:ascii="Times New Roman" w:hAnsi="Times New Roman" w:cs="Times New Roman"/>
                <w:sz w:val="24"/>
                <w:szCs w:val="24"/>
              </w:rPr>
              <w:t>- проводить обследование сельскохозяйственных угодий по выявлению распространения вредителей, болезней, сорняков;</w:t>
            </w:r>
          </w:p>
          <w:p w:rsidR="002A2387" w:rsidRPr="00FD3FCA" w:rsidRDefault="002A2387" w:rsidP="001D69F8">
            <w:pPr>
              <w:pStyle w:val="ConsPlusNormal"/>
              <w:jc w:val="both"/>
              <w:rPr>
                <w:rFonts w:ascii="Times New Roman" w:hAnsi="Times New Roman" w:cs="Times New Roman"/>
                <w:sz w:val="24"/>
                <w:szCs w:val="24"/>
              </w:rPr>
            </w:pPr>
            <w:r w:rsidRPr="00FD3FCA">
              <w:rPr>
                <w:rFonts w:ascii="Times New Roman" w:hAnsi="Times New Roman" w:cs="Times New Roman"/>
                <w:sz w:val="24"/>
                <w:szCs w:val="24"/>
              </w:rPr>
              <w:t>- определять вредителей и болезни сельскохозяйственных культур по морфологическим признакам, характеру повреждений и поражений растений;</w:t>
            </w:r>
          </w:p>
          <w:p w:rsidR="002A2387" w:rsidRPr="007448D3" w:rsidRDefault="002A2387" w:rsidP="001D69F8">
            <w:pPr>
              <w:widowControl w:val="0"/>
              <w:autoSpaceDE w:val="0"/>
              <w:autoSpaceDN w:val="0"/>
              <w:adjustRightInd w:val="0"/>
              <w:spacing w:after="0" w:line="240" w:lineRule="auto"/>
              <w:jc w:val="both"/>
              <w:rPr>
                <w:rFonts w:ascii="Times New Roman" w:hAnsi="Times New Roman" w:cs="Times New Roman"/>
                <w:sz w:val="24"/>
                <w:szCs w:val="24"/>
              </w:rPr>
            </w:pPr>
            <w:r w:rsidRPr="00FD3FCA">
              <w:rPr>
                <w:rFonts w:ascii="Times New Roman" w:hAnsi="Times New Roman"/>
                <w:sz w:val="24"/>
                <w:szCs w:val="24"/>
              </w:rPr>
              <w:t>- составлять годовой план защитных мероприятий.</w:t>
            </w:r>
          </w:p>
        </w:tc>
      </w:tr>
      <w:tr w:rsidR="00A45D6D" w:rsidRPr="007448D3" w:rsidTr="00CC74F5">
        <w:tc>
          <w:tcPr>
            <w:tcW w:w="1668"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ind w:firstLine="142"/>
              <w:rPr>
                <w:rFonts w:ascii="Times New Roman" w:hAnsi="Times New Roman" w:cs="Times New Roman"/>
                <w:bCs/>
                <w:sz w:val="24"/>
                <w:szCs w:val="24"/>
                <w:lang w:eastAsia="en-US"/>
              </w:rPr>
            </w:pPr>
            <w:r w:rsidRPr="007448D3">
              <w:rPr>
                <w:rFonts w:ascii="Times New Roman" w:hAnsi="Times New Roman" w:cs="Times New Roman"/>
                <w:bCs/>
                <w:sz w:val="24"/>
                <w:szCs w:val="24"/>
                <w:lang w:eastAsia="en-US"/>
              </w:rPr>
              <w:lastRenderedPageBreak/>
              <w:t>знать</w:t>
            </w:r>
          </w:p>
        </w:tc>
        <w:tc>
          <w:tcPr>
            <w:tcW w:w="8533" w:type="dxa"/>
            <w:tcBorders>
              <w:top w:val="single" w:sz="4" w:space="0" w:color="auto"/>
              <w:left w:val="single" w:sz="4" w:space="0" w:color="auto"/>
              <w:bottom w:val="single" w:sz="4" w:space="0" w:color="auto"/>
              <w:right w:val="single" w:sz="4" w:space="0" w:color="auto"/>
            </w:tcBorders>
            <w:hideMark/>
          </w:tcPr>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Состав технической документации, поставляемой с сельскохозяйственной техникой, и требования к документации.</w:t>
            </w:r>
          </w:p>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Единую систему конструкторской документации.</w:t>
            </w:r>
          </w:p>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Основные типы сельскохозяйственной техники, области ее применения.</w:t>
            </w:r>
          </w:p>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 xml:space="preserve">Порядок </w:t>
            </w:r>
            <w:proofErr w:type="spellStart"/>
            <w:r w:rsidRPr="007448D3">
              <w:rPr>
                <w:rFonts w:ascii="Times New Roman" w:hAnsi="Times New Roman" w:cs="Times New Roman"/>
                <w:bCs/>
                <w:sz w:val="24"/>
                <w:szCs w:val="24"/>
              </w:rPr>
              <w:t>расконсервации</w:t>
            </w:r>
            <w:proofErr w:type="spellEnd"/>
            <w:r w:rsidRPr="007448D3">
              <w:rPr>
                <w:rFonts w:ascii="Times New Roman" w:hAnsi="Times New Roman" w:cs="Times New Roman"/>
                <w:bCs/>
                <w:sz w:val="24"/>
                <w:szCs w:val="24"/>
              </w:rPr>
              <w:t xml:space="preserve"> новой сельскохозяйственной техники.</w:t>
            </w:r>
          </w:p>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Технические характеристики, конструктивные особенности, назначение, режимы работы и правила эксплуатации сельскохозяйственной техники.</w:t>
            </w:r>
          </w:p>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Правила эксплуатации специального оборудования, инструментов при вводе сельскохозяйственной техники в эксплуатацию.</w:t>
            </w:r>
          </w:p>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Порядок выполнения работ по монтажу и сборке новой сельскохозяйственной техники.</w:t>
            </w:r>
          </w:p>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Назначение и порядок использования расходных, горюче-смазочных материалов и специальных жидкостей при вводе сельскохозяйственной техники в эксплуатацию.</w:t>
            </w:r>
          </w:p>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Порядок пуска (апробирования), регулирования, комплексного апробирования сельскохозяйственной техники.</w:t>
            </w:r>
          </w:p>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Нормативно-техническую документацию по эксплуатации сельскохозяйственной техники.</w:t>
            </w:r>
          </w:p>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Правила обкатки новой сельскохозяйственной техники, вводимой в эксплуатацию.</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Нормативно-техническую документацию по техническому обслуживанию сельскохозяйственной техники.</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Виды технического обслуживания сельскохозяйственных машин и оборудования.</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Порядок проведения технического обслуживания при эксплуатационной обкатке (подготовке, проведении и окончании) сельскохозяйственной техники.</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lastRenderedPageBreak/>
              <w:t>Порядок проведения ежесменного технического обслуживания сельскохозяйственной техники.</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Порядок проведения технического обслуживания сельскохозяйственной техники при ее эксплуатации и хранении.</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Порядок проведения технического обслуживания сельскохозяйственной техники в особых условиях эксплуатации.</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Порядок проведения технического обслуживания сельскохозяйственной техники перед началом сезона работы (для машин сезонного использования).</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Порядок проведения сезонного технического обслуживания сельскохозяйственной техники.</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Виды и методы диагностирования технического состояния сельскохозяйственной техники.</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Основные виды неисправностей сельскохозяйственной техники, их признаки, способы устранения.</w:t>
            </w:r>
          </w:p>
          <w:p w:rsidR="00A45D6D" w:rsidRPr="007448D3"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Специальное оборудование, инструменты, используемые при проведении технического обслуживания сельскохозяйственной техники, и правила их эксплуатации.</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Количественный и качественный состав сельскохозяйственной техники в организации.</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Механизированные технологии производства сельскохозяйственной продукции.</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Агротехнические и зоотехнические требования, предъявляемые к механизированным работам в сельском хозяйстве.</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 xml:space="preserve">Требования к </w:t>
            </w:r>
            <w:proofErr w:type="spellStart"/>
            <w:r w:rsidRPr="007448D3">
              <w:rPr>
                <w:rFonts w:ascii="Times New Roman" w:hAnsi="Times New Roman" w:cs="Times New Roman"/>
                <w:sz w:val="24"/>
                <w:szCs w:val="24"/>
              </w:rPr>
              <w:t>агрегатированию</w:t>
            </w:r>
            <w:proofErr w:type="spellEnd"/>
            <w:r w:rsidRPr="007448D3">
              <w:rPr>
                <w:rFonts w:ascii="Times New Roman" w:hAnsi="Times New Roman" w:cs="Times New Roman"/>
                <w:sz w:val="24"/>
                <w:szCs w:val="24"/>
              </w:rPr>
              <w:t xml:space="preserve"> тракторов с прицепными, навесными сельскохозяйственными машинами и орудиями.</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Порядок настройки и регулировки сельскохозяйственных машин и оборудования на заданные технологическими картами параметры работы.</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Перечень показателей, по которым оценивается качество выполнения механизированных работ в сельском хозяйстве.</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машин и оборудования.</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Методы оценки (в том числе с использованием цифровых технологий) качества и объема выполненных механизированных работ в сельскохозяйственном производстве.</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Порядок оформления документов по техническому обслуживанию сельскохозяйственной техники.</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Правила ведения первичной документации по учету объема выполненных механизированных работ.</w:t>
            </w:r>
          </w:p>
          <w:p w:rsidR="00A45D6D" w:rsidRPr="007448D3" w:rsidRDefault="00A45D6D" w:rsidP="001D69F8">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Порядок подготовки и формы отчетных документов о выполнении механизированных операций в сельском хозяйстве.</w:t>
            </w:r>
          </w:p>
          <w:p w:rsidR="00A45D6D" w:rsidRPr="007448D3" w:rsidRDefault="00A45D6D" w:rsidP="001D69F8">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Требования охраны труда в объеме, необходимом для выполнения трудовых обязанностей.</w:t>
            </w:r>
          </w:p>
          <w:p w:rsidR="00A45D6D" w:rsidRDefault="00A45D6D" w:rsidP="001D69F8">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Требования охраны окружающей среды при техническом обслуживании сельскохозяйственной техники.</w:t>
            </w:r>
          </w:p>
          <w:p w:rsidR="002A2387" w:rsidRPr="00FD3FCA" w:rsidRDefault="002A2387" w:rsidP="001D69F8">
            <w:pPr>
              <w:widowControl w:val="0"/>
              <w:autoSpaceDE w:val="0"/>
              <w:autoSpaceDN w:val="0"/>
              <w:adjustRightInd w:val="0"/>
              <w:spacing w:after="0" w:line="240" w:lineRule="auto"/>
              <w:jc w:val="both"/>
              <w:rPr>
                <w:rFonts w:ascii="Times New Roman" w:hAnsi="Times New Roman"/>
                <w:sz w:val="24"/>
                <w:szCs w:val="24"/>
              </w:rPr>
            </w:pPr>
            <w:proofErr w:type="spellStart"/>
            <w:r w:rsidRPr="00FD3FCA">
              <w:rPr>
                <w:rFonts w:ascii="Times New Roman" w:hAnsi="Times New Roman"/>
                <w:sz w:val="24"/>
                <w:szCs w:val="24"/>
              </w:rPr>
              <w:t>Агротехнологии</w:t>
            </w:r>
            <w:proofErr w:type="spellEnd"/>
            <w:r w:rsidRPr="00FD3FCA">
              <w:rPr>
                <w:rFonts w:ascii="Times New Roman" w:hAnsi="Times New Roman"/>
                <w:sz w:val="24"/>
                <w:szCs w:val="24"/>
              </w:rPr>
              <w:t xml:space="preserve"> производства зерновых и зернобобовых культур, кукурузы, картофеля и овощей, однолетних и многолетних трав, заготовки силоса, сенажа, сена. (в)</w:t>
            </w:r>
          </w:p>
          <w:p w:rsidR="002A2387" w:rsidRPr="00FD3FCA" w:rsidRDefault="002A2387" w:rsidP="001D69F8">
            <w:pPr>
              <w:widowControl w:val="0"/>
              <w:autoSpaceDE w:val="0"/>
              <w:autoSpaceDN w:val="0"/>
              <w:adjustRightInd w:val="0"/>
              <w:spacing w:after="0" w:line="240" w:lineRule="auto"/>
              <w:jc w:val="both"/>
              <w:rPr>
                <w:rFonts w:ascii="Times New Roman" w:hAnsi="Times New Roman"/>
                <w:sz w:val="24"/>
                <w:szCs w:val="24"/>
              </w:rPr>
            </w:pPr>
            <w:proofErr w:type="spellStart"/>
            <w:r w:rsidRPr="00FD3FCA">
              <w:rPr>
                <w:rFonts w:ascii="Times New Roman" w:hAnsi="Times New Roman"/>
                <w:sz w:val="24"/>
                <w:szCs w:val="24"/>
              </w:rPr>
              <w:t>Безгербицидная</w:t>
            </w:r>
            <w:proofErr w:type="spellEnd"/>
            <w:r w:rsidRPr="00FD3FCA">
              <w:rPr>
                <w:rFonts w:ascii="Times New Roman" w:hAnsi="Times New Roman"/>
                <w:sz w:val="24"/>
                <w:szCs w:val="24"/>
              </w:rPr>
              <w:t xml:space="preserve"> </w:t>
            </w:r>
            <w:proofErr w:type="spellStart"/>
            <w:r w:rsidRPr="00FD3FCA">
              <w:rPr>
                <w:rFonts w:ascii="Times New Roman" w:hAnsi="Times New Roman"/>
                <w:sz w:val="24"/>
                <w:szCs w:val="24"/>
              </w:rPr>
              <w:t>агротехнология</w:t>
            </w:r>
            <w:proofErr w:type="spellEnd"/>
            <w:r w:rsidRPr="00FD3FCA">
              <w:rPr>
                <w:rFonts w:ascii="Times New Roman" w:hAnsi="Times New Roman"/>
                <w:sz w:val="24"/>
                <w:szCs w:val="24"/>
              </w:rPr>
              <w:t xml:space="preserve"> производства корнеплодов. (в)</w:t>
            </w:r>
          </w:p>
          <w:p w:rsidR="002A2387" w:rsidRPr="00FD3FCA" w:rsidRDefault="002A2387" w:rsidP="001D69F8">
            <w:pPr>
              <w:widowControl w:val="0"/>
              <w:autoSpaceDE w:val="0"/>
              <w:autoSpaceDN w:val="0"/>
              <w:adjustRightInd w:val="0"/>
              <w:spacing w:after="0" w:line="240" w:lineRule="auto"/>
              <w:jc w:val="both"/>
              <w:rPr>
                <w:rFonts w:ascii="Times New Roman" w:hAnsi="Times New Roman"/>
                <w:sz w:val="24"/>
                <w:szCs w:val="24"/>
              </w:rPr>
            </w:pPr>
            <w:proofErr w:type="spellStart"/>
            <w:r w:rsidRPr="00FD3FCA">
              <w:rPr>
                <w:rFonts w:ascii="Times New Roman" w:hAnsi="Times New Roman"/>
                <w:sz w:val="24"/>
                <w:szCs w:val="24"/>
              </w:rPr>
              <w:t>Агротехнология</w:t>
            </w:r>
            <w:proofErr w:type="spellEnd"/>
            <w:r w:rsidRPr="00FD3FCA">
              <w:rPr>
                <w:rFonts w:ascii="Times New Roman" w:hAnsi="Times New Roman"/>
                <w:sz w:val="24"/>
                <w:szCs w:val="24"/>
              </w:rPr>
              <w:t xml:space="preserve"> производства однолетних и многолетних трав, заготовки силоса, сенажа, сена. (в)</w:t>
            </w:r>
          </w:p>
          <w:p w:rsidR="002A2387" w:rsidRPr="00FD3FCA" w:rsidRDefault="002A2387" w:rsidP="001D69F8">
            <w:pPr>
              <w:spacing w:after="0" w:line="240" w:lineRule="auto"/>
              <w:jc w:val="both"/>
              <w:rPr>
                <w:rFonts w:ascii="Times New Roman" w:hAnsi="Times New Roman"/>
                <w:sz w:val="24"/>
                <w:szCs w:val="24"/>
              </w:rPr>
            </w:pPr>
            <w:r w:rsidRPr="00FD3FCA">
              <w:rPr>
                <w:rFonts w:ascii="Times New Roman" w:hAnsi="Times New Roman"/>
                <w:sz w:val="24"/>
                <w:szCs w:val="24"/>
              </w:rPr>
              <w:t>Методики определения (расчет) экономической эффективности заготовки кормов по высокой технологии (в)</w:t>
            </w:r>
          </w:p>
          <w:p w:rsidR="002A2387" w:rsidRPr="00FD3FCA" w:rsidRDefault="002A2387" w:rsidP="001D69F8">
            <w:pPr>
              <w:pStyle w:val="ConsPlusNormal"/>
              <w:ind w:left="77"/>
              <w:jc w:val="both"/>
              <w:rPr>
                <w:rFonts w:ascii="Times New Roman" w:hAnsi="Times New Roman" w:cs="Times New Roman"/>
                <w:sz w:val="24"/>
                <w:szCs w:val="24"/>
              </w:rPr>
            </w:pPr>
            <w:r w:rsidRPr="00FD3FCA">
              <w:rPr>
                <w:rFonts w:ascii="Times New Roman" w:hAnsi="Times New Roman" w:cs="Times New Roman"/>
                <w:sz w:val="24"/>
                <w:szCs w:val="24"/>
              </w:rPr>
              <w:t>Системы земледелия; основные технологии производства растениеводческой продукции; основы селекции и семеноводства сельскохозяйственных культур; методы программирования урожаев;</w:t>
            </w:r>
          </w:p>
          <w:p w:rsidR="002A2387" w:rsidRPr="007448D3" w:rsidRDefault="002A2387" w:rsidP="001D69F8">
            <w:pPr>
              <w:spacing w:after="0" w:line="240" w:lineRule="auto"/>
              <w:jc w:val="both"/>
              <w:rPr>
                <w:rFonts w:ascii="Times New Roman" w:eastAsia="Calibri" w:hAnsi="Times New Roman" w:cs="Times New Roman"/>
                <w:sz w:val="24"/>
                <w:szCs w:val="24"/>
                <w:lang w:eastAsia="en-US"/>
              </w:rPr>
            </w:pPr>
            <w:r w:rsidRPr="00FD3FCA">
              <w:rPr>
                <w:rFonts w:ascii="Times New Roman" w:hAnsi="Times New Roman" w:cs="Times New Roman"/>
                <w:sz w:val="24"/>
                <w:szCs w:val="24"/>
              </w:rPr>
              <w:lastRenderedPageBreak/>
              <w:t>- болезни и вредителей сельскохозяйственных культур, меры борьбы с ними;</w:t>
            </w:r>
            <w:r w:rsidRPr="00FD3FCA">
              <w:rPr>
                <w:rFonts w:ascii="Times New Roman" w:hAnsi="Times New Roman"/>
                <w:sz w:val="24"/>
                <w:szCs w:val="24"/>
              </w:rPr>
              <w:t xml:space="preserve"> методы защиты сельскохозяйственных </w:t>
            </w:r>
            <w:r w:rsidRPr="00FD3FCA">
              <w:rPr>
                <w:rFonts w:ascii="Times New Roman" w:hAnsi="Times New Roman" w:cs="Times New Roman"/>
                <w:sz w:val="24"/>
                <w:szCs w:val="24"/>
              </w:rPr>
              <w:t>растений от сорняков, болезней и вредителей;</w:t>
            </w:r>
            <w:r w:rsidRPr="00FD3FCA">
              <w:rPr>
                <w:rFonts w:ascii="Times New Roman" w:hAnsi="Times New Roman"/>
                <w:sz w:val="24"/>
                <w:szCs w:val="24"/>
              </w:rPr>
              <w:t xml:space="preserve"> нормы использования пестицидов и гербицидов.</w:t>
            </w:r>
          </w:p>
        </w:tc>
      </w:tr>
    </w:tbl>
    <w:p w:rsidR="00A45D6D" w:rsidRPr="007448D3" w:rsidRDefault="00A45D6D" w:rsidP="001D69F8">
      <w:pPr>
        <w:spacing w:after="0" w:line="240" w:lineRule="auto"/>
        <w:rPr>
          <w:rFonts w:ascii="Times New Roman" w:hAnsi="Times New Roman" w:cs="Times New Roman"/>
          <w:b/>
          <w:sz w:val="24"/>
          <w:szCs w:val="24"/>
        </w:rPr>
      </w:pPr>
    </w:p>
    <w:p w:rsidR="00A45D6D" w:rsidRPr="007448D3" w:rsidRDefault="00A45D6D" w:rsidP="001D69F8">
      <w:pPr>
        <w:spacing w:line="240" w:lineRule="auto"/>
        <w:ind w:firstLine="709"/>
        <w:jc w:val="both"/>
        <w:rPr>
          <w:rFonts w:ascii="Times New Roman" w:hAnsi="Times New Roman" w:cs="Times New Roman"/>
          <w:b/>
          <w:sz w:val="24"/>
          <w:szCs w:val="24"/>
        </w:rPr>
      </w:pPr>
      <w:r w:rsidRPr="007448D3">
        <w:rPr>
          <w:rFonts w:ascii="Times New Roman" w:hAnsi="Times New Roman" w:cs="Times New Roman"/>
          <w:b/>
          <w:sz w:val="24"/>
          <w:szCs w:val="24"/>
        </w:rPr>
        <w:t>1.1.4 Дескрипторы личностных результатов воспитания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gridCol w:w="850"/>
      </w:tblGrid>
      <w:tr w:rsidR="00A45D6D" w:rsidRPr="007448D3" w:rsidTr="00CC74F5">
        <w:tc>
          <w:tcPr>
            <w:tcW w:w="9351" w:type="dxa"/>
          </w:tcPr>
          <w:p w:rsidR="00A45D6D" w:rsidRPr="007448D3" w:rsidRDefault="00A45D6D" w:rsidP="00CC74F5">
            <w:pPr>
              <w:spacing w:after="0" w:line="240" w:lineRule="auto"/>
              <w:ind w:firstLine="33"/>
              <w:jc w:val="center"/>
              <w:rPr>
                <w:rFonts w:ascii="Times New Roman" w:hAnsi="Times New Roman" w:cs="Times New Roman"/>
                <w:b/>
                <w:bCs/>
                <w:sz w:val="24"/>
                <w:szCs w:val="24"/>
              </w:rPr>
            </w:pPr>
            <w:r w:rsidRPr="007448D3">
              <w:rPr>
                <w:rFonts w:ascii="Times New Roman" w:hAnsi="Times New Roman" w:cs="Times New Roman"/>
                <w:b/>
                <w:bCs/>
                <w:sz w:val="24"/>
                <w:szCs w:val="24"/>
              </w:rPr>
              <w:t xml:space="preserve">Личностные результаты реализации программы воспитания </w:t>
            </w:r>
            <w:r w:rsidRPr="007448D3">
              <w:rPr>
                <w:rFonts w:ascii="Times New Roman" w:hAnsi="Times New Roman" w:cs="Times New Roman"/>
                <w:i/>
                <w:iCs/>
                <w:sz w:val="24"/>
                <w:szCs w:val="24"/>
              </w:rPr>
              <w:t>(дескрипторы)</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
                <w:bCs/>
                <w:sz w:val="24"/>
                <w:szCs w:val="24"/>
              </w:rPr>
            </w:pPr>
            <w:r w:rsidRPr="007448D3">
              <w:rPr>
                <w:rFonts w:ascii="Times New Roman" w:hAnsi="Times New Roman" w:cs="Times New Roman"/>
                <w:b/>
                <w:bCs/>
                <w:sz w:val="24"/>
                <w:szCs w:val="24"/>
              </w:rPr>
              <w:t xml:space="preserve">Код </w:t>
            </w:r>
          </w:p>
        </w:tc>
      </w:tr>
      <w:tr w:rsidR="00A45D6D" w:rsidRPr="007448D3" w:rsidTr="00CC74F5">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jc w:val="both"/>
              <w:rPr>
                <w:rFonts w:ascii="Times New Roman" w:hAnsi="Times New Roman" w:cs="Times New Roman"/>
                <w:b/>
                <w:bCs/>
                <w:i/>
                <w:iCs/>
                <w:sz w:val="24"/>
                <w:szCs w:val="24"/>
              </w:rPr>
            </w:pPr>
            <w:r w:rsidRPr="007448D3">
              <w:rPr>
                <w:rFonts w:ascii="Times New Roman" w:hAnsi="Times New Roman" w:cs="Times New Roman"/>
                <w:sz w:val="24"/>
                <w:szCs w:val="24"/>
              </w:rPr>
              <w:t>Осознающий себя гражданином и защитником великой страны</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w:t>
            </w:r>
          </w:p>
        </w:tc>
      </w:tr>
      <w:tr w:rsidR="00A45D6D" w:rsidRPr="007448D3" w:rsidTr="00CC74F5">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2</w:t>
            </w:r>
          </w:p>
        </w:tc>
      </w:tr>
      <w:tr w:rsidR="00A45D6D" w:rsidRPr="007448D3" w:rsidTr="00CC74F5">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7448D3">
              <w:rPr>
                <w:rFonts w:ascii="Times New Roman" w:hAnsi="Times New Roman" w:cs="Times New Roman"/>
                <w:sz w:val="24"/>
                <w:szCs w:val="24"/>
              </w:rPr>
              <w:t>девиантным</w:t>
            </w:r>
            <w:proofErr w:type="spellEnd"/>
            <w:r w:rsidRPr="007448D3">
              <w:rPr>
                <w:rFonts w:ascii="Times New Roman" w:hAnsi="Times New Roman" w:cs="Times New Roman"/>
                <w:sz w:val="24"/>
                <w:szCs w:val="24"/>
              </w:rPr>
              <w:t xml:space="preserve"> поведением. Демонстрирующий неприятие и предупреждающий социально опасное поведение окружающих</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3</w:t>
            </w:r>
          </w:p>
        </w:tc>
      </w:tr>
      <w:tr w:rsidR="00A45D6D" w:rsidRPr="007448D3" w:rsidTr="00CC74F5">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4</w:t>
            </w:r>
          </w:p>
        </w:tc>
      </w:tr>
      <w:tr w:rsidR="00A45D6D" w:rsidRPr="007448D3" w:rsidTr="00CC74F5">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5</w:t>
            </w:r>
          </w:p>
        </w:tc>
      </w:tr>
      <w:tr w:rsidR="00A45D6D" w:rsidRPr="007448D3" w:rsidTr="00CC74F5">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6</w:t>
            </w:r>
          </w:p>
        </w:tc>
      </w:tr>
      <w:tr w:rsidR="00A45D6D" w:rsidRPr="007448D3" w:rsidTr="00CC74F5">
        <w:trPr>
          <w:trHeight w:val="268"/>
        </w:trPr>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7</w:t>
            </w:r>
          </w:p>
        </w:tc>
      </w:tr>
      <w:tr w:rsidR="00A45D6D" w:rsidRPr="007448D3" w:rsidTr="00CC74F5">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8</w:t>
            </w:r>
          </w:p>
        </w:tc>
      </w:tr>
      <w:tr w:rsidR="00A45D6D" w:rsidRPr="007448D3" w:rsidTr="00CC74F5">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7448D3">
              <w:rPr>
                <w:rFonts w:ascii="Times New Roman" w:hAnsi="Times New Roman" w:cs="Times New Roman"/>
                <w:sz w:val="24"/>
                <w:szCs w:val="24"/>
              </w:rPr>
              <w:t>психоактивных</w:t>
            </w:r>
            <w:proofErr w:type="spellEnd"/>
            <w:r w:rsidRPr="007448D3">
              <w:rPr>
                <w:rFonts w:ascii="Times New Roman" w:hAnsi="Times New Roman" w:cs="Times New Roman"/>
                <w:sz w:val="24"/>
                <w:szCs w:val="24"/>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9</w:t>
            </w:r>
          </w:p>
        </w:tc>
      </w:tr>
      <w:tr w:rsidR="00A45D6D" w:rsidRPr="007448D3" w:rsidTr="00CC74F5">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10</w:t>
            </w:r>
          </w:p>
        </w:tc>
      </w:tr>
      <w:tr w:rsidR="00A45D6D" w:rsidRPr="007448D3" w:rsidTr="00CC74F5">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уважение к эстетическим ценностям, обладающий основами эстетической культуры</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11</w:t>
            </w:r>
          </w:p>
        </w:tc>
      </w:tr>
      <w:tr w:rsidR="00A45D6D" w:rsidRPr="007448D3" w:rsidTr="00CC74F5">
        <w:tc>
          <w:tcPr>
            <w:tcW w:w="9351" w:type="dxa"/>
            <w:tcBorders>
              <w:top w:val="single" w:sz="8" w:space="0" w:color="000000"/>
              <w:left w:val="single" w:sz="8" w:space="0" w:color="000000"/>
              <w:bottom w:val="single" w:sz="8" w:space="0" w:color="000000"/>
              <w:right w:val="single" w:sz="8" w:space="0" w:color="000000"/>
            </w:tcBorders>
            <w:shd w:val="clear" w:color="auto" w:fill="auto"/>
          </w:tcPr>
          <w:p w:rsidR="00A45D6D" w:rsidRPr="007448D3" w:rsidRDefault="00A45D6D" w:rsidP="001D69F8">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12</w:t>
            </w:r>
          </w:p>
        </w:tc>
      </w:tr>
      <w:tr w:rsidR="00A45D6D" w:rsidRPr="007448D3" w:rsidTr="00CC74F5">
        <w:tc>
          <w:tcPr>
            <w:tcW w:w="10201" w:type="dxa"/>
            <w:gridSpan w:val="2"/>
            <w:vAlign w:val="center"/>
          </w:tcPr>
          <w:p w:rsidR="00A45D6D" w:rsidRPr="007448D3" w:rsidRDefault="00A45D6D" w:rsidP="001D69F8">
            <w:pPr>
              <w:spacing w:after="0" w:line="240" w:lineRule="auto"/>
              <w:ind w:firstLine="33"/>
              <w:jc w:val="center"/>
              <w:rPr>
                <w:rFonts w:ascii="Times New Roman" w:hAnsi="Times New Roman" w:cs="Times New Roman"/>
                <w:b/>
                <w:bCs/>
                <w:sz w:val="24"/>
                <w:szCs w:val="24"/>
              </w:rPr>
            </w:pPr>
            <w:r w:rsidRPr="007448D3">
              <w:rPr>
                <w:rFonts w:ascii="Times New Roman" w:hAnsi="Times New Roman" w:cs="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rsidR="00A45D6D" w:rsidRPr="007448D3" w:rsidTr="00CC74F5">
        <w:tc>
          <w:tcPr>
            <w:tcW w:w="9351" w:type="dxa"/>
          </w:tcPr>
          <w:p w:rsidR="00A45D6D" w:rsidRPr="007448D3" w:rsidRDefault="00A45D6D" w:rsidP="00CC74F5">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13</w:t>
            </w:r>
          </w:p>
        </w:tc>
      </w:tr>
      <w:tr w:rsidR="00A45D6D" w:rsidRPr="007448D3" w:rsidTr="00CC74F5">
        <w:tc>
          <w:tcPr>
            <w:tcW w:w="9351" w:type="dxa"/>
          </w:tcPr>
          <w:p w:rsidR="00A45D6D" w:rsidRPr="007448D3" w:rsidRDefault="00A45D6D" w:rsidP="00CC74F5">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850" w:type="dxa"/>
            <w:vAlign w:val="center"/>
          </w:tcPr>
          <w:p w:rsidR="00A45D6D" w:rsidRPr="007448D3" w:rsidRDefault="00A45D6D" w:rsidP="001D69F8">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14</w:t>
            </w:r>
          </w:p>
        </w:tc>
      </w:tr>
      <w:tr w:rsidR="00A45D6D" w:rsidRPr="007448D3" w:rsidTr="00CC74F5">
        <w:tc>
          <w:tcPr>
            <w:tcW w:w="9351" w:type="dxa"/>
          </w:tcPr>
          <w:p w:rsidR="00A45D6D" w:rsidRPr="007448D3" w:rsidRDefault="00A45D6D" w:rsidP="00CC74F5">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850" w:type="dxa"/>
            <w:vAlign w:val="center"/>
          </w:tcPr>
          <w:p w:rsidR="00A45D6D" w:rsidRPr="007448D3" w:rsidRDefault="00A45D6D" w:rsidP="001D69F8">
            <w:pPr>
              <w:spacing w:after="0" w:line="240" w:lineRule="auto"/>
              <w:jc w:val="center"/>
              <w:rPr>
                <w:rFonts w:ascii="Times New Roman" w:hAnsi="Times New Roman" w:cs="Times New Roman"/>
                <w:bCs/>
                <w:sz w:val="24"/>
                <w:szCs w:val="24"/>
              </w:rPr>
            </w:pPr>
            <w:r w:rsidRPr="007448D3">
              <w:rPr>
                <w:rFonts w:ascii="Times New Roman" w:hAnsi="Times New Roman" w:cs="Times New Roman"/>
                <w:bCs/>
                <w:sz w:val="24"/>
                <w:szCs w:val="24"/>
              </w:rPr>
              <w:t>ЛР 15</w:t>
            </w:r>
          </w:p>
        </w:tc>
      </w:tr>
      <w:tr w:rsidR="00A45D6D" w:rsidRPr="007448D3" w:rsidTr="00CC74F5">
        <w:tc>
          <w:tcPr>
            <w:tcW w:w="9351" w:type="dxa"/>
          </w:tcPr>
          <w:p w:rsidR="00A45D6D" w:rsidRPr="007448D3" w:rsidRDefault="00A45D6D" w:rsidP="00CC74F5">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lastRenderedPageBreak/>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850" w:type="dxa"/>
          </w:tcPr>
          <w:p w:rsidR="00A45D6D" w:rsidRPr="007448D3" w:rsidRDefault="00A45D6D" w:rsidP="001D69F8">
            <w:pPr>
              <w:spacing w:after="0" w:line="240" w:lineRule="auto"/>
              <w:jc w:val="center"/>
              <w:rPr>
                <w:rFonts w:ascii="Times New Roman" w:hAnsi="Times New Roman" w:cs="Times New Roman"/>
                <w:bCs/>
                <w:sz w:val="24"/>
                <w:szCs w:val="24"/>
              </w:rPr>
            </w:pPr>
            <w:r w:rsidRPr="007448D3">
              <w:rPr>
                <w:rFonts w:ascii="Times New Roman" w:hAnsi="Times New Roman" w:cs="Times New Roman"/>
                <w:bCs/>
                <w:sz w:val="24"/>
                <w:szCs w:val="24"/>
              </w:rPr>
              <w:t>ЛР 16</w:t>
            </w:r>
          </w:p>
        </w:tc>
      </w:tr>
      <w:tr w:rsidR="00A45D6D" w:rsidRPr="007448D3" w:rsidTr="00CC74F5">
        <w:tc>
          <w:tcPr>
            <w:tcW w:w="9351" w:type="dxa"/>
          </w:tcPr>
          <w:p w:rsidR="00A45D6D" w:rsidRPr="007448D3" w:rsidRDefault="00A45D6D" w:rsidP="00CC74F5">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850" w:type="dxa"/>
          </w:tcPr>
          <w:p w:rsidR="00A45D6D" w:rsidRPr="007448D3" w:rsidRDefault="00A45D6D" w:rsidP="001D69F8">
            <w:pPr>
              <w:spacing w:after="0" w:line="240" w:lineRule="auto"/>
              <w:jc w:val="center"/>
              <w:rPr>
                <w:rFonts w:ascii="Times New Roman" w:hAnsi="Times New Roman" w:cs="Times New Roman"/>
                <w:bCs/>
                <w:sz w:val="24"/>
                <w:szCs w:val="24"/>
              </w:rPr>
            </w:pPr>
            <w:r w:rsidRPr="007448D3">
              <w:rPr>
                <w:rFonts w:ascii="Times New Roman" w:hAnsi="Times New Roman" w:cs="Times New Roman"/>
                <w:bCs/>
                <w:sz w:val="24"/>
                <w:szCs w:val="24"/>
              </w:rPr>
              <w:t>ЛР 17</w:t>
            </w:r>
          </w:p>
        </w:tc>
      </w:tr>
    </w:tbl>
    <w:p w:rsidR="00A45D6D" w:rsidRPr="007448D3" w:rsidRDefault="00A45D6D" w:rsidP="001D69F8">
      <w:pPr>
        <w:spacing w:after="0" w:line="240" w:lineRule="auto"/>
        <w:ind w:firstLine="709"/>
        <w:jc w:val="both"/>
        <w:rPr>
          <w:rFonts w:ascii="Times New Roman" w:hAnsi="Times New Roman" w:cs="Times New Roman"/>
          <w:sz w:val="24"/>
          <w:szCs w:val="24"/>
        </w:rPr>
      </w:pPr>
    </w:p>
    <w:p w:rsidR="00A45D6D" w:rsidRPr="005C2990" w:rsidRDefault="00A45D6D" w:rsidP="001D69F8">
      <w:pPr>
        <w:spacing w:after="0" w:line="240" w:lineRule="auto"/>
        <w:ind w:firstLine="709"/>
        <w:jc w:val="both"/>
        <w:rPr>
          <w:rFonts w:ascii="Times New Roman" w:hAnsi="Times New Roman"/>
          <w:b/>
          <w:sz w:val="24"/>
          <w:szCs w:val="24"/>
        </w:rPr>
      </w:pPr>
      <w:r w:rsidRPr="003269B7">
        <w:rPr>
          <w:rFonts w:ascii="Times New Roman" w:hAnsi="Times New Roman" w:cs="Times New Roman"/>
          <w:b/>
          <w:sz w:val="24"/>
          <w:szCs w:val="24"/>
        </w:rPr>
        <w:t xml:space="preserve">1.2. </w:t>
      </w:r>
      <w:r w:rsidRPr="005C2990">
        <w:rPr>
          <w:rFonts w:ascii="Times New Roman" w:hAnsi="Times New Roman"/>
          <w:b/>
          <w:sz w:val="24"/>
          <w:szCs w:val="24"/>
        </w:rPr>
        <w:t xml:space="preserve">Количество часов, отводимое на освоение </w:t>
      </w:r>
      <w:r>
        <w:rPr>
          <w:rFonts w:ascii="Times New Roman" w:hAnsi="Times New Roman"/>
          <w:b/>
          <w:sz w:val="24"/>
          <w:szCs w:val="24"/>
        </w:rPr>
        <w:t xml:space="preserve">производственной </w:t>
      </w:r>
      <w:r w:rsidRPr="005C2990">
        <w:rPr>
          <w:rFonts w:ascii="Times New Roman" w:hAnsi="Times New Roman"/>
          <w:b/>
          <w:sz w:val="24"/>
          <w:szCs w:val="24"/>
        </w:rPr>
        <w:t>практики</w:t>
      </w:r>
    </w:p>
    <w:p w:rsidR="00A45D6D" w:rsidRPr="005C2990" w:rsidRDefault="00A45D6D" w:rsidP="001D69F8">
      <w:pPr>
        <w:spacing w:after="0" w:line="240" w:lineRule="auto"/>
        <w:ind w:firstLine="709"/>
        <w:rPr>
          <w:rFonts w:ascii="Times New Roman" w:hAnsi="Times New Roman"/>
          <w:sz w:val="24"/>
          <w:szCs w:val="24"/>
        </w:rPr>
      </w:pPr>
      <w:r w:rsidRPr="005C2990">
        <w:rPr>
          <w:rFonts w:ascii="Times New Roman" w:hAnsi="Times New Roman"/>
          <w:sz w:val="24"/>
          <w:szCs w:val="24"/>
        </w:rPr>
        <w:t xml:space="preserve">Всего часов на </w:t>
      </w:r>
      <w:r>
        <w:rPr>
          <w:rFonts w:ascii="Times New Roman" w:hAnsi="Times New Roman"/>
          <w:sz w:val="24"/>
          <w:szCs w:val="24"/>
        </w:rPr>
        <w:t>производственную</w:t>
      </w:r>
      <w:r w:rsidRPr="005C2990">
        <w:rPr>
          <w:rFonts w:ascii="Times New Roman" w:hAnsi="Times New Roman"/>
          <w:sz w:val="24"/>
          <w:szCs w:val="24"/>
        </w:rPr>
        <w:t xml:space="preserve"> практику – </w:t>
      </w:r>
      <w:r>
        <w:rPr>
          <w:rFonts w:ascii="Times New Roman" w:hAnsi="Times New Roman"/>
          <w:sz w:val="24"/>
          <w:szCs w:val="24"/>
        </w:rPr>
        <w:t>4</w:t>
      </w:r>
      <w:r w:rsidR="00FD3FCA">
        <w:rPr>
          <w:rFonts w:ascii="Times New Roman" w:hAnsi="Times New Roman"/>
          <w:sz w:val="24"/>
          <w:szCs w:val="24"/>
        </w:rPr>
        <w:t>98</w:t>
      </w:r>
      <w:r w:rsidR="002A2387">
        <w:rPr>
          <w:rFonts w:ascii="Times New Roman" w:hAnsi="Times New Roman"/>
          <w:sz w:val="24"/>
          <w:szCs w:val="24"/>
        </w:rPr>
        <w:t xml:space="preserve"> час</w:t>
      </w:r>
      <w:r w:rsidR="00FD3FCA">
        <w:rPr>
          <w:rFonts w:ascii="Times New Roman" w:hAnsi="Times New Roman"/>
          <w:sz w:val="24"/>
          <w:szCs w:val="24"/>
        </w:rPr>
        <w:t>ов</w:t>
      </w:r>
      <w:r w:rsidR="002A2387">
        <w:rPr>
          <w:rFonts w:ascii="Times New Roman" w:hAnsi="Times New Roman"/>
          <w:sz w:val="24"/>
          <w:szCs w:val="24"/>
        </w:rPr>
        <w:t>.</w:t>
      </w:r>
    </w:p>
    <w:p w:rsidR="00A45D6D" w:rsidRDefault="00A45D6D" w:rsidP="001D69F8">
      <w:pPr>
        <w:spacing w:after="0" w:line="240" w:lineRule="auto"/>
        <w:ind w:firstLine="709"/>
        <w:jc w:val="both"/>
        <w:rPr>
          <w:rFonts w:ascii="Times New Roman" w:hAnsi="Times New Roman" w:cs="Times New Roman"/>
          <w:b/>
          <w:sz w:val="24"/>
          <w:szCs w:val="24"/>
        </w:rPr>
      </w:pPr>
    </w:p>
    <w:p w:rsidR="008B0A50" w:rsidRPr="00082D60" w:rsidRDefault="008B0A50" w:rsidP="001D69F8">
      <w:pPr>
        <w:spacing w:after="0" w:line="240" w:lineRule="auto"/>
        <w:ind w:firstLine="709"/>
        <w:jc w:val="both"/>
        <w:rPr>
          <w:rFonts w:ascii="Times New Roman" w:hAnsi="Times New Roman" w:cs="Times New Roman"/>
          <w:b/>
          <w:sz w:val="24"/>
          <w:szCs w:val="24"/>
        </w:rPr>
      </w:pPr>
      <w:r w:rsidRPr="00082D60">
        <w:rPr>
          <w:rFonts w:ascii="Times New Roman" w:hAnsi="Times New Roman" w:cs="Times New Roman"/>
          <w:sz w:val="24"/>
          <w:szCs w:val="24"/>
        </w:rPr>
        <w:t>.</w:t>
      </w:r>
    </w:p>
    <w:p w:rsidR="008B0A50" w:rsidRPr="00082D60" w:rsidRDefault="008B0A50" w:rsidP="001D69F8">
      <w:pPr>
        <w:spacing w:line="240" w:lineRule="auto"/>
        <w:jc w:val="center"/>
        <w:rPr>
          <w:rFonts w:ascii="Times New Roman" w:hAnsi="Times New Roman" w:cs="Times New Roman"/>
          <w:b/>
          <w:sz w:val="24"/>
          <w:szCs w:val="24"/>
        </w:rPr>
        <w:sectPr w:rsidR="008B0A50" w:rsidRPr="00082D60" w:rsidSect="001D69F8">
          <w:footerReference w:type="even" r:id="rId7"/>
          <w:footerReference w:type="default" r:id="rId8"/>
          <w:pgSz w:w="11907" w:h="16840"/>
          <w:pgMar w:top="851" w:right="709" w:bottom="851" w:left="1134" w:header="708" w:footer="708" w:gutter="0"/>
          <w:pgNumType w:start="1470"/>
          <w:cols w:space="708"/>
          <w:titlePg/>
          <w:docGrid w:linePitch="360"/>
        </w:sectPr>
      </w:pPr>
    </w:p>
    <w:p w:rsidR="008B0A50" w:rsidRPr="00082D60" w:rsidRDefault="00A45D6D" w:rsidP="001D69F8">
      <w:pPr>
        <w:pStyle w:val="2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0" w:firstLine="0"/>
        <w:jc w:val="center"/>
        <w:rPr>
          <w:b/>
          <w:caps/>
        </w:rPr>
      </w:pPr>
      <w:r>
        <w:rPr>
          <w:b/>
          <w:caps/>
        </w:rPr>
        <w:lastRenderedPageBreak/>
        <w:t>2</w:t>
      </w:r>
      <w:r w:rsidR="008B0A50" w:rsidRPr="00082D60">
        <w:rPr>
          <w:b/>
          <w:caps/>
        </w:rPr>
        <w:t xml:space="preserve">. СТРУКТУРА и содержание </w:t>
      </w:r>
      <w:r w:rsidR="00CC74F5">
        <w:rPr>
          <w:b/>
          <w:caps/>
        </w:rPr>
        <w:t xml:space="preserve">ПРОГРАММЫ </w:t>
      </w:r>
      <w:r w:rsidR="008B0A50" w:rsidRPr="00082D60">
        <w:rPr>
          <w:b/>
          <w:caps/>
        </w:rPr>
        <w:t>ПРОИЗВОДСТВЕННОЙ ПРАКТИКИ</w:t>
      </w:r>
    </w:p>
    <w:p w:rsidR="008B0A50" w:rsidRDefault="00A45D6D" w:rsidP="001D69F8">
      <w:pPr>
        <w:widowControl w:val="0"/>
        <w:tabs>
          <w:tab w:val="left" w:pos="916"/>
          <w:tab w:val="left" w:pos="5216"/>
        </w:tabs>
        <w:suppressAutoHyphen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8B0A50" w:rsidRPr="00082D60">
        <w:rPr>
          <w:rFonts w:ascii="Times New Roman" w:hAnsi="Times New Roman" w:cs="Times New Roman"/>
          <w:b/>
          <w:sz w:val="24"/>
          <w:szCs w:val="24"/>
        </w:rPr>
        <w:t>.1. Тематический план производственной практики</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095"/>
        <w:gridCol w:w="2410"/>
        <w:gridCol w:w="425"/>
        <w:gridCol w:w="709"/>
        <w:gridCol w:w="567"/>
        <w:gridCol w:w="708"/>
        <w:gridCol w:w="709"/>
        <w:gridCol w:w="709"/>
        <w:gridCol w:w="454"/>
        <w:gridCol w:w="680"/>
      </w:tblGrid>
      <w:tr w:rsidR="00A45D6D" w:rsidRPr="005C2990" w:rsidTr="00A45D6D">
        <w:tc>
          <w:tcPr>
            <w:tcW w:w="2235" w:type="dxa"/>
            <w:vMerge w:val="restart"/>
            <w:tcBorders>
              <w:top w:val="single" w:sz="4" w:space="0" w:color="auto"/>
              <w:left w:val="single" w:sz="4" w:space="0" w:color="auto"/>
              <w:bottom w:val="single" w:sz="4" w:space="0" w:color="auto"/>
              <w:right w:val="single" w:sz="4" w:space="0" w:color="auto"/>
            </w:tcBorders>
          </w:tcPr>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 xml:space="preserve">Коды </w:t>
            </w:r>
          </w:p>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формируемых компетенций</w:t>
            </w:r>
          </w:p>
        </w:tc>
        <w:tc>
          <w:tcPr>
            <w:tcW w:w="6095" w:type="dxa"/>
            <w:vMerge w:val="restart"/>
            <w:tcBorders>
              <w:top w:val="single" w:sz="4" w:space="0" w:color="auto"/>
              <w:left w:val="single" w:sz="4" w:space="0" w:color="auto"/>
              <w:right w:val="single" w:sz="4" w:space="0" w:color="auto"/>
            </w:tcBorders>
          </w:tcPr>
          <w:p w:rsidR="00A45D6D" w:rsidRPr="005C2990" w:rsidRDefault="00A45D6D" w:rsidP="001D69F8">
            <w:pPr>
              <w:spacing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Наименование профессионального модуля, МДК</w:t>
            </w:r>
          </w:p>
        </w:tc>
        <w:tc>
          <w:tcPr>
            <w:tcW w:w="2410" w:type="dxa"/>
            <w:vMerge w:val="restart"/>
            <w:tcBorders>
              <w:top w:val="single" w:sz="4" w:space="0" w:color="auto"/>
              <w:left w:val="single" w:sz="4" w:space="0" w:color="auto"/>
              <w:right w:val="single" w:sz="4" w:space="0" w:color="auto"/>
            </w:tcBorders>
          </w:tcPr>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Объём времени, отведенный на практику</w:t>
            </w:r>
          </w:p>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(в неделях/часах)</w:t>
            </w:r>
          </w:p>
        </w:tc>
        <w:tc>
          <w:tcPr>
            <w:tcW w:w="4961" w:type="dxa"/>
            <w:gridSpan w:val="8"/>
            <w:tcBorders>
              <w:top w:val="single" w:sz="4" w:space="0" w:color="auto"/>
              <w:left w:val="single" w:sz="4" w:space="0" w:color="auto"/>
              <w:bottom w:val="single" w:sz="4" w:space="0" w:color="auto"/>
              <w:right w:val="single" w:sz="4" w:space="0" w:color="auto"/>
            </w:tcBorders>
          </w:tcPr>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Сроки проведения, семестр</w:t>
            </w:r>
          </w:p>
        </w:tc>
      </w:tr>
      <w:tr w:rsidR="00A45D6D" w:rsidRPr="005C2990" w:rsidTr="00B20845">
        <w:tc>
          <w:tcPr>
            <w:tcW w:w="2235" w:type="dxa"/>
            <w:vMerge/>
            <w:tcBorders>
              <w:right w:val="single" w:sz="4" w:space="0" w:color="auto"/>
            </w:tcBorders>
          </w:tcPr>
          <w:p w:rsidR="00A45D6D" w:rsidRPr="005C2990" w:rsidRDefault="00A45D6D" w:rsidP="001D69F8">
            <w:pPr>
              <w:spacing w:after="0" w:line="240" w:lineRule="auto"/>
              <w:rPr>
                <w:rFonts w:ascii="Times New Roman" w:hAnsi="Times New Roman" w:cs="Times New Roman"/>
                <w:b/>
                <w:sz w:val="24"/>
                <w:szCs w:val="24"/>
              </w:rPr>
            </w:pPr>
          </w:p>
        </w:tc>
        <w:tc>
          <w:tcPr>
            <w:tcW w:w="6095" w:type="dxa"/>
            <w:vMerge/>
            <w:tcBorders>
              <w:left w:val="single" w:sz="4" w:space="0" w:color="auto"/>
              <w:right w:val="single" w:sz="4" w:space="0" w:color="auto"/>
            </w:tcBorders>
          </w:tcPr>
          <w:p w:rsidR="00A45D6D" w:rsidRPr="005C2990" w:rsidRDefault="00A45D6D" w:rsidP="001D69F8">
            <w:pPr>
              <w:spacing w:after="0" w:line="240" w:lineRule="auto"/>
              <w:rPr>
                <w:rFonts w:ascii="Times New Roman" w:hAnsi="Times New Roman" w:cs="Times New Roman"/>
                <w:b/>
                <w:sz w:val="24"/>
                <w:szCs w:val="24"/>
              </w:rPr>
            </w:pPr>
          </w:p>
        </w:tc>
        <w:tc>
          <w:tcPr>
            <w:tcW w:w="2410" w:type="dxa"/>
            <w:vMerge/>
            <w:tcBorders>
              <w:left w:val="single" w:sz="4" w:space="0" w:color="auto"/>
              <w:right w:val="single" w:sz="4" w:space="0" w:color="auto"/>
            </w:tcBorders>
          </w:tcPr>
          <w:p w:rsidR="00A45D6D" w:rsidRPr="005C2990" w:rsidRDefault="00A45D6D" w:rsidP="001D69F8">
            <w:pPr>
              <w:spacing w:after="0" w:line="240" w:lineRule="auto"/>
              <w:rPr>
                <w:rFonts w:ascii="Times New Roman" w:hAnsi="Times New Roman" w:cs="Times New Roman"/>
                <w:b/>
                <w:sz w:val="24"/>
                <w:szCs w:val="24"/>
              </w:rPr>
            </w:pPr>
          </w:p>
        </w:tc>
        <w:tc>
          <w:tcPr>
            <w:tcW w:w="425" w:type="dxa"/>
            <w:tcBorders>
              <w:left w:val="single" w:sz="4" w:space="0" w:color="auto"/>
            </w:tcBorders>
          </w:tcPr>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1</w:t>
            </w:r>
          </w:p>
        </w:tc>
        <w:tc>
          <w:tcPr>
            <w:tcW w:w="709" w:type="dxa"/>
          </w:tcPr>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2</w:t>
            </w:r>
          </w:p>
        </w:tc>
        <w:tc>
          <w:tcPr>
            <w:tcW w:w="567" w:type="dxa"/>
          </w:tcPr>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3</w:t>
            </w:r>
          </w:p>
        </w:tc>
        <w:tc>
          <w:tcPr>
            <w:tcW w:w="708" w:type="dxa"/>
          </w:tcPr>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4</w:t>
            </w:r>
          </w:p>
        </w:tc>
        <w:tc>
          <w:tcPr>
            <w:tcW w:w="709" w:type="dxa"/>
          </w:tcPr>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5</w:t>
            </w:r>
          </w:p>
        </w:tc>
        <w:tc>
          <w:tcPr>
            <w:tcW w:w="709" w:type="dxa"/>
          </w:tcPr>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6</w:t>
            </w:r>
          </w:p>
        </w:tc>
        <w:tc>
          <w:tcPr>
            <w:tcW w:w="454" w:type="dxa"/>
          </w:tcPr>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7</w:t>
            </w:r>
          </w:p>
        </w:tc>
        <w:tc>
          <w:tcPr>
            <w:tcW w:w="680" w:type="dxa"/>
          </w:tcPr>
          <w:p w:rsidR="00A45D6D" w:rsidRPr="005C2990" w:rsidRDefault="00A45D6D"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8</w:t>
            </w:r>
          </w:p>
        </w:tc>
      </w:tr>
      <w:tr w:rsidR="00D81A4D" w:rsidRPr="005C2990" w:rsidTr="00B20845">
        <w:tc>
          <w:tcPr>
            <w:tcW w:w="2235" w:type="dxa"/>
          </w:tcPr>
          <w:p w:rsidR="00D81A4D" w:rsidRPr="005C2990" w:rsidRDefault="00D81A4D" w:rsidP="001D69F8">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 xml:space="preserve">ПК </w:t>
            </w:r>
            <w:r>
              <w:rPr>
                <w:rFonts w:ascii="Times New Roman" w:hAnsi="Times New Roman" w:cs="Times New Roman"/>
                <w:sz w:val="24"/>
                <w:szCs w:val="24"/>
              </w:rPr>
              <w:t>1</w:t>
            </w:r>
            <w:r w:rsidRPr="005C2990">
              <w:rPr>
                <w:rFonts w:ascii="Times New Roman" w:hAnsi="Times New Roman" w:cs="Times New Roman"/>
                <w:sz w:val="24"/>
                <w:szCs w:val="24"/>
              </w:rPr>
              <w:t xml:space="preserve">.1 – </w:t>
            </w:r>
            <w:r>
              <w:rPr>
                <w:rFonts w:ascii="Times New Roman" w:hAnsi="Times New Roman" w:cs="Times New Roman"/>
                <w:sz w:val="24"/>
                <w:szCs w:val="24"/>
              </w:rPr>
              <w:t>1</w:t>
            </w:r>
            <w:r w:rsidRPr="005C2990">
              <w:rPr>
                <w:rFonts w:ascii="Times New Roman" w:hAnsi="Times New Roman" w:cs="Times New Roman"/>
                <w:sz w:val="24"/>
                <w:szCs w:val="24"/>
              </w:rPr>
              <w:t>.</w:t>
            </w:r>
            <w:r>
              <w:rPr>
                <w:rFonts w:ascii="Times New Roman" w:hAnsi="Times New Roman" w:cs="Times New Roman"/>
                <w:sz w:val="24"/>
                <w:szCs w:val="24"/>
              </w:rPr>
              <w:t>15</w:t>
            </w:r>
          </w:p>
          <w:p w:rsidR="00D81A4D" w:rsidRPr="005C2990" w:rsidRDefault="00D81A4D" w:rsidP="001D69F8">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 xml:space="preserve">ОК 01 – </w:t>
            </w:r>
            <w:r>
              <w:rPr>
                <w:rFonts w:ascii="Times New Roman" w:hAnsi="Times New Roman" w:cs="Times New Roman"/>
                <w:sz w:val="24"/>
                <w:szCs w:val="24"/>
              </w:rPr>
              <w:t>09</w:t>
            </w:r>
          </w:p>
        </w:tc>
        <w:tc>
          <w:tcPr>
            <w:tcW w:w="6095" w:type="dxa"/>
          </w:tcPr>
          <w:p w:rsidR="00D81A4D" w:rsidRPr="00CC74F5" w:rsidRDefault="00D81A4D" w:rsidP="00CC74F5">
            <w:pPr>
              <w:spacing w:after="0" w:line="240" w:lineRule="auto"/>
              <w:jc w:val="both"/>
              <w:rPr>
                <w:rFonts w:ascii="Times New Roman" w:hAnsi="Times New Roman" w:cs="Times New Roman"/>
                <w:sz w:val="24"/>
                <w:szCs w:val="24"/>
              </w:rPr>
            </w:pPr>
            <w:r w:rsidRPr="00CC74F5">
              <w:rPr>
                <w:rFonts w:ascii="Times New Roman" w:hAnsi="Times New Roman" w:cs="Times New Roman"/>
                <w:sz w:val="24"/>
                <w:szCs w:val="24"/>
              </w:rPr>
              <w:t>ПМ.01 Эксплуатация сельскохозяйственной техники и оборудования</w:t>
            </w:r>
          </w:p>
        </w:tc>
        <w:tc>
          <w:tcPr>
            <w:tcW w:w="2410" w:type="dxa"/>
          </w:tcPr>
          <w:p w:rsidR="00D81A4D" w:rsidRPr="00CC74F5" w:rsidRDefault="00FD3FCA"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13,8</w:t>
            </w:r>
            <w:r w:rsidR="002A2387" w:rsidRPr="00CC74F5">
              <w:rPr>
                <w:rFonts w:ascii="Times New Roman" w:hAnsi="Times New Roman" w:cs="Times New Roman"/>
                <w:sz w:val="24"/>
                <w:szCs w:val="24"/>
              </w:rPr>
              <w:t xml:space="preserve"> </w:t>
            </w:r>
            <w:r w:rsidR="00D81A4D" w:rsidRPr="00CC74F5">
              <w:rPr>
                <w:rFonts w:ascii="Times New Roman" w:hAnsi="Times New Roman" w:cs="Times New Roman"/>
                <w:sz w:val="24"/>
                <w:szCs w:val="24"/>
              </w:rPr>
              <w:t>/4</w:t>
            </w:r>
            <w:r>
              <w:rPr>
                <w:rFonts w:ascii="Times New Roman" w:hAnsi="Times New Roman" w:cs="Times New Roman"/>
                <w:sz w:val="24"/>
                <w:szCs w:val="24"/>
              </w:rPr>
              <w:t>98</w:t>
            </w:r>
          </w:p>
        </w:tc>
        <w:tc>
          <w:tcPr>
            <w:tcW w:w="425" w:type="dxa"/>
          </w:tcPr>
          <w:p w:rsidR="00D81A4D" w:rsidRPr="00CC74F5" w:rsidRDefault="00D81A4D" w:rsidP="001D69F8">
            <w:pPr>
              <w:spacing w:after="0" w:line="240" w:lineRule="auto"/>
              <w:rPr>
                <w:rFonts w:ascii="Times New Roman" w:hAnsi="Times New Roman" w:cs="Times New Roman"/>
                <w:sz w:val="24"/>
                <w:szCs w:val="24"/>
              </w:rPr>
            </w:pPr>
            <w:r w:rsidRPr="00CC74F5">
              <w:rPr>
                <w:rFonts w:ascii="Times New Roman" w:hAnsi="Times New Roman" w:cs="Times New Roman"/>
                <w:sz w:val="24"/>
                <w:szCs w:val="24"/>
              </w:rPr>
              <w:t>-</w:t>
            </w:r>
          </w:p>
        </w:tc>
        <w:tc>
          <w:tcPr>
            <w:tcW w:w="709" w:type="dxa"/>
          </w:tcPr>
          <w:p w:rsidR="00D81A4D" w:rsidRPr="00CC74F5" w:rsidRDefault="00423859" w:rsidP="001D69F8">
            <w:pPr>
              <w:spacing w:after="0" w:line="240" w:lineRule="auto"/>
              <w:rPr>
                <w:rFonts w:ascii="Times New Roman" w:hAnsi="Times New Roman" w:cs="Times New Roman"/>
                <w:sz w:val="24"/>
                <w:szCs w:val="24"/>
              </w:rPr>
            </w:pPr>
            <w:r w:rsidRPr="00CC74F5">
              <w:rPr>
                <w:rFonts w:ascii="Times New Roman" w:hAnsi="Times New Roman" w:cs="Times New Roman"/>
                <w:sz w:val="24"/>
                <w:szCs w:val="24"/>
              </w:rPr>
              <w:t>-</w:t>
            </w:r>
          </w:p>
        </w:tc>
        <w:tc>
          <w:tcPr>
            <w:tcW w:w="567" w:type="dxa"/>
          </w:tcPr>
          <w:p w:rsidR="00D81A4D" w:rsidRPr="00CC74F5" w:rsidRDefault="00423859" w:rsidP="001D69F8">
            <w:pPr>
              <w:spacing w:after="0" w:line="240" w:lineRule="auto"/>
              <w:rPr>
                <w:rFonts w:ascii="Times New Roman" w:hAnsi="Times New Roman" w:cs="Times New Roman"/>
                <w:sz w:val="24"/>
                <w:szCs w:val="24"/>
              </w:rPr>
            </w:pPr>
            <w:r w:rsidRPr="00CC74F5">
              <w:rPr>
                <w:rFonts w:ascii="Times New Roman" w:hAnsi="Times New Roman" w:cs="Times New Roman"/>
                <w:sz w:val="24"/>
                <w:szCs w:val="24"/>
              </w:rPr>
              <w:t>-</w:t>
            </w:r>
          </w:p>
        </w:tc>
        <w:tc>
          <w:tcPr>
            <w:tcW w:w="708" w:type="dxa"/>
          </w:tcPr>
          <w:p w:rsidR="00D81A4D" w:rsidRPr="00CC74F5" w:rsidRDefault="00FD3FCA"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216</w:t>
            </w:r>
          </w:p>
        </w:tc>
        <w:tc>
          <w:tcPr>
            <w:tcW w:w="709" w:type="dxa"/>
          </w:tcPr>
          <w:p w:rsidR="00D81A4D" w:rsidRPr="00CC74F5" w:rsidRDefault="009934AE" w:rsidP="001D69F8">
            <w:pPr>
              <w:spacing w:after="0" w:line="240" w:lineRule="auto"/>
              <w:rPr>
                <w:rFonts w:ascii="Times New Roman" w:hAnsi="Times New Roman" w:cs="Times New Roman"/>
                <w:sz w:val="24"/>
                <w:szCs w:val="24"/>
              </w:rPr>
            </w:pPr>
            <w:r w:rsidRPr="00CC74F5">
              <w:rPr>
                <w:rFonts w:ascii="Times New Roman" w:hAnsi="Times New Roman" w:cs="Times New Roman"/>
                <w:sz w:val="24"/>
                <w:szCs w:val="24"/>
              </w:rPr>
              <w:t>144</w:t>
            </w:r>
          </w:p>
        </w:tc>
        <w:tc>
          <w:tcPr>
            <w:tcW w:w="709" w:type="dxa"/>
          </w:tcPr>
          <w:p w:rsidR="00D81A4D" w:rsidRPr="00CC74F5" w:rsidRDefault="00D81A4D" w:rsidP="001D69F8">
            <w:pPr>
              <w:spacing w:after="0" w:line="240" w:lineRule="auto"/>
              <w:rPr>
                <w:rFonts w:ascii="Times New Roman" w:hAnsi="Times New Roman" w:cs="Times New Roman"/>
                <w:sz w:val="24"/>
                <w:szCs w:val="24"/>
              </w:rPr>
            </w:pPr>
            <w:r w:rsidRPr="00CC74F5">
              <w:rPr>
                <w:rFonts w:ascii="Times New Roman" w:hAnsi="Times New Roman" w:cs="Times New Roman"/>
                <w:sz w:val="24"/>
                <w:szCs w:val="24"/>
              </w:rPr>
              <w:t>1</w:t>
            </w:r>
            <w:r w:rsidR="00FD3FCA">
              <w:rPr>
                <w:rFonts w:ascii="Times New Roman" w:hAnsi="Times New Roman" w:cs="Times New Roman"/>
                <w:sz w:val="24"/>
                <w:szCs w:val="24"/>
              </w:rPr>
              <w:t>38</w:t>
            </w:r>
          </w:p>
        </w:tc>
        <w:tc>
          <w:tcPr>
            <w:tcW w:w="454" w:type="dxa"/>
          </w:tcPr>
          <w:p w:rsidR="00D81A4D" w:rsidRPr="00A05266" w:rsidRDefault="002A2387" w:rsidP="001D69F8">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
        </w:tc>
        <w:tc>
          <w:tcPr>
            <w:tcW w:w="680" w:type="dxa"/>
          </w:tcPr>
          <w:p w:rsidR="00D81A4D" w:rsidRPr="00A05266" w:rsidRDefault="00423859" w:rsidP="001D69F8">
            <w:pPr>
              <w:spacing w:after="0" w:line="240" w:lineRule="auto"/>
              <w:rPr>
                <w:rFonts w:ascii="Times New Roman" w:hAnsi="Times New Roman" w:cs="Times New Roman"/>
                <w:b/>
                <w:sz w:val="24"/>
                <w:szCs w:val="24"/>
              </w:rPr>
            </w:pPr>
            <w:r w:rsidRPr="00A05266">
              <w:rPr>
                <w:rFonts w:ascii="Times New Roman" w:hAnsi="Times New Roman" w:cs="Times New Roman"/>
                <w:b/>
                <w:sz w:val="24"/>
                <w:szCs w:val="24"/>
              </w:rPr>
              <w:t>-</w:t>
            </w:r>
          </w:p>
        </w:tc>
      </w:tr>
      <w:tr w:rsidR="00D81A4D" w:rsidRPr="005C2990" w:rsidTr="00B20845">
        <w:tc>
          <w:tcPr>
            <w:tcW w:w="2235" w:type="dxa"/>
          </w:tcPr>
          <w:p w:rsidR="00D81A4D" w:rsidRPr="00D5433A" w:rsidRDefault="00D81A4D" w:rsidP="001D69F8">
            <w:pPr>
              <w:spacing w:after="0" w:line="240" w:lineRule="auto"/>
              <w:rPr>
                <w:rFonts w:ascii="Times New Roman" w:hAnsi="Times New Roman"/>
                <w:sz w:val="24"/>
                <w:szCs w:val="24"/>
              </w:rPr>
            </w:pPr>
            <w:r w:rsidRPr="00D5433A">
              <w:rPr>
                <w:rFonts w:ascii="Times New Roman" w:hAnsi="Times New Roman"/>
                <w:sz w:val="24"/>
                <w:szCs w:val="24"/>
              </w:rPr>
              <w:t>ПК 1.1, 1.3, 1.4, 1.5, ОК 02, 04- 07, 09</w:t>
            </w:r>
          </w:p>
        </w:tc>
        <w:tc>
          <w:tcPr>
            <w:tcW w:w="6095" w:type="dxa"/>
          </w:tcPr>
          <w:p w:rsidR="00D81A4D" w:rsidRPr="00D5433A" w:rsidRDefault="00D81A4D" w:rsidP="00CC74F5">
            <w:pPr>
              <w:spacing w:after="0" w:line="240" w:lineRule="auto"/>
              <w:jc w:val="both"/>
              <w:rPr>
                <w:rFonts w:ascii="Times New Roman" w:hAnsi="Times New Roman"/>
                <w:sz w:val="24"/>
                <w:szCs w:val="24"/>
              </w:rPr>
            </w:pPr>
            <w:r w:rsidRPr="00D5433A">
              <w:rPr>
                <w:rFonts w:ascii="Times New Roman" w:hAnsi="Times New Roman"/>
                <w:sz w:val="24"/>
                <w:szCs w:val="24"/>
              </w:rPr>
              <w:t>Раздел 1. Назначение, общее устройство, режимы работы тракторов, автомобилей, сельскохозяйственных машин и оборудования.</w:t>
            </w:r>
          </w:p>
        </w:tc>
        <w:tc>
          <w:tcPr>
            <w:tcW w:w="2410" w:type="dxa"/>
          </w:tcPr>
          <w:p w:rsidR="00D81A4D" w:rsidRPr="00FD728E" w:rsidRDefault="00FD3FCA" w:rsidP="001D69F8">
            <w:pPr>
              <w:spacing w:after="0" w:line="240" w:lineRule="auto"/>
              <w:jc w:val="center"/>
              <w:rPr>
                <w:rFonts w:ascii="Times New Roman" w:hAnsi="Times New Roman"/>
                <w:bCs/>
                <w:sz w:val="24"/>
                <w:szCs w:val="24"/>
              </w:rPr>
            </w:pPr>
            <w:r>
              <w:rPr>
                <w:rFonts w:ascii="Times New Roman" w:hAnsi="Times New Roman"/>
                <w:bCs/>
                <w:sz w:val="24"/>
                <w:szCs w:val="24"/>
              </w:rPr>
              <w:t>6</w:t>
            </w:r>
            <w:r w:rsidR="00D81A4D" w:rsidRPr="00FD728E">
              <w:rPr>
                <w:rFonts w:ascii="Times New Roman" w:hAnsi="Times New Roman"/>
                <w:bCs/>
                <w:sz w:val="24"/>
                <w:szCs w:val="24"/>
              </w:rPr>
              <w:t>/</w:t>
            </w:r>
            <w:r>
              <w:rPr>
                <w:rFonts w:ascii="Times New Roman" w:hAnsi="Times New Roman"/>
                <w:bCs/>
                <w:sz w:val="24"/>
                <w:szCs w:val="24"/>
              </w:rPr>
              <w:t>216</w:t>
            </w:r>
          </w:p>
        </w:tc>
        <w:tc>
          <w:tcPr>
            <w:tcW w:w="425"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D81A4D" w:rsidRPr="005C2990" w:rsidRDefault="00FD3FCA"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216</w:t>
            </w:r>
          </w:p>
        </w:tc>
        <w:tc>
          <w:tcPr>
            <w:tcW w:w="709"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454"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80" w:type="dxa"/>
          </w:tcPr>
          <w:p w:rsidR="00D81A4D" w:rsidRPr="005C2990" w:rsidRDefault="00D81A4D" w:rsidP="001D69F8">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r>
      <w:tr w:rsidR="00D81A4D" w:rsidRPr="005C2990" w:rsidTr="00B20845">
        <w:tc>
          <w:tcPr>
            <w:tcW w:w="2235" w:type="dxa"/>
          </w:tcPr>
          <w:p w:rsidR="00D81A4D" w:rsidRPr="00D5433A" w:rsidRDefault="00D81A4D" w:rsidP="001D69F8">
            <w:pPr>
              <w:spacing w:after="0" w:line="240" w:lineRule="auto"/>
              <w:rPr>
                <w:rFonts w:ascii="Times New Roman" w:hAnsi="Times New Roman"/>
                <w:sz w:val="24"/>
                <w:szCs w:val="24"/>
              </w:rPr>
            </w:pPr>
            <w:r w:rsidRPr="00D5433A">
              <w:rPr>
                <w:rFonts w:ascii="Times New Roman" w:hAnsi="Times New Roman"/>
                <w:sz w:val="24"/>
                <w:szCs w:val="24"/>
              </w:rPr>
              <w:t>ПК 1.1, 1.2, 1.3, 1.4, 1.5, ОК 01, 02, 04- 07, 09</w:t>
            </w:r>
          </w:p>
        </w:tc>
        <w:tc>
          <w:tcPr>
            <w:tcW w:w="6095" w:type="dxa"/>
          </w:tcPr>
          <w:p w:rsidR="00D81A4D" w:rsidRPr="00D5433A" w:rsidRDefault="00D81A4D" w:rsidP="00CC74F5">
            <w:pPr>
              <w:spacing w:after="0" w:line="240" w:lineRule="auto"/>
              <w:jc w:val="both"/>
              <w:rPr>
                <w:rFonts w:ascii="Times New Roman" w:hAnsi="Times New Roman"/>
                <w:sz w:val="24"/>
                <w:szCs w:val="24"/>
              </w:rPr>
            </w:pPr>
            <w:r w:rsidRPr="00D5433A">
              <w:rPr>
                <w:rFonts w:ascii="Times New Roman" w:hAnsi="Times New Roman"/>
                <w:sz w:val="24"/>
                <w:szCs w:val="24"/>
              </w:rPr>
              <w:t>Раздел 2. Подготовка тракторов и сельскохозяйственных машин и механизмов к работе.</w:t>
            </w:r>
          </w:p>
        </w:tc>
        <w:tc>
          <w:tcPr>
            <w:tcW w:w="2410" w:type="dxa"/>
          </w:tcPr>
          <w:p w:rsidR="00D81A4D" w:rsidRPr="00FD728E" w:rsidRDefault="009934AE" w:rsidP="001D69F8">
            <w:pPr>
              <w:spacing w:after="0" w:line="240" w:lineRule="auto"/>
              <w:jc w:val="center"/>
              <w:rPr>
                <w:rFonts w:ascii="Times New Roman" w:hAnsi="Times New Roman"/>
                <w:bCs/>
                <w:sz w:val="24"/>
                <w:szCs w:val="24"/>
              </w:rPr>
            </w:pPr>
            <w:r>
              <w:rPr>
                <w:rFonts w:ascii="Times New Roman" w:hAnsi="Times New Roman"/>
                <w:bCs/>
                <w:sz w:val="24"/>
                <w:szCs w:val="24"/>
              </w:rPr>
              <w:t>2</w:t>
            </w:r>
            <w:r w:rsidR="00D81A4D" w:rsidRPr="00FD728E">
              <w:rPr>
                <w:rFonts w:ascii="Times New Roman" w:hAnsi="Times New Roman"/>
                <w:bCs/>
                <w:sz w:val="24"/>
                <w:szCs w:val="24"/>
              </w:rPr>
              <w:t>/</w:t>
            </w:r>
            <w:r>
              <w:rPr>
                <w:rFonts w:ascii="Times New Roman" w:hAnsi="Times New Roman"/>
                <w:bCs/>
                <w:sz w:val="24"/>
                <w:szCs w:val="24"/>
              </w:rPr>
              <w:t>72</w:t>
            </w:r>
          </w:p>
        </w:tc>
        <w:tc>
          <w:tcPr>
            <w:tcW w:w="425" w:type="dxa"/>
          </w:tcPr>
          <w:p w:rsidR="00D81A4D" w:rsidRPr="005C2990" w:rsidRDefault="00D81A4D" w:rsidP="001D69F8">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709"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D81A4D" w:rsidRPr="005C2990" w:rsidRDefault="009934AE"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D81A4D" w:rsidRPr="005C2990" w:rsidRDefault="00FD3FCA"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709" w:type="dxa"/>
          </w:tcPr>
          <w:p w:rsidR="00D81A4D" w:rsidRPr="005C2990" w:rsidRDefault="009934AE" w:rsidP="001D69F8">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w:t>
            </w:r>
          </w:p>
        </w:tc>
        <w:tc>
          <w:tcPr>
            <w:tcW w:w="454"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80" w:type="dxa"/>
          </w:tcPr>
          <w:p w:rsidR="00D81A4D" w:rsidRPr="005C2990" w:rsidRDefault="00D81A4D" w:rsidP="001D69F8">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r>
      <w:tr w:rsidR="00D81A4D" w:rsidRPr="005C2990" w:rsidTr="00B20845">
        <w:tc>
          <w:tcPr>
            <w:tcW w:w="2235" w:type="dxa"/>
          </w:tcPr>
          <w:p w:rsidR="00D81A4D" w:rsidRPr="00D5433A" w:rsidRDefault="00D81A4D" w:rsidP="001D69F8">
            <w:pPr>
              <w:spacing w:after="0" w:line="240" w:lineRule="auto"/>
              <w:rPr>
                <w:rFonts w:ascii="Times New Roman" w:hAnsi="Times New Roman"/>
                <w:sz w:val="24"/>
                <w:szCs w:val="24"/>
              </w:rPr>
            </w:pPr>
            <w:r w:rsidRPr="00D5433A">
              <w:rPr>
                <w:rFonts w:ascii="Times New Roman" w:hAnsi="Times New Roman"/>
                <w:sz w:val="24"/>
                <w:szCs w:val="24"/>
              </w:rPr>
              <w:t>ПК 1.3, 1.4, 1.5, ОК 01, 02, 04- 07, 09</w:t>
            </w:r>
          </w:p>
        </w:tc>
        <w:tc>
          <w:tcPr>
            <w:tcW w:w="6095" w:type="dxa"/>
          </w:tcPr>
          <w:p w:rsidR="00D81A4D" w:rsidRPr="00D5433A" w:rsidRDefault="00D81A4D" w:rsidP="00CC74F5">
            <w:pPr>
              <w:spacing w:after="0" w:line="240" w:lineRule="auto"/>
              <w:jc w:val="both"/>
              <w:rPr>
                <w:rFonts w:ascii="Times New Roman" w:hAnsi="Times New Roman"/>
                <w:sz w:val="24"/>
                <w:szCs w:val="24"/>
              </w:rPr>
            </w:pPr>
            <w:r w:rsidRPr="00D5433A">
              <w:rPr>
                <w:rFonts w:ascii="Times New Roman" w:hAnsi="Times New Roman"/>
                <w:sz w:val="24"/>
                <w:szCs w:val="24"/>
              </w:rPr>
              <w:t>Раздел 3. Комплектование машинно-тракторных агрегатов для выполнения сельскохозяйственных работ.</w:t>
            </w:r>
          </w:p>
        </w:tc>
        <w:tc>
          <w:tcPr>
            <w:tcW w:w="2410" w:type="dxa"/>
          </w:tcPr>
          <w:p w:rsidR="00D81A4D" w:rsidRPr="00FD728E" w:rsidRDefault="009934AE" w:rsidP="001D69F8">
            <w:pPr>
              <w:spacing w:after="0" w:line="240" w:lineRule="auto"/>
              <w:jc w:val="center"/>
              <w:rPr>
                <w:rFonts w:ascii="Times New Roman" w:hAnsi="Times New Roman"/>
                <w:bCs/>
                <w:sz w:val="24"/>
                <w:szCs w:val="24"/>
              </w:rPr>
            </w:pPr>
            <w:r>
              <w:rPr>
                <w:rFonts w:ascii="Times New Roman" w:hAnsi="Times New Roman"/>
                <w:bCs/>
                <w:sz w:val="24"/>
                <w:szCs w:val="24"/>
              </w:rPr>
              <w:t>2</w:t>
            </w:r>
            <w:r w:rsidR="00D81A4D" w:rsidRPr="00FD728E">
              <w:rPr>
                <w:rFonts w:ascii="Times New Roman" w:hAnsi="Times New Roman"/>
                <w:bCs/>
                <w:sz w:val="24"/>
                <w:szCs w:val="24"/>
              </w:rPr>
              <w:t>/</w:t>
            </w:r>
            <w:r>
              <w:rPr>
                <w:rFonts w:ascii="Times New Roman" w:hAnsi="Times New Roman"/>
                <w:bCs/>
                <w:sz w:val="24"/>
                <w:szCs w:val="24"/>
              </w:rPr>
              <w:t>72</w:t>
            </w:r>
          </w:p>
        </w:tc>
        <w:tc>
          <w:tcPr>
            <w:tcW w:w="425" w:type="dxa"/>
          </w:tcPr>
          <w:p w:rsidR="00D81A4D" w:rsidRPr="005C2990" w:rsidRDefault="00D81A4D" w:rsidP="001D69F8">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709"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D81A4D" w:rsidRPr="005C2990" w:rsidRDefault="009934AE"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709" w:type="dxa"/>
          </w:tcPr>
          <w:p w:rsidR="00D81A4D" w:rsidRPr="005C2990" w:rsidRDefault="009934AE"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454"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80" w:type="dxa"/>
          </w:tcPr>
          <w:p w:rsidR="00D81A4D" w:rsidRPr="005C2990" w:rsidRDefault="00D81A4D" w:rsidP="001D69F8">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r>
      <w:tr w:rsidR="00D81A4D" w:rsidRPr="005C2990" w:rsidTr="00B20845">
        <w:tc>
          <w:tcPr>
            <w:tcW w:w="2235" w:type="dxa"/>
          </w:tcPr>
          <w:p w:rsidR="00D81A4D" w:rsidRPr="00D5433A" w:rsidRDefault="00D81A4D" w:rsidP="001D69F8">
            <w:pPr>
              <w:spacing w:after="0" w:line="240" w:lineRule="auto"/>
              <w:rPr>
                <w:rFonts w:ascii="Times New Roman" w:hAnsi="Times New Roman"/>
                <w:sz w:val="24"/>
                <w:szCs w:val="24"/>
              </w:rPr>
            </w:pPr>
            <w:r w:rsidRPr="00D5433A">
              <w:rPr>
                <w:rFonts w:ascii="Times New Roman" w:hAnsi="Times New Roman"/>
                <w:sz w:val="24"/>
                <w:szCs w:val="24"/>
              </w:rPr>
              <w:t>ПК 1.11 – 1.15; ОК 01- 07, 09</w:t>
            </w:r>
          </w:p>
        </w:tc>
        <w:tc>
          <w:tcPr>
            <w:tcW w:w="6095" w:type="dxa"/>
          </w:tcPr>
          <w:p w:rsidR="00D81A4D" w:rsidRPr="00D5433A" w:rsidRDefault="00D81A4D" w:rsidP="00CC74F5">
            <w:pPr>
              <w:spacing w:after="0" w:line="240" w:lineRule="auto"/>
              <w:jc w:val="both"/>
              <w:rPr>
                <w:rFonts w:ascii="Times New Roman" w:hAnsi="Times New Roman"/>
                <w:sz w:val="24"/>
                <w:szCs w:val="24"/>
              </w:rPr>
            </w:pPr>
            <w:r w:rsidRPr="00D5433A">
              <w:rPr>
                <w:rFonts w:ascii="Times New Roman" w:hAnsi="Times New Roman"/>
                <w:sz w:val="24"/>
                <w:szCs w:val="24"/>
              </w:rPr>
              <w:t xml:space="preserve">Раздел </w:t>
            </w:r>
            <w:r w:rsidR="002A2387">
              <w:rPr>
                <w:rFonts w:ascii="Times New Roman" w:hAnsi="Times New Roman"/>
                <w:sz w:val="24"/>
                <w:szCs w:val="24"/>
              </w:rPr>
              <w:t>4</w:t>
            </w:r>
            <w:r w:rsidRPr="00D5433A">
              <w:rPr>
                <w:rFonts w:ascii="Times New Roman" w:hAnsi="Times New Roman"/>
                <w:sz w:val="24"/>
                <w:szCs w:val="24"/>
              </w:rPr>
              <w:t xml:space="preserve">. Реализация </w:t>
            </w:r>
            <w:proofErr w:type="spellStart"/>
            <w:r w:rsidRPr="00D5433A">
              <w:rPr>
                <w:rFonts w:ascii="Times New Roman" w:hAnsi="Times New Roman"/>
                <w:sz w:val="24"/>
                <w:szCs w:val="24"/>
              </w:rPr>
              <w:t>агротехнологий</w:t>
            </w:r>
            <w:proofErr w:type="spellEnd"/>
            <w:r w:rsidRPr="00D5433A">
              <w:rPr>
                <w:rFonts w:ascii="Times New Roman" w:hAnsi="Times New Roman"/>
                <w:sz w:val="24"/>
                <w:szCs w:val="24"/>
              </w:rPr>
              <w:t xml:space="preserve"> различной интенсивности</w:t>
            </w:r>
          </w:p>
        </w:tc>
        <w:tc>
          <w:tcPr>
            <w:tcW w:w="2410" w:type="dxa"/>
            <w:vAlign w:val="center"/>
          </w:tcPr>
          <w:p w:rsidR="00D81A4D" w:rsidRPr="00FD728E" w:rsidRDefault="00FD3FCA" w:rsidP="001D69F8">
            <w:pPr>
              <w:spacing w:after="0" w:line="240" w:lineRule="auto"/>
              <w:jc w:val="center"/>
              <w:rPr>
                <w:rFonts w:ascii="Times New Roman" w:hAnsi="Times New Roman"/>
                <w:bCs/>
                <w:sz w:val="24"/>
                <w:szCs w:val="24"/>
              </w:rPr>
            </w:pPr>
            <w:r>
              <w:rPr>
                <w:rFonts w:ascii="Times New Roman" w:hAnsi="Times New Roman"/>
                <w:bCs/>
                <w:sz w:val="24"/>
                <w:szCs w:val="24"/>
              </w:rPr>
              <w:t>3,8</w:t>
            </w:r>
            <w:r w:rsidR="00D81A4D" w:rsidRPr="00FD728E">
              <w:rPr>
                <w:rFonts w:ascii="Times New Roman" w:hAnsi="Times New Roman"/>
                <w:bCs/>
                <w:sz w:val="24"/>
                <w:szCs w:val="24"/>
              </w:rPr>
              <w:t>/</w:t>
            </w:r>
            <w:r>
              <w:rPr>
                <w:rFonts w:ascii="Times New Roman" w:hAnsi="Times New Roman"/>
                <w:bCs/>
                <w:sz w:val="24"/>
                <w:szCs w:val="24"/>
              </w:rPr>
              <w:t>138</w:t>
            </w:r>
          </w:p>
        </w:tc>
        <w:tc>
          <w:tcPr>
            <w:tcW w:w="425"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D81A4D" w:rsidRPr="005C2990" w:rsidRDefault="00423859"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D81A4D" w:rsidRDefault="00FD3FCA"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138</w:t>
            </w:r>
          </w:p>
        </w:tc>
        <w:tc>
          <w:tcPr>
            <w:tcW w:w="454" w:type="dxa"/>
          </w:tcPr>
          <w:p w:rsidR="00D81A4D" w:rsidRPr="005C2990" w:rsidRDefault="00B20845"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80" w:type="dxa"/>
          </w:tcPr>
          <w:p w:rsidR="00D81A4D" w:rsidRPr="005C2990" w:rsidRDefault="005232E0"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8B0A50" w:rsidRPr="00082D60" w:rsidRDefault="008B0A50" w:rsidP="001D69F8">
      <w:pPr>
        <w:spacing w:after="0" w:line="240" w:lineRule="auto"/>
        <w:jc w:val="center"/>
        <w:rPr>
          <w:rFonts w:ascii="Times New Roman" w:hAnsi="Times New Roman" w:cs="Times New Roman"/>
          <w:b/>
          <w:sz w:val="24"/>
          <w:szCs w:val="24"/>
        </w:rPr>
      </w:pPr>
    </w:p>
    <w:p w:rsidR="008B0A50" w:rsidRDefault="008B0A50" w:rsidP="001D69F8">
      <w:pPr>
        <w:spacing w:after="0" w:line="240" w:lineRule="auto"/>
        <w:jc w:val="both"/>
        <w:rPr>
          <w:rFonts w:ascii="Times New Roman" w:hAnsi="Times New Roman" w:cs="Times New Roman"/>
          <w:b/>
          <w:sz w:val="24"/>
          <w:szCs w:val="24"/>
        </w:rPr>
      </w:pPr>
      <w:r w:rsidRPr="00082D60">
        <w:rPr>
          <w:rFonts w:ascii="Times New Roman" w:hAnsi="Times New Roman" w:cs="Times New Roman"/>
          <w:b/>
          <w:sz w:val="24"/>
          <w:szCs w:val="24"/>
        </w:rPr>
        <w:t>3.2. Содержание производственной практики</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703"/>
        <w:gridCol w:w="709"/>
        <w:gridCol w:w="425"/>
        <w:gridCol w:w="8507"/>
        <w:gridCol w:w="992"/>
        <w:gridCol w:w="1841"/>
      </w:tblGrid>
      <w:tr w:rsidR="00975836" w:rsidRPr="005C2990" w:rsidTr="00975836">
        <w:trPr>
          <w:trHeight w:val="130"/>
        </w:trPr>
        <w:tc>
          <w:tcPr>
            <w:tcW w:w="2700" w:type="dxa"/>
          </w:tcPr>
          <w:p w:rsidR="00975836" w:rsidRPr="005C2990" w:rsidRDefault="00975836"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br w:type="page"/>
              <w:t>Наименование профессионального модуля, тем</w:t>
            </w:r>
          </w:p>
        </w:tc>
        <w:tc>
          <w:tcPr>
            <w:tcW w:w="10344" w:type="dxa"/>
            <w:gridSpan w:val="4"/>
          </w:tcPr>
          <w:p w:rsidR="00975836" w:rsidRPr="005C2990" w:rsidRDefault="00975836" w:rsidP="001D69F8">
            <w:pPr>
              <w:spacing w:after="0" w:line="240" w:lineRule="auto"/>
              <w:jc w:val="center"/>
              <w:rPr>
                <w:rFonts w:ascii="Times New Roman" w:hAnsi="Times New Roman" w:cs="Times New Roman"/>
                <w:b/>
                <w:bCs/>
                <w:i/>
                <w:sz w:val="24"/>
                <w:szCs w:val="24"/>
              </w:rPr>
            </w:pPr>
            <w:r w:rsidRPr="005C2990">
              <w:rPr>
                <w:rFonts w:ascii="Times New Roman" w:hAnsi="Times New Roman" w:cs="Times New Roman"/>
                <w:b/>
                <w:sz w:val="24"/>
                <w:szCs w:val="24"/>
              </w:rPr>
              <w:t>Содержание учебного материала</w:t>
            </w:r>
          </w:p>
          <w:p w:rsidR="00975836" w:rsidRPr="005C2990" w:rsidRDefault="00975836"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bCs/>
                <w:sz w:val="24"/>
                <w:szCs w:val="24"/>
              </w:rPr>
              <w:t>Виды работ</w:t>
            </w:r>
          </w:p>
        </w:tc>
        <w:tc>
          <w:tcPr>
            <w:tcW w:w="992" w:type="dxa"/>
          </w:tcPr>
          <w:p w:rsidR="00975836" w:rsidRPr="005C2990" w:rsidRDefault="00975836" w:rsidP="001D69F8">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Объем часов</w:t>
            </w:r>
          </w:p>
        </w:tc>
        <w:tc>
          <w:tcPr>
            <w:tcW w:w="1841" w:type="dxa"/>
          </w:tcPr>
          <w:p w:rsidR="00975836" w:rsidRPr="005C2990" w:rsidRDefault="00975836" w:rsidP="001D69F8">
            <w:pPr>
              <w:spacing w:after="0" w:line="240" w:lineRule="auto"/>
              <w:jc w:val="center"/>
              <w:rPr>
                <w:rFonts w:ascii="Times New Roman" w:hAnsi="Times New Roman" w:cs="Times New Roman"/>
                <w:b/>
                <w:bCs/>
                <w:sz w:val="24"/>
                <w:szCs w:val="24"/>
              </w:rPr>
            </w:pPr>
            <w:r w:rsidRPr="005C2990">
              <w:rPr>
                <w:rFonts w:ascii="Times New Roman" w:hAnsi="Times New Roman" w:cs="Times New Roman"/>
                <w:b/>
                <w:bCs/>
                <w:sz w:val="24"/>
                <w:szCs w:val="24"/>
              </w:rPr>
              <w:t>Осваиваемые элементы компетенций</w:t>
            </w:r>
          </w:p>
        </w:tc>
      </w:tr>
      <w:tr w:rsidR="00975836" w:rsidRPr="005C2990" w:rsidTr="00975836">
        <w:trPr>
          <w:trHeight w:val="130"/>
        </w:trPr>
        <w:tc>
          <w:tcPr>
            <w:tcW w:w="13044" w:type="dxa"/>
            <w:gridSpan w:val="5"/>
          </w:tcPr>
          <w:p w:rsidR="00975836" w:rsidRPr="0002707C" w:rsidRDefault="00975836" w:rsidP="001D69F8">
            <w:pPr>
              <w:spacing w:after="0" w:line="240" w:lineRule="auto"/>
              <w:jc w:val="both"/>
              <w:rPr>
                <w:rFonts w:ascii="Times New Roman" w:hAnsi="Times New Roman"/>
                <w:b/>
                <w:sz w:val="24"/>
                <w:szCs w:val="24"/>
              </w:rPr>
            </w:pPr>
            <w:r w:rsidRPr="0002707C">
              <w:rPr>
                <w:rFonts w:ascii="Times New Roman" w:hAnsi="Times New Roman"/>
                <w:b/>
                <w:sz w:val="24"/>
                <w:szCs w:val="24"/>
              </w:rPr>
              <w:t>Раздел 1. Назначение, общее устройство, режимы работы тракторов, автомобилей, сельскохозяйственных машин и оборудования.</w:t>
            </w:r>
          </w:p>
        </w:tc>
        <w:tc>
          <w:tcPr>
            <w:tcW w:w="992" w:type="dxa"/>
          </w:tcPr>
          <w:p w:rsidR="00975836" w:rsidRPr="005C2990" w:rsidRDefault="00FD3FCA"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216</w:t>
            </w:r>
          </w:p>
        </w:tc>
        <w:tc>
          <w:tcPr>
            <w:tcW w:w="1841" w:type="dxa"/>
          </w:tcPr>
          <w:p w:rsidR="00975836" w:rsidRPr="005C2990" w:rsidRDefault="00975836" w:rsidP="001D69F8">
            <w:pPr>
              <w:spacing w:after="0" w:line="240" w:lineRule="auto"/>
              <w:jc w:val="center"/>
              <w:rPr>
                <w:rFonts w:ascii="Times New Roman" w:hAnsi="Times New Roman" w:cs="Times New Roman"/>
                <w:b/>
                <w:bCs/>
                <w:sz w:val="24"/>
                <w:szCs w:val="24"/>
              </w:rPr>
            </w:pPr>
          </w:p>
        </w:tc>
      </w:tr>
      <w:tr w:rsidR="00975836" w:rsidRPr="005C2990" w:rsidTr="00975836">
        <w:trPr>
          <w:trHeight w:val="130"/>
        </w:trPr>
        <w:tc>
          <w:tcPr>
            <w:tcW w:w="4537" w:type="dxa"/>
            <w:gridSpan w:val="4"/>
          </w:tcPr>
          <w:p w:rsidR="00975836" w:rsidRPr="00D5433A" w:rsidRDefault="00975836" w:rsidP="001D69F8">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Times New Roman"/>
                <w:sz w:val="24"/>
                <w:szCs w:val="24"/>
              </w:rPr>
              <w:t>Тема 1.</w:t>
            </w:r>
            <w:r w:rsidRPr="00D5433A">
              <w:rPr>
                <w:rFonts w:ascii="Times New Roman" w:eastAsia="Arial Unicode MS" w:hAnsi="Times New Roman"/>
                <w:sz w:val="24"/>
                <w:szCs w:val="24"/>
              </w:rPr>
              <w:t>1. Монтаж и регулировка работы трансмиссий тракторов и автомобилей, ходовой части тракторов и автомобилей</w:t>
            </w:r>
          </w:p>
        </w:tc>
        <w:tc>
          <w:tcPr>
            <w:tcW w:w="8507" w:type="dxa"/>
          </w:tcPr>
          <w:p w:rsidR="00975836" w:rsidRPr="00614E5F" w:rsidRDefault="00975836" w:rsidP="001D69F8">
            <w:pPr>
              <w:widowControl w:val="0"/>
              <w:autoSpaceDE w:val="0"/>
              <w:autoSpaceDN w:val="0"/>
              <w:adjustRightInd w:val="0"/>
              <w:spacing w:after="0" w:line="240" w:lineRule="auto"/>
              <w:jc w:val="both"/>
              <w:rPr>
                <w:rFonts w:ascii="Times New Roman" w:eastAsia="Arial Unicode MS" w:hAnsi="Times New Roman" w:cs="Times New Roman"/>
                <w:sz w:val="24"/>
                <w:szCs w:val="24"/>
              </w:rPr>
            </w:pPr>
            <w:r w:rsidRPr="00614E5F">
              <w:rPr>
                <w:rFonts w:ascii="Times New Roman" w:eastAsia="Arial Unicode MS" w:hAnsi="Times New Roman" w:cs="Times New Roman"/>
                <w:sz w:val="24"/>
                <w:szCs w:val="24"/>
              </w:rPr>
              <w:t xml:space="preserve">Настройка, </w:t>
            </w:r>
            <w:r>
              <w:rPr>
                <w:rFonts w:ascii="Times New Roman" w:eastAsia="Arial Unicode MS" w:hAnsi="Times New Roman" w:cs="Times New Roman"/>
                <w:sz w:val="24"/>
                <w:szCs w:val="24"/>
              </w:rPr>
              <w:t xml:space="preserve">монтажные и </w:t>
            </w:r>
            <w:r w:rsidRPr="00614E5F">
              <w:rPr>
                <w:rFonts w:ascii="Times New Roman" w:eastAsia="Arial Unicode MS" w:hAnsi="Times New Roman" w:cs="Times New Roman"/>
                <w:sz w:val="24"/>
                <w:szCs w:val="24"/>
              </w:rPr>
              <w:t xml:space="preserve">регулирование работы </w:t>
            </w:r>
            <w:r w:rsidRPr="00D5433A">
              <w:rPr>
                <w:rFonts w:ascii="Times New Roman" w:eastAsia="Arial Unicode MS" w:hAnsi="Times New Roman"/>
                <w:sz w:val="24"/>
                <w:szCs w:val="24"/>
              </w:rPr>
              <w:t>трансмиссий тракторов и автомобилей, ходовой части тракторов и автомобилей</w:t>
            </w:r>
          </w:p>
        </w:tc>
        <w:tc>
          <w:tcPr>
            <w:tcW w:w="992" w:type="dxa"/>
          </w:tcPr>
          <w:p w:rsidR="00975836" w:rsidRPr="00F77E21" w:rsidRDefault="00FD3FCA"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841" w:type="dxa"/>
          </w:tcPr>
          <w:p w:rsidR="00975836" w:rsidRPr="00D5433A" w:rsidRDefault="00975836" w:rsidP="001D69F8">
            <w:pPr>
              <w:spacing w:after="0" w:line="240" w:lineRule="auto"/>
              <w:rPr>
                <w:rFonts w:ascii="Times New Roman" w:hAnsi="Times New Roman"/>
                <w:sz w:val="24"/>
                <w:szCs w:val="24"/>
              </w:rPr>
            </w:pPr>
            <w:r w:rsidRPr="00D5433A">
              <w:rPr>
                <w:rFonts w:ascii="Times New Roman" w:hAnsi="Times New Roman"/>
                <w:sz w:val="24"/>
                <w:szCs w:val="24"/>
              </w:rPr>
              <w:t>ПК 1.1, 1.3, 1.4, 1.5, ОК 02, 04- 07, 09</w:t>
            </w:r>
          </w:p>
        </w:tc>
      </w:tr>
      <w:tr w:rsidR="00975836" w:rsidRPr="005C2990" w:rsidTr="00975836">
        <w:trPr>
          <w:trHeight w:val="130"/>
        </w:trPr>
        <w:tc>
          <w:tcPr>
            <w:tcW w:w="4537" w:type="dxa"/>
            <w:gridSpan w:val="4"/>
          </w:tcPr>
          <w:p w:rsidR="00975836" w:rsidRPr="00D5433A" w:rsidRDefault="00975836" w:rsidP="001D69F8">
            <w:pPr>
              <w:widowControl w:val="0"/>
              <w:autoSpaceDE w:val="0"/>
              <w:autoSpaceDN w:val="0"/>
              <w:adjustRightInd w:val="0"/>
              <w:spacing w:after="0" w:line="240" w:lineRule="auto"/>
              <w:rPr>
                <w:rFonts w:ascii="Times New Roman" w:hAnsi="Times New Roman"/>
                <w:sz w:val="24"/>
                <w:szCs w:val="24"/>
              </w:rPr>
            </w:pPr>
            <w:r>
              <w:rPr>
                <w:rFonts w:ascii="Times New Roman" w:eastAsia="Arial Unicode MS" w:hAnsi="Times New Roman"/>
                <w:sz w:val="24"/>
                <w:szCs w:val="24"/>
              </w:rPr>
              <w:t xml:space="preserve"> </w:t>
            </w:r>
            <w:r>
              <w:rPr>
                <w:rFonts w:ascii="Times New Roman" w:hAnsi="Times New Roman" w:cs="Times New Roman"/>
                <w:sz w:val="24"/>
                <w:szCs w:val="24"/>
              </w:rPr>
              <w:t>Тема 1.</w:t>
            </w:r>
            <w:r>
              <w:rPr>
                <w:rFonts w:ascii="Times New Roman" w:eastAsia="Arial Unicode MS" w:hAnsi="Times New Roman"/>
                <w:sz w:val="24"/>
                <w:szCs w:val="24"/>
              </w:rPr>
              <w:t>2</w:t>
            </w:r>
            <w:r w:rsidRPr="00D5433A">
              <w:rPr>
                <w:rFonts w:ascii="Times New Roman" w:eastAsia="Arial Unicode MS" w:hAnsi="Times New Roman"/>
                <w:sz w:val="24"/>
                <w:szCs w:val="24"/>
              </w:rPr>
              <w:t xml:space="preserve"> Монтаж и регулировка работы механизма управления гусеничного трактора</w:t>
            </w:r>
          </w:p>
        </w:tc>
        <w:tc>
          <w:tcPr>
            <w:tcW w:w="8507" w:type="dxa"/>
          </w:tcPr>
          <w:p w:rsidR="00975836" w:rsidRPr="00E9390A" w:rsidRDefault="00975836" w:rsidP="001D69F8">
            <w:pPr>
              <w:pStyle w:val="af9"/>
              <w:shd w:val="clear" w:color="auto" w:fill="FFFFFF"/>
              <w:spacing w:before="0" w:beforeAutospacing="0" w:after="0" w:afterAutospacing="0"/>
              <w:jc w:val="both"/>
              <w:rPr>
                <w:color w:val="000000"/>
              </w:rPr>
            </w:pPr>
            <w:r w:rsidRPr="00614E5F">
              <w:rPr>
                <w:rFonts w:eastAsia="Arial Unicode MS"/>
              </w:rPr>
              <w:t xml:space="preserve">Настройка, </w:t>
            </w:r>
            <w:r>
              <w:rPr>
                <w:rFonts w:eastAsia="Arial Unicode MS"/>
              </w:rPr>
              <w:t xml:space="preserve">монтажные и </w:t>
            </w:r>
            <w:r w:rsidRPr="00614E5F">
              <w:rPr>
                <w:rFonts w:eastAsia="Arial Unicode MS"/>
              </w:rPr>
              <w:t>регулирование работы</w:t>
            </w:r>
            <w:r>
              <w:rPr>
                <w:rFonts w:eastAsia="Arial Unicode MS"/>
              </w:rPr>
              <w:t xml:space="preserve"> </w:t>
            </w:r>
            <w:r w:rsidRPr="00D5433A">
              <w:rPr>
                <w:rFonts w:eastAsia="Arial Unicode MS"/>
              </w:rPr>
              <w:t>механизма управления гусеничного трактора</w:t>
            </w:r>
          </w:p>
        </w:tc>
        <w:tc>
          <w:tcPr>
            <w:tcW w:w="992" w:type="dxa"/>
          </w:tcPr>
          <w:p w:rsidR="00975836" w:rsidRPr="00F77E21" w:rsidRDefault="00FD3FCA"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841" w:type="dxa"/>
          </w:tcPr>
          <w:p w:rsidR="00975836" w:rsidRPr="00D5433A" w:rsidRDefault="00975836" w:rsidP="001D69F8">
            <w:pPr>
              <w:spacing w:after="0" w:line="240" w:lineRule="auto"/>
              <w:rPr>
                <w:rFonts w:ascii="Times New Roman" w:hAnsi="Times New Roman"/>
                <w:sz w:val="24"/>
                <w:szCs w:val="24"/>
              </w:rPr>
            </w:pPr>
            <w:r w:rsidRPr="00D5433A">
              <w:rPr>
                <w:rFonts w:ascii="Times New Roman" w:hAnsi="Times New Roman"/>
                <w:sz w:val="24"/>
                <w:szCs w:val="24"/>
              </w:rPr>
              <w:t>ПК 1.1, 1.3, 1.4, 1.5, ОК 02, 04- 07, 09</w:t>
            </w:r>
          </w:p>
        </w:tc>
      </w:tr>
      <w:tr w:rsidR="00975836" w:rsidRPr="005C2990" w:rsidTr="00975836">
        <w:trPr>
          <w:trHeight w:val="130"/>
        </w:trPr>
        <w:tc>
          <w:tcPr>
            <w:tcW w:w="4537" w:type="dxa"/>
            <w:gridSpan w:val="4"/>
          </w:tcPr>
          <w:p w:rsidR="00975836" w:rsidRPr="00D5433A" w:rsidRDefault="00975836" w:rsidP="001D69F8">
            <w:pPr>
              <w:widowControl w:val="0"/>
              <w:autoSpaceDE w:val="0"/>
              <w:autoSpaceDN w:val="0"/>
              <w:adjustRightInd w:val="0"/>
              <w:spacing w:after="0" w:line="240" w:lineRule="auto"/>
              <w:rPr>
                <w:rFonts w:ascii="Times New Roman" w:eastAsia="Arial Unicode MS" w:hAnsi="Times New Roman"/>
                <w:sz w:val="24"/>
                <w:szCs w:val="24"/>
              </w:rPr>
            </w:pPr>
            <w:r>
              <w:rPr>
                <w:rFonts w:ascii="Times New Roman" w:hAnsi="Times New Roman" w:cs="Times New Roman"/>
                <w:sz w:val="24"/>
                <w:szCs w:val="24"/>
              </w:rPr>
              <w:t>Тема 1.</w:t>
            </w:r>
            <w:r>
              <w:rPr>
                <w:rFonts w:ascii="Times New Roman" w:eastAsia="Arial Unicode MS" w:hAnsi="Times New Roman"/>
                <w:sz w:val="24"/>
                <w:szCs w:val="24"/>
              </w:rPr>
              <w:t>3</w:t>
            </w:r>
            <w:r w:rsidRPr="00D5433A">
              <w:rPr>
                <w:rFonts w:ascii="Times New Roman" w:eastAsia="Arial Unicode MS" w:hAnsi="Times New Roman"/>
                <w:sz w:val="24"/>
                <w:szCs w:val="24"/>
              </w:rPr>
              <w:t>. Монтаж и регулировка работы рулевого управления тракторов и автомобилей</w:t>
            </w:r>
          </w:p>
        </w:tc>
        <w:tc>
          <w:tcPr>
            <w:tcW w:w="8507" w:type="dxa"/>
          </w:tcPr>
          <w:p w:rsidR="00975836" w:rsidRPr="006D0377" w:rsidRDefault="00975836" w:rsidP="001D69F8">
            <w:pPr>
              <w:shd w:val="clear" w:color="auto" w:fill="FFFFFF"/>
              <w:spacing w:after="0" w:line="240" w:lineRule="auto"/>
              <w:jc w:val="both"/>
              <w:rPr>
                <w:rFonts w:ascii="Times New Roman" w:eastAsia="Arial Unicode MS" w:hAnsi="Times New Roman" w:cs="Times New Roman"/>
                <w:sz w:val="24"/>
                <w:szCs w:val="24"/>
              </w:rPr>
            </w:pPr>
            <w:r w:rsidRPr="00614E5F">
              <w:rPr>
                <w:rFonts w:ascii="Times New Roman" w:eastAsia="Arial Unicode MS" w:hAnsi="Times New Roman" w:cs="Times New Roman"/>
                <w:sz w:val="24"/>
                <w:szCs w:val="24"/>
              </w:rPr>
              <w:t xml:space="preserve">Настройка, </w:t>
            </w:r>
            <w:r>
              <w:rPr>
                <w:rFonts w:ascii="Times New Roman" w:eastAsia="Arial Unicode MS" w:hAnsi="Times New Roman" w:cs="Times New Roman"/>
                <w:sz w:val="24"/>
                <w:szCs w:val="24"/>
              </w:rPr>
              <w:t xml:space="preserve">монтажные и </w:t>
            </w:r>
            <w:r w:rsidRPr="00614E5F">
              <w:rPr>
                <w:rFonts w:ascii="Times New Roman" w:eastAsia="Arial Unicode MS" w:hAnsi="Times New Roman" w:cs="Times New Roman"/>
                <w:sz w:val="24"/>
                <w:szCs w:val="24"/>
              </w:rPr>
              <w:t>регулирование работы</w:t>
            </w:r>
            <w:r>
              <w:rPr>
                <w:rFonts w:ascii="Times New Roman" w:eastAsia="Arial Unicode MS" w:hAnsi="Times New Roman" w:cs="Times New Roman"/>
                <w:sz w:val="24"/>
                <w:szCs w:val="24"/>
              </w:rPr>
              <w:t xml:space="preserve"> </w:t>
            </w:r>
            <w:r w:rsidRPr="00D5433A">
              <w:rPr>
                <w:rFonts w:ascii="Times New Roman" w:eastAsia="Arial Unicode MS" w:hAnsi="Times New Roman"/>
                <w:sz w:val="24"/>
                <w:szCs w:val="24"/>
              </w:rPr>
              <w:t>рулевого управления тракторов и автомобилей</w:t>
            </w:r>
          </w:p>
        </w:tc>
        <w:tc>
          <w:tcPr>
            <w:tcW w:w="992" w:type="dxa"/>
          </w:tcPr>
          <w:p w:rsidR="00975836" w:rsidRPr="00F77E21" w:rsidRDefault="00FD3FCA"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841" w:type="dxa"/>
          </w:tcPr>
          <w:p w:rsidR="00975836" w:rsidRPr="00D5433A" w:rsidRDefault="00975836" w:rsidP="001D69F8">
            <w:pPr>
              <w:spacing w:after="0" w:line="240" w:lineRule="auto"/>
              <w:rPr>
                <w:rFonts w:ascii="Times New Roman" w:hAnsi="Times New Roman"/>
                <w:sz w:val="24"/>
                <w:szCs w:val="24"/>
              </w:rPr>
            </w:pPr>
            <w:r w:rsidRPr="00D5433A">
              <w:rPr>
                <w:rFonts w:ascii="Times New Roman" w:hAnsi="Times New Roman"/>
                <w:sz w:val="24"/>
                <w:szCs w:val="24"/>
              </w:rPr>
              <w:t>ПК 1.1, 1.3, 1.4, 1.5, ОК 02, 04- 07, 09</w:t>
            </w:r>
          </w:p>
        </w:tc>
      </w:tr>
      <w:tr w:rsidR="00975836" w:rsidRPr="005C2990" w:rsidTr="00975836">
        <w:trPr>
          <w:trHeight w:val="130"/>
        </w:trPr>
        <w:tc>
          <w:tcPr>
            <w:tcW w:w="4537" w:type="dxa"/>
            <w:gridSpan w:val="4"/>
          </w:tcPr>
          <w:p w:rsidR="00975836" w:rsidRPr="00D5433A" w:rsidRDefault="00975836" w:rsidP="001D69F8">
            <w:pPr>
              <w:widowControl w:val="0"/>
              <w:autoSpaceDE w:val="0"/>
              <w:autoSpaceDN w:val="0"/>
              <w:adjustRightInd w:val="0"/>
              <w:spacing w:after="0" w:line="240" w:lineRule="auto"/>
              <w:rPr>
                <w:rFonts w:ascii="Times New Roman" w:eastAsia="Arial Unicode MS" w:hAnsi="Times New Roman"/>
                <w:sz w:val="24"/>
                <w:szCs w:val="24"/>
              </w:rPr>
            </w:pPr>
            <w:r>
              <w:rPr>
                <w:rFonts w:ascii="Times New Roman" w:hAnsi="Times New Roman" w:cs="Times New Roman"/>
                <w:sz w:val="24"/>
                <w:szCs w:val="24"/>
              </w:rPr>
              <w:lastRenderedPageBreak/>
              <w:t>Тема 1.</w:t>
            </w:r>
            <w:r>
              <w:rPr>
                <w:rFonts w:ascii="Times New Roman" w:eastAsia="Arial Unicode MS" w:hAnsi="Times New Roman"/>
                <w:sz w:val="24"/>
                <w:szCs w:val="24"/>
              </w:rPr>
              <w:t>4</w:t>
            </w:r>
            <w:r w:rsidRPr="00D5433A">
              <w:rPr>
                <w:rFonts w:ascii="Times New Roman" w:eastAsia="Arial Unicode MS" w:hAnsi="Times New Roman"/>
                <w:sz w:val="24"/>
                <w:szCs w:val="24"/>
              </w:rPr>
              <w:t>. Монтаж и регулировка работы гидравлических систем тракторов и автомобилей</w:t>
            </w:r>
          </w:p>
        </w:tc>
        <w:tc>
          <w:tcPr>
            <w:tcW w:w="8507" w:type="dxa"/>
          </w:tcPr>
          <w:p w:rsidR="00975836" w:rsidRPr="006D0377" w:rsidRDefault="00975836" w:rsidP="001D69F8">
            <w:pPr>
              <w:pStyle w:val="af9"/>
              <w:spacing w:before="0" w:beforeAutospacing="0" w:after="0" w:afterAutospacing="0"/>
              <w:jc w:val="both"/>
              <w:rPr>
                <w:color w:val="000000"/>
              </w:rPr>
            </w:pPr>
            <w:r w:rsidRPr="00614E5F">
              <w:rPr>
                <w:rFonts w:eastAsia="Arial Unicode MS"/>
              </w:rPr>
              <w:t xml:space="preserve">Настройка, </w:t>
            </w:r>
            <w:r>
              <w:rPr>
                <w:rFonts w:eastAsia="Arial Unicode MS"/>
              </w:rPr>
              <w:t xml:space="preserve">монтажные и </w:t>
            </w:r>
            <w:r w:rsidRPr="00614E5F">
              <w:rPr>
                <w:rFonts w:eastAsia="Arial Unicode MS"/>
              </w:rPr>
              <w:t>регулирование работы</w:t>
            </w:r>
            <w:r>
              <w:rPr>
                <w:rFonts w:eastAsia="Arial Unicode MS"/>
              </w:rPr>
              <w:t xml:space="preserve"> </w:t>
            </w:r>
            <w:r w:rsidRPr="00D5433A">
              <w:rPr>
                <w:rFonts w:eastAsia="Arial Unicode MS"/>
              </w:rPr>
              <w:t>гидравлических систем тракторов и автомобилей</w:t>
            </w:r>
          </w:p>
        </w:tc>
        <w:tc>
          <w:tcPr>
            <w:tcW w:w="992" w:type="dxa"/>
          </w:tcPr>
          <w:p w:rsidR="00975836" w:rsidRPr="00F77E21" w:rsidRDefault="00FD3FCA"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841" w:type="dxa"/>
          </w:tcPr>
          <w:p w:rsidR="00975836" w:rsidRPr="00D5433A" w:rsidRDefault="00975836" w:rsidP="001D69F8">
            <w:pPr>
              <w:spacing w:after="0" w:line="240" w:lineRule="auto"/>
              <w:rPr>
                <w:rFonts w:ascii="Times New Roman" w:hAnsi="Times New Roman"/>
                <w:sz w:val="24"/>
                <w:szCs w:val="24"/>
              </w:rPr>
            </w:pPr>
            <w:r w:rsidRPr="00D5433A">
              <w:rPr>
                <w:rFonts w:ascii="Times New Roman" w:hAnsi="Times New Roman"/>
                <w:sz w:val="24"/>
                <w:szCs w:val="24"/>
              </w:rPr>
              <w:t>ПК 1.1, 1.3, 1.4, 1.5, ОК 02, 04- 07, 09</w:t>
            </w:r>
          </w:p>
        </w:tc>
      </w:tr>
      <w:tr w:rsidR="00975836" w:rsidRPr="005C2990" w:rsidTr="00975836">
        <w:trPr>
          <w:trHeight w:val="130"/>
        </w:trPr>
        <w:tc>
          <w:tcPr>
            <w:tcW w:w="4537" w:type="dxa"/>
            <w:gridSpan w:val="4"/>
          </w:tcPr>
          <w:p w:rsidR="00975836" w:rsidRPr="00D5433A" w:rsidRDefault="00975836" w:rsidP="001D69F8">
            <w:pPr>
              <w:widowControl w:val="0"/>
              <w:autoSpaceDE w:val="0"/>
              <w:autoSpaceDN w:val="0"/>
              <w:adjustRightInd w:val="0"/>
              <w:spacing w:after="0" w:line="240" w:lineRule="auto"/>
              <w:rPr>
                <w:rFonts w:ascii="Times New Roman" w:eastAsia="Arial Unicode MS" w:hAnsi="Times New Roman"/>
                <w:sz w:val="24"/>
                <w:szCs w:val="24"/>
              </w:rPr>
            </w:pPr>
            <w:r>
              <w:rPr>
                <w:rFonts w:ascii="Times New Roman" w:hAnsi="Times New Roman" w:cs="Times New Roman"/>
                <w:sz w:val="24"/>
                <w:szCs w:val="24"/>
              </w:rPr>
              <w:t>Тема 1.</w:t>
            </w:r>
            <w:r>
              <w:rPr>
                <w:rFonts w:ascii="Times New Roman" w:eastAsia="Arial Unicode MS" w:hAnsi="Times New Roman"/>
                <w:sz w:val="24"/>
                <w:szCs w:val="24"/>
              </w:rPr>
              <w:t>5</w:t>
            </w:r>
            <w:r w:rsidRPr="00D5433A">
              <w:rPr>
                <w:rFonts w:ascii="Times New Roman" w:eastAsia="Arial Unicode MS" w:hAnsi="Times New Roman"/>
                <w:sz w:val="24"/>
                <w:szCs w:val="24"/>
              </w:rPr>
              <w:t>. Монтаж и регулировка работы тормозных систем тракторов и автомобилей</w:t>
            </w:r>
          </w:p>
        </w:tc>
        <w:tc>
          <w:tcPr>
            <w:tcW w:w="8507" w:type="dxa"/>
          </w:tcPr>
          <w:p w:rsidR="00975836" w:rsidRPr="00F23F5C" w:rsidRDefault="00975836" w:rsidP="001D69F8">
            <w:pPr>
              <w:widowControl w:val="0"/>
              <w:autoSpaceDE w:val="0"/>
              <w:autoSpaceDN w:val="0"/>
              <w:adjustRightInd w:val="0"/>
              <w:spacing w:after="0" w:line="240" w:lineRule="auto"/>
              <w:jc w:val="both"/>
              <w:rPr>
                <w:rFonts w:ascii="Times New Roman" w:eastAsia="Arial Unicode MS" w:hAnsi="Times New Roman" w:cs="Times New Roman"/>
                <w:sz w:val="24"/>
                <w:szCs w:val="24"/>
              </w:rPr>
            </w:pPr>
            <w:r w:rsidRPr="00614E5F">
              <w:rPr>
                <w:rFonts w:ascii="Times New Roman" w:eastAsia="Arial Unicode MS" w:hAnsi="Times New Roman" w:cs="Times New Roman"/>
                <w:sz w:val="24"/>
                <w:szCs w:val="24"/>
              </w:rPr>
              <w:t xml:space="preserve">Настройка, </w:t>
            </w:r>
            <w:r>
              <w:rPr>
                <w:rFonts w:ascii="Times New Roman" w:eastAsia="Arial Unicode MS" w:hAnsi="Times New Roman" w:cs="Times New Roman"/>
                <w:sz w:val="24"/>
                <w:szCs w:val="24"/>
              </w:rPr>
              <w:t xml:space="preserve">монтажные и </w:t>
            </w:r>
            <w:r w:rsidRPr="00614E5F">
              <w:rPr>
                <w:rFonts w:ascii="Times New Roman" w:eastAsia="Arial Unicode MS" w:hAnsi="Times New Roman" w:cs="Times New Roman"/>
                <w:sz w:val="24"/>
                <w:szCs w:val="24"/>
              </w:rPr>
              <w:t>регулирование работы</w:t>
            </w:r>
            <w:r>
              <w:rPr>
                <w:rFonts w:ascii="Times New Roman" w:eastAsia="Arial Unicode MS" w:hAnsi="Times New Roman" w:cs="Times New Roman"/>
                <w:sz w:val="24"/>
                <w:szCs w:val="24"/>
              </w:rPr>
              <w:t xml:space="preserve"> </w:t>
            </w:r>
            <w:r w:rsidRPr="00D5433A">
              <w:rPr>
                <w:rFonts w:ascii="Times New Roman" w:eastAsia="Arial Unicode MS" w:hAnsi="Times New Roman"/>
                <w:sz w:val="24"/>
                <w:szCs w:val="24"/>
              </w:rPr>
              <w:t>тормозных систем тракторов и автомобилей</w:t>
            </w:r>
          </w:p>
        </w:tc>
        <w:tc>
          <w:tcPr>
            <w:tcW w:w="992" w:type="dxa"/>
          </w:tcPr>
          <w:p w:rsidR="00975836" w:rsidRPr="00F77E21" w:rsidRDefault="00FD3FCA"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841" w:type="dxa"/>
          </w:tcPr>
          <w:p w:rsidR="00975836" w:rsidRPr="00D5433A" w:rsidRDefault="00975836" w:rsidP="001D69F8">
            <w:pPr>
              <w:spacing w:after="0" w:line="240" w:lineRule="auto"/>
              <w:rPr>
                <w:rFonts w:ascii="Times New Roman" w:hAnsi="Times New Roman"/>
                <w:sz w:val="24"/>
                <w:szCs w:val="24"/>
              </w:rPr>
            </w:pPr>
            <w:r w:rsidRPr="00D5433A">
              <w:rPr>
                <w:rFonts w:ascii="Times New Roman" w:hAnsi="Times New Roman"/>
                <w:sz w:val="24"/>
                <w:szCs w:val="24"/>
              </w:rPr>
              <w:t>ПК 1.1, 1.3, 1.4, 1.5, ОК 02, 04- 07, 09</w:t>
            </w:r>
          </w:p>
        </w:tc>
      </w:tr>
      <w:tr w:rsidR="00975836" w:rsidRPr="005C2990" w:rsidTr="00975836">
        <w:trPr>
          <w:trHeight w:val="130"/>
        </w:trPr>
        <w:tc>
          <w:tcPr>
            <w:tcW w:w="4537" w:type="dxa"/>
            <w:gridSpan w:val="4"/>
          </w:tcPr>
          <w:p w:rsidR="00975836" w:rsidRPr="00D5433A" w:rsidRDefault="00975836" w:rsidP="001D69F8">
            <w:pPr>
              <w:widowControl w:val="0"/>
              <w:autoSpaceDE w:val="0"/>
              <w:autoSpaceDN w:val="0"/>
              <w:adjustRightInd w:val="0"/>
              <w:spacing w:after="0" w:line="240" w:lineRule="auto"/>
              <w:rPr>
                <w:rFonts w:ascii="Times New Roman" w:eastAsia="Arial Unicode MS" w:hAnsi="Times New Roman"/>
                <w:sz w:val="24"/>
                <w:szCs w:val="24"/>
              </w:rPr>
            </w:pPr>
            <w:r>
              <w:rPr>
                <w:rFonts w:ascii="Times New Roman" w:hAnsi="Times New Roman" w:cs="Times New Roman"/>
                <w:sz w:val="24"/>
                <w:szCs w:val="24"/>
              </w:rPr>
              <w:t>Тема 1.</w:t>
            </w:r>
            <w:r>
              <w:rPr>
                <w:rFonts w:ascii="Times New Roman" w:eastAsia="Arial Unicode MS" w:hAnsi="Times New Roman"/>
                <w:sz w:val="24"/>
                <w:szCs w:val="24"/>
              </w:rPr>
              <w:t>6</w:t>
            </w:r>
            <w:r w:rsidRPr="00D5433A">
              <w:rPr>
                <w:rFonts w:ascii="Times New Roman" w:eastAsia="Arial Unicode MS" w:hAnsi="Times New Roman"/>
                <w:sz w:val="24"/>
                <w:szCs w:val="24"/>
              </w:rPr>
              <w:t>. Монтаж и регулировка работы системы электрического оборудования тракторов и автомобилей</w:t>
            </w:r>
          </w:p>
        </w:tc>
        <w:tc>
          <w:tcPr>
            <w:tcW w:w="8507" w:type="dxa"/>
          </w:tcPr>
          <w:p w:rsidR="00975836" w:rsidRPr="00F23F5C" w:rsidRDefault="00975836" w:rsidP="001D69F8">
            <w:pPr>
              <w:pStyle w:val="af9"/>
              <w:spacing w:before="0" w:beforeAutospacing="0" w:after="0" w:afterAutospacing="0"/>
              <w:jc w:val="both"/>
              <w:rPr>
                <w:color w:val="000000"/>
              </w:rPr>
            </w:pPr>
            <w:r w:rsidRPr="00614E5F">
              <w:rPr>
                <w:rFonts w:eastAsia="Arial Unicode MS"/>
              </w:rPr>
              <w:t xml:space="preserve">Настройка, </w:t>
            </w:r>
            <w:r>
              <w:rPr>
                <w:rFonts w:eastAsia="Arial Unicode MS"/>
              </w:rPr>
              <w:t xml:space="preserve">монтажные и </w:t>
            </w:r>
            <w:r w:rsidRPr="00614E5F">
              <w:rPr>
                <w:rFonts w:eastAsia="Arial Unicode MS"/>
              </w:rPr>
              <w:t>регулирование работы</w:t>
            </w:r>
            <w:r>
              <w:rPr>
                <w:rFonts w:eastAsia="Arial Unicode MS"/>
              </w:rPr>
              <w:t xml:space="preserve"> </w:t>
            </w:r>
            <w:r w:rsidRPr="00D5433A">
              <w:rPr>
                <w:rFonts w:eastAsia="Arial Unicode MS"/>
              </w:rPr>
              <w:t>системы электрического оборудования тракторов и автомобилей</w:t>
            </w:r>
          </w:p>
        </w:tc>
        <w:tc>
          <w:tcPr>
            <w:tcW w:w="992" w:type="dxa"/>
          </w:tcPr>
          <w:p w:rsidR="00975836" w:rsidRPr="00F77E21" w:rsidRDefault="00FD3FCA"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841" w:type="dxa"/>
          </w:tcPr>
          <w:p w:rsidR="00975836" w:rsidRPr="00D5433A" w:rsidRDefault="00975836" w:rsidP="001D69F8">
            <w:pPr>
              <w:spacing w:after="0" w:line="240" w:lineRule="auto"/>
              <w:rPr>
                <w:rFonts w:ascii="Times New Roman" w:hAnsi="Times New Roman"/>
                <w:sz w:val="24"/>
                <w:szCs w:val="24"/>
              </w:rPr>
            </w:pPr>
            <w:r w:rsidRPr="00D5433A">
              <w:rPr>
                <w:rFonts w:ascii="Times New Roman" w:hAnsi="Times New Roman"/>
                <w:sz w:val="24"/>
                <w:szCs w:val="24"/>
              </w:rPr>
              <w:t>ПК 1.1, 1.3, 1.4, 1.5, ОК 02, 04- 07, 09</w:t>
            </w:r>
          </w:p>
        </w:tc>
      </w:tr>
      <w:tr w:rsidR="00975836" w:rsidRPr="005C2990" w:rsidTr="00975836">
        <w:trPr>
          <w:trHeight w:val="130"/>
        </w:trPr>
        <w:tc>
          <w:tcPr>
            <w:tcW w:w="13044" w:type="dxa"/>
            <w:gridSpan w:val="5"/>
          </w:tcPr>
          <w:p w:rsidR="00975836" w:rsidRPr="009A5A28" w:rsidRDefault="00975836" w:rsidP="001D69F8">
            <w:pPr>
              <w:suppressAutoHyphens/>
              <w:snapToGrid w:val="0"/>
              <w:spacing w:after="0" w:line="240" w:lineRule="auto"/>
              <w:ind w:right="34"/>
              <w:rPr>
                <w:rFonts w:ascii="Times New Roman" w:eastAsia="Calibri" w:hAnsi="Times New Roman" w:cs="Times New Roman"/>
                <w:bCs/>
                <w:sz w:val="24"/>
                <w:szCs w:val="24"/>
              </w:rPr>
            </w:pPr>
            <w:r>
              <w:rPr>
                <w:rFonts w:ascii="Times New Roman" w:hAnsi="Times New Roman" w:cs="Times New Roman"/>
                <w:b/>
                <w:bCs/>
                <w:sz w:val="24"/>
                <w:szCs w:val="24"/>
                <w:lang w:eastAsia="en-US"/>
              </w:rPr>
              <w:t>Раздел 2.</w:t>
            </w:r>
            <w:r w:rsidRPr="005C2990">
              <w:rPr>
                <w:rFonts w:ascii="Times New Roman" w:hAnsi="Times New Roman" w:cs="Times New Roman"/>
                <w:b/>
                <w:bCs/>
                <w:sz w:val="24"/>
                <w:szCs w:val="24"/>
                <w:lang w:eastAsia="en-US"/>
              </w:rPr>
              <w:t xml:space="preserve"> </w:t>
            </w:r>
            <w:r w:rsidRPr="00D5433A">
              <w:rPr>
                <w:rFonts w:ascii="Times New Roman" w:eastAsia="Arial Unicode MS" w:hAnsi="Times New Roman"/>
                <w:b/>
                <w:bCs/>
                <w:sz w:val="24"/>
                <w:szCs w:val="24"/>
              </w:rPr>
              <w:t xml:space="preserve">Подготовка тракторов, </w:t>
            </w:r>
            <w:r w:rsidRPr="00D5433A">
              <w:rPr>
                <w:rFonts w:ascii="Times New Roman" w:eastAsia="Arial Unicode MS" w:hAnsi="Times New Roman"/>
                <w:b/>
                <w:sz w:val="24"/>
                <w:szCs w:val="24"/>
              </w:rPr>
              <w:t>сельскохозяйственных машин и механизмов к работе</w:t>
            </w:r>
          </w:p>
        </w:tc>
        <w:tc>
          <w:tcPr>
            <w:tcW w:w="992" w:type="dxa"/>
          </w:tcPr>
          <w:p w:rsidR="00975836" w:rsidRDefault="009934AE"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1841" w:type="dxa"/>
          </w:tcPr>
          <w:p w:rsidR="00975836" w:rsidRPr="005C2990" w:rsidRDefault="00975836" w:rsidP="001D69F8">
            <w:pPr>
              <w:spacing w:after="0" w:line="240" w:lineRule="auto"/>
              <w:jc w:val="center"/>
              <w:rPr>
                <w:rFonts w:ascii="Times New Roman" w:hAnsi="Times New Roman" w:cs="Times New Roman"/>
                <w:b/>
                <w:bCs/>
                <w:sz w:val="24"/>
                <w:szCs w:val="24"/>
              </w:rPr>
            </w:pPr>
          </w:p>
        </w:tc>
      </w:tr>
      <w:tr w:rsidR="00975836" w:rsidRPr="005C2990" w:rsidTr="00975836">
        <w:trPr>
          <w:trHeight w:val="130"/>
        </w:trPr>
        <w:tc>
          <w:tcPr>
            <w:tcW w:w="3403" w:type="dxa"/>
            <w:gridSpan w:val="2"/>
          </w:tcPr>
          <w:p w:rsidR="00975836" w:rsidRDefault="00975836"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Тема 2.</w:t>
            </w:r>
            <w:r w:rsidRPr="00D5433A">
              <w:rPr>
                <w:rFonts w:ascii="Times New Roman" w:eastAsia="Arial Unicode MS" w:hAnsi="Times New Roman"/>
                <w:sz w:val="24"/>
                <w:szCs w:val="24"/>
              </w:rPr>
              <w:t>1.</w:t>
            </w:r>
            <w:r w:rsidRPr="00D5433A">
              <w:rPr>
                <w:rFonts w:ascii="Times New Roman" w:hAnsi="Times New Roman"/>
                <w:sz w:val="24"/>
                <w:szCs w:val="24"/>
              </w:rPr>
              <w:t xml:space="preserve"> Подготовка сельскохозяйственных машин к проведению полевых работ.</w:t>
            </w:r>
          </w:p>
        </w:tc>
        <w:tc>
          <w:tcPr>
            <w:tcW w:w="9641" w:type="dxa"/>
            <w:gridSpan w:val="3"/>
          </w:tcPr>
          <w:p w:rsidR="00975836" w:rsidRDefault="00975836" w:rsidP="001D69F8">
            <w:pPr>
              <w:spacing w:after="0" w:line="240" w:lineRule="auto"/>
              <w:rPr>
                <w:rFonts w:ascii="Times New Roman" w:eastAsia="Arial Unicode MS" w:hAnsi="Times New Roman"/>
                <w:sz w:val="24"/>
                <w:szCs w:val="24"/>
              </w:rPr>
            </w:pPr>
            <w:r w:rsidRPr="00D5433A">
              <w:rPr>
                <w:rFonts w:ascii="Times New Roman" w:eastAsia="Arial Unicode MS" w:hAnsi="Times New Roman"/>
                <w:sz w:val="24"/>
                <w:szCs w:val="24"/>
              </w:rPr>
              <w:t>Монтаж и регулировка рабочих органов</w:t>
            </w:r>
            <w:r>
              <w:rPr>
                <w:rFonts w:ascii="Times New Roman" w:eastAsia="Arial Unicode MS" w:hAnsi="Times New Roman"/>
                <w:sz w:val="24"/>
                <w:szCs w:val="24"/>
              </w:rPr>
              <w:t>:</w:t>
            </w:r>
          </w:p>
          <w:p w:rsidR="00975836" w:rsidRDefault="00975836" w:rsidP="001D69F8">
            <w:pPr>
              <w:spacing w:after="0" w:line="240" w:lineRule="auto"/>
              <w:rPr>
                <w:rFonts w:ascii="Times New Roman" w:hAnsi="Times New Roman"/>
                <w:sz w:val="24"/>
                <w:szCs w:val="24"/>
              </w:rPr>
            </w:pPr>
            <w:r>
              <w:rPr>
                <w:rFonts w:ascii="Times New Roman" w:eastAsia="Arial Unicode MS" w:hAnsi="Times New Roman"/>
                <w:sz w:val="24"/>
                <w:szCs w:val="24"/>
              </w:rPr>
              <w:t xml:space="preserve">- </w:t>
            </w:r>
            <w:r w:rsidRPr="00D5433A">
              <w:rPr>
                <w:rFonts w:ascii="Times New Roman" w:hAnsi="Times New Roman"/>
                <w:sz w:val="24"/>
                <w:szCs w:val="24"/>
              </w:rPr>
              <w:t>почвообрабатывающих машин с активным приводом рабочих органов и комбинированных агрегатов</w:t>
            </w:r>
            <w:r>
              <w:rPr>
                <w:rFonts w:ascii="Times New Roman" w:hAnsi="Times New Roman"/>
                <w:sz w:val="24"/>
                <w:szCs w:val="24"/>
              </w:rPr>
              <w:t>;</w:t>
            </w:r>
          </w:p>
          <w:p w:rsidR="00975836" w:rsidRDefault="00975836" w:rsidP="001D69F8">
            <w:pPr>
              <w:spacing w:after="0" w:line="240" w:lineRule="auto"/>
              <w:rPr>
                <w:rFonts w:ascii="Times New Roman" w:hAnsi="Times New Roman"/>
                <w:sz w:val="24"/>
                <w:szCs w:val="24"/>
              </w:rPr>
            </w:pPr>
            <w:r>
              <w:rPr>
                <w:rFonts w:ascii="Times New Roman" w:eastAsia="Arial Unicode MS" w:hAnsi="Times New Roman"/>
                <w:sz w:val="24"/>
                <w:szCs w:val="24"/>
              </w:rPr>
              <w:t xml:space="preserve">- </w:t>
            </w:r>
            <w:r w:rsidRPr="00D5433A">
              <w:rPr>
                <w:rFonts w:ascii="Times New Roman" w:eastAsia="Arial Unicode MS" w:hAnsi="Times New Roman"/>
                <w:sz w:val="24"/>
                <w:szCs w:val="24"/>
              </w:rPr>
              <w:t>м</w:t>
            </w:r>
            <w:r w:rsidRPr="00D5433A">
              <w:rPr>
                <w:rFonts w:ascii="Times New Roman" w:hAnsi="Times New Roman"/>
                <w:sz w:val="24"/>
                <w:szCs w:val="24"/>
              </w:rPr>
              <w:t>ашин для безотвальной и почвозащитной обработки почвы</w:t>
            </w:r>
            <w:r>
              <w:rPr>
                <w:rFonts w:ascii="Times New Roman" w:hAnsi="Times New Roman"/>
                <w:sz w:val="24"/>
                <w:szCs w:val="24"/>
              </w:rPr>
              <w:t>;</w:t>
            </w:r>
          </w:p>
          <w:p w:rsidR="00975836" w:rsidRDefault="00975836" w:rsidP="001D69F8">
            <w:pPr>
              <w:spacing w:after="0" w:line="240" w:lineRule="auto"/>
              <w:rPr>
                <w:rFonts w:ascii="Times New Roman" w:hAnsi="Times New Roman"/>
                <w:sz w:val="24"/>
                <w:szCs w:val="24"/>
              </w:rPr>
            </w:pPr>
            <w:r>
              <w:rPr>
                <w:rFonts w:ascii="Times New Roman" w:hAnsi="Times New Roman"/>
                <w:sz w:val="24"/>
                <w:szCs w:val="24"/>
              </w:rPr>
              <w:t xml:space="preserve">- </w:t>
            </w:r>
            <w:r w:rsidRPr="00D5433A">
              <w:rPr>
                <w:rFonts w:ascii="Times New Roman" w:hAnsi="Times New Roman"/>
                <w:sz w:val="24"/>
                <w:szCs w:val="24"/>
              </w:rPr>
              <w:t>механических и пневматических сеялок</w:t>
            </w:r>
            <w:r>
              <w:rPr>
                <w:rFonts w:ascii="Times New Roman" w:hAnsi="Times New Roman"/>
                <w:sz w:val="24"/>
                <w:szCs w:val="24"/>
              </w:rPr>
              <w:t>;</w:t>
            </w:r>
          </w:p>
          <w:p w:rsidR="00975836" w:rsidRDefault="00975836" w:rsidP="001D69F8">
            <w:pPr>
              <w:spacing w:after="0" w:line="240" w:lineRule="auto"/>
              <w:rPr>
                <w:rFonts w:ascii="Times New Roman" w:hAnsi="Times New Roman"/>
                <w:sz w:val="24"/>
                <w:szCs w:val="24"/>
              </w:rPr>
            </w:pPr>
            <w:r>
              <w:rPr>
                <w:rFonts w:ascii="Times New Roman" w:hAnsi="Times New Roman"/>
                <w:sz w:val="24"/>
                <w:szCs w:val="24"/>
              </w:rPr>
              <w:t>-</w:t>
            </w:r>
            <w:r w:rsidRPr="00D5433A">
              <w:rPr>
                <w:rFonts w:ascii="Times New Roman" w:hAnsi="Times New Roman"/>
                <w:sz w:val="24"/>
                <w:szCs w:val="24"/>
              </w:rPr>
              <w:t xml:space="preserve"> картофелесажалок и рассадопосадочных машин</w:t>
            </w:r>
            <w:r>
              <w:rPr>
                <w:rFonts w:ascii="Times New Roman" w:hAnsi="Times New Roman"/>
                <w:sz w:val="24"/>
                <w:szCs w:val="24"/>
              </w:rPr>
              <w:t>;</w:t>
            </w:r>
          </w:p>
          <w:p w:rsidR="00975836" w:rsidRDefault="00975836" w:rsidP="001D69F8">
            <w:pPr>
              <w:spacing w:after="0" w:line="240" w:lineRule="auto"/>
              <w:rPr>
                <w:rFonts w:ascii="Times New Roman" w:hAnsi="Times New Roman"/>
                <w:sz w:val="24"/>
                <w:szCs w:val="24"/>
              </w:rPr>
            </w:pPr>
            <w:r>
              <w:rPr>
                <w:rFonts w:ascii="Times New Roman" w:hAnsi="Times New Roman"/>
                <w:sz w:val="24"/>
                <w:szCs w:val="24"/>
              </w:rPr>
              <w:t>-</w:t>
            </w:r>
            <w:r w:rsidRPr="00D5433A">
              <w:rPr>
                <w:rFonts w:ascii="Times New Roman" w:hAnsi="Times New Roman"/>
                <w:sz w:val="24"/>
                <w:szCs w:val="24"/>
              </w:rPr>
              <w:t xml:space="preserve"> опрыскивателей и протравливателей</w:t>
            </w:r>
            <w:r>
              <w:rPr>
                <w:rFonts w:ascii="Times New Roman" w:hAnsi="Times New Roman"/>
                <w:sz w:val="24"/>
                <w:szCs w:val="24"/>
              </w:rPr>
              <w:t>;</w:t>
            </w:r>
          </w:p>
          <w:p w:rsidR="00975836" w:rsidRDefault="00975836" w:rsidP="001D69F8">
            <w:pPr>
              <w:spacing w:after="0" w:line="240" w:lineRule="auto"/>
              <w:rPr>
                <w:rFonts w:ascii="Times New Roman" w:hAnsi="Times New Roman"/>
                <w:sz w:val="24"/>
                <w:szCs w:val="24"/>
              </w:rPr>
            </w:pPr>
            <w:r>
              <w:rPr>
                <w:rFonts w:ascii="Times New Roman" w:hAnsi="Times New Roman"/>
                <w:sz w:val="24"/>
                <w:szCs w:val="24"/>
              </w:rPr>
              <w:t>-</w:t>
            </w:r>
            <w:r w:rsidRPr="00D5433A">
              <w:rPr>
                <w:rFonts w:ascii="Times New Roman" w:hAnsi="Times New Roman"/>
                <w:sz w:val="24"/>
                <w:szCs w:val="24"/>
              </w:rPr>
              <w:t xml:space="preserve"> машин для внесения твердых минеральных </w:t>
            </w:r>
            <w:r>
              <w:rPr>
                <w:rFonts w:ascii="Times New Roman" w:hAnsi="Times New Roman"/>
                <w:sz w:val="24"/>
                <w:szCs w:val="24"/>
              </w:rPr>
              <w:t>и органических удобрений;</w:t>
            </w:r>
            <w:r w:rsidRPr="00D5433A">
              <w:rPr>
                <w:rFonts w:ascii="Times New Roman" w:hAnsi="Times New Roman"/>
                <w:sz w:val="24"/>
                <w:szCs w:val="24"/>
              </w:rPr>
              <w:t xml:space="preserve"> для внесения жидких удобрений</w:t>
            </w:r>
          </w:p>
          <w:p w:rsidR="00975836" w:rsidRPr="009B643D" w:rsidRDefault="00975836" w:rsidP="001D69F8">
            <w:pPr>
              <w:spacing w:after="0" w:line="240" w:lineRule="auto"/>
              <w:rPr>
                <w:rFonts w:ascii="Times New Roman" w:hAnsi="Times New Roman"/>
                <w:sz w:val="24"/>
                <w:szCs w:val="24"/>
              </w:rPr>
            </w:pPr>
            <w:r>
              <w:rPr>
                <w:rFonts w:ascii="Times New Roman" w:hAnsi="Times New Roman" w:cs="Times New Roman"/>
                <w:sz w:val="24"/>
                <w:szCs w:val="24"/>
              </w:rPr>
              <w:t xml:space="preserve">- </w:t>
            </w:r>
            <w:r w:rsidRPr="00D5433A">
              <w:rPr>
                <w:rFonts w:ascii="Times New Roman" w:hAnsi="Times New Roman"/>
                <w:sz w:val="24"/>
                <w:szCs w:val="24"/>
              </w:rPr>
              <w:t>зерноуборочного комбайна</w:t>
            </w:r>
            <w:r>
              <w:rPr>
                <w:rFonts w:ascii="Times New Roman" w:hAnsi="Times New Roman"/>
                <w:sz w:val="24"/>
                <w:szCs w:val="24"/>
              </w:rPr>
              <w:t>.</w:t>
            </w:r>
          </w:p>
        </w:tc>
        <w:tc>
          <w:tcPr>
            <w:tcW w:w="992" w:type="dxa"/>
          </w:tcPr>
          <w:p w:rsidR="00975836" w:rsidRPr="009B643D" w:rsidRDefault="009934AE"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1" w:type="dxa"/>
          </w:tcPr>
          <w:p w:rsidR="00975836" w:rsidRPr="00D5433A" w:rsidRDefault="00975836" w:rsidP="001D69F8">
            <w:pPr>
              <w:spacing w:after="0" w:line="240" w:lineRule="auto"/>
              <w:rPr>
                <w:rFonts w:ascii="Times New Roman" w:hAnsi="Times New Roman"/>
                <w:sz w:val="24"/>
                <w:szCs w:val="24"/>
              </w:rPr>
            </w:pPr>
            <w:r w:rsidRPr="00D5433A">
              <w:rPr>
                <w:rFonts w:ascii="Times New Roman" w:hAnsi="Times New Roman"/>
                <w:sz w:val="24"/>
                <w:szCs w:val="24"/>
              </w:rPr>
              <w:t>ПК 1.1, 1.2, 1.3, 1.4, 1.5, ОК 01, 02, 04- 07, 09</w:t>
            </w:r>
          </w:p>
        </w:tc>
      </w:tr>
      <w:tr w:rsidR="00975836" w:rsidRPr="005C2990" w:rsidTr="00975836">
        <w:trPr>
          <w:trHeight w:val="130"/>
        </w:trPr>
        <w:tc>
          <w:tcPr>
            <w:tcW w:w="3403" w:type="dxa"/>
            <w:gridSpan w:val="2"/>
          </w:tcPr>
          <w:p w:rsidR="00975836" w:rsidRDefault="00975836"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Тема 2.</w:t>
            </w:r>
            <w:r w:rsidRPr="00D5433A">
              <w:rPr>
                <w:rFonts w:ascii="Times New Roman" w:hAnsi="Times New Roman"/>
                <w:sz w:val="24"/>
                <w:szCs w:val="24"/>
              </w:rPr>
              <w:t>2. Настойка</w:t>
            </w:r>
            <w:r>
              <w:rPr>
                <w:rFonts w:ascii="Times New Roman" w:hAnsi="Times New Roman"/>
                <w:sz w:val="24"/>
                <w:szCs w:val="24"/>
              </w:rPr>
              <w:t xml:space="preserve"> на оптимальные режимы работы. </w:t>
            </w:r>
          </w:p>
        </w:tc>
        <w:tc>
          <w:tcPr>
            <w:tcW w:w="9641" w:type="dxa"/>
            <w:gridSpan w:val="3"/>
          </w:tcPr>
          <w:p w:rsidR="00975836" w:rsidRPr="00614E5F" w:rsidRDefault="00975836" w:rsidP="001D69F8">
            <w:pPr>
              <w:spacing w:after="0" w:line="240" w:lineRule="auto"/>
              <w:jc w:val="both"/>
              <w:rPr>
                <w:rFonts w:ascii="Times New Roman" w:eastAsia="Arial Unicode MS" w:hAnsi="Times New Roman" w:cs="Times New Roman"/>
                <w:sz w:val="24"/>
                <w:szCs w:val="24"/>
              </w:rPr>
            </w:pPr>
            <w:r w:rsidRPr="00D5433A">
              <w:rPr>
                <w:rFonts w:ascii="Times New Roman" w:hAnsi="Times New Roman"/>
                <w:sz w:val="24"/>
                <w:szCs w:val="24"/>
              </w:rPr>
              <w:t>Настойка</w:t>
            </w:r>
            <w:r>
              <w:rPr>
                <w:rFonts w:ascii="Times New Roman" w:hAnsi="Times New Roman"/>
                <w:sz w:val="24"/>
                <w:szCs w:val="24"/>
              </w:rPr>
              <w:t xml:space="preserve"> на оптимальные режимы работы</w:t>
            </w:r>
            <w:r w:rsidRPr="00D5433A">
              <w:rPr>
                <w:rFonts w:ascii="Times New Roman" w:hAnsi="Times New Roman"/>
                <w:sz w:val="24"/>
                <w:szCs w:val="24"/>
              </w:rPr>
              <w:t xml:space="preserve"> </w:t>
            </w:r>
            <w:r>
              <w:rPr>
                <w:rFonts w:ascii="Times New Roman" w:hAnsi="Times New Roman"/>
                <w:sz w:val="24"/>
                <w:szCs w:val="24"/>
              </w:rPr>
              <w:t>х</w:t>
            </w:r>
            <w:r w:rsidRPr="00D5433A">
              <w:rPr>
                <w:rFonts w:ascii="Times New Roman" w:hAnsi="Times New Roman"/>
                <w:sz w:val="24"/>
                <w:szCs w:val="24"/>
              </w:rPr>
              <w:t>ранилища силоса, сенажа, сена</w:t>
            </w:r>
            <w:r>
              <w:rPr>
                <w:rFonts w:ascii="Times New Roman" w:hAnsi="Times New Roman"/>
                <w:sz w:val="24"/>
                <w:szCs w:val="24"/>
              </w:rPr>
              <w:t>,</w:t>
            </w:r>
            <w:r w:rsidRPr="00D5433A">
              <w:rPr>
                <w:rFonts w:ascii="Times New Roman" w:eastAsia="Arial Unicode MS" w:hAnsi="Times New Roman"/>
                <w:sz w:val="24"/>
                <w:szCs w:val="24"/>
              </w:rPr>
              <w:t xml:space="preserve"> сортировально-сушильных пунктов и комплексов</w:t>
            </w:r>
          </w:p>
        </w:tc>
        <w:tc>
          <w:tcPr>
            <w:tcW w:w="992" w:type="dxa"/>
          </w:tcPr>
          <w:p w:rsidR="00975836" w:rsidRPr="009B643D" w:rsidRDefault="009934AE"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1" w:type="dxa"/>
            <w:vMerge w:val="restart"/>
          </w:tcPr>
          <w:p w:rsidR="00975836" w:rsidRPr="00D5433A" w:rsidRDefault="00975836" w:rsidP="001D69F8">
            <w:pPr>
              <w:spacing w:after="0" w:line="240" w:lineRule="auto"/>
              <w:rPr>
                <w:rFonts w:ascii="Times New Roman" w:hAnsi="Times New Roman"/>
                <w:sz w:val="24"/>
                <w:szCs w:val="24"/>
              </w:rPr>
            </w:pPr>
            <w:r w:rsidRPr="00D5433A">
              <w:rPr>
                <w:rFonts w:ascii="Times New Roman" w:hAnsi="Times New Roman"/>
                <w:sz w:val="24"/>
                <w:szCs w:val="24"/>
              </w:rPr>
              <w:t>ПК 1.1, 1.2, 1.3, 1.4, 1.5, ОК 01, 02, 04- 07, 09</w:t>
            </w:r>
            <w:r>
              <w:rPr>
                <w:rFonts w:ascii="Times New Roman" w:hAnsi="Times New Roman"/>
                <w:sz w:val="24"/>
                <w:szCs w:val="24"/>
              </w:rPr>
              <w:t xml:space="preserve"> </w:t>
            </w:r>
          </w:p>
        </w:tc>
      </w:tr>
      <w:tr w:rsidR="00975836" w:rsidRPr="005C2990" w:rsidTr="00975836">
        <w:trPr>
          <w:trHeight w:val="130"/>
        </w:trPr>
        <w:tc>
          <w:tcPr>
            <w:tcW w:w="3403" w:type="dxa"/>
            <w:gridSpan w:val="2"/>
          </w:tcPr>
          <w:p w:rsidR="00975836" w:rsidRDefault="00975836"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Тема 2.</w:t>
            </w:r>
            <w:r w:rsidRPr="00D5433A">
              <w:rPr>
                <w:rFonts w:ascii="Times New Roman" w:hAnsi="Times New Roman"/>
                <w:sz w:val="24"/>
                <w:szCs w:val="24"/>
              </w:rPr>
              <w:t xml:space="preserve">3. Участие в выполнении полевых работ </w:t>
            </w:r>
          </w:p>
        </w:tc>
        <w:tc>
          <w:tcPr>
            <w:tcW w:w="9641" w:type="dxa"/>
            <w:gridSpan w:val="3"/>
            <w:vAlign w:val="center"/>
          </w:tcPr>
          <w:p w:rsidR="00975836" w:rsidRPr="00082D60" w:rsidRDefault="00975836" w:rsidP="001D69F8">
            <w:pPr>
              <w:autoSpaceDE w:val="0"/>
              <w:autoSpaceDN w:val="0"/>
              <w:adjustRightInd w:val="0"/>
              <w:spacing w:after="0" w:line="240" w:lineRule="auto"/>
              <w:jc w:val="both"/>
              <w:rPr>
                <w:rFonts w:ascii="Times New Roman" w:hAnsi="Times New Roman" w:cs="Times New Roman"/>
                <w:color w:val="000000"/>
                <w:sz w:val="24"/>
                <w:szCs w:val="24"/>
              </w:rPr>
            </w:pPr>
            <w:r w:rsidRPr="00082D60">
              <w:rPr>
                <w:rFonts w:ascii="Times New Roman" w:hAnsi="Times New Roman" w:cs="Times New Roman"/>
                <w:color w:val="000000"/>
                <w:sz w:val="24"/>
                <w:szCs w:val="24"/>
              </w:rPr>
              <w:t xml:space="preserve">Выполнение </w:t>
            </w:r>
            <w:r>
              <w:rPr>
                <w:rFonts w:ascii="Times New Roman" w:hAnsi="Times New Roman" w:cs="Times New Roman"/>
                <w:color w:val="000000"/>
                <w:sz w:val="24"/>
                <w:szCs w:val="24"/>
              </w:rPr>
              <w:t xml:space="preserve">полевых </w:t>
            </w:r>
            <w:r w:rsidRPr="00082D60">
              <w:rPr>
                <w:rFonts w:ascii="Times New Roman" w:hAnsi="Times New Roman" w:cs="Times New Roman"/>
                <w:color w:val="000000"/>
                <w:sz w:val="24"/>
                <w:szCs w:val="24"/>
              </w:rPr>
              <w:t>работ</w:t>
            </w:r>
            <w:r>
              <w:rPr>
                <w:rFonts w:ascii="Times New Roman" w:hAnsi="Times New Roman" w:cs="Times New Roman"/>
                <w:color w:val="000000"/>
                <w:sz w:val="24"/>
                <w:szCs w:val="24"/>
              </w:rPr>
              <w:t xml:space="preserve"> в качестве тракториста-машиниста</w:t>
            </w:r>
            <w:r w:rsidRPr="00082D60">
              <w:rPr>
                <w:rFonts w:ascii="Times New Roman" w:hAnsi="Times New Roman" w:cs="Times New Roman"/>
                <w:color w:val="000000"/>
                <w:sz w:val="24"/>
                <w:szCs w:val="24"/>
              </w:rPr>
              <w:t>:</w:t>
            </w:r>
          </w:p>
          <w:p w:rsidR="00975836" w:rsidRPr="00082D60" w:rsidRDefault="00975836" w:rsidP="001D69F8">
            <w:pPr>
              <w:spacing w:after="0" w:line="240" w:lineRule="auto"/>
              <w:rPr>
                <w:rFonts w:ascii="Times New Roman" w:hAnsi="Times New Roman" w:cs="Times New Roman"/>
                <w:sz w:val="24"/>
                <w:szCs w:val="24"/>
              </w:rPr>
            </w:pPr>
            <w:r w:rsidRPr="00082D60">
              <w:rPr>
                <w:rFonts w:ascii="Times New Roman" w:hAnsi="Times New Roman" w:cs="Times New Roman"/>
                <w:sz w:val="24"/>
                <w:szCs w:val="24"/>
              </w:rPr>
              <w:t>- выполнение работ на пахотных агрегатах;</w:t>
            </w:r>
          </w:p>
          <w:p w:rsidR="00975836" w:rsidRPr="00082D60" w:rsidRDefault="00975836" w:rsidP="001D69F8">
            <w:pPr>
              <w:spacing w:after="0" w:line="240" w:lineRule="auto"/>
              <w:rPr>
                <w:rFonts w:ascii="Times New Roman" w:hAnsi="Times New Roman" w:cs="Times New Roman"/>
                <w:sz w:val="24"/>
                <w:szCs w:val="24"/>
              </w:rPr>
            </w:pPr>
            <w:r w:rsidRPr="00082D60">
              <w:rPr>
                <w:rFonts w:ascii="Times New Roman" w:hAnsi="Times New Roman" w:cs="Times New Roman"/>
                <w:sz w:val="24"/>
                <w:szCs w:val="24"/>
              </w:rPr>
              <w:t>- выполнение работ на посевных агрегатах;</w:t>
            </w:r>
          </w:p>
          <w:p w:rsidR="00975836" w:rsidRPr="00082D60" w:rsidRDefault="00975836" w:rsidP="001D69F8">
            <w:pPr>
              <w:spacing w:after="0" w:line="240" w:lineRule="auto"/>
              <w:rPr>
                <w:rFonts w:ascii="Times New Roman" w:hAnsi="Times New Roman" w:cs="Times New Roman"/>
                <w:sz w:val="24"/>
                <w:szCs w:val="24"/>
              </w:rPr>
            </w:pPr>
            <w:r w:rsidRPr="00082D60">
              <w:rPr>
                <w:rFonts w:ascii="Times New Roman" w:hAnsi="Times New Roman" w:cs="Times New Roman"/>
                <w:sz w:val="24"/>
                <w:szCs w:val="24"/>
              </w:rPr>
              <w:t>-  выполнение работ на агрегате по междурядной обработке культуры;</w:t>
            </w:r>
          </w:p>
          <w:p w:rsidR="00975836" w:rsidRPr="00082D60" w:rsidRDefault="00975836" w:rsidP="001D69F8">
            <w:pPr>
              <w:spacing w:after="0" w:line="240" w:lineRule="auto"/>
              <w:rPr>
                <w:rFonts w:ascii="Times New Roman" w:hAnsi="Times New Roman" w:cs="Times New Roman"/>
                <w:sz w:val="24"/>
                <w:szCs w:val="24"/>
              </w:rPr>
            </w:pPr>
            <w:r w:rsidRPr="00082D60">
              <w:rPr>
                <w:rFonts w:ascii="Times New Roman" w:hAnsi="Times New Roman" w:cs="Times New Roman"/>
                <w:sz w:val="24"/>
                <w:szCs w:val="24"/>
              </w:rPr>
              <w:t>- выполнение работ на агрегате по заготовке сена;</w:t>
            </w:r>
          </w:p>
          <w:p w:rsidR="00975836" w:rsidRPr="00082D60" w:rsidRDefault="00975836" w:rsidP="001D69F8">
            <w:pPr>
              <w:spacing w:after="0" w:line="240" w:lineRule="auto"/>
              <w:rPr>
                <w:rFonts w:ascii="Times New Roman" w:hAnsi="Times New Roman" w:cs="Times New Roman"/>
                <w:sz w:val="24"/>
                <w:szCs w:val="24"/>
              </w:rPr>
            </w:pPr>
            <w:r w:rsidRPr="00082D60">
              <w:rPr>
                <w:rFonts w:ascii="Times New Roman" w:hAnsi="Times New Roman" w:cs="Times New Roman"/>
                <w:sz w:val="24"/>
                <w:szCs w:val="24"/>
              </w:rPr>
              <w:t>- выполнение работ на агрегате по уборке зерновых;</w:t>
            </w:r>
          </w:p>
          <w:p w:rsidR="00975836" w:rsidRPr="00CF5BAB" w:rsidRDefault="00975836" w:rsidP="001D69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82D60">
              <w:rPr>
                <w:rFonts w:ascii="Times New Roman" w:hAnsi="Times New Roman" w:cs="Times New Roman"/>
                <w:sz w:val="24"/>
                <w:szCs w:val="24"/>
              </w:rPr>
              <w:t xml:space="preserve"> выполнение работ на агрегате по уборки сои</w:t>
            </w:r>
            <w:r>
              <w:rPr>
                <w:rFonts w:ascii="Times New Roman" w:hAnsi="Times New Roman" w:cs="Times New Roman"/>
                <w:sz w:val="24"/>
                <w:szCs w:val="24"/>
              </w:rPr>
              <w:t>.</w:t>
            </w:r>
          </w:p>
        </w:tc>
        <w:tc>
          <w:tcPr>
            <w:tcW w:w="992" w:type="dxa"/>
          </w:tcPr>
          <w:p w:rsidR="00975836" w:rsidRPr="009B643D" w:rsidRDefault="009934AE"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1" w:type="dxa"/>
            <w:vMerge/>
          </w:tcPr>
          <w:p w:rsidR="00975836" w:rsidRPr="00D5433A" w:rsidRDefault="00975836" w:rsidP="001D69F8">
            <w:pPr>
              <w:spacing w:after="0" w:line="240" w:lineRule="auto"/>
              <w:rPr>
                <w:rFonts w:ascii="Times New Roman" w:hAnsi="Times New Roman"/>
                <w:sz w:val="24"/>
                <w:szCs w:val="24"/>
              </w:rPr>
            </w:pPr>
          </w:p>
        </w:tc>
      </w:tr>
      <w:tr w:rsidR="00A205D3" w:rsidRPr="005C2990" w:rsidTr="00243AF4">
        <w:trPr>
          <w:trHeight w:val="130"/>
        </w:trPr>
        <w:tc>
          <w:tcPr>
            <w:tcW w:w="3403" w:type="dxa"/>
            <w:gridSpan w:val="2"/>
          </w:tcPr>
          <w:p w:rsidR="00A205D3" w:rsidRDefault="00A205D3" w:rsidP="001D69F8">
            <w:pPr>
              <w:spacing w:after="0" w:line="240" w:lineRule="auto"/>
              <w:rPr>
                <w:rFonts w:ascii="Times New Roman" w:hAnsi="Times New Roman" w:cs="Times New Roman"/>
                <w:sz w:val="24"/>
                <w:szCs w:val="24"/>
              </w:rPr>
            </w:pPr>
            <w:r>
              <w:rPr>
                <w:rFonts w:ascii="Times New Roman" w:hAnsi="Times New Roman"/>
                <w:sz w:val="24"/>
                <w:szCs w:val="24"/>
              </w:rPr>
              <w:t xml:space="preserve">Тема 2.4. </w:t>
            </w:r>
            <w:r w:rsidRPr="009D1C76">
              <w:rPr>
                <w:rFonts w:ascii="Times New Roman" w:hAnsi="Times New Roman"/>
                <w:sz w:val="24"/>
                <w:szCs w:val="24"/>
              </w:rPr>
              <w:t>Подготовка т</w:t>
            </w:r>
            <w:r>
              <w:rPr>
                <w:rFonts w:ascii="Times New Roman" w:hAnsi="Times New Roman"/>
                <w:sz w:val="24"/>
                <w:szCs w:val="24"/>
              </w:rPr>
              <w:t xml:space="preserve">ехники к консервации. </w:t>
            </w:r>
            <w:proofErr w:type="spellStart"/>
            <w:r w:rsidRPr="009D1C76">
              <w:rPr>
                <w:rFonts w:ascii="Times New Roman" w:hAnsi="Times New Roman"/>
                <w:sz w:val="24"/>
                <w:szCs w:val="24"/>
              </w:rPr>
              <w:t>Расконсервация</w:t>
            </w:r>
            <w:proofErr w:type="spellEnd"/>
            <w:r w:rsidRPr="009D1C76">
              <w:rPr>
                <w:rFonts w:ascii="Times New Roman" w:hAnsi="Times New Roman"/>
                <w:sz w:val="24"/>
                <w:szCs w:val="24"/>
              </w:rPr>
              <w:t xml:space="preserve"> техники после хранения</w:t>
            </w:r>
          </w:p>
        </w:tc>
        <w:tc>
          <w:tcPr>
            <w:tcW w:w="9641" w:type="dxa"/>
            <w:gridSpan w:val="3"/>
          </w:tcPr>
          <w:p w:rsidR="00A205D3" w:rsidRPr="009D1C76" w:rsidRDefault="00A205D3" w:rsidP="001D69F8">
            <w:pPr>
              <w:spacing w:after="0" w:line="240" w:lineRule="auto"/>
              <w:rPr>
                <w:rFonts w:ascii="Times New Roman" w:hAnsi="Times New Roman"/>
                <w:sz w:val="24"/>
                <w:szCs w:val="24"/>
              </w:rPr>
            </w:pPr>
            <w:r>
              <w:rPr>
                <w:rFonts w:ascii="Times New Roman" w:hAnsi="Times New Roman"/>
                <w:sz w:val="24"/>
                <w:szCs w:val="24"/>
              </w:rPr>
              <w:t>Выполнение работ по п</w:t>
            </w:r>
            <w:r w:rsidRPr="009D1C76">
              <w:rPr>
                <w:rFonts w:ascii="Times New Roman" w:hAnsi="Times New Roman"/>
                <w:sz w:val="24"/>
                <w:szCs w:val="24"/>
              </w:rPr>
              <w:t>одготовк</w:t>
            </w:r>
            <w:r>
              <w:rPr>
                <w:rFonts w:ascii="Times New Roman" w:hAnsi="Times New Roman"/>
                <w:sz w:val="24"/>
                <w:szCs w:val="24"/>
              </w:rPr>
              <w:t>е</w:t>
            </w:r>
            <w:r w:rsidRPr="009D1C76">
              <w:rPr>
                <w:rFonts w:ascii="Times New Roman" w:hAnsi="Times New Roman"/>
                <w:sz w:val="24"/>
                <w:szCs w:val="24"/>
              </w:rPr>
              <w:t xml:space="preserve"> т</w:t>
            </w:r>
            <w:r>
              <w:rPr>
                <w:rFonts w:ascii="Times New Roman" w:hAnsi="Times New Roman"/>
                <w:sz w:val="24"/>
                <w:szCs w:val="24"/>
              </w:rPr>
              <w:t>ехники к длительной консервации.</w:t>
            </w:r>
          </w:p>
          <w:p w:rsidR="00A205D3" w:rsidRDefault="00A205D3" w:rsidP="001D69F8">
            <w:pPr>
              <w:spacing w:after="0" w:line="240" w:lineRule="auto"/>
              <w:rPr>
                <w:rFonts w:ascii="Times New Roman" w:hAnsi="Times New Roman" w:cs="Times New Roman"/>
                <w:sz w:val="24"/>
                <w:szCs w:val="24"/>
              </w:rPr>
            </w:pPr>
            <w:r>
              <w:rPr>
                <w:rFonts w:ascii="Times New Roman" w:hAnsi="Times New Roman"/>
                <w:sz w:val="24"/>
                <w:szCs w:val="24"/>
              </w:rPr>
              <w:t xml:space="preserve">Выполнение работ по </w:t>
            </w:r>
            <w:proofErr w:type="spellStart"/>
            <w:r>
              <w:rPr>
                <w:rFonts w:ascii="Times New Roman" w:hAnsi="Times New Roman"/>
                <w:sz w:val="24"/>
                <w:szCs w:val="24"/>
              </w:rPr>
              <w:t>р</w:t>
            </w:r>
            <w:r w:rsidRPr="009D1C76">
              <w:rPr>
                <w:rFonts w:ascii="Times New Roman" w:hAnsi="Times New Roman"/>
                <w:sz w:val="24"/>
                <w:szCs w:val="24"/>
              </w:rPr>
              <w:t>асконсерваци</w:t>
            </w:r>
            <w:r>
              <w:rPr>
                <w:rFonts w:ascii="Times New Roman" w:hAnsi="Times New Roman"/>
                <w:sz w:val="24"/>
                <w:szCs w:val="24"/>
              </w:rPr>
              <w:t>и</w:t>
            </w:r>
            <w:proofErr w:type="spellEnd"/>
            <w:r w:rsidRPr="009D1C76">
              <w:rPr>
                <w:rFonts w:ascii="Times New Roman" w:hAnsi="Times New Roman"/>
                <w:sz w:val="24"/>
                <w:szCs w:val="24"/>
              </w:rPr>
              <w:t xml:space="preserve"> техники после длительного хранения</w:t>
            </w:r>
            <w:r>
              <w:rPr>
                <w:rFonts w:ascii="Times New Roman" w:hAnsi="Times New Roman"/>
                <w:sz w:val="24"/>
                <w:szCs w:val="24"/>
              </w:rPr>
              <w:t>.</w:t>
            </w:r>
          </w:p>
        </w:tc>
        <w:tc>
          <w:tcPr>
            <w:tcW w:w="992" w:type="dxa"/>
          </w:tcPr>
          <w:p w:rsidR="00A205D3" w:rsidRDefault="009934AE"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1" w:type="dxa"/>
          </w:tcPr>
          <w:p w:rsidR="00A205D3" w:rsidRPr="00D5433A"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ПК 1.1, 1.2, 1.3, 1.4, 1.5, ОК 01, 02, 04- 07, 09</w:t>
            </w:r>
            <w:r>
              <w:rPr>
                <w:rFonts w:ascii="Times New Roman" w:hAnsi="Times New Roman"/>
                <w:sz w:val="24"/>
                <w:szCs w:val="24"/>
              </w:rPr>
              <w:t xml:space="preserve"> </w:t>
            </w:r>
          </w:p>
        </w:tc>
      </w:tr>
      <w:tr w:rsidR="00A205D3" w:rsidRPr="005C2990" w:rsidTr="00975836">
        <w:trPr>
          <w:trHeight w:val="130"/>
        </w:trPr>
        <w:tc>
          <w:tcPr>
            <w:tcW w:w="13044" w:type="dxa"/>
            <w:gridSpan w:val="5"/>
          </w:tcPr>
          <w:p w:rsidR="00A205D3" w:rsidRPr="005C2990" w:rsidRDefault="00A205D3" w:rsidP="001D69F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b/>
                <w:bCs/>
                <w:sz w:val="24"/>
                <w:szCs w:val="24"/>
                <w:lang w:eastAsia="en-US"/>
              </w:rPr>
              <w:t xml:space="preserve">Раздел 3. </w:t>
            </w:r>
            <w:r w:rsidRPr="005C2990">
              <w:rPr>
                <w:rFonts w:ascii="Times New Roman" w:hAnsi="Times New Roman" w:cs="Times New Roman"/>
                <w:b/>
                <w:bCs/>
                <w:sz w:val="24"/>
                <w:szCs w:val="24"/>
                <w:lang w:eastAsia="en-US"/>
              </w:rPr>
              <w:t>Комплектование машинно-тракторного агрегата для выполнения сельскохозяйственных работ</w:t>
            </w:r>
          </w:p>
        </w:tc>
        <w:tc>
          <w:tcPr>
            <w:tcW w:w="992" w:type="dxa"/>
          </w:tcPr>
          <w:p w:rsidR="00A205D3" w:rsidRPr="005C2990" w:rsidRDefault="009934AE"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1841" w:type="dxa"/>
          </w:tcPr>
          <w:p w:rsidR="00A205D3" w:rsidRPr="005C2990" w:rsidRDefault="00A205D3" w:rsidP="001D69F8">
            <w:pPr>
              <w:spacing w:after="0" w:line="240" w:lineRule="auto"/>
              <w:jc w:val="center"/>
              <w:rPr>
                <w:rFonts w:ascii="Times New Roman" w:hAnsi="Times New Roman" w:cs="Times New Roman"/>
                <w:b/>
                <w:bCs/>
                <w:sz w:val="24"/>
                <w:szCs w:val="24"/>
              </w:rPr>
            </w:pPr>
          </w:p>
        </w:tc>
      </w:tr>
      <w:tr w:rsidR="00A205D3" w:rsidRPr="005C2990" w:rsidTr="00975836">
        <w:trPr>
          <w:trHeight w:val="130"/>
        </w:trPr>
        <w:tc>
          <w:tcPr>
            <w:tcW w:w="3403" w:type="dxa"/>
            <w:gridSpan w:val="2"/>
          </w:tcPr>
          <w:p w:rsidR="00A205D3" w:rsidRPr="00E317C4" w:rsidRDefault="00A205D3" w:rsidP="001D69F8">
            <w:pPr>
              <w:spacing w:after="0" w:line="240" w:lineRule="auto"/>
              <w:rPr>
                <w:rFonts w:ascii="Times New Roman" w:hAnsi="Times New Roman"/>
                <w:sz w:val="24"/>
                <w:szCs w:val="24"/>
              </w:rPr>
            </w:pPr>
            <w:r>
              <w:rPr>
                <w:rFonts w:ascii="Times New Roman" w:hAnsi="Times New Roman"/>
                <w:sz w:val="24"/>
                <w:szCs w:val="24"/>
              </w:rPr>
              <w:lastRenderedPageBreak/>
              <w:t>Тема 3.</w:t>
            </w:r>
            <w:r w:rsidRPr="00D5433A">
              <w:rPr>
                <w:rFonts w:ascii="Times New Roman" w:hAnsi="Times New Roman"/>
                <w:sz w:val="24"/>
                <w:szCs w:val="24"/>
              </w:rPr>
              <w:t>1. Участие в комплектовании МТА в производственных условиях</w:t>
            </w:r>
          </w:p>
        </w:tc>
        <w:tc>
          <w:tcPr>
            <w:tcW w:w="9641" w:type="dxa"/>
            <w:gridSpan w:val="3"/>
            <w:vAlign w:val="center"/>
          </w:tcPr>
          <w:p w:rsidR="00A205D3" w:rsidRDefault="00A205D3" w:rsidP="001D69F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 работ</w:t>
            </w:r>
            <w:r w:rsidRPr="00082D60">
              <w:rPr>
                <w:rFonts w:ascii="Times New Roman" w:hAnsi="Times New Roman" w:cs="Times New Roman"/>
                <w:color w:val="000000"/>
                <w:sz w:val="24"/>
                <w:szCs w:val="24"/>
              </w:rPr>
              <w:t xml:space="preserve"> по комплектовани</w:t>
            </w:r>
            <w:r>
              <w:rPr>
                <w:rFonts w:ascii="Times New Roman" w:hAnsi="Times New Roman" w:cs="Times New Roman"/>
                <w:color w:val="000000"/>
                <w:sz w:val="24"/>
                <w:szCs w:val="24"/>
              </w:rPr>
              <w:t>ю</w:t>
            </w:r>
            <w:r w:rsidRPr="00082D60">
              <w:rPr>
                <w:rFonts w:ascii="Times New Roman" w:hAnsi="Times New Roman" w:cs="Times New Roman"/>
                <w:color w:val="000000"/>
                <w:sz w:val="24"/>
                <w:szCs w:val="24"/>
              </w:rPr>
              <w:t>, досборк</w:t>
            </w:r>
            <w:r>
              <w:rPr>
                <w:rFonts w:ascii="Times New Roman" w:hAnsi="Times New Roman" w:cs="Times New Roman"/>
                <w:color w:val="000000"/>
                <w:sz w:val="24"/>
                <w:szCs w:val="24"/>
              </w:rPr>
              <w:t>е</w:t>
            </w:r>
            <w:r w:rsidRPr="00082D60">
              <w:rPr>
                <w:rFonts w:ascii="Times New Roman" w:hAnsi="Times New Roman" w:cs="Times New Roman"/>
                <w:color w:val="000000"/>
                <w:sz w:val="24"/>
                <w:szCs w:val="24"/>
              </w:rPr>
              <w:t xml:space="preserve"> и наладк</w:t>
            </w:r>
            <w:r>
              <w:rPr>
                <w:rFonts w:ascii="Times New Roman" w:hAnsi="Times New Roman" w:cs="Times New Roman"/>
                <w:color w:val="000000"/>
                <w:sz w:val="24"/>
                <w:szCs w:val="24"/>
              </w:rPr>
              <w:t>е</w:t>
            </w:r>
            <w:r w:rsidRPr="00082D60">
              <w:rPr>
                <w:rFonts w:ascii="Times New Roman" w:hAnsi="Times New Roman" w:cs="Times New Roman"/>
                <w:color w:val="000000"/>
                <w:sz w:val="24"/>
                <w:szCs w:val="24"/>
              </w:rPr>
              <w:t xml:space="preserve"> машинно-тракторных агрегатов для выполнения механизированных работ в растениеводстве и животноводстве</w:t>
            </w:r>
            <w:r w:rsidR="00CC74F5">
              <w:rPr>
                <w:rFonts w:ascii="Times New Roman" w:hAnsi="Times New Roman" w:cs="Times New Roman"/>
                <w:color w:val="000000"/>
                <w:sz w:val="24"/>
                <w:szCs w:val="24"/>
              </w:rPr>
              <w:t>.</w:t>
            </w:r>
          </w:p>
          <w:p w:rsidR="00A205D3" w:rsidRPr="009B643D" w:rsidRDefault="00A205D3" w:rsidP="001D69F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 работ</w:t>
            </w:r>
            <w:r w:rsidRPr="00082D60">
              <w:rPr>
                <w:rFonts w:ascii="Times New Roman" w:hAnsi="Times New Roman" w:cs="Times New Roman"/>
                <w:color w:val="000000"/>
                <w:sz w:val="24"/>
                <w:szCs w:val="24"/>
              </w:rPr>
              <w:t xml:space="preserve"> по комплектованию машинно-тракторных агрегатов для погрузочно-разгрузочных и транспортных работ. Проверка технического состояния и работа на машинно-тракторных агрегатах для погрузочно-разгрузочных и транспортных работ. </w:t>
            </w:r>
          </w:p>
        </w:tc>
        <w:tc>
          <w:tcPr>
            <w:tcW w:w="992" w:type="dxa"/>
            <w:vAlign w:val="center"/>
          </w:tcPr>
          <w:p w:rsidR="00A205D3" w:rsidRPr="005C2990" w:rsidRDefault="00A205D3"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934AE">
              <w:rPr>
                <w:rFonts w:ascii="Times New Roman" w:hAnsi="Times New Roman" w:cs="Times New Roman"/>
                <w:sz w:val="24"/>
                <w:szCs w:val="24"/>
              </w:rPr>
              <w:t>8</w:t>
            </w:r>
          </w:p>
        </w:tc>
        <w:tc>
          <w:tcPr>
            <w:tcW w:w="1841" w:type="dxa"/>
          </w:tcPr>
          <w:p w:rsidR="00A205D3" w:rsidRPr="00D5433A"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ПК 1.3, 1.4, 1.5, ОК 01, 02, 04- 07, 09</w:t>
            </w:r>
          </w:p>
        </w:tc>
      </w:tr>
      <w:tr w:rsidR="00A205D3" w:rsidRPr="005C2990" w:rsidTr="00975836">
        <w:trPr>
          <w:trHeight w:val="130"/>
        </w:trPr>
        <w:tc>
          <w:tcPr>
            <w:tcW w:w="3403" w:type="dxa"/>
            <w:gridSpan w:val="2"/>
          </w:tcPr>
          <w:p w:rsidR="00A205D3" w:rsidRDefault="00A205D3" w:rsidP="001D69F8">
            <w:pPr>
              <w:spacing w:after="0" w:line="240" w:lineRule="auto"/>
              <w:rPr>
                <w:rFonts w:ascii="Times New Roman" w:hAnsi="Times New Roman"/>
                <w:sz w:val="24"/>
                <w:szCs w:val="24"/>
              </w:rPr>
            </w:pPr>
            <w:r>
              <w:rPr>
                <w:rFonts w:ascii="Times New Roman" w:hAnsi="Times New Roman"/>
                <w:sz w:val="24"/>
                <w:szCs w:val="24"/>
              </w:rPr>
              <w:t>Тема 3.</w:t>
            </w:r>
            <w:r w:rsidRPr="00D5433A">
              <w:rPr>
                <w:rFonts w:ascii="Times New Roman" w:hAnsi="Times New Roman"/>
                <w:sz w:val="24"/>
                <w:szCs w:val="24"/>
              </w:rPr>
              <w:t>2. Оценка эффективности работы МТА</w:t>
            </w:r>
          </w:p>
        </w:tc>
        <w:tc>
          <w:tcPr>
            <w:tcW w:w="9641" w:type="dxa"/>
            <w:gridSpan w:val="3"/>
            <w:vAlign w:val="center"/>
          </w:tcPr>
          <w:p w:rsidR="00A205D3" w:rsidRDefault="00A205D3" w:rsidP="001D69F8">
            <w:pPr>
              <w:spacing w:after="0" w:line="240" w:lineRule="auto"/>
              <w:jc w:val="both"/>
              <w:rPr>
                <w:rFonts w:ascii="Times New Roman" w:hAnsi="Times New Roman" w:cs="Times New Roman"/>
                <w:color w:val="000000"/>
                <w:sz w:val="24"/>
                <w:szCs w:val="24"/>
              </w:rPr>
            </w:pPr>
            <w:r>
              <w:rPr>
                <w:rFonts w:ascii="Times New Roman" w:hAnsi="Times New Roman"/>
                <w:sz w:val="24"/>
                <w:szCs w:val="24"/>
              </w:rPr>
              <w:t>Выполнение работ по о</w:t>
            </w:r>
            <w:r w:rsidRPr="00D5433A">
              <w:rPr>
                <w:rFonts w:ascii="Times New Roman" w:hAnsi="Times New Roman"/>
                <w:sz w:val="24"/>
                <w:szCs w:val="24"/>
              </w:rPr>
              <w:t>ценк</w:t>
            </w:r>
            <w:r>
              <w:rPr>
                <w:rFonts w:ascii="Times New Roman" w:hAnsi="Times New Roman"/>
                <w:sz w:val="24"/>
                <w:szCs w:val="24"/>
              </w:rPr>
              <w:t>е</w:t>
            </w:r>
            <w:r w:rsidRPr="00D5433A">
              <w:rPr>
                <w:rFonts w:ascii="Times New Roman" w:hAnsi="Times New Roman"/>
                <w:sz w:val="24"/>
                <w:szCs w:val="24"/>
              </w:rPr>
              <w:t xml:space="preserve"> эффективности работы МТА</w:t>
            </w:r>
            <w:r>
              <w:rPr>
                <w:rFonts w:ascii="Times New Roman" w:hAnsi="Times New Roman"/>
                <w:sz w:val="24"/>
                <w:szCs w:val="24"/>
              </w:rPr>
              <w:t>:</w:t>
            </w:r>
          </w:p>
          <w:p w:rsidR="00A205D3" w:rsidRDefault="00A205D3" w:rsidP="001D69F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w:t>
            </w:r>
            <w:r w:rsidRPr="00082D60">
              <w:rPr>
                <w:rFonts w:ascii="Times New Roman" w:hAnsi="Times New Roman" w:cs="Times New Roman"/>
                <w:color w:val="000000"/>
                <w:sz w:val="24"/>
                <w:szCs w:val="24"/>
              </w:rPr>
              <w:t>роверка</w:t>
            </w:r>
            <w:r>
              <w:rPr>
                <w:rFonts w:ascii="Times New Roman" w:hAnsi="Times New Roman" w:cs="Times New Roman"/>
                <w:color w:val="000000"/>
                <w:sz w:val="24"/>
                <w:szCs w:val="24"/>
              </w:rPr>
              <w:t xml:space="preserve"> </w:t>
            </w:r>
            <w:r w:rsidRPr="00082D60">
              <w:rPr>
                <w:rFonts w:ascii="Times New Roman" w:hAnsi="Times New Roman" w:cs="Times New Roman"/>
                <w:color w:val="000000"/>
                <w:sz w:val="24"/>
                <w:szCs w:val="24"/>
              </w:rPr>
              <w:t>технического состояния агрегата для предпосевной обработки почвы; пахотного агрегата; посевного агрегата;</w:t>
            </w:r>
          </w:p>
          <w:p w:rsidR="00A205D3" w:rsidRDefault="00A205D3" w:rsidP="001D69F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82D60">
              <w:rPr>
                <w:rFonts w:ascii="Times New Roman" w:hAnsi="Times New Roman" w:cs="Times New Roman"/>
                <w:color w:val="000000"/>
                <w:sz w:val="24"/>
                <w:szCs w:val="24"/>
              </w:rPr>
              <w:t xml:space="preserve">подготовка к работе машинно-тракторного агрегата; </w:t>
            </w:r>
          </w:p>
          <w:p w:rsidR="00A205D3" w:rsidRDefault="00A205D3" w:rsidP="001D69F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выбор способов движения </w:t>
            </w:r>
            <w:r w:rsidRPr="00082D60">
              <w:rPr>
                <w:rFonts w:ascii="Times New Roman" w:hAnsi="Times New Roman" w:cs="Times New Roman"/>
                <w:color w:val="000000"/>
                <w:sz w:val="24"/>
                <w:szCs w:val="24"/>
              </w:rPr>
              <w:t xml:space="preserve">агрегата; </w:t>
            </w:r>
          </w:p>
          <w:p w:rsidR="00A205D3" w:rsidRDefault="00A205D3" w:rsidP="001D69F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82D60">
              <w:rPr>
                <w:rFonts w:ascii="Times New Roman" w:hAnsi="Times New Roman" w:cs="Times New Roman"/>
                <w:color w:val="000000"/>
                <w:sz w:val="24"/>
                <w:szCs w:val="24"/>
              </w:rPr>
              <w:t xml:space="preserve">выполнение работ </w:t>
            </w:r>
            <w:r>
              <w:rPr>
                <w:rFonts w:ascii="Times New Roman" w:hAnsi="Times New Roman" w:cs="Times New Roman"/>
                <w:color w:val="000000"/>
                <w:sz w:val="24"/>
                <w:szCs w:val="24"/>
              </w:rPr>
              <w:t>вспашке,</w:t>
            </w:r>
            <w:r w:rsidRPr="00082D60">
              <w:rPr>
                <w:rFonts w:ascii="Times New Roman" w:hAnsi="Times New Roman" w:cs="Times New Roman"/>
                <w:color w:val="000000"/>
                <w:sz w:val="24"/>
                <w:szCs w:val="24"/>
              </w:rPr>
              <w:t xml:space="preserve"> культивации и боронованию; по посеву</w:t>
            </w:r>
          </w:p>
          <w:p w:rsidR="00A205D3" w:rsidRPr="00D5433A" w:rsidRDefault="00A205D3" w:rsidP="001D69F8">
            <w:pPr>
              <w:spacing w:after="0" w:line="240" w:lineRule="auto"/>
              <w:jc w:val="both"/>
              <w:rPr>
                <w:rFonts w:ascii="Times New Roman" w:hAnsi="Times New Roman"/>
                <w:sz w:val="24"/>
                <w:szCs w:val="24"/>
              </w:rPr>
            </w:pPr>
            <w:r>
              <w:rPr>
                <w:rFonts w:ascii="Times New Roman" w:hAnsi="Times New Roman" w:cs="Times New Roman"/>
                <w:color w:val="000000"/>
                <w:sz w:val="24"/>
                <w:szCs w:val="24"/>
              </w:rPr>
              <w:t>Анализ выполненных работ.</w:t>
            </w:r>
            <w:r w:rsidRPr="00082D60">
              <w:rPr>
                <w:rFonts w:ascii="Times New Roman" w:hAnsi="Times New Roman" w:cs="Times New Roman"/>
                <w:color w:val="000000"/>
                <w:sz w:val="24"/>
                <w:szCs w:val="24"/>
              </w:rPr>
              <w:t xml:space="preserve"> Составление соответствующей документации.</w:t>
            </w:r>
          </w:p>
        </w:tc>
        <w:tc>
          <w:tcPr>
            <w:tcW w:w="992" w:type="dxa"/>
            <w:vAlign w:val="center"/>
          </w:tcPr>
          <w:p w:rsidR="00A205D3" w:rsidRPr="005C2990" w:rsidRDefault="00A205D3"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934AE">
              <w:rPr>
                <w:rFonts w:ascii="Times New Roman" w:hAnsi="Times New Roman" w:cs="Times New Roman"/>
                <w:sz w:val="24"/>
                <w:szCs w:val="24"/>
              </w:rPr>
              <w:t>8</w:t>
            </w:r>
          </w:p>
        </w:tc>
        <w:tc>
          <w:tcPr>
            <w:tcW w:w="1841" w:type="dxa"/>
          </w:tcPr>
          <w:p w:rsidR="00A205D3" w:rsidRPr="00D5433A"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ПК 1.3, 1.4, 1.5, ОК 01, 02, 04- 07, 09</w:t>
            </w:r>
          </w:p>
        </w:tc>
      </w:tr>
      <w:tr w:rsidR="00A205D3" w:rsidRPr="005C2990" w:rsidTr="00975836">
        <w:trPr>
          <w:trHeight w:val="130"/>
        </w:trPr>
        <w:tc>
          <w:tcPr>
            <w:tcW w:w="3403" w:type="dxa"/>
            <w:gridSpan w:val="2"/>
          </w:tcPr>
          <w:p w:rsidR="00A205D3" w:rsidRDefault="00A205D3" w:rsidP="001D69F8">
            <w:pPr>
              <w:spacing w:after="0" w:line="240" w:lineRule="auto"/>
              <w:rPr>
                <w:rFonts w:ascii="Times New Roman" w:hAnsi="Times New Roman"/>
                <w:sz w:val="24"/>
                <w:szCs w:val="24"/>
              </w:rPr>
            </w:pPr>
            <w:r>
              <w:rPr>
                <w:rFonts w:ascii="Times New Roman" w:hAnsi="Times New Roman"/>
                <w:sz w:val="24"/>
                <w:szCs w:val="24"/>
              </w:rPr>
              <w:t>Тема 3.</w:t>
            </w:r>
            <w:r w:rsidRPr="00D5433A">
              <w:rPr>
                <w:rFonts w:ascii="Times New Roman" w:hAnsi="Times New Roman"/>
                <w:sz w:val="24"/>
                <w:szCs w:val="24"/>
              </w:rPr>
              <w:t>3. Разработка предложений по повышению эффективности работы МТА</w:t>
            </w:r>
          </w:p>
        </w:tc>
        <w:tc>
          <w:tcPr>
            <w:tcW w:w="9641" w:type="dxa"/>
            <w:gridSpan w:val="3"/>
          </w:tcPr>
          <w:p w:rsidR="00A205D3" w:rsidRPr="00D5433A" w:rsidRDefault="00A205D3" w:rsidP="001D69F8">
            <w:pPr>
              <w:spacing w:after="0" w:line="240" w:lineRule="auto"/>
              <w:jc w:val="both"/>
              <w:rPr>
                <w:rFonts w:ascii="Times New Roman" w:hAnsi="Times New Roman"/>
                <w:sz w:val="24"/>
                <w:szCs w:val="24"/>
              </w:rPr>
            </w:pPr>
            <w:r>
              <w:rPr>
                <w:rFonts w:ascii="Times New Roman" w:hAnsi="Times New Roman"/>
                <w:sz w:val="24"/>
                <w:szCs w:val="24"/>
              </w:rPr>
              <w:t>Выполнение работ по р</w:t>
            </w:r>
            <w:r w:rsidRPr="00D5433A">
              <w:rPr>
                <w:rFonts w:ascii="Times New Roman" w:hAnsi="Times New Roman"/>
                <w:sz w:val="24"/>
                <w:szCs w:val="24"/>
              </w:rPr>
              <w:t>азработк</w:t>
            </w:r>
            <w:r>
              <w:rPr>
                <w:rFonts w:ascii="Times New Roman" w:hAnsi="Times New Roman"/>
                <w:sz w:val="24"/>
                <w:szCs w:val="24"/>
              </w:rPr>
              <w:t>е</w:t>
            </w:r>
            <w:r w:rsidRPr="00D5433A">
              <w:rPr>
                <w:rFonts w:ascii="Times New Roman" w:hAnsi="Times New Roman"/>
                <w:sz w:val="24"/>
                <w:szCs w:val="24"/>
              </w:rPr>
              <w:t xml:space="preserve"> предложений по повышению эффективности работы МТА</w:t>
            </w:r>
            <w:r>
              <w:rPr>
                <w:rFonts w:ascii="Times New Roman" w:hAnsi="Times New Roman"/>
                <w:sz w:val="24"/>
                <w:szCs w:val="24"/>
              </w:rPr>
              <w:t>.</w:t>
            </w:r>
            <w:r w:rsidRPr="00082D60">
              <w:rPr>
                <w:rFonts w:ascii="Times New Roman" w:hAnsi="Times New Roman" w:cs="Times New Roman"/>
                <w:color w:val="000000"/>
                <w:sz w:val="24"/>
                <w:szCs w:val="24"/>
              </w:rPr>
              <w:t xml:space="preserve"> Составление соответствующей документации</w:t>
            </w:r>
          </w:p>
        </w:tc>
        <w:tc>
          <w:tcPr>
            <w:tcW w:w="992" w:type="dxa"/>
            <w:vAlign w:val="center"/>
          </w:tcPr>
          <w:p w:rsidR="00A205D3" w:rsidRPr="005C2990" w:rsidRDefault="009934AE"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1" w:type="dxa"/>
          </w:tcPr>
          <w:p w:rsidR="00A205D3" w:rsidRPr="00D5433A"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ПК 1.3, 1.4, 1.5, ОК 01, 02, 04- 07, 09</w:t>
            </w:r>
          </w:p>
        </w:tc>
      </w:tr>
      <w:tr w:rsidR="00A205D3" w:rsidRPr="005C2990" w:rsidTr="00975836">
        <w:trPr>
          <w:trHeight w:val="130"/>
        </w:trPr>
        <w:tc>
          <w:tcPr>
            <w:tcW w:w="3403" w:type="dxa"/>
            <w:gridSpan w:val="2"/>
          </w:tcPr>
          <w:p w:rsidR="00A205D3" w:rsidRPr="00E317C4"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4. Практическая работа на МТА</w:t>
            </w:r>
          </w:p>
        </w:tc>
        <w:tc>
          <w:tcPr>
            <w:tcW w:w="9641" w:type="dxa"/>
            <w:gridSpan w:val="3"/>
            <w:vAlign w:val="center"/>
          </w:tcPr>
          <w:p w:rsidR="00A205D3" w:rsidRPr="00082D60" w:rsidRDefault="00A205D3" w:rsidP="001D69F8">
            <w:pPr>
              <w:autoSpaceDE w:val="0"/>
              <w:autoSpaceDN w:val="0"/>
              <w:adjustRightInd w:val="0"/>
              <w:spacing w:after="0" w:line="240" w:lineRule="auto"/>
              <w:jc w:val="both"/>
              <w:rPr>
                <w:rFonts w:ascii="Times New Roman" w:hAnsi="Times New Roman" w:cs="Times New Roman"/>
                <w:color w:val="000000"/>
                <w:sz w:val="24"/>
                <w:szCs w:val="24"/>
              </w:rPr>
            </w:pPr>
            <w:r w:rsidRPr="00082D60">
              <w:rPr>
                <w:rFonts w:ascii="Times New Roman" w:hAnsi="Times New Roman" w:cs="Times New Roman"/>
                <w:color w:val="000000"/>
                <w:sz w:val="24"/>
                <w:szCs w:val="24"/>
              </w:rPr>
              <w:t>Выполнение комплексных работ:</w:t>
            </w:r>
          </w:p>
          <w:p w:rsidR="00A205D3" w:rsidRPr="00082D60" w:rsidRDefault="00A205D3" w:rsidP="001D69F8">
            <w:pPr>
              <w:spacing w:after="0" w:line="240" w:lineRule="auto"/>
              <w:rPr>
                <w:rFonts w:ascii="Times New Roman" w:hAnsi="Times New Roman" w:cs="Times New Roman"/>
                <w:sz w:val="24"/>
                <w:szCs w:val="24"/>
              </w:rPr>
            </w:pPr>
            <w:r w:rsidRPr="00082D60">
              <w:rPr>
                <w:rFonts w:ascii="Times New Roman" w:hAnsi="Times New Roman" w:cs="Times New Roman"/>
                <w:sz w:val="24"/>
                <w:szCs w:val="24"/>
              </w:rPr>
              <w:t>- выполнение работ на пахотных агрегатах;</w:t>
            </w:r>
          </w:p>
          <w:p w:rsidR="00A205D3" w:rsidRPr="00082D60" w:rsidRDefault="00A205D3" w:rsidP="001D69F8">
            <w:pPr>
              <w:spacing w:after="0" w:line="240" w:lineRule="auto"/>
              <w:rPr>
                <w:rFonts w:ascii="Times New Roman" w:hAnsi="Times New Roman" w:cs="Times New Roman"/>
                <w:sz w:val="24"/>
                <w:szCs w:val="24"/>
              </w:rPr>
            </w:pPr>
            <w:r w:rsidRPr="00082D60">
              <w:rPr>
                <w:rFonts w:ascii="Times New Roman" w:hAnsi="Times New Roman" w:cs="Times New Roman"/>
                <w:sz w:val="24"/>
                <w:szCs w:val="24"/>
              </w:rPr>
              <w:t>- выполнение работ на посевных агрегатах;</w:t>
            </w:r>
          </w:p>
          <w:p w:rsidR="00A205D3" w:rsidRPr="00082D60" w:rsidRDefault="00A205D3" w:rsidP="001D69F8">
            <w:pPr>
              <w:spacing w:after="0" w:line="240" w:lineRule="auto"/>
              <w:rPr>
                <w:rFonts w:ascii="Times New Roman" w:hAnsi="Times New Roman" w:cs="Times New Roman"/>
                <w:sz w:val="24"/>
                <w:szCs w:val="24"/>
              </w:rPr>
            </w:pPr>
            <w:r w:rsidRPr="00082D60">
              <w:rPr>
                <w:rFonts w:ascii="Times New Roman" w:hAnsi="Times New Roman" w:cs="Times New Roman"/>
                <w:sz w:val="24"/>
                <w:szCs w:val="24"/>
              </w:rPr>
              <w:t>-  выполнение работ на агрегате по междурядной обработке культуры;</w:t>
            </w:r>
          </w:p>
          <w:p w:rsidR="00A205D3" w:rsidRPr="00082D60" w:rsidRDefault="00A205D3" w:rsidP="001D69F8">
            <w:pPr>
              <w:spacing w:after="0" w:line="240" w:lineRule="auto"/>
              <w:rPr>
                <w:rFonts w:ascii="Times New Roman" w:hAnsi="Times New Roman" w:cs="Times New Roman"/>
                <w:sz w:val="24"/>
                <w:szCs w:val="24"/>
              </w:rPr>
            </w:pPr>
            <w:r w:rsidRPr="00082D60">
              <w:rPr>
                <w:rFonts w:ascii="Times New Roman" w:hAnsi="Times New Roman" w:cs="Times New Roman"/>
                <w:sz w:val="24"/>
                <w:szCs w:val="24"/>
              </w:rPr>
              <w:t>- выполнение работ на агрегате по заготовке сена;</w:t>
            </w:r>
          </w:p>
          <w:p w:rsidR="00A205D3" w:rsidRPr="00082D60" w:rsidRDefault="00A205D3" w:rsidP="001D69F8">
            <w:pPr>
              <w:spacing w:after="0" w:line="240" w:lineRule="auto"/>
              <w:rPr>
                <w:rFonts w:ascii="Times New Roman" w:hAnsi="Times New Roman" w:cs="Times New Roman"/>
                <w:sz w:val="24"/>
                <w:szCs w:val="24"/>
              </w:rPr>
            </w:pPr>
            <w:r w:rsidRPr="00082D60">
              <w:rPr>
                <w:rFonts w:ascii="Times New Roman" w:hAnsi="Times New Roman" w:cs="Times New Roman"/>
                <w:sz w:val="24"/>
                <w:szCs w:val="24"/>
              </w:rPr>
              <w:t>- выполнение работ на агрегате по уборке зерновых;</w:t>
            </w:r>
          </w:p>
          <w:p w:rsidR="00A205D3" w:rsidRPr="005C2990" w:rsidRDefault="00A205D3" w:rsidP="001D69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82D60">
              <w:rPr>
                <w:rFonts w:ascii="Times New Roman" w:hAnsi="Times New Roman" w:cs="Times New Roman"/>
                <w:sz w:val="24"/>
                <w:szCs w:val="24"/>
              </w:rPr>
              <w:t>выполнение работ на агрегате по уборки сои</w:t>
            </w:r>
          </w:p>
        </w:tc>
        <w:tc>
          <w:tcPr>
            <w:tcW w:w="992" w:type="dxa"/>
            <w:vAlign w:val="center"/>
          </w:tcPr>
          <w:p w:rsidR="00A205D3" w:rsidRPr="005C2990" w:rsidRDefault="009934AE"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1" w:type="dxa"/>
          </w:tcPr>
          <w:p w:rsidR="00A205D3" w:rsidRPr="00D5433A"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ПК 1.3, 1.4, 1.5, ОК 01, 02, 04- 07, 09</w:t>
            </w:r>
          </w:p>
        </w:tc>
      </w:tr>
      <w:tr w:rsidR="00A205D3" w:rsidRPr="005C2990" w:rsidTr="00975836">
        <w:trPr>
          <w:trHeight w:val="130"/>
        </w:trPr>
        <w:tc>
          <w:tcPr>
            <w:tcW w:w="13044" w:type="dxa"/>
            <w:gridSpan w:val="5"/>
          </w:tcPr>
          <w:p w:rsidR="00A205D3" w:rsidRPr="005C2990" w:rsidRDefault="00A205D3" w:rsidP="001D69F8">
            <w:pPr>
              <w:spacing w:after="0" w:line="240" w:lineRule="auto"/>
              <w:ind w:left="11"/>
              <w:rPr>
                <w:rFonts w:ascii="Times New Roman" w:eastAsia="Times New Roman" w:hAnsi="Times New Roman" w:cs="Times New Roman"/>
                <w:sz w:val="24"/>
                <w:szCs w:val="24"/>
              </w:rPr>
            </w:pPr>
            <w:r w:rsidRPr="00614E5F">
              <w:rPr>
                <w:rFonts w:ascii="Times New Roman" w:hAnsi="Times New Roman" w:cs="Times New Roman"/>
                <w:b/>
                <w:sz w:val="24"/>
                <w:szCs w:val="24"/>
              </w:rPr>
              <w:t xml:space="preserve">Раздел </w:t>
            </w:r>
            <w:r>
              <w:rPr>
                <w:rFonts w:ascii="Times New Roman" w:hAnsi="Times New Roman" w:cs="Times New Roman"/>
                <w:b/>
                <w:sz w:val="24"/>
                <w:szCs w:val="24"/>
              </w:rPr>
              <w:t>4</w:t>
            </w:r>
            <w:r w:rsidRPr="00614E5F">
              <w:rPr>
                <w:rFonts w:ascii="Times New Roman" w:hAnsi="Times New Roman" w:cs="Times New Roman"/>
                <w:b/>
                <w:sz w:val="24"/>
                <w:szCs w:val="24"/>
              </w:rPr>
              <w:t>.</w:t>
            </w:r>
            <w:r>
              <w:rPr>
                <w:rFonts w:ascii="Times New Roman" w:eastAsia="Arial Unicode MS" w:hAnsi="Times New Roman" w:cs="Times New Roman"/>
                <w:b/>
                <w:bCs/>
                <w:sz w:val="24"/>
                <w:szCs w:val="24"/>
              </w:rPr>
              <w:t xml:space="preserve">Реализация </w:t>
            </w:r>
            <w:proofErr w:type="spellStart"/>
            <w:r>
              <w:rPr>
                <w:rFonts w:ascii="Times New Roman" w:eastAsia="Arial Unicode MS" w:hAnsi="Times New Roman" w:cs="Times New Roman"/>
                <w:b/>
                <w:bCs/>
                <w:sz w:val="24"/>
                <w:szCs w:val="24"/>
              </w:rPr>
              <w:t>агротехнологий</w:t>
            </w:r>
            <w:proofErr w:type="spellEnd"/>
            <w:r>
              <w:rPr>
                <w:rFonts w:ascii="Times New Roman" w:eastAsia="Arial Unicode MS" w:hAnsi="Times New Roman" w:cs="Times New Roman"/>
                <w:b/>
                <w:bCs/>
                <w:sz w:val="24"/>
                <w:szCs w:val="24"/>
              </w:rPr>
              <w:t xml:space="preserve"> различной интенсивности</w:t>
            </w:r>
          </w:p>
        </w:tc>
        <w:tc>
          <w:tcPr>
            <w:tcW w:w="992" w:type="dxa"/>
          </w:tcPr>
          <w:p w:rsidR="00A205D3" w:rsidRDefault="00FD3FCA"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138</w:t>
            </w:r>
          </w:p>
        </w:tc>
        <w:tc>
          <w:tcPr>
            <w:tcW w:w="1841" w:type="dxa"/>
          </w:tcPr>
          <w:p w:rsidR="00A205D3" w:rsidRPr="005C2990" w:rsidRDefault="00A205D3" w:rsidP="001D69F8">
            <w:pPr>
              <w:spacing w:after="0" w:line="240" w:lineRule="auto"/>
              <w:rPr>
                <w:rFonts w:ascii="Times New Roman" w:hAnsi="Times New Roman" w:cs="Times New Roman"/>
                <w:sz w:val="24"/>
                <w:szCs w:val="24"/>
              </w:rPr>
            </w:pPr>
          </w:p>
        </w:tc>
      </w:tr>
      <w:tr w:rsidR="00A205D3" w:rsidRPr="005C2990" w:rsidTr="00BF24A2">
        <w:trPr>
          <w:trHeight w:val="130"/>
        </w:trPr>
        <w:tc>
          <w:tcPr>
            <w:tcW w:w="4112" w:type="dxa"/>
            <w:gridSpan w:val="3"/>
          </w:tcPr>
          <w:p w:rsidR="00A205D3" w:rsidRPr="002D0566" w:rsidRDefault="00A205D3" w:rsidP="001D69F8">
            <w:pPr>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.1</w:t>
            </w:r>
            <w:r w:rsidRPr="00D5433A">
              <w:rPr>
                <w:rFonts w:ascii="Times New Roman" w:eastAsia="Arial Unicode MS" w:hAnsi="Times New Roman"/>
                <w:sz w:val="24"/>
                <w:szCs w:val="24"/>
              </w:rPr>
              <w:t xml:space="preserve"> Выполнение работ </w:t>
            </w:r>
            <w:r>
              <w:rPr>
                <w:rFonts w:ascii="Times New Roman" w:eastAsia="Arial Unicode MS" w:hAnsi="Times New Roman"/>
                <w:sz w:val="24"/>
                <w:szCs w:val="24"/>
              </w:rPr>
              <w:t>с использованием</w:t>
            </w:r>
            <w:r w:rsidRPr="00D5433A">
              <w:rPr>
                <w:rFonts w:ascii="Times New Roman" w:eastAsia="Calibri" w:hAnsi="Times New Roman"/>
                <w:bCs/>
                <w:sz w:val="24"/>
                <w:szCs w:val="24"/>
              </w:rPr>
              <w:t xml:space="preserve"> </w:t>
            </w:r>
            <w:proofErr w:type="spellStart"/>
            <w:r>
              <w:rPr>
                <w:rFonts w:ascii="Times New Roman" w:hAnsi="Times New Roman"/>
                <w:sz w:val="24"/>
                <w:szCs w:val="24"/>
              </w:rPr>
              <w:t>а</w:t>
            </w:r>
            <w:r w:rsidRPr="00D5433A">
              <w:rPr>
                <w:rFonts w:ascii="Times New Roman" w:hAnsi="Times New Roman"/>
                <w:sz w:val="24"/>
                <w:szCs w:val="24"/>
              </w:rPr>
              <w:t>гротехнологи</w:t>
            </w:r>
            <w:r>
              <w:rPr>
                <w:rFonts w:ascii="Times New Roman" w:hAnsi="Times New Roman"/>
                <w:sz w:val="24"/>
                <w:szCs w:val="24"/>
              </w:rPr>
              <w:t>и</w:t>
            </w:r>
            <w:proofErr w:type="spellEnd"/>
            <w:r w:rsidRPr="00D5433A">
              <w:rPr>
                <w:rFonts w:ascii="Times New Roman" w:hAnsi="Times New Roman"/>
                <w:sz w:val="24"/>
                <w:szCs w:val="24"/>
              </w:rPr>
              <w:t xml:space="preserve"> производства зерновых культур</w:t>
            </w:r>
          </w:p>
        </w:tc>
        <w:tc>
          <w:tcPr>
            <w:tcW w:w="8932" w:type="dxa"/>
            <w:gridSpan w:val="2"/>
            <w:vAlign w:val="center"/>
          </w:tcPr>
          <w:p w:rsidR="00A205D3" w:rsidRPr="00082D60" w:rsidRDefault="00A205D3" w:rsidP="001D69F8">
            <w:pPr>
              <w:autoSpaceDE w:val="0"/>
              <w:autoSpaceDN w:val="0"/>
              <w:adjustRightInd w:val="0"/>
              <w:spacing w:after="0" w:line="240" w:lineRule="auto"/>
              <w:jc w:val="both"/>
              <w:rPr>
                <w:rFonts w:ascii="Times New Roman" w:hAnsi="Times New Roman" w:cs="Times New Roman"/>
                <w:sz w:val="24"/>
                <w:szCs w:val="24"/>
              </w:rPr>
            </w:pPr>
            <w:r w:rsidRPr="00082D60">
              <w:rPr>
                <w:rFonts w:ascii="Times New Roman" w:hAnsi="Times New Roman" w:cs="Times New Roman"/>
                <w:color w:val="000000"/>
                <w:sz w:val="24"/>
                <w:szCs w:val="24"/>
              </w:rPr>
              <w:t>Работа в качестве тракториста-машиниста: проверка технического состояния агрегата; подготовка к работе машинно-тракторного агр</w:t>
            </w:r>
            <w:r>
              <w:rPr>
                <w:rFonts w:ascii="Times New Roman" w:hAnsi="Times New Roman" w:cs="Times New Roman"/>
                <w:color w:val="000000"/>
                <w:sz w:val="24"/>
                <w:szCs w:val="24"/>
              </w:rPr>
              <w:t>егата; выбор способов движения агрегата;</w:t>
            </w:r>
            <w:r w:rsidRPr="00082D60">
              <w:rPr>
                <w:rFonts w:ascii="Times New Roman" w:hAnsi="Times New Roman" w:cs="Times New Roman"/>
                <w:color w:val="000000"/>
                <w:sz w:val="24"/>
                <w:szCs w:val="24"/>
              </w:rPr>
              <w:t xml:space="preserve"> выполнение пахотных работ</w:t>
            </w:r>
            <w:r>
              <w:rPr>
                <w:rFonts w:ascii="Times New Roman" w:hAnsi="Times New Roman" w:cs="Times New Roman"/>
                <w:color w:val="000000"/>
                <w:sz w:val="24"/>
                <w:szCs w:val="24"/>
              </w:rPr>
              <w:t>,</w:t>
            </w:r>
            <w:r w:rsidRPr="00082D60">
              <w:rPr>
                <w:rFonts w:ascii="Times New Roman" w:hAnsi="Times New Roman" w:cs="Times New Roman"/>
                <w:color w:val="000000"/>
                <w:sz w:val="24"/>
                <w:szCs w:val="24"/>
              </w:rPr>
              <w:t xml:space="preserve"> культивации и боронованию</w:t>
            </w:r>
            <w:r>
              <w:rPr>
                <w:rFonts w:ascii="Times New Roman" w:hAnsi="Times New Roman" w:cs="Times New Roman"/>
                <w:color w:val="000000"/>
                <w:sz w:val="24"/>
                <w:szCs w:val="24"/>
              </w:rPr>
              <w:t xml:space="preserve">, </w:t>
            </w:r>
            <w:r w:rsidRPr="00082D60">
              <w:rPr>
                <w:rFonts w:ascii="Times New Roman" w:hAnsi="Times New Roman" w:cs="Times New Roman"/>
                <w:color w:val="000000"/>
                <w:sz w:val="24"/>
                <w:szCs w:val="24"/>
              </w:rPr>
              <w:t>посев</w:t>
            </w:r>
            <w:r>
              <w:rPr>
                <w:rFonts w:ascii="Times New Roman" w:hAnsi="Times New Roman" w:cs="Times New Roman"/>
                <w:color w:val="000000"/>
                <w:sz w:val="24"/>
                <w:szCs w:val="24"/>
              </w:rPr>
              <w:t>а,</w:t>
            </w:r>
            <w:r w:rsidRPr="00082D6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ухода, выращивания, и</w:t>
            </w:r>
            <w:r w:rsidRPr="00D5433A">
              <w:rPr>
                <w:rFonts w:ascii="Times New Roman" w:hAnsi="Times New Roman"/>
                <w:sz w:val="24"/>
                <w:szCs w:val="24"/>
              </w:rPr>
              <w:t xml:space="preserve"> </w:t>
            </w:r>
            <w:r>
              <w:rPr>
                <w:rFonts w:ascii="Times New Roman" w:hAnsi="Times New Roman"/>
                <w:sz w:val="24"/>
                <w:szCs w:val="24"/>
              </w:rPr>
              <w:t>уборки</w:t>
            </w:r>
            <w:r w:rsidRPr="00D5433A">
              <w:rPr>
                <w:rFonts w:ascii="Times New Roman" w:hAnsi="Times New Roman"/>
                <w:sz w:val="24"/>
                <w:szCs w:val="24"/>
              </w:rPr>
              <w:t xml:space="preserve"> зерновых культур</w:t>
            </w:r>
            <w:r w:rsidRPr="00082D60">
              <w:rPr>
                <w:rFonts w:ascii="Times New Roman" w:hAnsi="Times New Roman" w:cs="Times New Roman"/>
                <w:color w:val="000000"/>
                <w:sz w:val="24"/>
                <w:szCs w:val="24"/>
              </w:rPr>
              <w:t>.</w:t>
            </w:r>
          </w:p>
        </w:tc>
        <w:tc>
          <w:tcPr>
            <w:tcW w:w="992" w:type="dxa"/>
          </w:tcPr>
          <w:p w:rsidR="00A205D3" w:rsidRPr="00BF24A2" w:rsidRDefault="009934AE"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1" w:type="dxa"/>
          </w:tcPr>
          <w:p w:rsidR="00A205D3" w:rsidRPr="00D5433A"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ПК 1.11 – 1.15; ОК 01- 07, 09</w:t>
            </w:r>
          </w:p>
        </w:tc>
      </w:tr>
      <w:tr w:rsidR="00A205D3" w:rsidRPr="005C2990" w:rsidTr="00BF24A2">
        <w:trPr>
          <w:trHeight w:val="130"/>
        </w:trPr>
        <w:tc>
          <w:tcPr>
            <w:tcW w:w="4112" w:type="dxa"/>
            <w:gridSpan w:val="3"/>
          </w:tcPr>
          <w:p w:rsidR="00A205D3" w:rsidRPr="002D0566" w:rsidRDefault="00A205D3" w:rsidP="001D69F8">
            <w:pPr>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.2</w:t>
            </w:r>
            <w:r w:rsidRPr="004037E1">
              <w:rPr>
                <w:rFonts w:ascii="Times New Roman" w:hAnsi="Times New Roman"/>
                <w:sz w:val="24"/>
                <w:szCs w:val="24"/>
              </w:rPr>
              <w:t xml:space="preserve">. Выполнение </w:t>
            </w:r>
            <w:r w:rsidRPr="00D5433A">
              <w:rPr>
                <w:rFonts w:ascii="Times New Roman" w:eastAsia="Arial Unicode MS" w:hAnsi="Times New Roman"/>
                <w:sz w:val="24"/>
                <w:szCs w:val="24"/>
              </w:rPr>
              <w:t xml:space="preserve">работ </w:t>
            </w:r>
            <w:r>
              <w:rPr>
                <w:rFonts w:ascii="Times New Roman" w:eastAsia="Arial Unicode MS" w:hAnsi="Times New Roman"/>
                <w:sz w:val="24"/>
                <w:szCs w:val="24"/>
              </w:rPr>
              <w:t>с использованием</w:t>
            </w:r>
            <w:r w:rsidRPr="00D5433A">
              <w:rPr>
                <w:rFonts w:ascii="Times New Roman" w:eastAsia="Calibri" w:hAnsi="Times New Roman"/>
                <w:bCs/>
                <w:sz w:val="24"/>
                <w:szCs w:val="24"/>
              </w:rPr>
              <w:t xml:space="preserve"> </w:t>
            </w:r>
            <w:proofErr w:type="spellStart"/>
            <w:r>
              <w:rPr>
                <w:rFonts w:ascii="Times New Roman" w:hAnsi="Times New Roman"/>
                <w:sz w:val="24"/>
                <w:szCs w:val="24"/>
              </w:rPr>
              <w:t>а</w:t>
            </w:r>
            <w:r w:rsidRPr="00D5433A">
              <w:rPr>
                <w:rFonts w:ascii="Times New Roman" w:hAnsi="Times New Roman"/>
                <w:sz w:val="24"/>
                <w:szCs w:val="24"/>
              </w:rPr>
              <w:t>гротехнологи</w:t>
            </w:r>
            <w:r>
              <w:rPr>
                <w:rFonts w:ascii="Times New Roman" w:hAnsi="Times New Roman"/>
                <w:sz w:val="24"/>
                <w:szCs w:val="24"/>
              </w:rPr>
              <w:t>и</w:t>
            </w:r>
            <w:proofErr w:type="spellEnd"/>
            <w:r w:rsidRPr="00D5433A">
              <w:rPr>
                <w:rFonts w:ascii="Times New Roman" w:hAnsi="Times New Roman"/>
                <w:sz w:val="24"/>
                <w:szCs w:val="24"/>
              </w:rPr>
              <w:t xml:space="preserve"> производства зернобобовых культур</w:t>
            </w:r>
          </w:p>
        </w:tc>
        <w:tc>
          <w:tcPr>
            <w:tcW w:w="8932" w:type="dxa"/>
            <w:gridSpan w:val="2"/>
            <w:vAlign w:val="center"/>
          </w:tcPr>
          <w:p w:rsidR="00A205D3" w:rsidRPr="00082D60" w:rsidRDefault="00A205D3" w:rsidP="001D69F8">
            <w:pPr>
              <w:autoSpaceDE w:val="0"/>
              <w:autoSpaceDN w:val="0"/>
              <w:adjustRightInd w:val="0"/>
              <w:spacing w:after="0" w:line="240" w:lineRule="auto"/>
              <w:jc w:val="both"/>
              <w:rPr>
                <w:rFonts w:ascii="Times New Roman" w:hAnsi="Times New Roman" w:cs="Times New Roman"/>
                <w:sz w:val="24"/>
                <w:szCs w:val="24"/>
              </w:rPr>
            </w:pPr>
            <w:r w:rsidRPr="00082D60">
              <w:rPr>
                <w:rFonts w:ascii="Times New Roman" w:hAnsi="Times New Roman" w:cs="Times New Roman"/>
                <w:color w:val="000000"/>
                <w:sz w:val="24"/>
                <w:szCs w:val="24"/>
              </w:rPr>
              <w:t>Работа в качестве тракториста-машиниста: проверка технического состояния агрегата; подготовка к работе машинно-тракторного агр</w:t>
            </w:r>
            <w:r>
              <w:rPr>
                <w:rFonts w:ascii="Times New Roman" w:hAnsi="Times New Roman" w:cs="Times New Roman"/>
                <w:color w:val="000000"/>
                <w:sz w:val="24"/>
                <w:szCs w:val="24"/>
              </w:rPr>
              <w:t>егата; выбор способов движения агрегата;</w:t>
            </w:r>
            <w:r w:rsidRPr="00082D60">
              <w:rPr>
                <w:rFonts w:ascii="Times New Roman" w:hAnsi="Times New Roman" w:cs="Times New Roman"/>
                <w:color w:val="000000"/>
                <w:sz w:val="24"/>
                <w:szCs w:val="24"/>
              </w:rPr>
              <w:t xml:space="preserve"> выполнение пахотных работ</w:t>
            </w:r>
            <w:r>
              <w:rPr>
                <w:rFonts w:ascii="Times New Roman" w:hAnsi="Times New Roman" w:cs="Times New Roman"/>
                <w:color w:val="000000"/>
                <w:sz w:val="24"/>
                <w:szCs w:val="24"/>
              </w:rPr>
              <w:t>,</w:t>
            </w:r>
            <w:r w:rsidRPr="00082D60">
              <w:rPr>
                <w:rFonts w:ascii="Times New Roman" w:hAnsi="Times New Roman" w:cs="Times New Roman"/>
                <w:color w:val="000000"/>
                <w:sz w:val="24"/>
                <w:szCs w:val="24"/>
              </w:rPr>
              <w:t xml:space="preserve"> культивации и боронованию</w:t>
            </w:r>
            <w:r>
              <w:rPr>
                <w:rFonts w:ascii="Times New Roman" w:hAnsi="Times New Roman" w:cs="Times New Roman"/>
                <w:color w:val="000000"/>
                <w:sz w:val="24"/>
                <w:szCs w:val="24"/>
              </w:rPr>
              <w:t xml:space="preserve">, </w:t>
            </w:r>
            <w:r w:rsidRPr="00082D60">
              <w:rPr>
                <w:rFonts w:ascii="Times New Roman" w:hAnsi="Times New Roman" w:cs="Times New Roman"/>
                <w:color w:val="000000"/>
                <w:sz w:val="24"/>
                <w:szCs w:val="24"/>
              </w:rPr>
              <w:t>посев</w:t>
            </w:r>
            <w:r>
              <w:rPr>
                <w:rFonts w:ascii="Times New Roman" w:hAnsi="Times New Roman" w:cs="Times New Roman"/>
                <w:color w:val="000000"/>
                <w:sz w:val="24"/>
                <w:szCs w:val="24"/>
              </w:rPr>
              <w:t>а,</w:t>
            </w:r>
            <w:r w:rsidRPr="00082D6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ухода, выращивания, и</w:t>
            </w:r>
            <w:r w:rsidRPr="00D5433A">
              <w:rPr>
                <w:rFonts w:ascii="Times New Roman" w:hAnsi="Times New Roman"/>
                <w:sz w:val="24"/>
                <w:szCs w:val="24"/>
              </w:rPr>
              <w:t xml:space="preserve"> </w:t>
            </w:r>
            <w:r>
              <w:rPr>
                <w:rFonts w:ascii="Times New Roman" w:hAnsi="Times New Roman"/>
                <w:sz w:val="24"/>
                <w:szCs w:val="24"/>
              </w:rPr>
              <w:t>уборки</w:t>
            </w:r>
            <w:r w:rsidRPr="00D5433A">
              <w:rPr>
                <w:rFonts w:ascii="Times New Roman" w:hAnsi="Times New Roman"/>
                <w:sz w:val="24"/>
                <w:szCs w:val="24"/>
              </w:rPr>
              <w:t xml:space="preserve"> зернобобовых культур</w:t>
            </w:r>
          </w:p>
        </w:tc>
        <w:tc>
          <w:tcPr>
            <w:tcW w:w="992" w:type="dxa"/>
          </w:tcPr>
          <w:p w:rsidR="00A205D3" w:rsidRPr="00BF24A2" w:rsidRDefault="00A205D3"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934AE">
              <w:rPr>
                <w:rFonts w:ascii="Times New Roman" w:hAnsi="Times New Roman" w:cs="Times New Roman"/>
                <w:sz w:val="24"/>
                <w:szCs w:val="24"/>
              </w:rPr>
              <w:t>8</w:t>
            </w:r>
          </w:p>
        </w:tc>
        <w:tc>
          <w:tcPr>
            <w:tcW w:w="1841" w:type="dxa"/>
          </w:tcPr>
          <w:p w:rsidR="00A205D3" w:rsidRPr="00D5433A"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ПК 1.11 – 1.15; ОК 01- 07, 09</w:t>
            </w:r>
          </w:p>
        </w:tc>
      </w:tr>
      <w:tr w:rsidR="00A205D3" w:rsidRPr="005C2990" w:rsidTr="00BF24A2">
        <w:trPr>
          <w:trHeight w:val="130"/>
        </w:trPr>
        <w:tc>
          <w:tcPr>
            <w:tcW w:w="4112" w:type="dxa"/>
            <w:gridSpan w:val="3"/>
          </w:tcPr>
          <w:p w:rsidR="00A205D3" w:rsidRPr="002D0566" w:rsidRDefault="00A205D3" w:rsidP="001D69F8">
            <w:pPr>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.3</w:t>
            </w:r>
            <w:r w:rsidRPr="00D5433A">
              <w:rPr>
                <w:rFonts w:ascii="Times New Roman" w:eastAsia="Arial Unicode MS" w:hAnsi="Times New Roman"/>
                <w:sz w:val="24"/>
                <w:szCs w:val="24"/>
              </w:rPr>
              <w:t xml:space="preserve"> Выполнение работ </w:t>
            </w:r>
            <w:r>
              <w:rPr>
                <w:rFonts w:ascii="Times New Roman" w:eastAsia="Arial Unicode MS" w:hAnsi="Times New Roman"/>
                <w:sz w:val="24"/>
                <w:szCs w:val="24"/>
              </w:rPr>
              <w:t>с использованием</w:t>
            </w:r>
            <w:r w:rsidRPr="00D5433A">
              <w:rPr>
                <w:rFonts w:ascii="Times New Roman" w:eastAsia="Calibri" w:hAnsi="Times New Roman"/>
                <w:bCs/>
                <w:sz w:val="24"/>
                <w:szCs w:val="24"/>
              </w:rPr>
              <w:t xml:space="preserve"> </w:t>
            </w:r>
            <w:proofErr w:type="spellStart"/>
            <w:r>
              <w:rPr>
                <w:rFonts w:ascii="Times New Roman" w:hAnsi="Times New Roman"/>
                <w:sz w:val="24"/>
                <w:szCs w:val="24"/>
              </w:rPr>
              <w:t>а</w:t>
            </w:r>
            <w:r w:rsidRPr="00D5433A">
              <w:rPr>
                <w:rFonts w:ascii="Times New Roman" w:hAnsi="Times New Roman"/>
                <w:sz w:val="24"/>
                <w:szCs w:val="24"/>
              </w:rPr>
              <w:t>гротехнологи</w:t>
            </w:r>
            <w:r>
              <w:rPr>
                <w:rFonts w:ascii="Times New Roman" w:hAnsi="Times New Roman"/>
                <w:sz w:val="24"/>
                <w:szCs w:val="24"/>
              </w:rPr>
              <w:t>и</w:t>
            </w:r>
            <w:proofErr w:type="spellEnd"/>
            <w:r w:rsidRPr="00D5433A">
              <w:rPr>
                <w:rFonts w:ascii="Times New Roman" w:hAnsi="Times New Roman"/>
                <w:sz w:val="24"/>
                <w:szCs w:val="24"/>
              </w:rPr>
              <w:t xml:space="preserve"> производства картофеля</w:t>
            </w:r>
          </w:p>
        </w:tc>
        <w:tc>
          <w:tcPr>
            <w:tcW w:w="8932" w:type="dxa"/>
            <w:gridSpan w:val="2"/>
            <w:vAlign w:val="center"/>
          </w:tcPr>
          <w:p w:rsidR="00A205D3" w:rsidRPr="00082D60" w:rsidRDefault="00A205D3" w:rsidP="001D69F8">
            <w:pPr>
              <w:autoSpaceDE w:val="0"/>
              <w:autoSpaceDN w:val="0"/>
              <w:adjustRightInd w:val="0"/>
              <w:spacing w:after="0" w:line="240" w:lineRule="auto"/>
              <w:jc w:val="both"/>
              <w:rPr>
                <w:rFonts w:ascii="Times New Roman" w:hAnsi="Times New Roman" w:cs="Times New Roman"/>
                <w:sz w:val="24"/>
                <w:szCs w:val="24"/>
              </w:rPr>
            </w:pPr>
            <w:r w:rsidRPr="00082D60">
              <w:rPr>
                <w:rFonts w:ascii="Times New Roman" w:hAnsi="Times New Roman" w:cs="Times New Roman"/>
                <w:color w:val="000000"/>
                <w:sz w:val="24"/>
                <w:szCs w:val="24"/>
              </w:rPr>
              <w:t>Работа в качестве тракториста-машиниста: проверка технического состояния агрегата; подготовка к работе машинно-тракторного агр</w:t>
            </w:r>
            <w:r>
              <w:rPr>
                <w:rFonts w:ascii="Times New Roman" w:hAnsi="Times New Roman" w:cs="Times New Roman"/>
                <w:color w:val="000000"/>
                <w:sz w:val="24"/>
                <w:szCs w:val="24"/>
              </w:rPr>
              <w:t>егата; выбор способов движения агрегата;</w:t>
            </w:r>
            <w:r w:rsidRPr="00082D60">
              <w:rPr>
                <w:rFonts w:ascii="Times New Roman" w:hAnsi="Times New Roman" w:cs="Times New Roman"/>
                <w:color w:val="000000"/>
                <w:sz w:val="24"/>
                <w:szCs w:val="24"/>
              </w:rPr>
              <w:t xml:space="preserve"> выполнение пахотных работ</w:t>
            </w:r>
            <w:r>
              <w:rPr>
                <w:rFonts w:ascii="Times New Roman" w:hAnsi="Times New Roman" w:cs="Times New Roman"/>
                <w:color w:val="000000"/>
                <w:sz w:val="24"/>
                <w:szCs w:val="24"/>
              </w:rPr>
              <w:t>,</w:t>
            </w:r>
            <w:r w:rsidRPr="00082D60">
              <w:rPr>
                <w:rFonts w:ascii="Times New Roman" w:hAnsi="Times New Roman" w:cs="Times New Roman"/>
                <w:color w:val="000000"/>
                <w:sz w:val="24"/>
                <w:szCs w:val="24"/>
              </w:rPr>
              <w:t xml:space="preserve"> культивации и боронованию</w:t>
            </w:r>
            <w:r>
              <w:rPr>
                <w:rFonts w:ascii="Times New Roman" w:hAnsi="Times New Roman" w:cs="Times New Roman"/>
                <w:color w:val="000000"/>
                <w:sz w:val="24"/>
                <w:szCs w:val="24"/>
              </w:rPr>
              <w:t xml:space="preserve">, </w:t>
            </w:r>
            <w:r w:rsidRPr="00082D60">
              <w:rPr>
                <w:rFonts w:ascii="Times New Roman" w:hAnsi="Times New Roman" w:cs="Times New Roman"/>
                <w:color w:val="000000"/>
                <w:sz w:val="24"/>
                <w:szCs w:val="24"/>
              </w:rPr>
              <w:t>посев</w:t>
            </w:r>
            <w:r>
              <w:rPr>
                <w:rFonts w:ascii="Times New Roman" w:hAnsi="Times New Roman" w:cs="Times New Roman"/>
                <w:color w:val="000000"/>
                <w:sz w:val="24"/>
                <w:szCs w:val="24"/>
              </w:rPr>
              <w:t>а,</w:t>
            </w:r>
            <w:r w:rsidRPr="00082D6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ухода, выращивания, и</w:t>
            </w:r>
            <w:r w:rsidRPr="00D5433A">
              <w:rPr>
                <w:rFonts w:ascii="Times New Roman" w:hAnsi="Times New Roman"/>
                <w:sz w:val="24"/>
                <w:szCs w:val="24"/>
              </w:rPr>
              <w:t xml:space="preserve"> </w:t>
            </w:r>
            <w:r>
              <w:rPr>
                <w:rFonts w:ascii="Times New Roman" w:hAnsi="Times New Roman"/>
                <w:sz w:val="24"/>
                <w:szCs w:val="24"/>
              </w:rPr>
              <w:t>уборки</w:t>
            </w:r>
            <w:r w:rsidRPr="00D5433A">
              <w:rPr>
                <w:rFonts w:ascii="Times New Roman" w:hAnsi="Times New Roman"/>
                <w:sz w:val="24"/>
                <w:szCs w:val="24"/>
              </w:rPr>
              <w:t xml:space="preserve"> картофеля</w:t>
            </w:r>
            <w:r>
              <w:rPr>
                <w:rFonts w:ascii="Times New Roman" w:hAnsi="Times New Roman"/>
                <w:sz w:val="24"/>
                <w:szCs w:val="24"/>
              </w:rPr>
              <w:t>.</w:t>
            </w:r>
          </w:p>
        </w:tc>
        <w:tc>
          <w:tcPr>
            <w:tcW w:w="992" w:type="dxa"/>
          </w:tcPr>
          <w:p w:rsidR="00A205D3" w:rsidRPr="00BF24A2" w:rsidRDefault="00A205D3"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934AE">
              <w:rPr>
                <w:rFonts w:ascii="Times New Roman" w:hAnsi="Times New Roman" w:cs="Times New Roman"/>
                <w:sz w:val="24"/>
                <w:szCs w:val="24"/>
              </w:rPr>
              <w:t>8</w:t>
            </w:r>
          </w:p>
        </w:tc>
        <w:tc>
          <w:tcPr>
            <w:tcW w:w="1841" w:type="dxa"/>
          </w:tcPr>
          <w:p w:rsidR="00A205D3" w:rsidRPr="00D5433A"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ПК 1.11 – 1.15; ОК 01- 07, 09</w:t>
            </w:r>
          </w:p>
        </w:tc>
      </w:tr>
      <w:tr w:rsidR="00A205D3" w:rsidRPr="005C2990" w:rsidTr="00BF24A2">
        <w:trPr>
          <w:trHeight w:val="130"/>
        </w:trPr>
        <w:tc>
          <w:tcPr>
            <w:tcW w:w="4112" w:type="dxa"/>
            <w:gridSpan w:val="3"/>
          </w:tcPr>
          <w:p w:rsidR="00A205D3" w:rsidRPr="002D0566" w:rsidRDefault="00A205D3" w:rsidP="001D69F8">
            <w:pPr>
              <w:widowControl w:val="0"/>
              <w:suppressAutoHyphens/>
              <w:spacing w:after="0" w:line="240" w:lineRule="auto"/>
              <w:rPr>
                <w:rFonts w:ascii="Times New Roman" w:hAnsi="Times New Roman" w:cs="Times New Roman"/>
                <w:b/>
                <w:bCs/>
                <w:sz w:val="24"/>
                <w:szCs w:val="24"/>
              </w:rPr>
            </w:pPr>
            <w:r w:rsidRPr="002D0566">
              <w:rPr>
                <w:rFonts w:ascii="Times New Roman" w:hAnsi="Times New Roman" w:cs="Times New Roman"/>
                <w:sz w:val="24"/>
                <w:szCs w:val="24"/>
              </w:rPr>
              <w:lastRenderedPageBreak/>
              <w:t xml:space="preserve">Тема </w:t>
            </w:r>
            <w:r>
              <w:rPr>
                <w:rFonts w:ascii="Times New Roman" w:hAnsi="Times New Roman" w:cs="Times New Roman"/>
                <w:sz w:val="24"/>
                <w:szCs w:val="24"/>
              </w:rPr>
              <w:t>4</w:t>
            </w:r>
            <w:r w:rsidRPr="002D0566">
              <w:rPr>
                <w:rFonts w:ascii="Times New Roman" w:hAnsi="Times New Roman" w:cs="Times New Roman"/>
                <w:sz w:val="24"/>
                <w:szCs w:val="24"/>
              </w:rPr>
              <w:t>.4</w:t>
            </w:r>
            <w:r w:rsidRPr="00D5433A">
              <w:rPr>
                <w:rFonts w:ascii="Times New Roman" w:eastAsia="Arial Unicode MS" w:hAnsi="Times New Roman"/>
                <w:sz w:val="24"/>
                <w:szCs w:val="24"/>
              </w:rPr>
              <w:t xml:space="preserve"> Выполнение работ </w:t>
            </w:r>
            <w:r>
              <w:rPr>
                <w:rFonts w:ascii="Times New Roman" w:eastAsia="Arial Unicode MS" w:hAnsi="Times New Roman"/>
                <w:sz w:val="24"/>
                <w:szCs w:val="24"/>
              </w:rPr>
              <w:t>с использованием</w:t>
            </w:r>
            <w:r w:rsidRPr="00D5433A">
              <w:rPr>
                <w:rFonts w:ascii="Times New Roman" w:eastAsia="Calibri" w:hAnsi="Times New Roman"/>
                <w:bCs/>
                <w:sz w:val="24"/>
                <w:szCs w:val="24"/>
              </w:rPr>
              <w:t xml:space="preserve"> </w:t>
            </w:r>
            <w:proofErr w:type="spellStart"/>
            <w:r>
              <w:rPr>
                <w:rFonts w:ascii="Times New Roman" w:hAnsi="Times New Roman"/>
                <w:sz w:val="24"/>
                <w:szCs w:val="24"/>
              </w:rPr>
              <w:t>б</w:t>
            </w:r>
            <w:r w:rsidRPr="00D5433A">
              <w:rPr>
                <w:rFonts w:ascii="Times New Roman" w:hAnsi="Times New Roman"/>
                <w:sz w:val="24"/>
                <w:szCs w:val="24"/>
              </w:rPr>
              <w:t>езгербицидн</w:t>
            </w:r>
            <w:r>
              <w:rPr>
                <w:rFonts w:ascii="Times New Roman" w:hAnsi="Times New Roman"/>
                <w:sz w:val="24"/>
                <w:szCs w:val="24"/>
              </w:rPr>
              <w:t>ой</w:t>
            </w:r>
            <w:proofErr w:type="spellEnd"/>
            <w:r w:rsidRPr="00D5433A">
              <w:rPr>
                <w:rFonts w:ascii="Times New Roman" w:hAnsi="Times New Roman"/>
                <w:sz w:val="24"/>
                <w:szCs w:val="24"/>
              </w:rPr>
              <w:t xml:space="preserve"> </w:t>
            </w:r>
            <w:proofErr w:type="spellStart"/>
            <w:r w:rsidRPr="00D5433A">
              <w:rPr>
                <w:rFonts w:ascii="Times New Roman" w:hAnsi="Times New Roman"/>
                <w:sz w:val="24"/>
                <w:szCs w:val="24"/>
              </w:rPr>
              <w:t>агротехнологи</w:t>
            </w:r>
            <w:r>
              <w:rPr>
                <w:rFonts w:ascii="Times New Roman" w:hAnsi="Times New Roman"/>
                <w:sz w:val="24"/>
                <w:szCs w:val="24"/>
              </w:rPr>
              <w:t>и</w:t>
            </w:r>
            <w:proofErr w:type="spellEnd"/>
            <w:r>
              <w:rPr>
                <w:rFonts w:ascii="Times New Roman" w:hAnsi="Times New Roman"/>
                <w:sz w:val="24"/>
                <w:szCs w:val="24"/>
              </w:rPr>
              <w:t xml:space="preserve"> </w:t>
            </w:r>
            <w:r w:rsidRPr="00D5433A">
              <w:rPr>
                <w:rFonts w:ascii="Times New Roman" w:hAnsi="Times New Roman"/>
                <w:sz w:val="24"/>
                <w:szCs w:val="24"/>
              </w:rPr>
              <w:t>производства корнеплодов</w:t>
            </w:r>
          </w:p>
        </w:tc>
        <w:tc>
          <w:tcPr>
            <w:tcW w:w="8932" w:type="dxa"/>
            <w:gridSpan w:val="2"/>
            <w:vAlign w:val="center"/>
          </w:tcPr>
          <w:p w:rsidR="00A205D3" w:rsidRPr="00082D60" w:rsidRDefault="00A205D3" w:rsidP="001D69F8">
            <w:pPr>
              <w:autoSpaceDE w:val="0"/>
              <w:autoSpaceDN w:val="0"/>
              <w:adjustRightInd w:val="0"/>
              <w:spacing w:after="0" w:line="240" w:lineRule="auto"/>
              <w:jc w:val="both"/>
              <w:rPr>
                <w:rFonts w:ascii="Times New Roman" w:hAnsi="Times New Roman" w:cs="Times New Roman"/>
                <w:sz w:val="24"/>
                <w:szCs w:val="24"/>
              </w:rPr>
            </w:pPr>
            <w:r w:rsidRPr="00082D60">
              <w:rPr>
                <w:rFonts w:ascii="Times New Roman" w:hAnsi="Times New Roman" w:cs="Times New Roman"/>
                <w:color w:val="000000"/>
                <w:sz w:val="24"/>
                <w:szCs w:val="24"/>
              </w:rPr>
              <w:t>Работа в качестве тракториста-машиниста: проверка технического состояния агрегата; подготовка к работе машинно-тракторного агр</w:t>
            </w:r>
            <w:r>
              <w:rPr>
                <w:rFonts w:ascii="Times New Roman" w:hAnsi="Times New Roman" w:cs="Times New Roman"/>
                <w:color w:val="000000"/>
                <w:sz w:val="24"/>
                <w:szCs w:val="24"/>
              </w:rPr>
              <w:t>егата; выбор способов движения агрегата;</w:t>
            </w:r>
            <w:r w:rsidRPr="00082D60">
              <w:rPr>
                <w:rFonts w:ascii="Times New Roman" w:hAnsi="Times New Roman" w:cs="Times New Roman"/>
                <w:color w:val="000000"/>
                <w:sz w:val="24"/>
                <w:szCs w:val="24"/>
              </w:rPr>
              <w:t xml:space="preserve"> выполнение пахотных работ</w:t>
            </w:r>
            <w:r>
              <w:rPr>
                <w:rFonts w:ascii="Times New Roman" w:hAnsi="Times New Roman" w:cs="Times New Roman"/>
                <w:color w:val="000000"/>
                <w:sz w:val="24"/>
                <w:szCs w:val="24"/>
              </w:rPr>
              <w:t>,</w:t>
            </w:r>
            <w:r w:rsidRPr="00082D60">
              <w:rPr>
                <w:rFonts w:ascii="Times New Roman" w:hAnsi="Times New Roman" w:cs="Times New Roman"/>
                <w:color w:val="000000"/>
                <w:sz w:val="24"/>
                <w:szCs w:val="24"/>
              </w:rPr>
              <w:t xml:space="preserve"> культивации и боронованию</w:t>
            </w:r>
            <w:r>
              <w:rPr>
                <w:rFonts w:ascii="Times New Roman" w:hAnsi="Times New Roman" w:cs="Times New Roman"/>
                <w:color w:val="000000"/>
                <w:sz w:val="24"/>
                <w:szCs w:val="24"/>
              </w:rPr>
              <w:t xml:space="preserve">, </w:t>
            </w:r>
            <w:r w:rsidRPr="00082D60">
              <w:rPr>
                <w:rFonts w:ascii="Times New Roman" w:hAnsi="Times New Roman" w:cs="Times New Roman"/>
                <w:color w:val="000000"/>
                <w:sz w:val="24"/>
                <w:szCs w:val="24"/>
              </w:rPr>
              <w:t>посев</w:t>
            </w:r>
            <w:r>
              <w:rPr>
                <w:rFonts w:ascii="Times New Roman" w:hAnsi="Times New Roman" w:cs="Times New Roman"/>
                <w:color w:val="000000"/>
                <w:sz w:val="24"/>
                <w:szCs w:val="24"/>
              </w:rPr>
              <w:t>а,</w:t>
            </w:r>
            <w:r w:rsidRPr="00082D6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ухода, выращивания, и</w:t>
            </w:r>
            <w:r w:rsidRPr="00D5433A">
              <w:rPr>
                <w:rFonts w:ascii="Times New Roman" w:hAnsi="Times New Roman"/>
                <w:sz w:val="24"/>
                <w:szCs w:val="24"/>
              </w:rPr>
              <w:t xml:space="preserve"> </w:t>
            </w:r>
            <w:r>
              <w:rPr>
                <w:rFonts w:ascii="Times New Roman" w:hAnsi="Times New Roman"/>
                <w:sz w:val="24"/>
                <w:szCs w:val="24"/>
              </w:rPr>
              <w:t>уборки</w:t>
            </w:r>
            <w:r w:rsidRPr="00D5433A">
              <w:rPr>
                <w:rFonts w:ascii="Times New Roman" w:hAnsi="Times New Roman"/>
                <w:sz w:val="24"/>
                <w:szCs w:val="24"/>
              </w:rPr>
              <w:t xml:space="preserve"> корнеплодов</w:t>
            </w:r>
            <w:r>
              <w:rPr>
                <w:rFonts w:ascii="Times New Roman" w:hAnsi="Times New Roman"/>
                <w:sz w:val="24"/>
                <w:szCs w:val="24"/>
              </w:rPr>
              <w:t>.</w:t>
            </w:r>
          </w:p>
        </w:tc>
        <w:tc>
          <w:tcPr>
            <w:tcW w:w="992" w:type="dxa"/>
          </w:tcPr>
          <w:p w:rsidR="00A205D3" w:rsidRPr="00BF24A2" w:rsidRDefault="009934AE"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1" w:type="dxa"/>
          </w:tcPr>
          <w:p w:rsidR="00A205D3" w:rsidRPr="00D5433A"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ПК 1.11 – 1.15; ОК 01- 07, 09</w:t>
            </w:r>
          </w:p>
        </w:tc>
      </w:tr>
      <w:tr w:rsidR="00A205D3" w:rsidRPr="005C2990" w:rsidTr="00BF24A2">
        <w:trPr>
          <w:trHeight w:val="130"/>
        </w:trPr>
        <w:tc>
          <w:tcPr>
            <w:tcW w:w="4112" w:type="dxa"/>
            <w:gridSpan w:val="3"/>
          </w:tcPr>
          <w:p w:rsidR="00A205D3" w:rsidRPr="002D0566" w:rsidRDefault="00A205D3" w:rsidP="001D69F8">
            <w:pPr>
              <w:widowControl w:val="0"/>
              <w:suppressAutoHyphens/>
              <w:spacing w:after="0" w:line="240" w:lineRule="auto"/>
              <w:rPr>
                <w:rFonts w:ascii="Times New Roman" w:hAnsi="Times New Roman" w:cs="Times New Roman"/>
                <w:b/>
                <w:bCs/>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.5</w:t>
            </w:r>
            <w:r w:rsidRPr="00D5433A">
              <w:rPr>
                <w:rFonts w:ascii="Times New Roman" w:eastAsia="Arial Unicode MS" w:hAnsi="Times New Roman"/>
                <w:sz w:val="24"/>
                <w:szCs w:val="24"/>
              </w:rPr>
              <w:t xml:space="preserve"> Выполнение работ </w:t>
            </w:r>
            <w:r>
              <w:rPr>
                <w:rFonts w:ascii="Times New Roman" w:eastAsia="Arial Unicode MS" w:hAnsi="Times New Roman"/>
                <w:sz w:val="24"/>
                <w:szCs w:val="24"/>
              </w:rPr>
              <w:t>с использованием</w:t>
            </w:r>
            <w:r w:rsidRPr="00D5433A">
              <w:rPr>
                <w:rFonts w:ascii="Times New Roman" w:eastAsia="Calibri" w:hAnsi="Times New Roman"/>
                <w:bCs/>
                <w:sz w:val="24"/>
                <w:szCs w:val="24"/>
              </w:rPr>
              <w:t xml:space="preserve"> </w:t>
            </w:r>
            <w:proofErr w:type="spellStart"/>
            <w:r>
              <w:rPr>
                <w:rFonts w:ascii="Times New Roman" w:hAnsi="Times New Roman"/>
                <w:sz w:val="24"/>
                <w:szCs w:val="24"/>
              </w:rPr>
              <w:t>а</w:t>
            </w:r>
            <w:r w:rsidRPr="00D5433A">
              <w:rPr>
                <w:rFonts w:ascii="Times New Roman" w:hAnsi="Times New Roman"/>
                <w:sz w:val="24"/>
                <w:szCs w:val="24"/>
              </w:rPr>
              <w:t>гротехнологи</w:t>
            </w:r>
            <w:r>
              <w:rPr>
                <w:rFonts w:ascii="Times New Roman" w:hAnsi="Times New Roman"/>
                <w:sz w:val="24"/>
                <w:szCs w:val="24"/>
              </w:rPr>
              <w:t>и</w:t>
            </w:r>
            <w:proofErr w:type="spellEnd"/>
            <w:r w:rsidRPr="00D5433A">
              <w:rPr>
                <w:rFonts w:ascii="Times New Roman" w:hAnsi="Times New Roman"/>
                <w:sz w:val="24"/>
                <w:szCs w:val="24"/>
              </w:rPr>
              <w:t xml:space="preserve"> производства кукурузы</w:t>
            </w:r>
          </w:p>
        </w:tc>
        <w:tc>
          <w:tcPr>
            <w:tcW w:w="8932" w:type="dxa"/>
            <w:gridSpan w:val="2"/>
            <w:vAlign w:val="center"/>
          </w:tcPr>
          <w:p w:rsidR="00A205D3" w:rsidRPr="00082D60" w:rsidRDefault="00A205D3" w:rsidP="001D69F8">
            <w:pPr>
              <w:autoSpaceDE w:val="0"/>
              <w:autoSpaceDN w:val="0"/>
              <w:adjustRightInd w:val="0"/>
              <w:spacing w:after="0" w:line="240" w:lineRule="auto"/>
              <w:jc w:val="both"/>
              <w:rPr>
                <w:rFonts w:ascii="Times New Roman" w:hAnsi="Times New Roman" w:cs="Times New Roman"/>
                <w:sz w:val="24"/>
                <w:szCs w:val="24"/>
              </w:rPr>
            </w:pPr>
            <w:r w:rsidRPr="00082D60">
              <w:rPr>
                <w:rFonts w:ascii="Times New Roman" w:hAnsi="Times New Roman" w:cs="Times New Roman"/>
                <w:color w:val="000000"/>
                <w:sz w:val="24"/>
                <w:szCs w:val="24"/>
              </w:rPr>
              <w:t>Работа в качестве тракториста-машиниста: проверка технического состояния агрегата; подготовка к работе машинно-тракторного агр</w:t>
            </w:r>
            <w:r>
              <w:rPr>
                <w:rFonts w:ascii="Times New Roman" w:hAnsi="Times New Roman" w:cs="Times New Roman"/>
                <w:color w:val="000000"/>
                <w:sz w:val="24"/>
                <w:szCs w:val="24"/>
              </w:rPr>
              <w:t>егата; выбор способов движения агрегата;</w:t>
            </w:r>
            <w:r w:rsidRPr="00082D60">
              <w:rPr>
                <w:rFonts w:ascii="Times New Roman" w:hAnsi="Times New Roman" w:cs="Times New Roman"/>
                <w:color w:val="000000"/>
                <w:sz w:val="24"/>
                <w:szCs w:val="24"/>
              </w:rPr>
              <w:t xml:space="preserve"> выполнение пахотных работ</w:t>
            </w:r>
            <w:r>
              <w:rPr>
                <w:rFonts w:ascii="Times New Roman" w:hAnsi="Times New Roman" w:cs="Times New Roman"/>
                <w:color w:val="000000"/>
                <w:sz w:val="24"/>
                <w:szCs w:val="24"/>
              </w:rPr>
              <w:t>,</w:t>
            </w:r>
            <w:r w:rsidRPr="00082D60">
              <w:rPr>
                <w:rFonts w:ascii="Times New Roman" w:hAnsi="Times New Roman" w:cs="Times New Roman"/>
                <w:color w:val="000000"/>
                <w:sz w:val="24"/>
                <w:szCs w:val="24"/>
              </w:rPr>
              <w:t xml:space="preserve"> культивации и боронованию</w:t>
            </w:r>
            <w:r>
              <w:rPr>
                <w:rFonts w:ascii="Times New Roman" w:hAnsi="Times New Roman" w:cs="Times New Roman"/>
                <w:color w:val="000000"/>
                <w:sz w:val="24"/>
                <w:szCs w:val="24"/>
              </w:rPr>
              <w:t xml:space="preserve">, </w:t>
            </w:r>
            <w:r w:rsidRPr="00082D60">
              <w:rPr>
                <w:rFonts w:ascii="Times New Roman" w:hAnsi="Times New Roman" w:cs="Times New Roman"/>
                <w:color w:val="000000"/>
                <w:sz w:val="24"/>
                <w:szCs w:val="24"/>
              </w:rPr>
              <w:t>посев</w:t>
            </w:r>
            <w:r>
              <w:rPr>
                <w:rFonts w:ascii="Times New Roman" w:hAnsi="Times New Roman" w:cs="Times New Roman"/>
                <w:color w:val="000000"/>
                <w:sz w:val="24"/>
                <w:szCs w:val="24"/>
              </w:rPr>
              <w:t>а,</w:t>
            </w:r>
            <w:r w:rsidRPr="00082D6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ухода, выращивания, и</w:t>
            </w:r>
            <w:r w:rsidRPr="00D5433A">
              <w:rPr>
                <w:rFonts w:ascii="Times New Roman" w:hAnsi="Times New Roman"/>
                <w:sz w:val="24"/>
                <w:szCs w:val="24"/>
              </w:rPr>
              <w:t xml:space="preserve"> </w:t>
            </w:r>
            <w:r>
              <w:rPr>
                <w:rFonts w:ascii="Times New Roman" w:hAnsi="Times New Roman"/>
                <w:sz w:val="24"/>
                <w:szCs w:val="24"/>
              </w:rPr>
              <w:t>уборки</w:t>
            </w:r>
            <w:r w:rsidRPr="00D5433A">
              <w:rPr>
                <w:rFonts w:ascii="Times New Roman" w:hAnsi="Times New Roman"/>
                <w:sz w:val="24"/>
                <w:szCs w:val="24"/>
              </w:rPr>
              <w:t xml:space="preserve"> кукурузы</w:t>
            </w:r>
            <w:r>
              <w:rPr>
                <w:rFonts w:ascii="Times New Roman" w:hAnsi="Times New Roman"/>
                <w:sz w:val="24"/>
                <w:szCs w:val="24"/>
              </w:rPr>
              <w:t>.</w:t>
            </w:r>
          </w:p>
        </w:tc>
        <w:tc>
          <w:tcPr>
            <w:tcW w:w="992" w:type="dxa"/>
          </w:tcPr>
          <w:p w:rsidR="00A205D3" w:rsidRPr="00BF24A2" w:rsidRDefault="009934AE"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1" w:type="dxa"/>
          </w:tcPr>
          <w:p w:rsidR="00A205D3" w:rsidRPr="00D5433A"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ПК 1.11 – 1.15; ОК 01- 07, 09</w:t>
            </w:r>
          </w:p>
        </w:tc>
      </w:tr>
      <w:tr w:rsidR="00A205D3" w:rsidRPr="005C2990" w:rsidTr="00BF24A2">
        <w:trPr>
          <w:trHeight w:val="130"/>
        </w:trPr>
        <w:tc>
          <w:tcPr>
            <w:tcW w:w="4112" w:type="dxa"/>
            <w:gridSpan w:val="3"/>
          </w:tcPr>
          <w:p w:rsidR="00A205D3" w:rsidRPr="002D0566" w:rsidRDefault="00A205D3" w:rsidP="001D69F8">
            <w:pPr>
              <w:widowControl w:val="0"/>
              <w:suppressAutoHyphens/>
              <w:spacing w:after="0" w:line="240" w:lineRule="auto"/>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w:t>
            </w:r>
            <w:r>
              <w:rPr>
                <w:rFonts w:ascii="Times New Roman" w:hAnsi="Times New Roman" w:cs="Times New Roman"/>
                <w:sz w:val="24"/>
                <w:szCs w:val="24"/>
              </w:rPr>
              <w:t>6</w:t>
            </w:r>
            <w:r w:rsidRPr="00D5433A">
              <w:rPr>
                <w:rFonts w:ascii="Times New Roman" w:eastAsia="Arial Unicode MS" w:hAnsi="Times New Roman"/>
                <w:sz w:val="24"/>
                <w:szCs w:val="24"/>
              </w:rPr>
              <w:t xml:space="preserve"> Выполнение работ </w:t>
            </w:r>
            <w:r>
              <w:rPr>
                <w:rFonts w:ascii="Times New Roman" w:eastAsia="Arial Unicode MS" w:hAnsi="Times New Roman"/>
                <w:sz w:val="24"/>
                <w:szCs w:val="24"/>
              </w:rPr>
              <w:t>с использованием</w:t>
            </w:r>
            <w:r w:rsidRPr="00D5433A">
              <w:rPr>
                <w:rFonts w:ascii="Times New Roman" w:eastAsia="Calibri" w:hAnsi="Times New Roman"/>
                <w:bCs/>
                <w:sz w:val="24"/>
                <w:szCs w:val="24"/>
              </w:rPr>
              <w:t xml:space="preserve"> </w:t>
            </w:r>
            <w:proofErr w:type="spellStart"/>
            <w:r>
              <w:rPr>
                <w:rFonts w:ascii="Times New Roman" w:hAnsi="Times New Roman"/>
                <w:sz w:val="24"/>
                <w:szCs w:val="24"/>
              </w:rPr>
              <w:t>а</w:t>
            </w:r>
            <w:r w:rsidRPr="00D5433A">
              <w:rPr>
                <w:rFonts w:ascii="Times New Roman" w:hAnsi="Times New Roman"/>
                <w:sz w:val="24"/>
                <w:szCs w:val="24"/>
              </w:rPr>
              <w:t>гротехнологи</w:t>
            </w:r>
            <w:r>
              <w:rPr>
                <w:rFonts w:ascii="Times New Roman" w:hAnsi="Times New Roman"/>
                <w:sz w:val="24"/>
                <w:szCs w:val="24"/>
              </w:rPr>
              <w:t>и</w:t>
            </w:r>
            <w:proofErr w:type="spellEnd"/>
            <w:r w:rsidRPr="00D5433A">
              <w:rPr>
                <w:rFonts w:ascii="Times New Roman" w:hAnsi="Times New Roman"/>
                <w:sz w:val="24"/>
                <w:szCs w:val="24"/>
              </w:rPr>
              <w:t xml:space="preserve"> производства однолетних и многолетних трав, заготовки силоса, сенажа, сена</w:t>
            </w:r>
          </w:p>
        </w:tc>
        <w:tc>
          <w:tcPr>
            <w:tcW w:w="8932" w:type="dxa"/>
            <w:gridSpan w:val="2"/>
            <w:vAlign w:val="center"/>
          </w:tcPr>
          <w:p w:rsidR="00A205D3" w:rsidRPr="00082D60" w:rsidRDefault="00A205D3" w:rsidP="001D69F8">
            <w:pPr>
              <w:autoSpaceDE w:val="0"/>
              <w:autoSpaceDN w:val="0"/>
              <w:adjustRightInd w:val="0"/>
              <w:spacing w:after="0" w:line="240" w:lineRule="auto"/>
              <w:jc w:val="both"/>
              <w:rPr>
                <w:rFonts w:ascii="Times New Roman" w:hAnsi="Times New Roman" w:cs="Times New Roman"/>
                <w:sz w:val="24"/>
                <w:szCs w:val="24"/>
              </w:rPr>
            </w:pPr>
            <w:r w:rsidRPr="00082D60">
              <w:rPr>
                <w:rFonts w:ascii="Times New Roman" w:hAnsi="Times New Roman" w:cs="Times New Roman"/>
                <w:color w:val="000000"/>
                <w:sz w:val="24"/>
                <w:szCs w:val="24"/>
              </w:rPr>
              <w:t>Работа в качестве тракториста-машиниста: проверка технического состояния агрегата; подготовка к работе машинно-тракторного агр</w:t>
            </w:r>
            <w:r>
              <w:rPr>
                <w:rFonts w:ascii="Times New Roman" w:hAnsi="Times New Roman" w:cs="Times New Roman"/>
                <w:color w:val="000000"/>
                <w:sz w:val="24"/>
                <w:szCs w:val="24"/>
              </w:rPr>
              <w:t>егата; выбор способов движения агрегата;</w:t>
            </w:r>
            <w:r w:rsidRPr="00082D60">
              <w:rPr>
                <w:rFonts w:ascii="Times New Roman" w:hAnsi="Times New Roman" w:cs="Times New Roman"/>
                <w:color w:val="000000"/>
                <w:sz w:val="24"/>
                <w:szCs w:val="24"/>
              </w:rPr>
              <w:t xml:space="preserve"> выполнение пахотных работ</w:t>
            </w:r>
            <w:r>
              <w:rPr>
                <w:rFonts w:ascii="Times New Roman" w:hAnsi="Times New Roman" w:cs="Times New Roman"/>
                <w:color w:val="000000"/>
                <w:sz w:val="24"/>
                <w:szCs w:val="24"/>
              </w:rPr>
              <w:t>,</w:t>
            </w:r>
            <w:r w:rsidRPr="00082D60">
              <w:rPr>
                <w:rFonts w:ascii="Times New Roman" w:hAnsi="Times New Roman" w:cs="Times New Roman"/>
                <w:color w:val="000000"/>
                <w:sz w:val="24"/>
                <w:szCs w:val="24"/>
              </w:rPr>
              <w:t xml:space="preserve"> культивации и боронованию</w:t>
            </w:r>
            <w:r>
              <w:rPr>
                <w:rFonts w:ascii="Times New Roman" w:hAnsi="Times New Roman" w:cs="Times New Roman"/>
                <w:color w:val="000000"/>
                <w:sz w:val="24"/>
                <w:szCs w:val="24"/>
              </w:rPr>
              <w:t xml:space="preserve">, </w:t>
            </w:r>
            <w:r w:rsidRPr="00082D60">
              <w:rPr>
                <w:rFonts w:ascii="Times New Roman" w:hAnsi="Times New Roman" w:cs="Times New Roman"/>
                <w:color w:val="000000"/>
                <w:sz w:val="24"/>
                <w:szCs w:val="24"/>
              </w:rPr>
              <w:t>посев</w:t>
            </w:r>
            <w:r>
              <w:rPr>
                <w:rFonts w:ascii="Times New Roman" w:hAnsi="Times New Roman" w:cs="Times New Roman"/>
                <w:color w:val="000000"/>
                <w:sz w:val="24"/>
                <w:szCs w:val="24"/>
              </w:rPr>
              <w:t>а,</w:t>
            </w:r>
            <w:r w:rsidRPr="00082D6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ухода, выращивания, и</w:t>
            </w:r>
            <w:r w:rsidRPr="00D5433A">
              <w:rPr>
                <w:rFonts w:ascii="Times New Roman" w:hAnsi="Times New Roman"/>
                <w:sz w:val="24"/>
                <w:szCs w:val="24"/>
              </w:rPr>
              <w:t xml:space="preserve"> </w:t>
            </w:r>
            <w:r>
              <w:rPr>
                <w:rFonts w:ascii="Times New Roman" w:hAnsi="Times New Roman"/>
                <w:sz w:val="24"/>
                <w:szCs w:val="24"/>
              </w:rPr>
              <w:t>уборки</w:t>
            </w:r>
            <w:r w:rsidRPr="00D5433A">
              <w:rPr>
                <w:rFonts w:ascii="Times New Roman" w:hAnsi="Times New Roman"/>
                <w:sz w:val="24"/>
                <w:szCs w:val="24"/>
              </w:rPr>
              <w:t xml:space="preserve"> однолетних и многолетних трав, заготовки силоса, сенажа, сена</w:t>
            </w:r>
            <w:r>
              <w:rPr>
                <w:rFonts w:ascii="Times New Roman" w:hAnsi="Times New Roman"/>
                <w:sz w:val="24"/>
                <w:szCs w:val="24"/>
              </w:rPr>
              <w:t>.</w:t>
            </w:r>
          </w:p>
        </w:tc>
        <w:tc>
          <w:tcPr>
            <w:tcW w:w="992" w:type="dxa"/>
          </w:tcPr>
          <w:p w:rsidR="00A205D3" w:rsidRPr="00BF24A2" w:rsidRDefault="009934AE"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1" w:type="dxa"/>
          </w:tcPr>
          <w:p w:rsidR="00A205D3" w:rsidRPr="00D5433A" w:rsidRDefault="00A205D3" w:rsidP="001D69F8">
            <w:pPr>
              <w:spacing w:after="0" w:line="240" w:lineRule="auto"/>
              <w:rPr>
                <w:rFonts w:ascii="Times New Roman" w:hAnsi="Times New Roman"/>
                <w:sz w:val="24"/>
                <w:szCs w:val="24"/>
              </w:rPr>
            </w:pPr>
            <w:r w:rsidRPr="00D5433A">
              <w:rPr>
                <w:rFonts w:ascii="Times New Roman" w:hAnsi="Times New Roman"/>
                <w:sz w:val="24"/>
                <w:szCs w:val="24"/>
              </w:rPr>
              <w:t>ПК 1.11 – 1.15; ОК 01- 07, 09</w:t>
            </w:r>
          </w:p>
        </w:tc>
      </w:tr>
      <w:tr w:rsidR="009934AE" w:rsidRPr="005C2990" w:rsidTr="00BF24A2">
        <w:trPr>
          <w:trHeight w:val="130"/>
        </w:trPr>
        <w:tc>
          <w:tcPr>
            <w:tcW w:w="4112" w:type="dxa"/>
            <w:gridSpan w:val="3"/>
          </w:tcPr>
          <w:p w:rsidR="009934AE" w:rsidRPr="002D0566" w:rsidRDefault="009934AE" w:rsidP="001D69F8">
            <w:pPr>
              <w:widowControl w:val="0"/>
              <w:suppressAutoHyphens/>
              <w:spacing w:after="0" w:line="240" w:lineRule="auto"/>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w:t>
            </w:r>
            <w:r>
              <w:rPr>
                <w:rFonts w:ascii="Times New Roman" w:hAnsi="Times New Roman" w:cs="Times New Roman"/>
                <w:sz w:val="24"/>
                <w:szCs w:val="24"/>
              </w:rPr>
              <w:t>7</w:t>
            </w:r>
            <w:r w:rsidRPr="00D5433A">
              <w:rPr>
                <w:rFonts w:ascii="Times New Roman" w:eastAsia="Arial Unicode MS" w:hAnsi="Times New Roman"/>
                <w:sz w:val="24"/>
                <w:szCs w:val="24"/>
              </w:rPr>
              <w:t xml:space="preserve"> Выполнение работ </w:t>
            </w:r>
            <w:r>
              <w:rPr>
                <w:rFonts w:ascii="Times New Roman" w:eastAsia="Arial Unicode MS" w:hAnsi="Times New Roman"/>
                <w:sz w:val="24"/>
                <w:szCs w:val="24"/>
              </w:rPr>
              <w:t>с использованием</w:t>
            </w:r>
            <w:r w:rsidRPr="00D5433A">
              <w:rPr>
                <w:rFonts w:ascii="Times New Roman" w:eastAsia="Calibri" w:hAnsi="Times New Roman"/>
                <w:bCs/>
                <w:sz w:val="24"/>
                <w:szCs w:val="24"/>
              </w:rPr>
              <w:t xml:space="preserve"> </w:t>
            </w:r>
            <w:proofErr w:type="spellStart"/>
            <w:r>
              <w:rPr>
                <w:rFonts w:ascii="Times New Roman" w:hAnsi="Times New Roman"/>
                <w:sz w:val="24"/>
                <w:szCs w:val="24"/>
              </w:rPr>
              <w:t>а</w:t>
            </w:r>
            <w:r w:rsidRPr="00D5433A">
              <w:rPr>
                <w:rFonts w:ascii="Times New Roman" w:hAnsi="Times New Roman"/>
                <w:sz w:val="24"/>
                <w:szCs w:val="24"/>
              </w:rPr>
              <w:t>гротехнологи</w:t>
            </w:r>
            <w:r>
              <w:rPr>
                <w:rFonts w:ascii="Times New Roman" w:hAnsi="Times New Roman"/>
                <w:sz w:val="24"/>
                <w:szCs w:val="24"/>
              </w:rPr>
              <w:t>и</w:t>
            </w:r>
            <w:proofErr w:type="spellEnd"/>
            <w:r w:rsidRPr="00D5433A">
              <w:rPr>
                <w:rFonts w:ascii="Times New Roman" w:hAnsi="Times New Roman"/>
                <w:sz w:val="24"/>
                <w:szCs w:val="24"/>
              </w:rPr>
              <w:t xml:space="preserve"> производства овощных культур</w:t>
            </w:r>
          </w:p>
        </w:tc>
        <w:tc>
          <w:tcPr>
            <w:tcW w:w="8932" w:type="dxa"/>
            <w:gridSpan w:val="2"/>
            <w:vAlign w:val="center"/>
          </w:tcPr>
          <w:p w:rsidR="009934AE" w:rsidRPr="00082D60" w:rsidRDefault="009934AE" w:rsidP="001D69F8">
            <w:pPr>
              <w:autoSpaceDE w:val="0"/>
              <w:autoSpaceDN w:val="0"/>
              <w:adjustRightInd w:val="0"/>
              <w:spacing w:after="0" w:line="240" w:lineRule="auto"/>
              <w:jc w:val="both"/>
              <w:rPr>
                <w:rFonts w:ascii="Times New Roman" w:hAnsi="Times New Roman" w:cs="Times New Roman"/>
                <w:sz w:val="24"/>
                <w:szCs w:val="24"/>
              </w:rPr>
            </w:pPr>
            <w:r w:rsidRPr="00082D60">
              <w:rPr>
                <w:rFonts w:ascii="Times New Roman" w:hAnsi="Times New Roman" w:cs="Times New Roman"/>
                <w:color w:val="000000"/>
                <w:sz w:val="24"/>
                <w:szCs w:val="24"/>
              </w:rPr>
              <w:t>Работа в качестве тракториста-машиниста: проверка технического состояния агрегата; подготовка к работе машинно-тракторного агр</w:t>
            </w:r>
            <w:r>
              <w:rPr>
                <w:rFonts w:ascii="Times New Roman" w:hAnsi="Times New Roman" w:cs="Times New Roman"/>
                <w:color w:val="000000"/>
                <w:sz w:val="24"/>
                <w:szCs w:val="24"/>
              </w:rPr>
              <w:t>егата; выбор способов движения агрегата;</w:t>
            </w:r>
            <w:r w:rsidRPr="00082D60">
              <w:rPr>
                <w:rFonts w:ascii="Times New Roman" w:hAnsi="Times New Roman" w:cs="Times New Roman"/>
                <w:color w:val="000000"/>
                <w:sz w:val="24"/>
                <w:szCs w:val="24"/>
              </w:rPr>
              <w:t xml:space="preserve"> выполнение пахотных работ</w:t>
            </w:r>
            <w:r>
              <w:rPr>
                <w:rFonts w:ascii="Times New Roman" w:hAnsi="Times New Roman" w:cs="Times New Roman"/>
                <w:color w:val="000000"/>
                <w:sz w:val="24"/>
                <w:szCs w:val="24"/>
              </w:rPr>
              <w:t>,</w:t>
            </w:r>
            <w:r w:rsidRPr="00082D60">
              <w:rPr>
                <w:rFonts w:ascii="Times New Roman" w:hAnsi="Times New Roman" w:cs="Times New Roman"/>
                <w:color w:val="000000"/>
                <w:sz w:val="24"/>
                <w:szCs w:val="24"/>
              </w:rPr>
              <w:t xml:space="preserve"> культивации и боронованию</w:t>
            </w:r>
            <w:r>
              <w:rPr>
                <w:rFonts w:ascii="Times New Roman" w:hAnsi="Times New Roman" w:cs="Times New Roman"/>
                <w:color w:val="000000"/>
                <w:sz w:val="24"/>
                <w:szCs w:val="24"/>
              </w:rPr>
              <w:t xml:space="preserve">, </w:t>
            </w:r>
            <w:r w:rsidRPr="00082D60">
              <w:rPr>
                <w:rFonts w:ascii="Times New Roman" w:hAnsi="Times New Roman" w:cs="Times New Roman"/>
                <w:color w:val="000000"/>
                <w:sz w:val="24"/>
                <w:szCs w:val="24"/>
              </w:rPr>
              <w:t>посев</w:t>
            </w:r>
            <w:r>
              <w:rPr>
                <w:rFonts w:ascii="Times New Roman" w:hAnsi="Times New Roman" w:cs="Times New Roman"/>
                <w:color w:val="000000"/>
                <w:sz w:val="24"/>
                <w:szCs w:val="24"/>
              </w:rPr>
              <w:t>а,</w:t>
            </w:r>
            <w:r w:rsidRPr="00082D6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ухода, выращивания, и</w:t>
            </w:r>
            <w:r w:rsidRPr="00D5433A">
              <w:rPr>
                <w:rFonts w:ascii="Times New Roman" w:hAnsi="Times New Roman"/>
                <w:sz w:val="24"/>
                <w:szCs w:val="24"/>
              </w:rPr>
              <w:t xml:space="preserve"> </w:t>
            </w:r>
            <w:r>
              <w:rPr>
                <w:rFonts w:ascii="Times New Roman" w:hAnsi="Times New Roman"/>
                <w:sz w:val="24"/>
                <w:szCs w:val="24"/>
              </w:rPr>
              <w:t>уборки</w:t>
            </w:r>
            <w:r w:rsidRPr="00D5433A">
              <w:rPr>
                <w:rFonts w:ascii="Times New Roman" w:hAnsi="Times New Roman"/>
                <w:sz w:val="24"/>
                <w:szCs w:val="24"/>
              </w:rPr>
              <w:t xml:space="preserve"> овощных культур</w:t>
            </w:r>
            <w:r w:rsidRPr="00082D60">
              <w:rPr>
                <w:rFonts w:ascii="Times New Roman" w:hAnsi="Times New Roman" w:cs="Times New Roman"/>
                <w:color w:val="000000"/>
                <w:sz w:val="24"/>
                <w:szCs w:val="24"/>
              </w:rPr>
              <w:t xml:space="preserve">. </w:t>
            </w:r>
          </w:p>
        </w:tc>
        <w:tc>
          <w:tcPr>
            <w:tcW w:w="992" w:type="dxa"/>
          </w:tcPr>
          <w:p w:rsidR="009934AE" w:rsidRPr="00BF24A2" w:rsidRDefault="009934AE"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1" w:type="dxa"/>
          </w:tcPr>
          <w:p w:rsidR="009934AE" w:rsidRPr="00D5433A" w:rsidRDefault="009934AE" w:rsidP="001D69F8">
            <w:pPr>
              <w:spacing w:after="0" w:line="240" w:lineRule="auto"/>
              <w:rPr>
                <w:rFonts w:ascii="Times New Roman" w:hAnsi="Times New Roman"/>
                <w:sz w:val="24"/>
                <w:szCs w:val="24"/>
              </w:rPr>
            </w:pPr>
            <w:r w:rsidRPr="00D5433A">
              <w:rPr>
                <w:rFonts w:ascii="Times New Roman" w:hAnsi="Times New Roman"/>
                <w:sz w:val="24"/>
                <w:szCs w:val="24"/>
              </w:rPr>
              <w:t>ПК 1.11 – 1.15; ОК 01- 07, 09</w:t>
            </w:r>
          </w:p>
        </w:tc>
      </w:tr>
      <w:tr w:rsidR="009934AE" w:rsidRPr="005C2990" w:rsidTr="00BF24A2">
        <w:trPr>
          <w:trHeight w:val="130"/>
        </w:trPr>
        <w:tc>
          <w:tcPr>
            <w:tcW w:w="4112" w:type="dxa"/>
            <w:gridSpan w:val="3"/>
          </w:tcPr>
          <w:p w:rsidR="009934AE" w:rsidRPr="002D0566" w:rsidRDefault="009934AE" w:rsidP="001D69F8">
            <w:pPr>
              <w:widowControl w:val="0"/>
              <w:suppressAutoHyphens/>
              <w:spacing w:after="0" w:line="240" w:lineRule="auto"/>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w:t>
            </w:r>
            <w:r>
              <w:rPr>
                <w:rFonts w:ascii="Times New Roman" w:hAnsi="Times New Roman" w:cs="Times New Roman"/>
                <w:sz w:val="24"/>
                <w:szCs w:val="24"/>
              </w:rPr>
              <w:t>8</w:t>
            </w:r>
            <w:r w:rsidRPr="00D5433A">
              <w:rPr>
                <w:rFonts w:ascii="Times New Roman" w:eastAsia="Arial Unicode MS" w:hAnsi="Times New Roman"/>
                <w:sz w:val="24"/>
                <w:szCs w:val="24"/>
              </w:rPr>
              <w:t xml:space="preserve"> </w:t>
            </w:r>
            <w:r w:rsidRPr="00D5433A">
              <w:rPr>
                <w:rFonts w:ascii="Times New Roman" w:hAnsi="Times New Roman"/>
                <w:bCs/>
                <w:sz w:val="24"/>
                <w:szCs w:val="24"/>
              </w:rPr>
              <w:t>Послеуборочная обработка урожая</w:t>
            </w:r>
            <w:r w:rsidRPr="00D5433A">
              <w:rPr>
                <w:rFonts w:ascii="Times New Roman" w:hAnsi="Times New Roman"/>
                <w:color w:val="000000"/>
                <w:sz w:val="24"/>
                <w:szCs w:val="24"/>
              </w:rPr>
              <w:t>. Работа на току по подготовке семян к посеву и закладки его на хранение</w:t>
            </w:r>
          </w:p>
        </w:tc>
        <w:tc>
          <w:tcPr>
            <w:tcW w:w="8932" w:type="dxa"/>
            <w:gridSpan w:val="2"/>
          </w:tcPr>
          <w:p w:rsidR="009934AE" w:rsidRPr="002D0566" w:rsidRDefault="009934AE" w:rsidP="001D69F8">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Выполнение работ по о</w:t>
            </w:r>
            <w:r w:rsidRPr="002D0566">
              <w:rPr>
                <w:rFonts w:ascii="Times New Roman" w:hAnsi="Times New Roman" w:cs="Times New Roman"/>
                <w:sz w:val="24"/>
                <w:szCs w:val="24"/>
                <w:lang w:eastAsia="en-US"/>
              </w:rPr>
              <w:t>пределени</w:t>
            </w:r>
            <w:r>
              <w:rPr>
                <w:rFonts w:ascii="Times New Roman" w:hAnsi="Times New Roman" w:cs="Times New Roman"/>
                <w:sz w:val="24"/>
                <w:szCs w:val="24"/>
                <w:lang w:eastAsia="en-US"/>
              </w:rPr>
              <w:t xml:space="preserve">ю </w:t>
            </w:r>
            <w:r w:rsidRPr="002D0566">
              <w:rPr>
                <w:rFonts w:ascii="Times New Roman" w:hAnsi="Times New Roman" w:cs="Times New Roman"/>
                <w:sz w:val="24"/>
                <w:szCs w:val="24"/>
                <w:lang w:eastAsia="en-US"/>
              </w:rPr>
              <w:t>потерь клубней при уборке картофеля. Оценка качества уборки.</w:t>
            </w:r>
            <w:r>
              <w:rPr>
                <w:rFonts w:ascii="Times New Roman" w:hAnsi="Times New Roman" w:cs="Times New Roman"/>
                <w:sz w:val="24"/>
                <w:szCs w:val="24"/>
                <w:lang w:eastAsia="en-US"/>
              </w:rPr>
              <w:t xml:space="preserve"> </w:t>
            </w:r>
            <w:r w:rsidRPr="002D0566">
              <w:rPr>
                <w:rFonts w:ascii="Times New Roman" w:hAnsi="Times New Roman" w:cs="Times New Roman"/>
                <w:sz w:val="24"/>
                <w:szCs w:val="24"/>
                <w:lang w:eastAsia="en-US"/>
              </w:rPr>
              <w:t>Подготовка к работе и настройка зерноочистительного комплекса для первичной очистки зерна</w:t>
            </w:r>
            <w:r>
              <w:rPr>
                <w:rFonts w:ascii="Times New Roman" w:hAnsi="Times New Roman" w:cs="Times New Roman"/>
                <w:sz w:val="24"/>
                <w:szCs w:val="24"/>
                <w:lang w:eastAsia="en-US"/>
              </w:rPr>
              <w:t xml:space="preserve">. </w:t>
            </w:r>
            <w:r w:rsidRPr="002D0566">
              <w:rPr>
                <w:rFonts w:ascii="Times New Roman" w:hAnsi="Times New Roman" w:cs="Times New Roman"/>
                <w:sz w:val="24"/>
                <w:szCs w:val="24"/>
                <w:lang w:eastAsia="en-US"/>
              </w:rPr>
              <w:t>Настройка и определение показателей работы зерносушилки. Определение режима сушки семян сельскохозяйственных культур. Отбор проб семян для определени</w:t>
            </w:r>
            <w:r>
              <w:rPr>
                <w:rFonts w:ascii="Times New Roman" w:hAnsi="Times New Roman" w:cs="Times New Roman"/>
                <w:sz w:val="24"/>
                <w:szCs w:val="24"/>
                <w:lang w:eastAsia="en-US"/>
              </w:rPr>
              <w:t>я</w:t>
            </w:r>
            <w:r w:rsidRPr="002D0566">
              <w:rPr>
                <w:rFonts w:ascii="Times New Roman" w:hAnsi="Times New Roman" w:cs="Times New Roman"/>
                <w:sz w:val="24"/>
                <w:szCs w:val="24"/>
                <w:lang w:eastAsia="en-US"/>
              </w:rPr>
              <w:t xml:space="preserve"> их влажности.</w:t>
            </w:r>
            <w:r>
              <w:rPr>
                <w:rFonts w:ascii="Times New Roman" w:hAnsi="Times New Roman" w:cs="Times New Roman"/>
                <w:sz w:val="24"/>
                <w:szCs w:val="24"/>
                <w:lang w:eastAsia="en-US"/>
              </w:rPr>
              <w:t xml:space="preserve"> </w:t>
            </w:r>
            <w:r w:rsidRPr="002D0566">
              <w:rPr>
                <w:rFonts w:ascii="Times New Roman" w:hAnsi="Times New Roman" w:cs="Times New Roman"/>
                <w:color w:val="000000"/>
                <w:sz w:val="24"/>
                <w:szCs w:val="24"/>
              </w:rPr>
              <w:t>Организация и технология доработки семян и посадочного материала после уборки. Проверка состояния хранения семян и посадочного материла, отбор средних проб на подтверждение качества Определение урожая полевых культур, определение сроков и способов уборки.</w:t>
            </w:r>
            <w:r>
              <w:rPr>
                <w:rFonts w:ascii="Times New Roman" w:hAnsi="Times New Roman" w:cs="Times New Roman"/>
                <w:color w:val="000000"/>
                <w:sz w:val="24"/>
                <w:szCs w:val="24"/>
              </w:rPr>
              <w:t xml:space="preserve"> </w:t>
            </w:r>
            <w:r w:rsidRPr="002D0566">
              <w:rPr>
                <w:rFonts w:ascii="Times New Roman" w:hAnsi="Times New Roman" w:cs="Times New Roman"/>
                <w:color w:val="000000"/>
                <w:sz w:val="24"/>
                <w:szCs w:val="24"/>
              </w:rPr>
              <w:t>Организация и технология уборки полевых культур.</w:t>
            </w:r>
            <w:r>
              <w:rPr>
                <w:rFonts w:ascii="Times New Roman" w:hAnsi="Times New Roman" w:cs="Times New Roman"/>
                <w:color w:val="000000"/>
                <w:sz w:val="24"/>
                <w:szCs w:val="24"/>
              </w:rPr>
              <w:t xml:space="preserve"> </w:t>
            </w:r>
            <w:r w:rsidRPr="002D0566">
              <w:rPr>
                <w:rFonts w:ascii="Times New Roman" w:hAnsi="Times New Roman" w:cs="Times New Roman"/>
                <w:color w:val="000000"/>
                <w:sz w:val="24"/>
                <w:szCs w:val="24"/>
              </w:rPr>
              <w:t>Организация и проведение клубневого анализа перед закладкой на хранение.</w:t>
            </w:r>
            <w:r>
              <w:rPr>
                <w:rFonts w:ascii="Times New Roman" w:hAnsi="Times New Roman" w:cs="Times New Roman"/>
                <w:color w:val="000000"/>
                <w:sz w:val="24"/>
                <w:szCs w:val="24"/>
              </w:rPr>
              <w:t xml:space="preserve"> </w:t>
            </w:r>
            <w:r w:rsidRPr="002D0566">
              <w:rPr>
                <w:rFonts w:ascii="Times New Roman" w:hAnsi="Times New Roman" w:cs="Times New Roman"/>
                <w:color w:val="000000"/>
                <w:sz w:val="24"/>
                <w:szCs w:val="24"/>
              </w:rPr>
              <w:t>Организация закладки семян и посадочного материла на хранение.</w:t>
            </w:r>
          </w:p>
        </w:tc>
        <w:tc>
          <w:tcPr>
            <w:tcW w:w="992" w:type="dxa"/>
          </w:tcPr>
          <w:p w:rsidR="009934AE" w:rsidRPr="00BF24A2" w:rsidRDefault="00FD3FCA"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1" w:type="dxa"/>
          </w:tcPr>
          <w:p w:rsidR="009934AE" w:rsidRPr="00D5433A" w:rsidRDefault="009934AE" w:rsidP="001D69F8">
            <w:pPr>
              <w:spacing w:after="0" w:line="240" w:lineRule="auto"/>
              <w:rPr>
                <w:rFonts w:ascii="Times New Roman" w:hAnsi="Times New Roman"/>
                <w:sz w:val="24"/>
                <w:szCs w:val="24"/>
              </w:rPr>
            </w:pPr>
            <w:r w:rsidRPr="00D5433A">
              <w:rPr>
                <w:rFonts w:ascii="Times New Roman" w:hAnsi="Times New Roman"/>
                <w:sz w:val="24"/>
                <w:szCs w:val="24"/>
              </w:rPr>
              <w:t>ПК 1.11 – 1.15; ОК 01- 07, 09</w:t>
            </w:r>
          </w:p>
        </w:tc>
      </w:tr>
      <w:tr w:rsidR="00FD3FCA" w:rsidRPr="005C2990" w:rsidTr="00FD3FCA">
        <w:trPr>
          <w:trHeight w:val="287"/>
        </w:trPr>
        <w:tc>
          <w:tcPr>
            <w:tcW w:w="4112" w:type="dxa"/>
            <w:gridSpan w:val="3"/>
          </w:tcPr>
          <w:p w:rsidR="00FD3FCA" w:rsidRPr="002D0566" w:rsidRDefault="00FD3FCA" w:rsidP="001D69F8">
            <w:pPr>
              <w:widowControl w:val="0"/>
              <w:suppressAutoHyphens/>
              <w:spacing w:after="0" w:line="240" w:lineRule="auto"/>
              <w:rPr>
                <w:rFonts w:ascii="Times New Roman" w:hAnsi="Times New Roman" w:cs="Times New Roman"/>
                <w:sz w:val="24"/>
                <w:szCs w:val="24"/>
              </w:rPr>
            </w:pPr>
          </w:p>
        </w:tc>
        <w:tc>
          <w:tcPr>
            <w:tcW w:w="8932" w:type="dxa"/>
            <w:gridSpan w:val="2"/>
          </w:tcPr>
          <w:p w:rsidR="00FD3FCA" w:rsidRPr="00FD3FCA" w:rsidRDefault="00FD3FCA" w:rsidP="00FD3FCA">
            <w:pPr>
              <w:jc w:val="both"/>
              <w:rPr>
                <w:rFonts w:ascii="Times New Roman" w:hAnsi="Times New Roman" w:cs="Times New Roman"/>
                <w:color w:val="000000"/>
                <w:sz w:val="24"/>
                <w:szCs w:val="24"/>
              </w:rPr>
            </w:pPr>
            <w:r w:rsidRPr="00FD3FCA">
              <w:rPr>
                <w:rFonts w:ascii="Times New Roman" w:hAnsi="Times New Roman" w:cs="Times New Roman"/>
                <w:color w:val="000000"/>
                <w:sz w:val="24"/>
                <w:szCs w:val="24"/>
              </w:rPr>
              <w:t xml:space="preserve">Экзамен квалификационный </w:t>
            </w:r>
          </w:p>
        </w:tc>
        <w:tc>
          <w:tcPr>
            <w:tcW w:w="992" w:type="dxa"/>
          </w:tcPr>
          <w:p w:rsidR="00FD3FCA" w:rsidRDefault="00FD3FCA"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41" w:type="dxa"/>
          </w:tcPr>
          <w:p w:rsidR="00FD3FCA" w:rsidRPr="00D5433A" w:rsidRDefault="00FD3FCA" w:rsidP="001D69F8">
            <w:pPr>
              <w:spacing w:after="0" w:line="240" w:lineRule="auto"/>
              <w:rPr>
                <w:rFonts w:ascii="Times New Roman" w:hAnsi="Times New Roman"/>
                <w:sz w:val="24"/>
                <w:szCs w:val="24"/>
              </w:rPr>
            </w:pPr>
          </w:p>
        </w:tc>
      </w:tr>
      <w:tr w:rsidR="009934AE" w:rsidRPr="005C2990" w:rsidTr="00975836">
        <w:trPr>
          <w:trHeight w:val="130"/>
        </w:trPr>
        <w:tc>
          <w:tcPr>
            <w:tcW w:w="13044" w:type="dxa"/>
            <w:gridSpan w:val="5"/>
          </w:tcPr>
          <w:p w:rsidR="009934AE" w:rsidRPr="005C2990" w:rsidRDefault="009934AE" w:rsidP="001D69F8">
            <w:pPr>
              <w:spacing w:after="0" w:line="240" w:lineRule="auto"/>
              <w:jc w:val="right"/>
              <w:rPr>
                <w:rFonts w:ascii="Times New Roman" w:hAnsi="Times New Roman" w:cs="Times New Roman"/>
                <w:b/>
                <w:sz w:val="24"/>
                <w:szCs w:val="24"/>
              </w:rPr>
            </w:pPr>
            <w:r w:rsidRPr="005C2990">
              <w:rPr>
                <w:rFonts w:ascii="Times New Roman" w:hAnsi="Times New Roman" w:cs="Times New Roman"/>
                <w:b/>
                <w:sz w:val="24"/>
                <w:szCs w:val="24"/>
              </w:rPr>
              <w:t xml:space="preserve">Итого </w:t>
            </w:r>
          </w:p>
        </w:tc>
        <w:tc>
          <w:tcPr>
            <w:tcW w:w="992" w:type="dxa"/>
          </w:tcPr>
          <w:p w:rsidR="009934AE" w:rsidRPr="005C2990" w:rsidRDefault="009934AE"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FD3FCA">
              <w:rPr>
                <w:rFonts w:ascii="Times New Roman" w:hAnsi="Times New Roman" w:cs="Times New Roman"/>
                <w:b/>
                <w:sz w:val="24"/>
                <w:szCs w:val="24"/>
              </w:rPr>
              <w:t>98</w:t>
            </w:r>
          </w:p>
        </w:tc>
        <w:tc>
          <w:tcPr>
            <w:tcW w:w="1841" w:type="dxa"/>
          </w:tcPr>
          <w:p w:rsidR="009934AE" w:rsidRPr="005C2990" w:rsidRDefault="009934AE" w:rsidP="001D69F8">
            <w:pPr>
              <w:spacing w:after="0" w:line="240" w:lineRule="auto"/>
              <w:jc w:val="center"/>
              <w:rPr>
                <w:rFonts w:ascii="Times New Roman" w:hAnsi="Times New Roman" w:cs="Times New Roman"/>
                <w:b/>
                <w:sz w:val="24"/>
                <w:szCs w:val="24"/>
              </w:rPr>
            </w:pPr>
          </w:p>
        </w:tc>
      </w:tr>
    </w:tbl>
    <w:p w:rsidR="005232E0" w:rsidRPr="00082D60" w:rsidRDefault="005232E0" w:rsidP="001D69F8">
      <w:pPr>
        <w:spacing w:after="0" w:line="240" w:lineRule="auto"/>
        <w:jc w:val="both"/>
        <w:rPr>
          <w:rFonts w:ascii="Times New Roman" w:hAnsi="Times New Roman" w:cs="Times New Roman"/>
          <w:b/>
          <w:sz w:val="24"/>
          <w:szCs w:val="24"/>
        </w:rPr>
      </w:pPr>
    </w:p>
    <w:p w:rsidR="008B0A50" w:rsidRPr="00082D60" w:rsidRDefault="008B0A50" w:rsidP="001D69F8">
      <w:pPr>
        <w:spacing w:after="0" w:line="240" w:lineRule="auto"/>
        <w:ind w:firstLine="709"/>
        <w:rPr>
          <w:rFonts w:ascii="Times New Roman" w:hAnsi="Times New Roman" w:cs="Times New Roman"/>
          <w:sz w:val="24"/>
          <w:szCs w:val="24"/>
        </w:rPr>
        <w:sectPr w:rsidR="008B0A50" w:rsidRPr="00082D60" w:rsidSect="00C02628">
          <w:pgSz w:w="16840" w:h="11907" w:orient="landscape"/>
          <w:pgMar w:top="851" w:right="1134" w:bottom="709" w:left="851" w:header="709" w:footer="709" w:gutter="0"/>
          <w:cols w:space="708"/>
          <w:docGrid w:linePitch="360"/>
        </w:sectPr>
      </w:pPr>
    </w:p>
    <w:p w:rsidR="008B0A50" w:rsidRPr="00082D60" w:rsidRDefault="00BF24A2" w:rsidP="001D69F8">
      <w:pPr>
        <w:spacing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3</w:t>
      </w:r>
      <w:r w:rsidR="008B0A50" w:rsidRPr="00082D60">
        <w:rPr>
          <w:rFonts w:ascii="Times New Roman" w:hAnsi="Times New Roman" w:cs="Times New Roman"/>
          <w:b/>
          <w:sz w:val="24"/>
          <w:szCs w:val="24"/>
        </w:rPr>
        <w:t>. УСЛОВИЯ РЕАЛИЗАЦИИ ПР</w:t>
      </w:r>
      <w:r w:rsidR="00923C97" w:rsidRPr="00082D60">
        <w:rPr>
          <w:rFonts w:ascii="Times New Roman" w:hAnsi="Times New Roman" w:cs="Times New Roman"/>
          <w:b/>
          <w:sz w:val="24"/>
          <w:szCs w:val="24"/>
        </w:rPr>
        <w:t>О</w:t>
      </w:r>
      <w:r w:rsidR="008B0A50" w:rsidRPr="00082D60">
        <w:rPr>
          <w:rFonts w:ascii="Times New Roman" w:hAnsi="Times New Roman" w:cs="Times New Roman"/>
          <w:b/>
          <w:sz w:val="24"/>
          <w:szCs w:val="24"/>
        </w:rPr>
        <w:t>ГРАММЫ ПРОИЗВОДСТВЕННОЙ ПРАКТИКИ</w:t>
      </w:r>
    </w:p>
    <w:p w:rsidR="009E00A8" w:rsidRDefault="00BF24A2" w:rsidP="001D69F8">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w:t>
      </w:r>
      <w:r w:rsidR="008B0A50" w:rsidRPr="00082D60">
        <w:rPr>
          <w:rFonts w:ascii="Times New Roman" w:hAnsi="Times New Roman" w:cs="Times New Roman"/>
          <w:b/>
          <w:sz w:val="24"/>
          <w:szCs w:val="24"/>
        </w:rPr>
        <w:t xml:space="preserve">.1 </w:t>
      </w:r>
      <w:r w:rsidR="009E00A8">
        <w:rPr>
          <w:rFonts w:ascii="Times New Roman" w:hAnsi="Times New Roman" w:cs="Times New Roman"/>
          <w:b/>
          <w:sz w:val="24"/>
          <w:szCs w:val="24"/>
        </w:rPr>
        <w:t>М</w:t>
      </w:r>
      <w:r w:rsidR="008B0A50" w:rsidRPr="00082D60">
        <w:rPr>
          <w:rFonts w:ascii="Times New Roman" w:hAnsi="Times New Roman" w:cs="Times New Roman"/>
          <w:b/>
          <w:sz w:val="24"/>
          <w:szCs w:val="24"/>
        </w:rPr>
        <w:t>атериально – техническо</w:t>
      </w:r>
      <w:r w:rsidR="009E00A8">
        <w:rPr>
          <w:rFonts w:ascii="Times New Roman" w:hAnsi="Times New Roman" w:cs="Times New Roman"/>
          <w:b/>
          <w:sz w:val="24"/>
          <w:szCs w:val="24"/>
        </w:rPr>
        <w:t>е</w:t>
      </w:r>
      <w:r w:rsidR="008B0A50" w:rsidRPr="00082D60">
        <w:rPr>
          <w:rFonts w:ascii="Times New Roman" w:hAnsi="Times New Roman" w:cs="Times New Roman"/>
          <w:b/>
          <w:sz w:val="24"/>
          <w:szCs w:val="24"/>
        </w:rPr>
        <w:t xml:space="preserve"> обеспечени</w:t>
      </w:r>
      <w:r w:rsidR="009E00A8">
        <w:rPr>
          <w:rFonts w:ascii="Times New Roman" w:hAnsi="Times New Roman" w:cs="Times New Roman"/>
          <w:b/>
          <w:sz w:val="24"/>
          <w:szCs w:val="24"/>
        </w:rPr>
        <w:t>е</w:t>
      </w:r>
      <w:r w:rsidR="008B0A50" w:rsidRPr="00082D60">
        <w:rPr>
          <w:rFonts w:ascii="Times New Roman" w:hAnsi="Times New Roman" w:cs="Times New Roman"/>
          <w:b/>
          <w:sz w:val="24"/>
          <w:szCs w:val="24"/>
        </w:rPr>
        <w:t xml:space="preserve"> рабочих мест практики</w:t>
      </w:r>
    </w:p>
    <w:p w:rsidR="00DC6625" w:rsidRPr="00082D60" w:rsidRDefault="00DC6625" w:rsidP="001D69F8">
      <w:pPr>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Производственная практика реализуется в организациях </w:t>
      </w:r>
      <w:r>
        <w:rPr>
          <w:rFonts w:ascii="Times New Roman" w:hAnsi="Times New Roman"/>
          <w:sz w:val="24"/>
          <w:szCs w:val="24"/>
        </w:rPr>
        <w:t>аграрного</w:t>
      </w:r>
      <w:r w:rsidRPr="00315F34">
        <w:rPr>
          <w:rFonts w:ascii="Times New Roman" w:hAnsi="Times New Roman"/>
          <w:sz w:val="24"/>
          <w:szCs w:val="24"/>
        </w:rPr>
        <w:t xml:space="preserve"> профиля, обеспечивающих деятельность обучающихся в профессиональной области</w:t>
      </w:r>
      <w:r>
        <w:rPr>
          <w:rFonts w:ascii="Times New Roman" w:hAnsi="Times New Roman"/>
          <w:sz w:val="24"/>
          <w:szCs w:val="24"/>
        </w:rPr>
        <w:t xml:space="preserve"> сельское хозяйство, </w:t>
      </w:r>
      <w:r w:rsidRPr="00082D60">
        <w:rPr>
          <w:rFonts w:ascii="Times New Roman" w:hAnsi="Times New Roman"/>
          <w:sz w:val="24"/>
          <w:szCs w:val="24"/>
        </w:rPr>
        <w:t xml:space="preserve">осуществляющих техническое обслуживание и ремонт тракторов и автомобилей, расположенных в районах им Лазо, Вяземского, </w:t>
      </w:r>
      <w:proofErr w:type="spellStart"/>
      <w:r w:rsidRPr="00082D60">
        <w:rPr>
          <w:rFonts w:ascii="Times New Roman" w:hAnsi="Times New Roman"/>
          <w:sz w:val="24"/>
          <w:szCs w:val="24"/>
        </w:rPr>
        <w:t>Бикинского</w:t>
      </w:r>
      <w:proofErr w:type="spellEnd"/>
      <w:r w:rsidRPr="00082D60">
        <w:rPr>
          <w:rFonts w:ascii="Times New Roman" w:hAnsi="Times New Roman"/>
          <w:sz w:val="24"/>
          <w:szCs w:val="24"/>
        </w:rPr>
        <w:t xml:space="preserve">, Хабаровского края и г. Хабаровска. </w:t>
      </w:r>
      <w:r w:rsidRPr="00082D60">
        <w:rPr>
          <w:rFonts w:ascii="Times New Roman" w:hAnsi="Times New Roman" w:cs="Times New Roman"/>
          <w:sz w:val="24"/>
          <w:szCs w:val="24"/>
        </w:rPr>
        <w:t>Заключены д</w:t>
      </w:r>
      <w:r w:rsidRPr="00082D60">
        <w:rPr>
          <w:rFonts w:ascii="Times New Roman" w:eastAsia="Times New Roman" w:hAnsi="Times New Roman" w:cs="Times New Roman"/>
          <w:sz w:val="24"/>
          <w:szCs w:val="24"/>
        </w:rPr>
        <w:t>оговора с предприятиями</w:t>
      </w:r>
      <w:r w:rsidRPr="00082D60">
        <w:rPr>
          <w:rFonts w:ascii="Times New Roman" w:hAnsi="Times New Roman" w:cs="Times New Roman"/>
          <w:sz w:val="24"/>
          <w:szCs w:val="24"/>
        </w:rPr>
        <w:t>:</w:t>
      </w:r>
      <w:r w:rsidRPr="00082D60">
        <w:rPr>
          <w:rFonts w:ascii="Times New Roman" w:hAnsi="Times New Roman"/>
          <w:sz w:val="24"/>
          <w:szCs w:val="24"/>
        </w:rPr>
        <w:t xml:space="preserve"> АО «</w:t>
      </w:r>
      <w:proofErr w:type="spellStart"/>
      <w:r w:rsidRPr="00082D60">
        <w:rPr>
          <w:rFonts w:ascii="Times New Roman" w:hAnsi="Times New Roman"/>
          <w:sz w:val="24"/>
          <w:szCs w:val="24"/>
        </w:rPr>
        <w:t>Хорское</w:t>
      </w:r>
      <w:proofErr w:type="spellEnd"/>
      <w:r w:rsidRPr="00082D60">
        <w:rPr>
          <w:rFonts w:ascii="Times New Roman" w:hAnsi="Times New Roman"/>
          <w:sz w:val="24"/>
          <w:szCs w:val="24"/>
        </w:rPr>
        <w:t xml:space="preserve">», ООО «Даниловка», ООО «Амурская заря», ООО «СПХ Колос» </w:t>
      </w:r>
    </w:p>
    <w:p w:rsidR="00DC6625" w:rsidRPr="00315F34" w:rsidRDefault="00DC6625" w:rsidP="001D69F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Заключены договора о сотрудничестве с ООО «Амурская заря», директор </w:t>
      </w:r>
      <w:proofErr w:type="spellStart"/>
      <w:r>
        <w:rPr>
          <w:rFonts w:ascii="Times New Roman" w:hAnsi="Times New Roman"/>
          <w:sz w:val="24"/>
          <w:szCs w:val="24"/>
        </w:rPr>
        <w:t>Хачатрян</w:t>
      </w:r>
      <w:proofErr w:type="spellEnd"/>
      <w:r>
        <w:rPr>
          <w:rFonts w:ascii="Times New Roman" w:hAnsi="Times New Roman"/>
          <w:sz w:val="24"/>
          <w:szCs w:val="24"/>
        </w:rPr>
        <w:t xml:space="preserve"> С.А.; ООО «Вектор», директор </w:t>
      </w:r>
      <w:proofErr w:type="spellStart"/>
      <w:r>
        <w:rPr>
          <w:rFonts w:ascii="Times New Roman" w:hAnsi="Times New Roman"/>
          <w:sz w:val="24"/>
          <w:szCs w:val="24"/>
        </w:rPr>
        <w:t>Гоманюк</w:t>
      </w:r>
      <w:proofErr w:type="spellEnd"/>
      <w:r>
        <w:rPr>
          <w:rFonts w:ascii="Times New Roman" w:hAnsi="Times New Roman"/>
          <w:sz w:val="24"/>
          <w:szCs w:val="24"/>
        </w:rPr>
        <w:t xml:space="preserve"> С.Н.; ИП </w:t>
      </w:r>
      <w:proofErr w:type="spellStart"/>
      <w:r>
        <w:rPr>
          <w:rFonts w:ascii="Times New Roman" w:hAnsi="Times New Roman"/>
          <w:sz w:val="24"/>
          <w:szCs w:val="24"/>
        </w:rPr>
        <w:t>Сиволонский</w:t>
      </w:r>
      <w:proofErr w:type="spellEnd"/>
      <w:r>
        <w:rPr>
          <w:rFonts w:ascii="Times New Roman" w:hAnsi="Times New Roman"/>
          <w:sz w:val="24"/>
          <w:szCs w:val="24"/>
        </w:rPr>
        <w:t xml:space="preserve">, руководитель О.В. </w:t>
      </w:r>
      <w:proofErr w:type="spellStart"/>
      <w:r>
        <w:rPr>
          <w:rFonts w:ascii="Times New Roman" w:hAnsi="Times New Roman"/>
          <w:sz w:val="24"/>
          <w:szCs w:val="24"/>
        </w:rPr>
        <w:t>Сиволонсткий</w:t>
      </w:r>
      <w:proofErr w:type="spellEnd"/>
      <w:r>
        <w:rPr>
          <w:rFonts w:ascii="Times New Roman" w:hAnsi="Times New Roman"/>
          <w:sz w:val="24"/>
          <w:szCs w:val="24"/>
        </w:rPr>
        <w:t xml:space="preserve">. </w:t>
      </w:r>
      <w:r w:rsidRPr="00315F34">
        <w:rPr>
          <w:rFonts w:ascii="Times New Roman" w:hAnsi="Times New Roman"/>
          <w:sz w:val="24"/>
          <w:szCs w:val="24"/>
        </w:rPr>
        <w:t>Оборудование предприяти</w:t>
      </w:r>
      <w:r>
        <w:rPr>
          <w:rFonts w:ascii="Times New Roman" w:hAnsi="Times New Roman"/>
          <w:sz w:val="24"/>
          <w:szCs w:val="24"/>
        </w:rPr>
        <w:t>я</w:t>
      </w:r>
      <w:r w:rsidRPr="00315F34">
        <w:rPr>
          <w:rFonts w:ascii="Times New Roman" w:hAnsi="Times New Roman"/>
          <w:sz w:val="24"/>
          <w:szCs w:val="24"/>
        </w:rPr>
        <w:t xml:space="preserve"> и технологическое оснащение рабочих мест производственной практики соответств</w:t>
      </w:r>
      <w:r>
        <w:rPr>
          <w:rFonts w:ascii="Times New Roman" w:hAnsi="Times New Roman"/>
          <w:sz w:val="24"/>
          <w:szCs w:val="24"/>
        </w:rPr>
        <w:t>ует</w:t>
      </w:r>
      <w:r w:rsidRPr="00315F34">
        <w:rPr>
          <w:rFonts w:ascii="Times New Roman" w:hAnsi="Times New Roman"/>
          <w:sz w:val="24"/>
          <w:szCs w:val="24"/>
        </w:rPr>
        <w:t xml:space="preserve"> содержанию профессиональной деятельности и да</w:t>
      </w:r>
      <w:r>
        <w:rPr>
          <w:rFonts w:ascii="Times New Roman" w:hAnsi="Times New Roman"/>
          <w:sz w:val="24"/>
          <w:szCs w:val="24"/>
        </w:rPr>
        <w:t>ёт</w:t>
      </w:r>
      <w:r w:rsidRPr="00315F34">
        <w:rPr>
          <w:rFonts w:ascii="Times New Roman" w:hAnsi="Times New Roman"/>
          <w:sz w:val="24"/>
          <w:szCs w:val="24"/>
        </w:rPr>
        <w:t xml:space="preserve">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rsidR="008B0A50" w:rsidRPr="00082D60" w:rsidRDefault="00BF24A2" w:rsidP="001D69F8">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3</w:t>
      </w:r>
      <w:r w:rsidR="008B0A50" w:rsidRPr="00082D60">
        <w:rPr>
          <w:rFonts w:ascii="Times New Roman" w:hAnsi="Times New Roman" w:cs="Times New Roman"/>
          <w:b/>
          <w:bCs/>
          <w:sz w:val="24"/>
          <w:szCs w:val="24"/>
        </w:rPr>
        <w:t>.2. Информационное обеспечение программы</w:t>
      </w:r>
    </w:p>
    <w:p w:rsidR="008B0A50" w:rsidRPr="00082D60" w:rsidRDefault="008B0A50" w:rsidP="001D69F8">
      <w:pPr>
        <w:spacing w:after="0" w:line="240" w:lineRule="auto"/>
        <w:ind w:firstLine="709"/>
        <w:jc w:val="both"/>
        <w:rPr>
          <w:rFonts w:ascii="Times New Roman" w:hAnsi="Times New Roman" w:cs="Times New Roman"/>
          <w:bCs/>
          <w:sz w:val="24"/>
          <w:szCs w:val="24"/>
        </w:rPr>
      </w:pPr>
      <w:r w:rsidRPr="00082D60">
        <w:rPr>
          <w:rFonts w:ascii="Times New Roman" w:hAnsi="Times New Roman" w:cs="Times New Roman"/>
          <w:b/>
          <w:bCs/>
          <w:sz w:val="24"/>
          <w:szCs w:val="24"/>
        </w:rPr>
        <w:t xml:space="preserve">Перечень рекомендуемых учебных изданий, </w:t>
      </w:r>
      <w:r w:rsidR="00C02628" w:rsidRPr="00082D60">
        <w:rPr>
          <w:rFonts w:ascii="Times New Roman" w:hAnsi="Times New Roman" w:cs="Times New Roman"/>
          <w:b/>
          <w:bCs/>
          <w:sz w:val="24"/>
          <w:szCs w:val="24"/>
        </w:rPr>
        <w:t>И</w:t>
      </w:r>
      <w:r w:rsidRPr="00082D60">
        <w:rPr>
          <w:rFonts w:ascii="Times New Roman" w:hAnsi="Times New Roman" w:cs="Times New Roman"/>
          <w:b/>
          <w:bCs/>
          <w:sz w:val="24"/>
          <w:szCs w:val="24"/>
        </w:rPr>
        <w:t>нтернет-ресурсов, дополнительной литературы</w:t>
      </w:r>
      <w:r w:rsidRPr="00082D60">
        <w:rPr>
          <w:rFonts w:ascii="Times New Roman" w:hAnsi="Times New Roman" w:cs="Times New Roman"/>
          <w:bCs/>
          <w:sz w:val="24"/>
          <w:szCs w:val="24"/>
        </w:rPr>
        <w:t>:</w:t>
      </w:r>
    </w:p>
    <w:p w:rsidR="009E00A8" w:rsidRPr="00C84F0A" w:rsidRDefault="00BF24A2" w:rsidP="001D69F8">
      <w:pPr>
        <w:spacing w:after="0" w:line="240" w:lineRule="auto"/>
        <w:ind w:firstLine="709"/>
        <w:jc w:val="both"/>
        <w:outlineLvl w:val="0"/>
        <w:rPr>
          <w:rFonts w:ascii="Times New Roman" w:hAnsi="Times New Roman" w:cs="Times New Roman"/>
          <w:b/>
          <w:sz w:val="24"/>
          <w:szCs w:val="24"/>
        </w:rPr>
      </w:pPr>
      <w:r>
        <w:rPr>
          <w:rFonts w:ascii="Times New Roman" w:hAnsi="Times New Roman" w:cs="Times New Roman"/>
          <w:b/>
          <w:sz w:val="24"/>
          <w:szCs w:val="24"/>
        </w:rPr>
        <w:t xml:space="preserve">3.2.1 </w:t>
      </w:r>
      <w:r w:rsidR="009E00A8" w:rsidRPr="00C84F0A">
        <w:rPr>
          <w:rFonts w:ascii="Times New Roman" w:hAnsi="Times New Roman" w:cs="Times New Roman"/>
          <w:b/>
          <w:sz w:val="24"/>
          <w:szCs w:val="24"/>
        </w:rPr>
        <w:t>Печатные издания</w:t>
      </w:r>
      <w:r w:rsidR="009E00A8">
        <w:rPr>
          <w:rFonts w:ascii="Times New Roman" w:hAnsi="Times New Roman" w:cs="Times New Roman"/>
          <w:b/>
          <w:sz w:val="24"/>
          <w:szCs w:val="24"/>
        </w:rPr>
        <w:t>:</w:t>
      </w:r>
    </w:p>
    <w:p w:rsidR="00DC6625" w:rsidRPr="00A27354" w:rsidRDefault="00DC6625" w:rsidP="001D69F8">
      <w:pPr>
        <w:tabs>
          <w:tab w:val="left" w:pos="142"/>
        </w:tabs>
        <w:spacing w:line="240" w:lineRule="auto"/>
        <w:contextualSpacing/>
        <w:jc w:val="both"/>
        <w:rPr>
          <w:rFonts w:ascii="Times New Roman" w:hAnsi="Times New Roman"/>
          <w:b/>
          <w:sz w:val="24"/>
          <w:szCs w:val="24"/>
        </w:rPr>
      </w:pPr>
      <w:r w:rsidRPr="00B8673C">
        <w:rPr>
          <w:rFonts w:ascii="Times New Roman" w:hAnsi="Times New Roman"/>
          <w:bCs/>
          <w:sz w:val="24"/>
          <w:szCs w:val="24"/>
        </w:rPr>
        <w:t>1.</w:t>
      </w:r>
      <w:r w:rsidRPr="00A27354">
        <w:rPr>
          <w:rFonts w:ascii="Times New Roman" w:hAnsi="Times New Roman"/>
          <w:b/>
          <w:sz w:val="24"/>
          <w:szCs w:val="24"/>
        </w:rPr>
        <w:t xml:space="preserve"> </w:t>
      </w:r>
      <w:r w:rsidRPr="00025EF9">
        <w:rPr>
          <w:rFonts w:ascii="Times New Roman" w:hAnsi="Times New Roman"/>
          <w:sz w:val="24"/>
          <w:szCs w:val="24"/>
        </w:rPr>
        <w:t xml:space="preserve">Почвообрабатывающие машины: устройство, подготовка к работе и эксплуатация: учебное пособие для СПО / В. Е. Бердышев, А. </w:t>
      </w:r>
      <w:r>
        <w:rPr>
          <w:rFonts w:ascii="Times New Roman" w:hAnsi="Times New Roman"/>
          <w:sz w:val="24"/>
          <w:szCs w:val="24"/>
        </w:rPr>
        <w:t>Р</w:t>
      </w:r>
      <w:r w:rsidRPr="00025EF9">
        <w:rPr>
          <w:rFonts w:ascii="Times New Roman" w:hAnsi="Times New Roman"/>
          <w:sz w:val="24"/>
          <w:szCs w:val="24"/>
        </w:rPr>
        <w:t>. Валиев, А. В. Дмитриев [и др.]. — Саратов: Профобразование, 2022. — 300 c. — ISBN 978-5-4488-1481-5</w:t>
      </w:r>
      <w:r>
        <w:rPr>
          <w:rFonts w:ascii="Times New Roman" w:hAnsi="Times New Roman"/>
          <w:b/>
          <w:sz w:val="24"/>
          <w:szCs w:val="24"/>
        </w:rPr>
        <w:t xml:space="preserve">. </w:t>
      </w:r>
      <w:r w:rsidRPr="00A27354">
        <w:rPr>
          <w:rFonts w:ascii="Times New Roman" w:hAnsi="Times New Roman"/>
          <w:b/>
          <w:sz w:val="24"/>
          <w:szCs w:val="24"/>
        </w:rPr>
        <w:t xml:space="preserve"> </w:t>
      </w:r>
    </w:p>
    <w:p w:rsidR="00DC6625" w:rsidRPr="00025EF9" w:rsidRDefault="00DC6625" w:rsidP="001D69F8">
      <w:pPr>
        <w:tabs>
          <w:tab w:val="left" w:pos="142"/>
        </w:tabs>
        <w:spacing w:line="240" w:lineRule="auto"/>
        <w:contextualSpacing/>
        <w:jc w:val="both"/>
        <w:rPr>
          <w:rFonts w:ascii="Times New Roman" w:hAnsi="Times New Roman"/>
          <w:sz w:val="24"/>
          <w:szCs w:val="24"/>
        </w:rPr>
      </w:pPr>
      <w:r w:rsidRPr="00A27354">
        <w:rPr>
          <w:rFonts w:ascii="Times New Roman" w:hAnsi="Times New Roman"/>
          <w:b/>
          <w:sz w:val="24"/>
          <w:szCs w:val="24"/>
        </w:rPr>
        <w:t xml:space="preserve"> </w:t>
      </w:r>
      <w:r w:rsidRPr="00025EF9">
        <w:rPr>
          <w:rFonts w:ascii="Times New Roman" w:hAnsi="Times New Roman"/>
          <w:sz w:val="24"/>
          <w:szCs w:val="24"/>
        </w:rPr>
        <w:t xml:space="preserve">2. Машины для посева: устройство, подготовка к работе и эксплуатация: учебное пособие для СПО / В. Е. Бердышев, А. </w:t>
      </w:r>
      <w:r>
        <w:rPr>
          <w:rFonts w:ascii="Times New Roman" w:hAnsi="Times New Roman"/>
          <w:sz w:val="24"/>
          <w:szCs w:val="24"/>
        </w:rPr>
        <w:t>Р</w:t>
      </w:r>
      <w:r w:rsidRPr="00025EF9">
        <w:rPr>
          <w:rFonts w:ascii="Times New Roman" w:hAnsi="Times New Roman"/>
          <w:sz w:val="24"/>
          <w:szCs w:val="24"/>
        </w:rPr>
        <w:t xml:space="preserve">. Валиев, Б. Г. </w:t>
      </w:r>
      <w:proofErr w:type="spellStart"/>
      <w:r w:rsidRPr="00025EF9">
        <w:rPr>
          <w:rFonts w:ascii="Times New Roman" w:hAnsi="Times New Roman"/>
          <w:sz w:val="24"/>
          <w:szCs w:val="24"/>
        </w:rPr>
        <w:t>Зиганшин</w:t>
      </w:r>
      <w:proofErr w:type="spellEnd"/>
      <w:r w:rsidRPr="00025EF9">
        <w:rPr>
          <w:rFonts w:ascii="Times New Roman" w:hAnsi="Times New Roman"/>
          <w:sz w:val="24"/>
          <w:szCs w:val="24"/>
        </w:rPr>
        <w:t xml:space="preserve"> [и др.]. — Саратов: Профобразование, 2022. — 250 c. — ISBN 978-5-4488-1482-2. </w:t>
      </w:r>
    </w:p>
    <w:p w:rsidR="00DC6625" w:rsidRPr="008A57B9" w:rsidRDefault="00DC6625" w:rsidP="001D69F8">
      <w:pPr>
        <w:tabs>
          <w:tab w:val="left" w:pos="142"/>
          <w:tab w:val="left" w:pos="3717"/>
        </w:tabs>
        <w:spacing w:after="0" w:line="240" w:lineRule="auto"/>
        <w:jc w:val="both"/>
        <w:rPr>
          <w:rFonts w:ascii="Times New Roman" w:eastAsia="Calibri" w:hAnsi="Times New Roman"/>
          <w:sz w:val="24"/>
          <w:szCs w:val="24"/>
          <w:shd w:val="clear" w:color="auto" w:fill="FFFFFF"/>
          <w:lang w:eastAsia="en-US"/>
        </w:rPr>
      </w:pPr>
      <w:r w:rsidRPr="008A57B9">
        <w:rPr>
          <w:rFonts w:ascii="Times New Roman" w:eastAsia="Calibri" w:hAnsi="Times New Roman"/>
          <w:sz w:val="24"/>
          <w:szCs w:val="24"/>
          <w:shd w:val="clear" w:color="auto" w:fill="FFFFFF"/>
          <w:lang w:eastAsia="en-US"/>
        </w:rPr>
        <w:t>3. Машины для заготовки кормов: регулировка, настройка и эксплуата</w:t>
      </w:r>
      <w:r>
        <w:rPr>
          <w:rFonts w:ascii="Times New Roman" w:eastAsia="Calibri" w:hAnsi="Times New Roman"/>
          <w:sz w:val="24"/>
          <w:szCs w:val="24"/>
          <w:shd w:val="clear" w:color="auto" w:fill="FFFFFF"/>
          <w:lang w:eastAsia="en-US"/>
        </w:rPr>
        <w:t>ция</w:t>
      </w:r>
      <w:r w:rsidRPr="008A57B9">
        <w:rPr>
          <w:rFonts w:ascii="Times New Roman" w:eastAsia="Calibri" w:hAnsi="Times New Roman"/>
          <w:sz w:val="24"/>
          <w:szCs w:val="24"/>
          <w:shd w:val="clear" w:color="auto" w:fill="FFFFFF"/>
          <w:lang w:eastAsia="en-US"/>
        </w:rPr>
        <w:t xml:space="preserve">: учебное пособие / Б. Г. </w:t>
      </w:r>
      <w:proofErr w:type="spellStart"/>
      <w:r w:rsidRPr="008A57B9">
        <w:rPr>
          <w:rFonts w:ascii="Times New Roman" w:eastAsia="Calibri" w:hAnsi="Times New Roman"/>
          <w:sz w:val="24"/>
          <w:szCs w:val="24"/>
          <w:shd w:val="clear" w:color="auto" w:fill="FFFFFF"/>
          <w:lang w:eastAsia="en-US"/>
        </w:rPr>
        <w:t>Зиганшин</w:t>
      </w:r>
      <w:proofErr w:type="spellEnd"/>
      <w:r w:rsidRPr="008A57B9">
        <w:rPr>
          <w:rFonts w:ascii="Times New Roman" w:eastAsia="Calibri" w:hAnsi="Times New Roman"/>
          <w:sz w:val="24"/>
          <w:szCs w:val="24"/>
          <w:shd w:val="clear" w:color="auto" w:fill="FFFFFF"/>
          <w:lang w:eastAsia="en-US"/>
        </w:rPr>
        <w:t xml:space="preserve">, А. В. Дмитриев, А. Р. Валиев, С. М. </w:t>
      </w:r>
      <w:proofErr w:type="spellStart"/>
      <w:r w:rsidRPr="008A57B9">
        <w:rPr>
          <w:rFonts w:ascii="Times New Roman" w:eastAsia="Calibri" w:hAnsi="Times New Roman"/>
          <w:sz w:val="24"/>
          <w:szCs w:val="24"/>
          <w:shd w:val="clear" w:color="auto" w:fill="FFFFFF"/>
          <w:lang w:eastAsia="en-US"/>
        </w:rPr>
        <w:t>Яхин</w:t>
      </w:r>
      <w:proofErr w:type="spellEnd"/>
      <w:r w:rsidRPr="008A57B9">
        <w:rPr>
          <w:rFonts w:ascii="Times New Roman" w:eastAsia="Calibri" w:hAnsi="Times New Roman"/>
          <w:sz w:val="24"/>
          <w:szCs w:val="24"/>
          <w:shd w:val="clear" w:color="auto" w:fill="FFFFFF"/>
          <w:lang w:eastAsia="en-US"/>
        </w:rPr>
        <w:t>. — 3-</w:t>
      </w:r>
      <w:r>
        <w:rPr>
          <w:rFonts w:ascii="Times New Roman" w:eastAsia="Calibri" w:hAnsi="Times New Roman"/>
          <w:sz w:val="24"/>
          <w:szCs w:val="24"/>
          <w:shd w:val="clear" w:color="auto" w:fill="FFFFFF"/>
          <w:lang w:eastAsia="en-US"/>
        </w:rPr>
        <w:t>е изд., стер. — Санкт-Петербург</w:t>
      </w:r>
      <w:r w:rsidRPr="008A57B9">
        <w:rPr>
          <w:rFonts w:ascii="Times New Roman" w:eastAsia="Calibri" w:hAnsi="Times New Roman"/>
          <w:sz w:val="24"/>
          <w:szCs w:val="24"/>
          <w:shd w:val="clear" w:color="auto" w:fill="FFFFFF"/>
          <w:lang w:eastAsia="en-US"/>
        </w:rPr>
        <w:t>: Лань, 2021. — 200 с. — ISBN 978-5-8114-2171-8</w:t>
      </w:r>
    </w:p>
    <w:p w:rsidR="00DC6625" w:rsidRDefault="00DC6625" w:rsidP="001D69F8">
      <w:pPr>
        <w:shd w:val="clear" w:color="auto" w:fill="FFFFFF"/>
        <w:tabs>
          <w:tab w:val="left" w:pos="142"/>
        </w:tabs>
        <w:spacing w:after="0" w:line="240" w:lineRule="auto"/>
        <w:jc w:val="both"/>
        <w:rPr>
          <w:rFonts w:ascii="Times New Roman" w:hAnsi="Times New Roman"/>
          <w:color w:val="000000"/>
          <w:sz w:val="24"/>
          <w:szCs w:val="24"/>
        </w:rPr>
      </w:pPr>
      <w:r w:rsidRPr="00A90A9F">
        <w:rPr>
          <w:rFonts w:ascii="Times New Roman" w:hAnsi="Times New Roman"/>
          <w:sz w:val="24"/>
          <w:szCs w:val="24"/>
        </w:rPr>
        <w:t>4.</w:t>
      </w:r>
      <w:r>
        <w:t xml:space="preserve"> </w:t>
      </w:r>
      <w:hyperlink r:id="rId9" w:history="1">
        <w:r w:rsidRPr="004F432F">
          <w:rPr>
            <w:rFonts w:ascii="Times New Roman" w:hAnsi="Times New Roman"/>
            <w:bCs/>
            <w:color w:val="000000"/>
            <w:sz w:val="24"/>
            <w:szCs w:val="24"/>
          </w:rPr>
          <w:t>Тракторы: Устройство и техническое обслуживание</w:t>
        </w:r>
      </w:hyperlink>
      <w:r w:rsidRPr="004F432F">
        <w:rPr>
          <w:rFonts w:ascii="Times New Roman" w:hAnsi="Times New Roman"/>
          <w:bCs/>
          <w:color w:val="000000"/>
          <w:sz w:val="24"/>
          <w:szCs w:val="24"/>
        </w:rPr>
        <w:t>: учебное пособие для СПО /</w:t>
      </w:r>
      <w:r>
        <w:rPr>
          <w:rFonts w:ascii="Times New Roman" w:hAnsi="Times New Roman"/>
          <w:bCs/>
          <w:color w:val="000000"/>
          <w:sz w:val="24"/>
          <w:szCs w:val="24"/>
        </w:rPr>
        <w:t xml:space="preserve">      </w:t>
      </w:r>
      <w:r w:rsidRPr="004F432F">
        <w:rPr>
          <w:rFonts w:ascii="Times New Roman" w:hAnsi="Times New Roman"/>
          <w:bCs/>
          <w:color w:val="000000"/>
          <w:sz w:val="24"/>
          <w:szCs w:val="24"/>
        </w:rPr>
        <w:t xml:space="preserve">Г.И.  </w:t>
      </w:r>
      <w:hyperlink r:id="rId10" w:history="1">
        <w:r w:rsidRPr="004F432F">
          <w:rPr>
            <w:rFonts w:ascii="Times New Roman" w:hAnsi="Times New Roman"/>
            <w:color w:val="000000"/>
            <w:sz w:val="24"/>
            <w:szCs w:val="24"/>
          </w:rPr>
          <w:t>Гладов</w:t>
        </w:r>
      </w:hyperlink>
      <w:r w:rsidRPr="004F432F">
        <w:rPr>
          <w:rFonts w:ascii="Times New Roman" w:hAnsi="Times New Roman"/>
          <w:color w:val="000000"/>
          <w:sz w:val="24"/>
          <w:szCs w:val="24"/>
        </w:rPr>
        <w:t>, А.М. Петренко</w:t>
      </w:r>
      <w:r>
        <w:rPr>
          <w:rFonts w:ascii="Times New Roman" w:hAnsi="Times New Roman"/>
          <w:color w:val="000000"/>
          <w:sz w:val="24"/>
          <w:szCs w:val="24"/>
        </w:rPr>
        <w:t>.</w:t>
      </w:r>
      <w:r w:rsidRPr="004F432F">
        <w:rPr>
          <w:rFonts w:ascii="Times New Roman" w:hAnsi="Times New Roman"/>
          <w:color w:val="000000"/>
          <w:sz w:val="24"/>
          <w:szCs w:val="24"/>
        </w:rPr>
        <w:t>– Москва: Академия,</w:t>
      </w:r>
      <w:r w:rsidR="00FD3FCA">
        <w:rPr>
          <w:rFonts w:ascii="Times New Roman" w:hAnsi="Times New Roman"/>
          <w:color w:val="000000"/>
          <w:sz w:val="24"/>
          <w:szCs w:val="24"/>
        </w:rPr>
        <w:t xml:space="preserve"> 2022</w:t>
      </w:r>
      <w:r w:rsidRPr="004F432F">
        <w:rPr>
          <w:rFonts w:ascii="Times New Roman" w:hAnsi="Times New Roman"/>
          <w:color w:val="000000"/>
          <w:sz w:val="24"/>
          <w:szCs w:val="24"/>
        </w:rPr>
        <w:t xml:space="preserve">. – 256 с. - </w:t>
      </w:r>
      <w:r w:rsidRPr="004F432F">
        <w:rPr>
          <w:rFonts w:ascii="Times New Roman" w:hAnsi="Times New Roman"/>
          <w:bCs/>
          <w:color w:val="000000"/>
          <w:sz w:val="24"/>
          <w:szCs w:val="24"/>
        </w:rPr>
        <w:t>ISBN издания:</w:t>
      </w:r>
      <w:r w:rsidRPr="004F432F">
        <w:rPr>
          <w:rFonts w:ascii="Times New Roman" w:hAnsi="Times New Roman"/>
          <w:color w:val="000000"/>
          <w:sz w:val="24"/>
          <w:szCs w:val="24"/>
        </w:rPr>
        <w:t> 978-5-4468-5948-1</w:t>
      </w:r>
    </w:p>
    <w:p w:rsidR="00DC6625" w:rsidRPr="00E11E58" w:rsidRDefault="00DC6625" w:rsidP="001D69F8">
      <w:pPr>
        <w:shd w:val="clear" w:color="auto" w:fill="FFFFFF"/>
        <w:tabs>
          <w:tab w:val="left" w:pos="142"/>
        </w:tabs>
        <w:spacing w:after="0" w:line="240" w:lineRule="auto"/>
        <w:jc w:val="both"/>
        <w:rPr>
          <w:rFonts w:ascii="Arial" w:hAnsi="Arial" w:cs="Arial"/>
          <w:color w:val="000000"/>
          <w:sz w:val="21"/>
          <w:szCs w:val="21"/>
        </w:rPr>
      </w:pPr>
      <w:r>
        <w:rPr>
          <w:rFonts w:ascii="Times New Roman" w:hAnsi="Times New Roman"/>
          <w:color w:val="000000"/>
          <w:sz w:val="24"/>
          <w:szCs w:val="24"/>
        </w:rPr>
        <w:t xml:space="preserve">5. </w:t>
      </w:r>
      <w:r w:rsidRPr="00E11E58">
        <w:rPr>
          <w:rFonts w:ascii="Times New Roman" w:hAnsi="Times New Roman"/>
          <w:color w:val="000000"/>
          <w:sz w:val="24"/>
          <w:szCs w:val="24"/>
        </w:rPr>
        <w:t>Современные зерноуборочные комба</w:t>
      </w:r>
      <w:r>
        <w:rPr>
          <w:rFonts w:ascii="Times New Roman" w:hAnsi="Times New Roman"/>
          <w:color w:val="000000"/>
          <w:sz w:val="24"/>
          <w:szCs w:val="24"/>
        </w:rPr>
        <w:t>йны</w:t>
      </w:r>
      <w:r w:rsidRPr="00E11E58">
        <w:rPr>
          <w:rFonts w:ascii="Times New Roman" w:hAnsi="Times New Roman"/>
          <w:color w:val="000000"/>
          <w:sz w:val="24"/>
          <w:szCs w:val="24"/>
        </w:rPr>
        <w:t xml:space="preserve">: учебное пособие / Е. В. </w:t>
      </w:r>
      <w:proofErr w:type="spellStart"/>
      <w:r w:rsidRPr="00E11E58">
        <w:rPr>
          <w:rFonts w:ascii="Times New Roman" w:hAnsi="Times New Roman"/>
          <w:color w:val="000000"/>
          <w:sz w:val="24"/>
          <w:szCs w:val="24"/>
        </w:rPr>
        <w:t>Труфляк</w:t>
      </w:r>
      <w:proofErr w:type="spellEnd"/>
      <w:r w:rsidRPr="00E11E58">
        <w:rPr>
          <w:rFonts w:ascii="Times New Roman" w:hAnsi="Times New Roman"/>
          <w:color w:val="000000"/>
          <w:sz w:val="24"/>
          <w:szCs w:val="24"/>
        </w:rPr>
        <w:t>, Е.</w:t>
      </w:r>
      <w:r>
        <w:rPr>
          <w:rFonts w:ascii="Times New Roman" w:hAnsi="Times New Roman"/>
          <w:color w:val="000000"/>
          <w:sz w:val="24"/>
          <w:szCs w:val="24"/>
        </w:rPr>
        <w:t xml:space="preserve"> И. Трубилин. — Санкт-Петербург</w:t>
      </w:r>
      <w:r w:rsidR="00FD3FCA">
        <w:rPr>
          <w:rFonts w:ascii="Times New Roman" w:hAnsi="Times New Roman"/>
          <w:color w:val="000000"/>
          <w:sz w:val="24"/>
          <w:szCs w:val="24"/>
        </w:rPr>
        <w:t>: Лань, 2023</w:t>
      </w:r>
      <w:r w:rsidRPr="00E11E58">
        <w:rPr>
          <w:rFonts w:ascii="Times New Roman" w:hAnsi="Times New Roman"/>
          <w:color w:val="000000"/>
          <w:sz w:val="24"/>
          <w:szCs w:val="24"/>
        </w:rPr>
        <w:t>. — 320 с. — ISBN 978-5-8114-5640-6</w:t>
      </w:r>
      <w:r w:rsidRPr="00E11E58">
        <w:rPr>
          <w:rFonts w:ascii="Arial" w:hAnsi="Arial" w:cs="Arial"/>
          <w:color w:val="000000"/>
          <w:sz w:val="21"/>
          <w:szCs w:val="21"/>
        </w:rPr>
        <w:t>.</w:t>
      </w:r>
    </w:p>
    <w:p w:rsidR="00DC6625" w:rsidRPr="00371DE8" w:rsidRDefault="00DC6625" w:rsidP="001D69F8">
      <w:pPr>
        <w:shd w:val="clear" w:color="auto" w:fill="FFFFFF"/>
        <w:tabs>
          <w:tab w:val="left" w:pos="142"/>
        </w:tabs>
        <w:spacing w:after="0" w:line="240" w:lineRule="auto"/>
        <w:jc w:val="both"/>
        <w:rPr>
          <w:rFonts w:ascii="Times New Roman" w:hAnsi="Times New Roman"/>
          <w:color w:val="000000"/>
          <w:sz w:val="24"/>
          <w:szCs w:val="24"/>
        </w:rPr>
      </w:pPr>
      <w:r w:rsidRPr="00371DE8">
        <w:rPr>
          <w:rFonts w:ascii="Times New Roman" w:hAnsi="Times New Roman"/>
          <w:sz w:val="24"/>
          <w:szCs w:val="24"/>
        </w:rPr>
        <w:t xml:space="preserve">6. </w:t>
      </w:r>
      <w:hyperlink r:id="rId11" w:history="1">
        <w:r w:rsidRPr="00371DE8">
          <w:rPr>
            <w:rFonts w:ascii="Times New Roman" w:hAnsi="Times New Roman"/>
            <w:bCs/>
            <w:color w:val="000000"/>
            <w:sz w:val="24"/>
            <w:szCs w:val="24"/>
          </w:rPr>
          <w:t>Эксплуатация и техническое обслуживание сельскохозяйственных машин и оборудования</w:t>
        </w:r>
      </w:hyperlink>
      <w:r w:rsidRPr="00371DE8">
        <w:rPr>
          <w:rFonts w:ascii="Times New Roman" w:hAnsi="Times New Roman"/>
          <w:bCs/>
          <w:color w:val="000000"/>
          <w:sz w:val="24"/>
          <w:szCs w:val="24"/>
        </w:rPr>
        <w:t xml:space="preserve">: учебное пособие для СПО / А.Ф. </w:t>
      </w:r>
      <w:hyperlink r:id="rId12" w:history="1">
        <w:r w:rsidRPr="00371DE8">
          <w:rPr>
            <w:rFonts w:ascii="Times New Roman" w:hAnsi="Times New Roman"/>
            <w:color w:val="000000"/>
            <w:sz w:val="24"/>
            <w:szCs w:val="24"/>
          </w:rPr>
          <w:t>Синельников.</w:t>
        </w:r>
      </w:hyperlink>
      <w:r w:rsidRPr="00371DE8">
        <w:rPr>
          <w:rFonts w:ascii="Times New Roman" w:hAnsi="Times New Roman"/>
          <w:color w:val="000000"/>
          <w:sz w:val="24"/>
          <w:szCs w:val="24"/>
        </w:rPr>
        <w:t xml:space="preserve"> </w:t>
      </w:r>
      <w:r w:rsidR="00FD3FCA">
        <w:rPr>
          <w:rFonts w:ascii="Times New Roman" w:hAnsi="Times New Roman"/>
          <w:color w:val="000000"/>
          <w:sz w:val="24"/>
          <w:szCs w:val="24"/>
        </w:rPr>
        <w:t>- Москва: Академия, 2022</w:t>
      </w:r>
      <w:r w:rsidRPr="00371DE8">
        <w:rPr>
          <w:rFonts w:ascii="Times New Roman" w:hAnsi="Times New Roman"/>
          <w:color w:val="000000"/>
          <w:sz w:val="24"/>
          <w:szCs w:val="24"/>
        </w:rPr>
        <w:t>. – 336 с. -</w:t>
      </w:r>
      <w:r w:rsidRPr="00371DE8">
        <w:rPr>
          <w:rFonts w:ascii="Times New Roman" w:hAnsi="Times New Roman"/>
          <w:b/>
          <w:bCs/>
          <w:color w:val="000000"/>
          <w:sz w:val="24"/>
          <w:szCs w:val="24"/>
        </w:rPr>
        <w:t xml:space="preserve"> </w:t>
      </w:r>
      <w:r w:rsidRPr="00371DE8">
        <w:rPr>
          <w:rFonts w:ascii="Times New Roman" w:hAnsi="Times New Roman"/>
          <w:bCs/>
          <w:color w:val="000000"/>
          <w:sz w:val="24"/>
          <w:szCs w:val="24"/>
        </w:rPr>
        <w:t>ISBN издания:</w:t>
      </w:r>
      <w:r w:rsidRPr="00371DE8">
        <w:rPr>
          <w:rFonts w:ascii="Times New Roman" w:hAnsi="Times New Roman"/>
          <w:color w:val="000000"/>
          <w:sz w:val="24"/>
          <w:szCs w:val="24"/>
        </w:rPr>
        <w:t> 978-5-4468-8863-4</w:t>
      </w:r>
    </w:p>
    <w:p w:rsidR="00DC6625" w:rsidRPr="005E7D13" w:rsidRDefault="00DC6625" w:rsidP="001D69F8">
      <w:pPr>
        <w:shd w:val="clear" w:color="auto" w:fill="FFFFFF"/>
        <w:tabs>
          <w:tab w:val="left" w:pos="142"/>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7. </w:t>
      </w:r>
      <w:r w:rsidRPr="005E7D13">
        <w:rPr>
          <w:rFonts w:ascii="Times New Roman" w:hAnsi="Times New Roman"/>
          <w:color w:val="000000"/>
          <w:sz w:val="24"/>
          <w:szCs w:val="24"/>
        </w:rPr>
        <w:t>Технологии механизированных работ в животноводстве: учеб</w:t>
      </w:r>
      <w:r>
        <w:rPr>
          <w:rFonts w:ascii="Times New Roman" w:hAnsi="Times New Roman"/>
          <w:color w:val="000000"/>
          <w:sz w:val="24"/>
          <w:szCs w:val="24"/>
        </w:rPr>
        <w:t xml:space="preserve">ное пособие для СПО/ </w:t>
      </w:r>
      <w:r w:rsidRPr="005E7D13">
        <w:rPr>
          <w:rFonts w:ascii="Times New Roman" w:hAnsi="Times New Roman"/>
          <w:color w:val="000000"/>
          <w:sz w:val="24"/>
          <w:szCs w:val="24"/>
        </w:rPr>
        <w:t xml:space="preserve">А. И. </w:t>
      </w:r>
      <w:proofErr w:type="spellStart"/>
      <w:r w:rsidRPr="005E7D13">
        <w:rPr>
          <w:rFonts w:ascii="Times New Roman" w:hAnsi="Times New Roman"/>
          <w:color w:val="000000"/>
          <w:sz w:val="24"/>
          <w:szCs w:val="24"/>
        </w:rPr>
        <w:t>Купреенко</w:t>
      </w:r>
      <w:proofErr w:type="spellEnd"/>
      <w:r w:rsidRPr="005E7D13">
        <w:rPr>
          <w:rFonts w:ascii="Times New Roman" w:hAnsi="Times New Roman"/>
          <w:color w:val="000000"/>
          <w:sz w:val="24"/>
          <w:szCs w:val="24"/>
        </w:rPr>
        <w:t>, Х. М.</w:t>
      </w:r>
      <w:r w:rsidR="00FD3FCA">
        <w:rPr>
          <w:rFonts w:ascii="Times New Roman" w:hAnsi="Times New Roman"/>
          <w:color w:val="000000"/>
          <w:sz w:val="24"/>
          <w:szCs w:val="24"/>
        </w:rPr>
        <w:t xml:space="preserve"> Исаев. - Москва: Академия, 2021</w:t>
      </w:r>
      <w:r w:rsidRPr="005E7D13">
        <w:rPr>
          <w:rFonts w:ascii="Times New Roman" w:hAnsi="Times New Roman"/>
          <w:color w:val="000000"/>
          <w:sz w:val="24"/>
          <w:szCs w:val="24"/>
        </w:rPr>
        <w:t>. – 240 с. - ISBN издания: 978-5-4468-6948-0</w:t>
      </w:r>
    </w:p>
    <w:p w:rsidR="00DC6625" w:rsidRPr="005E7D13" w:rsidRDefault="00DC6625" w:rsidP="001D69F8">
      <w:pPr>
        <w:shd w:val="clear" w:color="auto" w:fill="FFFFFF"/>
        <w:tabs>
          <w:tab w:val="left" w:pos="142"/>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8. </w:t>
      </w:r>
      <w:r w:rsidRPr="005E7D13">
        <w:rPr>
          <w:rFonts w:ascii="Times New Roman" w:hAnsi="Times New Roman"/>
          <w:color w:val="000000"/>
          <w:sz w:val="24"/>
          <w:szCs w:val="24"/>
        </w:rPr>
        <w:t>Назначение и общее устройство тракторов, авт</w:t>
      </w:r>
      <w:r>
        <w:rPr>
          <w:rFonts w:ascii="Times New Roman" w:hAnsi="Times New Roman"/>
          <w:color w:val="000000"/>
          <w:sz w:val="24"/>
          <w:szCs w:val="24"/>
        </w:rPr>
        <w:t xml:space="preserve">омобилей и сельскохозяйственных </w:t>
      </w:r>
      <w:r w:rsidRPr="005E7D13">
        <w:rPr>
          <w:rFonts w:ascii="Times New Roman" w:hAnsi="Times New Roman"/>
          <w:color w:val="000000"/>
          <w:sz w:val="24"/>
          <w:szCs w:val="24"/>
        </w:rPr>
        <w:t>машин, и механизмов:</w:t>
      </w:r>
      <w:r w:rsidRPr="005E7D13">
        <w:rPr>
          <w:rFonts w:ascii="Times New Roman" w:hAnsi="Times New Roman"/>
          <w:bCs/>
          <w:color w:val="000000"/>
          <w:sz w:val="24"/>
          <w:szCs w:val="24"/>
        </w:rPr>
        <w:t xml:space="preserve"> учебное пособие для СПО/</w:t>
      </w:r>
      <w:r w:rsidRPr="005E7D13">
        <w:rPr>
          <w:rFonts w:ascii="Times New Roman" w:hAnsi="Times New Roman"/>
          <w:color w:val="000000"/>
          <w:sz w:val="24"/>
          <w:szCs w:val="24"/>
        </w:rPr>
        <w:t xml:space="preserve"> В.И. Нерсесян. </w:t>
      </w:r>
      <w:r w:rsidRPr="00E11E58">
        <w:rPr>
          <w:rFonts w:ascii="Times New Roman" w:hAnsi="Times New Roman"/>
          <w:color w:val="000000"/>
          <w:sz w:val="24"/>
          <w:szCs w:val="24"/>
        </w:rPr>
        <w:t xml:space="preserve">– </w:t>
      </w:r>
      <w:r w:rsidR="00FD3FCA">
        <w:rPr>
          <w:rFonts w:ascii="Times New Roman" w:hAnsi="Times New Roman"/>
          <w:color w:val="000000"/>
          <w:sz w:val="24"/>
          <w:szCs w:val="24"/>
        </w:rPr>
        <w:t>Москва: Академия, 2021</w:t>
      </w:r>
      <w:r w:rsidRPr="005E7D13">
        <w:rPr>
          <w:rFonts w:ascii="Times New Roman" w:hAnsi="Times New Roman"/>
          <w:color w:val="000000"/>
          <w:sz w:val="24"/>
          <w:szCs w:val="24"/>
        </w:rPr>
        <w:t xml:space="preserve">. – 288 с. </w:t>
      </w:r>
      <w:r w:rsidRPr="00E11E58">
        <w:rPr>
          <w:rFonts w:ascii="Times New Roman" w:hAnsi="Times New Roman"/>
          <w:color w:val="000000"/>
          <w:sz w:val="24"/>
          <w:szCs w:val="24"/>
        </w:rPr>
        <w:t xml:space="preserve">– </w:t>
      </w:r>
      <w:r w:rsidRPr="005E7D13">
        <w:rPr>
          <w:rFonts w:ascii="Times New Roman" w:hAnsi="Times New Roman"/>
          <w:color w:val="000000"/>
          <w:sz w:val="24"/>
          <w:szCs w:val="24"/>
        </w:rPr>
        <w:t>ISBN издания: 978-5-4468-8477-3</w:t>
      </w:r>
    </w:p>
    <w:p w:rsidR="00DC6625" w:rsidRPr="008A57B9" w:rsidRDefault="00DC6625" w:rsidP="001D69F8">
      <w:pPr>
        <w:tabs>
          <w:tab w:val="left" w:pos="3717"/>
        </w:tabs>
        <w:spacing w:after="0" w:line="240" w:lineRule="auto"/>
        <w:jc w:val="both"/>
        <w:rPr>
          <w:rFonts w:ascii="Times New Roman" w:eastAsia="Calibri" w:hAnsi="Times New Roman"/>
          <w:sz w:val="24"/>
          <w:szCs w:val="24"/>
          <w:shd w:val="clear" w:color="auto" w:fill="FFFFFF"/>
          <w:lang w:eastAsia="en-US"/>
        </w:rPr>
      </w:pPr>
      <w:r w:rsidRPr="008A57B9">
        <w:rPr>
          <w:rFonts w:ascii="Times New Roman" w:eastAsia="Calibri" w:hAnsi="Times New Roman"/>
          <w:sz w:val="24"/>
          <w:szCs w:val="24"/>
          <w:shd w:val="clear" w:color="auto" w:fill="FFFFFF"/>
          <w:lang w:eastAsia="en-US"/>
        </w:rPr>
        <w:t xml:space="preserve">9. Технические средства для раздачи кормов на фермах крупного рогатого скота: учебное пособие / А. Р. Валиев, Ю. Х. </w:t>
      </w:r>
      <w:proofErr w:type="spellStart"/>
      <w:r w:rsidRPr="008A57B9">
        <w:rPr>
          <w:rFonts w:ascii="Times New Roman" w:eastAsia="Calibri" w:hAnsi="Times New Roman"/>
          <w:sz w:val="24"/>
          <w:szCs w:val="24"/>
          <w:shd w:val="clear" w:color="auto" w:fill="FFFFFF"/>
          <w:lang w:eastAsia="en-US"/>
        </w:rPr>
        <w:t>Шогенов</w:t>
      </w:r>
      <w:proofErr w:type="spellEnd"/>
      <w:r w:rsidRPr="008A57B9">
        <w:rPr>
          <w:rFonts w:ascii="Times New Roman" w:eastAsia="Calibri" w:hAnsi="Times New Roman"/>
          <w:sz w:val="24"/>
          <w:szCs w:val="24"/>
          <w:shd w:val="clear" w:color="auto" w:fill="FFFFFF"/>
          <w:lang w:eastAsia="en-US"/>
        </w:rPr>
        <w:t xml:space="preserve">, Б. Г. </w:t>
      </w:r>
      <w:proofErr w:type="spellStart"/>
      <w:r w:rsidRPr="008A57B9">
        <w:rPr>
          <w:rFonts w:ascii="Times New Roman" w:eastAsia="Calibri" w:hAnsi="Times New Roman"/>
          <w:sz w:val="24"/>
          <w:szCs w:val="24"/>
          <w:shd w:val="clear" w:color="auto" w:fill="FFFFFF"/>
          <w:lang w:eastAsia="en-US"/>
        </w:rPr>
        <w:t>Зиганшин</w:t>
      </w:r>
      <w:proofErr w:type="spellEnd"/>
      <w:r w:rsidRPr="008A57B9">
        <w:rPr>
          <w:rFonts w:ascii="Times New Roman" w:eastAsia="Calibri" w:hAnsi="Times New Roman"/>
          <w:sz w:val="24"/>
          <w:szCs w:val="24"/>
          <w:shd w:val="clear" w:color="auto" w:fill="FFFFFF"/>
          <w:lang w:eastAsia="en-US"/>
        </w:rPr>
        <w:t xml:space="preserve"> [и др.]; под редакцией Д. И. </w:t>
      </w:r>
      <w:proofErr w:type="spellStart"/>
      <w:r w:rsidRPr="008A57B9">
        <w:rPr>
          <w:rFonts w:ascii="Times New Roman" w:eastAsia="Calibri" w:hAnsi="Times New Roman"/>
          <w:sz w:val="24"/>
          <w:szCs w:val="24"/>
          <w:shd w:val="clear" w:color="auto" w:fill="FFFFFF"/>
          <w:lang w:eastAsia="en-US"/>
        </w:rPr>
        <w:t>Файзрахманова</w:t>
      </w:r>
      <w:proofErr w:type="spellEnd"/>
      <w:r w:rsidR="00FD3FCA">
        <w:rPr>
          <w:rFonts w:ascii="Times New Roman" w:eastAsia="Calibri" w:hAnsi="Times New Roman"/>
          <w:sz w:val="24"/>
          <w:szCs w:val="24"/>
          <w:shd w:val="clear" w:color="auto" w:fill="FFFFFF"/>
          <w:lang w:eastAsia="en-US"/>
        </w:rPr>
        <w:t>. — Санкт-Петербург: Лань, 2021.</w:t>
      </w:r>
      <w:r w:rsidRPr="008A57B9">
        <w:rPr>
          <w:rFonts w:ascii="Times New Roman" w:eastAsia="Calibri" w:hAnsi="Times New Roman"/>
          <w:sz w:val="24"/>
          <w:szCs w:val="24"/>
          <w:shd w:val="clear" w:color="auto" w:fill="FFFFFF"/>
          <w:lang w:eastAsia="en-US"/>
        </w:rPr>
        <w:t xml:space="preserve"> — 188 с. — ISBN 978-5-8114-5523-2</w:t>
      </w:r>
    </w:p>
    <w:p w:rsidR="00DC6625" w:rsidRPr="008A57B9" w:rsidRDefault="00DC6625" w:rsidP="001D69F8">
      <w:pPr>
        <w:tabs>
          <w:tab w:val="left" w:pos="3717"/>
        </w:tabs>
        <w:spacing w:after="0" w:line="240" w:lineRule="auto"/>
        <w:jc w:val="both"/>
        <w:rPr>
          <w:rFonts w:ascii="Times New Roman" w:eastAsia="Calibri" w:hAnsi="Times New Roman"/>
          <w:sz w:val="24"/>
          <w:szCs w:val="24"/>
          <w:shd w:val="clear" w:color="auto" w:fill="FFFFFF"/>
          <w:lang w:eastAsia="en-US"/>
        </w:rPr>
      </w:pPr>
      <w:r w:rsidRPr="008A57B9">
        <w:rPr>
          <w:rFonts w:ascii="Times New Roman" w:eastAsia="Calibri" w:hAnsi="Times New Roman"/>
          <w:sz w:val="24"/>
          <w:szCs w:val="24"/>
          <w:shd w:val="clear" w:color="auto" w:fill="FFFFFF"/>
          <w:lang w:eastAsia="en-US"/>
        </w:rPr>
        <w:t>10. Современно</w:t>
      </w:r>
      <w:r>
        <w:rPr>
          <w:rFonts w:ascii="Times New Roman" w:eastAsia="Calibri" w:hAnsi="Times New Roman"/>
          <w:sz w:val="24"/>
          <w:szCs w:val="24"/>
          <w:shd w:val="clear" w:color="auto" w:fill="FFFFFF"/>
          <w:lang w:eastAsia="en-US"/>
        </w:rPr>
        <w:t>е оборудование для доения коров</w:t>
      </w:r>
      <w:r w:rsidRPr="008A57B9">
        <w:rPr>
          <w:rFonts w:ascii="Times New Roman" w:eastAsia="Calibri" w:hAnsi="Times New Roman"/>
          <w:sz w:val="24"/>
          <w:szCs w:val="24"/>
          <w:shd w:val="clear" w:color="auto" w:fill="FFFFFF"/>
          <w:lang w:eastAsia="en-US"/>
        </w:rPr>
        <w:t>: учебное пособие / А. Р. Валиев, Ю. А.</w:t>
      </w:r>
      <w:r>
        <w:rPr>
          <w:rFonts w:ascii="Times New Roman" w:eastAsia="Calibri" w:hAnsi="Times New Roman"/>
          <w:sz w:val="24"/>
          <w:szCs w:val="24"/>
          <w:shd w:val="clear" w:color="auto" w:fill="FFFFFF"/>
          <w:lang w:eastAsia="en-US"/>
        </w:rPr>
        <w:t xml:space="preserve"> Иванов, Б. Г. </w:t>
      </w:r>
      <w:proofErr w:type="spellStart"/>
      <w:r>
        <w:rPr>
          <w:rFonts w:ascii="Times New Roman" w:eastAsia="Calibri" w:hAnsi="Times New Roman"/>
          <w:sz w:val="24"/>
          <w:szCs w:val="24"/>
          <w:shd w:val="clear" w:color="auto" w:fill="FFFFFF"/>
          <w:lang w:eastAsia="en-US"/>
        </w:rPr>
        <w:t>Зиганшин</w:t>
      </w:r>
      <w:proofErr w:type="spellEnd"/>
      <w:r>
        <w:rPr>
          <w:rFonts w:ascii="Times New Roman" w:eastAsia="Calibri" w:hAnsi="Times New Roman"/>
          <w:sz w:val="24"/>
          <w:szCs w:val="24"/>
          <w:shd w:val="clear" w:color="auto" w:fill="FFFFFF"/>
          <w:lang w:eastAsia="en-US"/>
        </w:rPr>
        <w:t xml:space="preserve"> [и др.]</w:t>
      </w:r>
      <w:r w:rsidRPr="008A57B9">
        <w:rPr>
          <w:rFonts w:ascii="Times New Roman" w:eastAsia="Calibri" w:hAnsi="Times New Roman"/>
          <w:sz w:val="24"/>
          <w:szCs w:val="24"/>
          <w:shd w:val="clear" w:color="auto" w:fill="FFFFFF"/>
          <w:lang w:eastAsia="en-US"/>
        </w:rPr>
        <w:t xml:space="preserve">; под редакцией Д. И. </w:t>
      </w:r>
      <w:proofErr w:type="spellStart"/>
      <w:r w:rsidRPr="008A57B9">
        <w:rPr>
          <w:rFonts w:ascii="Times New Roman" w:eastAsia="Calibri" w:hAnsi="Times New Roman"/>
          <w:sz w:val="24"/>
          <w:szCs w:val="24"/>
          <w:shd w:val="clear" w:color="auto" w:fill="FFFFFF"/>
          <w:lang w:eastAsia="en-US"/>
        </w:rPr>
        <w:t>Ф</w:t>
      </w:r>
      <w:r>
        <w:rPr>
          <w:rFonts w:ascii="Times New Roman" w:eastAsia="Calibri" w:hAnsi="Times New Roman"/>
          <w:sz w:val="24"/>
          <w:szCs w:val="24"/>
          <w:shd w:val="clear" w:color="auto" w:fill="FFFFFF"/>
          <w:lang w:eastAsia="en-US"/>
        </w:rPr>
        <w:t>айзрахманова</w:t>
      </w:r>
      <w:proofErr w:type="spellEnd"/>
      <w:r>
        <w:rPr>
          <w:rFonts w:ascii="Times New Roman" w:eastAsia="Calibri" w:hAnsi="Times New Roman"/>
          <w:sz w:val="24"/>
          <w:szCs w:val="24"/>
          <w:shd w:val="clear" w:color="auto" w:fill="FFFFFF"/>
          <w:lang w:eastAsia="en-US"/>
        </w:rPr>
        <w:t>. — Санкт-Петербург</w:t>
      </w:r>
      <w:r w:rsidR="00FD3FCA">
        <w:rPr>
          <w:rFonts w:ascii="Times New Roman" w:eastAsia="Calibri" w:hAnsi="Times New Roman"/>
          <w:sz w:val="24"/>
          <w:szCs w:val="24"/>
          <w:shd w:val="clear" w:color="auto" w:fill="FFFFFF"/>
          <w:lang w:eastAsia="en-US"/>
        </w:rPr>
        <w:t>: Лань, 2021</w:t>
      </w:r>
      <w:r w:rsidRPr="008A57B9">
        <w:rPr>
          <w:rFonts w:ascii="Times New Roman" w:eastAsia="Calibri" w:hAnsi="Times New Roman"/>
          <w:sz w:val="24"/>
          <w:szCs w:val="24"/>
          <w:shd w:val="clear" w:color="auto" w:fill="FFFFFF"/>
          <w:lang w:eastAsia="en-US"/>
        </w:rPr>
        <w:t>. — 232 с. — ISBN 978-5-8114-5524-9</w:t>
      </w:r>
    </w:p>
    <w:p w:rsidR="00DC6625" w:rsidRPr="008A57B9" w:rsidRDefault="00DC6625" w:rsidP="001D69F8">
      <w:pPr>
        <w:tabs>
          <w:tab w:val="left" w:pos="3717"/>
        </w:tabs>
        <w:spacing w:after="0" w:line="240" w:lineRule="auto"/>
        <w:jc w:val="both"/>
        <w:rPr>
          <w:rFonts w:ascii="Times New Roman" w:eastAsia="Calibri" w:hAnsi="Times New Roman"/>
          <w:sz w:val="24"/>
          <w:szCs w:val="24"/>
          <w:shd w:val="clear" w:color="auto" w:fill="FFFFFF"/>
          <w:lang w:eastAsia="en-US"/>
        </w:rPr>
      </w:pPr>
      <w:r w:rsidRPr="008A57B9">
        <w:rPr>
          <w:rFonts w:ascii="Times New Roman" w:eastAsia="Calibri" w:hAnsi="Times New Roman"/>
          <w:sz w:val="24"/>
          <w:szCs w:val="24"/>
          <w:shd w:val="clear" w:color="auto" w:fill="FFFFFF"/>
          <w:lang w:eastAsia="en-US"/>
        </w:rPr>
        <w:t>11. Подготовка тракторов и сельскохозяйствен</w:t>
      </w:r>
      <w:r>
        <w:rPr>
          <w:rFonts w:ascii="Times New Roman" w:eastAsia="Calibri" w:hAnsi="Times New Roman"/>
          <w:sz w:val="24"/>
          <w:szCs w:val="24"/>
          <w:shd w:val="clear" w:color="auto" w:fill="FFFFFF"/>
          <w:lang w:eastAsia="en-US"/>
        </w:rPr>
        <w:t>ных машин и механизмов к работе</w:t>
      </w:r>
      <w:r w:rsidRPr="008A57B9">
        <w:rPr>
          <w:rFonts w:ascii="Times New Roman" w:eastAsia="Calibri" w:hAnsi="Times New Roman"/>
          <w:sz w:val="24"/>
          <w:szCs w:val="24"/>
          <w:shd w:val="clear" w:color="auto" w:fill="FFFFFF"/>
          <w:lang w:eastAsia="en-US"/>
        </w:rPr>
        <w:t>: учебник для СПО / В.И. Нерсесян. –</w:t>
      </w:r>
      <w:r w:rsidRPr="00E11E58">
        <w:t xml:space="preserve"> </w:t>
      </w:r>
      <w:r w:rsidR="00FD3FCA">
        <w:rPr>
          <w:rFonts w:ascii="Times New Roman" w:eastAsia="Calibri" w:hAnsi="Times New Roman"/>
          <w:sz w:val="24"/>
          <w:szCs w:val="24"/>
          <w:shd w:val="clear" w:color="auto" w:fill="FFFFFF"/>
          <w:lang w:eastAsia="en-US"/>
        </w:rPr>
        <w:t>Москва: Академия, 2021.</w:t>
      </w:r>
      <w:r w:rsidRPr="008A57B9">
        <w:rPr>
          <w:rFonts w:ascii="Times New Roman" w:eastAsia="Calibri" w:hAnsi="Times New Roman"/>
          <w:sz w:val="24"/>
          <w:szCs w:val="24"/>
          <w:shd w:val="clear" w:color="auto" w:fill="FFFFFF"/>
          <w:lang w:eastAsia="en-US"/>
        </w:rPr>
        <w:t xml:space="preserve">  – 220 с. –</w:t>
      </w:r>
      <w:r w:rsidRPr="00E11E58">
        <w:t xml:space="preserve"> </w:t>
      </w:r>
      <w:r w:rsidRPr="008A57B9">
        <w:rPr>
          <w:rFonts w:ascii="Times New Roman" w:eastAsia="Calibri" w:hAnsi="Times New Roman"/>
          <w:sz w:val="24"/>
          <w:szCs w:val="24"/>
          <w:shd w:val="clear" w:color="auto" w:fill="FFFFFF"/>
          <w:lang w:eastAsia="en-US"/>
        </w:rPr>
        <w:t>ISBN издания: 978-5-4468-8433-9</w:t>
      </w:r>
    </w:p>
    <w:p w:rsidR="00DC6625" w:rsidRPr="00E73490" w:rsidRDefault="00DC6625" w:rsidP="001D69F8">
      <w:pPr>
        <w:shd w:val="clear" w:color="auto" w:fill="FFFFFF"/>
        <w:spacing w:after="0" w:line="240" w:lineRule="auto"/>
        <w:jc w:val="both"/>
        <w:rPr>
          <w:rFonts w:ascii="Times New Roman" w:hAnsi="Times New Roman"/>
          <w:color w:val="000000"/>
          <w:sz w:val="24"/>
          <w:szCs w:val="24"/>
        </w:rPr>
      </w:pPr>
      <w:r>
        <w:rPr>
          <w:rFonts w:ascii="Times New Roman" w:hAnsi="Times New Roman"/>
          <w:bCs/>
          <w:color w:val="000000"/>
          <w:sz w:val="24"/>
          <w:szCs w:val="24"/>
        </w:rPr>
        <w:t xml:space="preserve">12. </w:t>
      </w:r>
      <w:r w:rsidRPr="00E73490">
        <w:rPr>
          <w:rFonts w:ascii="Times New Roman" w:hAnsi="Times New Roman"/>
          <w:bCs/>
          <w:color w:val="000000"/>
          <w:sz w:val="24"/>
          <w:szCs w:val="24"/>
        </w:rPr>
        <w:t xml:space="preserve">Комплектование машинно-тракторного агрегата для выполнения </w:t>
      </w:r>
      <w:r>
        <w:rPr>
          <w:rFonts w:ascii="Times New Roman" w:hAnsi="Times New Roman"/>
          <w:bCs/>
          <w:color w:val="000000"/>
          <w:sz w:val="24"/>
          <w:szCs w:val="24"/>
        </w:rPr>
        <w:t>сельскохозяйственных работ</w:t>
      </w:r>
      <w:r w:rsidRPr="00E73490">
        <w:rPr>
          <w:rFonts w:ascii="Times New Roman" w:hAnsi="Times New Roman"/>
          <w:bCs/>
          <w:color w:val="000000"/>
          <w:sz w:val="24"/>
          <w:szCs w:val="24"/>
        </w:rPr>
        <w:t xml:space="preserve">: учебное пособие для СПО /В.М. </w:t>
      </w:r>
      <w:hyperlink r:id="rId13" w:history="1">
        <w:r w:rsidRPr="00E73490">
          <w:rPr>
            <w:rFonts w:ascii="Times New Roman" w:hAnsi="Times New Roman"/>
            <w:color w:val="000000"/>
            <w:sz w:val="24"/>
            <w:szCs w:val="24"/>
          </w:rPr>
          <w:t>Тараторкин</w:t>
        </w:r>
      </w:hyperlink>
      <w:r w:rsidRPr="00E73490">
        <w:rPr>
          <w:rFonts w:ascii="Times New Roman" w:hAnsi="Times New Roman"/>
          <w:color w:val="000000"/>
          <w:sz w:val="24"/>
          <w:szCs w:val="24"/>
        </w:rPr>
        <w:t xml:space="preserve">, М. В. </w:t>
      </w:r>
      <w:hyperlink r:id="rId14" w:history="1">
        <w:r w:rsidRPr="00E73490">
          <w:rPr>
            <w:rFonts w:ascii="Times New Roman" w:hAnsi="Times New Roman"/>
            <w:color w:val="000000"/>
            <w:sz w:val="24"/>
            <w:szCs w:val="24"/>
          </w:rPr>
          <w:t>Кузьмин</w:t>
        </w:r>
      </w:hyperlink>
      <w:r w:rsidRPr="00E73490">
        <w:rPr>
          <w:rFonts w:ascii="Times New Roman" w:hAnsi="Times New Roman"/>
          <w:color w:val="000000"/>
          <w:sz w:val="24"/>
          <w:szCs w:val="24"/>
        </w:rPr>
        <w:t>,</w:t>
      </w:r>
      <w:r w:rsidRPr="00E73490">
        <w:rPr>
          <w:rFonts w:ascii="Times New Roman" w:hAnsi="Times New Roman"/>
          <w:sz w:val="24"/>
          <w:szCs w:val="24"/>
        </w:rPr>
        <w:t xml:space="preserve"> </w:t>
      </w:r>
      <w:r w:rsidRPr="00E73490">
        <w:rPr>
          <w:rFonts w:ascii="Times New Roman" w:hAnsi="Times New Roman"/>
          <w:color w:val="000000"/>
          <w:sz w:val="24"/>
          <w:szCs w:val="24"/>
        </w:rPr>
        <w:t>А. С. </w:t>
      </w:r>
      <w:proofErr w:type="spellStart"/>
      <w:r>
        <w:fldChar w:fldCharType="begin"/>
      </w:r>
      <w:r>
        <w:instrText xml:space="preserve"> HYPERLINK "https://academia-moscow.ru/authors/detail/346128/" </w:instrText>
      </w:r>
      <w:r>
        <w:fldChar w:fldCharType="separate"/>
      </w:r>
      <w:r>
        <w:rPr>
          <w:rFonts w:ascii="Times New Roman" w:hAnsi="Times New Roman"/>
          <w:color w:val="000000"/>
          <w:sz w:val="24"/>
          <w:szCs w:val="24"/>
        </w:rPr>
        <w:t>Сметнев</w:t>
      </w:r>
      <w:proofErr w:type="spellEnd"/>
      <w:r>
        <w:rPr>
          <w:rFonts w:ascii="Times New Roman" w:hAnsi="Times New Roman"/>
          <w:color w:val="000000"/>
          <w:sz w:val="24"/>
          <w:szCs w:val="24"/>
        </w:rPr>
        <w:t>.</w:t>
      </w:r>
      <w:r w:rsidRPr="00E73490">
        <w:rPr>
          <w:rFonts w:ascii="Times New Roman" w:hAnsi="Times New Roman"/>
          <w:color w:val="000000"/>
          <w:sz w:val="24"/>
          <w:szCs w:val="24"/>
        </w:rPr>
        <w:t xml:space="preserve"> </w:t>
      </w:r>
      <w:r>
        <w:rPr>
          <w:rFonts w:ascii="Times New Roman" w:hAnsi="Times New Roman"/>
          <w:color w:val="000000"/>
          <w:sz w:val="24"/>
          <w:szCs w:val="24"/>
        </w:rPr>
        <w:fldChar w:fldCharType="end"/>
      </w:r>
      <w:r w:rsidRPr="00E73490">
        <w:rPr>
          <w:rFonts w:ascii="Times New Roman" w:hAnsi="Times New Roman"/>
          <w:sz w:val="24"/>
          <w:szCs w:val="24"/>
        </w:rPr>
        <w:t xml:space="preserve"> </w:t>
      </w:r>
      <w:r w:rsidRPr="00E73490">
        <w:rPr>
          <w:rFonts w:ascii="Times New Roman" w:hAnsi="Times New Roman"/>
          <w:color w:val="000000"/>
          <w:sz w:val="24"/>
          <w:szCs w:val="24"/>
        </w:rPr>
        <w:t>—</w:t>
      </w:r>
      <w:r w:rsidRPr="00E73490">
        <w:rPr>
          <w:rFonts w:ascii="Times New Roman" w:hAnsi="Times New Roman"/>
          <w:sz w:val="24"/>
          <w:szCs w:val="24"/>
        </w:rPr>
        <w:t xml:space="preserve"> </w:t>
      </w:r>
      <w:r w:rsidR="00FD3FCA">
        <w:rPr>
          <w:rFonts w:ascii="Times New Roman" w:hAnsi="Times New Roman"/>
          <w:color w:val="000000"/>
          <w:sz w:val="24"/>
          <w:szCs w:val="24"/>
        </w:rPr>
        <w:t>Москва: Академия, 2022.</w:t>
      </w:r>
      <w:r>
        <w:rPr>
          <w:rFonts w:ascii="Times New Roman" w:hAnsi="Times New Roman"/>
          <w:color w:val="000000"/>
          <w:sz w:val="24"/>
          <w:szCs w:val="24"/>
        </w:rPr>
        <w:t xml:space="preserve"> — </w:t>
      </w:r>
      <w:r w:rsidRPr="00E73490">
        <w:rPr>
          <w:rFonts w:ascii="Times New Roman" w:hAnsi="Times New Roman"/>
          <w:color w:val="000000"/>
          <w:sz w:val="24"/>
          <w:szCs w:val="24"/>
        </w:rPr>
        <w:t>288 с. —</w:t>
      </w:r>
      <w:r>
        <w:rPr>
          <w:rFonts w:ascii="Times New Roman" w:hAnsi="Times New Roman"/>
          <w:sz w:val="24"/>
          <w:szCs w:val="24"/>
        </w:rPr>
        <w:t xml:space="preserve"> </w:t>
      </w:r>
      <w:r w:rsidRPr="00E73490">
        <w:rPr>
          <w:rFonts w:ascii="Times New Roman" w:hAnsi="Times New Roman"/>
          <w:color w:val="000000"/>
          <w:sz w:val="24"/>
          <w:szCs w:val="24"/>
        </w:rPr>
        <w:t>ISBN издания: 978-5-4468-8450-6</w:t>
      </w:r>
    </w:p>
    <w:p w:rsidR="00DC6625" w:rsidRPr="00E73490" w:rsidRDefault="00DC6625" w:rsidP="001D69F8">
      <w:pPr>
        <w:shd w:val="clear" w:color="auto" w:fill="FFFFFF"/>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13. </w:t>
      </w:r>
      <w:r w:rsidRPr="00E73490">
        <w:rPr>
          <w:rFonts w:ascii="Times New Roman" w:hAnsi="Times New Roman"/>
          <w:bCs/>
          <w:color w:val="000000"/>
          <w:sz w:val="24"/>
          <w:szCs w:val="24"/>
        </w:rPr>
        <w:t>Техническая экспл</w:t>
      </w:r>
      <w:r>
        <w:rPr>
          <w:rFonts w:ascii="Times New Roman" w:hAnsi="Times New Roman"/>
          <w:bCs/>
          <w:color w:val="000000"/>
          <w:sz w:val="24"/>
          <w:szCs w:val="24"/>
        </w:rPr>
        <w:t>уатация средств механизации АПК</w:t>
      </w:r>
      <w:r w:rsidRPr="00E73490">
        <w:rPr>
          <w:rFonts w:ascii="Times New Roman" w:hAnsi="Times New Roman"/>
          <w:bCs/>
          <w:color w:val="000000"/>
          <w:sz w:val="24"/>
          <w:szCs w:val="24"/>
        </w:rPr>
        <w:t xml:space="preserve">: учебное пособие для </w:t>
      </w:r>
      <w:r>
        <w:rPr>
          <w:rFonts w:ascii="Times New Roman" w:hAnsi="Times New Roman"/>
          <w:bCs/>
          <w:color w:val="000000"/>
          <w:sz w:val="24"/>
          <w:szCs w:val="24"/>
        </w:rPr>
        <w:t>СПО</w:t>
      </w:r>
      <w:r w:rsidRPr="00E73490">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E73490">
        <w:rPr>
          <w:rFonts w:ascii="Times New Roman" w:hAnsi="Times New Roman"/>
          <w:bCs/>
          <w:color w:val="000000"/>
          <w:sz w:val="24"/>
          <w:szCs w:val="24"/>
        </w:rPr>
        <w:t xml:space="preserve"> Г. Г. Маслов, А. П. </w:t>
      </w:r>
      <w:proofErr w:type="spellStart"/>
      <w:r w:rsidRPr="00E73490">
        <w:rPr>
          <w:rFonts w:ascii="Times New Roman" w:hAnsi="Times New Roman"/>
          <w:bCs/>
          <w:color w:val="000000"/>
          <w:sz w:val="24"/>
          <w:szCs w:val="24"/>
        </w:rPr>
        <w:t>Карабаницкий</w:t>
      </w:r>
      <w:proofErr w:type="spellEnd"/>
      <w:r>
        <w:rPr>
          <w:rFonts w:ascii="Times New Roman" w:hAnsi="Times New Roman"/>
          <w:bCs/>
          <w:color w:val="000000"/>
          <w:sz w:val="24"/>
          <w:szCs w:val="24"/>
        </w:rPr>
        <w:t>. — Санкт-Петербург</w:t>
      </w:r>
      <w:r w:rsidRPr="00E73490">
        <w:rPr>
          <w:rFonts w:ascii="Times New Roman" w:hAnsi="Times New Roman"/>
          <w:bCs/>
          <w:color w:val="000000"/>
          <w:sz w:val="24"/>
          <w:szCs w:val="24"/>
        </w:rPr>
        <w:t>: Лань, 2021. — 192 с. — ISBN 978-5-8114-6964-2</w:t>
      </w:r>
    </w:p>
    <w:p w:rsidR="00DC6625" w:rsidRPr="005F056B" w:rsidRDefault="00DC6625" w:rsidP="001D69F8">
      <w:pPr>
        <w:shd w:val="clear" w:color="auto" w:fill="FFFFFF"/>
        <w:spacing w:after="0" w:line="240" w:lineRule="auto"/>
        <w:jc w:val="both"/>
        <w:rPr>
          <w:rFonts w:ascii="Times New Roman" w:hAnsi="Times New Roman"/>
          <w:sz w:val="24"/>
          <w:szCs w:val="24"/>
        </w:rPr>
      </w:pPr>
      <w:r w:rsidRPr="005F056B">
        <w:rPr>
          <w:rFonts w:ascii="Times New Roman" w:hAnsi="Times New Roman"/>
          <w:sz w:val="24"/>
          <w:szCs w:val="24"/>
        </w:rPr>
        <w:lastRenderedPageBreak/>
        <w:t xml:space="preserve">15. </w:t>
      </w:r>
      <w:hyperlink r:id="rId15" w:history="1">
        <w:r w:rsidRPr="005F056B">
          <w:rPr>
            <w:rFonts w:ascii="Times New Roman" w:hAnsi="Times New Roman"/>
            <w:bCs/>
            <w:sz w:val="24"/>
            <w:szCs w:val="24"/>
          </w:rPr>
          <w:t>Технологии механизированных работ в растениеводстве</w:t>
        </w:r>
      </w:hyperlink>
      <w:r w:rsidRPr="005F056B">
        <w:rPr>
          <w:rFonts w:ascii="Times New Roman" w:hAnsi="Times New Roman"/>
          <w:bCs/>
          <w:sz w:val="24"/>
          <w:szCs w:val="24"/>
        </w:rPr>
        <w:t xml:space="preserve"> / </w:t>
      </w:r>
      <w:r w:rsidRPr="00371DE8">
        <w:rPr>
          <w:rFonts w:ascii="Times New Roman" w:hAnsi="Times New Roman"/>
          <w:bCs/>
          <w:sz w:val="24"/>
          <w:szCs w:val="24"/>
        </w:rPr>
        <w:t>А.Г.</w:t>
      </w:r>
      <w:r>
        <w:rPr>
          <w:rFonts w:ascii="Times New Roman" w:hAnsi="Times New Roman"/>
          <w:bCs/>
          <w:sz w:val="24"/>
          <w:szCs w:val="24"/>
        </w:rPr>
        <w:t> </w:t>
      </w:r>
      <w:hyperlink r:id="rId16" w:history="1">
        <w:r w:rsidRPr="005F056B">
          <w:rPr>
            <w:rFonts w:ascii="Times New Roman" w:hAnsi="Times New Roman"/>
            <w:sz w:val="24"/>
            <w:szCs w:val="24"/>
          </w:rPr>
          <w:t>Левшин</w:t>
        </w:r>
      </w:hyperlink>
      <w:r w:rsidRPr="005F056B">
        <w:rPr>
          <w:rFonts w:ascii="Times New Roman" w:hAnsi="Times New Roman"/>
          <w:sz w:val="24"/>
          <w:szCs w:val="24"/>
        </w:rPr>
        <w:t>, </w:t>
      </w:r>
      <w:r w:rsidRPr="00371DE8">
        <w:rPr>
          <w:rFonts w:ascii="Times New Roman" w:hAnsi="Times New Roman"/>
          <w:sz w:val="24"/>
          <w:szCs w:val="24"/>
        </w:rPr>
        <w:t>А.Н.</w:t>
      </w:r>
      <w:r>
        <w:rPr>
          <w:rFonts w:ascii="Times New Roman" w:hAnsi="Times New Roman"/>
          <w:sz w:val="24"/>
          <w:szCs w:val="24"/>
        </w:rPr>
        <w:t> </w:t>
      </w:r>
      <w:hyperlink r:id="rId17" w:history="1">
        <w:r w:rsidRPr="005F056B">
          <w:rPr>
            <w:rFonts w:ascii="Times New Roman" w:hAnsi="Times New Roman"/>
            <w:sz w:val="24"/>
            <w:szCs w:val="24"/>
          </w:rPr>
          <w:t xml:space="preserve">Скороходов </w:t>
        </w:r>
      </w:hyperlink>
      <w:r w:rsidR="00FD3FCA">
        <w:rPr>
          <w:rFonts w:ascii="Times New Roman" w:hAnsi="Times New Roman"/>
          <w:sz w:val="24"/>
          <w:szCs w:val="24"/>
        </w:rPr>
        <w:t>— Москва: Академия, 2021</w:t>
      </w:r>
      <w:r w:rsidRPr="005F056B">
        <w:rPr>
          <w:rFonts w:ascii="Times New Roman" w:hAnsi="Times New Roman"/>
          <w:sz w:val="24"/>
          <w:szCs w:val="24"/>
        </w:rPr>
        <w:t>. — 336 с. — ISBN издания: 978-5-4468-8646-3</w:t>
      </w:r>
    </w:p>
    <w:p w:rsidR="00DC6625" w:rsidRPr="00847BD2" w:rsidRDefault="00DC6625" w:rsidP="001D69F8">
      <w:pPr>
        <w:spacing w:line="240" w:lineRule="auto"/>
        <w:contextualSpacing/>
        <w:jc w:val="both"/>
        <w:rPr>
          <w:rFonts w:ascii="Times New Roman" w:hAnsi="Times New Roman"/>
          <w:sz w:val="24"/>
          <w:szCs w:val="24"/>
        </w:rPr>
      </w:pPr>
      <w:r w:rsidRPr="00847BD2">
        <w:rPr>
          <w:rFonts w:ascii="Times New Roman" w:hAnsi="Times New Roman"/>
          <w:sz w:val="24"/>
          <w:szCs w:val="24"/>
        </w:rPr>
        <w:t>1</w:t>
      </w:r>
      <w:r>
        <w:rPr>
          <w:rFonts w:ascii="Times New Roman" w:hAnsi="Times New Roman"/>
          <w:sz w:val="24"/>
          <w:szCs w:val="24"/>
        </w:rPr>
        <w:t>9</w:t>
      </w:r>
      <w:r w:rsidRPr="00847BD2">
        <w:rPr>
          <w:rFonts w:ascii="Times New Roman" w:hAnsi="Times New Roman"/>
          <w:sz w:val="24"/>
          <w:szCs w:val="24"/>
        </w:rPr>
        <w:t>.</w:t>
      </w:r>
      <w:r w:rsidRPr="00847BD2">
        <w:rPr>
          <w:rFonts w:ascii="Times New Roman" w:hAnsi="Times New Roman"/>
          <w:sz w:val="24"/>
          <w:szCs w:val="24"/>
        </w:rPr>
        <w:tab/>
        <w:t>Силаев, Г. В.  Конс</w:t>
      </w:r>
      <w:r>
        <w:rPr>
          <w:rFonts w:ascii="Times New Roman" w:hAnsi="Times New Roman"/>
          <w:sz w:val="24"/>
          <w:szCs w:val="24"/>
        </w:rPr>
        <w:t>трукция автомобилей и тракторов</w:t>
      </w:r>
      <w:r w:rsidRPr="00847BD2">
        <w:rPr>
          <w:rFonts w:ascii="Times New Roman" w:hAnsi="Times New Roman"/>
          <w:sz w:val="24"/>
          <w:szCs w:val="24"/>
        </w:rPr>
        <w:t xml:space="preserve">: учебник для среднего профессионального образования / Г. В. Силаев. — </w:t>
      </w:r>
      <w:r>
        <w:rPr>
          <w:rFonts w:ascii="Times New Roman" w:hAnsi="Times New Roman"/>
          <w:sz w:val="24"/>
          <w:szCs w:val="24"/>
        </w:rPr>
        <w:t xml:space="preserve">3-е изд., </w:t>
      </w:r>
      <w:proofErr w:type="spellStart"/>
      <w:r>
        <w:rPr>
          <w:rFonts w:ascii="Times New Roman" w:hAnsi="Times New Roman"/>
          <w:sz w:val="24"/>
          <w:szCs w:val="24"/>
        </w:rPr>
        <w:t>испр</w:t>
      </w:r>
      <w:proofErr w:type="spellEnd"/>
      <w:proofErr w:type="gramStart"/>
      <w:r>
        <w:rPr>
          <w:rFonts w:ascii="Times New Roman" w:hAnsi="Times New Roman"/>
          <w:sz w:val="24"/>
          <w:szCs w:val="24"/>
        </w:rPr>
        <w:t>.</w:t>
      </w:r>
      <w:proofErr w:type="gramEnd"/>
      <w:r>
        <w:rPr>
          <w:rFonts w:ascii="Times New Roman" w:hAnsi="Times New Roman"/>
          <w:sz w:val="24"/>
          <w:szCs w:val="24"/>
        </w:rPr>
        <w:t xml:space="preserve"> и доп. — Москва</w:t>
      </w:r>
      <w:r w:rsidR="00FD3FCA">
        <w:rPr>
          <w:rFonts w:ascii="Times New Roman" w:hAnsi="Times New Roman"/>
          <w:sz w:val="24"/>
          <w:szCs w:val="24"/>
        </w:rPr>
        <w:t xml:space="preserve">: Издательство </w:t>
      </w:r>
      <w:proofErr w:type="spellStart"/>
      <w:r w:rsidR="00FD3FCA">
        <w:rPr>
          <w:rFonts w:ascii="Times New Roman" w:hAnsi="Times New Roman"/>
          <w:sz w:val="24"/>
          <w:szCs w:val="24"/>
        </w:rPr>
        <w:t>Юрайт</w:t>
      </w:r>
      <w:proofErr w:type="spellEnd"/>
      <w:r w:rsidR="00FD3FCA">
        <w:rPr>
          <w:rFonts w:ascii="Times New Roman" w:hAnsi="Times New Roman"/>
          <w:sz w:val="24"/>
          <w:szCs w:val="24"/>
        </w:rPr>
        <w:t>, 2023</w:t>
      </w:r>
      <w:r w:rsidRPr="00847BD2">
        <w:rPr>
          <w:rFonts w:ascii="Times New Roman" w:hAnsi="Times New Roman"/>
          <w:sz w:val="24"/>
          <w:szCs w:val="24"/>
        </w:rPr>
        <w:t xml:space="preserve">. — 404 с. — (Профессиональное образование). — </w:t>
      </w:r>
      <w:r>
        <w:rPr>
          <w:rFonts w:ascii="Times New Roman" w:hAnsi="Times New Roman"/>
          <w:sz w:val="24"/>
          <w:szCs w:val="24"/>
        </w:rPr>
        <w:t>ISBN 978-5-534-09967-6. — Текст</w:t>
      </w:r>
      <w:r w:rsidRPr="00847BD2">
        <w:rPr>
          <w:rFonts w:ascii="Times New Roman" w:hAnsi="Times New Roman"/>
          <w:sz w:val="24"/>
          <w:szCs w:val="24"/>
        </w:rPr>
        <w:t xml:space="preserve">: электронный // Образовательная платформа </w:t>
      </w:r>
      <w:proofErr w:type="spellStart"/>
      <w:r w:rsidRPr="00847BD2">
        <w:rPr>
          <w:rFonts w:ascii="Times New Roman" w:hAnsi="Times New Roman"/>
          <w:sz w:val="24"/>
          <w:szCs w:val="24"/>
        </w:rPr>
        <w:t>Юрайт</w:t>
      </w:r>
      <w:proofErr w:type="spellEnd"/>
      <w:r w:rsidRPr="00847BD2">
        <w:rPr>
          <w:rFonts w:ascii="Times New Roman" w:hAnsi="Times New Roman"/>
          <w:sz w:val="24"/>
          <w:szCs w:val="24"/>
        </w:rPr>
        <w:t xml:space="preserve"> [сайт]. — URL: https://urait.ru/bcode/494942</w:t>
      </w:r>
    </w:p>
    <w:p w:rsidR="00DC6625" w:rsidRDefault="00DC6625" w:rsidP="001D69F8">
      <w:pPr>
        <w:spacing w:line="240" w:lineRule="auto"/>
        <w:contextualSpacing/>
        <w:jc w:val="both"/>
        <w:rPr>
          <w:rFonts w:ascii="Times New Roman" w:hAnsi="Times New Roman"/>
          <w:sz w:val="24"/>
          <w:szCs w:val="24"/>
        </w:rPr>
      </w:pPr>
      <w:r w:rsidRPr="00847BD2">
        <w:rPr>
          <w:rFonts w:ascii="Times New Roman" w:hAnsi="Times New Roman"/>
          <w:sz w:val="24"/>
          <w:szCs w:val="24"/>
        </w:rPr>
        <w:t>20.</w:t>
      </w:r>
      <w:r w:rsidRPr="00847BD2">
        <w:rPr>
          <w:rFonts w:ascii="Times New Roman" w:hAnsi="Times New Roman"/>
          <w:sz w:val="24"/>
          <w:szCs w:val="24"/>
        </w:rPr>
        <w:tab/>
      </w:r>
      <w:proofErr w:type="spellStart"/>
      <w:r w:rsidRPr="00847BD2">
        <w:rPr>
          <w:rFonts w:ascii="Times New Roman" w:hAnsi="Times New Roman"/>
          <w:sz w:val="24"/>
          <w:szCs w:val="24"/>
        </w:rPr>
        <w:t>Жолобов</w:t>
      </w:r>
      <w:proofErr w:type="spellEnd"/>
      <w:r w:rsidRPr="00847BD2">
        <w:rPr>
          <w:rFonts w:ascii="Times New Roman" w:hAnsi="Times New Roman"/>
          <w:sz w:val="24"/>
          <w:szCs w:val="24"/>
        </w:rPr>
        <w:t xml:space="preserve">, Л. А.  Устройство автомобилей категорий B и C: учебное пособие для среднего профессионального образования / Л. А. </w:t>
      </w:r>
      <w:proofErr w:type="spellStart"/>
      <w:r w:rsidRPr="00847BD2">
        <w:rPr>
          <w:rFonts w:ascii="Times New Roman" w:hAnsi="Times New Roman"/>
          <w:sz w:val="24"/>
          <w:szCs w:val="24"/>
        </w:rPr>
        <w:t>Жолобов</w:t>
      </w:r>
      <w:proofErr w:type="spellEnd"/>
      <w:r w:rsidRPr="00847BD2">
        <w:rPr>
          <w:rFonts w:ascii="Times New Roman" w:hAnsi="Times New Roman"/>
          <w:sz w:val="24"/>
          <w:szCs w:val="24"/>
        </w:rPr>
        <w:t xml:space="preserve">. — 2-е изд., </w:t>
      </w:r>
      <w:proofErr w:type="spellStart"/>
      <w:r w:rsidRPr="00847BD2">
        <w:rPr>
          <w:rFonts w:ascii="Times New Roman" w:hAnsi="Times New Roman"/>
          <w:sz w:val="24"/>
          <w:szCs w:val="24"/>
        </w:rPr>
        <w:t>перераб</w:t>
      </w:r>
      <w:proofErr w:type="spellEnd"/>
      <w:proofErr w:type="gramStart"/>
      <w:r w:rsidRPr="00847BD2">
        <w:rPr>
          <w:rFonts w:ascii="Times New Roman" w:hAnsi="Times New Roman"/>
          <w:sz w:val="24"/>
          <w:szCs w:val="24"/>
        </w:rPr>
        <w:t>.</w:t>
      </w:r>
      <w:proofErr w:type="gramEnd"/>
      <w:r w:rsidRPr="00847BD2">
        <w:rPr>
          <w:rFonts w:ascii="Times New Roman" w:hAnsi="Times New Roman"/>
          <w:sz w:val="24"/>
          <w:szCs w:val="24"/>
        </w:rPr>
        <w:t xml:space="preserve"> и доп. — </w:t>
      </w:r>
      <w:r w:rsidR="00FD3FCA">
        <w:rPr>
          <w:rFonts w:ascii="Times New Roman" w:hAnsi="Times New Roman"/>
          <w:sz w:val="24"/>
          <w:szCs w:val="24"/>
        </w:rPr>
        <w:t xml:space="preserve">Москва: Издательство </w:t>
      </w:r>
      <w:proofErr w:type="spellStart"/>
      <w:r w:rsidR="00FD3FCA">
        <w:rPr>
          <w:rFonts w:ascii="Times New Roman" w:hAnsi="Times New Roman"/>
          <w:sz w:val="24"/>
          <w:szCs w:val="24"/>
        </w:rPr>
        <w:t>Юрайт</w:t>
      </w:r>
      <w:proofErr w:type="spellEnd"/>
      <w:r w:rsidR="00FD3FCA">
        <w:rPr>
          <w:rFonts w:ascii="Times New Roman" w:hAnsi="Times New Roman"/>
          <w:sz w:val="24"/>
          <w:szCs w:val="24"/>
        </w:rPr>
        <w:t>, 2024</w:t>
      </w:r>
      <w:bookmarkStart w:id="0" w:name="_GoBack"/>
      <w:bookmarkEnd w:id="0"/>
      <w:r w:rsidRPr="00847BD2">
        <w:rPr>
          <w:rFonts w:ascii="Times New Roman" w:hAnsi="Times New Roman"/>
          <w:sz w:val="24"/>
          <w:szCs w:val="24"/>
        </w:rPr>
        <w:t xml:space="preserve">. — 265 с. </w:t>
      </w:r>
      <w:r w:rsidR="00CC74F5">
        <w:rPr>
          <w:rFonts w:ascii="Times New Roman" w:hAnsi="Times New Roman"/>
          <w:sz w:val="24"/>
          <w:szCs w:val="24"/>
        </w:rPr>
        <w:t>-</w:t>
      </w:r>
      <w:r w:rsidRPr="00847BD2">
        <w:rPr>
          <w:rFonts w:ascii="Times New Roman" w:hAnsi="Times New Roman"/>
          <w:sz w:val="24"/>
          <w:szCs w:val="24"/>
        </w:rPr>
        <w:t xml:space="preserve"> (Профессиональное образование). </w:t>
      </w:r>
      <w:r w:rsidR="00CC74F5">
        <w:rPr>
          <w:rFonts w:ascii="Times New Roman" w:hAnsi="Times New Roman"/>
          <w:sz w:val="24"/>
          <w:szCs w:val="24"/>
        </w:rPr>
        <w:t>-</w:t>
      </w:r>
      <w:r w:rsidRPr="00847BD2">
        <w:rPr>
          <w:rFonts w:ascii="Times New Roman" w:hAnsi="Times New Roman"/>
          <w:sz w:val="24"/>
          <w:szCs w:val="24"/>
        </w:rPr>
        <w:t xml:space="preserve"> ISBN 978-5-534-06883-2</w:t>
      </w:r>
      <w:r>
        <w:rPr>
          <w:rFonts w:ascii="Times New Roman" w:hAnsi="Times New Roman"/>
          <w:sz w:val="24"/>
          <w:szCs w:val="24"/>
        </w:rPr>
        <w:t>.</w:t>
      </w:r>
    </w:p>
    <w:p w:rsidR="00DC6625" w:rsidRPr="002D42A5" w:rsidRDefault="00DC6625" w:rsidP="001D69F8">
      <w:pPr>
        <w:spacing w:after="0" w:line="240" w:lineRule="auto"/>
        <w:ind w:firstLine="709"/>
        <w:contextualSpacing/>
        <w:rPr>
          <w:rFonts w:ascii="Times New Roman" w:hAnsi="Times New Roman"/>
          <w:b/>
          <w:sz w:val="24"/>
          <w:szCs w:val="24"/>
        </w:rPr>
      </w:pPr>
      <w:r w:rsidRPr="002D42A5">
        <w:rPr>
          <w:rFonts w:ascii="Times New Roman" w:hAnsi="Times New Roman"/>
          <w:b/>
          <w:sz w:val="24"/>
          <w:szCs w:val="24"/>
        </w:rPr>
        <w:t>3.2.2. Основные электронные издания</w:t>
      </w:r>
    </w:p>
    <w:p w:rsidR="00DC6625" w:rsidRPr="002D42A5" w:rsidRDefault="00DC6625" w:rsidP="001D69F8">
      <w:pPr>
        <w:spacing w:after="0" w:line="240" w:lineRule="auto"/>
        <w:contextualSpacing/>
        <w:jc w:val="both"/>
        <w:rPr>
          <w:rFonts w:ascii="Times New Roman" w:hAnsi="Times New Roman"/>
          <w:sz w:val="24"/>
          <w:szCs w:val="24"/>
        </w:rPr>
      </w:pPr>
      <w:r w:rsidRPr="002D42A5">
        <w:rPr>
          <w:rFonts w:ascii="Times New Roman" w:hAnsi="Times New Roman"/>
          <w:sz w:val="24"/>
          <w:szCs w:val="24"/>
        </w:rPr>
        <w:t>1. Почвообрабатывающие машины: устройство, подготовка к работе и эксплуатация: учебное пособие для СПО / В. Е. Бердышев, А. Р. Валиев, А. В. Дмитриев [и др.]. — Саратов: Профобразование, 2022. — 300 c. — ISBN 978-5-4488-1481-5</w:t>
      </w:r>
      <w:r w:rsidR="00076268">
        <w:rPr>
          <w:rFonts w:ascii="Times New Roman" w:hAnsi="Times New Roman"/>
          <w:b/>
          <w:sz w:val="24"/>
          <w:szCs w:val="24"/>
        </w:rPr>
        <w:t xml:space="preserve">. — </w:t>
      </w:r>
      <w:r w:rsidRPr="002D42A5">
        <w:rPr>
          <w:rFonts w:ascii="Times New Roman" w:hAnsi="Times New Roman"/>
          <w:sz w:val="24"/>
          <w:szCs w:val="24"/>
        </w:rPr>
        <w:t xml:space="preserve">Текст: электронный // ЭБС </w:t>
      </w:r>
      <w:proofErr w:type="spellStart"/>
      <w:r w:rsidRPr="002D42A5">
        <w:rPr>
          <w:rFonts w:ascii="Times New Roman" w:hAnsi="Times New Roman"/>
          <w:sz w:val="24"/>
          <w:szCs w:val="24"/>
        </w:rPr>
        <w:t>PROFобразование</w:t>
      </w:r>
      <w:proofErr w:type="spellEnd"/>
      <w:r w:rsidRPr="002D42A5">
        <w:rPr>
          <w:rFonts w:ascii="Times New Roman" w:hAnsi="Times New Roman"/>
          <w:sz w:val="24"/>
          <w:szCs w:val="24"/>
        </w:rPr>
        <w:t xml:space="preserve">: [сайт]. — URL: </w:t>
      </w:r>
      <w:hyperlink r:id="rId18" w:history="1">
        <w:r w:rsidRPr="002D42A5">
          <w:rPr>
            <w:rStyle w:val="ab"/>
            <w:rFonts w:ascii="Times New Roman" w:hAnsi="Times New Roman"/>
            <w:sz w:val="24"/>
            <w:szCs w:val="24"/>
          </w:rPr>
          <w:t>https://profspo.ru/books/120173</w:t>
        </w:r>
      </w:hyperlink>
      <w:r w:rsidRPr="002D42A5">
        <w:rPr>
          <w:rFonts w:ascii="Times New Roman" w:hAnsi="Times New Roman"/>
          <w:sz w:val="24"/>
          <w:szCs w:val="24"/>
        </w:rPr>
        <w:t xml:space="preserve"> </w:t>
      </w:r>
    </w:p>
    <w:p w:rsidR="00DC6625" w:rsidRPr="002D42A5" w:rsidRDefault="00DC6625" w:rsidP="001D69F8">
      <w:pPr>
        <w:spacing w:after="0" w:line="240" w:lineRule="auto"/>
        <w:contextualSpacing/>
        <w:jc w:val="both"/>
        <w:rPr>
          <w:rFonts w:ascii="Times New Roman" w:hAnsi="Times New Roman"/>
          <w:sz w:val="24"/>
          <w:szCs w:val="24"/>
        </w:rPr>
      </w:pPr>
      <w:r w:rsidRPr="002D42A5">
        <w:rPr>
          <w:rFonts w:ascii="Times New Roman" w:hAnsi="Times New Roman"/>
          <w:sz w:val="24"/>
          <w:szCs w:val="24"/>
        </w:rPr>
        <w:t xml:space="preserve">2. Машины для посева: устройство, подготовка к работе и эксплуатация: учебное пособие для СПО / В. Е. Бердышев, А. Р. Валиев, Б. Г. </w:t>
      </w:r>
      <w:proofErr w:type="spellStart"/>
      <w:r w:rsidRPr="002D42A5">
        <w:rPr>
          <w:rFonts w:ascii="Times New Roman" w:hAnsi="Times New Roman"/>
          <w:sz w:val="24"/>
          <w:szCs w:val="24"/>
        </w:rPr>
        <w:t>Зиганшин</w:t>
      </w:r>
      <w:proofErr w:type="spellEnd"/>
      <w:r w:rsidRPr="002D42A5">
        <w:rPr>
          <w:rFonts w:ascii="Times New Roman" w:hAnsi="Times New Roman"/>
          <w:sz w:val="24"/>
          <w:szCs w:val="24"/>
        </w:rPr>
        <w:t xml:space="preserve"> [и др.]. — Саратов: Профобразование, 2022. — 250 c. — ISBN 978-5-4488-1482-2. — Текст: электронный // ЭБС </w:t>
      </w:r>
      <w:proofErr w:type="spellStart"/>
      <w:r w:rsidRPr="002D42A5">
        <w:rPr>
          <w:rFonts w:ascii="Times New Roman" w:hAnsi="Times New Roman"/>
          <w:sz w:val="24"/>
          <w:szCs w:val="24"/>
        </w:rPr>
        <w:t>PROFобразование</w:t>
      </w:r>
      <w:proofErr w:type="spellEnd"/>
      <w:r w:rsidRPr="002D42A5">
        <w:rPr>
          <w:rFonts w:ascii="Times New Roman" w:hAnsi="Times New Roman"/>
          <w:sz w:val="24"/>
          <w:szCs w:val="24"/>
        </w:rPr>
        <w:t xml:space="preserve">: [сайт]. — URL: </w:t>
      </w:r>
      <w:hyperlink r:id="rId19" w:history="1">
        <w:r w:rsidRPr="002D42A5">
          <w:rPr>
            <w:rStyle w:val="ab"/>
            <w:rFonts w:ascii="Times New Roman" w:hAnsi="Times New Roman"/>
            <w:sz w:val="24"/>
            <w:szCs w:val="24"/>
          </w:rPr>
          <w:t>https://profspo.ru/books/120174</w:t>
        </w:r>
      </w:hyperlink>
    </w:p>
    <w:p w:rsidR="00DC6625" w:rsidRPr="002D42A5" w:rsidRDefault="00DC6625" w:rsidP="001D69F8">
      <w:pPr>
        <w:spacing w:after="0" w:line="240" w:lineRule="auto"/>
        <w:contextualSpacing/>
        <w:jc w:val="both"/>
        <w:rPr>
          <w:rFonts w:ascii="Times New Roman" w:hAnsi="Times New Roman"/>
          <w:sz w:val="24"/>
          <w:szCs w:val="24"/>
        </w:rPr>
      </w:pPr>
      <w:r w:rsidRPr="002D42A5">
        <w:rPr>
          <w:rFonts w:ascii="Times New Roman" w:hAnsi="Times New Roman"/>
          <w:sz w:val="24"/>
          <w:szCs w:val="24"/>
        </w:rPr>
        <w:t xml:space="preserve">3. Машины для заготовки кормов: регулировка, настройка и эксплуатация: учебное пособие / Б. Г. </w:t>
      </w:r>
      <w:proofErr w:type="spellStart"/>
      <w:r w:rsidRPr="002D42A5">
        <w:rPr>
          <w:rFonts w:ascii="Times New Roman" w:hAnsi="Times New Roman"/>
          <w:sz w:val="24"/>
          <w:szCs w:val="24"/>
        </w:rPr>
        <w:t>Зиганшин</w:t>
      </w:r>
      <w:proofErr w:type="spellEnd"/>
      <w:r w:rsidRPr="002D42A5">
        <w:rPr>
          <w:rFonts w:ascii="Times New Roman" w:hAnsi="Times New Roman"/>
          <w:sz w:val="24"/>
          <w:szCs w:val="24"/>
        </w:rPr>
        <w:t xml:space="preserve">, А. В. Дмитриев, А. Р. Валиев, С. М. </w:t>
      </w:r>
      <w:proofErr w:type="spellStart"/>
      <w:r w:rsidRPr="002D42A5">
        <w:rPr>
          <w:rFonts w:ascii="Times New Roman" w:hAnsi="Times New Roman"/>
          <w:sz w:val="24"/>
          <w:szCs w:val="24"/>
        </w:rPr>
        <w:t>Яхин</w:t>
      </w:r>
      <w:proofErr w:type="spellEnd"/>
      <w:r w:rsidRPr="002D42A5">
        <w:rPr>
          <w:rFonts w:ascii="Times New Roman" w:hAnsi="Times New Roman"/>
          <w:sz w:val="24"/>
          <w:szCs w:val="24"/>
        </w:rPr>
        <w:t xml:space="preserve">. — 3-е изд., стер. — Санкт-Петербург: Лань, 2021. — 200 с. — ISBN 978-5-8114-2171-8. — Текс: электронный // Лань: электронно-библиотечная система. — URL: </w:t>
      </w:r>
      <w:hyperlink r:id="rId20" w:history="1">
        <w:r w:rsidRPr="002D42A5">
          <w:rPr>
            <w:rStyle w:val="ab"/>
            <w:rFonts w:ascii="Times New Roman" w:hAnsi="Times New Roman"/>
            <w:sz w:val="24"/>
            <w:szCs w:val="24"/>
          </w:rPr>
          <w:t>https://e.lanbook.com/book/169501</w:t>
        </w:r>
      </w:hyperlink>
    </w:p>
    <w:p w:rsidR="00DC6625" w:rsidRPr="002D42A5" w:rsidRDefault="00DC6625" w:rsidP="001D69F8">
      <w:pPr>
        <w:spacing w:after="0" w:line="240" w:lineRule="auto"/>
        <w:contextualSpacing/>
        <w:jc w:val="both"/>
        <w:rPr>
          <w:rFonts w:ascii="Times New Roman" w:hAnsi="Times New Roman"/>
          <w:sz w:val="24"/>
          <w:szCs w:val="24"/>
        </w:rPr>
      </w:pPr>
      <w:r w:rsidRPr="002D42A5">
        <w:rPr>
          <w:rFonts w:ascii="Times New Roman" w:hAnsi="Times New Roman"/>
          <w:sz w:val="24"/>
          <w:szCs w:val="24"/>
        </w:rPr>
        <w:t xml:space="preserve">4. </w:t>
      </w:r>
      <w:proofErr w:type="spellStart"/>
      <w:r w:rsidRPr="002D42A5">
        <w:rPr>
          <w:rFonts w:ascii="Times New Roman" w:hAnsi="Times New Roman"/>
          <w:sz w:val="24"/>
          <w:szCs w:val="24"/>
        </w:rPr>
        <w:t>Труфляк</w:t>
      </w:r>
      <w:proofErr w:type="spellEnd"/>
      <w:r w:rsidRPr="002D42A5">
        <w:rPr>
          <w:rFonts w:ascii="Times New Roman" w:hAnsi="Times New Roman"/>
          <w:sz w:val="24"/>
          <w:szCs w:val="24"/>
        </w:rPr>
        <w:t xml:space="preserve">, Е. В. Современные зерноуборочные комбайны: учебное пособие / Е. В. </w:t>
      </w:r>
      <w:proofErr w:type="spellStart"/>
      <w:r w:rsidRPr="002D42A5">
        <w:rPr>
          <w:rFonts w:ascii="Times New Roman" w:hAnsi="Times New Roman"/>
          <w:sz w:val="24"/>
          <w:szCs w:val="24"/>
        </w:rPr>
        <w:t>Труфляк</w:t>
      </w:r>
      <w:proofErr w:type="spellEnd"/>
      <w:r w:rsidRPr="002D42A5">
        <w:rPr>
          <w:rFonts w:ascii="Times New Roman" w:hAnsi="Times New Roman"/>
          <w:sz w:val="24"/>
          <w:szCs w:val="24"/>
        </w:rPr>
        <w:t>, Е. И. Трубилин. — Санкт-Петербург: Лань, 2020. — 320 с. — ISBN 978-5-8114-5640-6. — Текст: электронный // Лань: электронно-библиотечная система. — URL: https://e.lanbook.com/book/146796</w:t>
      </w:r>
    </w:p>
    <w:p w:rsidR="00DC6625" w:rsidRPr="002D42A5" w:rsidRDefault="00DC6625" w:rsidP="001D69F8">
      <w:pPr>
        <w:spacing w:after="0" w:line="240" w:lineRule="auto"/>
        <w:contextualSpacing/>
        <w:jc w:val="both"/>
        <w:rPr>
          <w:rFonts w:ascii="Times New Roman" w:hAnsi="Times New Roman"/>
          <w:sz w:val="24"/>
          <w:szCs w:val="24"/>
        </w:rPr>
      </w:pPr>
      <w:r w:rsidRPr="002D42A5">
        <w:rPr>
          <w:rFonts w:ascii="Times New Roman" w:hAnsi="Times New Roman"/>
          <w:sz w:val="24"/>
          <w:szCs w:val="24"/>
        </w:rPr>
        <w:t xml:space="preserve">5. Технические средства для раздачи кормов на фермах крупного рогатого скота: учебное пособие / А. Р. Валиев, Ю. Х. </w:t>
      </w:r>
      <w:proofErr w:type="spellStart"/>
      <w:r w:rsidRPr="002D42A5">
        <w:rPr>
          <w:rFonts w:ascii="Times New Roman" w:hAnsi="Times New Roman"/>
          <w:sz w:val="24"/>
          <w:szCs w:val="24"/>
        </w:rPr>
        <w:t>Шогенов</w:t>
      </w:r>
      <w:proofErr w:type="spellEnd"/>
      <w:r w:rsidRPr="002D42A5">
        <w:rPr>
          <w:rFonts w:ascii="Times New Roman" w:hAnsi="Times New Roman"/>
          <w:sz w:val="24"/>
          <w:szCs w:val="24"/>
        </w:rPr>
        <w:t xml:space="preserve">, Б. Г. </w:t>
      </w:r>
      <w:proofErr w:type="spellStart"/>
      <w:r w:rsidRPr="002D42A5">
        <w:rPr>
          <w:rFonts w:ascii="Times New Roman" w:hAnsi="Times New Roman"/>
          <w:sz w:val="24"/>
          <w:szCs w:val="24"/>
        </w:rPr>
        <w:t>Зиганшин</w:t>
      </w:r>
      <w:proofErr w:type="spellEnd"/>
      <w:r w:rsidRPr="002D42A5">
        <w:rPr>
          <w:rFonts w:ascii="Times New Roman" w:hAnsi="Times New Roman"/>
          <w:sz w:val="24"/>
          <w:szCs w:val="24"/>
        </w:rPr>
        <w:t xml:space="preserve"> [и др.]; под редакцией Д. И. </w:t>
      </w:r>
      <w:proofErr w:type="spellStart"/>
      <w:r w:rsidRPr="002D42A5">
        <w:rPr>
          <w:rFonts w:ascii="Times New Roman" w:hAnsi="Times New Roman"/>
          <w:sz w:val="24"/>
          <w:szCs w:val="24"/>
        </w:rPr>
        <w:t>Файзрахманова</w:t>
      </w:r>
      <w:proofErr w:type="spellEnd"/>
      <w:r w:rsidRPr="002D42A5">
        <w:rPr>
          <w:rFonts w:ascii="Times New Roman" w:hAnsi="Times New Roman"/>
          <w:sz w:val="24"/>
          <w:szCs w:val="24"/>
        </w:rPr>
        <w:t xml:space="preserve">. — Санкт-Петербург: Лань, 2020. — 188 с. — ISBN 978-5-8114-5523-2. — Текст: электронный // Лань: электронно-библиотечная система. — URL: </w:t>
      </w:r>
      <w:hyperlink r:id="rId21" w:history="1">
        <w:r w:rsidRPr="002D42A5">
          <w:rPr>
            <w:rStyle w:val="ab"/>
            <w:rFonts w:ascii="Times New Roman" w:hAnsi="Times New Roman"/>
            <w:sz w:val="24"/>
            <w:szCs w:val="24"/>
          </w:rPr>
          <w:t>https://e.lanbook.com/book/143127</w:t>
        </w:r>
      </w:hyperlink>
    </w:p>
    <w:p w:rsidR="00DC6625" w:rsidRPr="002D42A5" w:rsidRDefault="00DC6625" w:rsidP="001D69F8">
      <w:pPr>
        <w:spacing w:after="0" w:line="240" w:lineRule="auto"/>
        <w:contextualSpacing/>
        <w:jc w:val="both"/>
        <w:rPr>
          <w:rFonts w:ascii="Times New Roman" w:hAnsi="Times New Roman"/>
          <w:sz w:val="24"/>
          <w:szCs w:val="24"/>
        </w:rPr>
      </w:pPr>
      <w:r w:rsidRPr="002D42A5">
        <w:rPr>
          <w:rFonts w:ascii="Times New Roman" w:hAnsi="Times New Roman"/>
          <w:sz w:val="24"/>
          <w:szCs w:val="24"/>
        </w:rPr>
        <w:t xml:space="preserve">6. Современное оборудование для доения коров: учебное пособие / А. Р. Валиев, Ю. А. Иванов, Б. Г. </w:t>
      </w:r>
      <w:proofErr w:type="spellStart"/>
      <w:r w:rsidRPr="002D42A5">
        <w:rPr>
          <w:rFonts w:ascii="Times New Roman" w:hAnsi="Times New Roman"/>
          <w:sz w:val="24"/>
          <w:szCs w:val="24"/>
        </w:rPr>
        <w:t>Зиганшин</w:t>
      </w:r>
      <w:proofErr w:type="spellEnd"/>
      <w:r w:rsidRPr="002D42A5">
        <w:rPr>
          <w:rFonts w:ascii="Times New Roman" w:hAnsi="Times New Roman"/>
          <w:sz w:val="24"/>
          <w:szCs w:val="24"/>
        </w:rPr>
        <w:t xml:space="preserve"> [и др.]; под редакцией Д. И. </w:t>
      </w:r>
      <w:proofErr w:type="spellStart"/>
      <w:r w:rsidRPr="002D42A5">
        <w:rPr>
          <w:rFonts w:ascii="Times New Roman" w:hAnsi="Times New Roman"/>
          <w:sz w:val="24"/>
          <w:szCs w:val="24"/>
        </w:rPr>
        <w:t>Файзрахманова</w:t>
      </w:r>
      <w:proofErr w:type="spellEnd"/>
      <w:r w:rsidRPr="002D42A5">
        <w:rPr>
          <w:rFonts w:ascii="Times New Roman" w:hAnsi="Times New Roman"/>
          <w:sz w:val="24"/>
          <w:szCs w:val="24"/>
        </w:rPr>
        <w:t xml:space="preserve">. — Санкт-Петербург: Лань, 2020. — 232 с. — ISBN 978-5-8114-5524-9. — Текст: электронный // Лань: электронно-библиотечная система. — URL: </w:t>
      </w:r>
      <w:hyperlink r:id="rId22" w:history="1">
        <w:r w:rsidRPr="002D42A5">
          <w:rPr>
            <w:rStyle w:val="ab"/>
            <w:rFonts w:ascii="Times New Roman" w:hAnsi="Times New Roman"/>
            <w:sz w:val="24"/>
            <w:szCs w:val="24"/>
          </w:rPr>
          <w:t>https://e.lanbook.com/book/143128</w:t>
        </w:r>
      </w:hyperlink>
      <w:r w:rsidRPr="002D42A5">
        <w:rPr>
          <w:rFonts w:ascii="Times New Roman" w:hAnsi="Times New Roman"/>
          <w:sz w:val="24"/>
          <w:szCs w:val="24"/>
        </w:rPr>
        <w:t xml:space="preserve"> </w:t>
      </w:r>
    </w:p>
    <w:p w:rsidR="00DC6625" w:rsidRPr="002D42A5" w:rsidRDefault="00DC6625" w:rsidP="001D69F8">
      <w:pPr>
        <w:spacing w:after="0" w:line="240" w:lineRule="auto"/>
        <w:contextualSpacing/>
        <w:jc w:val="both"/>
        <w:rPr>
          <w:rFonts w:ascii="Times New Roman" w:hAnsi="Times New Roman"/>
          <w:sz w:val="24"/>
          <w:szCs w:val="24"/>
        </w:rPr>
      </w:pPr>
      <w:r w:rsidRPr="002D42A5">
        <w:rPr>
          <w:rFonts w:ascii="Times New Roman" w:hAnsi="Times New Roman"/>
          <w:sz w:val="24"/>
          <w:szCs w:val="24"/>
        </w:rPr>
        <w:t>7.</w:t>
      </w:r>
      <w:r w:rsidR="00076268">
        <w:rPr>
          <w:rFonts w:ascii="Times New Roman" w:hAnsi="Times New Roman"/>
          <w:sz w:val="24"/>
          <w:szCs w:val="24"/>
        </w:rPr>
        <w:t xml:space="preserve"> </w:t>
      </w:r>
      <w:proofErr w:type="spellStart"/>
      <w:r w:rsidRPr="002D42A5">
        <w:rPr>
          <w:rFonts w:ascii="Times New Roman" w:hAnsi="Times New Roman"/>
          <w:sz w:val="24"/>
          <w:szCs w:val="24"/>
        </w:rPr>
        <w:t>Жолобов</w:t>
      </w:r>
      <w:proofErr w:type="spellEnd"/>
      <w:r w:rsidRPr="002D42A5">
        <w:rPr>
          <w:rFonts w:ascii="Times New Roman" w:hAnsi="Times New Roman"/>
          <w:sz w:val="24"/>
          <w:szCs w:val="24"/>
        </w:rPr>
        <w:t xml:space="preserve">, Л. А.  Устройство автомобилей категорий B и C: учебное пособие для среднего профессионального образования / Л. А. </w:t>
      </w:r>
      <w:proofErr w:type="spellStart"/>
      <w:r w:rsidRPr="002D42A5">
        <w:rPr>
          <w:rFonts w:ascii="Times New Roman" w:hAnsi="Times New Roman"/>
          <w:sz w:val="24"/>
          <w:szCs w:val="24"/>
        </w:rPr>
        <w:t>Жолобов</w:t>
      </w:r>
      <w:proofErr w:type="spellEnd"/>
      <w:r w:rsidRPr="002D42A5">
        <w:rPr>
          <w:rFonts w:ascii="Times New Roman" w:hAnsi="Times New Roman"/>
          <w:sz w:val="24"/>
          <w:szCs w:val="24"/>
        </w:rPr>
        <w:t xml:space="preserve">. — 2-е изд., </w:t>
      </w:r>
      <w:proofErr w:type="spellStart"/>
      <w:r w:rsidRPr="002D42A5">
        <w:rPr>
          <w:rFonts w:ascii="Times New Roman" w:hAnsi="Times New Roman"/>
          <w:sz w:val="24"/>
          <w:szCs w:val="24"/>
        </w:rPr>
        <w:t>перераб</w:t>
      </w:r>
      <w:proofErr w:type="spellEnd"/>
      <w:proofErr w:type="gramStart"/>
      <w:r w:rsidRPr="002D42A5">
        <w:rPr>
          <w:rFonts w:ascii="Times New Roman" w:hAnsi="Times New Roman"/>
          <w:sz w:val="24"/>
          <w:szCs w:val="24"/>
        </w:rPr>
        <w:t>.</w:t>
      </w:r>
      <w:proofErr w:type="gramEnd"/>
      <w:r w:rsidRPr="002D42A5">
        <w:rPr>
          <w:rFonts w:ascii="Times New Roman" w:hAnsi="Times New Roman"/>
          <w:sz w:val="24"/>
          <w:szCs w:val="24"/>
        </w:rPr>
        <w:t xml:space="preserve"> и доп. — Москва: Издательство </w:t>
      </w:r>
      <w:proofErr w:type="spellStart"/>
      <w:r w:rsidRPr="002D42A5">
        <w:rPr>
          <w:rFonts w:ascii="Times New Roman" w:hAnsi="Times New Roman"/>
          <w:sz w:val="24"/>
          <w:szCs w:val="24"/>
        </w:rPr>
        <w:t>Юрайт</w:t>
      </w:r>
      <w:proofErr w:type="spellEnd"/>
      <w:r w:rsidRPr="002D42A5">
        <w:rPr>
          <w:rFonts w:ascii="Times New Roman" w:hAnsi="Times New Roman"/>
          <w:sz w:val="24"/>
          <w:szCs w:val="24"/>
        </w:rPr>
        <w:t xml:space="preserve">, 2022. — 265 с. — (Профессиональное образование). — ISBN 978-5-534-06883-2. — Текст: электронный // Образовательная платформа </w:t>
      </w:r>
      <w:proofErr w:type="spellStart"/>
      <w:r w:rsidRPr="002D42A5">
        <w:rPr>
          <w:rFonts w:ascii="Times New Roman" w:hAnsi="Times New Roman"/>
          <w:sz w:val="24"/>
          <w:szCs w:val="24"/>
        </w:rPr>
        <w:t>Юрайт</w:t>
      </w:r>
      <w:proofErr w:type="spellEnd"/>
      <w:r w:rsidRPr="002D42A5">
        <w:rPr>
          <w:rFonts w:ascii="Times New Roman" w:hAnsi="Times New Roman"/>
          <w:sz w:val="24"/>
          <w:szCs w:val="24"/>
        </w:rPr>
        <w:t xml:space="preserve"> [сайт]. — URL: </w:t>
      </w:r>
      <w:hyperlink r:id="rId23" w:history="1">
        <w:r w:rsidRPr="002D42A5">
          <w:rPr>
            <w:rStyle w:val="ab"/>
            <w:rFonts w:ascii="Times New Roman" w:hAnsi="Times New Roman"/>
            <w:sz w:val="24"/>
            <w:szCs w:val="24"/>
          </w:rPr>
          <w:t>https://urait.ru/bcode/492965</w:t>
        </w:r>
      </w:hyperlink>
    </w:p>
    <w:p w:rsidR="00DC6625" w:rsidRPr="002D42A5" w:rsidRDefault="00076268" w:rsidP="001D69F8">
      <w:pPr>
        <w:spacing w:after="0" w:line="240" w:lineRule="auto"/>
        <w:contextualSpacing/>
        <w:jc w:val="both"/>
        <w:rPr>
          <w:rFonts w:ascii="Times New Roman" w:hAnsi="Times New Roman"/>
          <w:sz w:val="24"/>
          <w:szCs w:val="24"/>
        </w:rPr>
      </w:pPr>
      <w:r>
        <w:rPr>
          <w:rFonts w:ascii="Times New Roman" w:hAnsi="Times New Roman"/>
          <w:sz w:val="24"/>
          <w:szCs w:val="24"/>
        </w:rPr>
        <w:t>8</w:t>
      </w:r>
      <w:r w:rsidR="00DC6625" w:rsidRPr="002D42A5">
        <w:rPr>
          <w:rFonts w:ascii="Times New Roman" w:hAnsi="Times New Roman"/>
          <w:sz w:val="24"/>
          <w:szCs w:val="24"/>
        </w:rPr>
        <w:t xml:space="preserve">. Маслов, Г. Г. Техническая эксплуатация средств механизации АПК: учебное пособие для </w:t>
      </w:r>
      <w:proofErr w:type="spellStart"/>
      <w:r w:rsidR="00DC6625" w:rsidRPr="002D42A5">
        <w:rPr>
          <w:rFonts w:ascii="Times New Roman" w:hAnsi="Times New Roman"/>
          <w:sz w:val="24"/>
          <w:szCs w:val="24"/>
        </w:rPr>
        <w:t>спо</w:t>
      </w:r>
      <w:proofErr w:type="spellEnd"/>
      <w:r w:rsidR="00DC6625" w:rsidRPr="002D42A5">
        <w:rPr>
          <w:rFonts w:ascii="Times New Roman" w:hAnsi="Times New Roman"/>
          <w:sz w:val="24"/>
          <w:szCs w:val="24"/>
        </w:rPr>
        <w:t xml:space="preserve"> / Г. Г. Маслов, А. П. </w:t>
      </w:r>
      <w:proofErr w:type="spellStart"/>
      <w:r w:rsidR="00DC6625" w:rsidRPr="002D42A5">
        <w:rPr>
          <w:rFonts w:ascii="Times New Roman" w:hAnsi="Times New Roman"/>
          <w:sz w:val="24"/>
          <w:szCs w:val="24"/>
        </w:rPr>
        <w:t>Карабаницкий</w:t>
      </w:r>
      <w:proofErr w:type="spellEnd"/>
      <w:r w:rsidR="00DC6625" w:rsidRPr="002D42A5">
        <w:rPr>
          <w:rFonts w:ascii="Times New Roman" w:hAnsi="Times New Roman"/>
          <w:sz w:val="24"/>
          <w:szCs w:val="24"/>
        </w:rPr>
        <w:t xml:space="preserve">. — Санкт-Петербург: Лань, 2021. — 192 с. — ISBN 978-5-8114-6964-2. — Текст: электронный // Лань: электронно-библиотечная система. — URL: </w:t>
      </w:r>
      <w:hyperlink r:id="rId24" w:history="1">
        <w:r w:rsidR="00DC6625" w:rsidRPr="002D42A5">
          <w:rPr>
            <w:rStyle w:val="ab"/>
            <w:rFonts w:ascii="Times New Roman" w:hAnsi="Times New Roman"/>
            <w:sz w:val="24"/>
            <w:szCs w:val="24"/>
          </w:rPr>
          <w:t>https://e.lanbook.com/book/153927</w:t>
        </w:r>
      </w:hyperlink>
    </w:p>
    <w:p w:rsidR="00DC6625" w:rsidRPr="002D42A5" w:rsidRDefault="00DC6625" w:rsidP="001D69F8">
      <w:pPr>
        <w:suppressAutoHyphens/>
        <w:spacing w:after="0" w:line="240" w:lineRule="auto"/>
        <w:ind w:firstLine="709"/>
        <w:contextualSpacing/>
        <w:rPr>
          <w:rFonts w:ascii="Times New Roman" w:hAnsi="Times New Roman"/>
          <w:bCs/>
          <w:i/>
          <w:sz w:val="24"/>
          <w:szCs w:val="24"/>
        </w:rPr>
      </w:pPr>
      <w:r w:rsidRPr="002D42A5">
        <w:rPr>
          <w:rFonts w:ascii="Times New Roman" w:hAnsi="Times New Roman"/>
          <w:b/>
          <w:bCs/>
          <w:sz w:val="24"/>
          <w:szCs w:val="24"/>
        </w:rPr>
        <w:t xml:space="preserve">3.2.3. Дополнительные источники </w:t>
      </w:r>
    </w:p>
    <w:p w:rsidR="00DC6625" w:rsidRPr="002D42A5" w:rsidRDefault="00DC6625" w:rsidP="001D69F8">
      <w:pPr>
        <w:suppressAutoHyphens/>
        <w:spacing w:after="0" w:line="240" w:lineRule="auto"/>
        <w:contextualSpacing/>
        <w:jc w:val="both"/>
        <w:rPr>
          <w:rFonts w:ascii="Times New Roman" w:hAnsi="Times New Roman"/>
          <w:bCs/>
          <w:sz w:val="24"/>
          <w:szCs w:val="24"/>
        </w:rPr>
      </w:pPr>
      <w:r w:rsidRPr="002D42A5">
        <w:rPr>
          <w:rFonts w:ascii="Times New Roman" w:hAnsi="Times New Roman"/>
          <w:bCs/>
          <w:sz w:val="24"/>
          <w:szCs w:val="24"/>
        </w:rPr>
        <w:t xml:space="preserve">1. Техническое обеспечение животноводства: учебное пособие для </w:t>
      </w:r>
      <w:proofErr w:type="spellStart"/>
      <w:r w:rsidRPr="002D42A5">
        <w:rPr>
          <w:rFonts w:ascii="Times New Roman" w:hAnsi="Times New Roman"/>
          <w:bCs/>
          <w:sz w:val="24"/>
          <w:szCs w:val="24"/>
        </w:rPr>
        <w:t>спо</w:t>
      </w:r>
      <w:proofErr w:type="spellEnd"/>
      <w:r w:rsidRPr="002D42A5">
        <w:rPr>
          <w:rFonts w:ascii="Times New Roman" w:hAnsi="Times New Roman"/>
          <w:bCs/>
          <w:sz w:val="24"/>
          <w:szCs w:val="24"/>
        </w:rPr>
        <w:t xml:space="preserve"> / А. И. </w:t>
      </w:r>
      <w:proofErr w:type="spellStart"/>
      <w:r w:rsidRPr="002D42A5">
        <w:rPr>
          <w:rFonts w:ascii="Times New Roman" w:hAnsi="Times New Roman"/>
          <w:bCs/>
          <w:sz w:val="24"/>
          <w:szCs w:val="24"/>
        </w:rPr>
        <w:t>Завражнов</w:t>
      </w:r>
      <w:proofErr w:type="spellEnd"/>
      <w:r w:rsidRPr="002D42A5">
        <w:rPr>
          <w:rFonts w:ascii="Times New Roman" w:hAnsi="Times New Roman"/>
          <w:bCs/>
          <w:sz w:val="24"/>
          <w:szCs w:val="24"/>
        </w:rPr>
        <w:t xml:space="preserve">, С. М. Ведищев, М. К. </w:t>
      </w:r>
      <w:proofErr w:type="spellStart"/>
      <w:r w:rsidRPr="002D42A5">
        <w:rPr>
          <w:rFonts w:ascii="Times New Roman" w:hAnsi="Times New Roman"/>
          <w:bCs/>
          <w:sz w:val="24"/>
          <w:szCs w:val="24"/>
        </w:rPr>
        <w:t>Бралиев</w:t>
      </w:r>
      <w:proofErr w:type="spellEnd"/>
      <w:r w:rsidRPr="002D42A5">
        <w:rPr>
          <w:rFonts w:ascii="Times New Roman" w:hAnsi="Times New Roman"/>
          <w:bCs/>
          <w:sz w:val="24"/>
          <w:szCs w:val="24"/>
        </w:rPr>
        <w:t xml:space="preserve"> [и др.]. — Санкт-Петербург: Лань, 2020. — 516 с. — ISBN 978-5-8114-6650-4. — Текст: электронный // Лань: электронно-библиотечная система. — URL: </w:t>
      </w:r>
      <w:hyperlink r:id="rId25" w:history="1">
        <w:r w:rsidRPr="002D42A5">
          <w:rPr>
            <w:rStyle w:val="ab"/>
            <w:rFonts w:ascii="Times New Roman" w:hAnsi="Times New Roman"/>
            <w:bCs/>
            <w:sz w:val="24"/>
            <w:szCs w:val="24"/>
          </w:rPr>
          <w:t>https://e.lanbook.com/book/151204</w:t>
        </w:r>
      </w:hyperlink>
    </w:p>
    <w:p w:rsidR="00DC6625" w:rsidRPr="002D42A5" w:rsidRDefault="00DC6625" w:rsidP="001D69F8">
      <w:pPr>
        <w:suppressAutoHyphens/>
        <w:spacing w:after="0" w:line="240" w:lineRule="auto"/>
        <w:contextualSpacing/>
        <w:jc w:val="both"/>
        <w:rPr>
          <w:rFonts w:ascii="Times New Roman" w:hAnsi="Times New Roman"/>
          <w:bCs/>
          <w:sz w:val="24"/>
          <w:szCs w:val="24"/>
        </w:rPr>
      </w:pPr>
      <w:r w:rsidRPr="002D42A5">
        <w:rPr>
          <w:rFonts w:ascii="Times New Roman" w:hAnsi="Times New Roman"/>
          <w:bCs/>
          <w:sz w:val="24"/>
          <w:szCs w:val="24"/>
        </w:rPr>
        <w:t xml:space="preserve">2. Технология механизированных работ в сельском хозяйстве: учебник для </w:t>
      </w:r>
      <w:proofErr w:type="spellStart"/>
      <w:r w:rsidRPr="002D42A5">
        <w:rPr>
          <w:rFonts w:ascii="Times New Roman" w:hAnsi="Times New Roman"/>
          <w:bCs/>
          <w:sz w:val="24"/>
          <w:szCs w:val="24"/>
        </w:rPr>
        <w:t>спо</w:t>
      </w:r>
      <w:proofErr w:type="spellEnd"/>
      <w:r w:rsidRPr="002D42A5">
        <w:rPr>
          <w:rFonts w:ascii="Times New Roman" w:hAnsi="Times New Roman"/>
          <w:bCs/>
          <w:sz w:val="24"/>
          <w:szCs w:val="24"/>
        </w:rPr>
        <w:t xml:space="preserve"> / Л. И. </w:t>
      </w:r>
      <w:proofErr w:type="spellStart"/>
      <w:r w:rsidRPr="002D42A5">
        <w:rPr>
          <w:rFonts w:ascii="Times New Roman" w:hAnsi="Times New Roman"/>
          <w:bCs/>
          <w:sz w:val="24"/>
          <w:szCs w:val="24"/>
        </w:rPr>
        <w:t>Высочкина</w:t>
      </w:r>
      <w:proofErr w:type="spellEnd"/>
      <w:r w:rsidRPr="002D42A5">
        <w:rPr>
          <w:rFonts w:ascii="Times New Roman" w:hAnsi="Times New Roman"/>
          <w:bCs/>
          <w:sz w:val="24"/>
          <w:szCs w:val="24"/>
        </w:rPr>
        <w:t xml:space="preserve">, М. В. Данилов, И. В. Капустин, Д. И. </w:t>
      </w:r>
      <w:proofErr w:type="spellStart"/>
      <w:r w:rsidRPr="002D42A5">
        <w:rPr>
          <w:rFonts w:ascii="Times New Roman" w:hAnsi="Times New Roman"/>
          <w:bCs/>
          <w:sz w:val="24"/>
          <w:szCs w:val="24"/>
        </w:rPr>
        <w:t>Грицай</w:t>
      </w:r>
      <w:proofErr w:type="spellEnd"/>
      <w:r w:rsidRPr="002D42A5">
        <w:rPr>
          <w:rFonts w:ascii="Times New Roman" w:hAnsi="Times New Roman"/>
          <w:bCs/>
          <w:sz w:val="24"/>
          <w:szCs w:val="24"/>
        </w:rPr>
        <w:t>. — 2-е изд., стер. — Санкт-Петербург: Лань, 2021. — 288 с. — ISBN 978-5-8114-8106-4. — Текст: электронный // Лань: электронно-библиотечная система. — URL: https://e.lanbook.com/book/171850</w:t>
      </w:r>
    </w:p>
    <w:p w:rsidR="00DC6625" w:rsidRPr="002D42A5" w:rsidRDefault="00DC6625" w:rsidP="001D69F8">
      <w:pPr>
        <w:suppressAutoHyphens/>
        <w:spacing w:after="0" w:line="240" w:lineRule="auto"/>
        <w:contextualSpacing/>
        <w:jc w:val="both"/>
        <w:rPr>
          <w:rFonts w:ascii="Times New Roman" w:hAnsi="Times New Roman"/>
          <w:bCs/>
          <w:sz w:val="24"/>
          <w:szCs w:val="24"/>
        </w:rPr>
      </w:pPr>
      <w:r w:rsidRPr="002D42A5">
        <w:rPr>
          <w:rFonts w:ascii="Times New Roman" w:hAnsi="Times New Roman"/>
          <w:bCs/>
          <w:sz w:val="24"/>
          <w:szCs w:val="24"/>
        </w:rPr>
        <w:lastRenderedPageBreak/>
        <w:t xml:space="preserve">3. Гуляев, В. П. Сельскохозяйственные машины: учебное пособие / В. П. Гуляев, Т. Ф. </w:t>
      </w:r>
      <w:proofErr w:type="spellStart"/>
      <w:r w:rsidRPr="002D42A5">
        <w:rPr>
          <w:rFonts w:ascii="Times New Roman" w:hAnsi="Times New Roman"/>
          <w:bCs/>
          <w:sz w:val="24"/>
          <w:szCs w:val="24"/>
        </w:rPr>
        <w:t>Гаврильева</w:t>
      </w:r>
      <w:proofErr w:type="spellEnd"/>
      <w:r w:rsidRPr="002D42A5">
        <w:rPr>
          <w:rFonts w:ascii="Times New Roman" w:hAnsi="Times New Roman"/>
          <w:bCs/>
          <w:sz w:val="24"/>
          <w:szCs w:val="24"/>
        </w:rPr>
        <w:t>. — Санкт-Петербург: Лань, 2020. — 140 с. — ISBN 978-5-8114-4563-9. — Текст: электронный // Лань: электронно-библиотечная система. — URL: https://e.lanbook.com/book/148269</w:t>
      </w:r>
    </w:p>
    <w:p w:rsidR="00DC6625" w:rsidRPr="002D42A5" w:rsidRDefault="00DC6625" w:rsidP="001D69F8">
      <w:pPr>
        <w:spacing w:after="0" w:line="240" w:lineRule="auto"/>
        <w:contextualSpacing/>
        <w:jc w:val="both"/>
        <w:rPr>
          <w:rFonts w:ascii="Times New Roman" w:hAnsi="Times New Roman"/>
          <w:sz w:val="24"/>
          <w:szCs w:val="24"/>
        </w:rPr>
      </w:pPr>
      <w:r w:rsidRPr="002D42A5">
        <w:rPr>
          <w:rFonts w:ascii="Times New Roman" w:hAnsi="Times New Roman"/>
          <w:sz w:val="24"/>
          <w:szCs w:val="24"/>
        </w:rPr>
        <w:t xml:space="preserve">4. Максимов, И. И. Сельскохозяйственные машины. Практикум: учебное пособие для </w:t>
      </w:r>
      <w:proofErr w:type="spellStart"/>
      <w:r w:rsidRPr="002D42A5">
        <w:rPr>
          <w:rFonts w:ascii="Times New Roman" w:hAnsi="Times New Roman"/>
          <w:sz w:val="24"/>
          <w:szCs w:val="24"/>
        </w:rPr>
        <w:t>спо</w:t>
      </w:r>
      <w:proofErr w:type="spellEnd"/>
      <w:r w:rsidRPr="002D42A5">
        <w:rPr>
          <w:rFonts w:ascii="Times New Roman" w:hAnsi="Times New Roman"/>
          <w:sz w:val="24"/>
          <w:szCs w:val="24"/>
        </w:rPr>
        <w:t xml:space="preserve"> / И. И. Максимов. — Санкт-Петербург: Лань, 2021. — 408 с. — ISBN 978-5-8114-6803-4. — Текст: электронный // Лань: электронно-библиотечная система. — URL: </w:t>
      </w:r>
      <w:hyperlink r:id="rId26" w:history="1">
        <w:r w:rsidRPr="002D42A5">
          <w:rPr>
            <w:rStyle w:val="ab"/>
            <w:rFonts w:ascii="Times New Roman" w:hAnsi="Times New Roman"/>
            <w:sz w:val="24"/>
            <w:szCs w:val="24"/>
          </w:rPr>
          <w:t>https://e.lanbook.com/book/152636</w:t>
        </w:r>
      </w:hyperlink>
    </w:p>
    <w:p w:rsidR="00DC6625" w:rsidRPr="002D42A5" w:rsidRDefault="00076268" w:rsidP="001D69F8">
      <w:pPr>
        <w:spacing w:after="0" w:line="240" w:lineRule="auto"/>
        <w:contextualSpacing/>
        <w:jc w:val="both"/>
        <w:rPr>
          <w:rFonts w:ascii="Times New Roman" w:hAnsi="Times New Roman"/>
          <w:sz w:val="24"/>
          <w:szCs w:val="24"/>
        </w:rPr>
      </w:pPr>
      <w:r>
        <w:rPr>
          <w:rFonts w:ascii="Times New Roman" w:hAnsi="Times New Roman"/>
          <w:sz w:val="24"/>
          <w:szCs w:val="24"/>
        </w:rPr>
        <w:t>5</w:t>
      </w:r>
      <w:r w:rsidR="00DC6625" w:rsidRPr="002D42A5">
        <w:rPr>
          <w:rFonts w:ascii="Times New Roman" w:hAnsi="Times New Roman"/>
          <w:sz w:val="24"/>
          <w:szCs w:val="24"/>
        </w:rPr>
        <w:t>.</w:t>
      </w:r>
      <w:r>
        <w:rPr>
          <w:rFonts w:ascii="Times New Roman" w:hAnsi="Times New Roman"/>
          <w:sz w:val="24"/>
          <w:szCs w:val="24"/>
        </w:rPr>
        <w:t xml:space="preserve"> </w:t>
      </w:r>
      <w:r w:rsidR="00DC6625" w:rsidRPr="002D42A5">
        <w:rPr>
          <w:rFonts w:ascii="Times New Roman" w:hAnsi="Times New Roman"/>
          <w:sz w:val="24"/>
          <w:szCs w:val="24"/>
        </w:rPr>
        <w:t xml:space="preserve">Настройка и регулировка сельскохозяйственных машин: учебное пособие для среднего профессионального образования / С. Г. </w:t>
      </w:r>
      <w:proofErr w:type="spellStart"/>
      <w:r w:rsidR="00DC6625" w:rsidRPr="002D42A5">
        <w:rPr>
          <w:rFonts w:ascii="Times New Roman" w:hAnsi="Times New Roman"/>
          <w:sz w:val="24"/>
          <w:szCs w:val="24"/>
        </w:rPr>
        <w:t>Мударисов</w:t>
      </w:r>
      <w:proofErr w:type="spellEnd"/>
      <w:r w:rsidR="00DC6625" w:rsidRPr="002D42A5">
        <w:rPr>
          <w:rFonts w:ascii="Times New Roman" w:hAnsi="Times New Roman"/>
          <w:sz w:val="24"/>
          <w:szCs w:val="24"/>
        </w:rPr>
        <w:t xml:space="preserve"> [и др.]; ответственный редактор С. Г. </w:t>
      </w:r>
      <w:proofErr w:type="spellStart"/>
      <w:r w:rsidR="00DC6625" w:rsidRPr="002D42A5">
        <w:rPr>
          <w:rFonts w:ascii="Times New Roman" w:hAnsi="Times New Roman"/>
          <w:sz w:val="24"/>
          <w:szCs w:val="24"/>
        </w:rPr>
        <w:t>Мударисов</w:t>
      </w:r>
      <w:proofErr w:type="spellEnd"/>
      <w:r w:rsidR="00DC6625" w:rsidRPr="002D42A5">
        <w:rPr>
          <w:rFonts w:ascii="Times New Roman" w:hAnsi="Times New Roman"/>
          <w:sz w:val="24"/>
          <w:szCs w:val="24"/>
        </w:rPr>
        <w:t xml:space="preserve">. — Москва: Издательство </w:t>
      </w:r>
      <w:proofErr w:type="spellStart"/>
      <w:r w:rsidR="00DC6625" w:rsidRPr="002D42A5">
        <w:rPr>
          <w:rFonts w:ascii="Times New Roman" w:hAnsi="Times New Roman"/>
          <w:sz w:val="24"/>
          <w:szCs w:val="24"/>
        </w:rPr>
        <w:t>Юрайт</w:t>
      </w:r>
      <w:proofErr w:type="spellEnd"/>
      <w:r w:rsidR="00DC6625" w:rsidRPr="002D42A5">
        <w:rPr>
          <w:rFonts w:ascii="Times New Roman" w:hAnsi="Times New Roman"/>
          <w:sz w:val="24"/>
          <w:szCs w:val="24"/>
        </w:rPr>
        <w:t xml:space="preserve">, 2022. — 195 с. — (Профессиональное образование). — ISBN 978-5-534-15161-9. — Текст: электронный // Образовательная платформа </w:t>
      </w:r>
      <w:proofErr w:type="spellStart"/>
      <w:r w:rsidR="00DC6625" w:rsidRPr="002D42A5">
        <w:rPr>
          <w:rFonts w:ascii="Times New Roman" w:hAnsi="Times New Roman"/>
          <w:sz w:val="24"/>
          <w:szCs w:val="24"/>
        </w:rPr>
        <w:t>Юрайт</w:t>
      </w:r>
      <w:proofErr w:type="spellEnd"/>
      <w:r w:rsidR="00DC6625" w:rsidRPr="002D42A5">
        <w:rPr>
          <w:rFonts w:ascii="Times New Roman" w:hAnsi="Times New Roman"/>
          <w:sz w:val="24"/>
          <w:szCs w:val="24"/>
        </w:rPr>
        <w:t xml:space="preserve"> [сайт]. — URL: </w:t>
      </w:r>
      <w:hyperlink r:id="rId27" w:history="1">
        <w:r w:rsidR="00DC6625" w:rsidRPr="002D42A5">
          <w:rPr>
            <w:rStyle w:val="ab"/>
            <w:rFonts w:ascii="Times New Roman" w:hAnsi="Times New Roman"/>
            <w:sz w:val="24"/>
            <w:szCs w:val="24"/>
          </w:rPr>
          <w:t>https://urait.ru/bcode/497001</w:t>
        </w:r>
      </w:hyperlink>
    </w:p>
    <w:p w:rsidR="00DC6625" w:rsidRPr="002D42A5" w:rsidRDefault="00076268" w:rsidP="001D69F8">
      <w:pPr>
        <w:spacing w:after="0" w:line="240" w:lineRule="auto"/>
        <w:contextualSpacing/>
        <w:jc w:val="both"/>
        <w:rPr>
          <w:rFonts w:ascii="Times New Roman" w:hAnsi="Times New Roman"/>
          <w:sz w:val="24"/>
          <w:szCs w:val="24"/>
        </w:rPr>
      </w:pPr>
      <w:r>
        <w:rPr>
          <w:rFonts w:ascii="Times New Roman" w:hAnsi="Times New Roman"/>
          <w:sz w:val="24"/>
          <w:szCs w:val="24"/>
        </w:rPr>
        <w:t xml:space="preserve">6. </w:t>
      </w:r>
      <w:r w:rsidR="00DC6625" w:rsidRPr="002D42A5">
        <w:rPr>
          <w:rFonts w:ascii="Times New Roman" w:hAnsi="Times New Roman"/>
          <w:sz w:val="24"/>
          <w:szCs w:val="24"/>
        </w:rPr>
        <w:t xml:space="preserve">Сафиуллин, Р. Н.  Эксплуатация автомобилей: учебник для среднего профессионального образования / Р. Н. Сафиуллин, А. Г. </w:t>
      </w:r>
      <w:proofErr w:type="spellStart"/>
      <w:r w:rsidR="00DC6625" w:rsidRPr="002D42A5">
        <w:rPr>
          <w:rFonts w:ascii="Times New Roman" w:hAnsi="Times New Roman"/>
          <w:sz w:val="24"/>
          <w:szCs w:val="24"/>
        </w:rPr>
        <w:t>Башкардин</w:t>
      </w:r>
      <w:proofErr w:type="spellEnd"/>
      <w:r w:rsidR="00DC6625" w:rsidRPr="002D42A5">
        <w:rPr>
          <w:rFonts w:ascii="Times New Roman" w:hAnsi="Times New Roman"/>
          <w:sz w:val="24"/>
          <w:szCs w:val="24"/>
        </w:rPr>
        <w:t xml:space="preserve">. — 2-е изд., </w:t>
      </w:r>
      <w:proofErr w:type="spellStart"/>
      <w:r w:rsidR="00DC6625" w:rsidRPr="002D42A5">
        <w:rPr>
          <w:rFonts w:ascii="Times New Roman" w:hAnsi="Times New Roman"/>
          <w:sz w:val="24"/>
          <w:szCs w:val="24"/>
        </w:rPr>
        <w:t>испр</w:t>
      </w:r>
      <w:proofErr w:type="spellEnd"/>
      <w:proofErr w:type="gramStart"/>
      <w:r w:rsidR="00DC6625" w:rsidRPr="002D42A5">
        <w:rPr>
          <w:rFonts w:ascii="Times New Roman" w:hAnsi="Times New Roman"/>
          <w:sz w:val="24"/>
          <w:szCs w:val="24"/>
        </w:rPr>
        <w:t>.</w:t>
      </w:r>
      <w:proofErr w:type="gramEnd"/>
      <w:r w:rsidR="00DC6625" w:rsidRPr="002D42A5">
        <w:rPr>
          <w:rFonts w:ascii="Times New Roman" w:hAnsi="Times New Roman"/>
          <w:sz w:val="24"/>
          <w:szCs w:val="24"/>
        </w:rPr>
        <w:t xml:space="preserve"> и доп. — Москва: Издательство </w:t>
      </w:r>
      <w:proofErr w:type="spellStart"/>
      <w:r w:rsidR="00DC6625" w:rsidRPr="002D42A5">
        <w:rPr>
          <w:rFonts w:ascii="Times New Roman" w:hAnsi="Times New Roman"/>
          <w:sz w:val="24"/>
          <w:szCs w:val="24"/>
        </w:rPr>
        <w:t>Юрайт</w:t>
      </w:r>
      <w:proofErr w:type="spellEnd"/>
      <w:r w:rsidR="00DC6625" w:rsidRPr="002D42A5">
        <w:rPr>
          <w:rFonts w:ascii="Times New Roman" w:hAnsi="Times New Roman"/>
          <w:sz w:val="24"/>
          <w:szCs w:val="24"/>
        </w:rPr>
        <w:t xml:space="preserve">, 2022. — 204 с. — (Профессиональное образование). — ISBN 978-5-534-12093-6. — Текст: электронный // Образовательная платформа </w:t>
      </w:r>
      <w:proofErr w:type="spellStart"/>
      <w:r w:rsidR="00DC6625" w:rsidRPr="002D42A5">
        <w:rPr>
          <w:rFonts w:ascii="Times New Roman" w:hAnsi="Times New Roman"/>
          <w:sz w:val="24"/>
          <w:szCs w:val="24"/>
        </w:rPr>
        <w:t>Юрайт</w:t>
      </w:r>
      <w:proofErr w:type="spellEnd"/>
      <w:r w:rsidR="00DC6625" w:rsidRPr="002D42A5">
        <w:rPr>
          <w:rFonts w:ascii="Times New Roman" w:hAnsi="Times New Roman"/>
          <w:sz w:val="24"/>
          <w:szCs w:val="24"/>
        </w:rPr>
        <w:t xml:space="preserve"> [сайт]. — URL: </w:t>
      </w:r>
      <w:hyperlink r:id="rId28" w:history="1">
        <w:r w:rsidR="00DC6625" w:rsidRPr="002D42A5">
          <w:rPr>
            <w:rStyle w:val="ab"/>
            <w:rFonts w:ascii="Times New Roman" w:hAnsi="Times New Roman"/>
            <w:sz w:val="24"/>
            <w:szCs w:val="24"/>
          </w:rPr>
          <w:t>https://urait.ru/bcode/496181</w:t>
        </w:r>
      </w:hyperlink>
    </w:p>
    <w:p w:rsidR="008B0A50" w:rsidRPr="00082D60" w:rsidRDefault="00BF24A2" w:rsidP="001D69F8">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w:t>
      </w:r>
      <w:r w:rsidR="008B0A50" w:rsidRPr="00082D60">
        <w:rPr>
          <w:rFonts w:ascii="Times New Roman" w:hAnsi="Times New Roman" w:cs="Times New Roman"/>
          <w:b/>
          <w:sz w:val="24"/>
          <w:szCs w:val="24"/>
        </w:rPr>
        <w:t>.3. Организаци</w:t>
      </w:r>
      <w:r w:rsidR="009E00A8">
        <w:rPr>
          <w:rFonts w:ascii="Times New Roman" w:hAnsi="Times New Roman" w:cs="Times New Roman"/>
          <w:b/>
          <w:sz w:val="24"/>
          <w:szCs w:val="24"/>
        </w:rPr>
        <w:t>я</w:t>
      </w:r>
      <w:r w:rsidR="008B0A50" w:rsidRPr="00082D60">
        <w:rPr>
          <w:rFonts w:ascii="Times New Roman" w:hAnsi="Times New Roman" w:cs="Times New Roman"/>
          <w:b/>
          <w:sz w:val="24"/>
          <w:szCs w:val="24"/>
        </w:rPr>
        <w:t xml:space="preserve"> образовательного процесса</w:t>
      </w:r>
    </w:p>
    <w:p w:rsidR="008B0A50" w:rsidRPr="00082D60" w:rsidRDefault="008B0A50" w:rsidP="001D69F8">
      <w:pPr>
        <w:spacing w:after="0" w:line="240" w:lineRule="auto"/>
        <w:ind w:firstLine="709"/>
        <w:jc w:val="both"/>
        <w:rPr>
          <w:rFonts w:ascii="Times New Roman" w:hAnsi="Times New Roman" w:cs="Times New Roman"/>
          <w:sz w:val="24"/>
          <w:szCs w:val="24"/>
        </w:rPr>
      </w:pPr>
      <w:r w:rsidRPr="00082D60">
        <w:rPr>
          <w:rFonts w:ascii="Times New Roman" w:hAnsi="Times New Roman" w:cs="Times New Roman"/>
          <w:sz w:val="24"/>
          <w:szCs w:val="24"/>
        </w:rPr>
        <w:t>Освоение програм</w:t>
      </w:r>
      <w:r w:rsidR="009E00A8">
        <w:rPr>
          <w:rFonts w:ascii="Times New Roman" w:hAnsi="Times New Roman" w:cs="Times New Roman"/>
          <w:sz w:val="24"/>
          <w:szCs w:val="24"/>
        </w:rPr>
        <w:t>мы производственной практики ПП.</w:t>
      </w:r>
      <w:r w:rsidRPr="00082D60">
        <w:rPr>
          <w:rFonts w:ascii="Times New Roman" w:hAnsi="Times New Roman" w:cs="Times New Roman"/>
          <w:sz w:val="24"/>
          <w:szCs w:val="24"/>
        </w:rPr>
        <w:t>0</w:t>
      </w:r>
      <w:r w:rsidR="00BF24A2">
        <w:rPr>
          <w:rFonts w:ascii="Times New Roman" w:hAnsi="Times New Roman" w:cs="Times New Roman"/>
          <w:sz w:val="24"/>
          <w:szCs w:val="24"/>
        </w:rPr>
        <w:t>1</w:t>
      </w:r>
      <w:r w:rsidR="009E00A8">
        <w:rPr>
          <w:rFonts w:ascii="Times New Roman" w:hAnsi="Times New Roman" w:cs="Times New Roman"/>
          <w:sz w:val="24"/>
          <w:szCs w:val="24"/>
        </w:rPr>
        <w:t xml:space="preserve"> </w:t>
      </w:r>
      <w:r w:rsidRPr="00082D60">
        <w:rPr>
          <w:rFonts w:ascii="Times New Roman" w:hAnsi="Times New Roman" w:cs="Times New Roman"/>
          <w:sz w:val="24"/>
          <w:szCs w:val="24"/>
        </w:rPr>
        <w:t>Эксплуатац</w:t>
      </w:r>
      <w:r w:rsidR="009E00A8">
        <w:rPr>
          <w:rFonts w:ascii="Times New Roman" w:hAnsi="Times New Roman" w:cs="Times New Roman"/>
          <w:sz w:val="24"/>
          <w:szCs w:val="24"/>
        </w:rPr>
        <w:t xml:space="preserve">ия сельскохозяйственной техники </w:t>
      </w:r>
      <w:r w:rsidR="00BF24A2">
        <w:rPr>
          <w:rFonts w:ascii="Times New Roman" w:hAnsi="Times New Roman" w:cs="Times New Roman"/>
          <w:sz w:val="24"/>
          <w:szCs w:val="24"/>
        </w:rPr>
        <w:t xml:space="preserve">и оборудования </w:t>
      </w:r>
      <w:r w:rsidRPr="00082D60">
        <w:rPr>
          <w:rFonts w:ascii="Times New Roman" w:hAnsi="Times New Roman" w:cs="Times New Roman"/>
          <w:sz w:val="24"/>
          <w:szCs w:val="24"/>
        </w:rPr>
        <w:t xml:space="preserve">базируется на изучении междисциплинарных курсов </w:t>
      </w:r>
      <w:r w:rsidR="00BF24A2" w:rsidRPr="005C2990">
        <w:rPr>
          <w:rFonts w:ascii="Times New Roman" w:hAnsi="Times New Roman" w:cs="Times New Roman"/>
          <w:sz w:val="24"/>
          <w:szCs w:val="24"/>
        </w:rPr>
        <w:t>МДК 0</w:t>
      </w:r>
      <w:r w:rsidR="00BF24A2">
        <w:rPr>
          <w:rFonts w:ascii="Times New Roman" w:hAnsi="Times New Roman" w:cs="Times New Roman"/>
          <w:sz w:val="24"/>
          <w:szCs w:val="24"/>
        </w:rPr>
        <w:t>1</w:t>
      </w:r>
      <w:r w:rsidR="00BF24A2" w:rsidRPr="005C2990">
        <w:rPr>
          <w:rFonts w:ascii="Times New Roman" w:hAnsi="Times New Roman" w:cs="Times New Roman"/>
          <w:sz w:val="24"/>
          <w:szCs w:val="24"/>
        </w:rPr>
        <w:t>.01, МДК 0</w:t>
      </w:r>
      <w:r w:rsidR="00BF24A2">
        <w:rPr>
          <w:rFonts w:ascii="Times New Roman" w:hAnsi="Times New Roman" w:cs="Times New Roman"/>
          <w:sz w:val="24"/>
          <w:szCs w:val="24"/>
        </w:rPr>
        <w:t>1</w:t>
      </w:r>
      <w:r w:rsidR="00BF24A2" w:rsidRPr="005C2990">
        <w:rPr>
          <w:rFonts w:ascii="Times New Roman" w:hAnsi="Times New Roman" w:cs="Times New Roman"/>
          <w:sz w:val="24"/>
          <w:szCs w:val="24"/>
        </w:rPr>
        <w:t>.02</w:t>
      </w:r>
      <w:r w:rsidR="00BF24A2">
        <w:rPr>
          <w:rFonts w:ascii="Times New Roman" w:hAnsi="Times New Roman" w:cs="Times New Roman"/>
          <w:sz w:val="24"/>
          <w:szCs w:val="24"/>
        </w:rPr>
        <w:t>,</w:t>
      </w:r>
      <w:r w:rsidR="00BF24A2" w:rsidRPr="005C2990">
        <w:rPr>
          <w:rFonts w:ascii="Times New Roman" w:hAnsi="Times New Roman" w:cs="Times New Roman"/>
          <w:sz w:val="24"/>
          <w:szCs w:val="24"/>
        </w:rPr>
        <w:t xml:space="preserve"> МДК 0</w:t>
      </w:r>
      <w:r w:rsidR="00BF24A2">
        <w:rPr>
          <w:rFonts w:ascii="Times New Roman" w:hAnsi="Times New Roman" w:cs="Times New Roman"/>
          <w:sz w:val="24"/>
          <w:szCs w:val="24"/>
        </w:rPr>
        <w:t>1</w:t>
      </w:r>
      <w:r w:rsidR="00BF24A2" w:rsidRPr="005C2990">
        <w:rPr>
          <w:rFonts w:ascii="Times New Roman" w:hAnsi="Times New Roman" w:cs="Times New Roman"/>
          <w:sz w:val="24"/>
          <w:szCs w:val="24"/>
        </w:rPr>
        <w:t>.03</w:t>
      </w:r>
      <w:r w:rsidR="00BF24A2">
        <w:rPr>
          <w:rFonts w:ascii="Times New Roman" w:hAnsi="Times New Roman" w:cs="Times New Roman"/>
          <w:sz w:val="24"/>
          <w:szCs w:val="24"/>
        </w:rPr>
        <w:t>,</w:t>
      </w:r>
      <w:r w:rsidR="00BF24A2" w:rsidRPr="005C2990">
        <w:rPr>
          <w:rFonts w:ascii="Times New Roman" w:hAnsi="Times New Roman" w:cs="Times New Roman"/>
          <w:sz w:val="24"/>
          <w:szCs w:val="24"/>
        </w:rPr>
        <w:t xml:space="preserve"> МДК 0</w:t>
      </w:r>
      <w:r w:rsidR="00BF24A2">
        <w:rPr>
          <w:rFonts w:ascii="Times New Roman" w:hAnsi="Times New Roman" w:cs="Times New Roman"/>
          <w:sz w:val="24"/>
          <w:szCs w:val="24"/>
        </w:rPr>
        <w:t>1</w:t>
      </w:r>
      <w:r w:rsidR="00BF24A2" w:rsidRPr="005C2990">
        <w:rPr>
          <w:rFonts w:ascii="Times New Roman" w:hAnsi="Times New Roman" w:cs="Times New Roman"/>
          <w:sz w:val="24"/>
          <w:szCs w:val="24"/>
        </w:rPr>
        <w:t xml:space="preserve">.04 </w:t>
      </w:r>
      <w:r w:rsidRPr="00082D60">
        <w:rPr>
          <w:rFonts w:ascii="Times New Roman" w:hAnsi="Times New Roman" w:cs="Times New Roman"/>
          <w:sz w:val="24"/>
          <w:szCs w:val="24"/>
        </w:rPr>
        <w:t xml:space="preserve">профессионального модуля </w:t>
      </w:r>
      <w:r w:rsidR="009E00A8">
        <w:rPr>
          <w:rFonts w:ascii="Times New Roman" w:hAnsi="Times New Roman" w:cs="Times New Roman"/>
          <w:sz w:val="24"/>
          <w:szCs w:val="24"/>
        </w:rPr>
        <w:t>ПМ.0</w:t>
      </w:r>
      <w:r w:rsidR="00BF24A2">
        <w:rPr>
          <w:rFonts w:ascii="Times New Roman" w:hAnsi="Times New Roman" w:cs="Times New Roman"/>
          <w:sz w:val="24"/>
          <w:szCs w:val="24"/>
        </w:rPr>
        <w:t>1</w:t>
      </w:r>
      <w:r w:rsidR="009E00A8">
        <w:rPr>
          <w:rFonts w:ascii="Times New Roman" w:hAnsi="Times New Roman" w:cs="Times New Roman"/>
          <w:sz w:val="24"/>
          <w:szCs w:val="24"/>
        </w:rPr>
        <w:t xml:space="preserve"> </w:t>
      </w:r>
      <w:r w:rsidRPr="00082D60">
        <w:rPr>
          <w:rFonts w:ascii="Times New Roman" w:hAnsi="Times New Roman" w:cs="Times New Roman"/>
          <w:sz w:val="24"/>
          <w:szCs w:val="24"/>
        </w:rPr>
        <w:t>Эксплуатац</w:t>
      </w:r>
      <w:r w:rsidR="009E00A8">
        <w:rPr>
          <w:rFonts w:ascii="Times New Roman" w:hAnsi="Times New Roman" w:cs="Times New Roman"/>
          <w:sz w:val="24"/>
          <w:szCs w:val="24"/>
        </w:rPr>
        <w:t>ия сельскохозяйственной техники</w:t>
      </w:r>
      <w:r w:rsidR="00BF24A2">
        <w:rPr>
          <w:rFonts w:ascii="Times New Roman" w:hAnsi="Times New Roman" w:cs="Times New Roman"/>
          <w:sz w:val="24"/>
          <w:szCs w:val="24"/>
        </w:rPr>
        <w:t xml:space="preserve"> и оборудования</w:t>
      </w:r>
      <w:r w:rsidRPr="00082D60">
        <w:rPr>
          <w:rFonts w:ascii="Times New Roman" w:hAnsi="Times New Roman" w:cs="Times New Roman"/>
          <w:sz w:val="24"/>
          <w:szCs w:val="24"/>
        </w:rPr>
        <w:t>,</w:t>
      </w:r>
      <w:r w:rsidR="009E00A8">
        <w:rPr>
          <w:rFonts w:ascii="Times New Roman" w:hAnsi="Times New Roman" w:cs="Times New Roman"/>
          <w:sz w:val="24"/>
          <w:szCs w:val="24"/>
        </w:rPr>
        <w:t xml:space="preserve"> </w:t>
      </w:r>
      <w:r w:rsidRPr="00082D60">
        <w:rPr>
          <w:rFonts w:ascii="Times New Roman" w:hAnsi="Times New Roman" w:cs="Times New Roman"/>
          <w:sz w:val="24"/>
          <w:szCs w:val="24"/>
        </w:rPr>
        <w:t xml:space="preserve">и учебной практике. </w:t>
      </w:r>
    </w:p>
    <w:p w:rsidR="00DC6625" w:rsidRPr="00C84F0A" w:rsidRDefault="00DC6625" w:rsidP="001D69F8">
      <w:pPr>
        <w:autoSpaceDE w:val="0"/>
        <w:autoSpaceDN w:val="0"/>
        <w:adjustRightInd w:val="0"/>
        <w:spacing w:after="0" w:line="240" w:lineRule="auto"/>
        <w:ind w:firstLine="709"/>
        <w:jc w:val="both"/>
        <w:rPr>
          <w:rFonts w:ascii="Times New Roman" w:eastAsia="Arial Unicode MS" w:hAnsi="Times New Roman"/>
          <w:sz w:val="24"/>
          <w:szCs w:val="24"/>
        </w:rPr>
      </w:pPr>
      <w:r w:rsidRPr="00C84F0A">
        <w:rPr>
          <w:rFonts w:ascii="Times New Roman" w:eastAsia="Arial Unicode MS" w:hAnsi="Times New Roman"/>
          <w:sz w:val="24"/>
          <w:szCs w:val="24"/>
        </w:rPr>
        <w:t xml:space="preserve">Обязательным условием допуска к производственной практике (по профилю специальности) в рамках профессионального модуля </w:t>
      </w:r>
      <w:r>
        <w:rPr>
          <w:rFonts w:ascii="Times New Roman" w:eastAsia="Arial Unicode MS" w:hAnsi="Times New Roman"/>
          <w:sz w:val="24"/>
          <w:szCs w:val="24"/>
        </w:rPr>
        <w:t>ПМ.01</w:t>
      </w:r>
      <w:r w:rsidRPr="00C84F0A">
        <w:rPr>
          <w:rFonts w:ascii="Times New Roman" w:eastAsia="Arial Unicode MS" w:hAnsi="Times New Roman"/>
          <w:sz w:val="24"/>
          <w:szCs w:val="24"/>
        </w:rPr>
        <w:t xml:space="preserve"> является освоение учебной практики для получения первичных профессиональных навыков.</w:t>
      </w:r>
    </w:p>
    <w:p w:rsidR="00DC6625" w:rsidRPr="00C84F0A" w:rsidRDefault="00DC6625" w:rsidP="001D69F8">
      <w:pPr>
        <w:spacing w:after="0" w:line="240" w:lineRule="auto"/>
        <w:ind w:firstLine="709"/>
        <w:jc w:val="both"/>
        <w:rPr>
          <w:rFonts w:ascii="Times New Roman" w:hAnsi="Times New Roman"/>
          <w:bCs/>
          <w:sz w:val="24"/>
          <w:szCs w:val="24"/>
        </w:rPr>
      </w:pPr>
      <w:r w:rsidRPr="00C84F0A">
        <w:rPr>
          <w:rFonts w:ascii="Times New Roman" w:hAnsi="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C84F0A">
        <w:rPr>
          <w:rFonts w:ascii="Times New Roman" w:hAnsi="Times New Roman"/>
          <w:bCs/>
          <w:sz w:val="24"/>
          <w:szCs w:val="24"/>
        </w:rPr>
        <w:t xml:space="preserve">. </w:t>
      </w:r>
    </w:p>
    <w:p w:rsidR="008B0A50" w:rsidRPr="00082D60" w:rsidRDefault="008B0A50" w:rsidP="001D69F8">
      <w:pPr>
        <w:autoSpaceDE w:val="0"/>
        <w:autoSpaceDN w:val="0"/>
        <w:adjustRightInd w:val="0"/>
        <w:spacing w:after="0" w:line="240" w:lineRule="auto"/>
        <w:ind w:left="-142" w:firstLine="709"/>
        <w:jc w:val="both"/>
        <w:rPr>
          <w:rFonts w:ascii="Times New Roman" w:eastAsia="Arial Unicode MS" w:hAnsi="Times New Roman" w:cs="Times New Roman"/>
          <w:sz w:val="24"/>
          <w:szCs w:val="24"/>
        </w:rPr>
      </w:pPr>
      <w:r w:rsidRPr="00082D60">
        <w:rPr>
          <w:rFonts w:ascii="Times New Roman" w:eastAsia="Arial Unicode MS" w:hAnsi="Times New Roman" w:cs="Times New Roman"/>
          <w:sz w:val="24"/>
          <w:szCs w:val="24"/>
        </w:rPr>
        <w:t>Производственная практики провод</w:t>
      </w:r>
      <w:r w:rsidR="009E00A8">
        <w:rPr>
          <w:rFonts w:ascii="Times New Roman" w:eastAsia="Arial Unicode MS" w:hAnsi="Times New Roman" w:cs="Times New Roman"/>
          <w:sz w:val="24"/>
          <w:szCs w:val="24"/>
        </w:rPr>
        <w:t>и</w:t>
      </w:r>
      <w:r w:rsidRPr="00082D60">
        <w:rPr>
          <w:rFonts w:ascii="Times New Roman" w:eastAsia="Arial Unicode MS" w:hAnsi="Times New Roman" w:cs="Times New Roman"/>
          <w:sz w:val="24"/>
          <w:szCs w:val="24"/>
        </w:rPr>
        <w:t xml:space="preserve">тся рассредоточено при обязательном сохранении в пределах учебного года объема часов, установленного учебным планом </w:t>
      </w:r>
    </w:p>
    <w:p w:rsidR="008B0A50" w:rsidRPr="00082D60" w:rsidRDefault="008B0A50" w:rsidP="001D69F8">
      <w:pPr>
        <w:spacing w:after="0" w:line="240" w:lineRule="auto"/>
        <w:ind w:firstLine="709"/>
        <w:jc w:val="both"/>
        <w:rPr>
          <w:rFonts w:ascii="Times New Roman" w:hAnsi="Times New Roman"/>
          <w:sz w:val="24"/>
          <w:szCs w:val="24"/>
        </w:rPr>
      </w:pPr>
      <w:r w:rsidRPr="00082D60">
        <w:rPr>
          <w:rFonts w:ascii="Times New Roman" w:hAnsi="Times New Roman"/>
          <w:sz w:val="24"/>
          <w:szCs w:val="24"/>
        </w:rPr>
        <w:t xml:space="preserve">Успешное освоение производственной практики в рамках данного профессионального модуля является обязательным условием допуска к </w:t>
      </w:r>
      <w:r w:rsidR="00BF24A2" w:rsidRPr="00082D60">
        <w:rPr>
          <w:rFonts w:ascii="Times New Roman" w:hAnsi="Times New Roman"/>
          <w:sz w:val="24"/>
          <w:szCs w:val="24"/>
        </w:rPr>
        <w:t xml:space="preserve">экзамену </w:t>
      </w:r>
      <w:r w:rsidR="00BF24A2">
        <w:rPr>
          <w:rFonts w:ascii="Times New Roman" w:hAnsi="Times New Roman"/>
          <w:sz w:val="24"/>
          <w:szCs w:val="24"/>
        </w:rPr>
        <w:t>(</w:t>
      </w:r>
      <w:r w:rsidRPr="00082D60">
        <w:rPr>
          <w:rFonts w:ascii="Times New Roman" w:hAnsi="Times New Roman"/>
          <w:sz w:val="24"/>
          <w:szCs w:val="24"/>
        </w:rPr>
        <w:t>квалификационному</w:t>
      </w:r>
      <w:r w:rsidR="00BF24A2">
        <w:rPr>
          <w:rFonts w:ascii="Times New Roman" w:hAnsi="Times New Roman"/>
          <w:sz w:val="24"/>
          <w:szCs w:val="24"/>
        </w:rPr>
        <w:t>)</w:t>
      </w:r>
      <w:r w:rsidRPr="00082D60">
        <w:rPr>
          <w:rFonts w:ascii="Times New Roman" w:hAnsi="Times New Roman" w:cs="Times New Roman"/>
          <w:sz w:val="24"/>
          <w:szCs w:val="24"/>
        </w:rPr>
        <w:t>.</w:t>
      </w:r>
    </w:p>
    <w:p w:rsidR="008B0A50" w:rsidRPr="00082D60" w:rsidRDefault="00BF24A2" w:rsidP="001D69F8">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w:t>
      </w:r>
      <w:r w:rsidR="008B0A50" w:rsidRPr="00082D60">
        <w:rPr>
          <w:rFonts w:ascii="Times New Roman" w:hAnsi="Times New Roman" w:cs="Times New Roman"/>
          <w:b/>
          <w:sz w:val="24"/>
          <w:szCs w:val="24"/>
        </w:rPr>
        <w:t>.4. Кадровое обеспечение образовательного процесса</w:t>
      </w:r>
    </w:p>
    <w:p w:rsidR="008B0A50" w:rsidRPr="00082D60" w:rsidRDefault="008B0A50" w:rsidP="001D69F8">
      <w:pPr>
        <w:spacing w:after="0" w:line="240" w:lineRule="auto"/>
        <w:ind w:firstLine="709"/>
        <w:jc w:val="both"/>
        <w:rPr>
          <w:rFonts w:ascii="Times New Roman" w:hAnsi="Times New Roman" w:cs="Times New Roman"/>
          <w:bCs/>
          <w:sz w:val="24"/>
          <w:szCs w:val="24"/>
        </w:rPr>
      </w:pPr>
      <w:r w:rsidRPr="00082D60">
        <w:rPr>
          <w:rFonts w:ascii="Times New Roman" w:hAnsi="Times New Roman" w:cs="Times New Roman"/>
          <w:bCs/>
          <w:sz w:val="24"/>
          <w:szCs w:val="24"/>
        </w:rPr>
        <w:t xml:space="preserve">Реализация образовательной программы обеспечивается педагогическими работниками </w:t>
      </w:r>
      <w:r w:rsidR="00EB5D95">
        <w:rPr>
          <w:rFonts w:ascii="Times New Roman" w:hAnsi="Times New Roman" w:cs="Times New Roman"/>
          <w:bCs/>
          <w:sz w:val="24"/>
          <w:szCs w:val="24"/>
        </w:rPr>
        <w:t>техникума</w:t>
      </w:r>
      <w:r w:rsidRPr="00082D60">
        <w:rPr>
          <w:rFonts w:ascii="Times New Roman" w:hAnsi="Times New Roman" w:cs="Times New Roman"/>
          <w:bCs/>
          <w:sz w:val="24"/>
          <w:szCs w:val="24"/>
        </w:rPr>
        <w:t>, деятельность которых связана с направленностью реализуемой образовательной программы (имеющих стаж работы в данной профессиональной области не менее 3 лет).</w:t>
      </w:r>
    </w:p>
    <w:p w:rsidR="008B0A50" w:rsidRPr="00082D60" w:rsidRDefault="008B0A50" w:rsidP="001D69F8">
      <w:pPr>
        <w:spacing w:after="0" w:line="240" w:lineRule="auto"/>
        <w:ind w:firstLine="709"/>
        <w:contextualSpacing/>
        <w:jc w:val="both"/>
        <w:rPr>
          <w:rFonts w:ascii="Times New Roman" w:hAnsi="Times New Roman" w:cs="Times New Roman"/>
          <w:bCs/>
          <w:sz w:val="24"/>
          <w:szCs w:val="24"/>
        </w:rPr>
      </w:pPr>
      <w:r w:rsidRPr="00082D60">
        <w:rPr>
          <w:rFonts w:ascii="Times New Roman" w:hAnsi="Times New Roman" w:cs="Times New Roman"/>
          <w:bCs/>
          <w:sz w:val="24"/>
          <w:szCs w:val="24"/>
        </w:rPr>
        <w:t>Квалификация педагогических работников отвеча</w:t>
      </w:r>
      <w:r w:rsidR="00BF24A2">
        <w:rPr>
          <w:rFonts w:ascii="Times New Roman" w:hAnsi="Times New Roman" w:cs="Times New Roman"/>
          <w:bCs/>
          <w:sz w:val="24"/>
          <w:szCs w:val="24"/>
        </w:rPr>
        <w:t>е</w:t>
      </w:r>
      <w:r w:rsidRPr="00082D60">
        <w:rPr>
          <w:rFonts w:ascii="Times New Roman" w:hAnsi="Times New Roman" w:cs="Times New Roman"/>
          <w:bCs/>
          <w:sz w:val="24"/>
          <w:szCs w:val="24"/>
        </w:rPr>
        <w:t>т квалификационным требованиям, указанным в квалификационных справочниках, и (или) профессиональных стандартах.</w:t>
      </w:r>
    </w:p>
    <w:p w:rsidR="008B0A50" w:rsidRDefault="008B0A50" w:rsidP="001D69F8">
      <w:pPr>
        <w:spacing w:line="240" w:lineRule="auto"/>
        <w:ind w:firstLine="709"/>
        <w:jc w:val="both"/>
        <w:rPr>
          <w:rFonts w:ascii="Times New Roman" w:hAnsi="Times New Roman" w:cs="Times New Roman"/>
          <w:bCs/>
          <w:sz w:val="24"/>
          <w:szCs w:val="24"/>
        </w:rPr>
      </w:pPr>
      <w:r w:rsidRPr="00082D60">
        <w:rPr>
          <w:rFonts w:ascii="Times New Roman" w:hAnsi="Times New Roman" w:cs="Times New Roman"/>
          <w:bCs/>
          <w:sz w:val="24"/>
          <w:szCs w:val="24"/>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не реже 1 раза в 3 года с учетом расширения спектра профессиональных компетенций.</w:t>
      </w:r>
    </w:p>
    <w:p w:rsidR="008B0A50" w:rsidRDefault="00BF24A2" w:rsidP="001D69F8">
      <w:pPr>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w:t>
      </w:r>
      <w:r w:rsidR="008B0A50" w:rsidRPr="00082D60">
        <w:rPr>
          <w:rFonts w:ascii="Times New Roman" w:hAnsi="Times New Roman" w:cs="Times New Roman"/>
          <w:b/>
          <w:sz w:val="24"/>
          <w:szCs w:val="24"/>
        </w:rPr>
        <w:t xml:space="preserve">. КОНТРОЛЬ И ОЦЕНКА РЕЗУЛЬТАТОВ ОСВОЕНИЯ </w:t>
      </w:r>
      <w:r w:rsidR="00CC74F5">
        <w:rPr>
          <w:rFonts w:ascii="Times New Roman" w:hAnsi="Times New Roman" w:cs="Times New Roman"/>
          <w:b/>
          <w:sz w:val="24"/>
          <w:szCs w:val="24"/>
        </w:rPr>
        <w:t xml:space="preserve">ПРОГРАММЫ </w:t>
      </w:r>
      <w:r>
        <w:rPr>
          <w:rFonts w:ascii="Times New Roman" w:hAnsi="Times New Roman" w:cs="Times New Roman"/>
          <w:b/>
          <w:sz w:val="24"/>
          <w:szCs w:val="24"/>
        </w:rPr>
        <w:t>ПРОИЗВОДСТВЕННОЙ</w:t>
      </w:r>
      <w:r w:rsidR="008B0A50" w:rsidRPr="00082D60">
        <w:rPr>
          <w:rFonts w:ascii="Times New Roman" w:hAnsi="Times New Roman" w:cs="Times New Roman"/>
          <w:b/>
          <w:sz w:val="24"/>
          <w:szCs w:val="24"/>
        </w:rPr>
        <w:t xml:space="preserve"> ПРАКТИКИ</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5529"/>
        <w:gridCol w:w="1729"/>
      </w:tblGrid>
      <w:tr w:rsidR="00BF24A2" w:rsidRPr="00B943B8" w:rsidTr="001D69F8">
        <w:trPr>
          <w:trHeight w:val="517"/>
        </w:trPr>
        <w:tc>
          <w:tcPr>
            <w:tcW w:w="2835" w:type="dxa"/>
            <w:tcBorders>
              <w:top w:val="single" w:sz="4" w:space="0" w:color="auto"/>
              <w:left w:val="single" w:sz="4" w:space="0" w:color="auto"/>
              <w:bottom w:val="single" w:sz="4" w:space="0" w:color="auto"/>
              <w:right w:val="single" w:sz="4" w:space="0" w:color="auto"/>
            </w:tcBorders>
            <w:vAlign w:val="center"/>
            <w:hideMark/>
          </w:tcPr>
          <w:p w:rsidR="00BF24A2" w:rsidRPr="00806C24" w:rsidRDefault="00BF24A2" w:rsidP="001D69F8">
            <w:pPr>
              <w:suppressAutoHyphens/>
              <w:spacing w:after="0" w:line="240" w:lineRule="auto"/>
              <w:jc w:val="center"/>
              <w:rPr>
                <w:rFonts w:ascii="Times New Roman" w:hAnsi="Times New Roman"/>
                <w:b/>
                <w:sz w:val="24"/>
                <w:szCs w:val="24"/>
              </w:rPr>
            </w:pPr>
            <w:r w:rsidRPr="00806C24">
              <w:rPr>
                <w:rFonts w:ascii="Times New Roman" w:hAnsi="Times New Roman"/>
                <w:b/>
                <w:sz w:val="24"/>
                <w:szCs w:val="24"/>
              </w:rPr>
              <w:t>Код и наименование ПК и ОК</w:t>
            </w:r>
          </w:p>
        </w:tc>
        <w:tc>
          <w:tcPr>
            <w:tcW w:w="5529" w:type="dxa"/>
            <w:tcBorders>
              <w:top w:val="single" w:sz="4" w:space="0" w:color="auto"/>
              <w:left w:val="single" w:sz="4" w:space="0" w:color="auto"/>
              <w:bottom w:val="single" w:sz="4" w:space="0" w:color="auto"/>
              <w:right w:val="single" w:sz="4" w:space="0" w:color="auto"/>
            </w:tcBorders>
            <w:vAlign w:val="center"/>
            <w:hideMark/>
          </w:tcPr>
          <w:p w:rsidR="00BF24A2" w:rsidRPr="00806C24" w:rsidRDefault="00BF24A2" w:rsidP="001D69F8">
            <w:pPr>
              <w:suppressAutoHyphens/>
              <w:spacing w:after="0" w:line="240" w:lineRule="auto"/>
              <w:jc w:val="center"/>
              <w:rPr>
                <w:rFonts w:ascii="Times New Roman" w:hAnsi="Times New Roman"/>
                <w:b/>
                <w:sz w:val="24"/>
                <w:szCs w:val="24"/>
              </w:rPr>
            </w:pPr>
            <w:r w:rsidRPr="00806C24">
              <w:rPr>
                <w:rFonts w:ascii="Times New Roman" w:hAnsi="Times New Roman"/>
                <w:b/>
                <w:sz w:val="24"/>
                <w:szCs w:val="24"/>
              </w:rPr>
              <w:t>Критерии оценки</w:t>
            </w:r>
          </w:p>
        </w:tc>
        <w:tc>
          <w:tcPr>
            <w:tcW w:w="1729" w:type="dxa"/>
            <w:tcBorders>
              <w:top w:val="single" w:sz="4" w:space="0" w:color="auto"/>
              <w:left w:val="single" w:sz="4" w:space="0" w:color="auto"/>
              <w:bottom w:val="single" w:sz="4" w:space="0" w:color="auto"/>
              <w:right w:val="single" w:sz="4" w:space="0" w:color="auto"/>
            </w:tcBorders>
            <w:vAlign w:val="center"/>
            <w:hideMark/>
          </w:tcPr>
          <w:p w:rsidR="00BF24A2" w:rsidRPr="00806C24" w:rsidRDefault="00BF24A2" w:rsidP="001D69F8">
            <w:pPr>
              <w:suppressAutoHyphens/>
              <w:spacing w:after="0" w:line="240" w:lineRule="auto"/>
              <w:jc w:val="center"/>
              <w:rPr>
                <w:rFonts w:ascii="Times New Roman" w:hAnsi="Times New Roman"/>
                <w:b/>
                <w:sz w:val="24"/>
                <w:szCs w:val="24"/>
              </w:rPr>
            </w:pPr>
            <w:r w:rsidRPr="00806C24">
              <w:rPr>
                <w:rFonts w:ascii="Times New Roman" w:hAnsi="Times New Roman"/>
                <w:b/>
                <w:sz w:val="24"/>
                <w:szCs w:val="24"/>
              </w:rPr>
              <w:t>Методы оценки</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iCs/>
                <w:sz w:val="24"/>
                <w:szCs w:val="24"/>
              </w:rPr>
              <w:t>ПК 1.1. Выполнять приемку, монтаж, сборку и обкатку новой сельскохозяйственной техники, оформлять соответствующие документы.</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CC74F5">
            <w:pPr>
              <w:spacing w:after="0" w:line="240" w:lineRule="auto"/>
              <w:jc w:val="both"/>
              <w:rPr>
                <w:rFonts w:ascii="Times New Roman" w:hAnsi="Times New Roman"/>
                <w:i/>
                <w:sz w:val="24"/>
                <w:szCs w:val="24"/>
              </w:rPr>
            </w:pPr>
            <w:r w:rsidRPr="00B943B8">
              <w:rPr>
                <w:rFonts w:ascii="Times New Roman" w:hAnsi="Times New Roman"/>
                <w:bCs/>
                <w:sz w:val="24"/>
                <w:szCs w:val="24"/>
              </w:rPr>
              <w:t>Читает чертежи узлов и деталей сельскохозяйственной техники. Пользуется инструментами и оборудованием, необходимыми для выполнения работ по вводу в эксплуатацию новой сельскохозяйственной техники.</w:t>
            </w:r>
            <w:r w:rsidR="00501A9C">
              <w:rPr>
                <w:rFonts w:ascii="Times New Roman" w:hAnsi="Times New Roman"/>
                <w:bCs/>
                <w:sz w:val="24"/>
                <w:szCs w:val="24"/>
              </w:rPr>
              <w:t xml:space="preserve"> </w:t>
            </w:r>
            <w:r w:rsidRPr="00B943B8">
              <w:rPr>
                <w:rFonts w:ascii="Times New Roman" w:hAnsi="Times New Roman"/>
                <w:bCs/>
                <w:sz w:val="24"/>
                <w:szCs w:val="24"/>
              </w:rPr>
              <w:t xml:space="preserve">Осуществляет проверку работоспособности и настройку инструмента, оборудования, </w:t>
            </w:r>
            <w:r w:rsidRPr="00B943B8">
              <w:rPr>
                <w:rFonts w:ascii="Times New Roman" w:hAnsi="Times New Roman"/>
                <w:bCs/>
                <w:sz w:val="24"/>
                <w:szCs w:val="24"/>
              </w:rPr>
              <w:lastRenderedPageBreak/>
              <w:t>сельскохозяйственной техники в соответствии с регламентами.</w:t>
            </w:r>
            <w:r w:rsidR="00501A9C">
              <w:rPr>
                <w:rFonts w:ascii="Times New Roman" w:hAnsi="Times New Roman"/>
                <w:bCs/>
                <w:sz w:val="24"/>
                <w:szCs w:val="24"/>
              </w:rPr>
              <w:t xml:space="preserve"> </w:t>
            </w:r>
            <w:r w:rsidRPr="00B943B8">
              <w:rPr>
                <w:rFonts w:ascii="Times New Roman" w:hAnsi="Times New Roman"/>
                <w:bCs/>
                <w:sz w:val="24"/>
                <w:szCs w:val="24"/>
              </w:rPr>
              <w:t xml:space="preserve">Приводит составные части изделия в рабочее положение в различных режимах работы, </w:t>
            </w:r>
            <w:proofErr w:type="spellStart"/>
            <w:r w:rsidRPr="00B943B8">
              <w:rPr>
                <w:rFonts w:ascii="Times New Roman" w:hAnsi="Times New Roman"/>
                <w:bCs/>
                <w:sz w:val="24"/>
                <w:szCs w:val="24"/>
              </w:rPr>
              <w:t>агрегатирует</w:t>
            </w:r>
            <w:proofErr w:type="spellEnd"/>
            <w:r w:rsidRPr="00B943B8">
              <w:rPr>
                <w:rFonts w:ascii="Times New Roman" w:hAnsi="Times New Roman"/>
                <w:bCs/>
                <w:sz w:val="24"/>
                <w:szCs w:val="24"/>
              </w:rPr>
              <w:t xml:space="preserve"> вводимую в эксплуатацию технику с энергетическими средствами, управляет вводимой в эксплуатацию сельскохозяйственной техникой в соответствии с инструкциями по ее эксплуатации.</w:t>
            </w:r>
            <w:r w:rsidR="00501A9C">
              <w:rPr>
                <w:rFonts w:ascii="Times New Roman" w:hAnsi="Times New Roman"/>
                <w:bCs/>
                <w:sz w:val="24"/>
                <w:szCs w:val="24"/>
              </w:rPr>
              <w:t xml:space="preserve"> </w:t>
            </w:r>
            <w:r w:rsidRPr="00B943B8">
              <w:rPr>
                <w:rFonts w:ascii="Times New Roman" w:hAnsi="Times New Roman"/>
                <w:bCs/>
                <w:sz w:val="24"/>
                <w:szCs w:val="24"/>
              </w:rPr>
              <w:t>Выполняет работы с соблюдением требований техники безопасности и охраны окружающей среды.</w:t>
            </w:r>
            <w:r w:rsidR="00501A9C">
              <w:rPr>
                <w:rFonts w:ascii="Times New Roman" w:hAnsi="Times New Roman"/>
                <w:bCs/>
                <w:sz w:val="24"/>
                <w:szCs w:val="24"/>
              </w:rPr>
              <w:t xml:space="preserve"> </w:t>
            </w:r>
            <w:r w:rsidRPr="00B943B8">
              <w:rPr>
                <w:rFonts w:ascii="Times New Roman" w:hAnsi="Times New Roman"/>
                <w:bCs/>
                <w:sz w:val="24"/>
                <w:szCs w:val="24"/>
              </w:rPr>
              <w:t>Применяет средства индивидуальной защиты при проведении работ по вводу сельскохозяйственной техники в эксплуатацию.</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sz w:val="24"/>
                <w:szCs w:val="24"/>
              </w:rPr>
            </w:pPr>
            <w:r w:rsidRPr="00B943B8">
              <w:rPr>
                <w:rFonts w:ascii="Times New Roman" w:hAnsi="Times New Roman"/>
                <w:sz w:val="24"/>
                <w:szCs w:val="24"/>
              </w:rPr>
              <w:lastRenderedPageBreak/>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Cs/>
                <w:sz w:val="24"/>
                <w:szCs w:val="24"/>
              </w:rPr>
            </w:pPr>
            <w:r w:rsidRPr="00B943B8">
              <w:rPr>
                <w:rFonts w:ascii="Times New Roman" w:hAnsi="Times New Roman"/>
                <w:sz w:val="24"/>
                <w:szCs w:val="24"/>
              </w:rPr>
              <w:lastRenderedPageBreak/>
              <w:t>ПК 1.2.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501A9C">
            <w:pPr>
              <w:spacing w:after="0" w:line="240" w:lineRule="auto"/>
              <w:jc w:val="both"/>
              <w:rPr>
                <w:rFonts w:ascii="Times New Roman" w:hAnsi="Times New Roman"/>
                <w:i/>
                <w:sz w:val="24"/>
                <w:szCs w:val="24"/>
              </w:rPr>
            </w:pPr>
            <w:r w:rsidRPr="00B943B8">
              <w:rPr>
                <w:rFonts w:ascii="Times New Roman" w:hAnsi="Times New Roman"/>
                <w:bCs/>
                <w:sz w:val="24"/>
                <w:szCs w:val="24"/>
              </w:rPr>
              <w:t>Определяет техническое состояние отдельных узлов и деталей машин.</w:t>
            </w:r>
            <w:r w:rsidR="00501A9C">
              <w:rPr>
                <w:rFonts w:ascii="Times New Roman" w:hAnsi="Times New Roman"/>
                <w:bCs/>
                <w:sz w:val="24"/>
                <w:szCs w:val="24"/>
              </w:rPr>
              <w:t xml:space="preserve"> </w:t>
            </w:r>
            <w:r w:rsidRPr="00B943B8">
              <w:rPr>
                <w:rFonts w:ascii="Times New Roman" w:hAnsi="Times New Roman"/>
                <w:bCs/>
                <w:sz w:val="24"/>
                <w:szCs w:val="24"/>
              </w:rPr>
              <w:t>Проводит технического обслуживание тракторов, автомобилей, сельскохозяйственных машин и оборудования.</w:t>
            </w:r>
            <w:r w:rsidR="00501A9C">
              <w:rPr>
                <w:rFonts w:ascii="Times New Roman" w:hAnsi="Times New Roman"/>
                <w:bCs/>
                <w:sz w:val="24"/>
                <w:szCs w:val="24"/>
              </w:rPr>
              <w:t xml:space="preserve"> </w:t>
            </w:r>
            <w:r w:rsidRPr="00B943B8">
              <w:rPr>
                <w:rFonts w:ascii="Times New Roman" w:hAnsi="Times New Roman"/>
                <w:bCs/>
                <w:sz w:val="24"/>
                <w:szCs w:val="24"/>
              </w:rPr>
              <w:t>Определяет технического состояния отдельных узлов и деталей машин.</w:t>
            </w:r>
            <w:r w:rsidR="00501A9C">
              <w:rPr>
                <w:rFonts w:ascii="Times New Roman" w:hAnsi="Times New Roman"/>
                <w:bCs/>
                <w:sz w:val="24"/>
                <w:szCs w:val="24"/>
              </w:rPr>
              <w:t xml:space="preserve"> </w:t>
            </w:r>
            <w:r w:rsidRPr="00B943B8">
              <w:rPr>
                <w:rFonts w:ascii="Times New Roman" w:hAnsi="Times New Roman"/>
                <w:bCs/>
                <w:sz w:val="24"/>
                <w:szCs w:val="24"/>
              </w:rPr>
              <w:t xml:space="preserve">Выполняет разборочно-сборочные, </w:t>
            </w:r>
            <w:proofErr w:type="spellStart"/>
            <w:r w:rsidRPr="00B943B8">
              <w:rPr>
                <w:rFonts w:ascii="Times New Roman" w:hAnsi="Times New Roman"/>
                <w:bCs/>
                <w:sz w:val="24"/>
                <w:szCs w:val="24"/>
              </w:rPr>
              <w:t>дефектовочно</w:t>
            </w:r>
            <w:proofErr w:type="spellEnd"/>
            <w:r w:rsidRPr="00B943B8">
              <w:rPr>
                <w:rFonts w:ascii="Times New Roman" w:hAnsi="Times New Roman"/>
                <w:bCs/>
                <w:sz w:val="24"/>
                <w:szCs w:val="24"/>
              </w:rPr>
              <w:t>-комплектовочные работы, обкатку агрегатов и машин.</w:t>
            </w:r>
            <w:r w:rsidR="00501A9C">
              <w:rPr>
                <w:rFonts w:ascii="Times New Roman" w:hAnsi="Times New Roman"/>
                <w:bCs/>
                <w:sz w:val="24"/>
                <w:szCs w:val="24"/>
              </w:rPr>
              <w:t xml:space="preserve"> </w:t>
            </w:r>
            <w:r w:rsidRPr="00B943B8">
              <w:rPr>
                <w:rFonts w:ascii="Times New Roman" w:eastAsia="Calibri" w:hAnsi="Times New Roman"/>
                <w:bCs/>
                <w:sz w:val="24"/>
                <w:szCs w:val="24"/>
                <w:lang w:eastAsia="en-US"/>
              </w:rPr>
              <w:t>Проводит техническое обслуживание сельскохозяйственной техники с соблюдением требований</w:t>
            </w:r>
            <w:r w:rsidR="00501A9C">
              <w:rPr>
                <w:rFonts w:ascii="Times New Roman" w:hAnsi="Times New Roman"/>
                <w:bCs/>
                <w:sz w:val="24"/>
                <w:szCs w:val="24"/>
              </w:rPr>
              <w:t xml:space="preserve"> техники безопасности и</w:t>
            </w:r>
            <w:r w:rsidRPr="00B943B8">
              <w:rPr>
                <w:rFonts w:ascii="Times New Roman" w:hAnsi="Times New Roman"/>
                <w:bCs/>
                <w:sz w:val="24"/>
                <w:szCs w:val="24"/>
              </w:rPr>
              <w:t xml:space="preserve"> </w:t>
            </w:r>
            <w:r w:rsidRPr="00B943B8">
              <w:rPr>
                <w:rFonts w:ascii="Times New Roman" w:eastAsia="Calibri" w:hAnsi="Times New Roman"/>
                <w:bCs/>
                <w:sz w:val="24"/>
                <w:szCs w:val="24"/>
                <w:lang w:eastAsia="en-US"/>
              </w:rPr>
              <w:t>охраны окружающей среды.</w:t>
            </w:r>
            <w:r w:rsidR="00501A9C">
              <w:rPr>
                <w:rFonts w:ascii="Times New Roman" w:eastAsia="Calibri" w:hAnsi="Times New Roman"/>
                <w:bCs/>
                <w:sz w:val="24"/>
                <w:szCs w:val="24"/>
                <w:lang w:eastAsia="en-US"/>
              </w:rPr>
              <w:t xml:space="preserve"> </w:t>
            </w:r>
            <w:r w:rsidRPr="00B943B8">
              <w:rPr>
                <w:rFonts w:ascii="Times New Roman" w:eastAsia="Calibri" w:hAnsi="Times New Roman"/>
                <w:bCs/>
                <w:sz w:val="24"/>
                <w:szCs w:val="24"/>
                <w:lang w:eastAsia="en-US"/>
              </w:rPr>
              <w:t>Пользуется спецодеждой, применяет средства индивидуальной защиты при проведении технического обслуживания сельскохозяйственной техники.</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spacing w:after="0" w:line="240" w:lineRule="auto"/>
              <w:jc w:val="both"/>
              <w:rPr>
                <w:rFonts w:ascii="Times New Roman" w:hAnsi="Times New Roman"/>
                <w:sz w:val="24"/>
                <w:szCs w:val="24"/>
              </w:rPr>
            </w:pPr>
            <w:r w:rsidRPr="00B943B8">
              <w:rPr>
                <w:rFonts w:ascii="Times New Roman" w:hAnsi="Times New Roman"/>
                <w:sz w:val="24"/>
                <w:szCs w:val="24"/>
              </w:rPr>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w:t>
            </w:r>
            <w:r>
              <w:rPr>
                <w:rFonts w:ascii="Times New Roman" w:hAnsi="Times New Roman"/>
                <w:sz w:val="24"/>
                <w:szCs w:val="24"/>
              </w:rPr>
              <w:t>ными культурами.</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501A9C">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bCs/>
                <w:sz w:val="24"/>
                <w:szCs w:val="24"/>
              </w:rPr>
              <w:t>Подбирает инструмент, оборудование, включая</w:t>
            </w:r>
            <w:r w:rsidRPr="00B943B8">
              <w:rPr>
                <w:rFonts w:ascii="Times New Roman" w:hAnsi="Times New Roman"/>
                <w:b/>
                <w:sz w:val="24"/>
                <w:szCs w:val="24"/>
              </w:rPr>
              <w:t xml:space="preserve"> </w:t>
            </w:r>
            <w:r w:rsidRPr="00B943B8">
              <w:rPr>
                <w:rFonts w:ascii="Times New Roman" w:hAnsi="Times New Roman"/>
                <w:bCs/>
                <w:sz w:val="24"/>
                <w:szCs w:val="24"/>
              </w:rPr>
              <w:t>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w:t>
            </w:r>
            <w:r w:rsidR="00501A9C">
              <w:rPr>
                <w:rFonts w:ascii="Times New Roman" w:hAnsi="Times New Roman"/>
                <w:bCs/>
                <w:sz w:val="24"/>
                <w:szCs w:val="24"/>
              </w:rPr>
              <w:t xml:space="preserve"> </w:t>
            </w:r>
            <w:r w:rsidRPr="00B943B8">
              <w:rPr>
                <w:rFonts w:ascii="Times New Roman" w:hAnsi="Times New Roman"/>
                <w:bCs/>
                <w:sz w:val="24"/>
                <w:szCs w:val="24"/>
              </w:rPr>
              <w:t>Читает чертежи узлов и деталей сельскохозяйственной техники при проведении всех видов технического обслуживания.</w:t>
            </w:r>
            <w:r w:rsidR="00501A9C">
              <w:rPr>
                <w:rFonts w:ascii="Times New Roman" w:hAnsi="Times New Roman"/>
                <w:bCs/>
                <w:sz w:val="24"/>
                <w:szCs w:val="24"/>
              </w:rPr>
              <w:t xml:space="preserve"> </w:t>
            </w:r>
            <w:r w:rsidRPr="00B943B8">
              <w:rPr>
                <w:rFonts w:ascii="Times New Roman" w:hAnsi="Times New Roman"/>
                <w:bCs/>
                <w:sz w:val="24"/>
                <w:szCs w:val="24"/>
              </w:rPr>
              <w:t>Управляет обслуживаемой сельскохозяйственной техникой в соответствии с инструкциями по ее эксплуатации</w:t>
            </w:r>
            <w:r w:rsidR="00501A9C">
              <w:rPr>
                <w:rFonts w:ascii="Times New Roman" w:hAnsi="Times New Roman"/>
                <w:bCs/>
                <w:sz w:val="24"/>
                <w:szCs w:val="24"/>
              </w:rPr>
              <w:t xml:space="preserve">. </w:t>
            </w:r>
            <w:r w:rsidRPr="00B943B8">
              <w:rPr>
                <w:rFonts w:ascii="Times New Roman" w:hAnsi="Times New Roman"/>
                <w:bCs/>
                <w:sz w:val="24"/>
                <w:szCs w:val="24"/>
              </w:rPr>
              <w:t>Проводит техническое обслуживание сельскохозяйственной техники с соблюдением требований техники безопасности и охраны окружающей среды.</w:t>
            </w:r>
            <w:r w:rsidR="00501A9C">
              <w:rPr>
                <w:rFonts w:ascii="Times New Roman" w:hAnsi="Times New Roman"/>
                <w:bCs/>
                <w:sz w:val="24"/>
                <w:szCs w:val="24"/>
              </w:rPr>
              <w:t xml:space="preserve"> </w:t>
            </w:r>
            <w:r w:rsidRPr="00B943B8">
              <w:rPr>
                <w:rFonts w:ascii="Times New Roman" w:hAnsi="Times New Roman"/>
                <w:bCs/>
                <w:sz w:val="24"/>
                <w:szCs w:val="24"/>
              </w:rPr>
              <w:t>Пользуется спецодеждой, применять средства индивидуальной защиты при проведении технического обслуживания сельскохозяйственной техники</w:t>
            </w:r>
            <w:r>
              <w:rPr>
                <w:rFonts w:ascii="Times New Roman" w:hAnsi="Times New Roman"/>
                <w:bCs/>
                <w:sz w:val="24"/>
                <w:szCs w:val="24"/>
              </w:rPr>
              <w:t>.</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spacing w:after="0" w:line="240" w:lineRule="auto"/>
              <w:jc w:val="both"/>
              <w:rPr>
                <w:rFonts w:ascii="Times New Roman" w:hAnsi="Times New Roman"/>
                <w:sz w:val="24"/>
                <w:szCs w:val="24"/>
              </w:rPr>
            </w:pPr>
            <w:r w:rsidRPr="00B943B8">
              <w:rPr>
                <w:rFonts w:ascii="Times New Roman" w:hAnsi="Times New Roman"/>
                <w:sz w:val="24"/>
                <w:szCs w:val="24"/>
              </w:rPr>
              <w:t>ПК 1.4. Выполнять настройку и регулировку машин и оборудования для обслуживания животноводческих ферм, комплексов и птицефабрик.</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bCs/>
                <w:sz w:val="24"/>
                <w:szCs w:val="24"/>
              </w:rPr>
            </w:pPr>
            <w:r w:rsidRPr="00B943B8">
              <w:rPr>
                <w:rFonts w:ascii="Times New Roman" w:hAnsi="Times New Roman"/>
                <w:bCs/>
                <w:sz w:val="24"/>
                <w:szCs w:val="24"/>
              </w:rPr>
              <w:t>Подбирает инструмент, оборудование, включая</w:t>
            </w:r>
            <w:r w:rsidRPr="00B943B8">
              <w:rPr>
                <w:rFonts w:ascii="Times New Roman" w:hAnsi="Times New Roman"/>
                <w:b/>
                <w:sz w:val="24"/>
                <w:szCs w:val="24"/>
              </w:rPr>
              <w:t xml:space="preserve"> </w:t>
            </w:r>
            <w:r w:rsidRPr="00B943B8">
              <w:rPr>
                <w:rFonts w:ascii="Times New Roman" w:hAnsi="Times New Roman"/>
                <w:bCs/>
                <w:sz w:val="24"/>
                <w:szCs w:val="24"/>
              </w:rPr>
              <w:t xml:space="preserve">специальные средства диагностики, расходные материалы, необходимые для проведения </w:t>
            </w:r>
            <w:r w:rsidRPr="00B943B8">
              <w:rPr>
                <w:rFonts w:ascii="Times New Roman" w:hAnsi="Times New Roman"/>
                <w:sz w:val="24"/>
                <w:szCs w:val="24"/>
              </w:rPr>
              <w:t>настройки и регулировки машин и оборудования для обслуживания животноводческих ферм, комплексов и птицефабрик</w:t>
            </w:r>
            <w:r w:rsidRPr="00B943B8">
              <w:rPr>
                <w:rFonts w:ascii="Times New Roman" w:hAnsi="Times New Roman"/>
                <w:bCs/>
                <w:sz w:val="24"/>
                <w:szCs w:val="24"/>
              </w:rPr>
              <w:t>.</w:t>
            </w:r>
            <w:r w:rsidR="00501A9C">
              <w:rPr>
                <w:rFonts w:ascii="Times New Roman" w:hAnsi="Times New Roman"/>
                <w:bCs/>
                <w:sz w:val="24"/>
                <w:szCs w:val="24"/>
              </w:rPr>
              <w:t xml:space="preserve"> </w:t>
            </w:r>
            <w:r w:rsidRPr="00B943B8">
              <w:rPr>
                <w:rFonts w:ascii="Times New Roman" w:hAnsi="Times New Roman"/>
                <w:bCs/>
                <w:sz w:val="24"/>
                <w:szCs w:val="24"/>
              </w:rPr>
              <w:t xml:space="preserve">Проводить проверку уровней, доведение до номинальных уровней, замену масла, охлаждающих, рабочих и технологических жидкостей при различных видах </w:t>
            </w:r>
            <w:r w:rsidRPr="00B943B8">
              <w:rPr>
                <w:rFonts w:ascii="Times New Roman" w:hAnsi="Times New Roman"/>
                <w:sz w:val="24"/>
                <w:szCs w:val="24"/>
              </w:rPr>
              <w:lastRenderedPageBreak/>
              <w:t xml:space="preserve">настройки и </w:t>
            </w:r>
            <w:proofErr w:type="spellStart"/>
            <w:r w:rsidRPr="00B943B8">
              <w:rPr>
                <w:rFonts w:ascii="Times New Roman" w:hAnsi="Times New Roman"/>
                <w:sz w:val="24"/>
                <w:szCs w:val="24"/>
              </w:rPr>
              <w:t>регулировкии</w:t>
            </w:r>
            <w:proofErr w:type="spellEnd"/>
            <w:r w:rsidRPr="00B943B8">
              <w:rPr>
                <w:rFonts w:ascii="Times New Roman" w:hAnsi="Times New Roman"/>
                <w:sz w:val="24"/>
                <w:szCs w:val="24"/>
              </w:rPr>
              <w:t xml:space="preserve"> машин и оборудования для обслуживания животноводческих ферм, комплексов и птицефабрик.</w:t>
            </w:r>
            <w:r w:rsidRPr="00B943B8">
              <w:rPr>
                <w:rFonts w:ascii="Times New Roman" w:hAnsi="Times New Roman"/>
                <w:bCs/>
                <w:sz w:val="24"/>
                <w:szCs w:val="24"/>
              </w:rPr>
              <w:t xml:space="preserve"> Читает чертежи узлов и деталей</w:t>
            </w:r>
            <w:r w:rsidRPr="00B943B8">
              <w:rPr>
                <w:rFonts w:ascii="Times New Roman" w:hAnsi="Times New Roman"/>
                <w:sz w:val="24"/>
                <w:szCs w:val="24"/>
              </w:rPr>
              <w:t xml:space="preserve"> машин и оборудования для обслуживания животноводческих ферм, комплексов и птицефабрик</w:t>
            </w:r>
            <w:r w:rsidRPr="00B943B8">
              <w:rPr>
                <w:rFonts w:ascii="Times New Roman" w:hAnsi="Times New Roman"/>
                <w:bCs/>
                <w:sz w:val="24"/>
                <w:szCs w:val="24"/>
              </w:rPr>
              <w:t>.</w:t>
            </w:r>
            <w:r w:rsidR="00501A9C">
              <w:rPr>
                <w:rFonts w:ascii="Times New Roman" w:hAnsi="Times New Roman"/>
                <w:bCs/>
                <w:sz w:val="24"/>
                <w:szCs w:val="24"/>
              </w:rPr>
              <w:t xml:space="preserve"> </w:t>
            </w:r>
            <w:r w:rsidRPr="00B943B8">
              <w:rPr>
                <w:rFonts w:ascii="Times New Roman" w:hAnsi="Times New Roman"/>
                <w:bCs/>
                <w:sz w:val="24"/>
                <w:szCs w:val="24"/>
              </w:rPr>
              <w:t xml:space="preserve">Проводит </w:t>
            </w:r>
            <w:r w:rsidRPr="00B943B8">
              <w:rPr>
                <w:rFonts w:ascii="Times New Roman" w:hAnsi="Times New Roman"/>
                <w:sz w:val="24"/>
                <w:szCs w:val="24"/>
              </w:rPr>
              <w:t>настройку и регулировку машин и оборудования для обслуживания животноводческих ферм, комплексов и птицефабрик</w:t>
            </w:r>
            <w:r w:rsidRPr="00B943B8">
              <w:rPr>
                <w:rFonts w:ascii="Times New Roman" w:hAnsi="Times New Roman"/>
                <w:bCs/>
                <w:sz w:val="24"/>
                <w:szCs w:val="24"/>
              </w:rPr>
              <w:t xml:space="preserve"> с соблюдением требований техники безопасности и охраны окружающей среды.</w:t>
            </w:r>
          </w:p>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bCs/>
                <w:sz w:val="24"/>
                <w:szCs w:val="24"/>
              </w:rPr>
              <w:t xml:space="preserve">Пользуется спецодеждой, применяет средства индивидуальной защиты при </w:t>
            </w:r>
            <w:r w:rsidRPr="00B943B8">
              <w:rPr>
                <w:rFonts w:ascii="Times New Roman" w:hAnsi="Times New Roman"/>
                <w:sz w:val="24"/>
                <w:szCs w:val="24"/>
              </w:rPr>
              <w:t>настройке и регулировке машин и оборудования для обслуживания животноводческих ферм, комплексов и птицефабрик.</w:t>
            </w:r>
            <w:r w:rsidRPr="00B943B8">
              <w:rPr>
                <w:rFonts w:ascii="Times New Roman" w:hAnsi="Times New Roman"/>
                <w:bCs/>
                <w:sz w:val="24"/>
                <w:szCs w:val="24"/>
              </w:rPr>
              <w:t xml:space="preserve"> </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lastRenderedPageBreak/>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spacing w:after="0" w:line="240" w:lineRule="auto"/>
              <w:jc w:val="both"/>
              <w:rPr>
                <w:rFonts w:ascii="Times New Roman" w:hAnsi="Times New Roman"/>
                <w:sz w:val="24"/>
                <w:szCs w:val="24"/>
              </w:rPr>
            </w:pPr>
            <w:r w:rsidRPr="00B943B8">
              <w:rPr>
                <w:rFonts w:ascii="Times New Roman" w:hAnsi="Times New Roman"/>
                <w:sz w:val="24"/>
                <w:szCs w:val="24"/>
              </w:rPr>
              <w:lastRenderedPageBreak/>
              <w:t>ПК 1.5. Выполнять настройку и регулировку рабочего и вспомогательного оборудования тракторов и автомобилей.</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FF13B0">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bCs/>
                <w:sz w:val="24"/>
                <w:szCs w:val="24"/>
              </w:rPr>
              <w:t xml:space="preserve">Подбирает инструмент, оборудование, расходные материалы, необходимые для проведения </w:t>
            </w:r>
            <w:r w:rsidRPr="00B943B8">
              <w:rPr>
                <w:rFonts w:ascii="Times New Roman" w:hAnsi="Times New Roman"/>
                <w:sz w:val="24"/>
                <w:szCs w:val="24"/>
              </w:rPr>
              <w:t>настройки и регулировки рабочего и вспомогательного оборудования тракторов и автомобилей</w:t>
            </w:r>
            <w:r w:rsidRPr="00B943B8">
              <w:rPr>
                <w:rFonts w:ascii="Times New Roman" w:hAnsi="Times New Roman"/>
                <w:bCs/>
                <w:sz w:val="24"/>
                <w:szCs w:val="24"/>
              </w:rPr>
              <w:t>.</w:t>
            </w:r>
            <w:r w:rsidR="00FF13B0">
              <w:rPr>
                <w:rFonts w:ascii="Times New Roman" w:hAnsi="Times New Roman"/>
                <w:bCs/>
                <w:sz w:val="24"/>
                <w:szCs w:val="24"/>
              </w:rPr>
              <w:t xml:space="preserve"> </w:t>
            </w:r>
            <w:r w:rsidRPr="00B943B8">
              <w:rPr>
                <w:rFonts w:ascii="Times New Roman" w:hAnsi="Times New Roman"/>
                <w:bCs/>
                <w:sz w:val="24"/>
                <w:szCs w:val="24"/>
              </w:rPr>
              <w:t>Проводить проверку уровней, доведение до номинальных уровней, замену масла, охлаждающих, рабочих и технологических жидкостей при различных видах</w:t>
            </w:r>
            <w:r w:rsidRPr="00B943B8">
              <w:rPr>
                <w:rFonts w:ascii="Times New Roman" w:hAnsi="Times New Roman"/>
                <w:sz w:val="24"/>
                <w:szCs w:val="24"/>
              </w:rPr>
              <w:t xml:space="preserve"> настройки и регулировки рабочего и вспомогательного оборудования тракторов и автомобилей</w:t>
            </w:r>
            <w:r w:rsidRPr="00B943B8">
              <w:rPr>
                <w:rFonts w:ascii="Times New Roman" w:hAnsi="Times New Roman"/>
                <w:bCs/>
                <w:sz w:val="24"/>
                <w:szCs w:val="24"/>
              </w:rPr>
              <w:t>.</w:t>
            </w:r>
            <w:r w:rsidR="00FF13B0">
              <w:rPr>
                <w:rFonts w:ascii="Times New Roman" w:hAnsi="Times New Roman"/>
                <w:bCs/>
                <w:sz w:val="24"/>
                <w:szCs w:val="24"/>
              </w:rPr>
              <w:t xml:space="preserve"> </w:t>
            </w:r>
            <w:r w:rsidRPr="00B943B8">
              <w:rPr>
                <w:rFonts w:ascii="Times New Roman" w:hAnsi="Times New Roman"/>
                <w:bCs/>
                <w:sz w:val="24"/>
                <w:szCs w:val="24"/>
              </w:rPr>
              <w:t xml:space="preserve">Выбирает горюче-смазочные материалы и специальные жидкости в соответствии с </w:t>
            </w:r>
            <w:proofErr w:type="spellStart"/>
            <w:r w:rsidRPr="00B943B8">
              <w:rPr>
                <w:rFonts w:ascii="Times New Roman" w:hAnsi="Times New Roman"/>
                <w:bCs/>
                <w:sz w:val="24"/>
                <w:szCs w:val="24"/>
              </w:rPr>
              <w:t>химмотологической</w:t>
            </w:r>
            <w:proofErr w:type="spellEnd"/>
            <w:r w:rsidRPr="00B943B8">
              <w:rPr>
                <w:rFonts w:ascii="Times New Roman" w:hAnsi="Times New Roman"/>
                <w:bCs/>
                <w:sz w:val="24"/>
                <w:szCs w:val="24"/>
              </w:rPr>
              <w:t xml:space="preserve"> картой сельскохозяйственной техники.</w:t>
            </w:r>
            <w:r w:rsidR="00FF13B0">
              <w:rPr>
                <w:rFonts w:ascii="Times New Roman" w:hAnsi="Times New Roman"/>
                <w:bCs/>
                <w:sz w:val="24"/>
                <w:szCs w:val="24"/>
              </w:rPr>
              <w:t xml:space="preserve"> </w:t>
            </w:r>
            <w:r w:rsidRPr="00B943B8">
              <w:rPr>
                <w:rFonts w:ascii="Times New Roman" w:hAnsi="Times New Roman"/>
                <w:bCs/>
                <w:sz w:val="24"/>
                <w:szCs w:val="24"/>
              </w:rPr>
              <w:t xml:space="preserve">Проводить </w:t>
            </w:r>
            <w:r w:rsidRPr="00B943B8">
              <w:rPr>
                <w:rFonts w:ascii="Times New Roman" w:hAnsi="Times New Roman"/>
                <w:sz w:val="24"/>
                <w:szCs w:val="24"/>
              </w:rPr>
              <w:t>настройку и регулировку рабочего и вспомогательного оборудования тракторов и автомобилей</w:t>
            </w:r>
            <w:r w:rsidRPr="00B943B8">
              <w:rPr>
                <w:rFonts w:ascii="Times New Roman" w:hAnsi="Times New Roman"/>
                <w:bCs/>
                <w:sz w:val="24"/>
                <w:szCs w:val="24"/>
              </w:rPr>
              <w:t xml:space="preserve"> с соблюдением требований техники безопасности и охраны окружающей среды.</w:t>
            </w:r>
            <w:r w:rsidR="00FF13B0">
              <w:rPr>
                <w:rFonts w:ascii="Times New Roman" w:hAnsi="Times New Roman"/>
                <w:bCs/>
                <w:sz w:val="24"/>
                <w:szCs w:val="24"/>
              </w:rPr>
              <w:t xml:space="preserve"> </w:t>
            </w:r>
            <w:r w:rsidRPr="00B943B8">
              <w:rPr>
                <w:rFonts w:ascii="Times New Roman" w:hAnsi="Times New Roman"/>
                <w:bCs/>
                <w:sz w:val="24"/>
                <w:szCs w:val="24"/>
              </w:rPr>
              <w:t xml:space="preserve">Пользуется спецодеждой, применяет средства индивидуальной защиты при проведении </w:t>
            </w:r>
            <w:r w:rsidRPr="00B943B8">
              <w:rPr>
                <w:rFonts w:ascii="Times New Roman" w:hAnsi="Times New Roman"/>
                <w:sz w:val="24"/>
                <w:szCs w:val="24"/>
              </w:rPr>
              <w:t>настройки и регулировки рабочего и вспомогательного оборудования тракторов и автомобилей.</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spacing w:after="0" w:line="240" w:lineRule="auto"/>
              <w:jc w:val="both"/>
              <w:rPr>
                <w:rFonts w:ascii="Times New Roman" w:hAnsi="Times New Roman"/>
                <w:sz w:val="24"/>
                <w:szCs w:val="24"/>
              </w:rPr>
            </w:pPr>
            <w:r w:rsidRPr="00B943B8">
              <w:rPr>
                <w:rFonts w:ascii="Times New Roman" w:hAnsi="Times New Roman"/>
                <w:sz w:val="24"/>
                <w:szCs w:val="24"/>
              </w:rPr>
              <w:t>ПК 1.6. Выполнять оперативное планирование работ по подготовке и эксплуатации сельскохозяйственной техники</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sz w:val="24"/>
                <w:szCs w:val="24"/>
              </w:rPr>
              <w:t>Проводит планирование и анализ производственных показателей машинно-тракторного парка.</w:t>
            </w:r>
            <w:r w:rsidR="001D69F8">
              <w:rPr>
                <w:rFonts w:ascii="Times New Roman" w:hAnsi="Times New Roman"/>
                <w:sz w:val="24"/>
                <w:szCs w:val="24"/>
              </w:rPr>
              <w:t xml:space="preserve"> </w:t>
            </w:r>
            <w:r w:rsidRPr="00B943B8">
              <w:rPr>
                <w:rFonts w:ascii="Times New Roman" w:hAnsi="Times New Roman"/>
                <w:sz w:val="24"/>
                <w:szCs w:val="24"/>
              </w:rPr>
              <w:t>Определяет виды и объемы работ по подготовке и эксплуатации сельскохозяйственной техники исходя из технологических карт на производство сельскохозяйственной продукции.</w:t>
            </w:r>
            <w:r w:rsidR="001D69F8">
              <w:rPr>
                <w:rFonts w:ascii="Times New Roman" w:hAnsi="Times New Roman"/>
                <w:sz w:val="24"/>
                <w:szCs w:val="24"/>
              </w:rPr>
              <w:t xml:space="preserve"> </w:t>
            </w:r>
            <w:r w:rsidRPr="00B943B8">
              <w:rPr>
                <w:rFonts w:ascii="Times New Roman" w:hAnsi="Times New Roman"/>
                <w:sz w:val="24"/>
                <w:szCs w:val="24"/>
              </w:rPr>
              <w:t>Разрабатывает планы-графики выполнения механизированных операций в сельском хозяйстве.</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 xml:space="preserve">ПК 1.7. Осуществлять подбор сельскохозяйственной техники и оборудования для выполнения технологических операций, обосновывать режимы работы, способы </w:t>
            </w:r>
            <w:r w:rsidRPr="00B943B8">
              <w:rPr>
                <w:rFonts w:ascii="Times New Roman" w:hAnsi="Times New Roman"/>
                <w:sz w:val="24"/>
                <w:szCs w:val="24"/>
              </w:rPr>
              <w:lastRenderedPageBreak/>
              <w:t>движения сельскохозяйственных машин по по</w:t>
            </w:r>
            <w:r>
              <w:rPr>
                <w:rFonts w:ascii="Times New Roman" w:hAnsi="Times New Roman"/>
                <w:sz w:val="24"/>
                <w:szCs w:val="24"/>
              </w:rPr>
              <w:t>лю.</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sz w:val="24"/>
                <w:szCs w:val="24"/>
              </w:rPr>
              <w:lastRenderedPageBreak/>
              <w:t>Осуществляет выбор, обоснование, расчет состава машинно-тракторных агрегатов при их комплектовании в соответствии с технологическими картами возделывания сельскохозяйственных культур.</w:t>
            </w:r>
            <w:r w:rsidR="001D69F8">
              <w:rPr>
                <w:rFonts w:ascii="Times New Roman" w:hAnsi="Times New Roman"/>
                <w:sz w:val="24"/>
                <w:szCs w:val="24"/>
              </w:rPr>
              <w:t xml:space="preserve"> </w:t>
            </w:r>
            <w:r w:rsidRPr="00B943B8">
              <w:rPr>
                <w:rFonts w:ascii="Times New Roman" w:hAnsi="Times New Roman"/>
                <w:sz w:val="24"/>
                <w:szCs w:val="24"/>
              </w:rPr>
              <w:t xml:space="preserve">Обосновывает режимы работы и способы движения сельскохозяйственных машин по полю при выполнении технологических операций в </w:t>
            </w:r>
            <w:r w:rsidRPr="00B943B8">
              <w:rPr>
                <w:rFonts w:ascii="Times New Roman" w:hAnsi="Times New Roman"/>
                <w:sz w:val="24"/>
                <w:szCs w:val="24"/>
              </w:rPr>
              <w:lastRenderedPageBreak/>
              <w:t>соответствии видом сельскохозяйственной культуры и контуром полей.</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lastRenderedPageBreak/>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lastRenderedPageBreak/>
              <w:t xml:space="preserve">ПК 1.8. Осуществлять выдачу заданий по </w:t>
            </w:r>
            <w:proofErr w:type="spellStart"/>
            <w:r w:rsidRPr="00B943B8">
              <w:rPr>
                <w:rFonts w:ascii="Times New Roman" w:hAnsi="Times New Roman"/>
                <w:sz w:val="24"/>
                <w:szCs w:val="24"/>
              </w:rPr>
              <w:t>агрегатированию</w:t>
            </w:r>
            <w:proofErr w:type="spellEnd"/>
            <w:r w:rsidRPr="00B943B8">
              <w:rPr>
                <w:rFonts w:ascii="Times New Roman" w:hAnsi="Times New Roman"/>
                <w:sz w:val="24"/>
                <w:szCs w:val="24"/>
              </w:rPr>
              <w:t xml:space="preserve"> трактора и сельскохозяйственных машин, настройке агрегатов и самоходных машин. </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sz w:val="24"/>
                <w:szCs w:val="24"/>
              </w:rPr>
              <w:t>Формулирует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w:t>
            </w:r>
            <w:r w:rsidR="001D69F8">
              <w:rPr>
                <w:rFonts w:ascii="Times New Roman" w:hAnsi="Times New Roman"/>
                <w:sz w:val="24"/>
                <w:szCs w:val="24"/>
              </w:rPr>
              <w:t xml:space="preserve"> </w:t>
            </w:r>
            <w:r w:rsidRPr="00B943B8">
              <w:rPr>
                <w:rFonts w:ascii="Times New Roman" w:hAnsi="Times New Roman"/>
                <w:sz w:val="24"/>
                <w:szCs w:val="24"/>
              </w:rPr>
              <w:t>Пользуется информационными технологиями при оценке объема и качества механизированных работ, выполняемых работниками.</w:t>
            </w:r>
            <w:r w:rsidR="001D69F8">
              <w:rPr>
                <w:rFonts w:ascii="Times New Roman" w:hAnsi="Times New Roman"/>
                <w:sz w:val="24"/>
                <w:szCs w:val="24"/>
              </w:rPr>
              <w:t xml:space="preserve"> </w:t>
            </w:r>
            <w:r w:rsidRPr="00B943B8">
              <w:rPr>
                <w:rFonts w:ascii="Times New Roman" w:hAnsi="Times New Roman"/>
                <w:sz w:val="24"/>
                <w:szCs w:val="24"/>
              </w:rPr>
              <w:t>Осуществляет оперативное взаимодействие с работниками с использованием цифровых технологий</w:t>
            </w:r>
            <w:r>
              <w:rPr>
                <w:rFonts w:ascii="Times New Roman" w:hAnsi="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sz w:val="24"/>
                <w:szCs w:val="24"/>
              </w:rPr>
            </w:pPr>
            <w:r w:rsidRPr="00B943B8">
              <w:rPr>
                <w:rFonts w:ascii="Times New Roman" w:hAnsi="Times New Roman"/>
                <w:sz w:val="24"/>
                <w:szCs w:val="24"/>
              </w:rPr>
              <w:t xml:space="preserve">ПК 1.9. Осуществлять контроль выполнения ежесменного технического обслуживания сельскохозяйственной техники, правильности </w:t>
            </w:r>
            <w:proofErr w:type="spellStart"/>
            <w:r w:rsidRPr="00B943B8">
              <w:rPr>
                <w:rFonts w:ascii="Times New Roman" w:hAnsi="Times New Roman"/>
                <w:sz w:val="24"/>
                <w:szCs w:val="24"/>
              </w:rPr>
              <w:t>агрегатирования</w:t>
            </w:r>
            <w:proofErr w:type="spellEnd"/>
            <w:r w:rsidRPr="00B943B8">
              <w:rPr>
                <w:rFonts w:ascii="Times New Roman" w:hAnsi="Times New Roman"/>
                <w:sz w:val="24"/>
                <w:szCs w:val="24"/>
              </w:rPr>
              <w:t xml:space="preserve">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 </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bCs/>
                <w:sz w:val="24"/>
                <w:szCs w:val="24"/>
              </w:rPr>
              <w:t>Определяет при внешнем осмотре техническое состояние сельскохозяйственной техники, наличие внешних повреждений, неисправностей, износ деталей и узлов.</w:t>
            </w:r>
            <w:r w:rsidR="001D69F8">
              <w:rPr>
                <w:rFonts w:ascii="Times New Roman" w:hAnsi="Times New Roman"/>
                <w:bCs/>
                <w:sz w:val="24"/>
                <w:szCs w:val="24"/>
              </w:rPr>
              <w:t xml:space="preserve"> </w:t>
            </w:r>
            <w:r w:rsidRPr="00B943B8">
              <w:rPr>
                <w:rFonts w:ascii="Times New Roman" w:hAnsi="Times New Roman"/>
                <w:bCs/>
                <w:sz w:val="24"/>
                <w:szCs w:val="24"/>
              </w:rPr>
              <w:t xml:space="preserve">Проводит проверку уровней масла, охлаждающих, рабочих и технологических жидкостей. Определяет соответствие горюче-смазочных материалов и специальных жидкостей на соответствие с </w:t>
            </w:r>
            <w:proofErr w:type="spellStart"/>
            <w:r w:rsidRPr="00B943B8">
              <w:rPr>
                <w:rFonts w:ascii="Times New Roman" w:hAnsi="Times New Roman"/>
                <w:bCs/>
                <w:sz w:val="24"/>
                <w:szCs w:val="24"/>
              </w:rPr>
              <w:t>химмотологической</w:t>
            </w:r>
            <w:proofErr w:type="spellEnd"/>
            <w:r w:rsidRPr="00B943B8">
              <w:rPr>
                <w:rFonts w:ascii="Times New Roman" w:hAnsi="Times New Roman"/>
                <w:bCs/>
                <w:sz w:val="24"/>
                <w:szCs w:val="24"/>
              </w:rPr>
              <w:t xml:space="preserve"> картой. Определяет работоспособность систем, механизмов и узлов сельскохозяйственной техники с использованием контрольно-диагностического оборудования.</w:t>
            </w:r>
            <w:r w:rsidR="001D69F8">
              <w:rPr>
                <w:rFonts w:ascii="Times New Roman" w:hAnsi="Times New Roman"/>
                <w:bCs/>
                <w:sz w:val="24"/>
                <w:szCs w:val="24"/>
              </w:rPr>
              <w:t xml:space="preserve"> </w:t>
            </w:r>
            <w:r w:rsidRPr="00B943B8">
              <w:rPr>
                <w:rFonts w:ascii="Times New Roman" w:hAnsi="Times New Roman"/>
                <w:bCs/>
                <w:sz w:val="24"/>
                <w:szCs w:val="24"/>
              </w:rPr>
              <w:t>Пользуется специальным оборудованием при определении технического состояния сельскохозяйственной техники в соответствии с инструкциями по его эксплуатации.</w:t>
            </w:r>
            <w:r w:rsidR="001D69F8">
              <w:rPr>
                <w:rFonts w:ascii="Times New Roman" w:hAnsi="Times New Roman"/>
                <w:bCs/>
                <w:sz w:val="24"/>
                <w:szCs w:val="24"/>
              </w:rPr>
              <w:t xml:space="preserve"> </w:t>
            </w:r>
            <w:r w:rsidRPr="00B943B8">
              <w:rPr>
                <w:rFonts w:ascii="Times New Roman" w:hAnsi="Times New Roman"/>
                <w:bCs/>
                <w:sz w:val="24"/>
                <w:szCs w:val="24"/>
              </w:rPr>
              <w:t>Определяет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w:t>
            </w:r>
            <w:r w:rsidR="001D69F8">
              <w:rPr>
                <w:rFonts w:ascii="Times New Roman" w:hAnsi="Times New Roman"/>
                <w:bCs/>
                <w:sz w:val="24"/>
                <w:szCs w:val="24"/>
              </w:rPr>
              <w:t xml:space="preserve"> </w:t>
            </w:r>
            <w:r w:rsidRPr="00B943B8">
              <w:rPr>
                <w:rFonts w:ascii="Times New Roman" w:hAnsi="Times New Roman"/>
                <w:sz w:val="24"/>
                <w:szCs w:val="24"/>
              </w:rPr>
              <w:t>Пользуется информационными технологиями при оценке объема и качества механизированных работ, выполняемых работниками.</w:t>
            </w:r>
            <w:r w:rsidR="001D69F8">
              <w:rPr>
                <w:rFonts w:ascii="Times New Roman" w:hAnsi="Times New Roman"/>
                <w:sz w:val="24"/>
                <w:szCs w:val="24"/>
              </w:rPr>
              <w:t xml:space="preserve"> </w:t>
            </w:r>
            <w:r w:rsidRPr="00B943B8">
              <w:rPr>
                <w:rFonts w:ascii="Times New Roman" w:hAnsi="Times New Roman"/>
                <w:sz w:val="24"/>
                <w:szCs w:val="24"/>
              </w:rPr>
              <w:t>Выявляет причины отклонения качества и объемов выполнения механизированных работ от планов и требований технологических карт. Принимает меры по устранению отклонения качества и объемов выполнения механизированных работ от планов и требований технологических карт.</w:t>
            </w:r>
            <w:r w:rsidR="001D69F8">
              <w:rPr>
                <w:rFonts w:ascii="Times New Roman" w:hAnsi="Times New Roman"/>
                <w:sz w:val="24"/>
                <w:szCs w:val="24"/>
              </w:rPr>
              <w:t xml:space="preserve"> </w:t>
            </w:r>
            <w:r w:rsidRPr="00B943B8">
              <w:rPr>
                <w:rFonts w:ascii="Times New Roman" w:hAnsi="Times New Roman"/>
                <w:sz w:val="24"/>
                <w:szCs w:val="24"/>
              </w:rPr>
              <w:t>Осуществлять оперативное взаимодействие с работниками с использованием цифровых технологий.</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 xml:space="preserve">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w:t>
            </w:r>
            <w:r w:rsidRPr="00B943B8">
              <w:rPr>
                <w:rFonts w:ascii="Times New Roman" w:hAnsi="Times New Roman"/>
                <w:sz w:val="24"/>
                <w:szCs w:val="24"/>
              </w:rPr>
              <w:lastRenderedPageBreak/>
              <w:t>использования в организации.</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lastRenderedPageBreak/>
              <w:t>Осуществляет оформление первичной документации по подготовке к эксплуатации и эксплуатации сельскохозяйственной техники и оборудования в соответствии с требованиями делопроизводства.</w:t>
            </w:r>
          </w:p>
          <w:p w:rsidR="00BF24A2" w:rsidRPr="00B943B8" w:rsidRDefault="00BF24A2" w:rsidP="001D69F8">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sz w:val="24"/>
                <w:szCs w:val="24"/>
              </w:rPr>
              <w:t xml:space="preserve"> Осуществляет поиск по литературным источникам и в информационно-телекоммуникационной сети "Интернет" данных о способах повышения эффективности использования сельскохозяйственной техники.</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1D69F8" w:rsidRDefault="00BF24A2" w:rsidP="001D69F8">
            <w:pPr>
              <w:spacing w:after="0" w:line="240" w:lineRule="auto"/>
              <w:rPr>
                <w:rStyle w:val="af"/>
                <w:i w:val="0"/>
                <w:sz w:val="24"/>
              </w:rPr>
            </w:pPr>
            <w:r w:rsidRPr="001D69F8">
              <w:rPr>
                <w:rFonts w:ascii="Times New Roman" w:hAnsi="Times New Roman"/>
                <w:sz w:val="24"/>
                <w:szCs w:val="24"/>
              </w:rPr>
              <w:lastRenderedPageBreak/>
              <w:t xml:space="preserve">ПК 1.11 Выбирать </w:t>
            </w:r>
            <w:proofErr w:type="spellStart"/>
            <w:r w:rsidRPr="001D69F8">
              <w:rPr>
                <w:rFonts w:ascii="Times New Roman" w:hAnsi="Times New Roman"/>
                <w:sz w:val="24"/>
                <w:szCs w:val="24"/>
              </w:rPr>
              <w:t>агротехнологии</w:t>
            </w:r>
            <w:proofErr w:type="spellEnd"/>
            <w:r w:rsidRPr="001D69F8">
              <w:rPr>
                <w:rFonts w:ascii="Times New Roman" w:hAnsi="Times New Roman"/>
                <w:sz w:val="24"/>
                <w:szCs w:val="24"/>
              </w:rPr>
              <w:t xml:space="preserve"> для различных сельскохозяйственных культур</w:t>
            </w:r>
          </w:p>
        </w:tc>
        <w:tc>
          <w:tcPr>
            <w:tcW w:w="5529" w:type="dxa"/>
            <w:tcBorders>
              <w:top w:val="single" w:sz="4" w:space="0" w:color="auto"/>
              <w:left w:val="single" w:sz="4" w:space="0" w:color="auto"/>
              <w:bottom w:val="single" w:sz="4" w:space="0" w:color="auto"/>
              <w:right w:val="single" w:sz="4" w:space="0" w:color="auto"/>
            </w:tcBorders>
          </w:tcPr>
          <w:p w:rsidR="00BF24A2" w:rsidRPr="00863239" w:rsidRDefault="00BF24A2" w:rsidP="001D69F8">
            <w:pPr>
              <w:spacing w:after="0" w:line="240" w:lineRule="auto"/>
              <w:jc w:val="both"/>
              <w:rPr>
                <w:rFonts w:ascii="Times New Roman" w:hAnsi="Times New Roman"/>
                <w:bCs/>
                <w:sz w:val="24"/>
                <w:szCs w:val="24"/>
              </w:rPr>
            </w:pPr>
            <w:r>
              <w:rPr>
                <w:rFonts w:ascii="Times New Roman" w:hAnsi="Times New Roman"/>
                <w:bCs/>
                <w:sz w:val="24"/>
                <w:szCs w:val="24"/>
              </w:rPr>
              <w:t>Составляет</w:t>
            </w:r>
            <w:r w:rsidRPr="006B1A17">
              <w:rPr>
                <w:rFonts w:ascii="Times New Roman" w:hAnsi="Times New Roman"/>
                <w:bCs/>
                <w:sz w:val="24"/>
                <w:szCs w:val="24"/>
              </w:rPr>
              <w:t xml:space="preserve"> агротехническ</w:t>
            </w:r>
            <w:r>
              <w:rPr>
                <w:rFonts w:ascii="Times New Roman" w:hAnsi="Times New Roman"/>
                <w:bCs/>
                <w:sz w:val="24"/>
                <w:szCs w:val="24"/>
              </w:rPr>
              <w:t>ую</w:t>
            </w:r>
            <w:r w:rsidRPr="006B1A17">
              <w:rPr>
                <w:rFonts w:ascii="Times New Roman" w:hAnsi="Times New Roman"/>
                <w:bCs/>
                <w:sz w:val="24"/>
                <w:szCs w:val="24"/>
              </w:rPr>
              <w:t xml:space="preserve"> част</w:t>
            </w:r>
            <w:r>
              <w:rPr>
                <w:rFonts w:ascii="Times New Roman" w:hAnsi="Times New Roman"/>
                <w:bCs/>
                <w:sz w:val="24"/>
                <w:szCs w:val="24"/>
              </w:rPr>
              <w:t>ь</w:t>
            </w:r>
            <w:r w:rsidRPr="006B1A17">
              <w:rPr>
                <w:rFonts w:ascii="Times New Roman" w:hAnsi="Times New Roman"/>
                <w:bCs/>
                <w:sz w:val="24"/>
                <w:szCs w:val="24"/>
              </w:rPr>
              <w:t xml:space="preserve"> технологической карты возделывания полевых культур.</w:t>
            </w:r>
            <w:r w:rsidR="001D69F8">
              <w:rPr>
                <w:rFonts w:ascii="Times New Roman" w:hAnsi="Times New Roman"/>
                <w:bCs/>
                <w:sz w:val="24"/>
                <w:szCs w:val="24"/>
              </w:rPr>
              <w:t xml:space="preserve"> </w:t>
            </w:r>
            <w:r w:rsidRPr="006B1A17">
              <w:rPr>
                <w:rFonts w:ascii="Times New Roman" w:hAnsi="Times New Roman"/>
                <w:bCs/>
                <w:sz w:val="24"/>
                <w:szCs w:val="24"/>
              </w:rPr>
              <w:t>Выполн</w:t>
            </w:r>
            <w:r>
              <w:rPr>
                <w:rFonts w:ascii="Times New Roman" w:hAnsi="Times New Roman"/>
                <w:bCs/>
                <w:sz w:val="24"/>
                <w:szCs w:val="24"/>
              </w:rPr>
              <w:t>яет</w:t>
            </w:r>
            <w:r w:rsidRPr="006B1A17">
              <w:rPr>
                <w:rFonts w:ascii="Times New Roman" w:hAnsi="Times New Roman"/>
                <w:bCs/>
                <w:sz w:val="24"/>
                <w:szCs w:val="24"/>
              </w:rPr>
              <w:t xml:space="preserve"> основны</w:t>
            </w:r>
            <w:r>
              <w:rPr>
                <w:rFonts w:ascii="Times New Roman" w:hAnsi="Times New Roman"/>
                <w:bCs/>
                <w:sz w:val="24"/>
                <w:szCs w:val="24"/>
              </w:rPr>
              <w:t>е</w:t>
            </w:r>
            <w:r w:rsidRPr="006B1A17">
              <w:rPr>
                <w:rFonts w:ascii="Times New Roman" w:hAnsi="Times New Roman"/>
                <w:bCs/>
                <w:sz w:val="24"/>
                <w:szCs w:val="24"/>
              </w:rPr>
              <w:t xml:space="preserve"> технологически</w:t>
            </w:r>
            <w:r>
              <w:rPr>
                <w:rFonts w:ascii="Times New Roman" w:hAnsi="Times New Roman"/>
                <w:bCs/>
                <w:sz w:val="24"/>
                <w:szCs w:val="24"/>
              </w:rPr>
              <w:t>е регулиров</w:t>
            </w:r>
            <w:r w:rsidRPr="006B1A17">
              <w:rPr>
                <w:rFonts w:ascii="Times New Roman" w:hAnsi="Times New Roman"/>
                <w:bCs/>
                <w:sz w:val="24"/>
                <w:szCs w:val="24"/>
              </w:rPr>
              <w:t>к</w:t>
            </w:r>
            <w:r>
              <w:rPr>
                <w:rFonts w:ascii="Times New Roman" w:hAnsi="Times New Roman"/>
                <w:bCs/>
                <w:sz w:val="24"/>
                <w:szCs w:val="24"/>
              </w:rPr>
              <w:t>и</w:t>
            </w:r>
            <w:r w:rsidRPr="006B1A17">
              <w:rPr>
                <w:rFonts w:ascii="Times New Roman" w:hAnsi="Times New Roman"/>
                <w:bCs/>
                <w:sz w:val="24"/>
                <w:szCs w:val="24"/>
              </w:rPr>
              <w:t xml:space="preserve"> сельскохозяйственных машин.</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1D69F8" w:rsidRDefault="00BF24A2" w:rsidP="001D69F8">
            <w:pPr>
              <w:spacing w:after="0" w:line="240" w:lineRule="auto"/>
              <w:rPr>
                <w:rFonts w:ascii="Times New Roman" w:hAnsi="Times New Roman"/>
                <w:sz w:val="24"/>
                <w:szCs w:val="24"/>
              </w:rPr>
            </w:pPr>
            <w:r w:rsidRPr="001D69F8">
              <w:rPr>
                <w:rFonts w:ascii="Times New Roman" w:hAnsi="Times New Roman"/>
                <w:sz w:val="24"/>
                <w:szCs w:val="24"/>
              </w:rPr>
              <w:t>ПК 1.12 Готовить посевной и посадочный материал</w:t>
            </w:r>
          </w:p>
        </w:tc>
        <w:tc>
          <w:tcPr>
            <w:tcW w:w="5529" w:type="dxa"/>
            <w:tcBorders>
              <w:top w:val="single" w:sz="4" w:space="0" w:color="auto"/>
              <w:left w:val="single" w:sz="4" w:space="0" w:color="auto"/>
              <w:bottom w:val="single" w:sz="4" w:space="0" w:color="auto"/>
              <w:right w:val="single" w:sz="4" w:space="0" w:color="auto"/>
            </w:tcBorders>
          </w:tcPr>
          <w:p w:rsidR="00BF24A2" w:rsidRPr="00863239" w:rsidRDefault="00BF24A2" w:rsidP="001D69F8">
            <w:pPr>
              <w:spacing w:after="0" w:line="240" w:lineRule="auto"/>
              <w:jc w:val="both"/>
              <w:rPr>
                <w:rFonts w:ascii="Times New Roman" w:hAnsi="Times New Roman"/>
                <w:bCs/>
                <w:sz w:val="24"/>
                <w:szCs w:val="24"/>
              </w:rPr>
            </w:pPr>
            <w:r w:rsidRPr="006B1A17">
              <w:rPr>
                <w:rFonts w:ascii="Times New Roman" w:hAnsi="Times New Roman"/>
                <w:bCs/>
                <w:sz w:val="24"/>
                <w:szCs w:val="24"/>
              </w:rPr>
              <w:t>Определ</w:t>
            </w:r>
            <w:r>
              <w:rPr>
                <w:rFonts w:ascii="Times New Roman" w:hAnsi="Times New Roman"/>
                <w:bCs/>
                <w:sz w:val="24"/>
                <w:szCs w:val="24"/>
              </w:rPr>
              <w:t>яет</w:t>
            </w:r>
            <w:r w:rsidRPr="006B1A17">
              <w:rPr>
                <w:rFonts w:ascii="Times New Roman" w:hAnsi="Times New Roman"/>
                <w:bCs/>
                <w:sz w:val="24"/>
                <w:szCs w:val="24"/>
              </w:rPr>
              <w:t>е посевны</w:t>
            </w:r>
            <w:r>
              <w:rPr>
                <w:rFonts w:ascii="Times New Roman" w:hAnsi="Times New Roman"/>
                <w:bCs/>
                <w:sz w:val="24"/>
                <w:szCs w:val="24"/>
              </w:rPr>
              <w:t>е</w:t>
            </w:r>
            <w:r w:rsidRPr="006B1A17">
              <w:rPr>
                <w:rFonts w:ascii="Times New Roman" w:hAnsi="Times New Roman"/>
                <w:bCs/>
                <w:sz w:val="24"/>
                <w:szCs w:val="24"/>
              </w:rPr>
              <w:t xml:space="preserve"> качеств</w:t>
            </w:r>
            <w:r>
              <w:rPr>
                <w:rFonts w:ascii="Times New Roman" w:hAnsi="Times New Roman"/>
                <w:bCs/>
                <w:sz w:val="24"/>
                <w:szCs w:val="24"/>
              </w:rPr>
              <w:t>а</w:t>
            </w:r>
            <w:r w:rsidRPr="006B1A17">
              <w:rPr>
                <w:rFonts w:ascii="Times New Roman" w:hAnsi="Times New Roman"/>
                <w:bCs/>
                <w:sz w:val="24"/>
                <w:szCs w:val="24"/>
              </w:rPr>
              <w:t xml:space="preserve"> семян в соответствии с инструкцией.</w:t>
            </w:r>
            <w:r w:rsidR="001D69F8">
              <w:rPr>
                <w:rFonts w:ascii="Times New Roman" w:hAnsi="Times New Roman"/>
                <w:bCs/>
                <w:sz w:val="24"/>
                <w:szCs w:val="24"/>
              </w:rPr>
              <w:t xml:space="preserve"> </w:t>
            </w:r>
            <w:r w:rsidRPr="006B1A17">
              <w:rPr>
                <w:rFonts w:ascii="Times New Roman" w:hAnsi="Times New Roman"/>
                <w:bCs/>
                <w:sz w:val="24"/>
                <w:szCs w:val="24"/>
              </w:rPr>
              <w:t>Подгот</w:t>
            </w:r>
            <w:r>
              <w:rPr>
                <w:rFonts w:ascii="Times New Roman" w:hAnsi="Times New Roman"/>
                <w:bCs/>
                <w:sz w:val="24"/>
                <w:szCs w:val="24"/>
              </w:rPr>
              <w:t>а</w:t>
            </w:r>
            <w:r w:rsidRPr="006B1A17">
              <w:rPr>
                <w:rFonts w:ascii="Times New Roman" w:hAnsi="Times New Roman"/>
                <w:bCs/>
                <w:sz w:val="24"/>
                <w:szCs w:val="24"/>
              </w:rPr>
              <w:t>в</w:t>
            </w:r>
            <w:r>
              <w:rPr>
                <w:rFonts w:ascii="Times New Roman" w:hAnsi="Times New Roman"/>
                <w:bCs/>
                <w:sz w:val="24"/>
                <w:szCs w:val="24"/>
              </w:rPr>
              <w:t>ливает</w:t>
            </w:r>
            <w:r w:rsidRPr="006B1A17">
              <w:rPr>
                <w:rFonts w:ascii="Times New Roman" w:hAnsi="Times New Roman"/>
                <w:bCs/>
                <w:sz w:val="24"/>
                <w:szCs w:val="24"/>
              </w:rPr>
              <w:t xml:space="preserve"> сем</w:t>
            </w:r>
            <w:r>
              <w:rPr>
                <w:rFonts w:ascii="Times New Roman" w:hAnsi="Times New Roman"/>
                <w:bCs/>
                <w:sz w:val="24"/>
                <w:szCs w:val="24"/>
              </w:rPr>
              <w:t>е</w:t>
            </w:r>
            <w:r w:rsidRPr="006B1A17">
              <w:rPr>
                <w:rFonts w:ascii="Times New Roman" w:hAnsi="Times New Roman"/>
                <w:bCs/>
                <w:sz w:val="24"/>
                <w:szCs w:val="24"/>
              </w:rPr>
              <w:t>н</w:t>
            </w:r>
            <w:r>
              <w:rPr>
                <w:rFonts w:ascii="Times New Roman" w:hAnsi="Times New Roman"/>
                <w:bCs/>
                <w:sz w:val="24"/>
                <w:szCs w:val="24"/>
              </w:rPr>
              <w:t>а</w:t>
            </w:r>
            <w:r w:rsidRPr="006B1A17">
              <w:rPr>
                <w:rFonts w:ascii="Times New Roman" w:hAnsi="Times New Roman"/>
                <w:bCs/>
                <w:sz w:val="24"/>
                <w:szCs w:val="24"/>
              </w:rPr>
              <w:t xml:space="preserve"> (посадочного материала) к посеву (посадке) в соответствии с требованиями. Определ</w:t>
            </w:r>
            <w:r>
              <w:rPr>
                <w:rFonts w:ascii="Times New Roman" w:hAnsi="Times New Roman"/>
                <w:bCs/>
                <w:sz w:val="24"/>
                <w:szCs w:val="24"/>
              </w:rPr>
              <w:t>яет</w:t>
            </w:r>
            <w:r w:rsidRPr="006B1A17">
              <w:rPr>
                <w:rFonts w:ascii="Times New Roman" w:hAnsi="Times New Roman"/>
                <w:bCs/>
                <w:sz w:val="24"/>
                <w:szCs w:val="24"/>
              </w:rPr>
              <w:t xml:space="preserve"> норм</w:t>
            </w:r>
            <w:r>
              <w:rPr>
                <w:rFonts w:ascii="Times New Roman" w:hAnsi="Times New Roman"/>
                <w:bCs/>
                <w:sz w:val="24"/>
                <w:szCs w:val="24"/>
              </w:rPr>
              <w:t>ы</w:t>
            </w:r>
            <w:r w:rsidRPr="006B1A17">
              <w:rPr>
                <w:rFonts w:ascii="Times New Roman" w:hAnsi="Times New Roman"/>
                <w:bCs/>
                <w:sz w:val="24"/>
                <w:szCs w:val="24"/>
              </w:rPr>
              <w:t>, срок</w:t>
            </w:r>
            <w:r>
              <w:rPr>
                <w:rFonts w:ascii="Times New Roman" w:hAnsi="Times New Roman"/>
                <w:bCs/>
                <w:sz w:val="24"/>
                <w:szCs w:val="24"/>
              </w:rPr>
              <w:t>и</w:t>
            </w:r>
            <w:r w:rsidRPr="006B1A17">
              <w:rPr>
                <w:rFonts w:ascii="Times New Roman" w:hAnsi="Times New Roman"/>
                <w:bCs/>
                <w:sz w:val="24"/>
                <w:szCs w:val="24"/>
              </w:rPr>
              <w:t xml:space="preserve"> и способ</w:t>
            </w:r>
            <w:r>
              <w:rPr>
                <w:rFonts w:ascii="Times New Roman" w:hAnsi="Times New Roman"/>
                <w:bCs/>
                <w:sz w:val="24"/>
                <w:szCs w:val="24"/>
              </w:rPr>
              <w:t>ы</w:t>
            </w:r>
            <w:r w:rsidRPr="006B1A17">
              <w:rPr>
                <w:rFonts w:ascii="Times New Roman" w:hAnsi="Times New Roman"/>
                <w:bCs/>
                <w:sz w:val="24"/>
                <w:szCs w:val="24"/>
              </w:rPr>
              <w:t xml:space="preserve"> посева и посадки.</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1D69F8" w:rsidRDefault="00BF24A2" w:rsidP="001D69F8">
            <w:pPr>
              <w:spacing w:after="0" w:line="240" w:lineRule="auto"/>
              <w:rPr>
                <w:rFonts w:ascii="Times New Roman" w:hAnsi="Times New Roman"/>
                <w:sz w:val="24"/>
                <w:szCs w:val="24"/>
              </w:rPr>
            </w:pPr>
            <w:r w:rsidRPr="001D69F8">
              <w:rPr>
                <w:rFonts w:ascii="Times New Roman" w:hAnsi="Times New Roman"/>
                <w:sz w:val="24"/>
                <w:szCs w:val="24"/>
              </w:rPr>
              <w:t>ПК 1.13 Осуществлять уход за посевами и посадками сельскохозяйственных культур</w:t>
            </w:r>
          </w:p>
        </w:tc>
        <w:tc>
          <w:tcPr>
            <w:tcW w:w="5529" w:type="dxa"/>
            <w:tcBorders>
              <w:top w:val="single" w:sz="4" w:space="0" w:color="auto"/>
              <w:left w:val="single" w:sz="4" w:space="0" w:color="auto"/>
              <w:bottom w:val="single" w:sz="4" w:space="0" w:color="auto"/>
              <w:right w:val="single" w:sz="4" w:space="0" w:color="auto"/>
            </w:tcBorders>
          </w:tcPr>
          <w:p w:rsidR="00BF24A2" w:rsidRPr="00863239" w:rsidRDefault="00BF24A2" w:rsidP="001D69F8">
            <w:pPr>
              <w:spacing w:after="0" w:line="240" w:lineRule="auto"/>
              <w:jc w:val="both"/>
              <w:rPr>
                <w:rFonts w:ascii="Times New Roman" w:hAnsi="Times New Roman"/>
                <w:sz w:val="24"/>
                <w:szCs w:val="24"/>
              </w:rPr>
            </w:pPr>
            <w:r w:rsidRPr="006B1A17">
              <w:rPr>
                <w:rFonts w:ascii="Times New Roman" w:hAnsi="Times New Roman"/>
                <w:bCs/>
                <w:sz w:val="24"/>
                <w:szCs w:val="24"/>
              </w:rPr>
              <w:t>Составл</w:t>
            </w:r>
            <w:r>
              <w:rPr>
                <w:rFonts w:ascii="Times New Roman" w:hAnsi="Times New Roman"/>
                <w:bCs/>
                <w:sz w:val="24"/>
                <w:szCs w:val="24"/>
              </w:rPr>
              <w:t>яет</w:t>
            </w:r>
            <w:r w:rsidRPr="006B1A17">
              <w:rPr>
                <w:rFonts w:ascii="Times New Roman" w:hAnsi="Times New Roman"/>
                <w:bCs/>
                <w:sz w:val="24"/>
                <w:szCs w:val="24"/>
              </w:rPr>
              <w:t xml:space="preserve"> годово</w:t>
            </w:r>
            <w:r>
              <w:rPr>
                <w:rFonts w:ascii="Times New Roman" w:hAnsi="Times New Roman"/>
                <w:bCs/>
                <w:sz w:val="24"/>
                <w:szCs w:val="24"/>
              </w:rPr>
              <w:t>й план</w:t>
            </w:r>
            <w:r w:rsidRPr="006B1A17">
              <w:rPr>
                <w:rFonts w:ascii="Times New Roman" w:hAnsi="Times New Roman"/>
                <w:bCs/>
                <w:sz w:val="24"/>
                <w:szCs w:val="24"/>
              </w:rPr>
              <w:t xml:space="preserve"> защитных мероприятий.</w:t>
            </w:r>
            <w:r w:rsidR="001D69F8">
              <w:rPr>
                <w:rFonts w:ascii="Times New Roman" w:hAnsi="Times New Roman"/>
                <w:bCs/>
                <w:sz w:val="24"/>
                <w:szCs w:val="24"/>
              </w:rPr>
              <w:t xml:space="preserve"> </w:t>
            </w:r>
            <w:r w:rsidRPr="006B1A17">
              <w:rPr>
                <w:rFonts w:ascii="Times New Roman" w:hAnsi="Times New Roman"/>
                <w:bCs/>
                <w:sz w:val="24"/>
                <w:szCs w:val="24"/>
              </w:rPr>
              <w:t>Определ</w:t>
            </w:r>
            <w:r>
              <w:rPr>
                <w:rFonts w:ascii="Times New Roman" w:hAnsi="Times New Roman"/>
                <w:bCs/>
                <w:sz w:val="24"/>
                <w:szCs w:val="24"/>
              </w:rPr>
              <w:t xml:space="preserve">яет </w:t>
            </w:r>
            <w:r w:rsidRPr="006B1A17">
              <w:rPr>
                <w:rFonts w:ascii="Times New Roman" w:hAnsi="Times New Roman"/>
                <w:bCs/>
                <w:sz w:val="24"/>
                <w:szCs w:val="24"/>
              </w:rPr>
              <w:t>вредителей и болезн</w:t>
            </w:r>
            <w:r>
              <w:rPr>
                <w:rFonts w:ascii="Times New Roman" w:hAnsi="Times New Roman"/>
                <w:bCs/>
                <w:sz w:val="24"/>
                <w:szCs w:val="24"/>
              </w:rPr>
              <w:t>и</w:t>
            </w:r>
            <w:r w:rsidRPr="006B1A17">
              <w:rPr>
                <w:rFonts w:ascii="Times New Roman" w:hAnsi="Times New Roman"/>
                <w:bCs/>
                <w:sz w:val="24"/>
                <w:szCs w:val="24"/>
              </w:rPr>
              <w:t xml:space="preserve"> </w:t>
            </w:r>
            <w:r w:rsidRPr="006B1A17">
              <w:rPr>
                <w:rFonts w:ascii="Times New Roman" w:hAnsi="Times New Roman"/>
                <w:sz w:val="24"/>
                <w:szCs w:val="24"/>
              </w:rPr>
              <w:t>сельскохозяйственных культур по морфологическим признакам, характеру повреждений и поражений растений.</w:t>
            </w:r>
            <w:r w:rsidR="001D69F8">
              <w:rPr>
                <w:rFonts w:ascii="Times New Roman" w:hAnsi="Times New Roman"/>
                <w:sz w:val="24"/>
                <w:szCs w:val="24"/>
              </w:rPr>
              <w:t xml:space="preserve"> </w:t>
            </w:r>
            <w:r w:rsidRPr="006B1A17">
              <w:rPr>
                <w:rFonts w:ascii="Times New Roman" w:hAnsi="Times New Roman"/>
                <w:bCs/>
                <w:sz w:val="24"/>
                <w:szCs w:val="24"/>
              </w:rPr>
              <w:t>Выполн</w:t>
            </w:r>
            <w:r>
              <w:rPr>
                <w:rFonts w:ascii="Times New Roman" w:hAnsi="Times New Roman"/>
                <w:bCs/>
                <w:sz w:val="24"/>
                <w:szCs w:val="24"/>
              </w:rPr>
              <w:t>яет</w:t>
            </w:r>
            <w:r w:rsidRPr="006B1A17">
              <w:rPr>
                <w:rFonts w:ascii="Times New Roman" w:hAnsi="Times New Roman"/>
                <w:bCs/>
                <w:sz w:val="24"/>
                <w:szCs w:val="24"/>
              </w:rPr>
              <w:t xml:space="preserve"> обследовани</w:t>
            </w:r>
            <w:r>
              <w:rPr>
                <w:rFonts w:ascii="Times New Roman" w:hAnsi="Times New Roman"/>
                <w:bCs/>
                <w:sz w:val="24"/>
                <w:szCs w:val="24"/>
              </w:rPr>
              <w:t>е</w:t>
            </w:r>
            <w:r w:rsidRPr="006B1A17">
              <w:rPr>
                <w:rFonts w:ascii="Times New Roman" w:hAnsi="Times New Roman"/>
                <w:bCs/>
                <w:sz w:val="24"/>
                <w:szCs w:val="24"/>
              </w:rPr>
              <w:t xml:space="preserve"> сельскохозяйственных угодий по выявлению распространения вредителей, болезней, сорняков.</w:t>
            </w:r>
            <w:r w:rsidR="001D69F8">
              <w:rPr>
                <w:rFonts w:ascii="Times New Roman" w:hAnsi="Times New Roman"/>
                <w:bCs/>
                <w:sz w:val="24"/>
                <w:szCs w:val="24"/>
              </w:rPr>
              <w:t xml:space="preserve"> </w:t>
            </w:r>
            <w:r w:rsidRPr="006B1A17">
              <w:rPr>
                <w:rFonts w:ascii="Times New Roman" w:hAnsi="Times New Roman"/>
                <w:sz w:val="24"/>
                <w:szCs w:val="24"/>
              </w:rPr>
              <w:t>Обоснов</w:t>
            </w:r>
            <w:r>
              <w:rPr>
                <w:rFonts w:ascii="Times New Roman" w:hAnsi="Times New Roman"/>
                <w:sz w:val="24"/>
                <w:szCs w:val="24"/>
              </w:rPr>
              <w:t>ывает</w:t>
            </w:r>
            <w:r w:rsidRPr="006B1A17">
              <w:rPr>
                <w:rFonts w:ascii="Times New Roman" w:hAnsi="Times New Roman"/>
                <w:sz w:val="24"/>
                <w:szCs w:val="24"/>
              </w:rPr>
              <w:t xml:space="preserve"> норм</w:t>
            </w:r>
            <w:r>
              <w:rPr>
                <w:rFonts w:ascii="Times New Roman" w:hAnsi="Times New Roman"/>
                <w:sz w:val="24"/>
                <w:szCs w:val="24"/>
              </w:rPr>
              <w:t>ы</w:t>
            </w:r>
            <w:r w:rsidRPr="006B1A17">
              <w:rPr>
                <w:rFonts w:ascii="Times New Roman" w:hAnsi="Times New Roman"/>
                <w:sz w:val="24"/>
                <w:szCs w:val="24"/>
              </w:rPr>
              <w:t xml:space="preserve"> использования пестицидов и гербицидов.</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pacing w:after="0" w:line="240" w:lineRule="auto"/>
              <w:jc w:val="both"/>
              <w:rPr>
                <w:rFonts w:ascii="Times New Roman" w:hAnsi="Times New Roman"/>
                <w:i/>
                <w:sz w:val="24"/>
                <w:szCs w:val="24"/>
              </w:rPr>
            </w:pPr>
            <w:r w:rsidRPr="00B943B8">
              <w:rPr>
                <w:rFonts w:ascii="Times New Roman" w:hAnsi="Times New Roman"/>
                <w:sz w:val="24"/>
                <w:szCs w:val="24"/>
              </w:rPr>
              <w:t>Экспертное наблюдение выполнения практических работ</w:t>
            </w:r>
          </w:p>
        </w:tc>
      </w:tr>
      <w:tr w:rsidR="001D69F8" w:rsidRPr="00B943B8" w:rsidTr="001D69F8">
        <w:tc>
          <w:tcPr>
            <w:tcW w:w="2835" w:type="dxa"/>
            <w:tcBorders>
              <w:top w:val="single" w:sz="4" w:space="0" w:color="auto"/>
              <w:left w:val="single" w:sz="4" w:space="0" w:color="auto"/>
              <w:bottom w:val="single" w:sz="4" w:space="0" w:color="auto"/>
              <w:right w:val="single" w:sz="4" w:space="0" w:color="auto"/>
            </w:tcBorders>
          </w:tcPr>
          <w:p w:rsidR="001D69F8" w:rsidRPr="001D69F8" w:rsidRDefault="001D69F8" w:rsidP="001D69F8">
            <w:pPr>
              <w:spacing w:after="0" w:line="240" w:lineRule="auto"/>
              <w:rPr>
                <w:rFonts w:ascii="Times New Roman" w:hAnsi="Times New Roman"/>
                <w:sz w:val="24"/>
                <w:szCs w:val="24"/>
              </w:rPr>
            </w:pPr>
            <w:r w:rsidRPr="001D69F8">
              <w:rPr>
                <w:rFonts w:ascii="Times New Roman" w:hAnsi="Times New Roman"/>
                <w:sz w:val="24"/>
                <w:szCs w:val="24"/>
              </w:rPr>
              <w:t>ПК 1.14 Определять качество продукции растениеводства</w:t>
            </w:r>
          </w:p>
        </w:tc>
        <w:tc>
          <w:tcPr>
            <w:tcW w:w="5529" w:type="dxa"/>
            <w:tcBorders>
              <w:top w:val="single" w:sz="4" w:space="0" w:color="auto"/>
              <w:left w:val="single" w:sz="4" w:space="0" w:color="auto"/>
              <w:bottom w:val="single" w:sz="4" w:space="0" w:color="auto"/>
              <w:right w:val="single" w:sz="4" w:space="0" w:color="auto"/>
            </w:tcBorders>
          </w:tcPr>
          <w:p w:rsidR="001D69F8" w:rsidRPr="00863239" w:rsidRDefault="001D69F8" w:rsidP="001D69F8">
            <w:pPr>
              <w:spacing w:after="0" w:line="240" w:lineRule="auto"/>
              <w:jc w:val="both"/>
              <w:rPr>
                <w:rFonts w:ascii="Times New Roman" w:hAnsi="Times New Roman"/>
                <w:bCs/>
                <w:sz w:val="24"/>
                <w:szCs w:val="24"/>
              </w:rPr>
            </w:pPr>
            <w:r>
              <w:rPr>
                <w:rFonts w:ascii="Times New Roman" w:hAnsi="Times New Roman"/>
                <w:bCs/>
                <w:sz w:val="24"/>
                <w:szCs w:val="24"/>
              </w:rPr>
              <w:t xml:space="preserve">Определяет качество выращенного урожая. </w:t>
            </w:r>
            <w:r w:rsidRPr="006B1A17">
              <w:rPr>
                <w:rFonts w:ascii="Times New Roman" w:hAnsi="Times New Roman"/>
                <w:bCs/>
                <w:sz w:val="24"/>
                <w:szCs w:val="24"/>
              </w:rPr>
              <w:t>Определ</w:t>
            </w:r>
            <w:r>
              <w:rPr>
                <w:rFonts w:ascii="Times New Roman" w:hAnsi="Times New Roman"/>
                <w:bCs/>
                <w:sz w:val="24"/>
                <w:szCs w:val="24"/>
              </w:rPr>
              <w:t>яет</w:t>
            </w:r>
            <w:r w:rsidRPr="006B1A17">
              <w:rPr>
                <w:rFonts w:ascii="Times New Roman" w:hAnsi="Times New Roman"/>
                <w:bCs/>
                <w:sz w:val="24"/>
                <w:szCs w:val="24"/>
              </w:rPr>
              <w:t xml:space="preserve"> биологическ</w:t>
            </w:r>
            <w:r>
              <w:rPr>
                <w:rFonts w:ascii="Times New Roman" w:hAnsi="Times New Roman"/>
                <w:bCs/>
                <w:sz w:val="24"/>
                <w:szCs w:val="24"/>
              </w:rPr>
              <w:t>ий</w:t>
            </w:r>
            <w:r w:rsidRPr="006B1A17">
              <w:rPr>
                <w:rFonts w:ascii="Times New Roman" w:hAnsi="Times New Roman"/>
                <w:bCs/>
                <w:sz w:val="24"/>
                <w:szCs w:val="24"/>
              </w:rPr>
              <w:t xml:space="preserve"> урожа</w:t>
            </w:r>
            <w:r>
              <w:rPr>
                <w:rFonts w:ascii="Times New Roman" w:hAnsi="Times New Roman"/>
                <w:bCs/>
                <w:sz w:val="24"/>
                <w:szCs w:val="24"/>
              </w:rPr>
              <w:t>й</w:t>
            </w:r>
            <w:r w:rsidRPr="006B1A17">
              <w:rPr>
                <w:rFonts w:ascii="Times New Roman" w:hAnsi="Times New Roman"/>
                <w:bCs/>
                <w:sz w:val="24"/>
                <w:szCs w:val="24"/>
              </w:rPr>
              <w:t xml:space="preserve"> и анализ</w:t>
            </w:r>
            <w:r>
              <w:rPr>
                <w:rFonts w:ascii="Times New Roman" w:hAnsi="Times New Roman"/>
                <w:bCs/>
                <w:sz w:val="24"/>
                <w:szCs w:val="24"/>
              </w:rPr>
              <w:t>ирует</w:t>
            </w:r>
            <w:r w:rsidRPr="006B1A17">
              <w:rPr>
                <w:rFonts w:ascii="Times New Roman" w:hAnsi="Times New Roman"/>
                <w:bCs/>
                <w:sz w:val="24"/>
                <w:szCs w:val="24"/>
              </w:rPr>
              <w:t xml:space="preserve"> его структур</w:t>
            </w:r>
            <w:r>
              <w:rPr>
                <w:rFonts w:ascii="Times New Roman" w:hAnsi="Times New Roman"/>
                <w:bCs/>
                <w:sz w:val="24"/>
                <w:szCs w:val="24"/>
              </w:rPr>
              <w:t>у</w:t>
            </w:r>
            <w:r w:rsidRPr="006B1A17">
              <w:rPr>
                <w:rFonts w:ascii="Times New Roman" w:hAnsi="Times New Roman"/>
                <w:bCs/>
                <w:sz w:val="24"/>
                <w:szCs w:val="24"/>
              </w:rPr>
              <w:t>.</w:t>
            </w:r>
            <w:r>
              <w:rPr>
                <w:rFonts w:ascii="Times New Roman" w:hAnsi="Times New Roman"/>
                <w:bCs/>
                <w:sz w:val="24"/>
                <w:szCs w:val="24"/>
              </w:rPr>
              <w:t xml:space="preserve"> </w:t>
            </w:r>
            <w:r w:rsidRPr="006B1A17">
              <w:rPr>
                <w:rFonts w:ascii="Times New Roman" w:hAnsi="Times New Roman"/>
                <w:bCs/>
                <w:sz w:val="24"/>
                <w:szCs w:val="24"/>
              </w:rPr>
              <w:t>Составл</w:t>
            </w:r>
            <w:r>
              <w:rPr>
                <w:rFonts w:ascii="Times New Roman" w:hAnsi="Times New Roman"/>
                <w:bCs/>
                <w:sz w:val="24"/>
                <w:szCs w:val="24"/>
              </w:rPr>
              <w:t>яет план</w:t>
            </w:r>
            <w:r w:rsidRPr="006B1A17">
              <w:rPr>
                <w:rFonts w:ascii="Times New Roman" w:hAnsi="Times New Roman"/>
                <w:bCs/>
                <w:sz w:val="24"/>
                <w:szCs w:val="24"/>
              </w:rPr>
              <w:t xml:space="preserve"> </w:t>
            </w:r>
            <w:proofErr w:type="spellStart"/>
            <w:r w:rsidRPr="006B1A17">
              <w:rPr>
                <w:rFonts w:ascii="Times New Roman" w:hAnsi="Times New Roman"/>
                <w:bCs/>
                <w:sz w:val="24"/>
                <w:szCs w:val="24"/>
              </w:rPr>
              <w:t>сортообновления</w:t>
            </w:r>
            <w:proofErr w:type="spellEnd"/>
            <w:r w:rsidRPr="006B1A17">
              <w:rPr>
                <w:rFonts w:ascii="Times New Roman" w:hAnsi="Times New Roman"/>
                <w:bCs/>
                <w:sz w:val="24"/>
                <w:szCs w:val="24"/>
              </w:rPr>
              <w:t xml:space="preserve"> и сортосмены для конкретного хозяйства.</w:t>
            </w:r>
          </w:p>
        </w:tc>
        <w:tc>
          <w:tcPr>
            <w:tcW w:w="1729" w:type="dxa"/>
            <w:vMerge w:val="restart"/>
            <w:tcBorders>
              <w:top w:val="single" w:sz="4" w:space="0" w:color="auto"/>
              <w:left w:val="single" w:sz="4" w:space="0" w:color="auto"/>
              <w:right w:val="single" w:sz="4" w:space="0" w:color="auto"/>
            </w:tcBorders>
          </w:tcPr>
          <w:p w:rsidR="001D69F8" w:rsidRPr="00B943B8" w:rsidRDefault="001D69F8" w:rsidP="001D69F8">
            <w:pPr>
              <w:spacing w:after="0" w:line="240" w:lineRule="auto"/>
              <w:jc w:val="both"/>
              <w:rPr>
                <w:rFonts w:ascii="Times New Roman" w:hAnsi="Times New Roman"/>
                <w:i/>
                <w:sz w:val="24"/>
                <w:szCs w:val="24"/>
              </w:rPr>
            </w:pPr>
            <w:r w:rsidRPr="00B943B8">
              <w:rPr>
                <w:rFonts w:ascii="Times New Roman" w:hAnsi="Times New Roman"/>
                <w:sz w:val="24"/>
                <w:szCs w:val="24"/>
              </w:rPr>
              <w:t>Экспертное наблюдение выполнения практических работ</w:t>
            </w:r>
          </w:p>
        </w:tc>
      </w:tr>
      <w:tr w:rsidR="001D69F8" w:rsidRPr="00B943B8" w:rsidTr="001D69F8">
        <w:tc>
          <w:tcPr>
            <w:tcW w:w="2835" w:type="dxa"/>
            <w:tcBorders>
              <w:top w:val="single" w:sz="4" w:space="0" w:color="auto"/>
              <w:left w:val="single" w:sz="4" w:space="0" w:color="auto"/>
              <w:bottom w:val="single" w:sz="4" w:space="0" w:color="auto"/>
              <w:right w:val="single" w:sz="4" w:space="0" w:color="auto"/>
            </w:tcBorders>
          </w:tcPr>
          <w:p w:rsidR="001D69F8" w:rsidRPr="001D69F8" w:rsidRDefault="001D69F8" w:rsidP="001D69F8">
            <w:pPr>
              <w:spacing w:after="0" w:line="240" w:lineRule="auto"/>
              <w:rPr>
                <w:rFonts w:ascii="Times New Roman" w:hAnsi="Times New Roman"/>
                <w:sz w:val="24"/>
                <w:szCs w:val="24"/>
              </w:rPr>
            </w:pPr>
            <w:r w:rsidRPr="001D69F8">
              <w:rPr>
                <w:rFonts w:ascii="Times New Roman" w:hAnsi="Times New Roman"/>
                <w:sz w:val="24"/>
                <w:szCs w:val="24"/>
              </w:rPr>
              <w:t>ПК 1.15 Проводить уборку и первичную обработку урожая</w:t>
            </w:r>
            <w:r w:rsidRPr="001D69F8">
              <w:rPr>
                <w:rStyle w:val="af8"/>
                <w:rFonts w:ascii="Times New Roman" w:hAnsi="Times New Roman"/>
                <w:sz w:val="24"/>
                <w:szCs w:val="24"/>
              </w:rPr>
              <w:footnoteReference w:id="2"/>
            </w:r>
          </w:p>
        </w:tc>
        <w:tc>
          <w:tcPr>
            <w:tcW w:w="5529" w:type="dxa"/>
            <w:tcBorders>
              <w:top w:val="single" w:sz="4" w:space="0" w:color="auto"/>
              <w:left w:val="single" w:sz="4" w:space="0" w:color="auto"/>
              <w:bottom w:val="single" w:sz="4" w:space="0" w:color="auto"/>
              <w:right w:val="single" w:sz="4" w:space="0" w:color="auto"/>
            </w:tcBorders>
          </w:tcPr>
          <w:p w:rsidR="001D69F8" w:rsidRPr="00E84219" w:rsidRDefault="001D69F8" w:rsidP="001D69F8">
            <w:pPr>
              <w:spacing w:after="0" w:line="240" w:lineRule="auto"/>
              <w:jc w:val="both"/>
              <w:rPr>
                <w:rFonts w:ascii="Times New Roman" w:hAnsi="Times New Roman"/>
                <w:b/>
                <w:sz w:val="24"/>
                <w:szCs w:val="24"/>
              </w:rPr>
            </w:pPr>
            <w:proofErr w:type="spellStart"/>
            <w:r w:rsidRPr="006B1A17">
              <w:rPr>
                <w:rFonts w:ascii="Times New Roman" w:hAnsi="Times New Roman"/>
                <w:bCs/>
                <w:sz w:val="24"/>
                <w:szCs w:val="24"/>
              </w:rPr>
              <w:t>Выб</w:t>
            </w:r>
            <w:r>
              <w:rPr>
                <w:rFonts w:ascii="Times New Roman" w:hAnsi="Times New Roman"/>
                <w:bCs/>
                <w:sz w:val="24"/>
                <w:szCs w:val="24"/>
              </w:rPr>
              <w:t>ерает</w:t>
            </w:r>
            <w:proofErr w:type="spellEnd"/>
            <w:r w:rsidRPr="006B1A17">
              <w:rPr>
                <w:rFonts w:ascii="Times New Roman" w:hAnsi="Times New Roman"/>
                <w:bCs/>
                <w:sz w:val="24"/>
                <w:szCs w:val="24"/>
              </w:rPr>
              <w:t xml:space="preserve"> способ</w:t>
            </w:r>
            <w:r>
              <w:rPr>
                <w:rFonts w:ascii="Times New Roman" w:hAnsi="Times New Roman"/>
                <w:bCs/>
                <w:sz w:val="24"/>
                <w:szCs w:val="24"/>
              </w:rPr>
              <w:t>ы</w:t>
            </w:r>
            <w:r w:rsidRPr="006B1A17">
              <w:rPr>
                <w:rFonts w:ascii="Times New Roman" w:hAnsi="Times New Roman"/>
                <w:bCs/>
                <w:sz w:val="24"/>
                <w:szCs w:val="24"/>
              </w:rPr>
              <w:t xml:space="preserve"> уборки урожая.</w:t>
            </w:r>
            <w:r>
              <w:rPr>
                <w:rFonts w:ascii="Times New Roman" w:hAnsi="Times New Roman"/>
                <w:bCs/>
                <w:sz w:val="24"/>
                <w:szCs w:val="24"/>
              </w:rPr>
              <w:t xml:space="preserve"> </w:t>
            </w:r>
            <w:r w:rsidRPr="006B1A17">
              <w:rPr>
                <w:rFonts w:ascii="Times New Roman" w:hAnsi="Times New Roman"/>
                <w:bCs/>
                <w:sz w:val="24"/>
                <w:szCs w:val="24"/>
              </w:rPr>
              <w:t>Выполн</w:t>
            </w:r>
            <w:r>
              <w:rPr>
                <w:rFonts w:ascii="Times New Roman" w:hAnsi="Times New Roman"/>
                <w:bCs/>
                <w:sz w:val="24"/>
                <w:szCs w:val="24"/>
              </w:rPr>
              <w:t xml:space="preserve">яет </w:t>
            </w:r>
            <w:r w:rsidRPr="006B1A17">
              <w:rPr>
                <w:rFonts w:ascii="Times New Roman" w:hAnsi="Times New Roman"/>
                <w:bCs/>
                <w:sz w:val="24"/>
                <w:szCs w:val="24"/>
              </w:rPr>
              <w:t>работ</w:t>
            </w:r>
            <w:r>
              <w:rPr>
                <w:rFonts w:ascii="Times New Roman" w:hAnsi="Times New Roman"/>
                <w:bCs/>
                <w:sz w:val="24"/>
                <w:szCs w:val="24"/>
              </w:rPr>
              <w:t>ы</w:t>
            </w:r>
            <w:r w:rsidRPr="006B1A17">
              <w:rPr>
                <w:rFonts w:ascii="Times New Roman" w:hAnsi="Times New Roman"/>
                <w:bCs/>
                <w:sz w:val="24"/>
                <w:szCs w:val="24"/>
              </w:rPr>
              <w:t xml:space="preserve"> по уборке урожая с соблюдением технологии.</w:t>
            </w:r>
          </w:p>
        </w:tc>
        <w:tc>
          <w:tcPr>
            <w:tcW w:w="1729" w:type="dxa"/>
            <w:vMerge/>
            <w:tcBorders>
              <w:left w:val="single" w:sz="4" w:space="0" w:color="auto"/>
              <w:bottom w:val="single" w:sz="4" w:space="0" w:color="auto"/>
              <w:right w:val="single" w:sz="4" w:space="0" w:color="auto"/>
            </w:tcBorders>
          </w:tcPr>
          <w:p w:rsidR="001D69F8" w:rsidRPr="00B943B8" w:rsidRDefault="001D69F8" w:rsidP="001D69F8">
            <w:pPr>
              <w:kinsoku w:val="0"/>
              <w:overflowPunct w:val="0"/>
              <w:autoSpaceDE w:val="0"/>
              <w:autoSpaceDN w:val="0"/>
              <w:adjustRightInd w:val="0"/>
              <w:snapToGrid w:val="0"/>
              <w:spacing w:after="0" w:line="240" w:lineRule="auto"/>
              <w:jc w:val="both"/>
              <w:rPr>
                <w:rFonts w:ascii="Times New Roman" w:hAnsi="Times New Roman"/>
                <w:sz w:val="24"/>
                <w:szCs w:val="24"/>
              </w:rPr>
            </w:pP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suppressAutoHyphens/>
              <w:spacing w:after="0" w:line="240" w:lineRule="auto"/>
              <w:jc w:val="both"/>
              <w:rPr>
                <w:rFonts w:ascii="Times New Roman" w:hAnsi="Times New Roman"/>
                <w:sz w:val="24"/>
                <w:szCs w:val="24"/>
              </w:rPr>
            </w:pPr>
            <w:r w:rsidRPr="00B943B8">
              <w:rPr>
                <w:rFonts w:ascii="Times New Roman" w:hAnsi="Times New Roman"/>
                <w:iCs/>
                <w:sz w:val="24"/>
                <w:szCs w:val="24"/>
              </w:rPr>
              <w:t>Распознает задачу и/или проблему в профессиональном контексте. Анализирует задачу и/или проблему и выделять её составные части</w:t>
            </w:r>
            <w:r>
              <w:rPr>
                <w:rFonts w:ascii="Times New Roman" w:hAnsi="Times New Roman"/>
                <w:iCs/>
                <w:sz w:val="24"/>
                <w:szCs w:val="24"/>
              </w:rPr>
              <w:t>.</w:t>
            </w:r>
            <w:r w:rsidRPr="00B943B8">
              <w:rPr>
                <w:rFonts w:ascii="Times New Roman" w:hAnsi="Times New Roman"/>
                <w:iCs/>
                <w:sz w:val="24"/>
                <w:szCs w:val="24"/>
              </w:rPr>
              <w:t xml:space="preserve"> Определяет этапы решения задачи.  Выявляет и эффективно ищет информацию, необходимую для решения задачи и/или проблемы. Составляет план действия. Определяет необходимые ресурсы.</w:t>
            </w:r>
            <w:r w:rsidR="001D69F8">
              <w:rPr>
                <w:rFonts w:ascii="Times New Roman" w:hAnsi="Times New Roman"/>
                <w:iCs/>
                <w:sz w:val="24"/>
                <w:szCs w:val="24"/>
              </w:rPr>
              <w:t xml:space="preserve"> </w:t>
            </w:r>
            <w:r w:rsidRPr="00B943B8">
              <w:rPr>
                <w:rFonts w:ascii="Times New Roman" w:hAnsi="Times New Roman"/>
                <w:iCs/>
                <w:sz w:val="24"/>
                <w:szCs w:val="24"/>
              </w:rPr>
              <w:t>Оценивает результат и последствия своих действий (самостоятельно или с помощью наставника)</w:t>
            </w:r>
          </w:p>
        </w:tc>
        <w:tc>
          <w:tcPr>
            <w:tcW w:w="1729" w:type="dxa"/>
            <w:tcBorders>
              <w:top w:val="single" w:sz="4" w:space="0" w:color="auto"/>
              <w:left w:val="single" w:sz="4" w:space="0" w:color="auto"/>
              <w:bottom w:val="single" w:sz="4" w:space="0" w:color="auto"/>
              <w:right w:val="single" w:sz="4" w:space="0" w:color="auto"/>
            </w:tcBorders>
          </w:tcPr>
          <w:p w:rsidR="00BF24A2" w:rsidRPr="007C384B" w:rsidRDefault="00BF24A2" w:rsidP="001D69F8">
            <w:pPr>
              <w:kinsoku w:val="0"/>
              <w:overflowPunct w:val="0"/>
              <w:autoSpaceDE w:val="0"/>
              <w:autoSpaceDN w:val="0"/>
              <w:adjustRightInd w:val="0"/>
              <w:snapToGrid w:val="0"/>
              <w:spacing w:after="0" w:line="240" w:lineRule="auto"/>
              <w:jc w:val="both"/>
              <w:rPr>
                <w:rFonts w:ascii="Times New Roman" w:hAnsi="Times New Roman"/>
                <w:sz w:val="24"/>
                <w:szCs w:val="24"/>
              </w:rPr>
            </w:pPr>
            <w:r w:rsidRPr="007C1243">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iCs/>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w:t>
            </w:r>
            <w:r>
              <w:rPr>
                <w:rFonts w:ascii="Times New Roman" w:hAnsi="Times New Roman"/>
                <w:iCs/>
                <w:sz w:val="24"/>
                <w:szCs w:val="24"/>
              </w:rPr>
              <w:t>.</w:t>
            </w:r>
            <w:r w:rsidRPr="00B943B8">
              <w:rPr>
                <w:rFonts w:ascii="Times New Roman" w:hAnsi="Times New Roman"/>
                <w:iCs/>
                <w:sz w:val="24"/>
                <w:szCs w:val="24"/>
              </w:rPr>
              <w:t xml:space="preserve"> Оценивает практическую значимость результатов поиска. Оформляет результаты поиска, применяет средства информационных технологий для решения профессиональных задач. Использует современное программное обеспечение, различные цифровые средства для решения профессиональных задач.</w:t>
            </w:r>
          </w:p>
        </w:tc>
        <w:tc>
          <w:tcPr>
            <w:tcW w:w="1729" w:type="dxa"/>
            <w:tcBorders>
              <w:top w:val="single" w:sz="4" w:space="0" w:color="auto"/>
              <w:left w:val="single" w:sz="4" w:space="0" w:color="auto"/>
              <w:bottom w:val="single" w:sz="4" w:space="0" w:color="auto"/>
              <w:right w:val="single" w:sz="4" w:space="0" w:color="auto"/>
            </w:tcBorders>
          </w:tcPr>
          <w:p w:rsidR="00BF24A2" w:rsidRPr="007C384B" w:rsidRDefault="00BF24A2" w:rsidP="001D69F8">
            <w:pPr>
              <w:kinsoku w:val="0"/>
              <w:overflowPunct w:val="0"/>
              <w:autoSpaceDE w:val="0"/>
              <w:autoSpaceDN w:val="0"/>
              <w:adjustRightInd w:val="0"/>
              <w:snapToGrid w:val="0"/>
              <w:spacing w:after="0" w:line="240" w:lineRule="auto"/>
              <w:jc w:val="both"/>
              <w:rPr>
                <w:rFonts w:ascii="Times New Roman" w:hAnsi="Times New Roman"/>
                <w:sz w:val="24"/>
                <w:szCs w:val="24"/>
              </w:rPr>
            </w:pPr>
            <w:r w:rsidRPr="007C1243">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 xml:space="preserve">ОК 3. Планировать и реализовывать собственное </w:t>
            </w:r>
            <w:r w:rsidRPr="00B943B8">
              <w:rPr>
                <w:rFonts w:ascii="Times New Roman" w:hAnsi="Times New Roman"/>
                <w:sz w:val="24"/>
                <w:szCs w:val="24"/>
              </w:rPr>
              <w:lastRenderedPageBreak/>
              <w:t>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bCs/>
                <w:iCs/>
                <w:sz w:val="24"/>
                <w:szCs w:val="24"/>
              </w:rPr>
              <w:lastRenderedPageBreak/>
              <w:t xml:space="preserve">Определяет актуальность нормативно-правовой документации в профессиональной деятельности. </w:t>
            </w:r>
            <w:r w:rsidRPr="00B943B8">
              <w:rPr>
                <w:rFonts w:ascii="Times New Roman" w:hAnsi="Times New Roman"/>
                <w:sz w:val="24"/>
                <w:szCs w:val="24"/>
              </w:rPr>
              <w:t xml:space="preserve">Применяет современную научную </w:t>
            </w:r>
            <w:r w:rsidRPr="00B943B8">
              <w:rPr>
                <w:rFonts w:ascii="Times New Roman" w:hAnsi="Times New Roman"/>
                <w:sz w:val="24"/>
                <w:szCs w:val="24"/>
              </w:rPr>
              <w:lastRenderedPageBreak/>
              <w:t xml:space="preserve">профессиональную терминологию. Определяет и выстраивает траектории профессионального развития и самообразования. </w:t>
            </w:r>
            <w:r w:rsidRPr="00B943B8">
              <w:rPr>
                <w:rFonts w:ascii="Times New Roman" w:hAnsi="Times New Roman"/>
                <w:bCs/>
                <w:sz w:val="24"/>
                <w:szCs w:val="24"/>
              </w:rPr>
              <w:t>Выявляет достоинства и недостатки коммерческой идеи. Презентует идеи открытия собственного дела в профессиональной деятельности. Оформляет бизнес-план. Рассчитывает размеры выплат по процентным ставкам кредитования. О</w:t>
            </w:r>
            <w:r w:rsidRPr="00B943B8">
              <w:rPr>
                <w:rFonts w:ascii="Times New Roman" w:hAnsi="Times New Roman"/>
                <w:iCs/>
                <w:sz w:val="24"/>
                <w:szCs w:val="24"/>
              </w:rPr>
              <w:t>пределяет инвестиционную привлекательность коммерческих идей в рамках профессиональной деятельности. Презентует бизнес-идею, определяет источники финансирования</w:t>
            </w:r>
          </w:p>
        </w:tc>
        <w:tc>
          <w:tcPr>
            <w:tcW w:w="1729" w:type="dxa"/>
            <w:tcBorders>
              <w:top w:val="single" w:sz="4" w:space="0" w:color="auto"/>
              <w:left w:val="single" w:sz="4" w:space="0" w:color="auto"/>
              <w:bottom w:val="single" w:sz="4" w:space="0" w:color="auto"/>
              <w:right w:val="single" w:sz="4" w:space="0" w:color="auto"/>
            </w:tcBorders>
          </w:tcPr>
          <w:p w:rsidR="00BF24A2" w:rsidRPr="007C384B" w:rsidRDefault="00BF24A2" w:rsidP="001D69F8">
            <w:pPr>
              <w:kinsoku w:val="0"/>
              <w:overflowPunct w:val="0"/>
              <w:autoSpaceDE w:val="0"/>
              <w:autoSpaceDN w:val="0"/>
              <w:adjustRightInd w:val="0"/>
              <w:snapToGrid w:val="0"/>
              <w:spacing w:after="0" w:line="240" w:lineRule="auto"/>
              <w:jc w:val="both"/>
              <w:rPr>
                <w:rFonts w:ascii="Times New Roman" w:hAnsi="Times New Roman"/>
                <w:sz w:val="24"/>
                <w:szCs w:val="24"/>
              </w:rPr>
            </w:pPr>
            <w:r w:rsidRPr="007C1243">
              <w:rPr>
                <w:rFonts w:ascii="Times New Roman" w:hAnsi="Times New Roman"/>
                <w:sz w:val="24"/>
                <w:szCs w:val="24"/>
              </w:rPr>
              <w:lastRenderedPageBreak/>
              <w:t xml:space="preserve">Экспертное наблюдение выполнения </w:t>
            </w:r>
            <w:r w:rsidRPr="007C1243">
              <w:rPr>
                <w:rFonts w:ascii="Times New Roman" w:hAnsi="Times New Roman"/>
                <w:sz w:val="24"/>
                <w:szCs w:val="24"/>
              </w:rPr>
              <w:lastRenderedPageBreak/>
              <w:t>практических работ</w:t>
            </w:r>
          </w:p>
        </w:tc>
      </w:tr>
      <w:tr w:rsidR="001D69F8" w:rsidRPr="00B943B8" w:rsidTr="001D69F8">
        <w:tc>
          <w:tcPr>
            <w:tcW w:w="2835" w:type="dxa"/>
            <w:tcBorders>
              <w:top w:val="single" w:sz="4" w:space="0" w:color="auto"/>
              <w:left w:val="single" w:sz="4" w:space="0" w:color="auto"/>
              <w:bottom w:val="single" w:sz="4" w:space="0" w:color="auto"/>
              <w:right w:val="single" w:sz="4" w:space="0" w:color="auto"/>
            </w:tcBorders>
          </w:tcPr>
          <w:p w:rsidR="001D69F8" w:rsidRPr="00B943B8" w:rsidRDefault="001D69F8"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lastRenderedPageBreak/>
              <w:t>ОК 4. Эффективно взаимодействовать и работать в коллективе и команде</w:t>
            </w:r>
          </w:p>
        </w:tc>
        <w:tc>
          <w:tcPr>
            <w:tcW w:w="5529" w:type="dxa"/>
            <w:tcBorders>
              <w:top w:val="single" w:sz="4" w:space="0" w:color="auto"/>
              <w:left w:val="single" w:sz="4" w:space="0" w:color="auto"/>
              <w:bottom w:val="single" w:sz="4" w:space="0" w:color="auto"/>
              <w:right w:val="single" w:sz="4" w:space="0" w:color="auto"/>
            </w:tcBorders>
          </w:tcPr>
          <w:p w:rsidR="001D69F8" w:rsidRPr="00B943B8" w:rsidRDefault="001D69F8"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bCs/>
                <w:spacing w:val="-4"/>
                <w:sz w:val="24"/>
                <w:szCs w:val="24"/>
              </w:rPr>
              <w:t>Организует работу коллектива и команды. Взаимодействует с коллегами, руководством, клиентами в ходе профессиональной деятельности.</w:t>
            </w:r>
          </w:p>
        </w:tc>
        <w:tc>
          <w:tcPr>
            <w:tcW w:w="1729" w:type="dxa"/>
            <w:vMerge w:val="restart"/>
            <w:tcBorders>
              <w:top w:val="single" w:sz="4" w:space="0" w:color="auto"/>
              <w:left w:val="single" w:sz="4" w:space="0" w:color="auto"/>
              <w:right w:val="single" w:sz="4" w:space="0" w:color="auto"/>
            </w:tcBorders>
          </w:tcPr>
          <w:p w:rsidR="001D69F8" w:rsidRPr="007C384B" w:rsidRDefault="001D69F8" w:rsidP="001D69F8">
            <w:pPr>
              <w:kinsoku w:val="0"/>
              <w:overflowPunct w:val="0"/>
              <w:autoSpaceDE w:val="0"/>
              <w:autoSpaceDN w:val="0"/>
              <w:adjustRightInd w:val="0"/>
              <w:snapToGrid w:val="0"/>
              <w:spacing w:after="0" w:line="240" w:lineRule="auto"/>
              <w:jc w:val="both"/>
              <w:rPr>
                <w:rFonts w:ascii="Times New Roman" w:hAnsi="Times New Roman"/>
                <w:sz w:val="24"/>
                <w:szCs w:val="24"/>
              </w:rPr>
            </w:pPr>
            <w:r w:rsidRPr="007C1243">
              <w:rPr>
                <w:rFonts w:ascii="Times New Roman" w:hAnsi="Times New Roman"/>
                <w:sz w:val="24"/>
                <w:szCs w:val="24"/>
              </w:rPr>
              <w:t>Экспертное наблюдение выполнения практических работ</w:t>
            </w:r>
          </w:p>
        </w:tc>
      </w:tr>
      <w:tr w:rsidR="001D69F8" w:rsidRPr="00B943B8" w:rsidTr="001D69F8">
        <w:tc>
          <w:tcPr>
            <w:tcW w:w="2835" w:type="dxa"/>
            <w:tcBorders>
              <w:top w:val="single" w:sz="4" w:space="0" w:color="auto"/>
              <w:left w:val="single" w:sz="4" w:space="0" w:color="auto"/>
              <w:bottom w:val="single" w:sz="4" w:space="0" w:color="auto"/>
              <w:right w:val="single" w:sz="4" w:space="0" w:color="auto"/>
            </w:tcBorders>
          </w:tcPr>
          <w:p w:rsidR="001D69F8" w:rsidRPr="00B943B8" w:rsidRDefault="001D69F8"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529" w:type="dxa"/>
            <w:tcBorders>
              <w:top w:val="single" w:sz="4" w:space="0" w:color="auto"/>
              <w:left w:val="single" w:sz="4" w:space="0" w:color="auto"/>
              <w:bottom w:val="single" w:sz="4" w:space="0" w:color="auto"/>
              <w:right w:val="single" w:sz="4" w:space="0" w:color="auto"/>
            </w:tcBorders>
          </w:tcPr>
          <w:p w:rsidR="001D69F8" w:rsidRPr="00B943B8" w:rsidRDefault="001D69F8"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iCs/>
                <w:sz w:val="24"/>
                <w:szCs w:val="24"/>
              </w:rPr>
              <w:t xml:space="preserve">Грамотно </w:t>
            </w:r>
            <w:r w:rsidRPr="00B943B8">
              <w:rPr>
                <w:rFonts w:ascii="Times New Roman" w:hAnsi="Times New Roman"/>
                <w:bCs/>
                <w:sz w:val="24"/>
                <w:szCs w:val="24"/>
              </w:rPr>
              <w:t xml:space="preserve">излагает свои мысли и оформляет документы по профессиональной тематике на государственном языке, </w:t>
            </w:r>
            <w:r w:rsidRPr="00B943B8">
              <w:rPr>
                <w:rFonts w:ascii="Times New Roman" w:hAnsi="Times New Roman"/>
                <w:iCs/>
                <w:sz w:val="24"/>
                <w:szCs w:val="24"/>
              </w:rPr>
              <w:t>проявляет толерантность в рабочем коллективе.</w:t>
            </w:r>
          </w:p>
        </w:tc>
        <w:tc>
          <w:tcPr>
            <w:tcW w:w="1729" w:type="dxa"/>
            <w:vMerge/>
            <w:tcBorders>
              <w:left w:val="single" w:sz="4" w:space="0" w:color="auto"/>
              <w:bottom w:val="single" w:sz="4" w:space="0" w:color="auto"/>
              <w:right w:val="single" w:sz="4" w:space="0" w:color="auto"/>
            </w:tcBorders>
          </w:tcPr>
          <w:p w:rsidR="001D69F8" w:rsidRPr="007C384B" w:rsidRDefault="001D69F8" w:rsidP="001D69F8">
            <w:pPr>
              <w:kinsoku w:val="0"/>
              <w:overflowPunct w:val="0"/>
              <w:autoSpaceDE w:val="0"/>
              <w:autoSpaceDN w:val="0"/>
              <w:adjustRightInd w:val="0"/>
              <w:snapToGrid w:val="0"/>
              <w:spacing w:after="0" w:line="240" w:lineRule="auto"/>
              <w:jc w:val="both"/>
              <w:rPr>
                <w:rFonts w:ascii="Times New Roman" w:hAnsi="Times New Roman"/>
                <w:sz w:val="24"/>
                <w:szCs w:val="24"/>
              </w:rPr>
            </w:pP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bCs/>
                <w:iCs/>
                <w:sz w:val="24"/>
                <w:szCs w:val="24"/>
              </w:rPr>
              <w:t xml:space="preserve">Описывает значимость своей специальности.  </w:t>
            </w:r>
            <w:r w:rsidRPr="00B943B8">
              <w:rPr>
                <w:rFonts w:ascii="Times New Roman" w:hAnsi="Times New Roman"/>
                <w:bCs/>
                <w:i/>
                <w:iCs/>
                <w:sz w:val="24"/>
                <w:szCs w:val="24"/>
              </w:rPr>
              <w:t xml:space="preserve"> </w:t>
            </w:r>
            <w:r w:rsidRPr="00B943B8">
              <w:rPr>
                <w:rFonts w:ascii="Times New Roman" w:hAnsi="Times New Roman"/>
                <w:bCs/>
                <w:iCs/>
                <w:sz w:val="24"/>
                <w:szCs w:val="24"/>
              </w:rPr>
              <w:t>Применя</w:t>
            </w:r>
            <w:r>
              <w:rPr>
                <w:rFonts w:ascii="Times New Roman" w:hAnsi="Times New Roman"/>
                <w:bCs/>
                <w:iCs/>
                <w:sz w:val="24"/>
                <w:szCs w:val="24"/>
              </w:rPr>
              <w:t>е</w:t>
            </w:r>
            <w:r w:rsidRPr="00B943B8">
              <w:rPr>
                <w:rFonts w:ascii="Times New Roman" w:hAnsi="Times New Roman"/>
                <w:bCs/>
                <w:iCs/>
                <w:sz w:val="24"/>
                <w:szCs w:val="24"/>
              </w:rPr>
              <w:t>т</w:t>
            </w:r>
            <w:r>
              <w:rPr>
                <w:rFonts w:ascii="Times New Roman" w:hAnsi="Times New Roman"/>
                <w:bCs/>
                <w:iCs/>
                <w:sz w:val="24"/>
                <w:szCs w:val="24"/>
              </w:rPr>
              <w:t xml:space="preserve"> </w:t>
            </w:r>
            <w:r w:rsidRPr="00B943B8">
              <w:rPr>
                <w:rFonts w:ascii="Times New Roman" w:hAnsi="Times New Roman"/>
                <w:bCs/>
                <w:iCs/>
                <w:sz w:val="24"/>
                <w:szCs w:val="24"/>
              </w:rPr>
              <w:t xml:space="preserve">стандарты антикоррупционного поведения. </w:t>
            </w:r>
            <w:r w:rsidRPr="00B943B8">
              <w:rPr>
                <w:rFonts w:ascii="Times New Roman" w:hAnsi="Times New Roman"/>
                <w:iCs/>
                <w:sz w:val="24"/>
                <w:szCs w:val="24"/>
              </w:rPr>
              <w:t xml:space="preserve">Проявляет толерантность в рабочем коллективе. </w:t>
            </w:r>
            <w:r w:rsidRPr="00B943B8">
              <w:rPr>
                <w:rFonts w:ascii="Times New Roman" w:hAnsi="Times New Roman"/>
                <w:bCs/>
                <w:iCs/>
                <w:sz w:val="24"/>
                <w:szCs w:val="24"/>
              </w:rPr>
              <w:t>Применяет стандарты антикоррупционного поведения.</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kinsoku w:val="0"/>
              <w:overflowPunct w:val="0"/>
              <w:autoSpaceDE w:val="0"/>
              <w:autoSpaceDN w:val="0"/>
              <w:adjustRightInd w:val="0"/>
              <w:snapToGrid w:val="0"/>
              <w:spacing w:after="0" w:line="240" w:lineRule="auto"/>
              <w:jc w:val="both"/>
              <w:rPr>
                <w:rFonts w:ascii="Times New Roman" w:hAnsi="Times New Roman"/>
                <w:sz w:val="24"/>
                <w:szCs w:val="24"/>
              </w:rPr>
            </w:pPr>
            <w:r w:rsidRPr="00B943B8">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bCs/>
                <w:iCs/>
                <w:sz w:val="24"/>
                <w:szCs w:val="24"/>
              </w:rPr>
              <w:t>Соблюдает нормы экологической безопасности. Определяет направления ресурсосбережения в рамках профессиональной деятельности по с</w:t>
            </w:r>
            <w:r w:rsidRPr="00B943B8">
              <w:rPr>
                <w:rFonts w:ascii="Times New Roman" w:hAnsi="Times New Roman"/>
                <w:bCs/>
                <w:sz w:val="24"/>
                <w:szCs w:val="24"/>
              </w:rPr>
              <w:t>пециальности.</w:t>
            </w:r>
            <w:r w:rsidRPr="00B943B8">
              <w:rPr>
                <w:sz w:val="24"/>
                <w:szCs w:val="24"/>
              </w:rPr>
              <w:t xml:space="preserve"> </w:t>
            </w:r>
            <w:r w:rsidRPr="00B943B8">
              <w:rPr>
                <w:rFonts w:ascii="Times New Roman" w:hAnsi="Times New Roman"/>
                <w:bCs/>
                <w:sz w:val="24"/>
                <w:szCs w:val="24"/>
              </w:rPr>
              <w:t>Осуществляет работу с соблюдением принципов бережливого производства. Организ</w:t>
            </w:r>
            <w:r>
              <w:rPr>
                <w:rFonts w:ascii="Times New Roman" w:hAnsi="Times New Roman"/>
                <w:bCs/>
                <w:sz w:val="24"/>
                <w:szCs w:val="24"/>
              </w:rPr>
              <w:t>ует</w:t>
            </w:r>
            <w:r w:rsidRPr="00B943B8">
              <w:rPr>
                <w:rFonts w:ascii="Times New Roman" w:hAnsi="Times New Roman"/>
                <w:bCs/>
                <w:sz w:val="24"/>
                <w:szCs w:val="24"/>
              </w:rPr>
              <w:t xml:space="preserve"> профессиональную деятельность с учетом знаний об изменении климатических условий региона.</w:t>
            </w:r>
          </w:p>
        </w:tc>
        <w:tc>
          <w:tcPr>
            <w:tcW w:w="17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kinsoku w:val="0"/>
              <w:overflowPunct w:val="0"/>
              <w:autoSpaceDE w:val="0"/>
              <w:autoSpaceDN w:val="0"/>
              <w:adjustRightInd w:val="0"/>
              <w:snapToGrid w:val="0"/>
              <w:spacing w:after="0" w:line="240" w:lineRule="auto"/>
              <w:jc w:val="both"/>
              <w:rPr>
                <w:rFonts w:ascii="Times New Roman" w:hAnsi="Times New Roman"/>
                <w:sz w:val="24"/>
                <w:szCs w:val="24"/>
              </w:rPr>
            </w:pPr>
            <w:r w:rsidRPr="00B943B8">
              <w:rPr>
                <w:rFonts w:ascii="Times New Roman" w:hAnsi="Times New Roman"/>
                <w:sz w:val="24"/>
                <w:szCs w:val="24"/>
              </w:rPr>
              <w:t>Экспертное наблюдение выполнения практических работ</w:t>
            </w:r>
          </w:p>
        </w:tc>
      </w:tr>
      <w:tr w:rsidR="00BF24A2" w:rsidRPr="00B943B8" w:rsidTr="001D69F8">
        <w:tc>
          <w:tcPr>
            <w:tcW w:w="2835"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 xml:space="preserve">ОК 9. Пользоваться профессиональной </w:t>
            </w:r>
            <w:r w:rsidRPr="00B943B8">
              <w:rPr>
                <w:rFonts w:ascii="Times New Roman" w:hAnsi="Times New Roman"/>
                <w:sz w:val="24"/>
                <w:szCs w:val="24"/>
              </w:rPr>
              <w:lastRenderedPageBreak/>
              <w:t>документацией на государственном и иностранном языках</w:t>
            </w:r>
          </w:p>
        </w:tc>
        <w:tc>
          <w:tcPr>
            <w:tcW w:w="5529" w:type="dxa"/>
            <w:tcBorders>
              <w:top w:val="single" w:sz="4" w:space="0" w:color="auto"/>
              <w:left w:val="single" w:sz="4" w:space="0" w:color="auto"/>
              <w:bottom w:val="single" w:sz="4" w:space="0" w:color="auto"/>
              <w:right w:val="single" w:sz="4" w:space="0" w:color="auto"/>
            </w:tcBorders>
          </w:tcPr>
          <w:p w:rsidR="00BF24A2" w:rsidRPr="00B943B8" w:rsidRDefault="00BF24A2" w:rsidP="001D69F8">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iCs/>
                <w:sz w:val="24"/>
                <w:szCs w:val="24"/>
              </w:rPr>
              <w:lastRenderedPageBreak/>
              <w:t xml:space="preserve">Понимает общий смысл четко произнесенных высказываний на известные темы </w:t>
            </w:r>
            <w:r w:rsidRPr="00B943B8">
              <w:rPr>
                <w:rFonts w:ascii="Times New Roman" w:hAnsi="Times New Roman"/>
                <w:iCs/>
                <w:sz w:val="24"/>
                <w:szCs w:val="24"/>
              </w:rPr>
              <w:lastRenderedPageBreak/>
              <w:t>(профессиональные и бытовые). Понимает тексты на базовые профессиональные темы. Участвует в диалогах на знакомые общие и профессиональные темы. Строит простые высказывания о себе и о своей профессиональной деятельности. Кратко обосновывает и объясняет свои действия (текущие и планируемые). Пишет простые связные сообщения на знакомые или интересующие профессиональные темы.</w:t>
            </w:r>
          </w:p>
        </w:tc>
        <w:tc>
          <w:tcPr>
            <w:tcW w:w="1729" w:type="dxa"/>
            <w:tcBorders>
              <w:top w:val="single" w:sz="4" w:space="0" w:color="auto"/>
              <w:left w:val="single" w:sz="4" w:space="0" w:color="auto"/>
              <w:bottom w:val="single" w:sz="4" w:space="0" w:color="auto"/>
              <w:right w:val="single" w:sz="4" w:space="0" w:color="auto"/>
            </w:tcBorders>
          </w:tcPr>
          <w:p w:rsidR="00BF24A2" w:rsidRPr="007C384B" w:rsidRDefault="00BF24A2" w:rsidP="001D69F8">
            <w:pPr>
              <w:kinsoku w:val="0"/>
              <w:overflowPunct w:val="0"/>
              <w:autoSpaceDE w:val="0"/>
              <w:autoSpaceDN w:val="0"/>
              <w:adjustRightInd w:val="0"/>
              <w:snapToGrid w:val="0"/>
              <w:spacing w:after="0" w:line="240" w:lineRule="auto"/>
              <w:jc w:val="both"/>
              <w:rPr>
                <w:rFonts w:ascii="Times New Roman" w:hAnsi="Times New Roman"/>
                <w:sz w:val="24"/>
                <w:szCs w:val="24"/>
              </w:rPr>
            </w:pPr>
            <w:r w:rsidRPr="007C1243">
              <w:rPr>
                <w:rFonts w:ascii="Times New Roman" w:hAnsi="Times New Roman"/>
                <w:sz w:val="24"/>
                <w:szCs w:val="24"/>
              </w:rPr>
              <w:lastRenderedPageBreak/>
              <w:t xml:space="preserve">Экспертное наблюдение </w:t>
            </w:r>
            <w:r w:rsidRPr="007C1243">
              <w:rPr>
                <w:rFonts w:ascii="Times New Roman" w:hAnsi="Times New Roman"/>
                <w:sz w:val="24"/>
                <w:szCs w:val="24"/>
              </w:rPr>
              <w:lastRenderedPageBreak/>
              <w:t>выполнения практических работ</w:t>
            </w:r>
          </w:p>
        </w:tc>
      </w:tr>
    </w:tbl>
    <w:p w:rsidR="001D69F8" w:rsidRDefault="001D69F8" w:rsidP="001D69F8">
      <w:pPr>
        <w:spacing w:after="0" w:line="240" w:lineRule="auto"/>
        <w:jc w:val="center"/>
        <w:rPr>
          <w:rFonts w:ascii="Times New Roman" w:hAnsi="Times New Roman" w:cs="Times New Roman"/>
          <w:b/>
          <w:sz w:val="24"/>
          <w:szCs w:val="24"/>
        </w:rPr>
      </w:pPr>
    </w:p>
    <w:p w:rsidR="00E74B5A" w:rsidRPr="001D69F8" w:rsidRDefault="004E0C8F" w:rsidP="001D69F8">
      <w:pPr>
        <w:spacing w:after="0" w:line="240" w:lineRule="auto"/>
        <w:jc w:val="center"/>
        <w:rPr>
          <w:rFonts w:ascii="Times New Roman" w:hAnsi="Times New Roman" w:cs="Times New Roman"/>
          <w:b/>
          <w:sz w:val="24"/>
          <w:szCs w:val="24"/>
        </w:rPr>
      </w:pPr>
      <w:r w:rsidRPr="001D69F8">
        <w:rPr>
          <w:rFonts w:ascii="Times New Roman" w:hAnsi="Times New Roman" w:cs="Times New Roman"/>
          <w:b/>
          <w:sz w:val="24"/>
          <w:szCs w:val="24"/>
        </w:rPr>
        <w:t>5. КОМПЛЕКТ КОНТРОЛЬНО- ОЦЕНОЧНЫХ СРЕДСТВ</w:t>
      </w:r>
      <w:r w:rsidR="001D69F8">
        <w:rPr>
          <w:rFonts w:ascii="Times New Roman" w:hAnsi="Times New Roman" w:cs="Times New Roman"/>
          <w:b/>
          <w:sz w:val="24"/>
          <w:szCs w:val="24"/>
        </w:rPr>
        <w:t xml:space="preserve"> ПРОГРАММЫ ПРОИЗВОДСТВЕННОЙ ПРАКТИКИ</w:t>
      </w:r>
    </w:p>
    <w:p w:rsidR="00992BDE" w:rsidRDefault="00992BDE" w:rsidP="001D69F8">
      <w:pPr>
        <w:spacing w:after="0" w:line="240" w:lineRule="auto"/>
        <w:ind w:firstLine="709"/>
        <w:jc w:val="both"/>
        <w:rPr>
          <w:rFonts w:ascii="Times New Roman" w:hAnsi="Times New Roman" w:cs="Times New Roman"/>
          <w:sz w:val="24"/>
          <w:szCs w:val="24"/>
        </w:rPr>
      </w:pPr>
    </w:p>
    <w:p w:rsidR="00E74B5A" w:rsidRDefault="00E74B5A" w:rsidP="001D69F8">
      <w:pPr>
        <w:spacing w:after="0" w:line="240" w:lineRule="auto"/>
        <w:ind w:firstLine="709"/>
        <w:jc w:val="both"/>
        <w:rPr>
          <w:rFonts w:ascii="Times New Roman" w:hAnsi="Times New Roman" w:cs="Times New Roman"/>
          <w:sz w:val="24"/>
          <w:szCs w:val="24"/>
        </w:rPr>
      </w:pPr>
      <w:r w:rsidRPr="00E74B5A">
        <w:rPr>
          <w:rFonts w:ascii="Times New Roman" w:hAnsi="Times New Roman" w:cs="Times New Roman"/>
          <w:sz w:val="24"/>
          <w:szCs w:val="24"/>
        </w:rPr>
        <w:t xml:space="preserve">Производственная практика (по </w:t>
      </w:r>
      <w:r w:rsidR="00045973">
        <w:rPr>
          <w:rFonts w:ascii="Times New Roman" w:hAnsi="Times New Roman" w:cs="Times New Roman"/>
          <w:sz w:val="24"/>
          <w:szCs w:val="24"/>
        </w:rPr>
        <w:t>профилю специальности) по ПП.</w:t>
      </w:r>
      <w:r w:rsidRPr="00E74B5A">
        <w:rPr>
          <w:rFonts w:ascii="Times New Roman" w:hAnsi="Times New Roman" w:cs="Times New Roman"/>
          <w:sz w:val="24"/>
          <w:szCs w:val="24"/>
        </w:rPr>
        <w:t>01 по ПМ.0</w:t>
      </w:r>
      <w:r w:rsidR="00045973">
        <w:rPr>
          <w:rFonts w:ascii="Times New Roman" w:hAnsi="Times New Roman" w:cs="Times New Roman"/>
          <w:sz w:val="24"/>
          <w:szCs w:val="24"/>
        </w:rPr>
        <w:t>1</w:t>
      </w:r>
      <w:r w:rsidRPr="00E74B5A">
        <w:rPr>
          <w:rFonts w:ascii="Times New Roman" w:hAnsi="Times New Roman" w:cs="Times New Roman"/>
          <w:sz w:val="24"/>
          <w:szCs w:val="24"/>
        </w:rPr>
        <w:t xml:space="preserve"> Эксплуатация сельскохозяйственной </w:t>
      </w:r>
    </w:p>
    <w:p w:rsidR="00D60900" w:rsidRDefault="00045973" w:rsidP="001D69F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Задания</w:t>
      </w:r>
      <w:r w:rsidR="00992BDE">
        <w:rPr>
          <w:rFonts w:ascii="Times New Roman" w:hAnsi="Times New Roman" w:cs="Times New Roman"/>
          <w:sz w:val="24"/>
          <w:szCs w:val="24"/>
        </w:rPr>
        <w:t>,</w:t>
      </w:r>
      <w:r>
        <w:rPr>
          <w:rFonts w:ascii="Times New Roman" w:hAnsi="Times New Roman" w:cs="Times New Roman"/>
          <w:sz w:val="24"/>
          <w:szCs w:val="24"/>
        </w:rPr>
        <w:t xml:space="preserve"> выполняемые студентом при прохождении производственной практики:</w:t>
      </w:r>
    </w:p>
    <w:p w:rsidR="00E74B5A"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1. Охраны труда и техники безопасности. Прохождение инструктажа. Общее знакомство с рабочими местами практики.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2. Общее знакомство с рабочими местами практики.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3. Система технического обслуживания и ремонта сельскохозяйственной техники. Основы диагностирования технического состояния сельскохозяйственной техники.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4. Оборудование, приспособления и инструмент для разборочно-сборочных работ.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5. Диагностическое оборудование.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6. Технология ежедневного технического обслуживания сельскохозяйственной техники.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7. Диагностирование двигателя в целом.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8. Комплектование и наладка агрегата для уборки силосных культур.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9. Комплектование и наладка агрегата для уборки зерновых культур.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10. Разработка оперативного плана производственного задания подразделение хозяйства.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11. Организация работы ремонтной мастерской.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12. Расчёт потребностей подразделения хозяйства в топливе и смазочных материалах.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13. Выбор и расчёт оптимального состава машинно-тракторного парка.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14. Составление технической документации.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15. Разработка и согласования транспортных операций. </w:t>
      </w:r>
    </w:p>
    <w:p w:rsidR="00DC6625" w:rsidRDefault="00E74B5A" w:rsidP="001D69F8">
      <w:pPr>
        <w:spacing w:after="0" w:line="240" w:lineRule="auto"/>
        <w:ind w:firstLine="567"/>
        <w:jc w:val="both"/>
        <w:rPr>
          <w:rFonts w:ascii="Times New Roman" w:hAnsi="Times New Roman" w:cs="Times New Roman"/>
          <w:sz w:val="24"/>
          <w:szCs w:val="24"/>
        </w:rPr>
      </w:pPr>
      <w:r w:rsidRPr="00E74B5A">
        <w:rPr>
          <w:rFonts w:ascii="Times New Roman" w:hAnsi="Times New Roman" w:cs="Times New Roman"/>
          <w:sz w:val="24"/>
          <w:szCs w:val="24"/>
        </w:rPr>
        <w:t xml:space="preserve">Дифференцированный зачет на основании аттестации по итогам производственной практики </w:t>
      </w:r>
    </w:p>
    <w:p w:rsidR="00DC6625" w:rsidRDefault="00E74B5A" w:rsidP="001D69F8">
      <w:pPr>
        <w:spacing w:after="0" w:line="240" w:lineRule="auto"/>
        <w:ind w:firstLine="567"/>
        <w:jc w:val="both"/>
        <w:rPr>
          <w:rFonts w:ascii="Times New Roman" w:hAnsi="Times New Roman" w:cs="Times New Roman"/>
          <w:sz w:val="24"/>
          <w:szCs w:val="24"/>
        </w:rPr>
      </w:pPr>
      <w:r w:rsidRPr="00E74B5A">
        <w:rPr>
          <w:rFonts w:ascii="Times New Roman" w:hAnsi="Times New Roman" w:cs="Times New Roman"/>
          <w:sz w:val="24"/>
          <w:szCs w:val="24"/>
        </w:rPr>
        <w:t xml:space="preserve">Критерии оценки </w:t>
      </w:r>
    </w:p>
    <w:p w:rsidR="00DC6625" w:rsidRDefault="00E74B5A" w:rsidP="001D69F8">
      <w:pPr>
        <w:spacing w:after="0" w:line="240" w:lineRule="auto"/>
        <w:ind w:firstLine="567"/>
        <w:jc w:val="both"/>
        <w:rPr>
          <w:rFonts w:ascii="Times New Roman" w:hAnsi="Times New Roman" w:cs="Times New Roman"/>
          <w:sz w:val="24"/>
          <w:szCs w:val="24"/>
        </w:rPr>
      </w:pPr>
      <w:r w:rsidRPr="00E74B5A">
        <w:rPr>
          <w:rFonts w:ascii="Times New Roman" w:hAnsi="Times New Roman" w:cs="Times New Roman"/>
          <w:sz w:val="24"/>
          <w:szCs w:val="24"/>
        </w:rPr>
        <w:t xml:space="preserve">Оценка «отлично» выставляется студенту, если выполнены следующие условия: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наличие положительного аттестационного листа;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наличие положительного отзыва от руководителя организации по месту прохождения практики;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полнота и своевременность представления дневника практики и отчета по практике руководителю от образовательной организации для ознакомления и проверки;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высокий уровень теоретического осмысления студентом своей практической деятельности (ее целей, задач, содержания, методов); высокая степень и качество приобретенных студентом за время прохождения практики практического опыта и профессиональных знаний, умений;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высокий уровень его профессиональной подготовки;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собран значительный материал для написания отчета по практике. </w:t>
      </w:r>
    </w:p>
    <w:p w:rsidR="00DC6625" w:rsidRDefault="00E74B5A" w:rsidP="001D69F8">
      <w:pPr>
        <w:spacing w:after="0" w:line="240" w:lineRule="auto"/>
        <w:ind w:firstLine="567"/>
        <w:jc w:val="both"/>
        <w:rPr>
          <w:rFonts w:ascii="Times New Roman" w:hAnsi="Times New Roman" w:cs="Times New Roman"/>
          <w:sz w:val="24"/>
          <w:szCs w:val="24"/>
        </w:rPr>
      </w:pPr>
      <w:r w:rsidRPr="00E74B5A">
        <w:rPr>
          <w:rFonts w:ascii="Times New Roman" w:hAnsi="Times New Roman" w:cs="Times New Roman"/>
          <w:sz w:val="24"/>
          <w:szCs w:val="24"/>
        </w:rPr>
        <w:t xml:space="preserve">Оценка «хорошо» выставляется студенту, если выполнены следующие условия: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наличие положительного аттестационного листа;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наличие положительного отзыва от руководителя организации по месту прохождения практики;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полнота и своевременность представления дневника практики и отчета по практике руководителю от образовательной организации для ознакомления и проверки без особых нарушений;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хороший уровень теоретического осмысления студентом своей практической деятельности (ее целей, задач, содержания, методов); хорошая степень и качество приобретенных студентом за время прохождения практики практического опыта и профессиональных знаний, умений;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lastRenderedPageBreak/>
        <w:t xml:space="preserve">- хороший уровень его профессиональной подготовки; - собран значительный материал для написания отчета по практике. </w:t>
      </w:r>
    </w:p>
    <w:p w:rsidR="00DC6625" w:rsidRDefault="00E74B5A" w:rsidP="001D69F8">
      <w:pPr>
        <w:spacing w:after="0" w:line="240" w:lineRule="auto"/>
        <w:ind w:firstLine="567"/>
        <w:jc w:val="both"/>
        <w:rPr>
          <w:rFonts w:ascii="Times New Roman" w:hAnsi="Times New Roman" w:cs="Times New Roman"/>
          <w:sz w:val="24"/>
          <w:szCs w:val="24"/>
        </w:rPr>
      </w:pPr>
      <w:r w:rsidRPr="00E74B5A">
        <w:rPr>
          <w:rFonts w:ascii="Times New Roman" w:hAnsi="Times New Roman" w:cs="Times New Roman"/>
          <w:sz w:val="24"/>
          <w:szCs w:val="24"/>
        </w:rPr>
        <w:t xml:space="preserve">Оценка «удовлетворительно» выставляется студенту, если выполнены следующие условия: - наличие положительного аттестационного листа;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удовлетворительный отзыв от руководителя организации по месту прохождения практики;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небрежное оформление отчета и дневника,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несвоевременность представления дневника практики и/или отчета по практике руководителю от образовательной организации для ознакомления и проверки;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удовлетворительный уровень теоретического осмысления студентом своей практической деятельности (ее целей, задач, содержания, методов); степень и качество приобретенных студентом за время прохождения практики практического опыта и профессиональных знаний, умений;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удовлетворительный уровень его профессиональной подготовки;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собран незначительный объем информации для написания отчета по практике. </w:t>
      </w:r>
    </w:p>
    <w:p w:rsidR="00DC6625" w:rsidRDefault="00E74B5A" w:rsidP="001D69F8">
      <w:pPr>
        <w:spacing w:after="0" w:line="240" w:lineRule="auto"/>
        <w:ind w:firstLine="567"/>
        <w:jc w:val="both"/>
        <w:rPr>
          <w:rFonts w:ascii="Times New Roman" w:hAnsi="Times New Roman" w:cs="Times New Roman"/>
          <w:sz w:val="24"/>
          <w:szCs w:val="24"/>
        </w:rPr>
      </w:pPr>
      <w:r w:rsidRPr="00E74B5A">
        <w:rPr>
          <w:rFonts w:ascii="Times New Roman" w:hAnsi="Times New Roman" w:cs="Times New Roman"/>
          <w:sz w:val="24"/>
          <w:szCs w:val="24"/>
        </w:rPr>
        <w:t xml:space="preserve">Оценка «неудовлетворительно» выставляется студенту, при условиях: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отсутствие аттестационного листа;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отрицательный отзыв от руководителя организации по месту прохождения практики;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несвоевременность представления дневника практики и/или отчета по практике руководителю от образовательной организации для ознакомления и проверки;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низкий уровень теоретического осмысления студентом своей практической деятельности (ее целей, задач, содержания, методов); низкая степень и качество приобретенных студентом за время прохождения практики практического опыта и профессиональных знаний, умений; </w:t>
      </w:r>
    </w:p>
    <w:p w:rsidR="00DC6625"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xml:space="preserve">- низкий уровень его профессиональной подготовки; </w:t>
      </w:r>
    </w:p>
    <w:p w:rsidR="00E74B5A" w:rsidRDefault="00E74B5A" w:rsidP="001D69F8">
      <w:pPr>
        <w:spacing w:after="0" w:line="240" w:lineRule="auto"/>
        <w:jc w:val="both"/>
        <w:rPr>
          <w:rFonts w:ascii="Times New Roman" w:hAnsi="Times New Roman" w:cs="Times New Roman"/>
          <w:sz w:val="24"/>
          <w:szCs w:val="24"/>
        </w:rPr>
      </w:pPr>
      <w:r w:rsidRPr="00E74B5A">
        <w:rPr>
          <w:rFonts w:ascii="Times New Roman" w:hAnsi="Times New Roman" w:cs="Times New Roman"/>
          <w:sz w:val="24"/>
          <w:szCs w:val="24"/>
        </w:rPr>
        <w:t>- отсутствие отчета по практике.</w:t>
      </w:r>
    </w:p>
    <w:p w:rsidR="00243AF4" w:rsidRDefault="00243AF4" w:rsidP="001D69F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Форма аттестационного листа по практике </w:t>
      </w:r>
    </w:p>
    <w:p w:rsidR="00243AF4" w:rsidRDefault="00243AF4" w:rsidP="001D69F8">
      <w:pPr>
        <w:pStyle w:val="af6"/>
        <w:jc w:val="center"/>
        <w:rPr>
          <w:i/>
          <w:iCs/>
          <w:sz w:val="24"/>
          <w:szCs w:val="24"/>
          <w:lang w:val="ru-RU"/>
        </w:rPr>
      </w:pPr>
      <w:r>
        <w:rPr>
          <w:i/>
          <w:iCs/>
          <w:sz w:val="24"/>
          <w:szCs w:val="24"/>
          <w:lang w:val="ru-RU"/>
        </w:rPr>
        <w:t>(заполняется на каждого обучающегося)</w:t>
      </w:r>
    </w:p>
    <w:p w:rsidR="00243AF4" w:rsidRDefault="00243AF4" w:rsidP="001D69F8">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аттестационный лист </w:t>
      </w:r>
    </w:p>
    <w:p w:rsidR="00243AF4" w:rsidRDefault="00243AF4" w:rsidP="001D69F8">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s="Times New Roman"/>
          <w:b/>
          <w:bCs/>
          <w:caps/>
          <w:sz w:val="24"/>
          <w:szCs w:val="24"/>
        </w:rPr>
      </w:pPr>
      <w:r>
        <w:rPr>
          <w:rFonts w:ascii="Times New Roman" w:hAnsi="Times New Roman" w:cs="Times New Roman"/>
          <w:b/>
          <w:bCs/>
          <w:caps/>
          <w:sz w:val="24"/>
          <w:szCs w:val="24"/>
        </w:rPr>
        <w:t>по практике</w:t>
      </w:r>
      <w:r>
        <w:rPr>
          <w:rFonts w:ascii="Times New Roman" w:hAnsi="Times New Roman" w:cs="Times New Roman"/>
          <w:sz w:val="24"/>
          <w:szCs w:val="24"/>
        </w:rPr>
        <w:t>___________________________________________________________,</w:t>
      </w:r>
    </w:p>
    <w:p w:rsidR="00243AF4" w:rsidRPr="00045973" w:rsidRDefault="00243AF4" w:rsidP="001D69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i/>
          <w:iCs/>
          <w:sz w:val="24"/>
          <w:szCs w:val="24"/>
          <w:vertAlign w:val="superscript"/>
        </w:rPr>
      </w:pPr>
      <w:r w:rsidRPr="00045973">
        <w:rPr>
          <w:rFonts w:ascii="Times New Roman" w:hAnsi="Times New Roman" w:cs="Times New Roman"/>
          <w:i/>
          <w:iCs/>
          <w:sz w:val="24"/>
          <w:szCs w:val="24"/>
          <w:vertAlign w:val="superscript"/>
        </w:rPr>
        <w:t>ФИО</w:t>
      </w:r>
    </w:p>
    <w:p w:rsidR="00243AF4" w:rsidRDefault="00243AF4" w:rsidP="001D69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обучающийся(</w:t>
      </w:r>
      <w:proofErr w:type="spellStart"/>
      <w:r>
        <w:rPr>
          <w:rFonts w:ascii="Times New Roman" w:hAnsi="Times New Roman" w:cs="Times New Roman"/>
          <w:sz w:val="24"/>
          <w:szCs w:val="24"/>
        </w:rPr>
        <w:t>аяся</w:t>
      </w:r>
      <w:proofErr w:type="spellEnd"/>
      <w:r>
        <w:rPr>
          <w:rFonts w:ascii="Times New Roman" w:hAnsi="Times New Roman" w:cs="Times New Roman"/>
          <w:sz w:val="24"/>
          <w:szCs w:val="24"/>
        </w:rPr>
        <w:t>)</w:t>
      </w:r>
      <w:r w:rsidR="00045973">
        <w:rPr>
          <w:rFonts w:ascii="Times New Roman" w:hAnsi="Times New Roman" w:cs="Times New Roman"/>
          <w:sz w:val="24"/>
          <w:szCs w:val="24"/>
        </w:rPr>
        <w:t xml:space="preserve"> на _____ курсе по </w:t>
      </w:r>
      <w:r>
        <w:rPr>
          <w:rFonts w:ascii="Times New Roman" w:hAnsi="Times New Roman" w:cs="Times New Roman"/>
          <w:sz w:val="24"/>
          <w:szCs w:val="24"/>
        </w:rPr>
        <w:t xml:space="preserve">специальности СПО </w:t>
      </w:r>
    </w:p>
    <w:p w:rsidR="00243AF4" w:rsidRDefault="00243AF4" w:rsidP="001D69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  _________________</w:t>
      </w:r>
      <w:r w:rsidR="00045973">
        <w:rPr>
          <w:rFonts w:ascii="Times New Roman" w:hAnsi="Times New Roman" w:cs="Times New Roman"/>
          <w:sz w:val="24"/>
          <w:szCs w:val="24"/>
        </w:rPr>
        <w:t>__________________________________________________</w:t>
      </w:r>
    </w:p>
    <w:p w:rsidR="00045973" w:rsidRDefault="00243AF4" w:rsidP="001D69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045973">
        <w:rPr>
          <w:rFonts w:ascii="Times New Roman" w:hAnsi="Times New Roman" w:cs="Times New Roman"/>
          <w:i/>
          <w:iCs/>
          <w:sz w:val="24"/>
          <w:szCs w:val="24"/>
          <w:vertAlign w:val="superscript"/>
        </w:rPr>
        <w:t>код и наименование</w:t>
      </w:r>
      <w:r>
        <w:rPr>
          <w:rFonts w:ascii="Times New Roman" w:hAnsi="Times New Roman" w:cs="Times New Roman"/>
          <w:sz w:val="24"/>
          <w:szCs w:val="24"/>
        </w:rPr>
        <w:t xml:space="preserve"> </w:t>
      </w:r>
    </w:p>
    <w:p w:rsidR="00243AF4" w:rsidRDefault="00243AF4" w:rsidP="001D69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успешно прошел(ла) учебную / производственную практику по профессиональному модулю _________________________________________</w:t>
      </w:r>
      <w:r w:rsidR="00045973">
        <w:rPr>
          <w:rFonts w:ascii="Times New Roman" w:hAnsi="Times New Roman" w:cs="Times New Roman"/>
          <w:sz w:val="24"/>
          <w:szCs w:val="24"/>
        </w:rPr>
        <w:t>________________________________________</w:t>
      </w:r>
    </w:p>
    <w:p w:rsidR="00243AF4" w:rsidRPr="00243AF4" w:rsidRDefault="00045973" w:rsidP="001D69F8">
      <w:pPr>
        <w:pBdr>
          <w:top w:val="single" w:sz="4" w:space="1" w:color="auto"/>
          <w:left w:val="single" w:sz="4" w:space="4" w:color="auto"/>
          <w:bottom w:val="single" w:sz="4" w:space="1" w:color="auto"/>
          <w:right w:val="single" w:sz="4" w:space="4" w:color="auto"/>
        </w:pBdr>
        <w:spacing w:after="0" w:line="240" w:lineRule="auto"/>
        <w:ind w:firstLine="708"/>
        <w:jc w:val="center"/>
        <w:rPr>
          <w:rFonts w:ascii="Times New Roman" w:hAnsi="Times New Roman" w:cs="Times New Roman"/>
          <w:sz w:val="24"/>
          <w:szCs w:val="24"/>
          <w:vertAlign w:val="superscript"/>
        </w:rPr>
      </w:pPr>
      <w:r>
        <w:rPr>
          <w:rFonts w:ascii="Times New Roman" w:hAnsi="Times New Roman" w:cs="Times New Roman"/>
          <w:i/>
          <w:iCs/>
          <w:sz w:val="24"/>
          <w:szCs w:val="24"/>
          <w:vertAlign w:val="superscript"/>
        </w:rPr>
        <w:t xml:space="preserve">                                               </w:t>
      </w:r>
      <w:r w:rsidR="00243AF4" w:rsidRPr="00243AF4">
        <w:rPr>
          <w:rFonts w:ascii="Times New Roman" w:hAnsi="Times New Roman" w:cs="Times New Roman"/>
          <w:i/>
          <w:iCs/>
          <w:sz w:val="24"/>
          <w:szCs w:val="24"/>
          <w:vertAlign w:val="superscript"/>
        </w:rPr>
        <w:t>наименование профессионального модуля</w:t>
      </w:r>
    </w:p>
    <w:p w:rsidR="00243AF4" w:rsidRDefault="00243AF4" w:rsidP="001D69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в объеме ______ часов с «__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____20__ г. по «___»_______20__ г.</w:t>
      </w:r>
    </w:p>
    <w:p w:rsidR="00243AF4" w:rsidRDefault="00243AF4" w:rsidP="001D69F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организации _____________________________________________________</w:t>
      </w:r>
      <w:r w:rsidR="00045973">
        <w:rPr>
          <w:rFonts w:ascii="Times New Roman" w:hAnsi="Times New Roman" w:cs="Times New Roman"/>
          <w:sz w:val="24"/>
          <w:szCs w:val="24"/>
        </w:rPr>
        <w:t>________________</w:t>
      </w:r>
    </w:p>
    <w:p w:rsidR="00243AF4" w:rsidRDefault="00243AF4" w:rsidP="001D69F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r w:rsidR="00045973">
        <w:rPr>
          <w:rFonts w:ascii="Times New Roman" w:hAnsi="Times New Roman" w:cs="Times New Roman"/>
          <w:sz w:val="24"/>
          <w:szCs w:val="24"/>
        </w:rPr>
        <w:t>________________</w:t>
      </w:r>
    </w:p>
    <w:p w:rsidR="00243AF4" w:rsidRPr="00045973" w:rsidRDefault="00243AF4" w:rsidP="001D69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i/>
          <w:iCs/>
          <w:sz w:val="24"/>
          <w:szCs w:val="24"/>
          <w:vertAlign w:val="superscript"/>
        </w:rPr>
      </w:pPr>
      <w:r w:rsidRPr="00045973">
        <w:rPr>
          <w:rFonts w:ascii="Times New Roman" w:hAnsi="Times New Roman" w:cs="Times New Roman"/>
          <w:i/>
          <w:iCs/>
          <w:sz w:val="24"/>
          <w:szCs w:val="24"/>
          <w:vertAlign w:val="superscript"/>
        </w:rPr>
        <w:t>наименование организации, юридический адрес</w:t>
      </w:r>
    </w:p>
    <w:p w:rsidR="00243AF4" w:rsidRDefault="00243AF4" w:rsidP="001D69F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Виды и качество выполнения работ</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4394"/>
      </w:tblGrid>
      <w:tr w:rsidR="001D69F8" w:rsidTr="001D69F8">
        <w:trPr>
          <w:trHeight w:val="1114"/>
        </w:trPr>
        <w:tc>
          <w:tcPr>
            <w:tcW w:w="5954" w:type="dxa"/>
            <w:tcBorders>
              <w:top w:val="single" w:sz="4" w:space="0" w:color="auto"/>
              <w:left w:val="single" w:sz="4" w:space="0" w:color="auto"/>
              <w:right w:val="single" w:sz="4" w:space="0" w:color="auto"/>
            </w:tcBorders>
            <w:hideMark/>
          </w:tcPr>
          <w:p w:rsidR="001D69F8" w:rsidRDefault="001D69F8"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Виды и объем работ, выполненных обучающимся во время практики</w:t>
            </w:r>
          </w:p>
        </w:tc>
        <w:tc>
          <w:tcPr>
            <w:tcW w:w="4394" w:type="dxa"/>
            <w:tcBorders>
              <w:top w:val="single" w:sz="4" w:space="0" w:color="auto"/>
              <w:left w:val="single" w:sz="4" w:space="0" w:color="auto"/>
              <w:right w:val="single" w:sz="4" w:space="0" w:color="auto"/>
            </w:tcBorders>
            <w:hideMark/>
          </w:tcPr>
          <w:p w:rsidR="001D69F8" w:rsidRDefault="001D69F8"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Качество выполнения работ в соответствии с технологией и (или) требованиями организации, в которой проходила практика</w:t>
            </w:r>
          </w:p>
        </w:tc>
      </w:tr>
      <w:tr w:rsidR="00243AF4" w:rsidTr="001D69F8">
        <w:tc>
          <w:tcPr>
            <w:tcW w:w="5954" w:type="dxa"/>
            <w:tcBorders>
              <w:top w:val="single" w:sz="4" w:space="0" w:color="auto"/>
              <w:left w:val="single" w:sz="4" w:space="0" w:color="auto"/>
              <w:bottom w:val="single" w:sz="4" w:space="0" w:color="auto"/>
              <w:right w:val="single" w:sz="4" w:space="0" w:color="auto"/>
            </w:tcBorders>
          </w:tcPr>
          <w:p w:rsidR="00243AF4" w:rsidRDefault="00243AF4" w:rsidP="001D69F8">
            <w:pPr>
              <w:spacing w:after="0" w:line="240" w:lineRule="auto"/>
              <w:jc w:val="both"/>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243AF4" w:rsidRDefault="00243AF4" w:rsidP="001D69F8">
            <w:pPr>
              <w:spacing w:after="0" w:line="240" w:lineRule="auto"/>
              <w:jc w:val="both"/>
              <w:rPr>
                <w:rFonts w:ascii="Times New Roman" w:hAnsi="Times New Roman" w:cs="Times New Roman"/>
                <w:sz w:val="24"/>
                <w:szCs w:val="24"/>
              </w:rPr>
            </w:pPr>
          </w:p>
        </w:tc>
      </w:tr>
      <w:tr w:rsidR="00243AF4" w:rsidTr="001D69F8">
        <w:tc>
          <w:tcPr>
            <w:tcW w:w="5954" w:type="dxa"/>
            <w:tcBorders>
              <w:top w:val="single" w:sz="4" w:space="0" w:color="auto"/>
              <w:left w:val="single" w:sz="4" w:space="0" w:color="auto"/>
              <w:bottom w:val="single" w:sz="4" w:space="0" w:color="auto"/>
              <w:right w:val="single" w:sz="4" w:space="0" w:color="auto"/>
            </w:tcBorders>
          </w:tcPr>
          <w:p w:rsidR="00243AF4" w:rsidRDefault="00243AF4" w:rsidP="001D69F8">
            <w:pPr>
              <w:spacing w:after="0" w:line="240" w:lineRule="auto"/>
              <w:jc w:val="both"/>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243AF4" w:rsidRDefault="00243AF4" w:rsidP="001D69F8">
            <w:pPr>
              <w:spacing w:after="0" w:line="240" w:lineRule="auto"/>
              <w:jc w:val="both"/>
              <w:rPr>
                <w:rFonts w:ascii="Times New Roman" w:hAnsi="Times New Roman" w:cs="Times New Roman"/>
                <w:sz w:val="24"/>
                <w:szCs w:val="24"/>
              </w:rPr>
            </w:pPr>
          </w:p>
        </w:tc>
      </w:tr>
      <w:tr w:rsidR="00243AF4" w:rsidTr="001D69F8">
        <w:tc>
          <w:tcPr>
            <w:tcW w:w="5954" w:type="dxa"/>
            <w:tcBorders>
              <w:top w:val="single" w:sz="4" w:space="0" w:color="auto"/>
              <w:left w:val="single" w:sz="4" w:space="0" w:color="auto"/>
              <w:bottom w:val="single" w:sz="4" w:space="0" w:color="auto"/>
              <w:right w:val="single" w:sz="4" w:space="0" w:color="auto"/>
            </w:tcBorders>
          </w:tcPr>
          <w:p w:rsidR="00243AF4" w:rsidRDefault="00243AF4" w:rsidP="001D69F8">
            <w:pPr>
              <w:spacing w:after="0" w:line="240" w:lineRule="auto"/>
              <w:jc w:val="both"/>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243AF4" w:rsidRDefault="00243AF4" w:rsidP="001D69F8">
            <w:pPr>
              <w:spacing w:after="0" w:line="240" w:lineRule="auto"/>
              <w:jc w:val="both"/>
              <w:rPr>
                <w:rFonts w:ascii="Times New Roman" w:hAnsi="Times New Roman" w:cs="Times New Roman"/>
                <w:sz w:val="24"/>
                <w:szCs w:val="24"/>
              </w:rPr>
            </w:pPr>
          </w:p>
        </w:tc>
      </w:tr>
      <w:tr w:rsidR="00045973" w:rsidTr="001D69F8">
        <w:tc>
          <w:tcPr>
            <w:tcW w:w="5954" w:type="dxa"/>
            <w:tcBorders>
              <w:top w:val="single" w:sz="4" w:space="0" w:color="auto"/>
              <w:left w:val="single" w:sz="4" w:space="0" w:color="auto"/>
              <w:bottom w:val="single" w:sz="4" w:space="0" w:color="auto"/>
              <w:right w:val="single" w:sz="4" w:space="0" w:color="auto"/>
            </w:tcBorders>
          </w:tcPr>
          <w:p w:rsidR="00045973" w:rsidRDefault="00045973" w:rsidP="001D69F8">
            <w:pPr>
              <w:pBdr>
                <w:top w:val="single" w:sz="4" w:space="1" w:color="auto"/>
                <w:left w:val="single" w:sz="4" w:space="4" w:color="auto"/>
                <w:bottom w:val="single" w:sz="4" w:space="1" w:color="auto"/>
                <w:right w:val="single" w:sz="4" w:space="8" w:color="auto"/>
              </w:pBdr>
              <w:spacing w:after="0" w:line="240" w:lineRule="auto"/>
              <w:jc w:val="both"/>
              <w:rPr>
                <w:rFonts w:ascii="Times New Roman" w:hAnsi="Times New Roman" w:cs="Times New Roman"/>
                <w:i/>
                <w:iCs/>
                <w:sz w:val="24"/>
                <w:szCs w:val="24"/>
              </w:rPr>
            </w:pPr>
            <w:r>
              <w:rPr>
                <w:rFonts w:ascii="Times New Roman" w:hAnsi="Times New Roman" w:cs="Times New Roman"/>
                <w:b/>
                <w:bCs/>
                <w:sz w:val="24"/>
                <w:szCs w:val="24"/>
              </w:rPr>
              <w:t xml:space="preserve">Характеристика учебной и профессиональной деятельности обучающегося во время учебной / производственной практики </w:t>
            </w:r>
          </w:p>
          <w:p w:rsidR="00045973" w:rsidRDefault="00045973" w:rsidP="001D69F8">
            <w:pPr>
              <w:spacing w:after="0" w:line="240" w:lineRule="auto"/>
              <w:jc w:val="both"/>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045973" w:rsidRDefault="00045973" w:rsidP="001D69F8">
            <w:pPr>
              <w:spacing w:after="0" w:line="240" w:lineRule="auto"/>
              <w:jc w:val="both"/>
              <w:rPr>
                <w:rFonts w:ascii="Times New Roman" w:hAnsi="Times New Roman" w:cs="Times New Roman"/>
                <w:sz w:val="24"/>
                <w:szCs w:val="24"/>
              </w:rPr>
            </w:pPr>
          </w:p>
        </w:tc>
      </w:tr>
    </w:tbl>
    <w:p w:rsidR="00243AF4" w:rsidRDefault="00243AF4" w:rsidP="001D69F8">
      <w:pPr>
        <w:spacing w:after="0" w:line="240" w:lineRule="auto"/>
        <w:rPr>
          <w:rFonts w:ascii="Times New Roman" w:hAnsi="Times New Roman" w:cs="Times New Roman"/>
          <w:sz w:val="24"/>
          <w:szCs w:val="24"/>
        </w:rPr>
      </w:pPr>
    </w:p>
    <w:p w:rsidR="00243AF4" w:rsidRDefault="00243AF4"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Дата «___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 xml:space="preserve">______.20___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243AF4" w:rsidRDefault="00243AF4"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Подпись руководителя практики ___________________/ </w:t>
      </w:r>
      <w:r w:rsidR="00045973">
        <w:rPr>
          <w:rFonts w:ascii="Times New Roman" w:hAnsi="Times New Roman" w:cs="Times New Roman"/>
          <w:sz w:val="24"/>
          <w:szCs w:val="24"/>
        </w:rPr>
        <w:t>_____________</w:t>
      </w:r>
    </w:p>
    <w:p w:rsidR="00243AF4" w:rsidRDefault="00243AF4"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43AF4">
        <w:rPr>
          <w:rFonts w:ascii="Times New Roman" w:hAnsi="Times New Roman" w:cs="Times New Roman"/>
          <w:sz w:val="24"/>
          <w:szCs w:val="24"/>
          <w:vertAlign w:val="superscript"/>
        </w:rPr>
        <w:t>ФИО, должность</w:t>
      </w:r>
      <w:r w:rsidRPr="00243AF4">
        <w:rPr>
          <w:rFonts w:ascii="Times New Roman" w:hAnsi="Times New Roman" w:cs="Times New Roman"/>
          <w:sz w:val="24"/>
          <w:szCs w:val="24"/>
        </w:rPr>
        <w:t xml:space="preserve"> </w:t>
      </w:r>
    </w:p>
    <w:p w:rsidR="00243AF4" w:rsidRDefault="00243AF4"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Подпись ответственного лица организации (базы практики)</w:t>
      </w:r>
      <w:r w:rsidRPr="00243AF4">
        <w:rPr>
          <w:rFonts w:ascii="Times New Roman" w:hAnsi="Times New Roman" w:cs="Times New Roman"/>
          <w:sz w:val="24"/>
          <w:szCs w:val="24"/>
        </w:rPr>
        <w:t xml:space="preserve"> </w:t>
      </w:r>
      <w:r>
        <w:rPr>
          <w:rFonts w:ascii="Times New Roman" w:hAnsi="Times New Roman" w:cs="Times New Roman"/>
          <w:sz w:val="24"/>
          <w:szCs w:val="24"/>
        </w:rPr>
        <w:t xml:space="preserve">___________________/ </w:t>
      </w:r>
      <w:r w:rsidR="00045973">
        <w:rPr>
          <w:rFonts w:ascii="Times New Roman" w:hAnsi="Times New Roman" w:cs="Times New Roman"/>
          <w:sz w:val="24"/>
          <w:szCs w:val="24"/>
        </w:rPr>
        <w:t>__________</w:t>
      </w:r>
    </w:p>
    <w:p w:rsidR="00243AF4" w:rsidRDefault="00243AF4"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43AF4">
        <w:rPr>
          <w:rFonts w:ascii="Times New Roman" w:hAnsi="Times New Roman" w:cs="Times New Roman"/>
          <w:sz w:val="24"/>
          <w:szCs w:val="24"/>
          <w:vertAlign w:val="superscript"/>
        </w:rPr>
        <w:t>ФИО, должность</w:t>
      </w:r>
      <w:r w:rsidRPr="00243AF4">
        <w:rPr>
          <w:rFonts w:ascii="Times New Roman" w:hAnsi="Times New Roman" w:cs="Times New Roman"/>
          <w:sz w:val="24"/>
          <w:szCs w:val="24"/>
        </w:rPr>
        <w:t xml:space="preserve"> </w:t>
      </w:r>
    </w:p>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ДНЕВНИК</w:t>
      </w:r>
    </w:p>
    <w:p w:rsidR="003151ED" w:rsidRDefault="003151ED"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Ведение и оформление дневника.</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Запись в дневнике ведется студентами ежедневно с первого до последнего дня практики по форме таблицы 6.</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графе 2 следует писать:</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какую работу выполнили в течение дня;</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как производилась расстановка по объектам работы членов бригады, отделения, цеха;</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как осуществлялось руководство или оказывалась ли помощь в работе?</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как принималась выполняемая работа?</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анализе опишите приемы работы руководителей производства, отдельных рабочих, их отношение к делу, личные качества, достойные подражания.</w:t>
      </w:r>
    </w:p>
    <w:p w:rsidR="003151ED" w:rsidRDefault="003151ED"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Дневник</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
        <w:gridCol w:w="1231"/>
        <w:gridCol w:w="3868"/>
        <w:gridCol w:w="1843"/>
        <w:gridCol w:w="2580"/>
      </w:tblGrid>
      <w:tr w:rsidR="003151ED" w:rsidTr="001D69F8">
        <w:tc>
          <w:tcPr>
            <w:tcW w:w="968"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п/п</w:t>
            </w:r>
          </w:p>
        </w:tc>
        <w:tc>
          <w:tcPr>
            <w:tcW w:w="1231"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Дата </w:t>
            </w:r>
          </w:p>
        </w:tc>
        <w:tc>
          <w:tcPr>
            <w:tcW w:w="3868"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Подробное описание выполняемых работ и их анализ. Выводы. Предложения. </w:t>
            </w:r>
          </w:p>
        </w:tc>
        <w:tc>
          <w:tcPr>
            <w:tcW w:w="1843"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Отработано часов</w:t>
            </w:r>
          </w:p>
        </w:tc>
        <w:tc>
          <w:tcPr>
            <w:tcW w:w="2580"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Замечания руководителя от хозяйства</w:t>
            </w:r>
          </w:p>
        </w:tc>
      </w:tr>
      <w:tr w:rsidR="003151ED" w:rsidTr="001D69F8">
        <w:tc>
          <w:tcPr>
            <w:tcW w:w="968"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31"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868"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2580"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3151ED" w:rsidTr="001D69F8">
        <w:tc>
          <w:tcPr>
            <w:tcW w:w="968" w:type="dxa"/>
            <w:tcBorders>
              <w:top w:val="single" w:sz="4" w:space="0" w:color="auto"/>
              <w:left w:val="single" w:sz="4" w:space="0" w:color="auto"/>
              <w:bottom w:val="single" w:sz="4" w:space="0" w:color="auto"/>
              <w:right w:val="single" w:sz="4" w:space="0" w:color="auto"/>
            </w:tcBorders>
          </w:tcPr>
          <w:p w:rsidR="003151ED" w:rsidRDefault="003151ED" w:rsidP="001D69F8">
            <w:pPr>
              <w:spacing w:after="0" w:line="240" w:lineRule="auto"/>
              <w:jc w:val="both"/>
              <w:rPr>
                <w:rFonts w:ascii="Times New Roman" w:hAnsi="Times New Roman" w:cs="Times New Roman"/>
                <w:sz w:val="24"/>
                <w:szCs w:val="24"/>
              </w:rPr>
            </w:pPr>
          </w:p>
        </w:tc>
        <w:tc>
          <w:tcPr>
            <w:tcW w:w="1231" w:type="dxa"/>
            <w:tcBorders>
              <w:top w:val="single" w:sz="4" w:space="0" w:color="auto"/>
              <w:left w:val="single" w:sz="4" w:space="0" w:color="auto"/>
              <w:bottom w:val="single" w:sz="4" w:space="0" w:color="auto"/>
              <w:right w:val="single" w:sz="4" w:space="0" w:color="auto"/>
            </w:tcBorders>
          </w:tcPr>
          <w:p w:rsidR="003151ED" w:rsidRDefault="003151ED" w:rsidP="001D69F8">
            <w:pPr>
              <w:spacing w:after="0" w:line="240" w:lineRule="auto"/>
              <w:jc w:val="both"/>
              <w:rPr>
                <w:rFonts w:ascii="Times New Roman" w:hAnsi="Times New Roman" w:cs="Times New Roman"/>
                <w:sz w:val="24"/>
                <w:szCs w:val="24"/>
              </w:rPr>
            </w:pPr>
          </w:p>
        </w:tc>
        <w:tc>
          <w:tcPr>
            <w:tcW w:w="3868" w:type="dxa"/>
            <w:tcBorders>
              <w:top w:val="single" w:sz="4" w:space="0" w:color="auto"/>
              <w:left w:val="single" w:sz="4" w:space="0" w:color="auto"/>
              <w:bottom w:val="single" w:sz="4" w:space="0" w:color="auto"/>
              <w:right w:val="single" w:sz="4" w:space="0" w:color="auto"/>
            </w:tcBorders>
          </w:tcPr>
          <w:p w:rsidR="003151ED" w:rsidRDefault="003151ED" w:rsidP="001D69F8">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151ED" w:rsidRDefault="003151ED" w:rsidP="001D69F8">
            <w:pPr>
              <w:spacing w:after="0" w:line="240" w:lineRule="auto"/>
              <w:jc w:val="both"/>
              <w:rPr>
                <w:rFonts w:ascii="Times New Roman" w:hAnsi="Times New Roman" w:cs="Times New Roman"/>
                <w:sz w:val="24"/>
                <w:szCs w:val="24"/>
              </w:rPr>
            </w:pPr>
          </w:p>
        </w:tc>
        <w:tc>
          <w:tcPr>
            <w:tcW w:w="2580" w:type="dxa"/>
            <w:tcBorders>
              <w:top w:val="single" w:sz="4" w:space="0" w:color="auto"/>
              <w:left w:val="single" w:sz="4" w:space="0" w:color="auto"/>
              <w:bottom w:val="single" w:sz="4" w:space="0" w:color="auto"/>
              <w:right w:val="single" w:sz="4" w:space="0" w:color="auto"/>
            </w:tcBorders>
          </w:tcPr>
          <w:p w:rsidR="003151ED" w:rsidRDefault="003151ED" w:rsidP="001D69F8">
            <w:pPr>
              <w:spacing w:after="0" w:line="240" w:lineRule="auto"/>
              <w:jc w:val="both"/>
              <w:rPr>
                <w:rFonts w:ascii="Times New Roman" w:hAnsi="Times New Roman" w:cs="Times New Roman"/>
                <w:sz w:val="24"/>
                <w:szCs w:val="24"/>
              </w:rPr>
            </w:pPr>
          </w:p>
        </w:tc>
      </w:tr>
    </w:tbl>
    <w:p w:rsidR="003151ED" w:rsidRDefault="003151ED" w:rsidP="001D69F8">
      <w:pPr>
        <w:spacing w:before="240"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Пример заполнения дневника- отчета</w:t>
      </w:r>
    </w:p>
    <w:tbl>
      <w:tblPr>
        <w:tblW w:w="104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50"/>
        <w:gridCol w:w="6779"/>
        <w:gridCol w:w="992"/>
        <w:gridCol w:w="1418"/>
      </w:tblGrid>
      <w:tr w:rsidR="003151ED" w:rsidTr="00076268">
        <w:tc>
          <w:tcPr>
            <w:tcW w:w="426"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п/п</w:t>
            </w:r>
          </w:p>
        </w:tc>
        <w:tc>
          <w:tcPr>
            <w:tcW w:w="850"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Дата </w:t>
            </w:r>
          </w:p>
        </w:tc>
        <w:tc>
          <w:tcPr>
            <w:tcW w:w="6779"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Подробное описание выполняемых работ и их анализ. Выводы. Предложения. </w:t>
            </w:r>
          </w:p>
        </w:tc>
        <w:tc>
          <w:tcPr>
            <w:tcW w:w="992"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Отработано </w:t>
            </w:r>
          </w:p>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часов</w:t>
            </w:r>
          </w:p>
        </w:tc>
        <w:tc>
          <w:tcPr>
            <w:tcW w:w="1418"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Замечания рук-ля от хоз-ва</w:t>
            </w:r>
          </w:p>
        </w:tc>
      </w:tr>
      <w:tr w:rsidR="003151ED" w:rsidTr="00076268">
        <w:tc>
          <w:tcPr>
            <w:tcW w:w="426"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3151ED" w:rsidRDefault="003151ED" w:rsidP="001D69F8">
            <w:pPr>
              <w:spacing w:after="0" w:line="240" w:lineRule="auto"/>
              <w:jc w:val="center"/>
              <w:rPr>
                <w:rFonts w:ascii="Times New Roman" w:hAnsi="Times New Roman" w:cs="Times New Roman"/>
                <w:sz w:val="24"/>
                <w:szCs w:val="24"/>
              </w:rPr>
            </w:pPr>
          </w:p>
        </w:tc>
        <w:tc>
          <w:tcPr>
            <w:tcW w:w="6779"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Дефектация</w:t>
            </w:r>
            <w:proofErr w:type="spellEnd"/>
            <w:r>
              <w:rPr>
                <w:rFonts w:ascii="Times New Roman" w:hAnsi="Times New Roman" w:cs="Times New Roman"/>
                <w:sz w:val="24"/>
                <w:szCs w:val="24"/>
              </w:rPr>
              <w:t xml:space="preserve"> деталей:</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Виды дефектов:</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изменение геометрических размеров, формы и взаимного расположения поверхностей.</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нарушение </w:t>
            </w:r>
            <w:proofErr w:type="spellStart"/>
            <w:r>
              <w:rPr>
                <w:rFonts w:ascii="Times New Roman" w:hAnsi="Times New Roman" w:cs="Times New Roman"/>
                <w:sz w:val="24"/>
                <w:szCs w:val="24"/>
              </w:rPr>
              <w:t>сплошности</w:t>
            </w:r>
            <w:proofErr w:type="spellEnd"/>
            <w:r>
              <w:rPr>
                <w:rFonts w:ascii="Times New Roman" w:hAnsi="Times New Roman" w:cs="Times New Roman"/>
                <w:sz w:val="24"/>
                <w:szCs w:val="24"/>
              </w:rPr>
              <w:t xml:space="preserve"> материала, возникновения микро и макротрещин, выкашивание, изломы;</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нарушение структуры металла, изменение твердости, прочности, </w:t>
            </w:r>
            <w:proofErr w:type="spellStart"/>
            <w:r>
              <w:rPr>
                <w:rFonts w:ascii="Times New Roman" w:hAnsi="Times New Roman" w:cs="Times New Roman"/>
                <w:sz w:val="24"/>
                <w:szCs w:val="24"/>
              </w:rPr>
              <w:t>ферромагнитных</w:t>
            </w:r>
            <w:proofErr w:type="spellEnd"/>
            <w:r>
              <w:rPr>
                <w:rFonts w:ascii="Times New Roman" w:hAnsi="Times New Roman" w:cs="Times New Roman"/>
                <w:sz w:val="24"/>
                <w:szCs w:val="24"/>
              </w:rPr>
              <w:t xml:space="preserve"> свойств;</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схватывание трущихся поверхностей, коробление от перегрева, деформации от механических перегрузок, трещины, облом фланцев крепления.</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Степень годности деталей к повторному использованию или восстановлению устанавливается по технологическим картам на дефекацию.</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указываются номинальные размеры и другие характеристики, соответствующие рабочим чертежам предприятия - изготовителя машины или ее составной части;</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указываются допустимые размеры и другие характеристики детали, при которых она может быть поставлена на машину без ремонта на заданный период; предельным называются выбракованные размеры и другие характеристики детали.</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результатам контроля детали сортируют на 5 групп и маркируют краской соответствующего цвета:</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годные – зеленый;</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годные в соединении с новыми или восстановленными до минимальных размеров деталями – желтый;</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подлежащие ремонту собственными силами ремонтного предприятия – белый;</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подлежащие восстановлению на специализированных ремонтных предприятиях – синий;</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негодные – утиль – красный.</w:t>
            </w:r>
          </w:p>
          <w:p w:rsidR="003151ED" w:rsidRDefault="003151ED" w:rsidP="001D6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Экземпляры ведомости </w:t>
            </w:r>
            <w:proofErr w:type="spellStart"/>
            <w:r>
              <w:rPr>
                <w:rFonts w:ascii="Times New Roman" w:hAnsi="Times New Roman" w:cs="Times New Roman"/>
                <w:sz w:val="24"/>
                <w:szCs w:val="24"/>
              </w:rPr>
              <w:t>дефектация</w:t>
            </w:r>
            <w:proofErr w:type="spellEnd"/>
            <w:r>
              <w:rPr>
                <w:rFonts w:ascii="Times New Roman" w:hAnsi="Times New Roman" w:cs="Times New Roman"/>
                <w:sz w:val="24"/>
                <w:szCs w:val="24"/>
              </w:rPr>
              <w:t xml:space="preserve"> с результатами прилагаются.</w:t>
            </w:r>
          </w:p>
        </w:tc>
        <w:tc>
          <w:tcPr>
            <w:tcW w:w="992" w:type="dxa"/>
            <w:tcBorders>
              <w:top w:val="single" w:sz="4" w:space="0" w:color="auto"/>
              <w:left w:val="single" w:sz="4" w:space="0" w:color="auto"/>
              <w:bottom w:val="single" w:sz="4" w:space="0" w:color="auto"/>
              <w:right w:val="single" w:sz="4" w:space="0" w:color="auto"/>
            </w:tcBorders>
            <w:hideMark/>
          </w:tcPr>
          <w:p w:rsidR="003151ED" w:rsidRDefault="003151ED" w:rsidP="001D69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 часов</w:t>
            </w:r>
          </w:p>
        </w:tc>
        <w:tc>
          <w:tcPr>
            <w:tcW w:w="1418" w:type="dxa"/>
            <w:tcBorders>
              <w:top w:val="single" w:sz="4" w:space="0" w:color="auto"/>
              <w:left w:val="single" w:sz="4" w:space="0" w:color="auto"/>
              <w:bottom w:val="single" w:sz="4" w:space="0" w:color="auto"/>
              <w:right w:val="single" w:sz="4" w:space="0" w:color="auto"/>
            </w:tcBorders>
          </w:tcPr>
          <w:p w:rsidR="003151ED" w:rsidRDefault="003151ED" w:rsidP="001D69F8">
            <w:pPr>
              <w:spacing w:after="0" w:line="240" w:lineRule="auto"/>
              <w:jc w:val="both"/>
              <w:rPr>
                <w:rFonts w:ascii="Times New Roman" w:hAnsi="Times New Roman" w:cs="Times New Roman"/>
                <w:sz w:val="24"/>
                <w:szCs w:val="24"/>
              </w:rPr>
            </w:pPr>
          </w:p>
        </w:tc>
      </w:tr>
    </w:tbl>
    <w:p w:rsidR="003151ED" w:rsidRDefault="003151ED" w:rsidP="001D69F8">
      <w:pPr>
        <w:spacing w:after="0" w:line="240" w:lineRule="auto"/>
        <w:jc w:val="center"/>
        <w:rPr>
          <w:rFonts w:ascii="Times New Roman" w:hAnsi="Times New Roman" w:cs="Times New Roman"/>
          <w:b/>
          <w:sz w:val="24"/>
          <w:szCs w:val="24"/>
        </w:rPr>
      </w:pPr>
    </w:p>
    <w:p w:rsidR="00CB6668" w:rsidRDefault="00CB6668" w:rsidP="001D69F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Оценочная ведомость по профессиональному модулю</w:t>
      </w:r>
    </w:p>
    <w:p w:rsidR="00CB6668" w:rsidRDefault="00CB6668" w:rsidP="001D69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оценочная ведомость по профессиональному модулю</w:t>
      </w:r>
    </w:p>
    <w:p w:rsidR="00CB6668" w:rsidRDefault="00CB6668" w:rsidP="001D69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_________________  _______________________________________________________________</w:t>
      </w:r>
    </w:p>
    <w:p w:rsidR="00CB6668" w:rsidRPr="00CB6668" w:rsidRDefault="00CB6668" w:rsidP="001D69F8">
      <w:pPr>
        <w:pBdr>
          <w:top w:val="single" w:sz="4" w:space="1" w:color="auto"/>
          <w:left w:val="single" w:sz="4" w:space="4" w:color="auto"/>
          <w:bottom w:val="single" w:sz="4" w:space="1" w:color="auto"/>
          <w:right w:val="single" w:sz="4" w:space="4" w:color="auto"/>
        </w:pBdr>
        <w:spacing w:after="0" w:line="240" w:lineRule="auto"/>
        <w:ind w:firstLine="708"/>
        <w:jc w:val="center"/>
        <w:rPr>
          <w:rFonts w:ascii="Times New Roman" w:hAnsi="Times New Roman" w:cs="Times New Roman"/>
          <w:sz w:val="24"/>
          <w:szCs w:val="24"/>
          <w:vertAlign w:val="superscript"/>
        </w:rPr>
      </w:pPr>
      <w:r w:rsidRPr="00CB6668">
        <w:rPr>
          <w:rFonts w:ascii="Times New Roman" w:hAnsi="Times New Roman" w:cs="Times New Roman"/>
          <w:i/>
          <w:iCs/>
          <w:sz w:val="24"/>
          <w:szCs w:val="24"/>
          <w:vertAlign w:val="superscript"/>
        </w:rPr>
        <w:t>код и наименование профессионального модуля</w:t>
      </w:r>
    </w:p>
    <w:p w:rsidR="00CB6668" w:rsidRDefault="00CB6668" w:rsidP="001D69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caps/>
          <w:sz w:val="24"/>
          <w:szCs w:val="24"/>
        </w:rPr>
        <w:t>ФИО ________________</w:t>
      </w:r>
      <w:r>
        <w:rPr>
          <w:rFonts w:ascii="Times New Roman" w:hAnsi="Times New Roman" w:cs="Times New Roman"/>
          <w:sz w:val="24"/>
          <w:szCs w:val="24"/>
        </w:rPr>
        <w:t>_____________________________________________________________</w:t>
      </w:r>
    </w:p>
    <w:p w:rsidR="00CB6668" w:rsidRDefault="00CB6668" w:rsidP="001D69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обучающийся на _______ курсе по специальности СПО __________________________________________________________________________________</w:t>
      </w:r>
    </w:p>
    <w:p w:rsidR="00CB6668" w:rsidRPr="00CB6668" w:rsidRDefault="00CB6668" w:rsidP="001D69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i/>
          <w:iCs/>
          <w:sz w:val="24"/>
          <w:szCs w:val="24"/>
          <w:vertAlign w:val="superscript"/>
        </w:rPr>
      </w:pPr>
      <w:r w:rsidRPr="00CB6668">
        <w:rPr>
          <w:rFonts w:ascii="Times New Roman" w:hAnsi="Times New Roman" w:cs="Times New Roman"/>
          <w:i/>
          <w:iCs/>
          <w:sz w:val="24"/>
          <w:szCs w:val="24"/>
          <w:vertAlign w:val="superscript"/>
        </w:rPr>
        <w:t>код и наименование</w:t>
      </w:r>
    </w:p>
    <w:p w:rsidR="00CB6668" w:rsidRDefault="00CB6668" w:rsidP="001D69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освоил(а) программу профессионального модуля ________________________________________</w:t>
      </w:r>
    </w:p>
    <w:p w:rsidR="00CB6668" w:rsidRPr="00CB6668" w:rsidRDefault="00CB6668" w:rsidP="001D69F8">
      <w:pPr>
        <w:pBdr>
          <w:top w:val="single" w:sz="4" w:space="1" w:color="auto"/>
          <w:left w:val="single" w:sz="4" w:space="4" w:color="auto"/>
          <w:bottom w:val="single" w:sz="4" w:space="1" w:color="auto"/>
          <w:right w:val="single" w:sz="4" w:space="4" w:color="auto"/>
        </w:pBdr>
        <w:spacing w:after="0" w:line="240" w:lineRule="auto"/>
        <w:ind w:firstLine="708"/>
        <w:jc w:val="right"/>
        <w:rPr>
          <w:rFonts w:ascii="Times New Roman" w:hAnsi="Times New Roman" w:cs="Times New Roman"/>
          <w:sz w:val="24"/>
          <w:szCs w:val="24"/>
          <w:vertAlign w:val="superscript"/>
        </w:rPr>
      </w:pPr>
      <w:r w:rsidRPr="00CB6668">
        <w:rPr>
          <w:rFonts w:ascii="Times New Roman" w:hAnsi="Times New Roman" w:cs="Times New Roman"/>
          <w:i/>
          <w:iCs/>
          <w:sz w:val="24"/>
          <w:szCs w:val="24"/>
          <w:vertAlign w:val="superscript"/>
        </w:rPr>
        <w:t>наименование профессионального модуля</w:t>
      </w:r>
    </w:p>
    <w:p w:rsidR="00CB6668" w:rsidRDefault="00CB6668" w:rsidP="001D69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в объеме ______ час. с «__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____.20__ г. по «___»._______.20__ г.</w:t>
      </w:r>
    </w:p>
    <w:p w:rsidR="00CB6668" w:rsidRDefault="00CB6668" w:rsidP="001D69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Результаты промежуточной аттестации по элементам профессионального модуля </w:t>
      </w:r>
      <w:r>
        <w:rPr>
          <w:rFonts w:ascii="Times New Roman" w:hAnsi="Times New Roman" w:cs="Times New Roman"/>
          <w:i/>
          <w:iCs/>
          <w:sz w:val="24"/>
          <w:szCs w:val="24"/>
        </w:rPr>
        <w:t>(если предусмотрено учебным планом).</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3402"/>
        <w:gridCol w:w="1842"/>
      </w:tblGrid>
      <w:tr w:rsidR="00CB6668" w:rsidTr="001D69F8">
        <w:tc>
          <w:tcPr>
            <w:tcW w:w="5104" w:type="dxa"/>
            <w:tcBorders>
              <w:top w:val="single" w:sz="4" w:space="0" w:color="auto"/>
              <w:left w:val="single" w:sz="4" w:space="0" w:color="auto"/>
              <w:bottom w:val="single" w:sz="4" w:space="0" w:color="auto"/>
              <w:right w:val="single" w:sz="4" w:space="0" w:color="auto"/>
            </w:tcBorders>
            <w:hideMark/>
          </w:tcPr>
          <w:p w:rsidR="00CB6668" w:rsidRDefault="00CB6668" w:rsidP="001D69F8">
            <w:pPr>
              <w:pStyle w:val="ac"/>
              <w:spacing w:after="0" w:line="240" w:lineRule="auto"/>
              <w:ind w:left="-1429" w:firstLine="1429"/>
              <w:jc w:val="center"/>
              <w:rPr>
                <w:rFonts w:ascii="Times New Roman" w:hAnsi="Times New Roman"/>
                <w:b/>
                <w:bCs/>
                <w:sz w:val="24"/>
                <w:szCs w:val="24"/>
              </w:rPr>
            </w:pPr>
            <w:r>
              <w:rPr>
                <w:rFonts w:ascii="Times New Roman" w:hAnsi="Times New Roman"/>
                <w:b/>
                <w:bCs/>
                <w:sz w:val="24"/>
                <w:szCs w:val="24"/>
              </w:rPr>
              <w:t>Элементы модуля</w:t>
            </w:r>
          </w:p>
          <w:p w:rsidR="00CB6668" w:rsidRDefault="00CB6668" w:rsidP="001D69F8">
            <w:pPr>
              <w:pStyle w:val="ac"/>
              <w:spacing w:after="0" w:line="240" w:lineRule="auto"/>
              <w:ind w:left="0"/>
              <w:jc w:val="center"/>
              <w:rPr>
                <w:rFonts w:ascii="Times New Roman" w:hAnsi="Times New Roman"/>
                <w:sz w:val="24"/>
                <w:szCs w:val="24"/>
              </w:rPr>
            </w:pPr>
            <w:r>
              <w:rPr>
                <w:rFonts w:ascii="Times New Roman" w:hAnsi="Times New Roman"/>
                <w:sz w:val="24"/>
                <w:szCs w:val="24"/>
              </w:rPr>
              <w:t>(код и наименование МДК, код практик)</w:t>
            </w:r>
          </w:p>
        </w:tc>
        <w:tc>
          <w:tcPr>
            <w:tcW w:w="3402" w:type="dxa"/>
            <w:tcBorders>
              <w:top w:val="single" w:sz="4" w:space="0" w:color="auto"/>
              <w:left w:val="single" w:sz="4" w:space="0" w:color="auto"/>
              <w:bottom w:val="single" w:sz="4" w:space="0" w:color="auto"/>
              <w:right w:val="single" w:sz="4" w:space="0" w:color="auto"/>
            </w:tcBorders>
            <w:hideMark/>
          </w:tcPr>
          <w:p w:rsidR="00CB6668" w:rsidRDefault="00CB6668" w:rsidP="001D69F8">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Формы промежуточной аттестации</w:t>
            </w:r>
          </w:p>
        </w:tc>
        <w:tc>
          <w:tcPr>
            <w:tcW w:w="1842" w:type="dxa"/>
            <w:tcBorders>
              <w:top w:val="single" w:sz="4" w:space="0" w:color="auto"/>
              <w:left w:val="single" w:sz="4" w:space="0" w:color="auto"/>
              <w:bottom w:val="single" w:sz="4" w:space="0" w:color="auto"/>
              <w:right w:val="single" w:sz="4" w:space="0" w:color="auto"/>
            </w:tcBorders>
            <w:hideMark/>
          </w:tcPr>
          <w:p w:rsidR="00CB6668" w:rsidRDefault="00CB6668" w:rsidP="001D69F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Оценка</w:t>
            </w:r>
          </w:p>
        </w:tc>
      </w:tr>
      <w:tr w:rsidR="00CB6668" w:rsidTr="001D69F8">
        <w:tc>
          <w:tcPr>
            <w:tcW w:w="5104" w:type="dxa"/>
            <w:tcBorders>
              <w:top w:val="single" w:sz="4" w:space="0" w:color="auto"/>
              <w:left w:val="single" w:sz="4" w:space="0" w:color="auto"/>
              <w:bottom w:val="single" w:sz="4" w:space="0" w:color="auto"/>
              <w:right w:val="single" w:sz="4" w:space="0" w:color="auto"/>
            </w:tcBorders>
            <w:hideMark/>
          </w:tcPr>
          <w:p w:rsidR="00CB6668" w:rsidRDefault="00CB6668" w:rsidP="001D69F8">
            <w:pPr>
              <w:pStyle w:val="ac"/>
              <w:spacing w:after="0" w:line="240" w:lineRule="auto"/>
              <w:ind w:left="0"/>
              <w:rPr>
                <w:rFonts w:ascii="Times New Roman" w:hAnsi="Times New Roman"/>
                <w:sz w:val="24"/>
                <w:szCs w:val="24"/>
              </w:rPr>
            </w:pPr>
            <w:r>
              <w:rPr>
                <w:rFonts w:ascii="Times New Roman" w:hAnsi="Times New Roman"/>
                <w:sz w:val="24"/>
                <w:szCs w:val="24"/>
              </w:rPr>
              <w:t>МДК 01.01 ________</w:t>
            </w:r>
          </w:p>
        </w:tc>
        <w:tc>
          <w:tcPr>
            <w:tcW w:w="3402" w:type="dxa"/>
            <w:tcBorders>
              <w:top w:val="single" w:sz="4" w:space="0" w:color="auto"/>
              <w:left w:val="single" w:sz="4" w:space="0" w:color="auto"/>
              <w:bottom w:val="single" w:sz="4" w:space="0" w:color="auto"/>
              <w:right w:val="single" w:sz="4" w:space="0" w:color="auto"/>
            </w:tcBorders>
            <w:hideMark/>
          </w:tcPr>
          <w:p w:rsidR="00CB6668" w:rsidRDefault="00CB6668" w:rsidP="001D69F8">
            <w:pPr>
              <w:tabs>
                <w:tab w:val="left" w:pos="2083"/>
              </w:tabs>
              <w:spacing w:after="0" w:line="240" w:lineRule="auto"/>
              <w:rPr>
                <w:rFonts w:ascii="Times New Roman" w:hAnsi="Times New Roman" w:cs="Times New Roman"/>
                <w:sz w:val="24"/>
                <w:szCs w:val="24"/>
              </w:rPr>
            </w:pPr>
            <w:r>
              <w:rPr>
                <w:rFonts w:ascii="Times New Roman" w:hAnsi="Times New Roman" w:cs="Times New Roman"/>
                <w:sz w:val="24"/>
                <w:szCs w:val="24"/>
              </w:rPr>
              <w:t>Дифференцированный зачёт</w:t>
            </w:r>
          </w:p>
        </w:tc>
        <w:tc>
          <w:tcPr>
            <w:tcW w:w="1842" w:type="dxa"/>
            <w:tcBorders>
              <w:top w:val="single" w:sz="4" w:space="0" w:color="auto"/>
              <w:left w:val="single" w:sz="4" w:space="0" w:color="auto"/>
              <w:bottom w:val="single" w:sz="4" w:space="0" w:color="auto"/>
              <w:right w:val="single" w:sz="4" w:space="0" w:color="auto"/>
            </w:tcBorders>
          </w:tcPr>
          <w:p w:rsidR="00CB6668" w:rsidRDefault="00CB6668" w:rsidP="001D69F8">
            <w:pPr>
              <w:spacing w:after="0" w:line="240" w:lineRule="auto"/>
              <w:rPr>
                <w:rFonts w:ascii="Times New Roman" w:hAnsi="Times New Roman" w:cs="Times New Roman"/>
                <w:i/>
                <w:sz w:val="24"/>
                <w:szCs w:val="24"/>
              </w:rPr>
            </w:pPr>
          </w:p>
        </w:tc>
      </w:tr>
      <w:tr w:rsidR="00CB6668" w:rsidTr="001D69F8">
        <w:tc>
          <w:tcPr>
            <w:tcW w:w="5104" w:type="dxa"/>
            <w:tcBorders>
              <w:top w:val="single" w:sz="4" w:space="0" w:color="auto"/>
              <w:left w:val="single" w:sz="4" w:space="0" w:color="auto"/>
              <w:bottom w:val="single" w:sz="4" w:space="0" w:color="auto"/>
              <w:right w:val="single" w:sz="4" w:space="0" w:color="auto"/>
            </w:tcBorders>
            <w:hideMark/>
          </w:tcPr>
          <w:p w:rsidR="00CB6668" w:rsidRDefault="00CB6668" w:rsidP="001D69F8">
            <w:pPr>
              <w:pStyle w:val="ac"/>
              <w:spacing w:after="0" w:line="240" w:lineRule="auto"/>
              <w:ind w:left="0"/>
              <w:rPr>
                <w:rFonts w:ascii="Times New Roman" w:hAnsi="Times New Roman"/>
                <w:sz w:val="24"/>
                <w:szCs w:val="24"/>
              </w:rPr>
            </w:pPr>
            <w:r>
              <w:rPr>
                <w:rFonts w:ascii="Times New Roman" w:hAnsi="Times New Roman"/>
                <w:sz w:val="24"/>
                <w:szCs w:val="24"/>
              </w:rPr>
              <w:t>МДК 01.02</w:t>
            </w:r>
          </w:p>
        </w:tc>
        <w:tc>
          <w:tcPr>
            <w:tcW w:w="3402" w:type="dxa"/>
            <w:tcBorders>
              <w:top w:val="single" w:sz="4" w:space="0" w:color="auto"/>
              <w:left w:val="single" w:sz="4" w:space="0" w:color="auto"/>
              <w:bottom w:val="single" w:sz="4" w:space="0" w:color="auto"/>
              <w:right w:val="single" w:sz="4" w:space="0" w:color="auto"/>
            </w:tcBorders>
            <w:hideMark/>
          </w:tcPr>
          <w:p w:rsidR="00CB6668" w:rsidRDefault="00CB6668" w:rsidP="001D69F8">
            <w:pPr>
              <w:spacing w:after="0" w:line="240" w:lineRule="auto"/>
            </w:pPr>
            <w:r>
              <w:rPr>
                <w:rFonts w:ascii="Times New Roman" w:hAnsi="Times New Roman" w:cs="Times New Roman"/>
                <w:sz w:val="24"/>
                <w:szCs w:val="24"/>
              </w:rPr>
              <w:t>Дифференцированный зачёт</w:t>
            </w:r>
          </w:p>
        </w:tc>
        <w:tc>
          <w:tcPr>
            <w:tcW w:w="1842" w:type="dxa"/>
            <w:tcBorders>
              <w:top w:val="single" w:sz="4" w:space="0" w:color="auto"/>
              <w:left w:val="single" w:sz="4" w:space="0" w:color="auto"/>
              <w:bottom w:val="single" w:sz="4" w:space="0" w:color="auto"/>
              <w:right w:val="single" w:sz="4" w:space="0" w:color="auto"/>
            </w:tcBorders>
          </w:tcPr>
          <w:p w:rsidR="00CB6668" w:rsidRDefault="00CB6668" w:rsidP="001D69F8">
            <w:pPr>
              <w:spacing w:after="0" w:line="240" w:lineRule="auto"/>
              <w:rPr>
                <w:rFonts w:ascii="Times New Roman" w:hAnsi="Times New Roman" w:cs="Times New Roman"/>
                <w:i/>
                <w:sz w:val="24"/>
                <w:szCs w:val="24"/>
              </w:rPr>
            </w:pPr>
          </w:p>
        </w:tc>
      </w:tr>
      <w:tr w:rsidR="00CB6668" w:rsidTr="001D69F8">
        <w:tc>
          <w:tcPr>
            <w:tcW w:w="5104" w:type="dxa"/>
            <w:tcBorders>
              <w:top w:val="single" w:sz="4" w:space="0" w:color="auto"/>
              <w:left w:val="single" w:sz="4" w:space="0" w:color="auto"/>
              <w:bottom w:val="single" w:sz="4" w:space="0" w:color="auto"/>
              <w:right w:val="single" w:sz="4" w:space="0" w:color="auto"/>
            </w:tcBorders>
            <w:hideMark/>
          </w:tcPr>
          <w:p w:rsidR="00CB6668" w:rsidRDefault="00CB6668" w:rsidP="001D69F8">
            <w:pPr>
              <w:pStyle w:val="ac"/>
              <w:spacing w:after="0" w:line="240" w:lineRule="auto"/>
              <w:ind w:left="0"/>
              <w:rPr>
                <w:rFonts w:ascii="Times New Roman" w:hAnsi="Times New Roman"/>
                <w:sz w:val="24"/>
                <w:szCs w:val="24"/>
              </w:rPr>
            </w:pPr>
            <w:r>
              <w:rPr>
                <w:rFonts w:ascii="Times New Roman" w:hAnsi="Times New Roman"/>
                <w:sz w:val="24"/>
                <w:szCs w:val="24"/>
              </w:rPr>
              <w:t>МДК 01.03</w:t>
            </w:r>
          </w:p>
        </w:tc>
        <w:tc>
          <w:tcPr>
            <w:tcW w:w="3402" w:type="dxa"/>
            <w:tcBorders>
              <w:top w:val="single" w:sz="4" w:space="0" w:color="auto"/>
              <w:left w:val="single" w:sz="4" w:space="0" w:color="auto"/>
              <w:bottom w:val="single" w:sz="4" w:space="0" w:color="auto"/>
              <w:right w:val="single" w:sz="4" w:space="0" w:color="auto"/>
            </w:tcBorders>
            <w:hideMark/>
          </w:tcPr>
          <w:p w:rsidR="00CB6668" w:rsidRDefault="00CB6668" w:rsidP="001D69F8">
            <w:pPr>
              <w:spacing w:after="0" w:line="240" w:lineRule="auto"/>
            </w:pPr>
            <w:r>
              <w:rPr>
                <w:rFonts w:ascii="Times New Roman" w:hAnsi="Times New Roman" w:cs="Times New Roman"/>
                <w:sz w:val="24"/>
                <w:szCs w:val="24"/>
              </w:rPr>
              <w:t>Дифференцированный зачёт</w:t>
            </w:r>
          </w:p>
        </w:tc>
        <w:tc>
          <w:tcPr>
            <w:tcW w:w="1842" w:type="dxa"/>
            <w:tcBorders>
              <w:top w:val="single" w:sz="4" w:space="0" w:color="auto"/>
              <w:left w:val="single" w:sz="4" w:space="0" w:color="auto"/>
              <w:bottom w:val="single" w:sz="4" w:space="0" w:color="auto"/>
              <w:right w:val="single" w:sz="4" w:space="0" w:color="auto"/>
            </w:tcBorders>
          </w:tcPr>
          <w:p w:rsidR="00CB6668" w:rsidRDefault="00CB6668" w:rsidP="001D69F8">
            <w:pPr>
              <w:spacing w:after="0" w:line="240" w:lineRule="auto"/>
              <w:rPr>
                <w:rFonts w:ascii="Times New Roman" w:hAnsi="Times New Roman" w:cs="Times New Roman"/>
                <w:i/>
                <w:sz w:val="24"/>
                <w:szCs w:val="24"/>
              </w:rPr>
            </w:pPr>
          </w:p>
        </w:tc>
      </w:tr>
      <w:tr w:rsidR="00076268" w:rsidTr="001D69F8">
        <w:tc>
          <w:tcPr>
            <w:tcW w:w="5104" w:type="dxa"/>
            <w:tcBorders>
              <w:top w:val="single" w:sz="4" w:space="0" w:color="auto"/>
              <w:left w:val="single" w:sz="4" w:space="0" w:color="auto"/>
              <w:bottom w:val="single" w:sz="4" w:space="0" w:color="auto"/>
              <w:right w:val="single" w:sz="4" w:space="0" w:color="auto"/>
            </w:tcBorders>
          </w:tcPr>
          <w:p w:rsidR="00076268" w:rsidRDefault="00076268" w:rsidP="001D69F8">
            <w:pPr>
              <w:pStyle w:val="ac"/>
              <w:spacing w:after="0" w:line="240" w:lineRule="auto"/>
              <w:ind w:left="0"/>
              <w:rPr>
                <w:rFonts w:ascii="Times New Roman" w:hAnsi="Times New Roman"/>
                <w:sz w:val="24"/>
                <w:szCs w:val="24"/>
              </w:rPr>
            </w:pPr>
            <w:r>
              <w:rPr>
                <w:rFonts w:ascii="Times New Roman" w:hAnsi="Times New Roman"/>
                <w:sz w:val="24"/>
                <w:szCs w:val="24"/>
              </w:rPr>
              <w:t>МДК 01.04</w:t>
            </w:r>
          </w:p>
        </w:tc>
        <w:tc>
          <w:tcPr>
            <w:tcW w:w="3402" w:type="dxa"/>
            <w:tcBorders>
              <w:top w:val="single" w:sz="4" w:space="0" w:color="auto"/>
              <w:left w:val="single" w:sz="4" w:space="0" w:color="auto"/>
              <w:bottom w:val="single" w:sz="4" w:space="0" w:color="auto"/>
              <w:right w:val="single" w:sz="4" w:space="0" w:color="auto"/>
            </w:tcBorders>
          </w:tcPr>
          <w:p w:rsidR="00076268" w:rsidRDefault="00076268" w:rsidP="001D69F8">
            <w:pPr>
              <w:spacing w:after="0" w:line="240" w:lineRule="auto"/>
            </w:pPr>
            <w:r>
              <w:rPr>
                <w:rFonts w:ascii="Times New Roman" w:hAnsi="Times New Roman" w:cs="Times New Roman"/>
                <w:sz w:val="24"/>
                <w:szCs w:val="24"/>
              </w:rPr>
              <w:t>Дифференцированный зачёт</w:t>
            </w:r>
          </w:p>
        </w:tc>
        <w:tc>
          <w:tcPr>
            <w:tcW w:w="1842" w:type="dxa"/>
            <w:tcBorders>
              <w:top w:val="single" w:sz="4" w:space="0" w:color="auto"/>
              <w:left w:val="single" w:sz="4" w:space="0" w:color="auto"/>
              <w:bottom w:val="single" w:sz="4" w:space="0" w:color="auto"/>
              <w:right w:val="single" w:sz="4" w:space="0" w:color="auto"/>
            </w:tcBorders>
          </w:tcPr>
          <w:p w:rsidR="00076268" w:rsidRDefault="00076268" w:rsidP="001D69F8">
            <w:pPr>
              <w:spacing w:after="0" w:line="240" w:lineRule="auto"/>
              <w:rPr>
                <w:rFonts w:ascii="Times New Roman" w:hAnsi="Times New Roman" w:cs="Times New Roman"/>
                <w:i/>
                <w:sz w:val="24"/>
                <w:szCs w:val="24"/>
              </w:rPr>
            </w:pPr>
          </w:p>
        </w:tc>
      </w:tr>
      <w:tr w:rsidR="00076268" w:rsidTr="001D69F8">
        <w:tc>
          <w:tcPr>
            <w:tcW w:w="5104" w:type="dxa"/>
            <w:tcBorders>
              <w:top w:val="single" w:sz="4" w:space="0" w:color="auto"/>
              <w:left w:val="single" w:sz="4" w:space="0" w:color="auto"/>
              <w:bottom w:val="single" w:sz="4" w:space="0" w:color="auto"/>
              <w:right w:val="single" w:sz="4" w:space="0" w:color="auto"/>
            </w:tcBorders>
            <w:hideMark/>
          </w:tcPr>
          <w:p w:rsidR="00076268" w:rsidRDefault="00076268" w:rsidP="001D69F8">
            <w:pPr>
              <w:pStyle w:val="ac"/>
              <w:spacing w:after="0" w:line="240" w:lineRule="auto"/>
              <w:ind w:left="0"/>
              <w:rPr>
                <w:rFonts w:ascii="Times New Roman" w:hAnsi="Times New Roman"/>
                <w:sz w:val="24"/>
                <w:szCs w:val="24"/>
              </w:rPr>
            </w:pPr>
            <w:r>
              <w:rPr>
                <w:rFonts w:ascii="Times New Roman" w:hAnsi="Times New Roman"/>
                <w:sz w:val="24"/>
                <w:szCs w:val="24"/>
              </w:rPr>
              <w:t>УП.01</w:t>
            </w:r>
          </w:p>
        </w:tc>
        <w:tc>
          <w:tcPr>
            <w:tcW w:w="3402" w:type="dxa"/>
            <w:tcBorders>
              <w:top w:val="single" w:sz="4" w:space="0" w:color="auto"/>
              <w:left w:val="single" w:sz="4" w:space="0" w:color="auto"/>
              <w:bottom w:val="single" w:sz="4" w:space="0" w:color="auto"/>
              <w:right w:val="single" w:sz="4" w:space="0" w:color="auto"/>
            </w:tcBorders>
            <w:hideMark/>
          </w:tcPr>
          <w:p w:rsidR="00076268" w:rsidRDefault="00076268" w:rsidP="001D69F8">
            <w:pPr>
              <w:spacing w:after="0" w:line="240" w:lineRule="auto"/>
            </w:pPr>
            <w:r>
              <w:rPr>
                <w:rFonts w:ascii="Times New Roman" w:hAnsi="Times New Roman" w:cs="Times New Roman"/>
                <w:sz w:val="24"/>
                <w:szCs w:val="24"/>
              </w:rPr>
              <w:t>Дифференцированный зачёт</w:t>
            </w:r>
          </w:p>
        </w:tc>
        <w:tc>
          <w:tcPr>
            <w:tcW w:w="1842" w:type="dxa"/>
            <w:tcBorders>
              <w:top w:val="single" w:sz="4" w:space="0" w:color="auto"/>
              <w:left w:val="single" w:sz="4" w:space="0" w:color="auto"/>
              <w:bottom w:val="single" w:sz="4" w:space="0" w:color="auto"/>
              <w:right w:val="single" w:sz="4" w:space="0" w:color="auto"/>
            </w:tcBorders>
          </w:tcPr>
          <w:p w:rsidR="00076268" w:rsidRDefault="00076268" w:rsidP="001D69F8">
            <w:pPr>
              <w:spacing w:after="0" w:line="240" w:lineRule="auto"/>
              <w:rPr>
                <w:rFonts w:ascii="Times New Roman" w:hAnsi="Times New Roman" w:cs="Times New Roman"/>
                <w:i/>
                <w:sz w:val="24"/>
                <w:szCs w:val="24"/>
              </w:rPr>
            </w:pPr>
          </w:p>
        </w:tc>
      </w:tr>
      <w:tr w:rsidR="00076268" w:rsidTr="001D69F8">
        <w:tc>
          <w:tcPr>
            <w:tcW w:w="5104" w:type="dxa"/>
            <w:tcBorders>
              <w:top w:val="single" w:sz="4" w:space="0" w:color="auto"/>
              <w:left w:val="single" w:sz="4" w:space="0" w:color="auto"/>
              <w:bottom w:val="single" w:sz="4" w:space="0" w:color="auto"/>
              <w:right w:val="single" w:sz="4" w:space="0" w:color="auto"/>
            </w:tcBorders>
            <w:hideMark/>
          </w:tcPr>
          <w:p w:rsidR="00076268" w:rsidRPr="00076268" w:rsidRDefault="00076268" w:rsidP="001D69F8">
            <w:pPr>
              <w:pStyle w:val="ac"/>
              <w:spacing w:after="0" w:line="240" w:lineRule="auto"/>
              <w:ind w:left="0"/>
              <w:rPr>
                <w:rFonts w:ascii="Times New Roman" w:hAnsi="Times New Roman"/>
                <w:sz w:val="24"/>
                <w:szCs w:val="24"/>
              </w:rPr>
            </w:pPr>
            <w:r w:rsidRPr="00076268">
              <w:rPr>
                <w:rFonts w:ascii="Times New Roman" w:hAnsi="Times New Roman"/>
                <w:sz w:val="24"/>
                <w:szCs w:val="24"/>
              </w:rPr>
              <w:t>ПП.01</w:t>
            </w:r>
          </w:p>
        </w:tc>
        <w:tc>
          <w:tcPr>
            <w:tcW w:w="3402" w:type="dxa"/>
            <w:tcBorders>
              <w:top w:val="single" w:sz="4" w:space="0" w:color="auto"/>
              <w:left w:val="single" w:sz="4" w:space="0" w:color="auto"/>
              <w:bottom w:val="single" w:sz="4" w:space="0" w:color="auto"/>
              <w:right w:val="single" w:sz="4" w:space="0" w:color="auto"/>
            </w:tcBorders>
            <w:hideMark/>
          </w:tcPr>
          <w:p w:rsidR="00076268" w:rsidRDefault="00076268"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Дифференцированный зачет</w:t>
            </w:r>
          </w:p>
        </w:tc>
        <w:tc>
          <w:tcPr>
            <w:tcW w:w="1842" w:type="dxa"/>
            <w:tcBorders>
              <w:top w:val="single" w:sz="4" w:space="0" w:color="auto"/>
              <w:left w:val="single" w:sz="4" w:space="0" w:color="auto"/>
              <w:bottom w:val="single" w:sz="4" w:space="0" w:color="auto"/>
              <w:right w:val="single" w:sz="4" w:space="0" w:color="auto"/>
            </w:tcBorders>
          </w:tcPr>
          <w:p w:rsidR="00076268" w:rsidRDefault="00076268" w:rsidP="001D69F8">
            <w:pPr>
              <w:spacing w:after="0" w:line="240" w:lineRule="auto"/>
              <w:rPr>
                <w:rFonts w:ascii="Times New Roman" w:hAnsi="Times New Roman" w:cs="Times New Roman"/>
                <w:i/>
                <w:sz w:val="24"/>
                <w:szCs w:val="24"/>
              </w:rPr>
            </w:pPr>
          </w:p>
        </w:tc>
      </w:tr>
      <w:tr w:rsidR="00076268" w:rsidTr="001D69F8">
        <w:tc>
          <w:tcPr>
            <w:tcW w:w="5104" w:type="dxa"/>
            <w:tcBorders>
              <w:top w:val="single" w:sz="4" w:space="0" w:color="auto"/>
              <w:left w:val="single" w:sz="4" w:space="0" w:color="auto"/>
              <w:bottom w:val="single" w:sz="4" w:space="0" w:color="auto"/>
              <w:right w:val="single" w:sz="4" w:space="0" w:color="auto"/>
            </w:tcBorders>
          </w:tcPr>
          <w:p w:rsidR="00076268" w:rsidRDefault="00076268" w:rsidP="001D69F8">
            <w:pPr>
              <w:pStyle w:val="ac"/>
              <w:spacing w:after="0" w:line="240" w:lineRule="auto"/>
              <w:ind w:left="0"/>
              <w:rPr>
                <w:sz w:val="24"/>
                <w:szCs w:val="24"/>
              </w:rPr>
            </w:pPr>
            <w:r>
              <w:rPr>
                <w:rFonts w:ascii="Times New Roman" w:hAnsi="Times New Roman"/>
                <w:sz w:val="24"/>
                <w:szCs w:val="24"/>
              </w:rPr>
              <w:t>Итоги экзамена (квалификационного) по профессиональному модулю</w:t>
            </w:r>
          </w:p>
        </w:tc>
        <w:tc>
          <w:tcPr>
            <w:tcW w:w="3402" w:type="dxa"/>
            <w:tcBorders>
              <w:top w:val="single" w:sz="4" w:space="0" w:color="auto"/>
              <w:left w:val="single" w:sz="4" w:space="0" w:color="auto"/>
              <w:bottom w:val="single" w:sz="4" w:space="0" w:color="auto"/>
              <w:right w:val="single" w:sz="4" w:space="0" w:color="auto"/>
            </w:tcBorders>
          </w:tcPr>
          <w:p w:rsidR="00076268" w:rsidRDefault="00076268" w:rsidP="001D69F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76268" w:rsidRDefault="00076268" w:rsidP="001D69F8">
            <w:pPr>
              <w:spacing w:after="0" w:line="240" w:lineRule="auto"/>
              <w:rPr>
                <w:rFonts w:ascii="Times New Roman" w:hAnsi="Times New Roman" w:cs="Times New Roman"/>
                <w:i/>
                <w:sz w:val="24"/>
                <w:szCs w:val="24"/>
              </w:rPr>
            </w:pPr>
          </w:p>
        </w:tc>
      </w:tr>
      <w:tr w:rsidR="00076268" w:rsidTr="001D69F8">
        <w:tc>
          <w:tcPr>
            <w:tcW w:w="5104" w:type="dxa"/>
            <w:tcBorders>
              <w:top w:val="single" w:sz="4" w:space="0" w:color="auto"/>
              <w:left w:val="single" w:sz="4" w:space="0" w:color="auto"/>
              <w:bottom w:val="single" w:sz="4" w:space="0" w:color="auto"/>
              <w:right w:val="single" w:sz="4" w:space="0" w:color="auto"/>
            </w:tcBorders>
          </w:tcPr>
          <w:p w:rsidR="00076268" w:rsidRDefault="00076268" w:rsidP="001D69F8">
            <w:pPr>
              <w:spacing w:after="0" w:line="240" w:lineRule="auto"/>
              <w:rPr>
                <w:rFonts w:ascii="Times New Roman" w:hAnsi="Times New Roman" w:cs="Times New Roman"/>
                <w:caps/>
                <w:sz w:val="24"/>
                <w:szCs w:val="24"/>
              </w:rPr>
            </w:pPr>
            <w:r>
              <w:rPr>
                <w:rFonts w:ascii="Times New Roman" w:hAnsi="Times New Roman" w:cs="Times New Roman"/>
                <w:sz w:val="24"/>
                <w:szCs w:val="24"/>
              </w:rPr>
              <w:t>Коды проверяемых компетенций</w:t>
            </w:r>
          </w:p>
        </w:tc>
        <w:tc>
          <w:tcPr>
            <w:tcW w:w="3402" w:type="dxa"/>
            <w:tcBorders>
              <w:top w:val="single" w:sz="4" w:space="0" w:color="auto"/>
              <w:left w:val="single" w:sz="4" w:space="0" w:color="auto"/>
              <w:bottom w:val="single" w:sz="4" w:space="0" w:color="auto"/>
              <w:right w:val="single" w:sz="4" w:space="0" w:color="auto"/>
            </w:tcBorders>
          </w:tcPr>
          <w:p w:rsidR="00076268" w:rsidRDefault="00076268" w:rsidP="001D69F8">
            <w:pPr>
              <w:spacing w:after="0" w:line="240" w:lineRule="auto"/>
              <w:rPr>
                <w:rFonts w:ascii="Times New Roman" w:hAnsi="Times New Roman" w:cs="Times New Roman"/>
                <w:caps/>
                <w:sz w:val="24"/>
                <w:szCs w:val="24"/>
              </w:rPr>
            </w:pPr>
            <w:r>
              <w:rPr>
                <w:rFonts w:ascii="Times New Roman" w:hAnsi="Times New Roman" w:cs="Times New Roman"/>
                <w:sz w:val="24"/>
                <w:szCs w:val="24"/>
              </w:rPr>
              <w:t>Показатели оценки результата</w:t>
            </w:r>
          </w:p>
        </w:tc>
        <w:tc>
          <w:tcPr>
            <w:tcW w:w="1842" w:type="dxa"/>
            <w:tcBorders>
              <w:top w:val="single" w:sz="4" w:space="0" w:color="auto"/>
              <w:left w:val="single" w:sz="4" w:space="0" w:color="auto"/>
              <w:bottom w:val="single" w:sz="4" w:space="0" w:color="auto"/>
              <w:right w:val="single" w:sz="4" w:space="0" w:color="auto"/>
            </w:tcBorders>
          </w:tcPr>
          <w:p w:rsidR="00076268" w:rsidRDefault="00076268" w:rsidP="001D69F8">
            <w:pPr>
              <w:spacing w:after="0" w:line="240" w:lineRule="auto"/>
              <w:rPr>
                <w:rFonts w:ascii="Times New Roman" w:hAnsi="Times New Roman" w:cs="Times New Roman"/>
                <w:caps/>
                <w:sz w:val="24"/>
                <w:szCs w:val="24"/>
              </w:rPr>
            </w:pPr>
            <w:r>
              <w:rPr>
                <w:rFonts w:ascii="Times New Roman" w:hAnsi="Times New Roman" w:cs="Times New Roman"/>
                <w:sz w:val="24"/>
                <w:szCs w:val="24"/>
              </w:rPr>
              <w:t>Оценка (да / нет)</w:t>
            </w:r>
          </w:p>
        </w:tc>
      </w:tr>
      <w:tr w:rsidR="00076268" w:rsidTr="001D69F8">
        <w:tc>
          <w:tcPr>
            <w:tcW w:w="5104" w:type="dxa"/>
            <w:tcBorders>
              <w:top w:val="single" w:sz="4" w:space="0" w:color="auto"/>
              <w:left w:val="single" w:sz="4" w:space="0" w:color="auto"/>
              <w:bottom w:val="single" w:sz="4" w:space="0" w:color="auto"/>
              <w:right w:val="single" w:sz="4" w:space="0" w:color="auto"/>
            </w:tcBorders>
          </w:tcPr>
          <w:p w:rsidR="00076268" w:rsidRDefault="00076268" w:rsidP="001D69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caps/>
                <w:sz w:val="24"/>
                <w:szCs w:val="24"/>
              </w:rPr>
              <w:t>Д</w:t>
            </w:r>
            <w:r>
              <w:rPr>
                <w:rFonts w:ascii="Times New Roman" w:hAnsi="Times New Roman" w:cs="Times New Roman"/>
                <w:sz w:val="24"/>
                <w:szCs w:val="24"/>
              </w:rPr>
              <w:t>ата 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 xml:space="preserve">__________.20___ </w:t>
            </w:r>
            <w:r>
              <w:rPr>
                <w:rFonts w:ascii="Times New Roman" w:hAnsi="Times New Roman" w:cs="Times New Roman"/>
                <w:sz w:val="24"/>
                <w:szCs w:val="24"/>
              </w:rPr>
              <w:tab/>
            </w:r>
            <w:r>
              <w:rPr>
                <w:rFonts w:ascii="Times New Roman" w:hAnsi="Times New Roman" w:cs="Times New Roman"/>
                <w:sz w:val="24"/>
                <w:szCs w:val="24"/>
              </w:rPr>
              <w:tab/>
            </w:r>
          </w:p>
          <w:p w:rsidR="00076268" w:rsidRDefault="00076268" w:rsidP="001D69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rsidR="00076268" w:rsidRDefault="00076268" w:rsidP="001D69F8">
            <w:pPr>
              <w:spacing w:after="0"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076268" w:rsidRDefault="00076268" w:rsidP="001D69F8">
            <w:pPr>
              <w:spacing w:after="0" w:line="240" w:lineRule="auto"/>
              <w:rPr>
                <w:rFonts w:ascii="Times New Roman" w:hAnsi="Times New Roman" w:cs="Times New Roman"/>
                <w:sz w:val="24"/>
                <w:szCs w:val="24"/>
              </w:rPr>
            </w:pPr>
            <w:r>
              <w:rPr>
                <w:rFonts w:ascii="Times New Roman" w:hAnsi="Times New Roman" w:cs="Times New Roman"/>
                <w:sz w:val="24"/>
                <w:szCs w:val="24"/>
              </w:rPr>
              <w:t>Подписи членов экзаменационной комиссии</w:t>
            </w:r>
          </w:p>
        </w:tc>
        <w:tc>
          <w:tcPr>
            <w:tcW w:w="1842" w:type="dxa"/>
            <w:tcBorders>
              <w:top w:val="single" w:sz="4" w:space="0" w:color="auto"/>
              <w:left w:val="single" w:sz="4" w:space="0" w:color="auto"/>
              <w:bottom w:val="single" w:sz="4" w:space="0" w:color="auto"/>
              <w:right w:val="single" w:sz="4" w:space="0" w:color="auto"/>
            </w:tcBorders>
          </w:tcPr>
          <w:p w:rsidR="00076268" w:rsidRDefault="00076268" w:rsidP="001D69F8">
            <w:pPr>
              <w:spacing w:after="0" w:line="240" w:lineRule="auto"/>
              <w:rPr>
                <w:rFonts w:ascii="Times New Roman" w:hAnsi="Times New Roman" w:cs="Times New Roman"/>
                <w:sz w:val="24"/>
                <w:szCs w:val="24"/>
              </w:rPr>
            </w:pPr>
          </w:p>
        </w:tc>
      </w:tr>
    </w:tbl>
    <w:p w:rsidR="00243AF4" w:rsidRPr="00E74B5A" w:rsidRDefault="00243AF4" w:rsidP="001D69F8">
      <w:pPr>
        <w:spacing w:after="0" w:line="240" w:lineRule="auto"/>
        <w:ind w:firstLine="567"/>
        <w:jc w:val="both"/>
        <w:rPr>
          <w:rFonts w:ascii="Times New Roman" w:hAnsi="Times New Roman" w:cs="Times New Roman"/>
          <w:sz w:val="24"/>
          <w:szCs w:val="24"/>
        </w:rPr>
      </w:pPr>
    </w:p>
    <w:sectPr w:rsidR="00243AF4" w:rsidRPr="00E74B5A" w:rsidSect="001D69F8">
      <w:footerReference w:type="even" r:id="rId29"/>
      <w:footerReference w:type="default" r:id="rId30"/>
      <w:pgSz w:w="11906" w:h="16838"/>
      <w:pgMar w:top="851"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7E6" w:rsidRDefault="00D347E6" w:rsidP="002B7D52">
      <w:pPr>
        <w:spacing w:after="0" w:line="240" w:lineRule="auto"/>
      </w:pPr>
      <w:r>
        <w:separator/>
      </w:r>
    </w:p>
  </w:endnote>
  <w:endnote w:type="continuationSeparator" w:id="0">
    <w:p w:rsidR="00D347E6" w:rsidRDefault="00D347E6" w:rsidP="002B7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9F8" w:rsidRDefault="001D69F8" w:rsidP="009E034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D69F8" w:rsidRDefault="001D69F8" w:rsidP="009E0346">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0080"/>
      <w:docPartObj>
        <w:docPartGallery w:val="Page Numbers (Bottom of Page)"/>
        <w:docPartUnique/>
      </w:docPartObj>
    </w:sdtPr>
    <w:sdtEndPr/>
    <w:sdtContent>
      <w:p w:rsidR="001D69F8" w:rsidRDefault="001D69F8" w:rsidP="00EB5D95">
        <w:pPr>
          <w:pStyle w:val="a7"/>
          <w:jc w:val="center"/>
        </w:pPr>
        <w:r>
          <w:fldChar w:fldCharType="begin"/>
        </w:r>
        <w:r>
          <w:instrText xml:space="preserve"> PAGE   \* MERGEFORMAT </w:instrText>
        </w:r>
        <w:r>
          <w:fldChar w:fldCharType="separate"/>
        </w:r>
        <w:r w:rsidR="00FD3FCA">
          <w:rPr>
            <w:noProof/>
          </w:rPr>
          <w:t>1483</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9F8" w:rsidRDefault="001D69F8" w:rsidP="009E034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D69F8" w:rsidRDefault="001D69F8" w:rsidP="009E0346">
    <w:pPr>
      <w:pStyle w:val="a7"/>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9F8" w:rsidRDefault="001D69F8">
    <w:pPr>
      <w:pStyle w:val="a7"/>
      <w:jc w:val="center"/>
    </w:pPr>
    <w:r>
      <w:fldChar w:fldCharType="begin"/>
    </w:r>
    <w:r>
      <w:instrText xml:space="preserve"> PAGE   \* MERGEFORMAT </w:instrText>
    </w:r>
    <w:r>
      <w:fldChar w:fldCharType="separate"/>
    </w:r>
    <w:r w:rsidR="00FD3FCA">
      <w:rPr>
        <w:noProof/>
      </w:rPr>
      <w:t>1495</w:t>
    </w:r>
    <w:r>
      <w:rPr>
        <w:noProof/>
      </w:rPr>
      <w:fldChar w:fldCharType="end"/>
    </w:r>
  </w:p>
  <w:p w:rsidR="001D69F8" w:rsidRDefault="001D69F8" w:rsidP="009E0346">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7E6" w:rsidRDefault="00D347E6" w:rsidP="002B7D52">
      <w:pPr>
        <w:spacing w:after="0" w:line="240" w:lineRule="auto"/>
      </w:pPr>
      <w:r>
        <w:separator/>
      </w:r>
    </w:p>
  </w:footnote>
  <w:footnote w:type="continuationSeparator" w:id="0">
    <w:p w:rsidR="00D347E6" w:rsidRDefault="00D347E6" w:rsidP="002B7D52">
      <w:pPr>
        <w:spacing w:after="0" w:line="240" w:lineRule="auto"/>
      </w:pPr>
      <w:r>
        <w:continuationSeparator/>
      </w:r>
    </w:p>
  </w:footnote>
  <w:footnote w:id="1">
    <w:p w:rsidR="001D69F8" w:rsidRPr="00E84219" w:rsidRDefault="001D69F8" w:rsidP="00A45D6D">
      <w:pPr>
        <w:pStyle w:val="af6"/>
        <w:rPr>
          <w:lang w:val="ru-RU"/>
        </w:rPr>
      </w:pPr>
      <w:r>
        <w:rPr>
          <w:rStyle w:val="af8"/>
        </w:rPr>
        <w:footnoteRef/>
      </w:r>
      <w:r w:rsidRPr="00950BB3">
        <w:rPr>
          <w:lang w:val="ru-RU"/>
        </w:rPr>
        <w:t xml:space="preserve"> </w:t>
      </w:r>
      <w:r>
        <w:rPr>
          <w:lang w:val="ru-RU"/>
        </w:rPr>
        <w:t>ПК 1.11 – 1.15 – ВАРИАТИВНАЯ ЧАСТЬ</w:t>
      </w:r>
    </w:p>
  </w:footnote>
  <w:footnote w:id="2">
    <w:p w:rsidR="001D69F8" w:rsidRPr="00E84219" w:rsidRDefault="001D69F8" w:rsidP="00BF24A2">
      <w:pPr>
        <w:pStyle w:val="af6"/>
        <w:rPr>
          <w:lang w:val="ru-RU"/>
        </w:rPr>
      </w:pPr>
      <w:r>
        <w:rPr>
          <w:rStyle w:val="af8"/>
        </w:rPr>
        <w:footnoteRef/>
      </w:r>
      <w:r w:rsidRPr="00950BB3">
        <w:rPr>
          <w:lang w:val="ru-RU"/>
        </w:rPr>
        <w:t xml:space="preserve"> </w:t>
      </w:r>
      <w:r>
        <w:rPr>
          <w:lang w:val="ru-RU"/>
        </w:rPr>
        <w:t>ПК 1.11 – 1.15 – ВАРИАТИВНАЯ ЧАСТЬ</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Times New Roman" w:hAnsi="Times New Roman"/>
      </w:rPr>
    </w:lvl>
  </w:abstractNum>
  <w:abstractNum w:abstractNumId="1" w15:restartNumberingAfterBreak="0">
    <w:nsid w:val="00000009"/>
    <w:multiLevelType w:val="singleLevel"/>
    <w:tmpl w:val="00000009"/>
    <w:name w:val="WW8Num9"/>
    <w:lvl w:ilvl="0">
      <w:start w:val="1"/>
      <w:numFmt w:val="decimal"/>
      <w:lvlText w:val="%1."/>
      <w:lvlJc w:val="left"/>
      <w:pPr>
        <w:tabs>
          <w:tab w:val="num" w:pos="644"/>
        </w:tabs>
        <w:ind w:left="644" w:hanging="360"/>
      </w:pPr>
      <w:rPr>
        <w:rFonts w:cs="Times New Roman"/>
      </w:rPr>
    </w:lvl>
  </w:abstractNum>
  <w:abstractNum w:abstractNumId="2"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olor w:val="000000"/>
      </w:rPr>
    </w:lvl>
  </w:abstractNum>
  <w:abstractNum w:abstractNumId="3"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Times New Roman" w:hAnsi="Times New Roman"/>
      </w:rPr>
    </w:lvl>
  </w:abstractNum>
  <w:abstractNum w:abstractNumId="4"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Times New Roman" w:hAnsi="Times New Roman"/>
      </w:rPr>
    </w:lvl>
  </w:abstractNum>
  <w:abstractNum w:abstractNumId="5" w15:restartNumberingAfterBreak="0">
    <w:nsid w:val="00000011"/>
    <w:multiLevelType w:val="singleLevel"/>
    <w:tmpl w:val="00000011"/>
    <w:name w:val="WW8Num17"/>
    <w:lvl w:ilvl="0">
      <w:start w:val="1"/>
      <w:numFmt w:val="decimal"/>
      <w:lvlText w:val="%1."/>
      <w:lvlJc w:val="left"/>
      <w:pPr>
        <w:tabs>
          <w:tab w:val="num" w:pos="720"/>
        </w:tabs>
        <w:ind w:left="720" w:hanging="360"/>
      </w:pPr>
      <w:rPr>
        <w:rFonts w:cs="Times New Roman"/>
      </w:rPr>
    </w:lvl>
  </w:abstractNum>
  <w:abstractNum w:abstractNumId="6" w15:restartNumberingAfterBreak="0">
    <w:nsid w:val="06BF7EF1"/>
    <w:multiLevelType w:val="hybridMultilevel"/>
    <w:tmpl w:val="7DF48338"/>
    <w:lvl w:ilvl="0" w:tplc="45EE25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75579AD"/>
    <w:multiLevelType w:val="hybridMultilevel"/>
    <w:tmpl w:val="68FE5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6D07BC"/>
    <w:multiLevelType w:val="hybridMultilevel"/>
    <w:tmpl w:val="7674AF10"/>
    <w:lvl w:ilvl="0" w:tplc="191A7FD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B47479A"/>
    <w:multiLevelType w:val="hybridMultilevel"/>
    <w:tmpl w:val="4E7C631E"/>
    <w:lvl w:ilvl="0" w:tplc="B538B12A">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0" w15:restartNumberingAfterBreak="0">
    <w:nsid w:val="0F92198F"/>
    <w:multiLevelType w:val="hybridMultilevel"/>
    <w:tmpl w:val="F2E2774C"/>
    <w:lvl w:ilvl="0" w:tplc="98EE549C">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5760C2"/>
    <w:multiLevelType w:val="hybridMultilevel"/>
    <w:tmpl w:val="92DEF57E"/>
    <w:lvl w:ilvl="0" w:tplc="0419000F">
      <w:start w:val="1"/>
      <w:numFmt w:val="decimal"/>
      <w:lvlText w:val="%1."/>
      <w:lvlJc w:val="left"/>
      <w:pPr>
        <w:ind w:left="360" w:hanging="360"/>
      </w:pPr>
      <w:rPr>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1592E4E"/>
    <w:multiLevelType w:val="hybridMultilevel"/>
    <w:tmpl w:val="4EE4FE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1663636"/>
    <w:multiLevelType w:val="hybridMultilevel"/>
    <w:tmpl w:val="3B4C58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4EC4E6A"/>
    <w:multiLevelType w:val="hybridMultilevel"/>
    <w:tmpl w:val="00FE7080"/>
    <w:lvl w:ilvl="0" w:tplc="0419000F">
      <w:start w:val="1"/>
      <w:numFmt w:val="decimal"/>
      <w:lvlText w:val="%1."/>
      <w:lvlJc w:val="left"/>
      <w:pPr>
        <w:ind w:left="360" w:hanging="360"/>
      </w:pPr>
      <w:rPr>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19057DE7"/>
    <w:multiLevelType w:val="hybridMultilevel"/>
    <w:tmpl w:val="A8E872CA"/>
    <w:lvl w:ilvl="0" w:tplc="E21E2C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5B6078"/>
    <w:multiLevelType w:val="hybridMultilevel"/>
    <w:tmpl w:val="47DC52E2"/>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3D6F29"/>
    <w:multiLevelType w:val="hybridMultilevel"/>
    <w:tmpl w:val="CBA874A0"/>
    <w:lvl w:ilvl="0" w:tplc="98EE549C">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1DF50482"/>
    <w:multiLevelType w:val="multilevel"/>
    <w:tmpl w:val="EC16900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80"/>
        </w:tabs>
        <w:ind w:left="780" w:hanging="420"/>
      </w:pPr>
      <w:rPr>
        <w:rFonts w:hint="default"/>
        <w:sz w:val="24"/>
      </w:rPr>
    </w:lvl>
    <w:lvl w:ilvl="2">
      <w:start w:val="1"/>
      <w:numFmt w:val="decimal"/>
      <w:isLgl/>
      <w:lvlText w:val="%1.%2.%3"/>
      <w:lvlJc w:val="left"/>
      <w:pPr>
        <w:tabs>
          <w:tab w:val="num" w:pos="1080"/>
        </w:tabs>
        <w:ind w:left="1080" w:hanging="720"/>
      </w:pPr>
      <w:rPr>
        <w:rFonts w:hint="default"/>
        <w:sz w:val="24"/>
      </w:rPr>
    </w:lvl>
    <w:lvl w:ilvl="3">
      <w:start w:val="1"/>
      <w:numFmt w:val="decimal"/>
      <w:isLgl/>
      <w:lvlText w:val="%1.%2.%3.%4"/>
      <w:lvlJc w:val="left"/>
      <w:pPr>
        <w:tabs>
          <w:tab w:val="num" w:pos="1440"/>
        </w:tabs>
        <w:ind w:left="1440" w:hanging="1080"/>
      </w:pPr>
      <w:rPr>
        <w:rFonts w:hint="default"/>
        <w:sz w:val="24"/>
      </w:rPr>
    </w:lvl>
    <w:lvl w:ilvl="4">
      <w:start w:val="1"/>
      <w:numFmt w:val="decimal"/>
      <w:isLgl/>
      <w:lvlText w:val="%1.%2.%3.%4.%5"/>
      <w:lvlJc w:val="left"/>
      <w:pPr>
        <w:tabs>
          <w:tab w:val="num" w:pos="1440"/>
        </w:tabs>
        <w:ind w:left="1440" w:hanging="1080"/>
      </w:pPr>
      <w:rPr>
        <w:rFonts w:hint="default"/>
        <w:sz w:val="24"/>
      </w:rPr>
    </w:lvl>
    <w:lvl w:ilvl="5">
      <w:start w:val="1"/>
      <w:numFmt w:val="decimal"/>
      <w:isLgl/>
      <w:lvlText w:val="%1.%2.%3.%4.%5.%6"/>
      <w:lvlJc w:val="left"/>
      <w:pPr>
        <w:tabs>
          <w:tab w:val="num" w:pos="1800"/>
        </w:tabs>
        <w:ind w:left="1800" w:hanging="1440"/>
      </w:pPr>
      <w:rPr>
        <w:rFonts w:hint="default"/>
        <w:sz w:val="24"/>
      </w:rPr>
    </w:lvl>
    <w:lvl w:ilvl="6">
      <w:start w:val="1"/>
      <w:numFmt w:val="decimal"/>
      <w:isLgl/>
      <w:lvlText w:val="%1.%2.%3.%4.%5.%6.%7"/>
      <w:lvlJc w:val="left"/>
      <w:pPr>
        <w:tabs>
          <w:tab w:val="num" w:pos="1800"/>
        </w:tabs>
        <w:ind w:left="1800" w:hanging="1440"/>
      </w:pPr>
      <w:rPr>
        <w:rFonts w:hint="default"/>
        <w:sz w:val="24"/>
      </w:rPr>
    </w:lvl>
    <w:lvl w:ilvl="7">
      <w:start w:val="1"/>
      <w:numFmt w:val="decimal"/>
      <w:isLgl/>
      <w:lvlText w:val="%1.%2.%3.%4.%5.%6.%7.%8"/>
      <w:lvlJc w:val="left"/>
      <w:pPr>
        <w:tabs>
          <w:tab w:val="num" w:pos="2160"/>
        </w:tabs>
        <w:ind w:left="2160" w:hanging="1800"/>
      </w:pPr>
      <w:rPr>
        <w:rFonts w:hint="default"/>
        <w:sz w:val="24"/>
      </w:rPr>
    </w:lvl>
    <w:lvl w:ilvl="8">
      <w:start w:val="1"/>
      <w:numFmt w:val="decimal"/>
      <w:isLgl/>
      <w:lvlText w:val="%1.%2.%3.%4.%5.%6.%7.%8.%9"/>
      <w:lvlJc w:val="left"/>
      <w:pPr>
        <w:tabs>
          <w:tab w:val="num" w:pos="2520"/>
        </w:tabs>
        <w:ind w:left="2520" w:hanging="2160"/>
      </w:pPr>
      <w:rPr>
        <w:rFonts w:hint="default"/>
        <w:sz w:val="24"/>
      </w:rPr>
    </w:lvl>
  </w:abstractNum>
  <w:abstractNum w:abstractNumId="19" w15:restartNumberingAfterBreak="0">
    <w:nsid w:val="206B7323"/>
    <w:multiLevelType w:val="multilevel"/>
    <w:tmpl w:val="897CC1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6444881"/>
    <w:multiLevelType w:val="multilevel"/>
    <w:tmpl w:val="6D52465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31DF6BED"/>
    <w:multiLevelType w:val="singleLevel"/>
    <w:tmpl w:val="7ED656CA"/>
    <w:lvl w:ilvl="0">
      <w:start w:val="3"/>
      <w:numFmt w:val="bullet"/>
      <w:lvlText w:val="-"/>
      <w:lvlJc w:val="left"/>
      <w:pPr>
        <w:tabs>
          <w:tab w:val="num" w:pos="360"/>
        </w:tabs>
        <w:ind w:left="360" w:hanging="360"/>
      </w:pPr>
      <w:rPr>
        <w:rFonts w:hint="default"/>
      </w:rPr>
    </w:lvl>
  </w:abstractNum>
  <w:abstractNum w:abstractNumId="22" w15:restartNumberingAfterBreak="0">
    <w:nsid w:val="33230D6E"/>
    <w:multiLevelType w:val="hybridMultilevel"/>
    <w:tmpl w:val="C34813CE"/>
    <w:lvl w:ilvl="0" w:tplc="98EE549C">
      <w:start w:val="1"/>
      <w:numFmt w:val="bullet"/>
      <w:lvlText w:val=""/>
      <w:lvlJc w:val="left"/>
      <w:pPr>
        <w:ind w:left="2133" w:hanging="360"/>
      </w:pPr>
      <w:rPr>
        <w:rFonts w:ascii="Symbol" w:hAnsi="Symbol"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3" w15:restartNumberingAfterBreak="0">
    <w:nsid w:val="338409FB"/>
    <w:multiLevelType w:val="hybridMultilevel"/>
    <w:tmpl w:val="34DC292A"/>
    <w:lvl w:ilvl="0" w:tplc="191A7FD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39A509A"/>
    <w:multiLevelType w:val="hybridMultilevel"/>
    <w:tmpl w:val="C186E1B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3540184E"/>
    <w:multiLevelType w:val="hybridMultilevel"/>
    <w:tmpl w:val="5BBC9A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AD82138"/>
    <w:multiLevelType w:val="hybridMultilevel"/>
    <w:tmpl w:val="16949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7B2BFB"/>
    <w:multiLevelType w:val="multilevel"/>
    <w:tmpl w:val="1264EED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3FFD0093"/>
    <w:multiLevelType w:val="hybridMultilevel"/>
    <w:tmpl w:val="AE2E8AB8"/>
    <w:lvl w:ilvl="0" w:tplc="0419000F">
      <w:start w:val="1"/>
      <w:numFmt w:val="decimal"/>
      <w:lvlText w:val="%1."/>
      <w:lvlJc w:val="left"/>
      <w:pPr>
        <w:tabs>
          <w:tab w:val="num" w:pos="720"/>
        </w:tabs>
        <w:ind w:left="720" w:hanging="360"/>
      </w:pPr>
      <w:rPr>
        <w:rFonts w:hint="default"/>
      </w:rPr>
    </w:lvl>
    <w:lvl w:ilvl="1" w:tplc="19063ACA">
      <w:start w:val="9"/>
      <w:numFmt w:val="decimal"/>
      <w:lvlText w:val="%2"/>
      <w:lvlJc w:val="left"/>
      <w:pPr>
        <w:tabs>
          <w:tab w:val="num" w:pos="1620"/>
        </w:tabs>
        <w:ind w:left="1620" w:hanging="5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33B6A23"/>
    <w:multiLevelType w:val="hybridMultilevel"/>
    <w:tmpl w:val="19AC3C90"/>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4FC471B"/>
    <w:multiLevelType w:val="hybridMultilevel"/>
    <w:tmpl w:val="55262CD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597780F"/>
    <w:multiLevelType w:val="hybridMultilevel"/>
    <w:tmpl w:val="652CA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8A6489B"/>
    <w:multiLevelType w:val="hybridMultilevel"/>
    <w:tmpl w:val="5BB82B84"/>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6A0DC4"/>
    <w:multiLevelType w:val="hybridMultilevel"/>
    <w:tmpl w:val="D3E0E686"/>
    <w:lvl w:ilvl="0" w:tplc="651A1472">
      <w:start w:val="1"/>
      <w:numFmt w:val="decimal"/>
      <w:lvlText w:val="%1."/>
      <w:lvlJc w:val="left"/>
      <w:pPr>
        <w:ind w:left="36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4F221408"/>
    <w:multiLevelType w:val="hybridMultilevel"/>
    <w:tmpl w:val="91362C9C"/>
    <w:lvl w:ilvl="0" w:tplc="97729856">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0CF4BB3"/>
    <w:multiLevelType w:val="hybridMultilevel"/>
    <w:tmpl w:val="9A1C88B0"/>
    <w:lvl w:ilvl="0" w:tplc="B3182F98">
      <w:start w:val="1"/>
      <w:numFmt w:val="bullet"/>
      <w:lvlText w:val="-"/>
      <w:lvlJc w:val="left"/>
      <w:pPr>
        <w:tabs>
          <w:tab w:val="num" w:pos="1004"/>
        </w:tabs>
        <w:ind w:left="1004" w:hanging="360"/>
      </w:pPr>
      <w:rPr>
        <w:rFonts w:ascii="Verdana" w:hAnsi="Verdana"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58ED5120"/>
    <w:multiLevelType w:val="hybridMultilevel"/>
    <w:tmpl w:val="5126A440"/>
    <w:lvl w:ilvl="0" w:tplc="188619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1647BF"/>
    <w:multiLevelType w:val="hybridMultilevel"/>
    <w:tmpl w:val="68981B64"/>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0710F1C"/>
    <w:multiLevelType w:val="hybridMultilevel"/>
    <w:tmpl w:val="24261F20"/>
    <w:lvl w:ilvl="0" w:tplc="7AD4723C">
      <w:start w:val="14"/>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5595AC5"/>
    <w:multiLevelType w:val="hybridMultilevel"/>
    <w:tmpl w:val="0DF8286A"/>
    <w:lvl w:ilvl="0" w:tplc="74764BB6">
      <w:start w:val="1"/>
      <w:numFmt w:val="decimal"/>
      <w:lvlText w:val="%1."/>
      <w:lvlJc w:val="left"/>
      <w:pPr>
        <w:tabs>
          <w:tab w:val="num" w:pos="720"/>
        </w:tabs>
        <w:ind w:left="720" w:hanging="360"/>
      </w:pPr>
      <w:rPr>
        <w:rFonts w:hint="default"/>
        <w:b/>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6E65509"/>
    <w:multiLevelType w:val="hybridMultilevel"/>
    <w:tmpl w:val="168EC09A"/>
    <w:lvl w:ilvl="0" w:tplc="641E35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E4529E"/>
    <w:multiLevelType w:val="hybridMultilevel"/>
    <w:tmpl w:val="94C0F2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73D639B1"/>
    <w:multiLevelType w:val="hybridMultilevel"/>
    <w:tmpl w:val="0664A458"/>
    <w:lvl w:ilvl="0" w:tplc="0419000F">
      <w:start w:val="1"/>
      <w:numFmt w:val="decimal"/>
      <w:lvlText w:val="%1."/>
      <w:lvlJc w:val="left"/>
      <w:pPr>
        <w:ind w:left="360" w:hanging="360"/>
      </w:pPr>
      <w:rPr>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5E36409"/>
    <w:multiLevelType w:val="hybridMultilevel"/>
    <w:tmpl w:val="0AE2F2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6381211"/>
    <w:multiLevelType w:val="hybridMultilevel"/>
    <w:tmpl w:val="A44EAF08"/>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BA673F"/>
    <w:multiLevelType w:val="hybridMultilevel"/>
    <w:tmpl w:val="F482D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9E57AE"/>
    <w:multiLevelType w:val="hybridMultilevel"/>
    <w:tmpl w:val="EBC8F0A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3"/>
  </w:num>
  <w:num w:numId="2">
    <w:abstractNumId w:val="36"/>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5"/>
  </w:num>
  <w:num w:numId="7">
    <w:abstractNumId w:val="18"/>
  </w:num>
  <w:num w:numId="8">
    <w:abstractNumId w:val="12"/>
  </w:num>
  <w:num w:numId="9">
    <w:abstractNumId w:val="28"/>
  </w:num>
  <w:num w:numId="10">
    <w:abstractNumId w:val="27"/>
  </w:num>
  <w:num w:numId="11">
    <w:abstractNumId w:val="20"/>
  </w:num>
  <w:num w:numId="12">
    <w:abstractNumId w:val="39"/>
  </w:num>
  <w:num w:numId="13">
    <w:abstractNumId w:val="34"/>
  </w:num>
  <w:num w:numId="14">
    <w:abstractNumId w:val="0"/>
  </w:num>
  <w:num w:numId="15">
    <w:abstractNumId w:val="3"/>
  </w:num>
  <w:num w:numId="16">
    <w:abstractNumId w:val="4"/>
  </w:num>
  <w:num w:numId="17">
    <w:abstractNumId w:val="41"/>
  </w:num>
  <w:num w:numId="18">
    <w:abstractNumId w:val="17"/>
  </w:num>
  <w:num w:numId="19">
    <w:abstractNumId w:val="22"/>
  </w:num>
  <w:num w:numId="20">
    <w:abstractNumId w:val="10"/>
  </w:num>
  <w:num w:numId="21">
    <w:abstractNumId w:val="2"/>
  </w:num>
  <w:num w:numId="22">
    <w:abstractNumId w:val="1"/>
  </w:num>
  <w:num w:numId="23">
    <w:abstractNumId w:val="5"/>
  </w:num>
  <w:num w:numId="24">
    <w:abstractNumId w:val="21"/>
  </w:num>
  <w:num w:numId="25">
    <w:abstractNumId w:val="24"/>
  </w:num>
  <w:num w:numId="26">
    <w:abstractNumId w:val="31"/>
  </w:num>
  <w:num w:numId="27">
    <w:abstractNumId w:val="46"/>
  </w:num>
  <w:num w:numId="28">
    <w:abstractNumId w:val="45"/>
  </w:num>
  <w:num w:numId="29">
    <w:abstractNumId w:val="19"/>
  </w:num>
  <w:num w:numId="30">
    <w:abstractNumId w:val="7"/>
  </w:num>
  <w:num w:numId="31">
    <w:abstractNumId w:val="33"/>
  </w:num>
  <w:num w:numId="32">
    <w:abstractNumId w:val="9"/>
  </w:num>
  <w:num w:numId="33">
    <w:abstractNumId w:val="11"/>
  </w:num>
  <w:num w:numId="34">
    <w:abstractNumId w:val="14"/>
  </w:num>
  <w:num w:numId="35">
    <w:abstractNumId w:val="42"/>
  </w:num>
  <w:num w:numId="36">
    <w:abstractNumId w:val="44"/>
  </w:num>
  <w:num w:numId="37">
    <w:abstractNumId w:val="32"/>
  </w:num>
  <w:num w:numId="38">
    <w:abstractNumId w:val="16"/>
  </w:num>
  <w:num w:numId="39">
    <w:abstractNumId w:val="15"/>
  </w:num>
  <w:num w:numId="40">
    <w:abstractNumId w:val="38"/>
  </w:num>
  <w:num w:numId="41">
    <w:abstractNumId w:val="30"/>
  </w:num>
  <w:num w:numId="42">
    <w:abstractNumId w:val="25"/>
  </w:num>
  <w:num w:numId="43">
    <w:abstractNumId w:val="6"/>
  </w:num>
  <w:num w:numId="44">
    <w:abstractNumId w:val="26"/>
  </w:num>
  <w:num w:numId="45">
    <w:abstractNumId w:val="37"/>
  </w:num>
  <w:num w:numId="46">
    <w:abstractNumId w:val="29"/>
  </w:num>
  <w:num w:numId="47">
    <w:abstractNumId w:val="40"/>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A50"/>
    <w:rsid w:val="000364CB"/>
    <w:rsid w:val="00045973"/>
    <w:rsid w:val="00076268"/>
    <w:rsid w:val="00082D60"/>
    <w:rsid w:val="000D10C2"/>
    <w:rsid w:val="00120D8B"/>
    <w:rsid w:val="001C5A83"/>
    <w:rsid w:val="001D69F8"/>
    <w:rsid w:val="00223358"/>
    <w:rsid w:val="00243AF4"/>
    <w:rsid w:val="002A2387"/>
    <w:rsid w:val="002B2CFB"/>
    <w:rsid w:val="002B7D52"/>
    <w:rsid w:val="003151ED"/>
    <w:rsid w:val="003C1520"/>
    <w:rsid w:val="003D7EA7"/>
    <w:rsid w:val="003E2F91"/>
    <w:rsid w:val="0040466B"/>
    <w:rsid w:val="00423859"/>
    <w:rsid w:val="00436855"/>
    <w:rsid w:val="0047154C"/>
    <w:rsid w:val="004D42D4"/>
    <w:rsid w:val="004E0C8F"/>
    <w:rsid w:val="004F4E5A"/>
    <w:rsid w:val="00501A9C"/>
    <w:rsid w:val="005232E0"/>
    <w:rsid w:val="00533003"/>
    <w:rsid w:val="00555295"/>
    <w:rsid w:val="005E2DF4"/>
    <w:rsid w:val="00644D00"/>
    <w:rsid w:val="00671AE4"/>
    <w:rsid w:val="006B6B22"/>
    <w:rsid w:val="00741530"/>
    <w:rsid w:val="00746972"/>
    <w:rsid w:val="00757DE5"/>
    <w:rsid w:val="00806C24"/>
    <w:rsid w:val="00821F0D"/>
    <w:rsid w:val="00854AC9"/>
    <w:rsid w:val="008562B6"/>
    <w:rsid w:val="008B0A50"/>
    <w:rsid w:val="0090174E"/>
    <w:rsid w:val="00923C97"/>
    <w:rsid w:val="00975836"/>
    <w:rsid w:val="00992BDE"/>
    <w:rsid w:val="009934AE"/>
    <w:rsid w:val="009B643D"/>
    <w:rsid w:val="009E00A8"/>
    <w:rsid w:val="009E0346"/>
    <w:rsid w:val="00A05266"/>
    <w:rsid w:val="00A205D3"/>
    <w:rsid w:val="00A45D6D"/>
    <w:rsid w:val="00A5089E"/>
    <w:rsid w:val="00AB1FC8"/>
    <w:rsid w:val="00AD1B0C"/>
    <w:rsid w:val="00AE4D47"/>
    <w:rsid w:val="00B20845"/>
    <w:rsid w:val="00BC5155"/>
    <w:rsid w:val="00BF24A2"/>
    <w:rsid w:val="00C02628"/>
    <w:rsid w:val="00C12CA5"/>
    <w:rsid w:val="00CB6668"/>
    <w:rsid w:val="00CC74F5"/>
    <w:rsid w:val="00CF5BAB"/>
    <w:rsid w:val="00D347E6"/>
    <w:rsid w:val="00D60900"/>
    <w:rsid w:val="00D77E1F"/>
    <w:rsid w:val="00D81A4D"/>
    <w:rsid w:val="00DC6625"/>
    <w:rsid w:val="00E74B5A"/>
    <w:rsid w:val="00EB5D95"/>
    <w:rsid w:val="00F614EB"/>
    <w:rsid w:val="00F77E21"/>
    <w:rsid w:val="00FD3FCA"/>
    <w:rsid w:val="00FF13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45CF7"/>
  <w15:docId w15:val="{4D370CD0-B6AB-4CB8-B386-624A5B39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D52"/>
  </w:style>
  <w:style w:type="paragraph" w:styleId="1">
    <w:name w:val="heading 1"/>
    <w:basedOn w:val="a"/>
    <w:next w:val="a"/>
    <w:link w:val="10"/>
    <w:uiPriority w:val="99"/>
    <w:qFormat/>
    <w:rsid w:val="008B0A50"/>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unhideWhenUsed/>
    <w:qFormat/>
    <w:rsid w:val="008B0A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B0A50"/>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8B0A50"/>
    <w:rPr>
      <w:rFonts w:asciiTheme="majorHAnsi" w:eastAsiaTheme="majorEastAsia" w:hAnsiTheme="majorHAnsi" w:cstheme="majorBidi"/>
      <w:b/>
      <w:bCs/>
      <w:color w:val="4F81BD" w:themeColor="accent1"/>
      <w:sz w:val="26"/>
      <w:szCs w:val="26"/>
    </w:rPr>
  </w:style>
  <w:style w:type="table" w:styleId="a3">
    <w:name w:val="Table Grid"/>
    <w:basedOn w:val="a1"/>
    <w:rsid w:val="008B0A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нак2"/>
    <w:basedOn w:val="a"/>
    <w:rsid w:val="008B0A50"/>
    <w:pPr>
      <w:tabs>
        <w:tab w:val="left" w:pos="708"/>
      </w:tabs>
      <w:spacing w:after="160" w:line="240" w:lineRule="exact"/>
    </w:pPr>
    <w:rPr>
      <w:rFonts w:ascii="Verdana" w:eastAsia="Times New Roman" w:hAnsi="Verdana" w:cs="Verdana"/>
      <w:sz w:val="20"/>
      <w:szCs w:val="20"/>
      <w:lang w:val="en-US" w:eastAsia="en-US"/>
    </w:rPr>
  </w:style>
  <w:style w:type="paragraph" w:styleId="a4">
    <w:name w:val="Title"/>
    <w:basedOn w:val="a"/>
    <w:link w:val="a5"/>
    <w:qFormat/>
    <w:rsid w:val="008B0A50"/>
    <w:pPr>
      <w:widowControl w:val="0"/>
      <w:autoSpaceDE w:val="0"/>
      <w:autoSpaceDN w:val="0"/>
      <w:adjustRightInd w:val="0"/>
      <w:spacing w:after="0" w:line="240" w:lineRule="auto"/>
      <w:jc w:val="center"/>
    </w:pPr>
    <w:rPr>
      <w:rFonts w:ascii="Times New Roman" w:eastAsia="Times New Roman" w:hAnsi="Times New Roman" w:cs="Times New Roman"/>
      <w:sz w:val="28"/>
      <w:szCs w:val="20"/>
    </w:rPr>
  </w:style>
  <w:style w:type="character" w:customStyle="1" w:styleId="a5">
    <w:name w:val="Заголовок Знак"/>
    <w:basedOn w:val="a0"/>
    <w:link w:val="a4"/>
    <w:rsid w:val="008B0A50"/>
    <w:rPr>
      <w:rFonts w:ascii="Times New Roman" w:eastAsia="Times New Roman" w:hAnsi="Times New Roman" w:cs="Times New Roman"/>
      <w:sz w:val="28"/>
      <w:szCs w:val="20"/>
    </w:rPr>
  </w:style>
  <w:style w:type="character" w:styleId="a6">
    <w:name w:val="Strong"/>
    <w:basedOn w:val="a0"/>
    <w:qFormat/>
    <w:rsid w:val="008B0A50"/>
    <w:rPr>
      <w:b/>
      <w:bCs/>
    </w:rPr>
  </w:style>
  <w:style w:type="paragraph" w:styleId="a7">
    <w:name w:val="footer"/>
    <w:aliases w:val="Нижний колонтитул Знак Знак Знак,Нижний колонтитул1,Нижний колонтитул Знак Знак"/>
    <w:basedOn w:val="a"/>
    <w:link w:val="a8"/>
    <w:uiPriority w:val="99"/>
    <w:rsid w:val="008B0A5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8B0A50"/>
    <w:rPr>
      <w:rFonts w:ascii="Times New Roman" w:eastAsia="Times New Roman" w:hAnsi="Times New Roman" w:cs="Times New Roman"/>
      <w:sz w:val="24"/>
      <w:szCs w:val="24"/>
    </w:rPr>
  </w:style>
  <w:style w:type="character" w:styleId="a9">
    <w:name w:val="page number"/>
    <w:basedOn w:val="a0"/>
    <w:rsid w:val="008B0A50"/>
  </w:style>
  <w:style w:type="paragraph" w:styleId="22">
    <w:name w:val="List 2"/>
    <w:basedOn w:val="a"/>
    <w:rsid w:val="008B0A50"/>
    <w:pPr>
      <w:spacing w:after="0" w:line="240" w:lineRule="auto"/>
      <w:ind w:left="566" w:hanging="283"/>
    </w:pPr>
    <w:rPr>
      <w:rFonts w:ascii="Times New Roman" w:eastAsia="Times New Roman" w:hAnsi="Times New Roman" w:cs="Times New Roman"/>
      <w:sz w:val="24"/>
      <w:szCs w:val="24"/>
    </w:rPr>
  </w:style>
  <w:style w:type="paragraph" w:customStyle="1" w:styleId="aa">
    <w:name w:val="Знак"/>
    <w:basedOn w:val="a"/>
    <w:rsid w:val="008B0A50"/>
    <w:pPr>
      <w:tabs>
        <w:tab w:val="left" w:pos="708"/>
      </w:tabs>
      <w:spacing w:after="160" w:line="240" w:lineRule="exact"/>
    </w:pPr>
    <w:rPr>
      <w:rFonts w:ascii="Verdana" w:eastAsia="Times New Roman" w:hAnsi="Verdana" w:cs="Verdana"/>
      <w:sz w:val="20"/>
      <w:szCs w:val="20"/>
      <w:lang w:val="en-US" w:eastAsia="en-US"/>
    </w:rPr>
  </w:style>
  <w:style w:type="character" w:styleId="ab">
    <w:name w:val="Hyperlink"/>
    <w:basedOn w:val="a0"/>
    <w:uiPriority w:val="99"/>
    <w:rsid w:val="008B0A50"/>
    <w:rPr>
      <w:rFonts w:cs="Times New Roman"/>
      <w:color w:val="000080"/>
      <w:u w:val="single"/>
    </w:rPr>
  </w:style>
  <w:style w:type="paragraph" w:styleId="ac">
    <w:name w:val="List Paragraph"/>
    <w:aliases w:val="Содержание. 2 уровень"/>
    <w:basedOn w:val="a"/>
    <w:link w:val="ad"/>
    <w:uiPriority w:val="34"/>
    <w:qFormat/>
    <w:rsid w:val="008B0A50"/>
    <w:pPr>
      <w:ind w:left="720"/>
      <w:contextualSpacing/>
    </w:pPr>
    <w:rPr>
      <w:rFonts w:ascii="Calibri" w:eastAsia="Times New Roman" w:hAnsi="Calibri" w:cs="Times New Roman"/>
    </w:rPr>
  </w:style>
  <w:style w:type="character" w:customStyle="1" w:styleId="apple-style-span">
    <w:name w:val="apple-style-span"/>
    <w:basedOn w:val="a0"/>
    <w:rsid w:val="008B0A50"/>
  </w:style>
  <w:style w:type="character" w:customStyle="1" w:styleId="apple-converted-space">
    <w:name w:val="apple-converted-space"/>
    <w:basedOn w:val="a0"/>
    <w:rsid w:val="008B0A50"/>
  </w:style>
  <w:style w:type="paragraph" w:customStyle="1" w:styleId="Default">
    <w:name w:val="Default"/>
    <w:rsid w:val="008B0A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e">
    <w:name w:val="List"/>
    <w:basedOn w:val="a"/>
    <w:rsid w:val="008B0A50"/>
    <w:pPr>
      <w:spacing w:after="0" w:line="240" w:lineRule="auto"/>
      <w:ind w:left="283" w:hanging="283"/>
    </w:pPr>
    <w:rPr>
      <w:rFonts w:ascii="Times New Roman" w:eastAsia="Times New Roman" w:hAnsi="Times New Roman" w:cs="Times New Roman"/>
      <w:sz w:val="24"/>
      <w:szCs w:val="24"/>
    </w:rPr>
  </w:style>
  <w:style w:type="character" w:styleId="af">
    <w:name w:val="Emphasis"/>
    <w:basedOn w:val="a0"/>
    <w:qFormat/>
    <w:rsid w:val="008B0A50"/>
    <w:rPr>
      <w:i/>
    </w:rPr>
  </w:style>
  <w:style w:type="character" w:customStyle="1" w:styleId="af0">
    <w:name w:val="Не вступил в силу"/>
    <w:uiPriority w:val="99"/>
    <w:rsid w:val="008B0A50"/>
    <w:rPr>
      <w:b/>
      <w:color w:val="000000"/>
      <w:shd w:val="clear" w:color="auto" w:fill="D8EDE8"/>
    </w:rPr>
  </w:style>
  <w:style w:type="paragraph" w:customStyle="1" w:styleId="af1">
    <w:name w:val="Нормальный (таблица)"/>
    <w:basedOn w:val="a"/>
    <w:next w:val="a"/>
    <w:uiPriority w:val="99"/>
    <w:rsid w:val="008B0A50"/>
    <w:pPr>
      <w:widowControl w:val="0"/>
      <w:autoSpaceDE w:val="0"/>
      <w:autoSpaceDN w:val="0"/>
      <w:adjustRightInd w:val="0"/>
      <w:spacing w:after="0" w:line="360" w:lineRule="auto"/>
      <w:jc w:val="both"/>
    </w:pPr>
    <w:rPr>
      <w:rFonts w:ascii="Times New Roman" w:hAnsi="Times New Roman" w:cs="Times New Roman"/>
      <w:sz w:val="24"/>
      <w:szCs w:val="24"/>
    </w:rPr>
  </w:style>
  <w:style w:type="character" w:customStyle="1" w:styleId="ad">
    <w:name w:val="Абзац списка Знак"/>
    <w:aliases w:val="Содержание. 2 уровень Знак"/>
    <w:link w:val="ac"/>
    <w:uiPriority w:val="34"/>
    <w:qFormat/>
    <w:locked/>
    <w:rsid w:val="008B0A50"/>
    <w:rPr>
      <w:rFonts w:ascii="Calibri" w:eastAsia="Times New Roman" w:hAnsi="Calibri" w:cs="Times New Roman"/>
    </w:rPr>
  </w:style>
  <w:style w:type="paragraph" w:customStyle="1" w:styleId="Standard">
    <w:name w:val="Standard"/>
    <w:rsid w:val="008B0A50"/>
    <w:pPr>
      <w:suppressAutoHyphens/>
      <w:autoSpaceDN w:val="0"/>
      <w:spacing w:before="120" w:after="120" w:line="240" w:lineRule="auto"/>
      <w:textAlignment w:val="baseline"/>
    </w:pPr>
    <w:rPr>
      <w:rFonts w:ascii="Times New Roman" w:hAnsi="Times New Roman" w:cs="Times New Roman"/>
      <w:kern w:val="3"/>
      <w:sz w:val="24"/>
      <w:szCs w:val="24"/>
    </w:rPr>
  </w:style>
  <w:style w:type="paragraph" w:customStyle="1" w:styleId="ConsPlusNormal">
    <w:name w:val="ConsPlusNormal"/>
    <w:rsid w:val="008B0A50"/>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No Spacing"/>
    <w:link w:val="af3"/>
    <w:uiPriority w:val="1"/>
    <w:qFormat/>
    <w:rsid w:val="008B0A50"/>
    <w:pPr>
      <w:spacing w:after="0" w:line="240" w:lineRule="auto"/>
    </w:pPr>
    <w:rPr>
      <w:rFonts w:ascii="Calibri" w:eastAsia="Calibri" w:hAnsi="Calibri" w:cs="Times New Roman"/>
      <w:lang w:eastAsia="en-US"/>
    </w:rPr>
  </w:style>
  <w:style w:type="paragraph" w:styleId="af4">
    <w:name w:val="header"/>
    <w:basedOn w:val="a"/>
    <w:link w:val="af5"/>
    <w:uiPriority w:val="99"/>
    <w:unhideWhenUsed/>
    <w:rsid w:val="008B0A5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8B0A50"/>
  </w:style>
  <w:style w:type="paragraph" w:styleId="23">
    <w:name w:val="Body Text 2"/>
    <w:basedOn w:val="a"/>
    <w:link w:val="24"/>
    <w:uiPriority w:val="99"/>
    <w:rsid w:val="008B0A50"/>
    <w:pPr>
      <w:spacing w:after="0" w:line="240" w:lineRule="auto"/>
      <w:ind w:right="-57"/>
      <w:jc w:val="both"/>
    </w:pPr>
    <w:rPr>
      <w:rFonts w:ascii="Times New Roman" w:eastAsia="Times New Roman" w:hAnsi="Times New Roman" w:cs="Times New Roman"/>
      <w:sz w:val="28"/>
      <w:szCs w:val="24"/>
    </w:rPr>
  </w:style>
  <w:style w:type="character" w:customStyle="1" w:styleId="24">
    <w:name w:val="Основной текст 2 Знак"/>
    <w:basedOn w:val="a0"/>
    <w:link w:val="23"/>
    <w:uiPriority w:val="99"/>
    <w:rsid w:val="008B0A50"/>
    <w:rPr>
      <w:rFonts w:ascii="Times New Roman" w:eastAsia="Times New Roman" w:hAnsi="Times New Roman" w:cs="Times New Roman"/>
      <w:sz w:val="28"/>
      <w:szCs w:val="24"/>
    </w:rPr>
  </w:style>
  <w:style w:type="table" w:customStyle="1" w:styleId="11">
    <w:name w:val="Сетка таблицы1"/>
    <w:basedOn w:val="a1"/>
    <w:next w:val="a3"/>
    <w:rsid w:val="00923C9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Без интервала Знак"/>
    <w:link w:val="af2"/>
    <w:uiPriority w:val="1"/>
    <w:locked/>
    <w:rsid w:val="00644D00"/>
    <w:rPr>
      <w:rFonts w:ascii="Calibri" w:eastAsia="Calibri" w:hAnsi="Calibri" w:cs="Times New Roman"/>
      <w:lang w:eastAsia="en-US"/>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A45D6D"/>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A45D6D"/>
    <w:rPr>
      <w:rFonts w:ascii="Times New Roman" w:eastAsia="Times New Roman" w:hAnsi="Times New Roman" w:cs="Times New Roman"/>
      <w:sz w:val="20"/>
      <w:szCs w:val="20"/>
      <w:lang w:val="en-US"/>
    </w:rPr>
  </w:style>
  <w:style w:type="character" w:styleId="af8">
    <w:name w:val="footnote reference"/>
    <w:aliases w:val="Знак сноски-FN,Ciae niinee-FN,AЗнак сноски зел"/>
    <w:basedOn w:val="a0"/>
    <w:uiPriority w:val="99"/>
    <w:rsid w:val="00A45D6D"/>
    <w:rPr>
      <w:vertAlign w:val="superscript"/>
    </w:rPr>
  </w:style>
  <w:style w:type="paragraph" w:customStyle="1" w:styleId="210">
    <w:name w:val="21"/>
    <w:basedOn w:val="a"/>
    <w:rsid w:val="005232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5232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0">
    <w:name w:val="30"/>
    <w:basedOn w:val="a"/>
    <w:rsid w:val="005232E0"/>
    <w:pPr>
      <w:spacing w:before="100" w:beforeAutospacing="1" w:after="100" w:afterAutospacing="1" w:line="240" w:lineRule="auto"/>
    </w:pPr>
    <w:rPr>
      <w:rFonts w:ascii="Times New Roman" w:eastAsia="Times New Roman" w:hAnsi="Times New Roman" w:cs="Times New Roman"/>
      <w:sz w:val="24"/>
      <w:szCs w:val="24"/>
    </w:rPr>
  </w:style>
  <w:style w:type="paragraph" w:styleId="af9">
    <w:name w:val="Normal (Web)"/>
    <w:basedOn w:val="a"/>
    <w:uiPriority w:val="99"/>
    <w:unhideWhenUsed/>
    <w:rsid w:val="005232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a">
    <w:name w:val="Тема примечания Знак"/>
    <w:link w:val="afb"/>
    <w:locked/>
    <w:rsid w:val="005232E0"/>
    <w:rPr>
      <w:b/>
    </w:rPr>
  </w:style>
  <w:style w:type="paragraph" w:styleId="afc">
    <w:name w:val="annotation text"/>
    <w:basedOn w:val="a"/>
    <w:link w:val="afd"/>
    <w:uiPriority w:val="99"/>
    <w:semiHidden/>
    <w:unhideWhenUsed/>
    <w:rsid w:val="005232E0"/>
    <w:pPr>
      <w:spacing w:line="240" w:lineRule="auto"/>
    </w:pPr>
    <w:rPr>
      <w:sz w:val="20"/>
      <w:szCs w:val="20"/>
    </w:rPr>
  </w:style>
  <w:style w:type="character" w:customStyle="1" w:styleId="afd">
    <w:name w:val="Текст примечания Знак"/>
    <w:basedOn w:val="a0"/>
    <w:link w:val="afc"/>
    <w:uiPriority w:val="99"/>
    <w:semiHidden/>
    <w:rsid w:val="005232E0"/>
    <w:rPr>
      <w:sz w:val="20"/>
      <w:szCs w:val="20"/>
    </w:rPr>
  </w:style>
  <w:style w:type="paragraph" w:styleId="afb">
    <w:name w:val="annotation subject"/>
    <w:basedOn w:val="afc"/>
    <w:next w:val="afc"/>
    <w:link w:val="afa"/>
    <w:unhideWhenUsed/>
    <w:rsid w:val="005232E0"/>
    <w:pPr>
      <w:spacing w:after="0"/>
    </w:pPr>
    <w:rPr>
      <w:b/>
      <w:sz w:val="22"/>
      <w:szCs w:val="22"/>
    </w:rPr>
  </w:style>
  <w:style w:type="character" w:customStyle="1" w:styleId="12">
    <w:name w:val="Тема примечания Знак1"/>
    <w:basedOn w:val="afd"/>
    <w:uiPriority w:val="99"/>
    <w:semiHidden/>
    <w:rsid w:val="005232E0"/>
    <w:rPr>
      <w:b/>
      <w:bCs/>
      <w:sz w:val="20"/>
      <w:szCs w:val="20"/>
    </w:rPr>
  </w:style>
  <w:style w:type="paragraph" w:styleId="afe">
    <w:name w:val="Balloon Text"/>
    <w:basedOn w:val="a"/>
    <w:link w:val="aff"/>
    <w:uiPriority w:val="99"/>
    <w:semiHidden/>
    <w:unhideWhenUsed/>
    <w:rsid w:val="0040466B"/>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sid w:val="004046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770876">
      <w:bodyDiv w:val="1"/>
      <w:marLeft w:val="0"/>
      <w:marRight w:val="0"/>
      <w:marTop w:val="0"/>
      <w:marBottom w:val="0"/>
      <w:divBdr>
        <w:top w:val="none" w:sz="0" w:space="0" w:color="auto"/>
        <w:left w:val="none" w:sz="0" w:space="0" w:color="auto"/>
        <w:bottom w:val="none" w:sz="0" w:space="0" w:color="auto"/>
        <w:right w:val="none" w:sz="0" w:space="0" w:color="auto"/>
      </w:divBdr>
    </w:div>
    <w:div w:id="554046108">
      <w:bodyDiv w:val="1"/>
      <w:marLeft w:val="0"/>
      <w:marRight w:val="0"/>
      <w:marTop w:val="0"/>
      <w:marBottom w:val="0"/>
      <w:divBdr>
        <w:top w:val="none" w:sz="0" w:space="0" w:color="auto"/>
        <w:left w:val="none" w:sz="0" w:space="0" w:color="auto"/>
        <w:bottom w:val="none" w:sz="0" w:space="0" w:color="auto"/>
        <w:right w:val="none" w:sz="0" w:space="0" w:color="auto"/>
      </w:divBdr>
    </w:div>
    <w:div w:id="1565948685">
      <w:bodyDiv w:val="1"/>
      <w:marLeft w:val="0"/>
      <w:marRight w:val="0"/>
      <w:marTop w:val="0"/>
      <w:marBottom w:val="0"/>
      <w:divBdr>
        <w:top w:val="none" w:sz="0" w:space="0" w:color="auto"/>
        <w:left w:val="none" w:sz="0" w:space="0" w:color="auto"/>
        <w:bottom w:val="none" w:sz="0" w:space="0" w:color="auto"/>
        <w:right w:val="none" w:sz="0" w:space="0" w:color="auto"/>
      </w:divBdr>
    </w:div>
    <w:div w:id="206204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academia-moscow.ru/authors/detail/45518/" TargetMode="External"/><Relationship Id="rId18" Type="http://schemas.openxmlformats.org/officeDocument/2006/relationships/hyperlink" Target="https://profspo.ru/books/120173" TargetMode="External"/><Relationship Id="rId26" Type="http://schemas.openxmlformats.org/officeDocument/2006/relationships/hyperlink" Target="https://e.lanbook.com/book/152636" TargetMode="External"/><Relationship Id="rId3" Type="http://schemas.openxmlformats.org/officeDocument/2006/relationships/settings" Target="settings.xml"/><Relationship Id="rId21" Type="http://schemas.openxmlformats.org/officeDocument/2006/relationships/hyperlink" Target="https://e.lanbook.com/book/143127" TargetMode="External"/><Relationship Id="rId7" Type="http://schemas.openxmlformats.org/officeDocument/2006/relationships/footer" Target="footer1.xml"/><Relationship Id="rId12" Type="http://schemas.openxmlformats.org/officeDocument/2006/relationships/hyperlink" Target="https://academia-moscow.ru/authors/detail/47281/" TargetMode="External"/><Relationship Id="rId17" Type="http://schemas.openxmlformats.org/officeDocument/2006/relationships/hyperlink" Target="https://academia-library.ru/catalogue/4927/?FILTER%5bAUTHOR%5d=%D0%A1%D0%BA%D0%BE%D1%80%D0%BE%D1%85%D0%BE%D0%B4%D0%BE%D0%B2+%D0%90.%D0%9D.&amp;set_filter=Y" TargetMode="External"/><Relationship Id="rId25" Type="http://schemas.openxmlformats.org/officeDocument/2006/relationships/hyperlink" Target="https://e.lanbook.com/book/151204" TargetMode="External"/><Relationship Id="rId2" Type="http://schemas.openxmlformats.org/officeDocument/2006/relationships/styles" Target="styles.xml"/><Relationship Id="rId16" Type="http://schemas.openxmlformats.org/officeDocument/2006/relationships/hyperlink" Target="https://academia-library.ru/catalogue/4927/?FILTER%5bAUTHOR%5d=%D0%9B%D0%B5%D0%B2%D1%88%D0%B8%D0%BD+%D0%90.%D0%93.&amp;set_filter=Y" TargetMode="External"/><Relationship Id="rId20" Type="http://schemas.openxmlformats.org/officeDocument/2006/relationships/hyperlink" Target="https://e.lanbook.com/book/169501"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ia-moscow.ru/catalogue/4927/484823/" TargetMode="External"/><Relationship Id="rId24" Type="http://schemas.openxmlformats.org/officeDocument/2006/relationships/hyperlink" Target="https://e.lanbook.com/book/153927"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cademia-library.ru/catalogue/4927/473258/" TargetMode="External"/><Relationship Id="rId23" Type="http://schemas.openxmlformats.org/officeDocument/2006/relationships/hyperlink" Target="https://urait.ru/bcode/492965" TargetMode="External"/><Relationship Id="rId28" Type="http://schemas.openxmlformats.org/officeDocument/2006/relationships/hyperlink" Target="https://urait.ru/bcode/496181" TargetMode="External"/><Relationship Id="rId10" Type="http://schemas.openxmlformats.org/officeDocument/2006/relationships/hyperlink" Target="https://academia-moscow.ru/authors/detail/46335/" TargetMode="External"/><Relationship Id="rId19" Type="http://schemas.openxmlformats.org/officeDocument/2006/relationships/hyperlink" Target="https://profspo.ru/books/12017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cademia-moscow.ru/catalogue/4927/412004/" TargetMode="External"/><Relationship Id="rId14" Type="http://schemas.openxmlformats.org/officeDocument/2006/relationships/hyperlink" Target="https://academia-moscow.ru/authors/detail/346131/" TargetMode="External"/><Relationship Id="rId22" Type="http://schemas.openxmlformats.org/officeDocument/2006/relationships/hyperlink" Target="https://e.lanbook.com/book/143128" TargetMode="External"/><Relationship Id="rId27" Type="http://schemas.openxmlformats.org/officeDocument/2006/relationships/hyperlink" Target="https://urait.ru/bcode/497001" TargetMode="Externa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10090</Words>
  <Characters>57515</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12</cp:revision>
  <cp:lastPrinted>2024-04-10T22:55:00Z</cp:lastPrinted>
  <dcterms:created xsi:type="dcterms:W3CDTF">2023-03-22T11:28:00Z</dcterms:created>
  <dcterms:modified xsi:type="dcterms:W3CDTF">2026-07-29T01:58:00Z</dcterms:modified>
</cp:coreProperties>
</file>