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A1AE4" w14:textId="77777777" w:rsidR="000902CC" w:rsidRDefault="002A4AE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Министерство образования и науки хабаровского края</w:t>
      </w:r>
    </w:p>
    <w:p w14:paraId="14467818" w14:textId="77777777" w:rsidR="000902CC" w:rsidRDefault="002A4AE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Краевое государственное бюджетное профессиональное учреждение </w:t>
      </w:r>
    </w:p>
    <w:p w14:paraId="6E79ED55" w14:textId="77777777" w:rsidR="000902CC" w:rsidRDefault="002A4AE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«Хорский агропромышленный техникум»</w:t>
      </w:r>
    </w:p>
    <w:p w14:paraId="5692D40F" w14:textId="77777777" w:rsidR="000902CC" w:rsidRDefault="000902C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9DE18CB" w14:textId="77777777" w:rsidR="000902CC" w:rsidRDefault="000902C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869F951" w14:textId="77777777" w:rsidR="000902CC" w:rsidRDefault="002A4AE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SimSun" w:eastAsia="SimSun" w:hAnsi="SimSun" w:cs="SimSun"/>
          <w:noProof/>
          <w:sz w:val="24"/>
          <w:szCs w:val="24"/>
        </w:rPr>
        <w:drawing>
          <wp:inline distT="0" distB="0" distL="114300" distR="114300" wp14:anchorId="47DAAAB9" wp14:editId="2AD4672E">
            <wp:extent cx="2411095" cy="2411095"/>
            <wp:effectExtent l="0" t="0" r="12065" b="12065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11095" cy="24110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48E5C89" w14:textId="77777777" w:rsidR="000902CC" w:rsidRDefault="000902C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480D1E0" w14:textId="77777777" w:rsidR="000902CC" w:rsidRDefault="000902C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D0083FA" w14:textId="77777777" w:rsidR="000902CC" w:rsidRDefault="002A4AE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МЕТОДИЧЕСКИЕ УКАЗАНИЯ</w:t>
      </w:r>
    </w:p>
    <w:p w14:paraId="40E7DB13" w14:textId="3F1E101D" w:rsidR="000902CC" w:rsidRDefault="004C178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C1784">
        <w:rPr>
          <w:rFonts w:ascii="Times New Roman" w:hAnsi="Times New Roman" w:cs="Times New Roman"/>
          <w:sz w:val="28"/>
          <w:szCs w:val="28"/>
          <w:lang w:val="ru-RU"/>
        </w:rPr>
        <w:t xml:space="preserve">по выполнению контрольной и экзаменационной работы по профессиональному циклу </w:t>
      </w:r>
      <w:r w:rsidR="002A4AE7">
        <w:rPr>
          <w:rFonts w:ascii="Times New Roman" w:hAnsi="Times New Roman" w:cs="Times New Roman"/>
          <w:sz w:val="28"/>
          <w:szCs w:val="28"/>
          <w:lang w:val="ru-RU"/>
        </w:rPr>
        <w:t xml:space="preserve">ПМ 01. Эксплуатация сельскохозяйственной техники и оборудования </w:t>
      </w:r>
    </w:p>
    <w:p w14:paraId="19CC4CFC" w14:textId="77777777" w:rsidR="000902CC" w:rsidRDefault="002A4AE7">
      <w:pPr>
        <w:pStyle w:val="aa"/>
        <w:spacing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специальности 35.02.16 Эксплуатация и ремонт сельскохозяйственной техники и оборудования</w:t>
      </w:r>
    </w:p>
    <w:p w14:paraId="4DB2144C" w14:textId="77777777" w:rsidR="000902CC" w:rsidRDefault="002A4AE7">
      <w:pPr>
        <w:pStyle w:val="aa"/>
        <w:spacing w:after="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студентов заочной формы обучения</w:t>
      </w:r>
    </w:p>
    <w:p w14:paraId="43C17CA7" w14:textId="77777777" w:rsidR="000902CC" w:rsidRDefault="000902CC">
      <w:pPr>
        <w:pStyle w:val="aa"/>
        <w:spacing w:after="0"/>
        <w:jc w:val="both"/>
        <w:rPr>
          <w:sz w:val="28"/>
          <w:szCs w:val="28"/>
        </w:rPr>
      </w:pPr>
    </w:p>
    <w:p w14:paraId="70D7F2B9" w14:textId="77777777" w:rsidR="000902CC" w:rsidRDefault="000902CC">
      <w:pPr>
        <w:pStyle w:val="aa"/>
        <w:spacing w:after="0"/>
        <w:jc w:val="both"/>
        <w:rPr>
          <w:sz w:val="28"/>
          <w:szCs w:val="28"/>
        </w:rPr>
      </w:pPr>
    </w:p>
    <w:p w14:paraId="54114AD7" w14:textId="77777777" w:rsidR="000902CC" w:rsidRDefault="000902CC">
      <w:pPr>
        <w:pStyle w:val="aa"/>
        <w:spacing w:after="0"/>
        <w:jc w:val="both"/>
        <w:rPr>
          <w:sz w:val="28"/>
          <w:szCs w:val="28"/>
        </w:rPr>
      </w:pPr>
    </w:p>
    <w:p w14:paraId="3670F059" w14:textId="77777777" w:rsidR="000902CC" w:rsidRDefault="000902CC">
      <w:pPr>
        <w:pStyle w:val="aa"/>
        <w:spacing w:after="0"/>
        <w:jc w:val="both"/>
        <w:rPr>
          <w:sz w:val="28"/>
          <w:szCs w:val="28"/>
        </w:rPr>
      </w:pPr>
    </w:p>
    <w:p w14:paraId="25C162CC" w14:textId="77777777" w:rsidR="000902CC" w:rsidRDefault="000902CC">
      <w:pPr>
        <w:pStyle w:val="aa"/>
        <w:spacing w:after="0"/>
        <w:jc w:val="both"/>
        <w:rPr>
          <w:sz w:val="28"/>
          <w:szCs w:val="28"/>
        </w:rPr>
      </w:pPr>
    </w:p>
    <w:p w14:paraId="06F7E522" w14:textId="77777777" w:rsidR="000902CC" w:rsidRDefault="000902CC">
      <w:pPr>
        <w:pStyle w:val="aa"/>
        <w:spacing w:after="0"/>
        <w:jc w:val="both"/>
        <w:rPr>
          <w:sz w:val="28"/>
          <w:szCs w:val="28"/>
        </w:rPr>
      </w:pPr>
    </w:p>
    <w:p w14:paraId="6F1E0597" w14:textId="77777777" w:rsidR="000902CC" w:rsidRDefault="000902CC">
      <w:pPr>
        <w:pStyle w:val="aa"/>
        <w:spacing w:after="0"/>
        <w:jc w:val="both"/>
        <w:rPr>
          <w:sz w:val="28"/>
          <w:szCs w:val="28"/>
        </w:rPr>
      </w:pPr>
    </w:p>
    <w:p w14:paraId="6DC9738E" w14:textId="77777777" w:rsidR="000902CC" w:rsidRDefault="002A4AE7">
      <w:pPr>
        <w:pStyle w:val="aa"/>
        <w:spacing w:after="0" w:line="360" w:lineRule="auto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п.Хор</w:t>
      </w:r>
      <w:proofErr w:type="spellEnd"/>
    </w:p>
    <w:p w14:paraId="6462F89C" w14:textId="77777777" w:rsidR="000902CC" w:rsidRDefault="002A4AE7">
      <w:pPr>
        <w:pStyle w:val="aa"/>
        <w:spacing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2025г.</w:t>
      </w:r>
    </w:p>
    <w:p w14:paraId="43E85369" w14:textId="77777777" w:rsidR="000902CC" w:rsidRDefault="000902CC">
      <w:pPr>
        <w:pStyle w:val="aa"/>
        <w:spacing w:after="0" w:line="360" w:lineRule="auto"/>
        <w:ind w:firstLineChars="142" w:firstLine="398"/>
        <w:jc w:val="both"/>
        <w:rPr>
          <w:sz w:val="28"/>
          <w:szCs w:val="28"/>
        </w:rPr>
        <w:sectPr w:rsidR="000902CC">
          <w:pgSz w:w="11906" w:h="16838"/>
          <w:pgMar w:top="1240" w:right="706" w:bottom="1398" w:left="1800" w:header="720" w:footer="720" w:gutter="0"/>
          <w:cols w:space="720"/>
          <w:docGrid w:linePitch="360"/>
        </w:sectPr>
      </w:pPr>
    </w:p>
    <w:p w14:paraId="42D4BBB6" w14:textId="22A76719" w:rsidR="000902CC" w:rsidRDefault="002A4AE7">
      <w:pPr>
        <w:pStyle w:val="aa"/>
        <w:spacing w:after="0" w:line="360" w:lineRule="auto"/>
        <w:ind w:firstLineChars="142" w:firstLine="39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Методические указания по выполнению контрольной и экзаменационной работы по профессиональному циклу ПМ 01. Эксплуатация сельскохозяйственной техники и оборудования разработаны в соответствии с требованиями Федерального государственного стандарта по специальности среднего профессионального образования 35.02.16 Эксплуатация и ремонт сельскохозяйственной техники и оборудования.</w:t>
      </w:r>
    </w:p>
    <w:p w14:paraId="7632036A" w14:textId="77777777" w:rsidR="000902CC" w:rsidRDefault="002A4AE7">
      <w:pPr>
        <w:pStyle w:val="aa"/>
        <w:spacing w:after="0" w:line="360" w:lineRule="auto"/>
        <w:ind w:firstLineChars="142" w:firstLine="398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- разработчик:</w:t>
      </w:r>
    </w:p>
    <w:p w14:paraId="77B9F297" w14:textId="77777777" w:rsidR="000902CC" w:rsidRDefault="002A4AE7">
      <w:pPr>
        <w:pStyle w:val="aa"/>
        <w:spacing w:after="0" w:line="360" w:lineRule="auto"/>
        <w:ind w:firstLineChars="142" w:firstLine="398"/>
        <w:jc w:val="both"/>
        <w:rPr>
          <w:sz w:val="28"/>
          <w:szCs w:val="28"/>
        </w:rPr>
      </w:pPr>
      <w:r>
        <w:rPr>
          <w:sz w:val="28"/>
          <w:szCs w:val="28"/>
        </w:rPr>
        <w:t>Краевое государственное бюджетное профессиональное образовательное учреждение «Хорский агропромышленный техникум»</w:t>
      </w:r>
    </w:p>
    <w:p w14:paraId="339C7913" w14:textId="77777777" w:rsidR="000902CC" w:rsidRDefault="002A4AE7">
      <w:pPr>
        <w:pStyle w:val="aa"/>
        <w:spacing w:after="0" w:line="360" w:lineRule="auto"/>
        <w:ind w:firstLineChars="142" w:firstLine="39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Разработчик :</w:t>
      </w:r>
      <w:proofErr w:type="gramEnd"/>
    </w:p>
    <w:p w14:paraId="14DDAF3D" w14:textId="161060E9" w:rsidR="000902CC" w:rsidRDefault="002A4AE7">
      <w:pPr>
        <w:pStyle w:val="aa"/>
        <w:spacing w:after="0" w:line="360" w:lineRule="auto"/>
        <w:ind w:firstLineChars="142" w:firstLine="39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Третьякова Анастасия </w:t>
      </w:r>
      <w:proofErr w:type="gramStart"/>
      <w:r>
        <w:rPr>
          <w:sz w:val="28"/>
          <w:szCs w:val="28"/>
        </w:rPr>
        <w:t>Станиславовна,  преподаватель</w:t>
      </w:r>
      <w:proofErr w:type="gramEnd"/>
      <w:r>
        <w:rPr>
          <w:sz w:val="28"/>
          <w:szCs w:val="28"/>
        </w:rPr>
        <w:t xml:space="preserve"> </w:t>
      </w:r>
    </w:p>
    <w:p w14:paraId="179868C4" w14:textId="77777777" w:rsidR="000902CC" w:rsidRDefault="000902CC">
      <w:pPr>
        <w:pStyle w:val="aa"/>
        <w:spacing w:after="0" w:line="360" w:lineRule="auto"/>
        <w:ind w:firstLineChars="142" w:firstLine="398"/>
        <w:jc w:val="both"/>
        <w:rPr>
          <w:sz w:val="28"/>
          <w:szCs w:val="28"/>
        </w:rPr>
      </w:pPr>
    </w:p>
    <w:p w14:paraId="4CF7E41F" w14:textId="77777777" w:rsidR="000902CC" w:rsidRDefault="002A4AE7">
      <w:pPr>
        <w:pStyle w:val="aa"/>
        <w:spacing w:after="0" w:line="360" w:lineRule="auto"/>
        <w:ind w:firstLineChars="142" w:firstLine="398"/>
        <w:jc w:val="both"/>
        <w:rPr>
          <w:sz w:val="28"/>
          <w:szCs w:val="28"/>
        </w:rPr>
      </w:pPr>
      <w:r>
        <w:rPr>
          <w:sz w:val="28"/>
          <w:szCs w:val="28"/>
        </w:rPr>
        <w:t>Рассмотрено на заседании ПЦК</w:t>
      </w:r>
    </w:p>
    <w:p w14:paraId="5CF74696" w14:textId="77777777" w:rsidR="000902CC" w:rsidRDefault="002A4AE7">
      <w:pPr>
        <w:pStyle w:val="aa"/>
        <w:spacing w:after="0" w:line="360" w:lineRule="auto"/>
        <w:ind w:firstLineChars="142" w:firstLine="398"/>
        <w:jc w:val="both"/>
        <w:rPr>
          <w:sz w:val="28"/>
          <w:szCs w:val="28"/>
        </w:rPr>
      </w:pPr>
      <w:r>
        <w:rPr>
          <w:sz w:val="28"/>
          <w:szCs w:val="28"/>
        </w:rPr>
        <w:t>Протокол № ___ от ___ ________</w:t>
      </w:r>
      <w:proofErr w:type="gramStart"/>
      <w:r>
        <w:rPr>
          <w:sz w:val="28"/>
          <w:szCs w:val="28"/>
        </w:rPr>
        <w:t>_  2025</w:t>
      </w:r>
      <w:proofErr w:type="gramEnd"/>
      <w:r>
        <w:rPr>
          <w:sz w:val="28"/>
          <w:szCs w:val="28"/>
        </w:rPr>
        <w:t>г.</w:t>
      </w:r>
    </w:p>
    <w:p w14:paraId="155BD3B8" w14:textId="0D6290A2" w:rsidR="000902CC" w:rsidRDefault="002A4AE7">
      <w:pPr>
        <w:pStyle w:val="aa"/>
        <w:spacing w:after="0" w:line="360" w:lineRule="auto"/>
        <w:ind w:firstLineChars="142" w:firstLine="398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_______________О.В.</w:t>
      </w:r>
      <w:r w:rsidR="00955325" w:rsidRPr="002851E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Чуланова</w:t>
      </w:r>
      <w:proofErr w:type="spellEnd"/>
    </w:p>
    <w:p w14:paraId="7ED5EA8B" w14:textId="77777777" w:rsidR="000902CC" w:rsidRDefault="000902CC">
      <w:pPr>
        <w:pStyle w:val="aa"/>
        <w:spacing w:after="0" w:line="360" w:lineRule="auto"/>
        <w:ind w:firstLineChars="142" w:firstLine="398"/>
        <w:jc w:val="both"/>
        <w:rPr>
          <w:sz w:val="28"/>
          <w:szCs w:val="28"/>
          <w:highlight w:val="yellow"/>
        </w:rPr>
      </w:pPr>
    </w:p>
    <w:p w14:paraId="6F93D93E" w14:textId="77777777" w:rsidR="000902CC" w:rsidRDefault="002A4AE7">
      <w:pPr>
        <w:pStyle w:val="aa"/>
        <w:spacing w:after="0" w:line="360" w:lineRule="auto"/>
        <w:ind w:firstLineChars="142" w:firstLine="398"/>
        <w:jc w:val="both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14:paraId="16021E61" w14:textId="77777777" w:rsidR="000902CC" w:rsidRDefault="002A4AE7">
      <w:pPr>
        <w:ind w:firstLineChars="166" w:firstLine="46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Зам. директора З и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ДПО  _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_____________ М.В. Дмитриева</w:t>
      </w:r>
    </w:p>
    <w:p w14:paraId="6A5436A5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3BC135C1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7E37F078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4311371C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067C0F68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6067C147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076E98FD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38EFCD5F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62A67679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271BEC4E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754538D6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7BA25509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1DA53EAC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6761FE76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356BD4A0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04C8DD37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28DB275A" w14:textId="77777777" w:rsidR="000902CC" w:rsidRDefault="000902CC">
      <w:pPr>
        <w:ind w:firstLineChars="166" w:firstLine="46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  <w:sectPr w:rsidR="000902CC">
          <w:footerReference w:type="default" r:id="rId9"/>
          <w:pgSz w:w="11906" w:h="16838"/>
          <w:pgMar w:top="1440" w:right="706" w:bottom="1440" w:left="1000" w:header="720" w:footer="720" w:gutter="0"/>
          <w:pgNumType w:start="1"/>
          <w:cols w:space="720"/>
          <w:docGrid w:linePitch="360"/>
        </w:sectPr>
      </w:pPr>
    </w:p>
    <w:p w14:paraId="7A816D27" w14:textId="77777777" w:rsidR="000902CC" w:rsidRDefault="002A4AE7">
      <w:pPr>
        <w:ind w:firstLineChars="166" w:firstLine="46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 xml:space="preserve">СОДЕРЖАНИЕ </w:t>
      </w:r>
    </w:p>
    <w:p w14:paraId="5245599E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7"/>
        <w:gridCol w:w="679"/>
      </w:tblGrid>
      <w:tr w:rsidR="000902CC" w14:paraId="5E752DF5" w14:textId="77777777">
        <w:tc>
          <w:tcPr>
            <w:tcW w:w="9737" w:type="dxa"/>
          </w:tcPr>
          <w:p w14:paraId="498BE454" w14:textId="77777777" w:rsidR="000902CC" w:rsidRDefault="002A4A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Цели и задачи ПМ.01.</w:t>
            </w:r>
          </w:p>
        </w:tc>
        <w:tc>
          <w:tcPr>
            <w:tcW w:w="679" w:type="dxa"/>
            <w:vAlign w:val="center"/>
          </w:tcPr>
          <w:p w14:paraId="16C353DE" w14:textId="77777777" w:rsidR="000902CC" w:rsidRDefault="002A4A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0902CC" w14:paraId="632DDF5F" w14:textId="77777777">
        <w:tc>
          <w:tcPr>
            <w:tcW w:w="9737" w:type="dxa"/>
          </w:tcPr>
          <w:p w14:paraId="507106B1" w14:textId="77777777" w:rsidR="000902CC" w:rsidRDefault="002A4A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Перечень рекомендуемых учебных изданий, Интернет-ресурсов, доп. литературы.</w:t>
            </w:r>
          </w:p>
        </w:tc>
        <w:tc>
          <w:tcPr>
            <w:tcW w:w="679" w:type="dxa"/>
            <w:vAlign w:val="center"/>
          </w:tcPr>
          <w:p w14:paraId="1B1A835A" w14:textId="77777777" w:rsidR="000902CC" w:rsidRDefault="002A4A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0902CC" w14:paraId="6C39B0F3" w14:textId="77777777">
        <w:tc>
          <w:tcPr>
            <w:tcW w:w="9737" w:type="dxa"/>
          </w:tcPr>
          <w:p w14:paraId="71DF2AE2" w14:textId="77777777" w:rsidR="000902CC" w:rsidRDefault="002A4A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ПМ.01.</w:t>
            </w:r>
          </w:p>
        </w:tc>
        <w:tc>
          <w:tcPr>
            <w:tcW w:w="679" w:type="dxa"/>
            <w:vAlign w:val="center"/>
          </w:tcPr>
          <w:p w14:paraId="197D051C" w14:textId="77777777" w:rsidR="000902CC" w:rsidRDefault="002A4A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0902CC" w14:paraId="622F6D3F" w14:textId="77777777">
        <w:tc>
          <w:tcPr>
            <w:tcW w:w="9737" w:type="dxa"/>
          </w:tcPr>
          <w:p w14:paraId="7C4659CD" w14:textId="77777777" w:rsidR="000902CC" w:rsidRDefault="002A4A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Введение.</w:t>
            </w:r>
          </w:p>
        </w:tc>
        <w:tc>
          <w:tcPr>
            <w:tcW w:w="679" w:type="dxa"/>
            <w:vAlign w:val="center"/>
          </w:tcPr>
          <w:p w14:paraId="31F013AC" w14:textId="77777777" w:rsidR="000902CC" w:rsidRDefault="002A4A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</w:tr>
      <w:tr w:rsidR="000902CC" w14:paraId="547FB1A8" w14:textId="77777777">
        <w:tc>
          <w:tcPr>
            <w:tcW w:w="9737" w:type="dxa"/>
          </w:tcPr>
          <w:p w14:paraId="507EF9D4" w14:textId="77777777" w:rsidR="000902CC" w:rsidRDefault="002A4A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МДК 01.01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Назначение, общее устройство, режимы работы тракторов, автомобилей, сельскохозяйственных машин и оборудования.</w:t>
            </w:r>
          </w:p>
        </w:tc>
        <w:tc>
          <w:tcPr>
            <w:tcW w:w="679" w:type="dxa"/>
            <w:vAlign w:val="center"/>
          </w:tcPr>
          <w:p w14:paraId="32432218" w14:textId="77777777" w:rsidR="000902CC" w:rsidRDefault="002A4A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0902CC" w14:paraId="0254799B" w14:textId="77777777">
        <w:tc>
          <w:tcPr>
            <w:tcW w:w="9737" w:type="dxa"/>
          </w:tcPr>
          <w:p w14:paraId="41CF6A0D" w14:textId="77777777" w:rsidR="000902CC" w:rsidRDefault="002A4A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Контрольные работы МДК 01.01.</w:t>
            </w:r>
          </w:p>
        </w:tc>
        <w:tc>
          <w:tcPr>
            <w:tcW w:w="679" w:type="dxa"/>
            <w:vAlign w:val="center"/>
          </w:tcPr>
          <w:p w14:paraId="4D243D67" w14:textId="77777777" w:rsidR="000902CC" w:rsidRDefault="002A4A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</w:tr>
      <w:tr w:rsidR="000902CC" w14:paraId="62B3D1C3" w14:textId="77777777">
        <w:tc>
          <w:tcPr>
            <w:tcW w:w="9737" w:type="dxa"/>
          </w:tcPr>
          <w:p w14:paraId="7DC9D2F9" w14:textId="77777777" w:rsidR="000902CC" w:rsidRDefault="002A4A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Тесты МДК 01.01.</w:t>
            </w:r>
          </w:p>
        </w:tc>
        <w:tc>
          <w:tcPr>
            <w:tcW w:w="679" w:type="dxa"/>
            <w:vAlign w:val="center"/>
          </w:tcPr>
          <w:p w14:paraId="42AF85FB" w14:textId="77777777" w:rsidR="000902CC" w:rsidRDefault="002A4A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</w:tr>
      <w:tr w:rsidR="000902CC" w14:paraId="09A78E15" w14:textId="77777777">
        <w:tc>
          <w:tcPr>
            <w:tcW w:w="9737" w:type="dxa"/>
          </w:tcPr>
          <w:p w14:paraId="27830F0A" w14:textId="77777777" w:rsidR="000902CC" w:rsidRDefault="002A4A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Экзаменационные билеты МДК 01.01.</w:t>
            </w:r>
          </w:p>
        </w:tc>
        <w:tc>
          <w:tcPr>
            <w:tcW w:w="679" w:type="dxa"/>
            <w:vAlign w:val="center"/>
          </w:tcPr>
          <w:p w14:paraId="69E4CD5E" w14:textId="77777777" w:rsidR="000902CC" w:rsidRDefault="002A4A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</w:t>
            </w:r>
          </w:p>
        </w:tc>
      </w:tr>
      <w:tr w:rsidR="000902CC" w14:paraId="158E04EA" w14:textId="77777777">
        <w:tc>
          <w:tcPr>
            <w:tcW w:w="9737" w:type="dxa"/>
          </w:tcPr>
          <w:p w14:paraId="7C026390" w14:textId="77777777" w:rsidR="000902CC" w:rsidRDefault="002A4A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МДК 01.02.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Подготовка тракторов и сельскохозяйственных машин и механизмов к работе.</w:t>
            </w:r>
          </w:p>
        </w:tc>
        <w:tc>
          <w:tcPr>
            <w:tcW w:w="679" w:type="dxa"/>
            <w:vAlign w:val="center"/>
          </w:tcPr>
          <w:p w14:paraId="02B28467" w14:textId="77777777" w:rsidR="000902CC" w:rsidRDefault="002A4A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</w:t>
            </w:r>
          </w:p>
        </w:tc>
      </w:tr>
      <w:tr w:rsidR="000902CC" w14:paraId="4A7CDDB5" w14:textId="77777777">
        <w:tc>
          <w:tcPr>
            <w:tcW w:w="9737" w:type="dxa"/>
          </w:tcPr>
          <w:p w14:paraId="045F3FE8" w14:textId="77777777" w:rsidR="000902CC" w:rsidRDefault="002A4A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Контрольные работы МДК 01.02.</w:t>
            </w:r>
          </w:p>
        </w:tc>
        <w:tc>
          <w:tcPr>
            <w:tcW w:w="679" w:type="dxa"/>
            <w:vAlign w:val="center"/>
          </w:tcPr>
          <w:p w14:paraId="552368EB" w14:textId="77777777" w:rsidR="000902CC" w:rsidRDefault="002A4A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</w:tr>
      <w:tr w:rsidR="000902CC" w14:paraId="29B475D3" w14:textId="77777777">
        <w:tc>
          <w:tcPr>
            <w:tcW w:w="9737" w:type="dxa"/>
          </w:tcPr>
          <w:p w14:paraId="33523688" w14:textId="77777777" w:rsidR="000902CC" w:rsidRDefault="002A4A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Тесты МДК 01.02.</w:t>
            </w:r>
          </w:p>
        </w:tc>
        <w:tc>
          <w:tcPr>
            <w:tcW w:w="679" w:type="dxa"/>
            <w:vAlign w:val="center"/>
          </w:tcPr>
          <w:p w14:paraId="7402C7B6" w14:textId="77777777" w:rsidR="000902CC" w:rsidRDefault="002A4A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</w:t>
            </w:r>
          </w:p>
        </w:tc>
      </w:tr>
      <w:tr w:rsidR="000902CC" w14:paraId="1C6B27CA" w14:textId="77777777">
        <w:tc>
          <w:tcPr>
            <w:tcW w:w="9737" w:type="dxa"/>
          </w:tcPr>
          <w:p w14:paraId="0B18D7ED" w14:textId="77777777" w:rsidR="000902CC" w:rsidRDefault="002A4A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Экзаменационные билеты МДК 01.02.</w:t>
            </w:r>
          </w:p>
        </w:tc>
        <w:tc>
          <w:tcPr>
            <w:tcW w:w="679" w:type="dxa"/>
            <w:vAlign w:val="center"/>
          </w:tcPr>
          <w:p w14:paraId="53206262" w14:textId="77777777" w:rsidR="000902CC" w:rsidRDefault="002A4A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</w:t>
            </w:r>
          </w:p>
        </w:tc>
      </w:tr>
      <w:tr w:rsidR="000902CC" w14:paraId="59626091" w14:textId="77777777">
        <w:tc>
          <w:tcPr>
            <w:tcW w:w="9737" w:type="dxa"/>
          </w:tcPr>
          <w:p w14:paraId="55E23039" w14:textId="77777777" w:rsidR="000902CC" w:rsidRDefault="002A4A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МДК 01.03.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Комплектование машинно-тракторных агрегатов для выполнения сельскохозяйственных работ.</w:t>
            </w:r>
          </w:p>
        </w:tc>
        <w:tc>
          <w:tcPr>
            <w:tcW w:w="679" w:type="dxa"/>
            <w:vAlign w:val="center"/>
          </w:tcPr>
          <w:p w14:paraId="6160CB41" w14:textId="77777777" w:rsidR="000902CC" w:rsidRDefault="002A4A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</w:t>
            </w:r>
          </w:p>
        </w:tc>
      </w:tr>
      <w:tr w:rsidR="000902CC" w14:paraId="577DD73D" w14:textId="77777777">
        <w:tc>
          <w:tcPr>
            <w:tcW w:w="9737" w:type="dxa"/>
          </w:tcPr>
          <w:p w14:paraId="2E1F805B" w14:textId="77777777" w:rsidR="000902CC" w:rsidRDefault="002A4A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Контрольные работы МДК 01.03.</w:t>
            </w:r>
          </w:p>
        </w:tc>
        <w:tc>
          <w:tcPr>
            <w:tcW w:w="679" w:type="dxa"/>
            <w:vAlign w:val="center"/>
          </w:tcPr>
          <w:p w14:paraId="098BE932" w14:textId="77777777" w:rsidR="000902CC" w:rsidRDefault="002A4A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</w:t>
            </w:r>
          </w:p>
        </w:tc>
      </w:tr>
      <w:tr w:rsidR="000902CC" w14:paraId="0EE10E6E" w14:textId="77777777">
        <w:tc>
          <w:tcPr>
            <w:tcW w:w="9737" w:type="dxa"/>
          </w:tcPr>
          <w:p w14:paraId="11B72238" w14:textId="77777777" w:rsidR="000902CC" w:rsidRDefault="002A4A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Тематика курсовых работ МДК 01.03.</w:t>
            </w:r>
          </w:p>
        </w:tc>
        <w:tc>
          <w:tcPr>
            <w:tcW w:w="679" w:type="dxa"/>
            <w:vAlign w:val="center"/>
          </w:tcPr>
          <w:p w14:paraId="39A876C4" w14:textId="77777777" w:rsidR="000902CC" w:rsidRDefault="002A4A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</w:t>
            </w:r>
          </w:p>
        </w:tc>
      </w:tr>
      <w:tr w:rsidR="000902CC" w14:paraId="015C3FA7" w14:textId="77777777">
        <w:tc>
          <w:tcPr>
            <w:tcW w:w="9737" w:type="dxa"/>
          </w:tcPr>
          <w:p w14:paraId="6AF3418A" w14:textId="77777777" w:rsidR="000902CC" w:rsidRDefault="002A4A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Экзаменационные билеты МДК 01.03.</w:t>
            </w:r>
          </w:p>
        </w:tc>
        <w:tc>
          <w:tcPr>
            <w:tcW w:w="679" w:type="dxa"/>
            <w:vAlign w:val="center"/>
          </w:tcPr>
          <w:p w14:paraId="11263216" w14:textId="77777777" w:rsidR="000902CC" w:rsidRDefault="002A4A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</w:t>
            </w:r>
          </w:p>
        </w:tc>
      </w:tr>
      <w:tr w:rsidR="000902CC" w14:paraId="7B84926C" w14:textId="77777777">
        <w:tc>
          <w:tcPr>
            <w:tcW w:w="9737" w:type="dxa"/>
          </w:tcPr>
          <w:p w14:paraId="4B028BFC" w14:textId="77777777" w:rsidR="000902CC" w:rsidRDefault="002A4A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МДК 01.04.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55325">
              <w:rPr>
                <w:rFonts w:ascii="Times New Roman" w:hAnsi="Times New Roman"/>
                <w:sz w:val="24"/>
                <w:szCs w:val="24"/>
                <w:lang w:val="ru-RU"/>
              </w:rPr>
              <w:t>Реализация агротехнологий различной интенсивности.</w:t>
            </w:r>
          </w:p>
        </w:tc>
        <w:tc>
          <w:tcPr>
            <w:tcW w:w="679" w:type="dxa"/>
            <w:vAlign w:val="center"/>
          </w:tcPr>
          <w:p w14:paraId="3BC123BB" w14:textId="77777777" w:rsidR="000902CC" w:rsidRDefault="002A4A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</w:tr>
      <w:tr w:rsidR="000902CC" w14:paraId="2376B1B5" w14:textId="77777777">
        <w:tc>
          <w:tcPr>
            <w:tcW w:w="9737" w:type="dxa"/>
          </w:tcPr>
          <w:p w14:paraId="27F2431B" w14:textId="77777777" w:rsidR="000902CC" w:rsidRDefault="002A4A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Эталон технологической карты.</w:t>
            </w:r>
          </w:p>
        </w:tc>
        <w:tc>
          <w:tcPr>
            <w:tcW w:w="679" w:type="dxa"/>
            <w:vAlign w:val="center"/>
          </w:tcPr>
          <w:p w14:paraId="14051EAE" w14:textId="77777777" w:rsidR="000902CC" w:rsidRDefault="002A4A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</w:t>
            </w:r>
          </w:p>
        </w:tc>
      </w:tr>
      <w:tr w:rsidR="000902CC" w14:paraId="307118A0" w14:textId="77777777">
        <w:tc>
          <w:tcPr>
            <w:tcW w:w="9737" w:type="dxa"/>
          </w:tcPr>
          <w:p w14:paraId="1B8C44F2" w14:textId="77777777" w:rsidR="000902CC" w:rsidRDefault="002A4A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Демоверсия вопросов для экзамена МДК 01.04.</w:t>
            </w:r>
          </w:p>
        </w:tc>
        <w:tc>
          <w:tcPr>
            <w:tcW w:w="679" w:type="dxa"/>
            <w:vAlign w:val="center"/>
          </w:tcPr>
          <w:p w14:paraId="6F3DC9BC" w14:textId="77777777" w:rsidR="000902CC" w:rsidRDefault="002A4A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</w:t>
            </w:r>
          </w:p>
        </w:tc>
      </w:tr>
      <w:tr w:rsidR="000902CC" w14:paraId="2ADD99D3" w14:textId="77777777">
        <w:tc>
          <w:tcPr>
            <w:tcW w:w="9737" w:type="dxa"/>
          </w:tcPr>
          <w:p w14:paraId="7DCA782E" w14:textId="77777777" w:rsidR="000902CC" w:rsidRDefault="002A4A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Дифференцированный зачёт МДК 01.04.</w:t>
            </w:r>
          </w:p>
        </w:tc>
        <w:tc>
          <w:tcPr>
            <w:tcW w:w="679" w:type="dxa"/>
            <w:vAlign w:val="center"/>
          </w:tcPr>
          <w:p w14:paraId="5B71768B" w14:textId="77777777" w:rsidR="000902CC" w:rsidRDefault="002A4A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</w:t>
            </w:r>
          </w:p>
        </w:tc>
      </w:tr>
      <w:tr w:rsidR="000902CC" w:rsidRPr="00955325" w14:paraId="46AE8DC7" w14:textId="77777777">
        <w:tc>
          <w:tcPr>
            <w:tcW w:w="9737" w:type="dxa"/>
          </w:tcPr>
          <w:p w14:paraId="1262F9A3" w14:textId="3D6A3DF1" w:rsidR="000902CC" w:rsidRDefault="002A4A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  <w:t xml:space="preserve">Итоговый экзамен ПМ.01. </w:t>
            </w:r>
          </w:p>
        </w:tc>
        <w:tc>
          <w:tcPr>
            <w:tcW w:w="679" w:type="dxa"/>
            <w:vAlign w:val="center"/>
          </w:tcPr>
          <w:p w14:paraId="7A0FAEB7" w14:textId="77777777" w:rsidR="000902CC" w:rsidRDefault="000902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</w:tr>
    </w:tbl>
    <w:p w14:paraId="3181E954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5FE113C8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58C0B872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7470D09E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27002A1F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4C5CB051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1AE4F117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5C01B4C7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488123B0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1D42F846" w14:textId="77777777" w:rsidR="000902CC" w:rsidRDefault="000902CC">
      <w:pPr>
        <w:ind w:firstLineChars="166" w:firstLine="465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2D3B4709" w14:textId="77777777" w:rsidR="000902CC" w:rsidRDefault="000902CC">
      <w:pPr>
        <w:spacing w:line="360" w:lineRule="auto"/>
        <w:ind w:firstLineChars="285" w:firstLine="801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  <w:sectPr w:rsidR="000902CC">
          <w:footerReference w:type="default" r:id="rId10"/>
          <w:pgSz w:w="11906" w:h="16838"/>
          <w:pgMar w:top="1440" w:right="706" w:bottom="1440" w:left="1000" w:header="720" w:footer="720" w:gutter="0"/>
          <w:pgNumType w:start="1"/>
          <w:cols w:space="720"/>
          <w:docGrid w:linePitch="360"/>
        </w:sectPr>
      </w:pPr>
    </w:p>
    <w:p w14:paraId="5620E12F" w14:textId="77777777" w:rsidR="000902CC" w:rsidRPr="00955325" w:rsidRDefault="002A4AE7">
      <w:pPr>
        <w:spacing w:line="360" w:lineRule="auto"/>
        <w:ind w:firstLineChars="285" w:firstLine="687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МЕТОДИЧЕСКИЕ УКАЗАНИЯ</w:t>
      </w:r>
    </w:p>
    <w:p w14:paraId="466BBBC3" w14:textId="77777777" w:rsidR="000902CC" w:rsidRPr="00955325" w:rsidRDefault="002A4AE7">
      <w:pPr>
        <w:spacing w:line="360" w:lineRule="auto"/>
        <w:ind w:firstLineChars="285" w:firstLine="6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Методические указания по выполнению контрольных работ </w:t>
      </w:r>
      <w:proofErr w:type="gramStart"/>
      <w:r w:rsidRPr="00955325">
        <w:rPr>
          <w:rFonts w:ascii="Times New Roman" w:hAnsi="Times New Roman" w:cs="Times New Roman"/>
          <w:sz w:val="24"/>
          <w:szCs w:val="24"/>
          <w:lang w:val="ru-RU"/>
        </w:rPr>
        <w:t>по  профессиональному</w:t>
      </w:r>
      <w:proofErr w:type="gramEnd"/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модулю  01. </w:t>
      </w:r>
      <w:r w:rsidRPr="00955325">
        <w:rPr>
          <w:sz w:val="24"/>
          <w:szCs w:val="24"/>
          <w:lang w:val="ru-RU"/>
        </w:rPr>
        <w:t xml:space="preserve"> 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>Эксплуатация сельскохозяйственной техники и оборудования для студентов заочной формы обучения по специальности 35.02.16 Эксплуатация и ремонт сельскохозяйственной техники и оборудования.</w:t>
      </w:r>
    </w:p>
    <w:p w14:paraId="2E0F1310" w14:textId="77777777" w:rsidR="000902CC" w:rsidRPr="00955325" w:rsidRDefault="002A4AE7">
      <w:pPr>
        <w:spacing w:line="360" w:lineRule="auto"/>
        <w:ind w:firstLineChars="285" w:firstLine="687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Цели и задачи профессионального модуля</w:t>
      </w:r>
    </w:p>
    <w:p w14:paraId="135B23E2" w14:textId="4F0B8B26" w:rsidR="000902CC" w:rsidRPr="00955325" w:rsidRDefault="002A4AE7">
      <w:pPr>
        <w:spacing w:line="360" w:lineRule="auto"/>
        <w:ind w:firstLineChars="285" w:firstLine="6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Профессиональной модель 01 (ПМ 01) Эксплуатация сельскохозяйственной техники и оборудования </w:t>
      </w:r>
      <w:r w:rsidR="00955325" w:rsidRPr="00955325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>ходит в профессиональный цикл основной профессиональной образовательной программы среднего профессионального образования базовой подготовки.</w:t>
      </w:r>
    </w:p>
    <w:p w14:paraId="2A7C4B20" w14:textId="77777777" w:rsidR="000902CC" w:rsidRPr="00955325" w:rsidRDefault="002A4AE7">
      <w:pPr>
        <w:ind w:firstLineChars="285" w:firstLine="6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Цель профессионального модуля - приобретение практического опыта по:</w:t>
      </w:r>
    </w:p>
    <w:p w14:paraId="7D5AE309" w14:textId="77777777" w:rsidR="000902CC" w:rsidRPr="00955325" w:rsidRDefault="002A4AE7">
      <w:pPr>
        <w:numPr>
          <w:ilvl w:val="0"/>
          <w:numId w:val="1"/>
        </w:numPr>
        <w:tabs>
          <w:tab w:val="clear" w:pos="420"/>
          <w:tab w:val="left" w:pos="0"/>
          <w:tab w:val="left" w:pos="400"/>
          <w:tab w:val="left" w:pos="600"/>
          <w:tab w:val="left" w:pos="800"/>
          <w:tab w:val="left" w:pos="1000"/>
          <w:tab w:val="left" w:pos="140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выполнению разборочно-сборочных работ сельскохозяйственных машин и механизмов;</w:t>
      </w:r>
    </w:p>
    <w:p w14:paraId="22C4DD5D" w14:textId="77777777" w:rsidR="000902CC" w:rsidRPr="00955325" w:rsidRDefault="002A4AE7">
      <w:pPr>
        <w:numPr>
          <w:ilvl w:val="0"/>
          <w:numId w:val="1"/>
        </w:numPr>
        <w:tabs>
          <w:tab w:val="clear" w:pos="420"/>
          <w:tab w:val="left" w:pos="0"/>
          <w:tab w:val="left" w:pos="400"/>
          <w:tab w:val="left" w:pos="600"/>
          <w:tab w:val="left" w:pos="800"/>
          <w:tab w:val="left" w:pos="1000"/>
          <w:tab w:val="left" w:pos="140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выполнению регулировочных работ при настройке машин на режимы работы;</w:t>
      </w:r>
    </w:p>
    <w:p w14:paraId="756CED75" w14:textId="77777777" w:rsidR="000902CC" w:rsidRPr="00955325" w:rsidRDefault="002A4AE7">
      <w:pPr>
        <w:numPr>
          <w:ilvl w:val="0"/>
          <w:numId w:val="1"/>
        </w:numPr>
        <w:tabs>
          <w:tab w:val="clear" w:pos="420"/>
          <w:tab w:val="left" w:pos="0"/>
          <w:tab w:val="left" w:pos="400"/>
          <w:tab w:val="left" w:pos="600"/>
          <w:tab w:val="left" w:pos="800"/>
          <w:tab w:val="left" w:pos="1000"/>
          <w:tab w:val="left" w:pos="140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выявлению неисправностей и устранения их;</w:t>
      </w:r>
    </w:p>
    <w:p w14:paraId="6EDE95F1" w14:textId="77777777" w:rsidR="000902CC" w:rsidRPr="00955325" w:rsidRDefault="002A4AE7">
      <w:pPr>
        <w:numPr>
          <w:ilvl w:val="0"/>
          <w:numId w:val="1"/>
        </w:numPr>
        <w:tabs>
          <w:tab w:val="clear" w:pos="420"/>
          <w:tab w:val="left" w:pos="0"/>
          <w:tab w:val="left" w:pos="400"/>
          <w:tab w:val="left" w:pos="600"/>
          <w:tab w:val="left" w:pos="800"/>
          <w:tab w:val="left" w:pos="1000"/>
          <w:tab w:val="left" w:pos="140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 w:eastAsia="en-US"/>
        </w:rPr>
      </w:pPr>
      <w:r w:rsidRPr="00955325">
        <w:rPr>
          <w:rFonts w:ascii="Times New Roman" w:hAnsi="Times New Roman" w:cs="Times New Roman"/>
          <w:sz w:val="24"/>
          <w:szCs w:val="24"/>
          <w:lang w:val="ru-RU" w:eastAsia="en-US"/>
        </w:rPr>
        <w:t>проведению технического обслуживания тракторов, автомобилей, сельскохозяйственных машин и оборудования;</w:t>
      </w:r>
    </w:p>
    <w:p w14:paraId="6C2B22E1" w14:textId="77777777" w:rsidR="000902CC" w:rsidRPr="00955325" w:rsidRDefault="002A4AE7">
      <w:pPr>
        <w:numPr>
          <w:ilvl w:val="0"/>
          <w:numId w:val="1"/>
        </w:numPr>
        <w:tabs>
          <w:tab w:val="clear" w:pos="420"/>
          <w:tab w:val="left" w:pos="0"/>
          <w:tab w:val="left" w:pos="400"/>
          <w:tab w:val="left" w:pos="600"/>
          <w:tab w:val="left" w:pos="800"/>
          <w:tab w:val="left" w:pos="1000"/>
          <w:tab w:val="left" w:pos="140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 w:eastAsia="en-US"/>
        </w:rPr>
      </w:pPr>
      <w:r w:rsidRPr="00955325">
        <w:rPr>
          <w:rFonts w:ascii="Times New Roman" w:hAnsi="Times New Roman" w:cs="Times New Roman"/>
          <w:sz w:val="24"/>
          <w:szCs w:val="24"/>
          <w:lang w:val="ru-RU" w:eastAsia="en-US"/>
        </w:rPr>
        <w:t>определению технического состояния отдельных узлов и деталей машин;</w:t>
      </w:r>
    </w:p>
    <w:p w14:paraId="4DE5F3F8" w14:textId="77777777" w:rsidR="000902CC" w:rsidRPr="00955325" w:rsidRDefault="002A4AE7">
      <w:pPr>
        <w:numPr>
          <w:ilvl w:val="0"/>
          <w:numId w:val="1"/>
        </w:numPr>
        <w:tabs>
          <w:tab w:val="clear" w:pos="420"/>
          <w:tab w:val="left" w:pos="0"/>
          <w:tab w:val="left" w:pos="400"/>
          <w:tab w:val="left" w:pos="600"/>
          <w:tab w:val="left" w:pos="800"/>
          <w:tab w:val="left" w:pos="1000"/>
          <w:tab w:val="left" w:pos="140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выполнению разборочно-сборочных, </w:t>
      </w:r>
      <w:proofErr w:type="spellStart"/>
      <w:r w:rsidRPr="00955325">
        <w:rPr>
          <w:rFonts w:ascii="Times New Roman" w:hAnsi="Times New Roman" w:cs="Times New Roman"/>
          <w:sz w:val="24"/>
          <w:szCs w:val="24"/>
          <w:lang w:val="ru-RU"/>
        </w:rPr>
        <w:t>дефектовочно</w:t>
      </w:r>
      <w:proofErr w:type="spellEnd"/>
      <w:r w:rsidRPr="00955325">
        <w:rPr>
          <w:rFonts w:ascii="Times New Roman" w:hAnsi="Times New Roman" w:cs="Times New Roman"/>
          <w:sz w:val="24"/>
          <w:szCs w:val="24"/>
          <w:lang w:val="ru-RU"/>
        </w:rPr>
        <w:t>-комплектовочных работ, обкатки агрегатов и машин;</w:t>
      </w:r>
    </w:p>
    <w:p w14:paraId="09CD5008" w14:textId="77777777" w:rsidR="000902CC" w:rsidRPr="00955325" w:rsidRDefault="002A4AE7">
      <w:pPr>
        <w:numPr>
          <w:ilvl w:val="0"/>
          <w:numId w:val="1"/>
        </w:numPr>
        <w:tabs>
          <w:tab w:val="clear" w:pos="420"/>
          <w:tab w:val="left" w:pos="0"/>
          <w:tab w:val="left" w:pos="400"/>
          <w:tab w:val="left" w:pos="600"/>
          <w:tab w:val="left" w:pos="800"/>
          <w:tab w:val="left" w:pos="1000"/>
          <w:tab w:val="left" w:pos="140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планированию и анализу производственных показателей машинно-тракторного парка;</w:t>
      </w:r>
    </w:p>
    <w:p w14:paraId="2483FBB4" w14:textId="77777777" w:rsidR="000902CC" w:rsidRPr="00955325" w:rsidRDefault="002A4AE7">
      <w:pPr>
        <w:numPr>
          <w:ilvl w:val="0"/>
          <w:numId w:val="1"/>
        </w:numPr>
        <w:tabs>
          <w:tab w:val="clear" w:pos="420"/>
          <w:tab w:val="left" w:pos="0"/>
          <w:tab w:val="left" w:pos="400"/>
          <w:tab w:val="left" w:pos="600"/>
          <w:tab w:val="left" w:pos="800"/>
          <w:tab w:val="left" w:pos="1000"/>
          <w:tab w:val="left" w:pos="140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участию в управлении трудовым коллективом;</w:t>
      </w:r>
    </w:p>
    <w:p w14:paraId="765BF617" w14:textId="77777777" w:rsidR="000902CC" w:rsidRPr="00955325" w:rsidRDefault="002A4AE7">
      <w:pPr>
        <w:numPr>
          <w:ilvl w:val="0"/>
          <w:numId w:val="1"/>
        </w:numPr>
        <w:tabs>
          <w:tab w:val="clear" w:pos="420"/>
          <w:tab w:val="left" w:pos="0"/>
          <w:tab w:val="left" w:pos="400"/>
          <w:tab w:val="left" w:pos="600"/>
          <w:tab w:val="left" w:pos="800"/>
          <w:tab w:val="left" w:pos="1000"/>
          <w:tab w:val="left" w:pos="140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ведению документации установленного образца;</w:t>
      </w:r>
    </w:p>
    <w:p w14:paraId="40FCB80E" w14:textId="77777777" w:rsidR="000902CC" w:rsidRPr="00955325" w:rsidRDefault="002A4AE7">
      <w:pPr>
        <w:numPr>
          <w:ilvl w:val="0"/>
          <w:numId w:val="1"/>
        </w:numPr>
        <w:tabs>
          <w:tab w:val="clear" w:pos="420"/>
          <w:tab w:val="left" w:pos="0"/>
          <w:tab w:val="left" w:pos="400"/>
          <w:tab w:val="left" w:pos="600"/>
          <w:tab w:val="left" w:pos="800"/>
          <w:tab w:val="left" w:pos="1000"/>
          <w:tab w:val="left" w:pos="140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выбору агротехнологий для различных сельскохозяйственных культур.</w:t>
      </w:r>
    </w:p>
    <w:p w14:paraId="3A2DD9E9" w14:textId="77777777" w:rsidR="000902CC" w:rsidRPr="00955325" w:rsidRDefault="002A4AE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Задачи профессионального модуля - овладение умениями:</w:t>
      </w:r>
    </w:p>
    <w:p w14:paraId="0C0D9DE8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чтения чертежей узлов и деталей сельскохозяйственной техники; </w:t>
      </w:r>
    </w:p>
    <w:p w14:paraId="016F9418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пользоваться инструментами и оборудованием, необходимыми для выполнения работ по вводу в эксплуатацию новой сельскохозяйственной техники;</w:t>
      </w:r>
    </w:p>
    <w:p w14:paraId="309102C9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осуществлять проверку работоспособности и настройку инструмента, оборудования, сельскохозяйственной техники;</w:t>
      </w:r>
    </w:p>
    <w:p w14:paraId="462496FD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приводить составные части изделия в рабочее положение в различных режимах работы;</w:t>
      </w:r>
    </w:p>
    <w:p w14:paraId="04C12F35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агрегатировать вводимую в эксплуатацию технику с энергетическими средствами;</w:t>
      </w:r>
    </w:p>
    <w:p w14:paraId="023CC466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управлять вводимой в эксплуатацию сельскохозяйственной техникой в соответствии с инструкциями по её эксплуатации;</w:t>
      </w:r>
    </w:p>
    <w:p w14:paraId="70471CBF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применять средства индивидуальной защиты при проведении работ по вводу сельскохозяйственной техники в эксплуатацию;</w:t>
      </w:r>
    </w:p>
    <w:p w14:paraId="7326C538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 w:eastAsia="en-US"/>
        </w:rPr>
      </w:pPr>
      <w:r w:rsidRPr="00955325">
        <w:rPr>
          <w:rFonts w:ascii="Times New Roman" w:hAnsi="Times New Roman" w:cs="Times New Roman"/>
          <w:sz w:val="24"/>
          <w:szCs w:val="24"/>
          <w:lang w:val="ru-RU" w:eastAsia="en-US"/>
        </w:rPr>
        <w:t>подбирать инструмент, оборудование, включая специальные средства диагностики, расходные материалы, необходимые для проведения технического обслуживания сельскохозяйственной техники, с учётом её вида и вида технического обслуживания;</w:t>
      </w:r>
    </w:p>
    <w:p w14:paraId="3168F399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 w:eastAsia="en-US"/>
        </w:rPr>
      </w:pPr>
      <w:r w:rsidRPr="00955325">
        <w:rPr>
          <w:rFonts w:ascii="Times New Roman" w:hAnsi="Times New Roman" w:cs="Times New Roman"/>
          <w:sz w:val="24"/>
          <w:szCs w:val="24"/>
          <w:lang w:val="ru-RU" w:eastAsia="en-US"/>
        </w:rPr>
        <w:t xml:space="preserve">выбирать горюче-смазочные материалы и специальные жидкости в соответствии с </w:t>
      </w:r>
      <w:proofErr w:type="spellStart"/>
      <w:r w:rsidRPr="00955325">
        <w:rPr>
          <w:rFonts w:ascii="Times New Roman" w:hAnsi="Times New Roman" w:cs="Times New Roman"/>
          <w:sz w:val="24"/>
          <w:szCs w:val="24"/>
          <w:lang w:val="ru-RU" w:eastAsia="en-US"/>
        </w:rPr>
        <w:t>химмотологической</w:t>
      </w:r>
      <w:proofErr w:type="spellEnd"/>
      <w:r w:rsidRPr="00955325">
        <w:rPr>
          <w:rFonts w:ascii="Times New Roman" w:hAnsi="Times New Roman" w:cs="Times New Roman"/>
          <w:sz w:val="24"/>
          <w:szCs w:val="24"/>
          <w:lang w:val="ru-RU" w:eastAsia="en-US"/>
        </w:rPr>
        <w:t xml:space="preserve"> картой сельскохозяйственной техники;</w:t>
      </w:r>
    </w:p>
    <w:p w14:paraId="225610F9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 w:eastAsia="en-US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проводить сборочно-разборочные работы в соответствии с характером соединений деталей и сборочных единиц;</w:t>
      </w:r>
    </w:p>
    <w:p w14:paraId="5AD5D282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 w:eastAsia="en-US"/>
        </w:rPr>
      </w:pPr>
      <w:r w:rsidRPr="00955325">
        <w:rPr>
          <w:rFonts w:ascii="Times New Roman" w:hAnsi="Times New Roman" w:cs="Times New Roman"/>
          <w:sz w:val="24"/>
          <w:szCs w:val="24"/>
          <w:lang w:val="ru-RU" w:eastAsia="en-US"/>
        </w:rPr>
        <w:t>определять при внешнем осмотре техническое состояние сельскохозяйственной техники, наличие внешних повреждений, неисправностей, износ деталей и узлов;</w:t>
      </w:r>
    </w:p>
    <w:p w14:paraId="57F9ABF4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 w:eastAsia="en-US"/>
        </w:rPr>
      </w:pPr>
      <w:r w:rsidRPr="00955325">
        <w:rPr>
          <w:rFonts w:ascii="Times New Roman" w:hAnsi="Times New Roman" w:cs="Times New Roman"/>
          <w:sz w:val="24"/>
          <w:szCs w:val="24"/>
          <w:lang w:val="ru-RU" w:eastAsia="en-US"/>
        </w:rPr>
        <w:t>проводить проверку уровней, доведение до номинальных уровней, замену масла, охлаждающих, рабочих и технологических жидкостей при различных видах технического обслуживания сельскохозяйственной техники;</w:t>
      </w:r>
    </w:p>
    <w:p w14:paraId="20468A9B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 w:eastAsia="en-US"/>
        </w:rPr>
      </w:pPr>
      <w:r w:rsidRPr="00955325">
        <w:rPr>
          <w:rFonts w:ascii="Times New Roman" w:hAnsi="Times New Roman" w:cs="Times New Roman"/>
          <w:sz w:val="24"/>
          <w:szCs w:val="24"/>
          <w:lang w:val="ru-RU" w:eastAsia="en-US"/>
        </w:rPr>
        <w:lastRenderedPageBreak/>
        <w:t>определять работоспособность систем, механизмов и узлов сельскохозяйственной техники с использованием контрольно-диагностического оборудования;</w:t>
      </w:r>
    </w:p>
    <w:p w14:paraId="4D40236A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 w:eastAsia="en-US"/>
        </w:rPr>
      </w:pPr>
      <w:r w:rsidRPr="00955325">
        <w:rPr>
          <w:rFonts w:ascii="Times New Roman" w:hAnsi="Times New Roman" w:cs="Times New Roman"/>
          <w:sz w:val="24"/>
          <w:szCs w:val="24"/>
          <w:lang w:val="ru-RU" w:eastAsia="en-US"/>
        </w:rPr>
        <w:t>определять остаточный ресурс сельскохозяйственной техники при проведении технического диагностирования с использованием специального оборудования;</w:t>
      </w:r>
    </w:p>
    <w:p w14:paraId="309B81CF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 w:eastAsia="en-US"/>
        </w:rPr>
      </w:pPr>
      <w:r w:rsidRPr="00955325">
        <w:rPr>
          <w:rFonts w:ascii="Times New Roman" w:hAnsi="Times New Roman" w:cs="Times New Roman"/>
          <w:sz w:val="24"/>
          <w:szCs w:val="24"/>
          <w:lang w:val="ru-RU" w:eastAsia="en-US"/>
        </w:rPr>
        <w:t>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эксплуатации;</w:t>
      </w:r>
    </w:p>
    <w:p w14:paraId="58CFB60B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 w:eastAsia="en-US"/>
        </w:rPr>
      </w:pPr>
      <w:r w:rsidRPr="00955325">
        <w:rPr>
          <w:rFonts w:ascii="Times New Roman" w:hAnsi="Times New Roman" w:cs="Times New Roman"/>
          <w:sz w:val="24"/>
          <w:szCs w:val="24"/>
          <w:lang w:val="ru-RU" w:eastAsia="en-US"/>
        </w:rPr>
        <w:t>определять по итогам диагностирования перечень регулировочных и ремонтных работ, обеспечивающих исправное и работоспособное состояние сельскохозяйственной техники;</w:t>
      </w:r>
    </w:p>
    <w:p w14:paraId="3387A7A7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 w:eastAsia="en-US"/>
        </w:rPr>
      </w:pPr>
      <w:r w:rsidRPr="00955325">
        <w:rPr>
          <w:rFonts w:ascii="Times New Roman" w:hAnsi="Times New Roman" w:cs="Times New Roman"/>
          <w:sz w:val="24"/>
          <w:szCs w:val="24"/>
          <w:lang w:val="ru-RU" w:eastAsia="en-US"/>
        </w:rPr>
        <w:t>выполнять при проведении технического обслуживания работы, в том числе регулировочные, крепёжные, смазочные, обеспечивающие исправное и работоспособное состояние сельскохозяйственной техники;</w:t>
      </w:r>
    </w:p>
    <w:p w14:paraId="76377B78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 w:eastAsia="en-US"/>
        </w:rPr>
      </w:pPr>
      <w:r w:rsidRPr="00955325">
        <w:rPr>
          <w:rFonts w:ascii="Times New Roman" w:hAnsi="Times New Roman" w:cs="Times New Roman"/>
          <w:sz w:val="24"/>
          <w:szCs w:val="24"/>
          <w:lang w:val="ru-RU" w:eastAsia="en-US"/>
        </w:rPr>
        <w:t>устранять при проведении технического обслуживания выявленные отказы и мелкие неисправности сельскохозяйственной техники;</w:t>
      </w:r>
    </w:p>
    <w:p w14:paraId="4988A793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 w:eastAsia="en-US"/>
        </w:rPr>
      </w:pPr>
      <w:r w:rsidRPr="00955325">
        <w:rPr>
          <w:rFonts w:ascii="Times New Roman" w:hAnsi="Times New Roman" w:cs="Times New Roman"/>
          <w:sz w:val="24"/>
          <w:szCs w:val="24"/>
          <w:lang w:val="ru-RU" w:eastAsia="en-US"/>
        </w:rPr>
        <w:t>управлять обслуживаемой сельскохозяйственной техникой в соответствии с инструкциями по её эксплуатации;</w:t>
      </w:r>
    </w:p>
    <w:p w14:paraId="1A918B58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 w:eastAsia="en-US"/>
        </w:rPr>
      </w:pPr>
      <w:r w:rsidRPr="00955325">
        <w:rPr>
          <w:rFonts w:ascii="Times New Roman" w:hAnsi="Times New Roman" w:cs="Times New Roman"/>
          <w:sz w:val="24"/>
          <w:szCs w:val="24"/>
          <w:lang w:val="ru-RU" w:eastAsia="en-US"/>
        </w:rPr>
        <w:t>проводить техническое обслуживание сельскохозяйственной техники с соблюдением требований охраны окружающей среды;</w:t>
      </w:r>
    </w:p>
    <w:p w14:paraId="5C9B79BF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 w:eastAsia="en-US"/>
        </w:rPr>
      </w:pPr>
      <w:r w:rsidRPr="00955325">
        <w:rPr>
          <w:rFonts w:ascii="Times New Roman" w:hAnsi="Times New Roman" w:cs="Times New Roman"/>
          <w:sz w:val="24"/>
          <w:szCs w:val="24"/>
          <w:lang w:val="ru-RU" w:eastAsia="en-US"/>
        </w:rPr>
        <w:t>пользоваться спецодеждой, применять средства индивидуальной защиты при проведении технического обслуживания сельскохозяйственной техники;</w:t>
      </w:r>
    </w:p>
    <w:p w14:paraId="539A78DD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определять виды и объёмы работ по подготовке и эксплуатации сельскохозяйственной техники исходя из технологических карт на производство сельскохозяйственной продукции;</w:t>
      </w:r>
    </w:p>
    <w:p w14:paraId="681BA660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разрабатывать планы-графики выполнения механизированных операций в сельском хозяйстве;</w:t>
      </w:r>
    </w:p>
    <w:p w14:paraId="07CAA6E4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осуществлять выбор, обоснование, расчёт состава машинно-тракторных агрегатов при их комплектовании.</w:t>
      </w:r>
    </w:p>
    <w:p w14:paraId="04712F88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формулировать задания для работников с указанием характеристик машинно-тракторного агрегата, объёмов, сроков и требований к качеству выполнения механизированных работ;</w:t>
      </w:r>
    </w:p>
    <w:p w14:paraId="05391873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пользоваться информационными технологиями при оценке объёма и качества механизированных работ, выполняемых работниками;</w:t>
      </w:r>
    </w:p>
    <w:p w14:paraId="7A6BB569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выявлять причины отклонения качества и объёмов выполнения механизированных работ от планов и требований технологических карт;</w:t>
      </w:r>
    </w:p>
    <w:p w14:paraId="111B81D9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принимать меры по устранению отклонения качества и объёмов выполнения механизированных работ от планов и требований технологических карт;</w:t>
      </w:r>
    </w:p>
    <w:p w14:paraId="67510951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пользоваться нормативно-технической и технологической документацией;</w:t>
      </w:r>
    </w:p>
    <w:p w14:paraId="2ADF5E11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выполнять технологические операции по регулировке машин и механизмов;</w:t>
      </w:r>
    </w:p>
    <w:p w14:paraId="56286C65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выявлять и устранять причины несложных неисправностей сельскохозяйственной техники в производственных условиях;</w:t>
      </w:r>
    </w:p>
    <w:p w14:paraId="67D33DB3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выполнять работы с соблюдением требований безопасности;</w:t>
      </w:r>
    </w:p>
    <w:p w14:paraId="2DF2E228" w14:textId="08E60999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соблюдать экологическую безопасность производства.</w:t>
      </w:r>
    </w:p>
    <w:p w14:paraId="7C0AEF6C" w14:textId="77777777" w:rsidR="00955325" w:rsidRPr="00955325" w:rsidRDefault="00955325" w:rsidP="00955325">
      <w:pPr>
        <w:tabs>
          <w:tab w:val="left" w:pos="420"/>
        </w:tabs>
        <w:ind w:left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9DAE21C" w14:textId="77777777" w:rsidR="000902CC" w:rsidRPr="00955325" w:rsidRDefault="002A4AE7">
      <w:pPr>
        <w:ind w:firstLineChars="214" w:firstLine="516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Студент должен самостоятельно проработать материал учебной литературы и в соответствии с утверждённой программой </w:t>
      </w:r>
      <w:proofErr w:type="gramStart"/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выполнить  контрольные</w:t>
      </w:r>
      <w:proofErr w:type="gramEnd"/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работы предусмотренные учебным планом.</w:t>
      </w:r>
    </w:p>
    <w:p w14:paraId="3D21343F" w14:textId="77777777" w:rsidR="000902CC" w:rsidRPr="00955325" w:rsidRDefault="002A4AE7">
      <w:pPr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Объем профессионального модуля по плану учебного процесса составляет </w:t>
      </w:r>
      <w:proofErr w:type="gramStart"/>
      <w:r w:rsidRPr="00955325">
        <w:rPr>
          <w:rFonts w:ascii="Times New Roman" w:hAnsi="Times New Roman" w:cs="Times New Roman"/>
          <w:sz w:val="24"/>
          <w:szCs w:val="24"/>
          <w:lang w:val="ru-RU"/>
        </w:rPr>
        <w:t>1348  часов</w:t>
      </w:r>
      <w:proofErr w:type="gramEnd"/>
      <w:r w:rsidRPr="00955325">
        <w:rPr>
          <w:rFonts w:ascii="Times New Roman" w:hAnsi="Times New Roman" w:cs="Times New Roman"/>
          <w:sz w:val="24"/>
          <w:szCs w:val="24"/>
          <w:lang w:val="ru-RU"/>
        </w:rPr>
        <w:t>, в том числе на лабораторно-экзаменационной сессии с помощью преподавателя 122 часа, из них:</w:t>
      </w:r>
    </w:p>
    <w:p w14:paraId="3DDE3A31" w14:textId="77777777" w:rsidR="000902CC" w:rsidRPr="00955325" w:rsidRDefault="002A4AE7">
      <w:pPr>
        <w:ind w:firstLineChars="214" w:firstLine="51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МДК 01.01.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Назначение, общее устройство, режимы работы тракторов, автомобилей, сельскохозяйственных машин и оборудования - 26 часов;</w:t>
      </w:r>
    </w:p>
    <w:p w14:paraId="116B3375" w14:textId="77777777" w:rsidR="000902CC" w:rsidRPr="00955325" w:rsidRDefault="002A4AE7">
      <w:pPr>
        <w:ind w:firstLineChars="214" w:firstLine="51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МДК 01.02.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Подготовка тракторов и сельскохозяйственных машин и механизмов к работе - 26 часов;</w:t>
      </w:r>
    </w:p>
    <w:p w14:paraId="58A1D82F" w14:textId="77777777" w:rsidR="000902CC" w:rsidRPr="00955325" w:rsidRDefault="002A4AE7">
      <w:pPr>
        <w:ind w:firstLineChars="214" w:firstLine="51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МДК 01.03.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Комплектование машинно-тракторных агрегатов для выполнения сельскохозяйственных работ - 30 часов;</w:t>
      </w:r>
    </w:p>
    <w:p w14:paraId="53EF6441" w14:textId="77777777" w:rsidR="000902CC" w:rsidRPr="00955325" w:rsidRDefault="002A4AE7">
      <w:pPr>
        <w:ind w:firstLineChars="214" w:firstLine="51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МДК 01.04.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Реализация агротехнологий различной интенсивности - 40 часов.</w:t>
      </w:r>
    </w:p>
    <w:p w14:paraId="21E60202" w14:textId="77777777" w:rsidR="000902CC" w:rsidRPr="00955325" w:rsidRDefault="002A4AE7">
      <w:pPr>
        <w:ind w:firstLineChars="214" w:firstLine="514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Согласно утверждённому учебному плану, студент-заочник должен выполнить </w:t>
      </w: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4 контрольные работы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, выполнить </w:t>
      </w: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1 курсовой проект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, и по окончанию изучения профессионального модуля сдать </w:t>
      </w: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экзамен.</w:t>
      </w:r>
    </w:p>
    <w:p w14:paraId="0FE7CBE3" w14:textId="77777777" w:rsidR="000902CC" w:rsidRPr="00955325" w:rsidRDefault="000902CC">
      <w:pPr>
        <w:ind w:firstLineChars="214" w:firstLine="516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A85900B" w14:textId="77777777" w:rsidR="000902CC" w:rsidRPr="00955325" w:rsidRDefault="002A4AE7">
      <w:pPr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Методические рекомендации являются необходимым пособием при выполнении студентами внеаудиторной самостоятельной работы по междисциплинарным курсам профессионального модуля.</w:t>
      </w:r>
    </w:p>
    <w:p w14:paraId="00F3C1E7" w14:textId="77777777" w:rsidR="000902CC" w:rsidRPr="00955325" w:rsidRDefault="002A4AE7">
      <w:pPr>
        <w:ind w:firstLineChars="214" w:firstLine="516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Цель внеаудиторных самостоятельных занятий:</w:t>
      </w:r>
    </w:p>
    <w:p w14:paraId="22626E79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повышение активности студентов во внеурочный период;</w:t>
      </w:r>
    </w:p>
    <w:p w14:paraId="3534CA3C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закрепление, углубление, расширение и систематизация знаний, полученных во время аудиторных занятий, самостоятельное овладение новым учебным материалом;</w:t>
      </w:r>
    </w:p>
    <w:p w14:paraId="453F4091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формирование умений и навыков самостоятельного умственного труда;</w:t>
      </w:r>
    </w:p>
    <w:p w14:paraId="269CD7ED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мотивирование регулярной целенаправленной работы по освоению специальности;</w:t>
      </w:r>
    </w:p>
    <w:p w14:paraId="6A1467C7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развитие самостоятельности мышления;</w:t>
      </w:r>
    </w:p>
    <w:p w14:paraId="2BDE1E7A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формирование убеждённости, волевых черт характера, способности к самоорганизации. </w:t>
      </w:r>
    </w:p>
    <w:p w14:paraId="0343F85A" w14:textId="77777777" w:rsidR="000902CC" w:rsidRPr="00955325" w:rsidRDefault="002A4AE7">
      <w:pPr>
        <w:ind w:firstLineChars="214" w:firstLine="516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В результате выполнения внеаудиторной самостоятельной работы по изучению профессионального модуля, студент-заочник:</w:t>
      </w:r>
    </w:p>
    <w:p w14:paraId="619B59DA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закрепляет полученные теоретические знания;</w:t>
      </w:r>
    </w:p>
    <w:p w14:paraId="1FD2F324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приобретает умения и навыки по эксплуатации сельскохозяйственной техники и оборудования;</w:t>
      </w:r>
    </w:p>
    <w:p w14:paraId="7AC6689E" w14:textId="77777777" w:rsidR="000902CC" w:rsidRPr="00955325" w:rsidRDefault="002A4AE7">
      <w:pPr>
        <w:numPr>
          <w:ilvl w:val="0"/>
          <w:numId w:val="1"/>
        </w:numPr>
        <w:tabs>
          <w:tab w:val="clear" w:pos="420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приобретает навыки самостоятельного умственного труда, самоорганизации, саморазвития.</w:t>
      </w:r>
    </w:p>
    <w:p w14:paraId="28A86C9C" w14:textId="77777777" w:rsidR="000902CC" w:rsidRPr="00955325" w:rsidRDefault="002A4AE7">
      <w:pPr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Руководствуясь программой и настоящими методическими указаниями, студент-заочник приступает к последовательному и глубокому изучению материала, изложенного в рекомендуемой литературе. При этом конспектирует основные положения для лучшей проработки их и записывает возникающие неясные вопросы с целью уточнения на консультациях у преподавателя.</w:t>
      </w:r>
    </w:p>
    <w:p w14:paraId="605B7636" w14:textId="77777777" w:rsidR="000902CC" w:rsidRPr="00955325" w:rsidRDefault="002A4AE7">
      <w:pPr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Полезными также являются рекомендации журнальных и газетных статей, материалы интернет-ресурса, в котором осуществляются достижения науки и практики по совершенствованию отрасли сельского хозяйства.</w:t>
      </w:r>
    </w:p>
    <w:p w14:paraId="2FD2D1C8" w14:textId="77777777" w:rsidR="000902CC" w:rsidRPr="00955325" w:rsidRDefault="002A4AE7">
      <w:pPr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После освоения учебного материала студент-заочник пишет контрольную работу, которую доставляет в учебное заведение для учёта и рецензирования. </w:t>
      </w:r>
    </w:p>
    <w:p w14:paraId="45C6A92B" w14:textId="0ECEF610" w:rsidR="000902CC" w:rsidRPr="00955325" w:rsidRDefault="002A4AE7">
      <w:pPr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По всем вопросам, оставшимся неясными при самостоятельном изучении курс</w:t>
      </w:r>
      <w:r w:rsidR="00955325" w:rsidRPr="00955325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>, в также при выполнении контрольных работ следует обращаться за консультациями в техникум.</w:t>
      </w:r>
    </w:p>
    <w:p w14:paraId="7154A358" w14:textId="77777777" w:rsidR="000902CC" w:rsidRPr="00955325" w:rsidRDefault="002A4AE7">
      <w:pPr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Для изучения профессионального модуля рекомендуется использовать следующие источники.</w:t>
      </w:r>
    </w:p>
    <w:p w14:paraId="570B672C" w14:textId="77777777" w:rsidR="000902CC" w:rsidRPr="00955325" w:rsidRDefault="000902CC">
      <w:pPr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B81D4BB" w14:textId="77777777" w:rsidR="000902CC" w:rsidRPr="00955325" w:rsidRDefault="002A4AE7">
      <w:pPr>
        <w:ind w:firstLineChars="214" w:firstLine="516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Перечень рекомендуемых учебных изданий, Интернет-ресурсов, дополнительной литературы</w:t>
      </w:r>
    </w:p>
    <w:p w14:paraId="6ECAEA4A" w14:textId="77777777" w:rsidR="000902CC" w:rsidRPr="00955325" w:rsidRDefault="000902CC">
      <w:pPr>
        <w:ind w:firstLineChars="214" w:firstLine="51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98B097F" w14:textId="77777777" w:rsidR="000902CC" w:rsidRPr="00955325" w:rsidRDefault="002A4AE7">
      <w:pPr>
        <w:ind w:firstLineChars="214" w:firstLine="516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Учебные издания/литература:</w:t>
      </w:r>
    </w:p>
    <w:p w14:paraId="65F84DA3" w14:textId="77777777" w:rsidR="000902CC" w:rsidRPr="00955325" w:rsidRDefault="002A4AE7">
      <w:pPr>
        <w:numPr>
          <w:ilvl w:val="0"/>
          <w:numId w:val="2"/>
        </w:numPr>
        <w:tabs>
          <w:tab w:val="clear" w:pos="425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Справочник часть 1 «Машины и оборудование для приготовления кормов» И.В. Кулаковский, Ф.С. Кирпичников, Е.И. Резник. С.: </w:t>
      </w:r>
      <w:proofErr w:type="spellStart"/>
      <w:r w:rsidRPr="00955325">
        <w:rPr>
          <w:rFonts w:ascii="Times New Roman" w:hAnsi="Times New Roman" w:cs="Times New Roman"/>
          <w:sz w:val="24"/>
          <w:szCs w:val="24"/>
          <w:lang w:val="ru-RU"/>
        </w:rPr>
        <w:t>Поссельхозиздат</w:t>
      </w:r>
      <w:proofErr w:type="spellEnd"/>
      <w:r w:rsidRPr="00955325">
        <w:rPr>
          <w:rFonts w:ascii="Times New Roman" w:hAnsi="Times New Roman" w:cs="Times New Roman"/>
          <w:sz w:val="24"/>
          <w:szCs w:val="24"/>
          <w:lang w:val="ru-RU"/>
        </w:rPr>
        <w:t>, 1987.</w:t>
      </w:r>
    </w:p>
    <w:p w14:paraId="01C753D7" w14:textId="77777777" w:rsidR="000902CC" w:rsidRPr="00955325" w:rsidRDefault="002A4AE7">
      <w:pPr>
        <w:numPr>
          <w:ilvl w:val="0"/>
          <w:numId w:val="2"/>
        </w:numPr>
        <w:tabs>
          <w:tab w:val="clear" w:pos="425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Организация и технология механизированных работ в растениеводстве. </w:t>
      </w:r>
      <w:proofErr w:type="gramStart"/>
      <w:r w:rsidRPr="00955325">
        <w:rPr>
          <w:rFonts w:ascii="Times New Roman" w:hAnsi="Times New Roman" w:cs="Times New Roman"/>
          <w:sz w:val="24"/>
          <w:szCs w:val="24"/>
          <w:lang w:val="ru-RU"/>
        </w:rPr>
        <w:t>Практикум :</w:t>
      </w:r>
      <w:proofErr w:type="gramEnd"/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 учеб. пособие для нач. проф. Образования / Ф.А. Гусаков, Н.В. </w:t>
      </w:r>
      <w:proofErr w:type="spellStart"/>
      <w:r w:rsidRPr="00955325">
        <w:rPr>
          <w:rFonts w:ascii="Times New Roman" w:hAnsi="Times New Roman" w:cs="Times New Roman"/>
          <w:sz w:val="24"/>
          <w:szCs w:val="24"/>
          <w:lang w:val="ru-RU"/>
        </w:rPr>
        <w:t>Стальмакова</w:t>
      </w:r>
      <w:proofErr w:type="spellEnd"/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. - </w:t>
      </w:r>
      <w:proofErr w:type="gramStart"/>
      <w:r w:rsidRPr="00955325">
        <w:rPr>
          <w:rFonts w:ascii="Times New Roman" w:hAnsi="Times New Roman" w:cs="Times New Roman"/>
          <w:sz w:val="24"/>
          <w:szCs w:val="24"/>
          <w:lang w:val="ru-RU"/>
        </w:rPr>
        <w:t>М. :</w:t>
      </w:r>
      <w:proofErr w:type="gramEnd"/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Издательский центр «Академия», 2007. - 288 с. </w:t>
      </w:r>
    </w:p>
    <w:p w14:paraId="56E8089D" w14:textId="77777777" w:rsidR="000902CC" w:rsidRPr="00955325" w:rsidRDefault="002A4AE7">
      <w:pPr>
        <w:numPr>
          <w:ilvl w:val="0"/>
          <w:numId w:val="2"/>
        </w:numPr>
        <w:tabs>
          <w:tab w:val="clear" w:pos="425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Технологии механизированных работ в </w:t>
      </w:r>
      <w:proofErr w:type="gramStart"/>
      <w:r w:rsidRPr="00955325">
        <w:rPr>
          <w:rFonts w:ascii="Times New Roman" w:hAnsi="Times New Roman" w:cs="Times New Roman"/>
          <w:sz w:val="24"/>
          <w:szCs w:val="24"/>
          <w:lang w:val="ru-RU"/>
        </w:rPr>
        <w:t>животноводстве :</w:t>
      </w:r>
      <w:proofErr w:type="gramEnd"/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учебник для студ. учреждений сред. проф. образования / А.И. </w:t>
      </w:r>
      <w:proofErr w:type="spellStart"/>
      <w:r w:rsidRPr="00955325">
        <w:rPr>
          <w:rFonts w:ascii="Times New Roman" w:hAnsi="Times New Roman" w:cs="Times New Roman"/>
          <w:sz w:val="24"/>
          <w:szCs w:val="24"/>
          <w:lang w:val="ru-RU"/>
        </w:rPr>
        <w:t>Купреенко</w:t>
      </w:r>
      <w:proofErr w:type="spellEnd"/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, Х.М. Исаев. - 2-е изд., стер. - </w:t>
      </w:r>
      <w:proofErr w:type="gramStart"/>
      <w:r w:rsidRPr="00955325">
        <w:rPr>
          <w:rFonts w:ascii="Times New Roman" w:hAnsi="Times New Roman" w:cs="Times New Roman"/>
          <w:sz w:val="24"/>
          <w:szCs w:val="24"/>
          <w:lang w:val="ru-RU"/>
        </w:rPr>
        <w:t>М. :</w:t>
      </w:r>
      <w:proofErr w:type="gramEnd"/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Издательский центр «Академия», 2018. - 240 с.</w:t>
      </w:r>
    </w:p>
    <w:p w14:paraId="1E9F6101" w14:textId="77777777" w:rsidR="000902CC" w:rsidRPr="00955325" w:rsidRDefault="002A4AE7">
      <w:pPr>
        <w:numPr>
          <w:ilvl w:val="0"/>
          <w:numId w:val="2"/>
        </w:numPr>
        <w:tabs>
          <w:tab w:val="clear" w:pos="425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Назначение и общее устройство тракторов, автомобилей и сельскохозяйственных машин и </w:t>
      </w:r>
      <w:proofErr w:type="gramStart"/>
      <w:r w:rsidRPr="00955325">
        <w:rPr>
          <w:rFonts w:ascii="Times New Roman" w:hAnsi="Times New Roman" w:cs="Times New Roman"/>
          <w:sz w:val="24"/>
          <w:szCs w:val="24"/>
          <w:lang w:val="ru-RU"/>
        </w:rPr>
        <w:t>механизмов :</w:t>
      </w:r>
      <w:proofErr w:type="gramEnd"/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учебник для студ. учреждений сред. проф. образования : в 2 ч. / В.И. Нерсесян. - 3-е изд., стер. - М.: Издательский центр «Академия», 2019. - 288 с.</w:t>
      </w:r>
    </w:p>
    <w:p w14:paraId="63593868" w14:textId="77777777" w:rsidR="000902CC" w:rsidRPr="00955325" w:rsidRDefault="002A4AE7">
      <w:pPr>
        <w:numPr>
          <w:ilvl w:val="0"/>
          <w:numId w:val="2"/>
        </w:numPr>
        <w:tabs>
          <w:tab w:val="clear" w:pos="425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Подготовка тракторов и сельскохозяйственных машин и механизмов к </w:t>
      </w:r>
      <w:proofErr w:type="gramStart"/>
      <w:r w:rsidRPr="00955325">
        <w:rPr>
          <w:rFonts w:ascii="Times New Roman" w:hAnsi="Times New Roman" w:cs="Times New Roman"/>
          <w:sz w:val="24"/>
          <w:szCs w:val="24"/>
          <w:lang w:val="ru-RU"/>
        </w:rPr>
        <w:t>работе :</w:t>
      </w:r>
      <w:proofErr w:type="gramEnd"/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учебник для студ. учреждений сред. проф. образования / </w:t>
      </w:r>
      <w:proofErr w:type="spellStart"/>
      <w:r w:rsidRPr="00955325">
        <w:rPr>
          <w:rFonts w:ascii="Times New Roman" w:hAnsi="Times New Roman" w:cs="Times New Roman"/>
          <w:sz w:val="24"/>
          <w:szCs w:val="24"/>
          <w:lang w:val="ru-RU"/>
        </w:rPr>
        <w:t>В.И.Нерсесян</w:t>
      </w:r>
      <w:proofErr w:type="spellEnd"/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. - 2-е </w:t>
      </w:r>
      <w:proofErr w:type="spellStart"/>
      <w:r w:rsidRPr="00955325">
        <w:rPr>
          <w:rFonts w:ascii="Times New Roman" w:hAnsi="Times New Roman" w:cs="Times New Roman"/>
          <w:sz w:val="24"/>
          <w:szCs w:val="24"/>
          <w:lang w:val="ru-RU"/>
        </w:rPr>
        <w:t>зд</w:t>
      </w:r>
      <w:proofErr w:type="spellEnd"/>
      <w:r w:rsidRPr="00955325">
        <w:rPr>
          <w:rFonts w:ascii="Times New Roman" w:hAnsi="Times New Roman" w:cs="Times New Roman"/>
          <w:sz w:val="24"/>
          <w:szCs w:val="24"/>
          <w:lang w:val="ru-RU"/>
        </w:rPr>
        <w:t>., стер. - М.: Издательский центр «Академия», 2019. - 224 с.</w:t>
      </w:r>
    </w:p>
    <w:p w14:paraId="70D5CDD6" w14:textId="77777777" w:rsidR="000902CC" w:rsidRPr="00955325" w:rsidRDefault="002A4AE7">
      <w:pPr>
        <w:numPr>
          <w:ilvl w:val="0"/>
          <w:numId w:val="2"/>
        </w:numPr>
        <w:tabs>
          <w:tab w:val="clear" w:pos="425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955325">
        <w:rPr>
          <w:rFonts w:ascii="Times New Roman" w:hAnsi="Times New Roman" w:cs="Times New Roman"/>
          <w:sz w:val="24"/>
          <w:szCs w:val="24"/>
          <w:lang w:val="ru-RU"/>
        </w:rPr>
        <w:t>Эскплуатация</w:t>
      </w:r>
      <w:proofErr w:type="spellEnd"/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и техническое обслуживание сельскохозяйственных машин и </w:t>
      </w:r>
      <w:proofErr w:type="gramStart"/>
      <w:r w:rsidRPr="00955325">
        <w:rPr>
          <w:rFonts w:ascii="Times New Roman" w:hAnsi="Times New Roman" w:cs="Times New Roman"/>
          <w:sz w:val="24"/>
          <w:szCs w:val="24"/>
          <w:lang w:val="ru-RU"/>
        </w:rPr>
        <w:t>оборудования :</w:t>
      </w:r>
      <w:proofErr w:type="gramEnd"/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учебник для студ. учреждений сред. проф. образования / А.Ф. Синельников. - </w:t>
      </w:r>
      <w:proofErr w:type="gramStart"/>
      <w:r w:rsidRPr="00955325">
        <w:rPr>
          <w:rFonts w:ascii="Times New Roman" w:hAnsi="Times New Roman" w:cs="Times New Roman"/>
          <w:sz w:val="24"/>
          <w:szCs w:val="24"/>
          <w:lang w:val="ru-RU"/>
        </w:rPr>
        <w:t>М. :</w:t>
      </w:r>
      <w:proofErr w:type="gramEnd"/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Издательский центр «Академия», 2020. - 336с.</w:t>
      </w:r>
    </w:p>
    <w:p w14:paraId="554685B3" w14:textId="77777777" w:rsidR="000902CC" w:rsidRPr="00955325" w:rsidRDefault="002A4AE7">
      <w:pPr>
        <w:numPr>
          <w:ilvl w:val="0"/>
          <w:numId w:val="2"/>
        </w:numPr>
        <w:tabs>
          <w:tab w:val="clear" w:pos="425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Комплектование машинно-тракторного агрегата для выполнения сельскохозяйственных </w:t>
      </w:r>
      <w:proofErr w:type="gramStart"/>
      <w:r w:rsidRPr="00955325">
        <w:rPr>
          <w:rFonts w:ascii="Times New Roman" w:hAnsi="Times New Roman" w:cs="Times New Roman"/>
          <w:sz w:val="24"/>
          <w:szCs w:val="24"/>
          <w:lang w:val="ru-RU"/>
        </w:rPr>
        <w:t>работ :</w:t>
      </w:r>
      <w:proofErr w:type="gramEnd"/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учеб. для студ. учреждений сред. проф. образования / В.М. Тараторкин, М.В. Кузьмин, А.С. </w:t>
      </w:r>
      <w:proofErr w:type="spellStart"/>
      <w:r w:rsidRPr="00955325">
        <w:rPr>
          <w:rFonts w:ascii="Times New Roman" w:hAnsi="Times New Roman" w:cs="Times New Roman"/>
          <w:sz w:val="24"/>
          <w:szCs w:val="24"/>
          <w:lang w:val="ru-RU"/>
        </w:rPr>
        <w:t>Сметнев</w:t>
      </w:r>
      <w:proofErr w:type="spellEnd"/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. - 2-е изд., стер. - </w:t>
      </w:r>
      <w:proofErr w:type="gramStart"/>
      <w:r w:rsidRPr="00955325">
        <w:rPr>
          <w:rFonts w:ascii="Times New Roman" w:hAnsi="Times New Roman" w:cs="Times New Roman"/>
          <w:sz w:val="24"/>
          <w:szCs w:val="24"/>
          <w:lang w:val="ru-RU"/>
        </w:rPr>
        <w:t>М. :</w:t>
      </w:r>
      <w:proofErr w:type="gramEnd"/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Издательский центр «Академия», 2019. - 288 с.</w:t>
      </w:r>
    </w:p>
    <w:p w14:paraId="0D8400B8" w14:textId="77777777" w:rsidR="000902CC" w:rsidRPr="00955325" w:rsidRDefault="002A4AE7">
      <w:pPr>
        <w:ind w:firstLineChars="214" w:firstLine="516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Электронные образовательные и информационные ресурсы:</w:t>
      </w:r>
    </w:p>
    <w:p w14:paraId="1C1C3A69" w14:textId="77777777" w:rsidR="000902CC" w:rsidRPr="00955325" w:rsidRDefault="002A4AE7">
      <w:pPr>
        <w:numPr>
          <w:ilvl w:val="0"/>
          <w:numId w:val="3"/>
        </w:numPr>
        <w:tabs>
          <w:tab w:val="clear" w:pos="425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Электронно-библиотечная система издательства «Лань» [Электронный ресурс]. - Самарский государственный аграрный университет, 2020. - Режим доступа: </w:t>
      </w:r>
      <w:hyperlink r:id="rId11" w:history="1">
        <w:r w:rsidRPr="00955325">
          <w:rPr>
            <w:rStyle w:val="a3"/>
            <w:rFonts w:ascii="Times New Roman" w:hAnsi="Times New Roman"/>
            <w:sz w:val="24"/>
            <w:szCs w:val="24"/>
            <w:lang w:val="ru-RU"/>
          </w:rPr>
          <w:t>https://e.lanbook.com/</w:t>
        </w:r>
      </w:hyperlink>
      <w:r w:rsidRPr="00955325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01F97E07" w14:textId="77777777" w:rsidR="000902CC" w:rsidRPr="00955325" w:rsidRDefault="002A4AE7">
      <w:pPr>
        <w:numPr>
          <w:ilvl w:val="0"/>
          <w:numId w:val="3"/>
        </w:numPr>
        <w:tabs>
          <w:tab w:val="clear" w:pos="425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Электронно-библиотечная система издательства «Лань» [Электронный ресурс]. - Горно-Алтайский государственный университет, 2018. - Режим доступа: </w:t>
      </w:r>
      <w:hyperlink r:id="rId12" w:history="1">
        <w:r w:rsidRPr="00955325">
          <w:rPr>
            <w:rStyle w:val="a3"/>
            <w:rFonts w:ascii="Times New Roman" w:hAnsi="Times New Roman"/>
            <w:sz w:val="24"/>
            <w:szCs w:val="24"/>
            <w:lang w:val="ru-RU"/>
          </w:rPr>
          <w:t>https://e.lanbook.com/</w:t>
        </w:r>
      </w:hyperlink>
      <w:r w:rsidRPr="00955325">
        <w:rPr>
          <w:rFonts w:ascii="Times New Roman" w:hAnsi="Times New Roman"/>
          <w:sz w:val="24"/>
          <w:szCs w:val="24"/>
          <w:lang w:val="ru-RU"/>
        </w:rPr>
        <w:t xml:space="preserve">  </w:t>
      </w:r>
    </w:p>
    <w:p w14:paraId="5B6488A4" w14:textId="77777777" w:rsidR="000902CC" w:rsidRPr="00955325" w:rsidRDefault="002A4AE7">
      <w:pPr>
        <w:numPr>
          <w:ilvl w:val="0"/>
          <w:numId w:val="3"/>
        </w:numPr>
        <w:tabs>
          <w:tab w:val="clear" w:pos="425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Электронно-библиотечная система «Университетская библиотека онлайн» [Электронный ресурс]. - Режим доступа: </w:t>
      </w:r>
      <w:hyperlink r:id="rId13" w:history="1">
        <w:r w:rsidRPr="00955325">
          <w:rPr>
            <w:rStyle w:val="a4"/>
            <w:rFonts w:ascii="Times New Roman" w:hAnsi="Times New Roman"/>
            <w:sz w:val="24"/>
            <w:szCs w:val="24"/>
            <w:lang w:val="ru-RU"/>
          </w:rPr>
          <w:t>https://www.directmedia.ru/</w:t>
        </w:r>
      </w:hyperlink>
      <w:r w:rsidRPr="00955325">
        <w:rPr>
          <w:rFonts w:ascii="Times New Roman" w:hAnsi="Times New Roman"/>
          <w:sz w:val="24"/>
          <w:szCs w:val="24"/>
          <w:lang w:val="ru-RU"/>
        </w:rPr>
        <w:t xml:space="preserve">  </w:t>
      </w:r>
    </w:p>
    <w:p w14:paraId="3ADADAF7" w14:textId="77777777" w:rsidR="000902CC" w:rsidRPr="00955325" w:rsidRDefault="002A4AE7">
      <w:pPr>
        <w:numPr>
          <w:ilvl w:val="0"/>
          <w:numId w:val="3"/>
        </w:numPr>
        <w:tabs>
          <w:tab w:val="clear" w:pos="425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Издательский центр «Академия» [Электронный ресурс]: сайт. - Москва, 2001-2023. - Режим доступа: </w:t>
      </w:r>
      <w:hyperlink r:id="rId14" w:history="1">
        <w:r w:rsidRPr="00955325">
          <w:rPr>
            <w:rStyle w:val="a4"/>
            <w:rFonts w:ascii="Times New Roman" w:hAnsi="Times New Roman"/>
            <w:sz w:val="24"/>
            <w:szCs w:val="24"/>
            <w:lang w:val="ru-RU"/>
          </w:rPr>
          <w:t>https://academia-moscow.ru/catalogue/5590/</w:t>
        </w:r>
      </w:hyperlink>
      <w:r w:rsidRPr="00955325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790F08F9" w14:textId="77777777" w:rsidR="000902CC" w:rsidRPr="00955325" w:rsidRDefault="002A4AE7">
      <w:pPr>
        <w:ind w:firstLineChars="214" w:firstLine="516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>Периодические издания</w:t>
      </w:r>
    </w:p>
    <w:p w14:paraId="50D83117" w14:textId="77777777" w:rsidR="000902CC" w:rsidRPr="00955325" w:rsidRDefault="002A4AE7">
      <w:pPr>
        <w:ind w:firstLineChars="214" w:firstLine="516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>Журналы:</w:t>
      </w:r>
    </w:p>
    <w:p w14:paraId="10E02A48" w14:textId="77777777" w:rsidR="000902CC" w:rsidRPr="00955325" w:rsidRDefault="002A4AE7">
      <w:pPr>
        <w:numPr>
          <w:ilvl w:val="0"/>
          <w:numId w:val="4"/>
        </w:numPr>
        <w:tabs>
          <w:tab w:val="clear" w:pos="425"/>
        </w:tabs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Новое сельское хозяйство;</w:t>
      </w:r>
    </w:p>
    <w:p w14:paraId="02C2C75B" w14:textId="77777777" w:rsidR="000902CC" w:rsidRPr="00955325" w:rsidRDefault="002A4AE7">
      <w:pPr>
        <w:numPr>
          <w:ilvl w:val="0"/>
          <w:numId w:val="4"/>
        </w:numPr>
        <w:tabs>
          <w:tab w:val="clear" w:pos="425"/>
        </w:tabs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Панорама;</w:t>
      </w:r>
    </w:p>
    <w:p w14:paraId="05668E35" w14:textId="77777777" w:rsidR="000902CC" w:rsidRPr="00955325" w:rsidRDefault="002A4AE7">
      <w:pPr>
        <w:numPr>
          <w:ilvl w:val="0"/>
          <w:numId w:val="4"/>
        </w:numPr>
        <w:tabs>
          <w:tab w:val="clear" w:pos="425"/>
        </w:tabs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Территория АГРО;</w:t>
      </w:r>
    </w:p>
    <w:p w14:paraId="4A6A37CF" w14:textId="77777777" w:rsidR="000902CC" w:rsidRPr="00955325" w:rsidRDefault="002A4AE7">
      <w:pPr>
        <w:numPr>
          <w:ilvl w:val="0"/>
          <w:numId w:val="4"/>
        </w:numPr>
        <w:tabs>
          <w:tab w:val="clear" w:pos="425"/>
        </w:tabs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Сельскохозяйственные машины и технологии;</w:t>
      </w:r>
    </w:p>
    <w:p w14:paraId="67EBE5A4" w14:textId="77777777" w:rsidR="000902CC" w:rsidRPr="00955325" w:rsidRDefault="002A4AE7">
      <w:pPr>
        <w:numPr>
          <w:ilvl w:val="0"/>
          <w:numId w:val="4"/>
        </w:numPr>
        <w:tabs>
          <w:tab w:val="clear" w:pos="425"/>
        </w:tabs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955325">
        <w:rPr>
          <w:rFonts w:ascii="Times New Roman" w:hAnsi="Times New Roman"/>
          <w:sz w:val="24"/>
          <w:szCs w:val="24"/>
          <w:lang w:val="ru-RU"/>
        </w:rPr>
        <w:t>Трактороцентр</w:t>
      </w:r>
      <w:proofErr w:type="spellEnd"/>
      <w:r w:rsidRPr="00955325">
        <w:rPr>
          <w:rFonts w:ascii="Times New Roman" w:hAnsi="Times New Roman"/>
          <w:sz w:val="24"/>
          <w:szCs w:val="24"/>
          <w:lang w:val="ru-RU"/>
        </w:rPr>
        <w:t>;</w:t>
      </w:r>
    </w:p>
    <w:p w14:paraId="5FD5B33F" w14:textId="77777777" w:rsidR="000902CC" w:rsidRPr="00955325" w:rsidRDefault="002A4AE7">
      <w:pPr>
        <w:numPr>
          <w:ilvl w:val="0"/>
          <w:numId w:val="4"/>
        </w:numPr>
        <w:tabs>
          <w:tab w:val="clear" w:pos="425"/>
        </w:tabs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Аграрная наука;</w:t>
      </w:r>
    </w:p>
    <w:p w14:paraId="244A5C98" w14:textId="77777777" w:rsidR="000902CC" w:rsidRPr="00955325" w:rsidRDefault="002A4AE7">
      <w:pPr>
        <w:numPr>
          <w:ilvl w:val="0"/>
          <w:numId w:val="4"/>
        </w:numPr>
        <w:tabs>
          <w:tab w:val="clear" w:pos="425"/>
        </w:tabs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Сельский механизатор;</w:t>
      </w:r>
    </w:p>
    <w:p w14:paraId="53CEEB7D" w14:textId="77777777" w:rsidR="000902CC" w:rsidRPr="00955325" w:rsidRDefault="002A4AE7">
      <w:pPr>
        <w:numPr>
          <w:ilvl w:val="0"/>
          <w:numId w:val="4"/>
        </w:numPr>
        <w:tabs>
          <w:tab w:val="clear" w:pos="425"/>
        </w:tabs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Механизация сельского хозяйства;</w:t>
      </w:r>
    </w:p>
    <w:p w14:paraId="442D040F" w14:textId="77777777" w:rsidR="000902CC" w:rsidRPr="00955325" w:rsidRDefault="002A4AE7">
      <w:pPr>
        <w:numPr>
          <w:ilvl w:val="0"/>
          <w:numId w:val="4"/>
        </w:numPr>
        <w:tabs>
          <w:tab w:val="clear" w:pos="425"/>
        </w:tabs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Тракторы и сельхоз машины;</w:t>
      </w:r>
    </w:p>
    <w:p w14:paraId="0E0191A3" w14:textId="77777777" w:rsidR="000902CC" w:rsidRPr="00955325" w:rsidRDefault="002A4AE7">
      <w:pPr>
        <w:numPr>
          <w:ilvl w:val="0"/>
          <w:numId w:val="4"/>
        </w:numPr>
        <w:tabs>
          <w:tab w:val="clear" w:pos="425"/>
          <w:tab w:val="left" w:pos="200"/>
          <w:tab w:val="left" w:pos="400"/>
          <w:tab w:val="left" w:pos="600"/>
          <w:tab w:val="left" w:pos="800"/>
          <w:tab w:val="left" w:pos="1000"/>
          <w:tab w:val="left" w:pos="1400"/>
        </w:tabs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955325">
        <w:rPr>
          <w:rFonts w:ascii="Times New Roman" w:hAnsi="Times New Roman"/>
          <w:sz w:val="24"/>
          <w:szCs w:val="24"/>
          <w:lang w:val="ru-RU"/>
        </w:rPr>
        <w:t>Агроинвестор</w:t>
      </w:r>
      <w:proofErr w:type="spellEnd"/>
      <w:r w:rsidRPr="00955325">
        <w:rPr>
          <w:rFonts w:ascii="Times New Roman" w:hAnsi="Times New Roman"/>
          <w:sz w:val="24"/>
          <w:szCs w:val="24"/>
          <w:lang w:val="ru-RU"/>
        </w:rPr>
        <w:t>;</w:t>
      </w:r>
    </w:p>
    <w:p w14:paraId="6D3CDA0D" w14:textId="77777777" w:rsidR="000902CC" w:rsidRPr="00955325" w:rsidRDefault="002A4AE7">
      <w:pPr>
        <w:numPr>
          <w:ilvl w:val="0"/>
          <w:numId w:val="4"/>
        </w:numPr>
        <w:tabs>
          <w:tab w:val="clear" w:pos="425"/>
          <w:tab w:val="left" w:pos="200"/>
          <w:tab w:val="left" w:pos="400"/>
          <w:tab w:val="left" w:pos="600"/>
          <w:tab w:val="left" w:pos="800"/>
          <w:tab w:val="left" w:pos="1000"/>
          <w:tab w:val="left" w:pos="1400"/>
        </w:tabs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Сельское хозяйство;</w:t>
      </w:r>
    </w:p>
    <w:p w14:paraId="52861BA2" w14:textId="77777777" w:rsidR="000902CC" w:rsidRPr="00955325" w:rsidRDefault="002A4AE7">
      <w:pPr>
        <w:numPr>
          <w:ilvl w:val="0"/>
          <w:numId w:val="4"/>
        </w:numPr>
        <w:tabs>
          <w:tab w:val="clear" w:pos="425"/>
          <w:tab w:val="left" w:pos="200"/>
          <w:tab w:val="left" w:pos="400"/>
          <w:tab w:val="left" w:pos="600"/>
          <w:tab w:val="left" w:pos="800"/>
          <w:tab w:val="left" w:pos="1000"/>
          <w:tab w:val="left" w:pos="1400"/>
        </w:tabs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Сельскохозяйственные вести;</w:t>
      </w:r>
    </w:p>
    <w:p w14:paraId="7DDEF9E1" w14:textId="77777777" w:rsidR="000902CC" w:rsidRPr="00955325" w:rsidRDefault="002A4AE7">
      <w:pPr>
        <w:numPr>
          <w:ilvl w:val="0"/>
          <w:numId w:val="4"/>
        </w:numPr>
        <w:tabs>
          <w:tab w:val="clear" w:pos="425"/>
          <w:tab w:val="left" w:pos="200"/>
          <w:tab w:val="left" w:pos="400"/>
          <w:tab w:val="left" w:pos="600"/>
          <w:tab w:val="left" w:pos="800"/>
          <w:tab w:val="left" w:pos="1000"/>
          <w:tab w:val="left" w:pos="1400"/>
        </w:tabs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Наше сельское хозяйство.</w:t>
      </w:r>
    </w:p>
    <w:p w14:paraId="6E251962" w14:textId="77777777" w:rsidR="000902CC" w:rsidRPr="00955325" w:rsidRDefault="000902CC">
      <w:pPr>
        <w:tabs>
          <w:tab w:val="left" w:pos="200"/>
          <w:tab w:val="left" w:pos="400"/>
          <w:tab w:val="left" w:pos="600"/>
          <w:tab w:val="left" w:pos="800"/>
          <w:tab w:val="left" w:pos="1000"/>
          <w:tab w:val="left" w:pos="1400"/>
        </w:tabs>
        <w:ind w:firstLineChars="214" w:firstLine="514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204BAD21" w14:textId="77777777" w:rsidR="000902CC" w:rsidRPr="00955325" w:rsidRDefault="000902CC">
      <w:pPr>
        <w:tabs>
          <w:tab w:val="left" w:pos="200"/>
          <w:tab w:val="left" w:pos="400"/>
          <w:tab w:val="left" w:pos="600"/>
          <w:tab w:val="left" w:pos="800"/>
          <w:tab w:val="left" w:pos="1000"/>
          <w:tab w:val="left" w:pos="1400"/>
        </w:tabs>
        <w:ind w:firstLineChars="214" w:firstLine="514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123D8D74" w14:textId="77777777" w:rsidR="000902CC" w:rsidRPr="00955325" w:rsidRDefault="000902CC">
      <w:pPr>
        <w:tabs>
          <w:tab w:val="left" w:pos="200"/>
          <w:tab w:val="left" w:pos="400"/>
          <w:tab w:val="left" w:pos="600"/>
          <w:tab w:val="left" w:pos="800"/>
          <w:tab w:val="left" w:pos="1000"/>
          <w:tab w:val="left" w:pos="1400"/>
        </w:tabs>
        <w:ind w:firstLineChars="214" w:firstLine="516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5E685309" w14:textId="77777777" w:rsidR="000902CC" w:rsidRPr="00955325" w:rsidRDefault="000902CC">
      <w:pPr>
        <w:tabs>
          <w:tab w:val="left" w:pos="200"/>
          <w:tab w:val="left" w:pos="400"/>
          <w:tab w:val="left" w:pos="600"/>
          <w:tab w:val="left" w:pos="800"/>
          <w:tab w:val="left" w:pos="1000"/>
          <w:tab w:val="left" w:pos="1400"/>
        </w:tabs>
        <w:ind w:firstLineChars="214" w:firstLine="516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63466D70" w14:textId="77777777" w:rsidR="000902CC" w:rsidRPr="00955325" w:rsidRDefault="000902CC">
      <w:pPr>
        <w:tabs>
          <w:tab w:val="left" w:pos="200"/>
          <w:tab w:val="left" w:pos="400"/>
          <w:tab w:val="left" w:pos="600"/>
          <w:tab w:val="left" w:pos="800"/>
          <w:tab w:val="left" w:pos="1000"/>
          <w:tab w:val="left" w:pos="1400"/>
        </w:tabs>
        <w:ind w:firstLineChars="214" w:firstLine="516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1FE1547B" w14:textId="77777777" w:rsidR="000902CC" w:rsidRPr="00955325" w:rsidRDefault="002A4AE7">
      <w:pPr>
        <w:tabs>
          <w:tab w:val="left" w:pos="200"/>
          <w:tab w:val="left" w:pos="400"/>
          <w:tab w:val="left" w:pos="600"/>
          <w:tab w:val="left" w:pos="800"/>
          <w:tab w:val="left" w:pos="1000"/>
          <w:tab w:val="left" w:pos="1400"/>
        </w:tabs>
        <w:ind w:firstLineChars="214" w:firstLine="516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>СОДЕРЖАНИЕ ПРОФЕССИОНАЛЬНОГО МОДУЛЯ</w:t>
      </w:r>
    </w:p>
    <w:p w14:paraId="2272B0A7" w14:textId="77777777" w:rsidR="000902CC" w:rsidRPr="00955325" w:rsidRDefault="000902CC">
      <w:pPr>
        <w:tabs>
          <w:tab w:val="left" w:pos="200"/>
          <w:tab w:val="left" w:pos="400"/>
          <w:tab w:val="left" w:pos="600"/>
          <w:tab w:val="left" w:pos="800"/>
          <w:tab w:val="left" w:pos="1000"/>
          <w:tab w:val="left" w:pos="1400"/>
        </w:tabs>
        <w:ind w:firstLineChars="214" w:firstLine="516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24EFB276" w14:textId="77777777" w:rsidR="000902CC" w:rsidRPr="00955325" w:rsidRDefault="002A4AE7">
      <w:pPr>
        <w:spacing w:line="360" w:lineRule="auto"/>
        <w:ind w:firstLineChars="214" w:firstLine="51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Профессиональный модуль 01. (далее ПМ. 01) Эксплуатация сельскохозяйственной техники и оборудования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состоит из:</w:t>
      </w:r>
    </w:p>
    <w:p w14:paraId="1A9E30C3" w14:textId="77777777" w:rsidR="000902CC" w:rsidRPr="00955325" w:rsidRDefault="002A4AE7">
      <w:pPr>
        <w:numPr>
          <w:ilvl w:val="0"/>
          <w:numId w:val="5"/>
        </w:numPr>
        <w:tabs>
          <w:tab w:val="clear" w:pos="425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МДК 01.01.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Назначение, общее устройство, режимы работы тракторов, автомобилей, сельскохозяйственных машин и оборудования;</w:t>
      </w:r>
    </w:p>
    <w:p w14:paraId="41C15ECA" w14:textId="77777777" w:rsidR="000902CC" w:rsidRPr="00955325" w:rsidRDefault="002A4AE7">
      <w:pPr>
        <w:numPr>
          <w:ilvl w:val="0"/>
          <w:numId w:val="5"/>
        </w:numPr>
        <w:tabs>
          <w:tab w:val="clear" w:pos="425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МДК 01.02.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Подготовка тракторов и сельскохозяйственных машин и механизмов к работе;</w:t>
      </w:r>
    </w:p>
    <w:p w14:paraId="325E3CD5" w14:textId="77777777" w:rsidR="000902CC" w:rsidRPr="00955325" w:rsidRDefault="002A4AE7">
      <w:pPr>
        <w:numPr>
          <w:ilvl w:val="0"/>
          <w:numId w:val="5"/>
        </w:numPr>
        <w:tabs>
          <w:tab w:val="clear" w:pos="425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МДК 01.03.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Комплектование машинно-тракторных агрегатов для выполнения сельскохозяйственных работ;</w:t>
      </w:r>
    </w:p>
    <w:p w14:paraId="64507BDD" w14:textId="77777777" w:rsidR="000902CC" w:rsidRPr="00955325" w:rsidRDefault="002A4AE7">
      <w:pPr>
        <w:numPr>
          <w:ilvl w:val="0"/>
          <w:numId w:val="5"/>
        </w:numPr>
        <w:tabs>
          <w:tab w:val="clear" w:pos="425"/>
        </w:tabs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МДК 01.04.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Реализация агротехнологий различной интенсивности.</w:t>
      </w:r>
    </w:p>
    <w:p w14:paraId="7EACA7DF" w14:textId="77777777" w:rsidR="000902CC" w:rsidRPr="00955325" w:rsidRDefault="000902CC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1690"/>
        <w:gridCol w:w="2000"/>
        <w:gridCol w:w="1636"/>
        <w:gridCol w:w="1129"/>
        <w:gridCol w:w="1953"/>
        <w:gridCol w:w="1917"/>
      </w:tblGrid>
      <w:tr w:rsidR="000902CC" w:rsidRPr="00955325" w14:paraId="24498457" w14:textId="77777777">
        <w:tc>
          <w:tcPr>
            <w:tcW w:w="1690" w:type="dxa"/>
          </w:tcPr>
          <w:p w14:paraId="40B10701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Междисциплинарный курс</w:t>
            </w:r>
          </w:p>
        </w:tc>
        <w:tc>
          <w:tcPr>
            <w:tcW w:w="2000" w:type="dxa"/>
          </w:tcPr>
          <w:p w14:paraId="626687E7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Самостоятельная внеаудиторная работа, час</w:t>
            </w:r>
          </w:p>
        </w:tc>
        <w:tc>
          <w:tcPr>
            <w:tcW w:w="1636" w:type="dxa"/>
          </w:tcPr>
          <w:p w14:paraId="1278A142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Лабораторно-практические работы, час</w:t>
            </w:r>
          </w:p>
        </w:tc>
        <w:tc>
          <w:tcPr>
            <w:tcW w:w="1129" w:type="dxa"/>
          </w:tcPr>
          <w:p w14:paraId="38CF0983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Лекции, час</w:t>
            </w:r>
          </w:p>
        </w:tc>
        <w:tc>
          <w:tcPr>
            <w:tcW w:w="1953" w:type="dxa"/>
          </w:tcPr>
          <w:p w14:paraId="79ACCAB1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Промежуточная аттестация, час</w:t>
            </w:r>
          </w:p>
        </w:tc>
        <w:tc>
          <w:tcPr>
            <w:tcW w:w="1917" w:type="dxa"/>
          </w:tcPr>
          <w:p w14:paraId="74E8DBEA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Курсовое проектирование, час</w:t>
            </w:r>
          </w:p>
        </w:tc>
      </w:tr>
      <w:tr w:rsidR="000902CC" w:rsidRPr="00955325" w14:paraId="35BB548B" w14:textId="77777777">
        <w:tc>
          <w:tcPr>
            <w:tcW w:w="1690" w:type="dxa"/>
          </w:tcPr>
          <w:p w14:paraId="3366B979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МДК 01.01.</w:t>
            </w:r>
          </w:p>
        </w:tc>
        <w:tc>
          <w:tcPr>
            <w:tcW w:w="2000" w:type="dxa"/>
          </w:tcPr>
          <w:p w14:paraId="06E635D2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94 </w:t>
            </w:r>
          </w:p>
        </w:tc>
        <w:tc>
          <w:tcPr>
            <w:tcW w:w="1636" w:type="dxa"/>
          </w:tcPr>
          <w:p w14:paraId="48AB6B1E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14 </w:t>
            </w:r>
          </w:p>
        </w:tc>
        <w:tc>
          <w:tcPr>
            <w:tcW w:w="1129" w:type="dxa"/>
          </w:tcPr>
          <w:p w14:paraId="73392FB8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12 </w:t>
            </w:r>
          </w:p>
        </w:tc>
        <w:tc>
          <w:tcPr>
            <w:tcW w:w="1953" w:type="dxa"/>
          </w:tcPr>
          <w:p w14:paraId="73E88D2B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 </w:t>
            </w:r>
          </w:p>
        </w:tc>
        <w:tc>
          <w:tcPr>
            <w:tcW w:w="1917" w:type="dxa"/>
          </w:tcPr>
          <w:p w14:paraId="3B7C970B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:rsidR="000902CC" w:rsidRPr="00955325" w14:paraId="29D2C4F1" w14:textId="77777777">
        <w:tc>
          <w:tcPr>
            <w:tcW w:w="1690" w:type="dxa"/>
          </w:tcPr>
          <w:p w14:paraId="6EA72046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МДК 01.02.</w:t>
            </w:r>
          </w:p>
        </w:tc>
        <w:tc>
          <w:tcPr>
            <w:tcW w:w="2000" w:type="dxa"/>
          </w:tcPr>
          <w:p w14:paraId="1C8E1E16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100 </w:t>
            </w:r>
          </w:p>
        </w:tc>
        <w:tc>
          <w:tcPr>
            <w:tcW w:w="1636" w:type="dxa"/>
          </w:tcPr>
          <w:p w14:paraId="1324E0D3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16 </w:t>
            </w:r>
          </w:p>
        </w:tc>
        <w:tc>
          <w:tcPr>
            <w:tcW w:w="1129" w:type="dxa"/>
          </w:tcPr>
          <w:p w14:paraId="08D1C64A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 </w:t>
            </w:r>
          </w:p>
        </w:tc>
        <w:tc>
          <w:tcPr>
            <w:tcW w:w="1953" w:type="dxa"/>
          </w:tcPr>
          <w:p w14:paraId="72B0AADE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 </w:t>
            </w:r>
          </w:p>
        </w:tc>
        <w:tc>
          <w:tcPr>
            <w:tcW w:w="1917" w:type="dxa"/>
          </w:tcPr>
          <w:p w14:paraId="7E980A5E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:rsidR="000902CC" w:rsidRPr="00955325" w14:paraId="237B4E07" w14:textId="77777777">
        <w:tc>
          <w:tcPr>
            <w:tcW w:w="1690" w:type="dxa"/>
          </w:tcPr>
          <w:p w14:paraId="15DA10B8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МДК 01.03.</w:t>
            </w:r>
          </w:p>
        </w:tc>
        <w:tc>
          <w:tcPr>
            <w:tcW w:w="2000" w:type="dxa"/>
          </w:tcPr>
          <w:p w14:paraId="69C01B0A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106 </w:t>
            </w:r>
          </w:p>
        </w:tc>
        <w:tc>
          <w:tcPr>
            <w:tcW w:w="1636" w:type="dxa"/>
          </w:tcPr>
          <w:p w14:paraId="09DA3151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16 </w:t>
            </w:r>
          </w:p>
        </w:tc>
        <w:tc>
          <w:tcPr>
            <w:tcW w:w="1129" w:type="dxa"/>
          </w:tcPr>
          <w:p w14:paraId="12A2AC5F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  </w:t>
            </w:r>
          </w:p>
        </w:tc>
        <w:tc>
          <w:tcPr>
            <w:tcW w:w="1953" w:type="dxa"/>
          </w:tcPr>
          <w:p w14:paraId="05BB77FB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 </w:t>
            </w:r>
          </w:p>
        </w:tc>
        <w:tc>
          <w:tcPr>
            <w:tcW w:w="1917" w:type="dxa"/>
          </w:tcPr>
          <w:p w14:paraId="03F685E5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</w:p>
        </w:tc>
      </w:tr>
      <w:tr w:rsidR="000902CC" w:rsidRPr="00955325" w14:paraId="22BF1347" w14:textId="77777777">
        <w:tc>
          <w:tcPr>
            <w:tcW w:w="1690" w:type="dxa"/>
          </w:tcPr>
          <w:p w14:paraId="4C6D1FFC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МДК 01.04.</w:t>
            </w:r>
          </w:p>
        </w:tc>
        <w:tc>
          <w:tcPr>
            <w:tcW w:w="2000" w:type="dxa"/>
          </w:tcPr>
          <w:p w14:paraId="1170DE4B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290 </w:t>
            </w:r>
          </w:p>
        </w:tc>
        <w:tc>
          <w:tcPr>
            <w:tcW w:w="1636" w:type="dxa"/>
          </w:tcPr>
          <w:p w14:paraId="320C8B42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22 </w:t>
            </w:r>
          </w:p>
        </w:tc>
        <w:tc>
          <w:tcPr>
            <w:tcW w:w="1129" w:type="dxa"/>
          </w:tcPr>
          <w:p w14:paraId="26473CAB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18 </w:t>
            </w:r>
          </w:p>
        </w:tc>
        <w:tc>
          <w:tcPr>
            <w:tcW w:w="1953" w:type="dxa"/>
          </w:tcPr>
          <w:p w14:paraId="15EF2FDC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 </w:t>
            </w:r>
          </w:p>
        </w:tc>
        <w:tc>
          <w:tcPr>
            <w:tcW w:w="1917" w:type="dxa"/>
          </w:tcPr>
          <w:p w14:paraId="140BC631" w14:textId="77777777" w:rsidR="000902CC" w:rsidRPr="00955325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</w:tbl>
    <w:p w14:paraId="17535D97" w14:textId="77777777" w:rsidR="000902CC" w:rsidRPr="00955325" w:rsidRDefault="000902C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43A38AD" w14:textId="77777777" w:rsidR="000902CC" w:rsidRPr="00955325" w:rsidRDefault="000902C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89D4858" w14:textId="77777777" w:rsidR="000902CC" w:rsidRPr="00955325" w:rsidRDefault="000902C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4ED4FC7" w14:textId="77777777" w:rsidR="000902CC" w:rsidRPr="00955325" w:rsidRDefault="000902C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F1A7037" w14:textId="77777777" w:rsidR="000902CC" w:rsidRPr="00955325" w:rsidRDefault="000902C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44FCF8A" w14:textId="77777777" w:rsidR="000902CC" w:rsidRPr="00955325" w:rsidRDefault="000902C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4D9A7A4" w14:textId="77777777" w:rsidR="000902CC" w:rsidRPr="00955325" w:rsidRDefault="000902C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D01157F" w14:textId="77777777" w:rsidR="000902CC" w:rsidRPr="00955325" w:rsidRDefault="000902C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DA27796" w14:textId="77777777" w:rsidR="000902CC" w:rsidRPr="00955325" w:rsidRDefault="000902C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CD29627" w14:textId="77777777" w:rsidR="000902CC" w:rsidRPr="00955325" w:rsidRDefault="000902C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5D715F0" w14:textId="77777777" w:rsidR="000902CC" w:rsidRPr="00955325" w:rsidRDefault="000902C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7713B68" w14:textId="77777777" w:rsidR="000902CC" w:rsidRPr="00955325" w:rsidRDefault="000902C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E00C67E" w14:textId="77777777" w:rsidR="000902CC" w:rsidRPr="00955325" w:rsidRDefault="000902C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ECBB514" w14:textId="77777777" w:rsidR="000902CC" w:rsidRPr="00955325" w:rsidRDefault="000902C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7EE89EC" w14:textId="77777777" w:rsidR="000902CC" w:rsidRPr="00955325" w:rsidRDefault="000902C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52DEB6B" w14:textId="77777777" w:rsidR="000902CC" w:rsidRPr="00955325" w:rsidRDefault="000902C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DAD22B0" w14:textId="77777777" w:rsidR="000902CC" w:rsidRPr="00955325" w:rsidRDefault="002A4AE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ВВЕДЕНИЕ</w:t>
      </w:r>
    </w:p>
    <w:p w14:paraId="0618AA55" w14:textId="77777777" w:rsidR="000902CC" w:rsidRPr="00955325" w:rsidRDefault="002A4AE7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Сельское хозяйство с приручением животных и выращиванием растений появилось, по крайней мере, 10 000 лет назад, сперва в регионе </w:t>
      </w:r>
      <w:hyperlink r:id="rId15" w:tooltip="Плодородный полумесяц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Плодородного полумесяца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, а затем в Китае</w:t>
      </w:r>
      <w:hyperlink r:id="rId16" w:anchor="cite_note-_d87f7b64ebc08c9d-1" w:history="1"/>
      <w:r w:rsidRPr="00955325">
        <w:rPr>
          <w:rFonts w:ascii="Times New Roman" w:hAnsi="Times New Roman" w:cs="Times New Roman"/>
          <w:sz w:val="24"/>
          <w:szCs w:val="24"/>
          <w:lang w:val="ru-RU"/>
        </w:rPr>
        <w:t>. Сельское хозяйство претерпело значительные изменения со времён раннего </w:t>
      </w:r>
      <w:hyperlink r:id="rId17" w:tooltip="Земледелие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земледелия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. В </w:t>
      </w:r>
      <w:hyperlink r:id="rId18" w:tooltip="Передняя Азия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Передней Азии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, </w:t>
      </w:r>
      <w:hyperlink r:id="rId19" w:tooltip="Египет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Египте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, </w:t>
      </w:r>
      <w:hyperlink r:id="rId20" w:tooltip="Индия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Индии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 началось первое планомерное выращивание и сбор растений, которые ранее собирали в диком виде. Первоначально сельское хозяйство обеднило диету людей — из нескольких десятков постоянно употребляемых растений для сельского хозяйства пригодной оказывалась небольшая доля.</w:t>
      </w:r>
    </w:p>
    <w:p w14:paraId="7B4B4409" w14:textId="77777777" w:rsidR="000902CC" w:rsidRPr="00955325" w:rsidRDefault="002A4AE7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Независимое развитие сельского хозяйства произошло в Северном и Южном Китае, в </w:t>
      </w:r>
      <w:hyperlink r:id="rId21" w:tooltip="Африка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Африке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 — </w:t>
      </w:r>
      <w:proofErr w:type="spellStart"/>
      <w:r w:rsidR="000E5AD9">
        <w:fldChar w:fldCharType="begin"/>
      </w:r>
      <w:r w:rsidR="000E5AD9" w:rsidRPr="004C1784">
        <w:rPr>
          <w:lang w:val="ru-RU"/>
        </w:rPr>
        <w:instrText xml:space="preserve"> </w:instrText>
      </w:r>
      <w:r w:rsidR="000E5AD9">
        <w:instrText>HYPERLINK</w:instrText>
      </w:r>
      <w:r w:rsidR="000E5AD9" w:rsidRPr="004C1784">
        <w:rPr>
          <w:lang w:val="ru-RU"/>
        </w:rPr>
        <w:instrText xml:space="preserve"> "</w:instrText>
      </w:r>
      <w:r w:rsidR="000E5AD9">
        <w:instrText>https</w:instrText>
      </w:r>
      <w:r w:rsidR="000E5AD9" w:rsidRPr="004C1784">
        <w:rPr>
          <w:lang w:val="ru-RU"/>
        </w:rPr>
        <w:instrText>://</w:instrText>
      </w:r>
      <w:r w:rsidR="000E5AD9">
        <w:instrText>ru</w:instrText>
      </w:r>
      <w:r w:rsidR="000E5AD9" w:rsidRPr="004C1784">
        <w:rPr>
          <w:lang w:val="ru-RU"/>
        </w:rPr>
        <w:instrText>.</w:instrText>
      </w:r>
      <w:r w:rsidR="000E5AD9">
        <w:instrText>wikipedia</w:instrText>
      </w:r>
      <w:r w:rsidR="000E5AD9" w:rsidRPr="004C1784">
        <w:rPr>
          <w:lang w:val="ru-RU"/>
        </w:rPr>
        <w:instrText>.</w:instrText>
      </w:r>
      <w:r w:rsidR="000E5AD9">
        <w:instrText>org</w:instrText>
      </w:r>
      <w:r w:rsidR="000E5AD9" w:rsidRPr="004C1784">
        <w:rPr>
          <w:lang w:val="ru-RU"/>
        </w:rPr>
        <w:instrText>/</w:instrText>
      </w:r>
      <w:r w:rsidR="000E5AD9">
        <w:instrText>wi</w:instrText>
      </w:r>
      <w:r w:rsidR="000E5AD9">
        <w:instrText>ki</w:instrText>
      </w:r>
      <w:r w:rsidR="000E5AD9" w:rsidRPr="004C1784">
        <w:rPr>
          <w:lang w:val="ru-RU"/>
        </w:rPr>
        <w:instrText>/%</w:instrText>
      </w:r>
      <w:r w:rsidR="000E5AD9">
        <w:instrText>D</w:instrText>
      </w:r>
      <w:r w:rsidR="000E5AD9" w:rsidRPr="004C1784">
        <w:rPr>
          <w:lang w:val="ru-RU"/>
        </w:rPr>
        <w:instrText>0%</w:instrText>
      </w:r>
      <w:r w:rsidR="000E5AD9">
        <w:instrText>A</w:instrText>
      </w:r>
      <w:r w:rsidR="000E5AD9" w:rsidRPr="004C1784">
        <w:rPr>
          <w:lang w:val="ru-RU"/>
        </w:rPr>
        <w:instrText>1%</w:instrText>
      </w:r>
      <w:r w:rsidR="000E5AD9">
        <w:instrText>D</w:instrText>
      </w:r>
      <w:r w:rsidR="000E5AD9" w:rsidRPr="004C1784">
        <w:rPr>
          <w:lang w:val="ru-RU"/>
        </w:rPr>
        <w:instrText>0%</w:instrText>
      </w:r>
      <w:r w:rsidR="000E5AD9">
        <w:instrText>B</w:instrText>
      </w:r>
      <w:r w:rsidR="000E5AD9" w:rsidRPr="004C1784">
        <w:rPr>
          <w:lang w:val="ru-RU"/>
        </w:rPr>
        <w:instrText>0%</w:instrText>
      </w:r>
      <w:r w:rsidR="000E5AD9">
        <w:instrText>D</w:instrText>
      </w:r>
      <w:r w:rsidR="000E5AD9" w:rsidRPr="004C1784">
        <w:rPr>
          <w:lang w:val="ru-RU"/>
        </w:rPr>
        <w:instrText>1%85%</w:instrText>
      </w:r>
      <w:r w:rsidR="000E5AD9">
        <w:instrText>D</w:instrText>
      </w:r>
      <w:r w:rsidR="000E5AD9" w:rsidRPr="004C1784">
        <w:rPr>
          <w:lang w:val="ru-RU"/>
        </w:rPr>
        <w:instrText>0%</w:instrText>
      </w:r>
      <w:r w:rsidR="000E5AD9">
        <w:instrText>B</w:instrText>
      </w:r>
      <w:r w:rsidR="000E5AD9" w:rsidRPr="004C1784">
        <w:rPr>
          <w:lang w:val="ru-RU"/>
        </w:rPr>
        <w:instrText>5%</w:instrText>
      </w:r>
      <w:r w:rsidR="000E5AD9">
        <w:instrText>D</w:instrText>
      </w:r>
      <w:r w:rsidR="000E5AD9" w:rsidRPr="004C1784">
        <w:rPr>
          <w:lang w:val="ru-RU"/>
        </w:rPr>
        <w:instrText>0%</w:instrText>
      </w:r>
      <w:r w:rsidR="000E5AD9">
        <w:instrText>BB</w:instrText>
      </w:r>
      <w:r w:rsidR="000E5AD9" w:rsidRPr="004C1784">
        <w:rPr>
          <w:lang w:val="ru-RU"/>
        </w:rPr>
        <w:instrText>%</w:instrText>
      </w:r>
      <w:r w:rsidR="000E5AD9">
        <w:instrText>D</w:instrText>
      </w:r>
      <w:r w:rsidR="000E5AD9" w:rsidRPr="004C1784">
        <w:rPr>
          <w:lang w:val="ru-RU"/>
        </w:rPr>
        <w:instrText>1%8</w:instrText>
      </w:r>
      <w:r w:rsidR="000E5AD9">
        <w:instrText>C</w:instrText>
      </w:r>
      <w:r w:rsidR="000E5AD9" w:rsidRPr="004C1784">
        <w:rPr>
          <w:lang w:val="ru-RU"/>
        </w:rPr>
        <w:instrText>" \</w:instrText>
      </w:r>
      <w:r w:rsidR="000E5AD9">
        <w:instrText>o</w:instrText>
      </w:r>
      <w:r w:rsidR="000E5AD9" w:rsidRPr="004C1784">
        <w:rPr>
          <w:lang w:val="ru-RU"/>
        </w:rPr>
        <w:instrText xml:space="preserve"> "Сахель" </w:instrText>
      </w:r>
      <w:r w:rsidR="000E5AD9">
        <w:fldChar w:fldCharType="separate"/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>Сахель</w:t>
      </w:r>
      <w:proofErr w:type="spellEnd"/>
      <w:r w:rsidR="000E5AD9">
        <w:rPr>
          <w:rFonts w:ascii="Times New Roman" w:hAnsi="Times New Roman" w:cs="Times New Roman"/>
          <w:sz w:val="24"/>
          <w:szCs w:val="24"/>
          <w:lang w:val="ru-RU"/>
        </w:rPr>
        <w:fldChar w:fldCharType="end"/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>, </w:t>
      </w:r>
      <w:hyperlink r:id="rId22" w:tooltip="Новая Гвинея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Новой Гвинее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, части Индии и нескольких регионах </w:t>
      </w:r>
      <w:hyperlink r:id="rId23" w:tooltip="Америка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Америки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lastRenderedPageBreak/>
        <w:t>Сельскохозяйственные практики, такие, как </w:t>
      </w:r>
      <w:hyperlink r:id="rId24" w:tooltip="Орошение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орошение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, </w:t>
      </w:r>
      <w:hyperlink r:id="rId25" w:tooltip="Севооборот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севооборот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, </w:t>
      </w:r>
      <w:hyperlink r:id="rId26" w:tooltip="Удобрения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удобрения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, и </w:t>
      </w:r>
      <w:hyperlink r:id="rId27" w:tooltip="Пестициды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пестициды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 были разработаны довольно давно, но добились больших успехов только в </w:t>
      </w:r>
      <w:hyperlink r:id="rId28" w:tooltip="XX век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XX веке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. Антропологические и археологические свидетельства из разных мест </w:t>
      </w:r>
      <w:hyperlink r:id="rId29" w:tooltip="Передняя Азия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Юго-Западной Азии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 и </w:t>
      </w:r>
      <w:hyperlink r:id="rId30" w:tooltip="Северная Африка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Северной Африки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 указывают на использования диких зёрен около 20 тысяч лет назад.</w:t>
      </w:r>
    </w:p>
    <w:p w14:paraId="117E0036" w14:textId="77777777" w:rsidR="000902CC" w:rsidRPr="00955325" w:rsidRDefault="002A4AE7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В </w:t>
      </w:r>
      <w:hyperlink r:id="rId31" w:tooltip="Китайская Народная Республика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Китае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 </w:t>
      </w:r>
      <w:hyperlink r:id="rId32" w:tooltip="Рис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рис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 и </w:t>
      </w:r>
      <w:hyperlink r:id="rId33" w:tooltip="Просо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просо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 были одомашнены в 8000 г. до н. э., с последующим одомашниванием </w:t>
      </w:r>
      <w:hyperlink r:id="rId34" w:tooltip="Бобовые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бобовых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 и </w:t>
      </w:r>
      <w:hyperlink r:id="rId35" w:tooltip="Соя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соевых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. В регионе </w:t>
      </w:r>
      <w:proofErr w:type="spellStart"/>
      <w:r w:rsidRPr="00955325">
        <w:rPr>
          <w:rFonts w:ascii="Times New Roman" w:hAnsi="Times New Roman" w:cs="Times New Roman"/>
          <w:sz w:val="24"/>
          <w:szCs w:val="24"/>
          <w:lang w:val="ru-RU"/>
        </w:rPr>
        <w:t>Сахель</w:t>
      </w:r>
      <w:proofErr w:type="spellEnd"/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местный рис и сорго были местного произрастания к 5000 г. до н. э. Также там одомашнили картофель и </w:t>
      </w:r>
      <w:hyperlink r:id="rId36" w:tooltip="Батат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батат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. Местные культуры были одомашнены самостоятельно в Западной Африке и, возможно, в Новой Гвинее и </w:t>
      </w:r>
      <w:hyperlink r:id="rId37" w:tooltip="Эфиопия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Эфиопии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. Доказательство присутствия </w:t>
      </w:r>
      <w:hyperlink r:id="rId38" w:tooltip="Пшеница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пшеницы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 и некоторых бобовых в 6-м тысячелетии до н. э. были найдены в долине </w:t>
      </w:r>
      <w:hyperlink r:id="rId39" w:tooltip="Инд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Инда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. </w:t>
      </w:r>
      <w:hyperlink r:id="rId40" w:tooltip="Апельсин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Апельсины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 культивировались в те же тысячелетия. Из сельскохозяйственных культур, выращиваемых в долине около 4000 г. до н. э. были, как правило, пшеница, </w:t>
      </w:r>
      <w:hyperlink r:id="rId41" w:tooltip="Горох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горох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, семя </w:t>
      </w:r>
      <w:hyperlink r:id="rId42" w:tooltip="Кунжут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кунжута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, </w:t>
      </w:r>
      <w:hyperlink r:id="rId43" w:tooltip="Ячмень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ячмень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, финики и </w:t>
      </w:r>
      <w:hyperlink r:id="rId44" w:tooltip="Манго индийское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манго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. К 3500 г. до н. э. выращивание </w:t>
      </w:r>
      <w:hyperlink r:id="rId45" w:tooltip="Хлопок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хлопка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 и текстиля были достаточно продвинутыми в долине. К 3000 г. до н. э. началось культивирование риса. </w:t>
      </w:r>
      <w:hyperlink r:id="rId46" w:tooltip="Сахароза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Тростниковый сахар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 также начал выращиваться в то же время. К 2500 г. до н. э. рис является важным продуктом питания в </w:t>
      </w:r>
      <w:hyperlink r:id="rId47" w:tooltip="Мохенджо-Даро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Мохенджо-Даро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 рядом с </w:t>
      </w:r>
      <w:hyperlink r:id="rId48" w:tooltip="Аравийское море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Аравийским морем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. У </w:t>
      </w:r>
      <w:hyperlink r:id="rId49" w:tooltip="Население Индии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индийцев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 были большие города с хорошо оснащёнными </w:t>
      </w:r>
      <w:hyperlink r:id="rId50" w:tooltip="Амбар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зернохранилищами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. В трёх регионах Америки независимо друг от друга одомашнили </w:t>
      </w:r>
      <w:hyperlink r:id="rId51" w:tooltip="Кукуруза сахарная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кукурузу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, </w:t>
      </w:r>
      <w:hyperlink r:id="rId52" w:tooltip="Кабачок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кабачки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, </w:t>
      </w:r>
      <w:hyperlink r:id="rId53" w:tooltip="Картофель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картофель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, </w:t>
      </w:r>
      <w:hyperlink r:id="rId54" w:tooltip="Красный перец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красный перец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 и </w:t>
      </w:r>
      <w:hyperlink r:id="rId55" w:tooltip="Подсолнечник однолетний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подсолнухи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. В Юго-Восточной Азии начали выращивать </w:t>
      </w:r>
      <w:hyperlink r:id="rId56" w:tooltip="Ямс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ямс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 и </w:t>
      </w:r>
      <w:hyperlink r:id="rId57" w:tooltip="Таро (растение)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таро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9DAE3AC" w14:textId="77777777" w:rsidR="000902CC" w:rsidRPr="00955325" w:rsidRDefault="002A4AE7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Одомашнивание местных животных также продвигалось вперёд: в Китае для вспахивания земли приручили </w:t>
      </w:r>
      <w:hyperlink r:id="rId58" w:tooltip="Азиатский буйвол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буйвола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, а отходы отдавали свиньям и курам, в Юго-Восточной Азии для утилизации отходов и получения удобрения, </w:t>
      </w:r>
      <w:hyperlink r:id="rId59" w:tooltip="Навоз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навоза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, начали выращивать коз, свиней, овец и крупный рогатый скот.</w:t>
      </w:r>
    </w:p>
    <w:p w14:paraId="4D5CFEF9" w14:textId="77777777" w:rsidR="000902CC" w:rsidRPr="00955325" w:rsidRDefault="002A4AE7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Если под сельским хозяйством понимать масштабное интенсивное возделывания земли, </w:t>
      </w:r>
      <w:hyperlink r:id="rId60" w:tooltip="Монокультура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монокультуры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, организованное </w:t>
      </w:r>
      <w:hyperlink r:id="rId61" w:tooltip="Орошение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орошение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, и использование специализированного труда, звание «изобретателей сельского хозяйства» можно присвоить </w:t>
      </w:r>
      <w:hyperlink r:id="rId62" w:tooltip="Шумеры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шумерам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, начиная с 5500 года до нашей эры. Интенсивное сельское хозяйство позволяет содержать гораздо большую </w:t>
      </w:r>
      <w:hyperlink r:id="rId63" w:tooltip="Плотность населения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плотность населения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, чем при использовании методов </w:t>
      </w:r>
      <w:hyperlink r:id="rId64" w:tooltip="Охотники и собиратели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охоты и собирательства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, а также даёт возможность для накопления избыточного продукта для межсезонья, использования, или продажи/обмена. Возможность фермеров, способных прокормить большое число людей, деятельность которых не имеют ничего общего с сельским хозяйством, стало решающим фактором в появлении </w:t>
      </w:r>
      <w:hyperlink r:id="rId65" w:tooltip="Регулярная армия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постоянных армий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3AE66DC" w14:textId="77777777" w:rsidR="000902CC" w:rsidRPr="00955325" w:rsidRDefault="002A4AE7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С XV столетия вследствие европейской колонизации земель по всему миру начался так называемый </w:t>
      </w:r>
      <w:proofErr w:type="spellStart"/>
      <w:r w:rsidR="000E5AD9">
        <w:fldChar w:fldCharType="begin"/>
      </w:r>
      <w:r w:rsidR="000E5AD9" w:rsidRPr="004C1784">
        <w:rPr>
          <w:lang w:val="ru-RU"/>
        </w:rPr>
        <w:instrText xml:space="preserve"> </w:instrText>
      </w:r>
      <w:r w:rsidR="000E5AD9">
        <w:instrText>HYPERLINK</w:instrText>
      </w:r>
      <w:r w:rsidR="000E5AD9" w:rsidRPr="004C1784">
        <w:rPr>
          <w:lang w:val="ru-RU"/>
        </w:rPr>
        <w:instrText xml:space="preserve"> "</w:instrText>
      </w:r>
      <w:r w:rsidR="000E5AD9">
        <w:instrText>https</w:instrText>
      </w:r>
      <w:r w:rsidR="000E5AD9" w:rsidRPr="004C1784">
        <w:rPr>
          <w:lang w:val="ru-RU"/>
        </w:rPr>
        <w:instrText>://</w:instrText>
      </w:r>
      <w:r w:rsidR="000E5AD9">
        <w:instrText>ru</w:instrText>
      </w:r>
      <w:r w:rsidR="000E5AD9" w:rsidRPr="004C1784">
        <w:rPr>
          <w:lang w:val="ru-RU"/>
        </w:rPr>
        <w:instrText>.</w:instrText>
      </w:r>
      <w:r w:rsidR="000E5AD9">
        <w:instrText>wikipedia</w:instrText>
      </w:r>
      <w:r w:rsidR="000E5AD9" w:rsidRPr="004C1784">
        <w:rPr>
          <w:lang w:val="ru-RU"/>
        </w:rPr>
        <w:instrText>.</w:instrText>
      </w:r>
      <w:r w:rsidR="000E5AD9">
        <w:instrText>org</w:instrText>
      </w:r>
      <w:r w:rsidR="000E5AD9" w:rsidRPr="004C1784">
        <w:rPr>
          <w:lang w:val="ru-RU"/>
        </w:rPr>
        <w:instrText>/</w:instrText>
      </w:r>
      <w:r w:rsidR="000E5AD9">
        <w:instrText>wiki</w:instrText>
      </w:r>
      <w:r w:rsidR="000E5AD9" w:rsidRPr="004C1784">
        <w:rPr>
          <w:lang w:val="ru-RU"/>
        </w:rPr>
        <w:instrText>/%</w:instrText>
      </w:r>
      <w:r w:rsidR="000E5AD9">
        <w:instrText>D</w:instrText>
      </w:r>
      <w:r w:rsidR="000E5AD9" w:rsidRPr="004C1784">
        <w:rPr>
          <w:lang w:val="ru-RU"/>
        </w:rPr>
        <w:instrText>0%9</w:instrText>
      </w:r>
      <w:r w:rsidR="000E5AD9">
        <w:instrText>A</w:instrText>
      </w:r>
      <w:r w:rsidR="000E5AD9" w:rsidRPr="004C1784">
        <w:rPr>
          <w:lang w:val="ru-RU"/>
        </w:rPr>
        <w:instrText>%</w:instrText>
      </w:r>
      <w:r w:rsidR="000E5AD9">
        <w:instrText>D</w:instrText>
      </w:r>
      <w:r w:rsidR="000E5AD9" w:rsidRPr="004C1784">
        <w:rPr>
          <w:lang w:val="ru-RU"/>
        </w:rPr>
        <w:instrText>0%</w:instrText>
      </w:r>
      <w:r w:rsidR="000E5AD9">
        <w:instrText>BE</w:instrText>
      </w:r>
      <w:r w:rsidR="000E5AD9" w:rsidRPr="004C1784">
        <w:rPr>
          <w:lang w:val="ru-RU"/>
        </w:rPr>
        <w:instrText>%</w:instrText>
      </w:r>
      <w:r w:rsidR="000E5AD9">
        <w:instrText>D</w:instrText>
      </w:r>
      <w:r w:rsidR="000E5AD9" w:rsidRPr="004C1784">
        <w:rPr>
          <w:lang w:val="ru-RU"/>
        </w:rPr>
        <w:instrText>0%</w:instrText>
      </w:r>
      <w:r w:rsidR="000E5AD9">
        <w:instrText>BB</w:instrText>
      </w:r>
      <w:r w:rsidR="000E5AD9" w:rsidRPr="004C1784">
        <w:rPr>
          <w:lang w:val="ru-RU"/>
        </w:rPr>
        <w:instrText>%</w:instrText>
      </w:r>
      <w:r w:rsidR="000E5AD9">
        <w:instrText>D</w:instrText>
      </w:r>
      <w:r w:rsidR="000E5AD9" w:rsidRPr="004C1784">
        <w:rPr>
          <w:lang w:val="ru-RU"/>
        </w:rPr>
        <w:instrText>1%83%</w:instrText>
      </w:r>
      <w:r w:rsidR="000E5AD9">
        <w:instrText>D</w:instrText>
      </w:r>
      <w:r w:rsidR="000E5AD9" w:rsidRPr="004C1784">
        <w:rPr>
          <w:lang w:val="ru-RU"/>
        </w:rPr>
        <w:instrText>0%</w:instrText>
      </w:r>
      <w:r w:rsidR="000E5AD9">
        <w:instrText>BC</w:instrText>
      </w:r>
      <w:r w:rsidR="000E5AD9" w:rsidRPr="004C1784">
        <w:rPr>
          <w:lang w:val="ru-RU"/>
        </w:rPr>
        <w:instrText>%</w:instrText>
      </w:r>
      <w:r w:rsidR="000E5AD9">
        <w:instrText>D</w:instrText>
      </w:r>
      <w:r w:rsidR="000E5AD9" w:rsidRPr="004C1784">
        <w:rPr>
          <w:lang w:val="ru-RU"/>
        </w:rPr>
        <w:instrText>0%</w:instrText>
      </w:r>
      <w:r w:rsidR="000E5AD9">
        <w:instrText>B</w:instrText>
      </w:r>
      <w:r w:rsidR="000E5AD9" w:rsidRPr="004C1784">
        <w:rPr>
          <w:lang w:val="ru-RU"/>
        </w:rPr>
        <w:instrText>1%</w:instrText>
      </w:r>
      <w:r w:rsidR="000E5AD9">
        <w:instrText>D</w:instrText>
      </w:r>
      <w:r w:rsidR="000E5AD9" w:rsidRPr="004C1784">
        <w:rPr>
          <w:lang w:val="ru-RU"/>
        </w:rPr>
        <w:instrText>0%</w:instrText>
      </w:r>
      <w:r w:rsidR="000E5AD9">
        <w:instrText>BE</w:instrText>
      </w:r>
      <w:r w:rsidR="000E5AD9" w:rsidRPr="004C1784">
        <w:rPr>
          <w:lang w:val="ru-RU"/>
        </w:rPr>
        <w:instrText>%</w:instrText>
      </w:r>
      <w:r w:rsidR="000E5AD9">
        <w:instrText>D</w:instrText>
      </w:r>
      <w:r w:rsidR="000E5AD9" w:rsidRPr="004C1784">
        <w:rPr>
          <w:lang w:val="ru-RU"/>
        </w:rPr>
        <w:instrText>0%</w:instrText>
      </w:r>
      <w:r w:rsidR="000E5AD9">
        <w:instrText>B</w:instrText>
      </w:r>
      <w:r w:rsidR="000E5AD9" w:rsidRPr="004C1784">
        <w:rPr>
          <w:lang w:val="ru-RU"/>
        </w:rPr>
        <w:instrText>2_%</w:instrText>
      </w:r>
      <w:r w:rsidR="000E5AD9">
        <w:instrText>D</w:instrText>
      </w:r>
      <w:r w:rsidR="000E5AD9" w:rsidRPr="004C1784">
        <w:rPr>
          <w:lang w:val="ru-RU"/>
        </w:rPr>
        <w:instrText>0%</w:instrText>
      </w:r>
      <w:r w:rsidR="000E5AD9">
        <w:instrText>BE</w:instrText>
      </w:r>
      <w:r w:rsidR="000E5AD9" w:rsidRPr="004C1784">
        <w:rPr>
          <w:lang w:val="ru-RU"/>
        </w:rPr>
        <w:instrText>%</w:instrText>
      </w:r>
      <w:r w:rsidR="000E5AD9">
        <w:instrText>D</w:instrText>
      </w:r>
      <w:r w:rsidR="000E5AD9" w:rsidRPr="004C1784">
        <w:rPr>
          <w:lang w:val="ru-RU"/>
        </w:rPr>
        <w:instrText>0%</w:instrText>
      </w:r>
      <w:r w:rsidR="000E5AD9">
        <w:instrText>B</w:instrText>
      </w:r>
      <w:r w:rsidR="000E5AD9" w:rsidRPr="004C1784">
        <w:rPr>
          <w:lang w:val="ru-RU"/>
        </w:rPr>
        <w:instrText>1%</w:instrText>
      </w:r>
      <w:r w:rsidR="000E5AD9">
        <w:instrText>D</w:instrText>
      </w:r>
      <w:r w:rsidR="000E5AD9" w:rsidRPr="004C1784">
        <w:rPr>
          <w:lang w:val="ru-RU"/>
        </w:rPr>
        <w:instrText>0%</w:instrText>
      </w:r>
      <w:r w:rsidR="000E5AD9">
        <w:instrText>BC</w:instrText>
      </w:r>
      <w:r w:rsidR="000E5AD9" w:rsidRPr="004C1784">
        <w:rPr>
          <w:lang w:val="ru-RU"/>
        </w:rPr>
        <w:instrText>%</w:instrText>
      </w:r>
      <w:r w:rsidR="000E5AD9">
        <w:instrText>D</w:instrText>
      </w:r>
      <w:r w:rsidR="000E5AD9" w:rsidRPr="004C1784">
        <w:rPr>
          <w:lang w:val="ru-RU"/>
        </w:rPr>
        <w:instrText>0%</w:instrText>
      </w:r>
      <w:r w:rsidR="000E5AD9">
        <w:instrText>B</w:instrText>
      </w:r>
      <w:r w:rsidR="000E5AD9" w:rsidRPr="004C1784">
        <w:rPr>
          <w:lang w:val="ru-RU"/>
        </w:rPr>
        <w:instrText>5%</w:instrText>
      </w:r>
      <w:r w:rsidR="000E5AD9">
        <w:instrText>D</w:instrText>
      </w:r>
      <w:r w:rsidR="000E5AD9" w:rsidRPr="004C1784">
        <w:rPr>
          <w:lang w:val="ru-RU"/>
        </w:rPr>
        <w:instrText>0%</w:instrText>
      </w:r>
      <w:r w:rsidR="000E5AD9">
        <w:instrText>BD</w:instrText>
      </w:r>
      <w:r w:rsidR="000E5AD9" w:rsidRPr="004C1784">
        <w:rPr>
          <w:lang w:val="ru-RU"/>
        </w:rPr>
        <w:instrText>" \</w:instrText>
      </w:r>
      <w:r w:rsidR="000E5AD9">
        <w:instrText>o</w:instrText>
      </w:r>
      <w:r w:rsidR="000E5AD9" w:rsidRPr="004C1784">
        <w:rPr>
          <w:lang w:val="ru-RU"/>
        </w:rPr>
        <w:instrText xml:space="preserve"> "Колумбов обмен" </w:instrText>
      </w:r>
      <w:r w:rsidR="000E5AD9">
        <w:fldChar w:fldCharType="separate"/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>колумбов</w:t>
      </w:r>
      <w:proofErr w:type="spellEnd"/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обмен</w:t>
      </w:r>
      <w:r w:rsidR="000E5AD9">
        <w:rPr>
          <w:rFonts w:ascii="Times New Roman" w:hAnsi="Times New Roman" w:cs="Times New Roman"/>
          <w:sz w:val="24"/>
          <w:szCs w:val="24"/>
          <w:lang w:val="ru-RU"/>
        </w:rPr>
        <w:fldChar w:fldCharType="end"/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. В этот период основу питания простого народа составляли именно продукты местного сельского хозяйства, а сельскохозяйственные культуры и животные, которые 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lastRenderedPageBreak/>
        <w:t>ранее были известны только в </w:t>
      </w:r>
      <w:hyperlink r:id="rId66" w:tooltip="Старый Свет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Старом Свете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, были привнесены в </w:t>
      </w:r>
      <w:hyperlink r:id="rId67" w:tooltip="Новый Свет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Новый Свет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, и наоборот. В частности, </w:t>
      </w:r>
      <w:hyperlink r:id="rId68" w:tooltip="Томат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помидор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 широко распространился в </w:t>
      </w:r>
      <w:hyperlink r:id="rId69" w:tooltip="Европейская кухня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европейской кухне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. Кукуруза и картофель также стали известны широким массам европейцев. Из-за начавшейся международной торговли разнообразие выращиваемых культур снизилось: вместо множества мелких сельскохозяйственных культур земли стали засевать огромными полями монокультур, примером могут служить </w:t>
      </w:r>
      <w:hyperlink r:id="rId70" w:tooltip="Плантация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плантации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 бананов, сахарного тростника и какао.</w:t>
      </w:r>
    </w:p>
    <w:p w14:paraId="54ACB593" w14:textId="77777777" w:rsidR="000902CC" w:rsidRPr="00955325" w:rsidRDefault="002A4AE7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С быстрым ростом механизации в конце XIX и XX века </w:t>
      </w:r>
      <w:hyperlink r:id="rId71" w:tooltip="Трактор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тракторы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 и, позже, </w:t>
      </w:r>
      <w:hyperlink r:id="rId72" w:tooltip="Сельскохозяйственный комбайн" w:history="1">
        <w:r w:rsidRPr="00955325">
          <w:rPr>
            <w:rFonts w:ascii="Times New Roman" w:hAnsi="Times New Roman" w:cs="Times New Roman"/>
            <w:sz w:val="24"/>
            <w:szCs w:val="24"/>
            <w:lang w:val="ru-RU"/>
          </w:rPr>
          <w:t>комбайны</w:t>
        </w:r>
      </w:hyperlink>
      <w:r w:rsidRPr="00955325">
        <w:rPr>
          <w:rFonts w:ascii="Times New Roman" w:hAnsi="Times New Roman" w:cs="Times New Roman"/>
          <w:sz w:val="24"/>
          <w:szCs w:val="24"/>
          <w:lang w:val="ru-RU"/>
        </w:rPr>
        <w:t> позволили производить сельскохозяйственные работы с ранее невозможной скоростью и в огромных масштабах. Благодаря развитию транспорта и прогрессу в развитых странах население может круглогодично употреблять фрукты, овощи и прочие продукты питания, привезённые из других стран. Тем не менее, разнообразие культур оставляет желать лучшего: по оценкам ООН, среди растительной пищи 95 процентов энергии люди получают от 30 культур.</w:t>
      </w:r>
    </w:p>
    <w:p w14:paraId="00BEB654" w14:textId="77777777" w:rsidR="000902CC" w:rsidRPr="00955325" w:rsidRDefault="002A4AE7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Сельскохозяйственное производство отличается разнообразием технологических процессов, видов возделываемых культур, типов почв и климатических условий. Это требует использования большого количества разнообразных сельскохозяйственных машин.</w:t>
      </w:r>
    </w:p>
    <w:p w14:paraId="2F65538A" w14:textId="77777777" w:rsidR="000902CC" w:rsidRPr="00955325" w:rsidRDefault="002A4AE7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Некоторые группы машин, </w:t>
      </w:r>
      <w:proofErr w:type="spellStart"/>
      <w:r w:rsidRPr="00955325">
        <w:rPr>
          <w:rFonts w:ascii="Times New Roman" w:hAnsi="Times New Roman" w:cs="Times New Roman"/>
          <w:sz w:val="24"/>
          <w:szCs w:val="24"/>
          <w:lang w:val="ru-RU"/>
        </w:rPr>
        <w:t>классифицирующихся</w:t>
      </w:r>
      <w:proofErr w:type="spellEnd"/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по назначению: почвообрабатывающие, посевные и посадочные, машины для внесения удобрений, для борьбы с вредителями, болезнями и сорняками, машины для уборки сена, зерновых культур, кукурузы, сахарной свёклы и картофеля и машины для орошения сельскохозяйственных культур.</w:t>
      </w:r>
    </w:p>
    <w:p w14:paraId="5D429040" w14:textId="77777777" w:rsidR="000902CC" w:rsidRPr="00955325" w:rsidRDefault="002A4AE7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При проектировании сельскохозяйственных машин, орудий и их рабочих органов важно учитывать особенности работы и предъявляемые к ним требования. Например, технологический процесс, выполняемый машинами, должен соответствовать задаче повышения плодородия почвы, обеспечивать направленное развитие культурных растений и другие. </w:t>
      </w:r>
    </w:p>
    <w:p w14:paraId="5DA4D8A7" w14:textId="77777777" w:rsidR="000902CC" w:rsidRDefault="000E5AD9">
      <w:pPr>
        <w:spacing w:line="360" w:lineRule="auto"/>
        <w:ind w:firstLineChars="214" w:firstLine="4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hyperlink r:id="rId73" w:tgtFrame="https://yandex.ru/search/_blank" w:history="1">
        <w:r w:rsidR="002A4AE7">
          <w:rPr>
            <w:rFonts w:ascii="Times New Roman" w:hAnsi="Times New Roman" w:cs="Times New Roman"/>
            <w:sz w:val="28"/>
            <w:szCs w:val="28"/>
            <w:lang w:val="ru-RU"/>
          </w:rPr>
          <w:br/>
        </w:r>
      </w:hyperlink>
    </w:p>
    <w:p w14:paraId="18186852" w14:textId="77777777" w:rsidR="000902CC" w:rsidRDefault="000902CC">
      <w:pPr>
        <w:spacing w:line="360" w:lineRule="auto"/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B66C99B" w14:textId="77777777" w:rsidR="000902CC" w:rsidRDefault="000902CC">
      <w:pPr>
        <w:spacing w:line="360" w:lineRule="auto"/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1514BE0" w14:textId="77777777" w:rsidR="000902CC" w:rsidRDefault="000902CC">
      <w:pPr>
        <w:spacing w:line="360" w:lineRule="auto"/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6D8A0ED" w14:textId="77777777" w:rsidR="000902CC" w:rsidRDefault="000902CC">
      <w:pPr>
        <w:spacing w:line="360" w:lineRule="auto"/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FA261B1" w14:textId="77777777" w:rsidR="000902CC" w:rsidRDefault="000902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38A829D" w14:textId="77777777" w:rsidR="000902CC" w:rsidRDefault="000902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C1AD88" w14:textId="77777777" w:rsidR="000902CC" w:rsidRDefault="002A4AE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МДК 01.01. НАЗНАЧЕНИЕ И ОБЩЕЕ УСТРОЙСТВО ТРАКТОРОВ, АВТОМОБИЛЕЙ И СЕЛЬСКОХОЗЯЙСТВЕННЫХ МАШИН И ОБОРУДОВАНИЯ</w:t>
      </w:r>
    </w:p>
    <w:p w14:paraId="482B14D8" w14:textId="77777777" w:rsidR="000902CC" w:rsidRDefault="002A4AE7">
      <w:pPr>
        <w:spacing w:line="360" w:lineRule="auto"/>
        <w:ind w:firstLineChars="214" w:firstLine="516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Тема 1.1 Назначение и общее устройство тракторов и автомобилей.</w:t>
      </w:r>
    </w:p>
    <w:p w14:paraId="37CB8586" w14:textId="77777777" w:rsidR="000902CC" w:rsidRDefault="002A4AE7" w:rsidP="00D16943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 изучении темы следует обратить внимание на основные типы сельскохозяйственной техники, технические характеристики и устройство двигателей сельскохозяйственных тракторов и автомобилей, электрическое оборудование тракторов и автомобилей, трансмиссии тракторов, автомобилей и самоходных шасси, ходовую часть и управление тракторов, автомобилей и самоходных шасси, рабочее оборудование тракторов, автомобилей и самоходных шасси, основы теории тракторов и автомобилей, а также состав технической документации, поставляемой с сельскохозяйственной техникой, нормативную и техническую документацию по эксплуатации сельскохозяйственной техники и  единую систему конструкторской документации.</w:t>
      </w:r>
    </w:p>
    <w:p w14:paraId="15CE4478" w14:textId="77777777" w:rsidR="000902CC" w:rsidRDefault="002A4AE7" w:rsidP="00D16943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После освоения теоретического материала, студенту-заочнику следует выполнить:</w:t>
      </w:r>
    </w:p>
    <w:p w14:paraId="25255A74" w14:textId="77777777" w:rsidR="000902CC" w:rsidRDefault="002A4AE7" w:rsidP="00D16943">
      <w:pPr>
        <w:spacing w:line="360" w:lineRule="auto"/>
        <w:ind w:firstLineChars="214" w:firstLine="51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Лабораторное занятие 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«Изучение конструкции двигателей сельскохозяйственных тракторов и автомобилей».</w:t>
      </w:r>
    </w:p>
    <w:p w14:paraId="250BEA16" w14:textId="77777777" w:rsidR="000902CC" w:rsidRDefault="002A4AE7" w:rsidP="00D16943">
      <w:pPr>
        <w:spacing w:line="360" w:lineRule="auto"/>
        <w:ind w:firstLineChars="214" w:firstLine="51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Лабораторное занятие 2. </w:t>
      </w:r>
      <w:r>
        <w:rPr>
          <w:rFonts w:ascii="Times New Roman" w:hAnsi="Times New Roman" w:cs="Times New Roman"/>
          <w:sz w:val="24"/>
          <w:szCs w:val="24"/>
          <w:lang w:val="ru-RU"/>
        </w:rPr>
        <w:t>«Изучение электрооборудования трактора».</w:t>
      </w:r>
    </w:p>
    <w:p w14:paraId="55200E94" w14:textId="77777777" w:rsidR="000902CC" w:rsidRPr="00955325" w:rsidRDefault="002A4AE7" w:rsidP="00D16943">
      <w:pPr>
        <w:spacing w:line="360" w:lineRule="auto"/>
        <w:ind w:firstLineChars="214" w:firstLine="516"/>
        <w:jc w:val="both"/>
        <w:rPr>
          <w:rFonts w:ascii="Times New Roman" w:eastAsia="Arial Unicode MS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iCs/>
          <w:sz w:val="24"/>
          <w:szCs w:val="24"/>
          <w:lang w:val="ru-RU"/>
        </w:rPr>
        <w:t>Лабораторное занятие 4.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 xml:space="preserve"> «Изучение т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>рансмиссии тракторов, автомобилей и самоходных шасси».</w:t>
      </w:r>
    </w:p>
    <w:p w14:paraId="49DC33A2" w14:textId="77777777" w:rsidR="000902CC" w:rsidRDefault="002A4AE7" w:rsidP="00D16943">
      <w:pPr>
        <w:spacing w:line="360" w:lineRule="auto"/>
        <w:ind w:firstLineChars="214" w:firstLine="51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Лабораторное занятие 5</w:t>
      </w:r>
      <w:r>
        <w:rPr>
          <w:rFonts w:ascii="Times New Roman" w:hAnsi="Times New Roman" w:cs="Times New Roman"/>
          <w:sz w:val="24"/>
          <w:szCs w:val="24"/>
          <w:lang w:val="ru-RU"/>
        </w:rPr>
        <w:t>. «Изучение ходовой части и управления тракторов, автомобилей и самоходных шасси».</w:t>
      </w:r>
    </w:p>
    <w:p w14:paraId="1FB5AEF6" w14:textId="77777777" w:rsidR="000902CC" w:rsidRDefault="002A4AE7" w:rsidP="00D16943">
      <w:pPr>
        <w:spacing w:line="360" w:lineRule="auto"/>
        <w:ind w:firstLineChars="214" w:firstLine="51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Лабораторное занятие 6. </w:t>
      </w:r>
      <w:r>
        <w:rPr>
          <w:rFonts w:ascii="Times New Roman" w:hAnsi="Times New Roman" w:cs="Times New Roman"/>
          <w:sz w:val="24"/>
          <w:szCs w:val="24"/>
          <w:lang w:val="ru-RU"/>
        </w:rPr>
        <w:t>«Изучение гидросистемы и рабочего оборудование тракторов, автомобилей и самоходных шасси.</w:t>
      </w:r>
    </w:p>
    <w:p w14:paraId="1805D66E" w14:textId="77777777" w:rsidR="000902CC" w:rsidRDefault="000902CC" w:rsidP="00D16943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300033E" w14:textId="77777777" w:rsidR="000902CC" w:rsidRDefault="002A4AE7" w:rsidP="00D16943">
      <w:pPr>
        <w:spacing w:line="360" w:lineRule="auto"/>
        <w:ind w:firstLineChars="214" w:firstLine="516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Тема 1.2. Назначение и общее устройство сельскохозяйственных машин.</w:t>
      </w:r>
    </w:p>
    <w:p w14:paraId="22892DBA" w14:textId="77777777" w:rsidR="000902CC" w:rsidRDefault="002A4AE7" w:rsidP="00D16943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 изучении темы следует обратить внимание на основные типы сельскохозяйственной техники и её применения, также устройство:</w:t>
      </w:r>
    </w:p>
    <w:p w14:paraId="03AC0800" w14:textId="77777777" w:rsidR="000902CC" w:rsidRDefault="002A4AE7" w:rsidP="00D16943">
      <w:pPr>
        <w:numPr>
          <w:ilvl w:val="0"/>
          <w:numId w:val="6"/>
        </w:numPr>
        <w:tabs>
          <w:tab w:val="clear" w:pos="420"/>
        </w:tabs>
        <w:spacing w:line="360" w:lineRule="auto"/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почвообрабатывающих машин и орудий;</w:t>
      </w:r>
    </w:p>
    <w:p w14:paraId="79BB89CA" w14:textId="77777777" w:rsidR="000902CC" w:rsidRDefault="002A4AE7" w:rsidP="00D16943">
      <w:pPr>
        <w:numPr>
          <w:ilvl w:val="0"/>
          <w:numId w:val="6"/>
        </w:numPr>
        <w:tabs>
          <w:tab w:val="clear" w:pos="420"/>
        </w:tabs>
        <w:spacing w:line="360" w:lineRule="auto"/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посевных и посадочных машин;</w:t>
      </w:r>
    </w:p>
    <w:p w14:paraId="2AA20784" w14:textId="77777777" w:rsidR="000902CC" w:rsidRDefault="002A4AE7" w:rsidP="00D16943">
      <w:pPr>
        <w:numPr>
          <w:ilvl w:val="0"/>
          <w:numId w:val="6"/>
        </w:numPr>
        <w:tabs>
          <w:tab w:val="clear" w:pos="420"/>
        </w:tabs>
        <w:spacing w:line="360" w:lineRule="auto"/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машин для внесения удобрений;</w:t>
      </w:r>
    </w:p>
    <w:p w14:paraId="2507139E" w14:textId="77777777" w:rsidR="000902CC" w:rsidRDefault="002A4AE7" w:rsidP="00D16943">
      <w:pPr>
        <w:numPr>
          <w:ilvl w:val="0"/>
          <w:numId w:val="6"/>
        </w:numPr>
        <w:tabs>
          <w:tab w:val="clear" w:pos="420"/>
        </w:tabs>
        <w:spacing w:line="360" w:lineRule="auto"/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машин для химической защиты растений и обработки семян;</w:t>
      </w:r>
    </w:p>
    <w:p w14:paraId="1B8864E0" w14:textId="77777777" w:rsidR="000902CC" w:rsidRDefault="002A4AE7" w:rsidP="00D16943">
      <w:pPr>
        <w:numPr>
          <w:ilvl w:val="0"/>
          <w:numId w:val="6"/>
        </w:numPr>
        <w:tabs>
          <w:tab w:val="clear" w:pos="420"/>
        </w:tabs>
        <w:spacing w:line="360" w:lineRule="auto"/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машин и оборудования для заготовки и транспортировки кормов;</w:t>
      </w:r>
    </w:p>
    <w:p w14:paraId="5A929BFF" w14:textId="77777777" w:rsidR="000902CC" w:rsidRDefault="002A4AE7" w:rsidP="00D16943">
      <w:pPr>
        <w:numPr>
          <w:ilvl w:val="0"/>
          <w:numId w:val="6"/>
        </w:numPr>
        <w:tabs>
          <w:tab w:val="clear" w:pos="420"/>
        </w:tabs>
        <w:spacing w:line="360" w:lineRule="auto"/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зерноуборочных машин;</w:t>
      </w:r>
    </w:p>
    <w:p w14:paraId="45776F6F" w14:textId="77777777" w:rsidR="000902CC" w:rsidRDefault="002A4AE7" w:rsidP="00D16943">
      <w:pPr>
        <w:numPr>
          <w:ilvl w:val="0"/>
          <w:numId w:val="6"/>
        </w:numPr>
        <w:tabs>
          <w:tab w:val="clear" w:pos="420"/>
        </w:tabs>
        <w:spacing w:line="360" w:lineRule="auto"/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кукурузоуборочных машин;</w:t>
      </w:r>
    </w:p>
    <w:p w14:paraId="11FAE173" w14:textId="77777777" w:rsidR="000902CC" w:rsidRDefault="002A4AE7" w:rsidP="00D16943">
      <w:pPr>
        <w:numPr>
          <w:ilvl w:val="0"/>
          <w:numId w:val="6"/>
        </w:numPr>
        <w:tabs>
          <w:tab w:val="clear" w:pos="420"/>
        </w:tabs>
        <w:spacing w:line="360" w:lineRule="auto"/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машин для послеуборочной обработки зерна;</w:t>
      </w:r>
    </w:p>
    <w:p w14:paraId="60A7B05F" w14:textId="77777777" w:rsidR="000902CC" w:rsidRDefault="002A4AE7" w:rsidP="00D16943">
      <w:pPr>
        <w:numPr>
          <w:ilvl w:val="0"/>
          <w:numId w:val="6"/>
        </w:numPr>
        <w:tabs>
          <w:tab w:val="clear" w:pos="420"/>
        </w:tabs>
        <w:spacing w:line="360" w:lineRule="auto"/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машин для уборки корнеплодов;</w:t>
      </w:r>
    </w:p>
    <w:p w14:paraId="1C26242D" w14:textId="77777777" w:rsidR="000902CC" w:rsidRDefault="002A4AE7" w:rsidP="00D16943">
      <w:pPr>
        <w:numPr>
          <w:ilvl w:val="0"/>
          <w:numId w:val="6"/>
        </w:numPr>
        <w:tabs>
          <w:tab w:val="clear" w:pos="420"/>
        </w:tabs>
        <w:spacing w:line="360" w:lineRule="auto"/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машин и оборудования для механизации работ в садах и виноградниках;</w:t>
      </w:r>
    </w:p>
    <w:p w14:paraId="7E4688E4" w14:textId="77777777" w:rsidR="000902CC" w:rsidRDefault="002A4AE7" w:rsidP="00D16943">
      <w:pPr>
        <w:numPr>
          <w:ilvl w:val="0"/>
          <w:numId w:val="6"/>
        </w:numPr>
        <w:tabs>
          <w:tab w:val="clear" w:pos="420"/>
        </w:tabs>
        <w:spacing w:line="360" w:lineRule="auto"/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машин для мелиоративных работ и орошения;</w:t>
      </w:r>
    </w:p>
    <w:p w14:paraId="72FE9C05" w14:textId="77777777" w:rsidR="000902CC" w:rsidRDefault="002A4AE7" w:rsidP="00D16943">
      <w:pPr>
        <w:numPr>
          <w:ilvl w:val="0"/>
          <w:numId w:val="6"/>
        </w:numPr>
        <w:tabs>
          <w:tab w:val="clear" w:pos="420"/>
        </w:tabs>
        <w:spacing w:line="360" w:lineRule="auto"/>
        <w:ind w:left="0" w:firstLine="4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машин и оборудования для обслуживания животноводческих ферм, комплексов и птицефабрик.</w:t>
      </w:r>
    </w:p>
    <w:p w14:paraId="2CB45C23" w14:textId="77777777" w:rsidR="000902CC" w:rsidRDefault="002A4AE7" w:rsidP="00D16943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После освоения теоретического материала, студенту-заочнику следует выполнить:</w:t>
      </w:r>
    </w:p>
    <w:p w14:paraId="1E3F68FC" w14:textId="77777777" w:rsidR="000902CC" w:rsidRPr="00955325" w:rsidRDefault="002A4AE7" w:rsidP="00D16943">
      <w:pPr>
        <w:suppressAutoHyphens/>
        <w:spacing w:line="360" w:lineRule="auto"/>
        <w:ind w:firstLineChars="214" w:firstLine="516"/>
        <w:rPr>
          <w:rFonts w:ascii="Times New Roman" w:hAnsi="Times New Roman"/>
          <w:bCs/>
          <w:iCs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iCs/>
          <w:sz w:val="24"/>
          <w:szCs w:val="24"/>
          <w:lang w:val="ru-RU"/>
        </w:rPr>
        <w:t>Лабораторное занятие 7.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 xml:space="preserve"> «Изучение 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>почвообрабатывающих машин и орудий».</w:t>
      </w:r>
    </w:p>
    <w:p w14:paraId="01AB3CDB" w14:textId="77777777" w:rsidR="000902CC" w:rsidRPr="00955325" w:rsidRDefault="002A4AE7" w:rsidP="00D16943">
      <w:pPr>
        <w:suppressAutoHyphens/>
        <w:spacing w:line="360" w:lineRule="auto"/>
        <w:ind w:firstLineChars="214" w:firstLine="516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iCs/>
          <w:sz w:val="24"/>
          <w:szCs w:val="24"/>
          <w:lang w:val="ru-RU"/>
        </w:rPr>
        <w:t>Лабораторное занятие 8.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 xml:space="preserve"> «Изучение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 xml:space="preserve"> посевных и посадочных машин».</w:t>
      </w:r>
    </w:p>
    <w:p w14:paraId="214A3E9B" w14:textId="77777777" w:rsidR="000902CC" w:rsidRPr="00955325" w:rsidRDefault="002A4AE7" w:rsidP="00D16943">
      <w:pPr>
        <w:suppressAutoHyphens/>
        <w:spacing w:line="360" w:lineRule="auto"/>
        <w:ind w:firstLineChars="214" w:firstLine="516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iCs/>
          <w:sz w:val="24"/>
          <w:szCs w:val="24"/>
          <w:lang w:val="ru-RU"/>
        </w:rPr>
        <w:t>Лабораторное занятие 9.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 xml:space="preserve"> «Изучение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 xml:space="preserve"> машин для внесения удобрений».</w:t>
      </w:r>
    </w:p>
    <w:p w14:paraId="385077C2" w14:textId="77777777" w:rsidR="000902CC" w:rsidRPr="00955325" w:rsidRDefault="002A4AE7" w:rsidP="00D16943">
      <w:pPr>
        <w:suppressAutoHyphens/>
        <w:spacing w:line="360" w:lineRule="auto"/>
        <w:ind w:firstLineChars="214" w:firstLine="516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iCs/>
          <w:sz w:val="24"/>
          <w:szCs w:val="24"/>
          <w:lang w:val="ru-RU"/>
        </w:rPr>
        <w:t>Лабораторное занятие 10.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 xml:space="preserve"> «Изучение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 xml:space="preserve"> машин для химической защиты растений и обработки семян».</w:t>
      </w:r>
    </w:p>
    <w:p w14:paraId="020F27D8" w14:textId="77777777" w:rsidR="000902CC" w:rsidRPr="00955325" w:rsidRDefault="002A4AE7" w:rsidP="00D16943">
      <w:pPr>
        <w:suppressAutoHyphens/>
        <w:spacing w:line="360" w:lineRule="auto"/>
        <w:ind w:firstLineChars="214" w:firstLine="516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iCs/>
          <w:sz w:val="24"/>
          <w:szCs w:val="24"/>
          <w:lang w:val="ru-RU"/>
        </w:rPr>
        <w:t>Лабораторное занятие 11.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 xml:space="preserve"> «Изучение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 xml:space="preserve"> машин и оборудования для заготовки и транспортировки кормов».</w:t>
      </w:r>
    </w:p>
    <w:p w14:paraId="1A783F32" w14:textId="77777777" w:rsidR="000902CC" w:rsidRPr="00955325" w:rsidRDefault="002A4AE7" w:rsidP="00D16943">
      <w:pPr>
        <w:suppressAutoHyphens/>
        <w:spacing w:line="360" w:lineRule="auto"/>
        <w:ind w:firstLineChars="214" w:firstLine="516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iCs/>
          <w:sz w:val="24"/>
          <w:szCs w:val="24"/>
          <w:lang w:val="ru-RU"/>
        </w:rPr>
        <w:t>Лабораторное занятие 12.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 xml:space="preserve"> «Изучение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 xml:space="preserve"> зерноуборочных машин</w:t>
      </w:r>
      <w:r w:rsidRPr="00955325">
        <w:rPr>
          <w:rFonts w:ascii="Times New Roman" w:hAnsi="Times New Roman"/>
          <w:sz w:val="24"/>
          <w:szCs w:val="24"/>
          <w:lang w:val="ru-RU"/>
        </w:rPr>
        <w:t>».</w:t>
      </w:r>
    </w:p>
    <w:p w14:paraId="121D1DB6" w14:textId="77777777" w:rsidR="000902CC" w:rsidRPr="00955325" w:rsidRDefault="002A4AE7" w:rsidP="00D16943">
      <w:pPr>
        <w:suppressAutoHyphens/>
        <w:spacing w:line="360" w:lineRule="auto"/>
        <w:ind w:firstLineChars="214" w:firstLine="516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iCs/>
          <w:sz w:val="24"/>
          <w:szCs w:val="24"/>
          <w:lang w:val="ru-RU"/>
        </w:rPr>
        <w:t>Лабораторное занятие 13.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 xml:space="preserve"> «Изучение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 xml:space="preserve"> кукурузоуборочных машин».</w:t>
      </w:r>
    </w:p>
    <w:p w14:paraId="0209909C" w14:textId="77777777" w:rsidR="000902CC" w:rsidRPr="00955325" w:rsidRDefault="002A4AE7" w:rsidP="00D16943">
      <w:pPr>
        <w:suppressAutoHyphens/>
        <w:spacing w:line="360" w:lineRule="auto"/>
        <w:ind w:firstLineChars="214" w:firstLine="516"/>
        <w:rPr>
          <w:rFonts w:ascii="Times New Roman" w:eastAsia="Arial Unicode MS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iCs/>
          <w:sz w:val="24"/>
          <w:szCs w:val="24"/>
          <w:lang w:val="ru-RU"/>
        </w:rPr>
        <w:t>Лабораторное занятие 14.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 xml:space="preserve"> «Изучение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 xml:space="preserve"> машин для послеуборочной обработки зерна».</w:t>
      </w:r>
    </w:p>
    <w:p w14:paraId="43FD5AB5" w14:textId="77777777" w:rsidR="000902CC" w:rsidRPr="00955325" w:rsidRDefault="000902CC" w:rsidP="00D16943">
      <w:pPr>
        <w:suppressAutoHyphens/>
        <w:spacing w:line="360" w:lineRule="auto"/>
        <w:ind w:firstLineChars="214" w:firstLine="514"/>
        <w:rPr>
          <w:rFonts w:ascii="Times New Roman" w:eastAsia="Arial Unicode MS" w:hAnsi="Times New Roman"/>
          <w:sz w:val="24"/>
          <w:szCs w:val="24"/>
          <w:lang w:val="ru-RU"/>
        </w:rPr>
      </w:pPr>
    </w:p>
    <w:p w14:paraId="698DA7C6" w14:textId="77777777" w:rsidR="000902CC" w:rsidRDefault="002A4AE7" w:rsidP="00D16943">
      <w:pPr>
        <w:spacing w:line="360" w:lineRule="auto"/>
        <w:ind w:firstLineChars="214" w:firstLine="51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Самостоятельная работа по МДК 01.01. </w:t>
      </w:r>
      <w:r>
        <w:rPr>
          <w:rFonts w:ascii="Times New Roman" w:hAnsi="Times New Roman" w:cs="Times New Roman"/>
          <w:sz w:val="24"/>
          <w:szCs w:val="24"/>
          <w:lang w:val="ru-RU"/>
        </w:rPr>
        <w:t>При изучении теоретического материала работа с учебным пособием, информация из Интернет-ресурса, выполнение контрольной работы, проработка практических занятий, выполнение практических занятий, решения тестовых заданий. Самостоятельно выполнить проверочную работу в виде таблицы и занести её в контрольную работы. Подготовка к промежуточной аттестации (экзамен) по МДК 01.01.</w:t>
      </w:r>
    </w:p>
    <w:p w14:paraId="7A6A357C" w14:textId="77777777" w:rsidR="000902CC" w:rsidRDefault="000902CC" w:rsidP="00D16943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792DF17" w14:textId="77777777" w:rsidR="000902CC" w:rsidRDefault="000902CC" w:rsidP="00D16943">
      <w:pPr>
        <w:spacing w:line="360" w:lineRule="auto"/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88557BD" w14:textId="77777777" w:rsidR="000902CC" w:rsidRDefault="000902CC">
      <w:pPr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E83B417" w14:textId="77777777" w:rsidR="000902CC" w:rsidRDefault="000902CC">
      <w:pPr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DA0CCAB" w14:textId="77777777" w:rsidR="000902CC" w:rsidRDefault="000902CC">
      <w:pPr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CD88EC5" w14:textId="77777777" w:rsidR="000902CC" w:rsidRDefault="000902CC">
      <w:pPr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AE9DC75" w14:textId="77777777" w:rsidR="000902CC" w:rsidRDefault="000902CC">
      <w:pPr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8BB3385" w14:textId="77777777" w:rsidR="000902CC" w:rsidRDefault="000902CC">
      <w:pPr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0B445F0" w14:textId="77777777" w:rsidR="000902CC" w:rsidRDefault="000902CC">
      <w:pPr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EEBF31D" w14:textId="77777777" w:rsidR="000902CC" w:rsidRDefault="000902CC">
      <w:pPr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CDA5ABB" w14:textId="77777777" w:rsidR="000902CC" w:rsidRDefault="000902CC">
      <w:pPr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FD77E71" w14:textId="77777777" w:rsidR="000902CC" w:rsidRDefault="000902CC">
      <w:pPr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1A8BF8" w14:textId="77777777" w:rsidR="000902CC" w:rsidRDefault="000902CC">
      <w:pPr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A78778C" w14:textId="77777777" w:rsidR="000902CC" w:rsidRDefault="000902CC">
      <w:pPr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A8EF027" w14:textId="77777777" w:rsidR="000902CC" w:rsidRDefault="000902CC">
      <w:pPr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89A3AA" w14:textId="77777777" w:rsidR="000902CC" w:rsidRDefault="000902CC">
      <w:pPr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0902CC">
          <w:footerReference w:type="default" r:id="rId74"/>
          <w:pgSz w:w="11906" w:h="16838"/>
          <w:pgMar w:top="1440" w:right="706" w:bottom="1440" w:left="1000" w:header="720" w:footer="720" w:gutter="0"/>
          <w:pgNumType w:start="1"/>
          <w:cols w:space="720"/>
          <w:docGrid w:linePitch="360"/>
        </w:sectPr>
      </w:pPr>
    </w:p>
    <w:tbl>
      <w:tblPr>
        <w:tblStyle w:val="a9"/>
        <w:tblpPr w:leftFromText="180" w:rightFromText="180" w:vertAnchor="text" w:horzAnchor="page" w:tblpX="1221" w:tblpY="-51"/>
        <w:tblOverlap w:val="never"/>
        <w:tblW w:w="14842" w:type="dxa"/>
        <w:tblLayout w:type="fixed"/>
        <w:tblLook w:val="04A0" w:firstRow="1" w:lastRow="0" w:firstColumn="1" w:lastColumn="0" w:noHBand="0" w:noVBand="1"/>
      </w:tblPr>
      <w:tblGrid>
        <w:gridCol w:w="576"/>
        <w:gridCol w:w="1796"/>
        <w:gridCol w:w="3494"/>
        <w:gridCol w:w="3564"/>
        <w:gridCol w:w="2200"/>
        <w:gridCol w:w="3212"/>
      </w:tblGrid>
      <w:tr w:rsidR="000902CC" w:rsidRPr="004C1784" w14:paraId="282304D3" w14:textId="77777777">
        <w:tc>
          <w:tcPr>
            <w:tcW w:w="14842" w:type="dxa"/>
            <w:gridSpan w:val="6"/>
            <w:vAlign w:val="center"/>
          </w:tcPr>
          <w:p w14:paraId="3F589A7B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lastRenderedPageBreak/>
              <w:t>Тема :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 xml:space="preserve"> Устройство трактора и автомобиля</w:t>
            </w:r>
          </w:p>
          <w:p w14:paraId="452B45D6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 xml:space="preserve">Задание: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Заполнить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таблицу.</w:t>
            </w:r>
          </w:p>
        </w:tc>
      </w:tr>
      <w:tr w:rsidR="000902CC" w14:paraId="5F95CE93" w14:textId="77777777">
        <w:tc>
          <w:tcPr>
            <w:tcW w:w="576" w:type="dxa"/>
            <w:vAlign w:val="center"/>
          </w:tcPr>
          <w:p w14:paraId="627CE393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1796" w:type="dxa"/>
            <w:vAlign w:val="center"/>
          </w:tcPr>
          <w:p w14:paraId="6C335ED5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Название </w:t>
            </w:r>
          </w:p>
        </w:tc>
        <w:tc>
          <w:tcPr>
            <w:tcW w:w="3494" w:type="dxa"/>
            <w:vAlign w:val="center"/>
          </w:tcPr>
          <w:p w14:paraId="09CA08D1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Изображение</w:t>
            </w:r>
          </w:p>
        </w:tc>
        <w:tc>
          <w:tcPr>
            <w:tcW w:w="3564" w:type="dxa"/>
            <w:vAlign w:val="center"/>
          </w:tcPr>
          <w:p w14:paraId="26C10215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Устройство</w:t>
            </w:r>
          </w:p>
        </w:tc>
        <w:tc>
          <w:tcPr>
            <w:tcW w:w="2200" w:type="dxa"/>
            <w:vAlign w:val="center"/>
          </w:tcPr>
          <w:p w14:paraId="5579B665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Назначение</w:t>
            </w:r>
          </w:p>
        </w:tc>
        <w:tc>
          <w:tcPr>
            <w:tcW w:w="3212" w:type="dxa"/>
            <w:vAlign w:val="center"/>
          </w:tcPr>
          <w:p w14:paraId="39572792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Принцип работы</w:t>
            </w:r>
          </w:p>
        </w:tc>
      </w:tr>
      <w:tr w:rsidR="000902CC" w14:paraId="7B3E9CA6" w14:textId="77777777">
        <w:tc>
          <w:tcPr>
            <w:tcW w:w="576" w:type="dxa"/>
          </w:tcPr>
          <w:p w14:paraId="1122C2A2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96" w:type="dxa"/>
          </w:tcPr>
          <w:p w14:paraId="7D918389" w14:textId="77777777" w:rsidR="000902CC" w:rsidRDefault="002A4A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Трансмиссия </w:t>
            </w:r>
          </w:p>
        </w:tc>
        <w:tc>
          <w:tcPr>
            <w:tcW w:w="3494" w:type="dxa"/>
          </w:tcPr>
          <w:p w14:paraId="527011EF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31871FBC" wp14:editId="27D948D7">
                  <wp:extent cx="2089785" cy="1250950"/>
                  <wp:effectExtent l="0" t="0" r="13335" b="13970"/>
                  <wp:docPr id="2" name="Изображение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785" cy="1250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4" w:type="dxa"/>
          </w:tcPr>
          <w:p w14:paraId="306CDEB5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</w:t>
            </w:r>
          </w:p>
          <w:p w14:paraId="5BA89A46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</w:t>
            </w:r>
          </w:p>
          <w:p w14:paraId="6E334512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</w:t>
            </w:r>
          </w:p>
          <w:p w14:paraId="3FEDB4FB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</w:t>
            </w:r>
          </w:p>
          <w:p w14:paraId="1D44DB53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</w:t>
            </w:r>
          </w:p>
          <w:p w14:paraId="759EC655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</w:t>
            </w:r>
          </w:p>
          <w:p w14:paraId="672B9A25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7-</w:t>
            </w:r>
          </w:p>
          <w:p w14:paraId="0EC5739B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</w:t>
            </w:r>
          </w:p>
        </w:tc>
        <w:tc>
          <w:tcPr>
            <w:tcW w:w="2200" w:type="dxa"/>
          </w:tcPr>
          <w:p w14:paraId="47F0C5F1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12" w:type="dxa"/>
          </w:tcPr>
          <w:p w14:paraId="7AE69713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2F2CFF0E" w14:textId="77777777">
        <w:tc>
          <w:tcPr>
            <w:tcW w:w="576" w:type="dxa"/>
          </w:tcPr>
          <w:p w14:paraId="2C0C8A1C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96" w:type="dxa"/>
          </w:tcPr>
          <w:p w14:paraId="781B2D1C" w14:textId="77777777" w:rsidR="000902CC" w:rsidRDefault="002A4A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Двигатель внутреннего сгорания</w:t>
            </w:r>
          </w:p>
        </w:tc>
        <w:tc>
          <w:tcPr>
            <w:tcW w:w="3494" w:type="dxa"/>
          </w:tcPr>
          <w:p w14:paraId="459E7C50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55CC15E7" wp14:editId="117128CB">
                  <wp:extent cx="1772920" cy="1856105"/>
                  <wp:effectExtent l="0" t="0" r="10160" b="3175"/>
                  <wp:docPr id="3" name="Изображение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0" cy="1856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4" w:type="dxa"/>
          </w:tcPr>
          <w:p w14:paraId="6C13EDB0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</w:tcPr>
          <w:p w14:paraId="539276F7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12" w:type="dxa"/>
          </w:tcPr>
          <w:p w14:paraId="34EACFA7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28F07D10" w14:textId="77777777">
        <w:tc>
          <w:tcPr>
            <w:tcW w:w="576" w:type="dxa"/>
          </w:tcPr>
          <w:p w14:paraId="6C417734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796" w:type="dxa"/>
          </w:tcPr>
          <w:p w14:paraId="2686EBCC" w14:textId="77777777" w:rsidR="000902CC" w:rsidRDefault="002A4A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Ходовая часть гусеничного трактора</w:t>
            </w:r>
          </w:p>
        </w:tc>
        <w:tc>
          <w:tcPr>
            <w:tcW w:w="3494" w:type="dxa"/>
          </w:tcPr>
          <w:p w14:paraId="2110A5C9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3D36C079" wp14:editId="7882BBCB">
                  <wp:extent cx="2080895" cy="909955"/>
                  <wp:effectExtent l="0" t="0" r="6985" b="4445"/>
                  <wp:docPr id="4" name="Изображение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909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4" w:type="dxa"/>
          </w:tcPr>
          <w:p w14:paraId="16B4DE19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</w:tcPr>
          <w:p w14:paraId="33B922E6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12" w:type="dxa"/>
          </w:tcPr>
          <w:p w14:paraId="607CA5C6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7AF5741A" w14:textId="77777777">
        <w:tc>
          <w:tcPr>
            <w:tcW w:w="576" w:type="dxa"/>
          </w:tcPr>
          <w:p w14:paraId="2CFAAA60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796" w:type="dxa"/>
          </w:tcPr>
          <w:p w14:paraId="2766FD5E" w14:textId="77777777" w:rsidR="000902CC" w:rsidRDefault="002A4A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Ходовая часть автомобиля и колёсного трактора</w:t>
            </w:r>
          </w:p>
        </w:tc>
        <w:tc>
          <w:tcPr>
            <w:tcW w:w="3494" w:type="dxa"/>
          </w:tcPr>
          <w:p w14:paraId="3512C67B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4A6B52C8" wp14:editId="12539C33">
                  <wp:extent cx="2021205" cy="1055370"/>
                  <wp:effectExtent l="0" t="0" r="5715" b="11430"/>
                  <wp:docPr id="5" name="Изображение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205" cy="1055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4" w:type="dxa"/>
          </w:tcPr>
          <w:p w14:paraId="2C553387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</w:tcPr>
          <w:p w14:paraId="5BA68986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12" w:type="dxa"/>
          </w:tcPr>
          <w:p w14:paraId="1EF6BE76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40483475" w14:textId="77777777">
        <w:tc>
          <w:tcPr>
            <w:tcW w:w="576" w:type="dxa"/>
          </w:tcPr>
          <w:p w14:paraId="35741556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1796" w:type="dxa"/>
          </w:tcPr>
          <w:p w14:paraId="416362E0" w14:textId="77777777" w:rsidR="000902CC" w:rsidRDefault="002A4A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Механизм управления гусеничного трактора </w:t>
            </w:r>
          </w:p>
        </w:tc>
        <w:tc>
          <w:tcPr>
            <w:tcW w:w="3494" w:type="dxa"/>
          </w:tcPr>
          <w:p w14:paraId="1CD51507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2C9C0654" wp14:editId="78AB8806">
                  <wp:extent cx="2047875" cy="1242695"/>
                  <wp:effectExtent l="0" t="0" r="9525" b="6985"/>
                  <wp:docPr id="6" name="Изображение 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 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1242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4" w:type="dxa"/>
          </w:tcPr>
          <w:p w14:paraId="3594655E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</w:tcPr>
          <w:p w14:paraId="190186FD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12" w:type="dxa"/>
          </w:tcPr>
          <w:p w14:paraId="6AA46875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3E30FF3E" w14:textId="77777777">
        <w:tc>
          <w:tcPr>
            <w:tcW w:w="576" w:type="dxa"/>
          </w:tcPr>
          <w:p w14:paraId="2D11522F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796" w:type="dxa"/>
          </w:tcPr>
          <w:p w14:paraId="0C8A9B36" w14:textId="77777777" w:rsidR="000902CC" w:rsidRDefault="002A4A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Рулевое управление колесного трактора </w:t>
            </w:r>
          </w:p>
        </w:tc>
        <w:tc>
          <w:tcPr>
            <w:tcW w:w="3494" w:type="dxa"/>
          </w:tcPr>
          <w:p w14:paraId="3C711AB1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678E4144" wp14:editId="576ACDE8">
                  <wp:extent cx="2072005" cy="1666240"/>
                  <wp:effectExtent l="0" t="0" r="635" b="10160"/>
                  <wp:docPr id="7" name="Изображение 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Изображение 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rcRect l="1395" t="21695" r="48277" b="21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005" cy="1666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4" w:type="dxa"/>
          </w:tcPr>
          <w:p w14:paraId="5A19DB5B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</w:tcPr>
          <w:p w14:paraId="2D0110D8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12" w:type="dxa"/>
          </w:tcPr>
          <w:p w14:paraId="1CEFFFB2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22F1FCD2" w14:textId="77777777">
        <w:tc>
          <w:tcPr>
            <w:tcW w:w="576" w:type="dxa"/>
          </w:tcPr>
          <w:p w14:paraId="78BCD479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796" w:type="dxa"/>
          </w:tcPr>
          <w:p w14:paraId="7F3015D2" w14:textId="77777777" w:rsidR="000902CC" w:rsidRDefault="002A4A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Рабочее оборудование трактора </w:t>
            </w:r>
          </w:p>
        </w:tc>
        <w:tc>
          <w:tcPr>
            <w:tcW w:w="3494" w:type="dxa"/>
          </w:tcPr>
          <w:p w14:paraId="72C220D5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376A0EF4" wp14:editId="7ACC8007">
                  <wp:extent cx="2322830" cy="1871980"/>
                  <wp:effectExtent l="0" t="0" r="8890" b="2540"/>
                  <wp:docPr id="8" name="Изображение 8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Изображение 8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2830" cy="1871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4" w:type="dxa"/>
          </w:tcPr>
          <w:p w14:paraId="1C727BD9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</w:tcPr>
          <w:p w14:paraId="6F060008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12" w:type="dxa"/>
          </w:tcPr>
          <w:p w14:paraId="543C28B1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387CDB0F" w14:textId="77777777" w:rsidR="000902CC" w:rsidRDefault="000902CC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28EC8EF7" w14:textId="77777777" w:rsidR="000902CC" w:rsidRDefault="000902CC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16355C45" w14:textId="77777777" w:rsidR="000902CC" w:rsidRDefault="000902CC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182181EF" w14:textId="77777777" w:rsidR="000902CC" w:rsidRDefault="000902CC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58827082" w14:textId="77777777" w:rsidR="000902CC" w:rsidRDefault="000902CC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1F231E65" w14:textId="77777777" w:rsidR="000902CC" w:rsidRDefault="000902CC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2151C323" w14:textId="77777777" w:rsidR="000902CC" w:rsidRDefault="000902CC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58B7E344" w14:textId="77777777" w:rsidR="000902CC" w:rsidRDefault="000902CC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21968178" w14:textId="77777777" w:rsidR="000902CC" w:rsidRDefault="000902CC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25F1A34D" w14:textId="77777777" w:rsidR="000902CC" w:rsidRDefault="002A4AE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Тема: Сельскохозяйственные машины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4212781F" w14:textId="77777777" w:rsidR="000902CC" w:rsidRDefault="002A4AE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Задание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Заполните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таблицу.</w:t>
      </w:r>
    </w:p>
    <w:tbl>
      <w:tblPr>
        <w:tblStyle w:val="a9"/>
        <w:tblpPr w:leftFromText="180" w:rightFromText="180" w:vertAnchor="text" w:horzAnchor="page" w:tblpX="1240" w:tblpY="120"/>
        <w:tblOverlap w:val="never"/>
        <w:tblW w:w="14800" w:type="dxa"/>
        <w:tblLayout w:type="fixed"/>
        <w:tblLook w:val="04A0" w:firstRow="1" w:lastRow="0" w:firstColumn="1" w:lastColumn="0" w:noHBand="0" w:noVBand="1"/>
      </w:tblPr>
      <w:tblGrid>
        <w:gridCol w:w="564"/>
        <w:gridCol w:w="1777"/>
        <w:gridCol w:w="4015"/>
        <w:gridCol w:w="3050"/>
        <w:gridCol w:w="2520"/>
        <w:gridCol w:w="2874"/>
      </w:tblGrid>
      <w:tr w:rsidR="000902CC" w14:paraId="79E35111" w14:textId="77777777">
        <w:tc>
          <w:tcPr>
            <w:tcW w:w="564" w:type="dxa"/>
            <w:vAlign w:val="center"/>
          </w:tcPr>
          <w:p w14:paraId="59970B1C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1777" w:type="dxa"/>
            <w:vAlign w:val="center"/>
          </w:tcPr>
          <w:p w14:paraId="129226D0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Название </w:t>
            </w:r>
          </w:p>
        </w:tc>
        <w:tc>
          <w:tcPr>
            <w:tcW w:w="4015" w:type="dxa"/>
            <w:vAlign w:val="center"/>
          </w:tcPr>
          <w:p w14:paraId="0BE7B3C9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Изображение</w:t>
            </w:r>
          </w:p>
        </w:tc>
        <w:tc>
          <w:tcPr>
            <w:tcW w:w="3050" w:type="dxa"/>
            <w:vAlign w:val="center"/>
          </w:tcPr>
          <w:p w14:paraId="52E8DEAA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Устройство</w:t>
            </w:r>
          </w:p>
        </w:tc>
        <w:tc>
          <w:tcPr>
            <w:tcW w:w="2520" w:type="dxa"/>
            <w:vAlign w:val="center"/>
          </w:tcPr>
          <w:p w14:paraId="4AB305E2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Назначение</w:t>
            </w:r>
          </w:p>
        </w:tc>
        <w:tc>
          <w:tcPr>
            <w:tcW w:w="2874" w:type="dxa"/>
            <w:vAlign w:val="center"/>
          </w:tcPr>
          <w:p w14:paraId="50F59F0B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Принцип работы</w:t>
            </w:r>
          </w:p>
        </w:tc>
      </w:tr>
      <w:tr w:rsidR="000902CC" w14:paraId="61D70A59" w14:textId="77777777">
        <w:tc>
          <w:tcPr>
            <w:tcW w:w="564" w:type="dxa"/>
          </w:tcPr>
          <w:p w14:paraId="20AA04D8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77" w:type="dxa"/>
          </w:tcPr>
          <w:p w14:paraId="35889C20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Плуг </w:t>
            </w:r>
          </w:p>
        </w:tc>
        <w:tc>
          <w:tcPr>
            <w:tcW w:w="4015" w:type="dxa"/>
          </w:tcPr>
          <w:p w14:paraId="54DA404E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114300" distR="114300" wp14:anchorId="12588122" wp14:editId="685EC11A">
                  <wp:extent cx="1266825" cy="1151255"/>
                  <wp:effectExtent l="0" t="0" r="13335" b="6985"/>
                  <wp:docPr id="16" name="Изображение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Изображение 4"/>
                          <pic:cNvPicPr/>
                        </pic:nvPicPr>
                        <pic:blipFill>
                          <a:blip r:embed="rId82"/>
                          <a:srcRect r="41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151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0" w:type="dxa"/>
          </w:tcPr>
          <w:p w14:paraId="53E1D184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14:paraId="192FA559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</w:tcPr>
          <w:p w14:paraId="53E70C7D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4E8AE0C4" w14:textId="77777777">
        <w:tc>
          <w:tcPr>
            <w:tcW w:w="564" w:type="dxa"/>
          </w:tcPr>
          <w:p w14:paraId="11B4EA9A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77" w:type="dxa"/>
          </w:tcPr>
          <w:p w14:paraId="6498C97E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Лущильник </w:t>
            </w:r>
          </w:p>
        </w:tc>
        <w:tc>
          <w:tcPr>
            <w:tcW w:w="4015" w:type="dxa"/>
          </w:tcPr>
          <w:p w14:paraId="5476E5C7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114300" distR="114300" wp14:anchorId="1622F4CA" wp14:editId="5615A3E7">
                  <wp:extent cx="1919605" cy="1268730"/>
                  <wp:effectExtent l="0" t="0" r="635" b="11430"/>
                  <wp:docPr id="18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Изображение 2"/>
                          <pic:cNvPicPr/>
                        </pic:nvPicPr>
                        <pic:blipFill>
                          <a:blip r:embed="rId83"/>
                          <a:srcRect l="4708" t="9208" r="40434" b="214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05" cy="1268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0" w:type="dxa"/>
          </w:tcPr>
          <w:p w14:paraId="7059D88F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14:paraId="41D5DAEA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</w:tcPr>
          <w:p w14:paraId="443C0B50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19B6F435" w14:textId="77777777">
        <w:tc>
          <w:tcPr>
            <w:tcW w:w="564" w:type="dxa"/>
            <w:vMerge w:val="restart"/>
          </w:tcPr>
          <w:p w14:paraId="40DD9DD6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777" w:type="dxa"/>
            <w:vMerge w:val="restart"/>
          </w:tcPr>
          <w:p w14:paraId="10FD0465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Борона </w:t>
            </w:r>
          </w:p>
        </w:tc>
        <w:tc>
          <w:tcPr>
            <w:tcW w:w="4015" w:type="dxa"/>
          </w:tcPr>
          <w:p w14:paraId="559E4E83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114300" distR="114300" wp14:anchorId="173DA971" wp14:editId="339A0355">
                  <wp:extent cx="1990725" cy="1076325"/>
                  <wp:effectExtent l="0" t="0" r="5715" b="5715"/>
                  <wp:docPr id="19" name="Изображение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Изображение 6"/>
                          <pic:cNvPicPr/>
                        </pic:nvPicPr>
                        <pic:blipFill>
                          <a:blip r:embed="rId84"/>
                          <a:srcRect l="3373" t="10104" r="37013" b="470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0" w:type="dxa"/>
          </w:tcPr>
          <w:p w14:paraId="3536DDCB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14:paraId="14E7854C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</w:tcPr>
          <w:p w14:paraId="10F17234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7852F90A" w14:textId="77777777">
        <w:tc>
          <w:tcPr>
            <w:tcW w:w="564" w:type="dxa"/>
            <w:vMerge/>
          </w:tcPr>
          <w:p w14:paraId="1AC35B64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7" w:type="dxa"/>
            <w:vMerge/>
          </w:tcPr>
          <w:p w14:paraId="5395BF67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015" w:type="dxa"/>
          </w:tcPr>
          <w:p w14:paraId="32DCB579" w14:textId="77777777" w:rsidR="000902CC" w:rsidRDefault="002A4AE7">
            <w:r>
              <w:rPr>
                <w:noProof/>
              </w:rPr>
              <w:drawing>
                <wp:inline distT="0" distB="0" distL="114300" distR="114300" wp14:anchorId="367E9EF5" wp14:editId="32A4F6FE">
                  <wp:extent cx="2004695" cy="862965"/>
                  <wp:effectExtent l="0" t="0" r="6985" b="5715"/>
                  <wp:docPr id="20" name="Изображение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Изображение 1"/>
                          <pic:cNvPicPr/>
                        </pic:nvPicPr>
                        <pic:blipFill>
                          <a:blip r:embed="rId85"/>
                          <a:srcRect l="5599" t="8339" r="42799" b="578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4695" cy="862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0" w:type="dxa"/>
          </w:tcPr>
          <w:p w14:paraId="582AC1BD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14:paraId="7B57673E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</w:tcPr>
          <w:p w14:paraId="6320B1D4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7B9983A5" w14:textId="77777777">
        <w:tc>
          <w:tcPr>
            <w:tcW w:w="564" w:type="dxa"/>
          </w:tcPr>
          <w:p w14:paraId="2228EB79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1777" w:type="dxa"/>
          </w:tcPr>
          <w:p w14:paraId="16DE37BC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Культиватор </w:t>
            </w:r>
          </w:p>
        </w:tc>
        <w:tc>
          <w:tcPr>
            <w:tcW w:w="4015" w:type="dxa"/>
          </w:tcPr>
          <w:p w14:paraId="660CD24E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114300" distR="114300" wp14:anchorId="7DA44DE1" wp14:editId="234CA840">
                  <wp:extent cx="1764030" cy="1236980"/>
                  <wp:effectExtent l="0" t="0" r="3810" b="12700"/>
                  <wp:docPr id="17" name="Изображение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Изображение 1"/>
                          <pic:cNvPicPr/>
                        </pic:nvPicPr>
                        <pic:blipFill>
                          <a:blip r:embed="rId86"/>
                          <a:srcRect l="17933" t="9034" r="22365" b="462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30" cy="123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0" w:type="dxa"/>
          </w:tcPr>
          <w:p w14:paraId="14ECDE38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14:paraId="5E15C2B0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</w:tcPr>
          <w:p w14:paraId="03DACA8F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322BE206" w14:textId="77777777">
        <w:tc>
          <w:tcPr>
            <w:tcW w:w="564" w:type="dxa"/>
          </w:tcPr>
          <w:p w14:paraId="4B5C5DE2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777" w:type="dxa"/>
          </w:tcPr>
          <w:p w14:paraId="318A7434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Прикатывающие катки </w:t>
            </w:r>
          </w:p>
        </w:tc>
        <w:tc>
          <w:tcPr>
            <w:tcW w:w="4015" w:type="dxa"/>
          </w:tcPr>
          <w:p w14:paraId="2798C536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4EDF6E4C" wp14:editId="6C974BA6">
                  <wp:extent cx="2042160" cy="1570990"/>
                  <wp:effectExtent l="0" t="0" r="0" b="13970"/>
                  <wp:docPr id="9" name="Изображение 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Изображение 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rcRect l="12104" b="146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2160" cy="1570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0" w:type="dxa"/>
          </w:tcPr>
          <w:p w14:paraId="2AD265AF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14:paraId="6493C5D6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</w:tcPr>
          <w:p w14:paraId="141985BA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0A42599F" w14:textId="77777777">
        <w:tc>
          <w:tcPr>
            <w:tcW w:w="564" w:type="dxa"/>
          </w:tcPr>
          <w:p w14:paraId="588AD586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777" w:type="dxa"/>
          </w:tcPr>
          <w:p w14:paraId="612E4B3F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Сеялка </w:t>
            </w:r>
          </w:p>
        </w:tc>
        <w:tc>
          <w:tcPr>
            <w:tcW w:w="4015" w:type="dxa"/>
          </w:tcPr>
          <w:p w14:paraId="48099A5C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114300" distR="114300" wp14:anchorId="033E0AAE" wp14:editId="7E2C73EC">
                  <wp:extent cx="2393315" cy="1411605"/>
                  <wp:effectExtent l="0" t="0" r="14605" b="5715"/>
                  <wp:docPr id="21" name="Изображение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Изображение 4"/>
                          <pic:cNvPicPr/>
                        </pic:nvPicPr>
                        <pic:blipFill>
                          <a:blip r:embed="rId88"/>
                          <a:srcRect r="5375" b="214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315" cy="1411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0" w:type="dxa"/>
          </w:tcPr>
          <w:p w14:paraId="33739988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14:paraId="74D5D5A3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</w:tcPr>
          <w:p w14:paraId="4A71C93F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7156B167" w14:textId="77777777">
        <w:tc>
          <w:tcPr>
            <w:tcW w:w="564" w:type="dxa"/>
          </w:tcPr>
          <w:p w14:paraId="2E74D32C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777" w:type="dxa"/>
          </w:tcPr>
          <w:p w14:paraId="52D6117B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Сажалка </w:t>
            </w:r>
          </w:p>
        </w:tc>
        <w:tc>
          <w:tcPr>
            <w:tcW w:w="4015" w:type="dxa"/>
          </w:tcPr>
          <w:p w14:paraId="796974FF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114300" distR="114300" wp14:anchorId="0A682637" wp14:editId="588ED1BD">
                  <wp:extent cx="1793240" cy="1259205"/>
                  <wp:effectExtent l="0" t="0" r="5080" b="5715"/>
                  <wp:docPr id="22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Изображение 2"/>
                          <pic:cNvPicPr/>
                        </pic:nvPicPr>
                        <pic:blipFill>
                          <a:blip r:embed="rId89"/>
                          <a:srcRect b="193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240" cy="1259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0" w:type="dxa"/>
          </w:tcPr>
          <w:p w14:paraId="5DBA4841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14:paraId="4E72DBED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</w:tcPr>
          <w:p w14:paraId="276BE5AC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7D12350B" w14:textId="77777777">
        <w:tc>
          <w:tcPr>
            <w:tcW w:w="564" w:type="dxa"/>
          </w:tcPr>
          <w:p w14:paraId="25E0A5EB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1777" w:type="dxa"/>
          </w:tcPr>
          <w:p w14:paraId="3649F89F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Разбрасыватель </w:t>
            </w:r>
          </w:p>
        </w:tc>
        <w:tc>
          <w:tcPr>
            <w:tcW w:w="4015" w:type="dxa"/>
          </w:tcPr>
          <w:p w14:paraId="4ED3B3D8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114300" distR="114300" wp14:anchorId="7A111D9E" wp14:editId="7DAA2E0E">
                  <wp:extent cx="2139950" cy="998220"/>
                  <wp:effectExtent l="0" t="0" r="8890" b="7620"/>
                  <wp:docPr id="23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Изображение 2"/>
                          <pic:cNvPicPr/>
                        </pic:nvPicPr>
                        <pic:blipFill>
                          <a:blip r:embed="rId90"/>
                          <a:srcRect b="557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0" w:type="dxa"/>
          </w:tcPr>
          <w:p w14:paraId="2AA73545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14:paraId="6BB35CB3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</w:tcPr>
          <w:p w14:paraId="5AF8278D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0337DB28" w14:textId="77777777">
        <w:tc>
          <w:tcPr>
            <w:tcW w:w="564" w:type="dxa"/>
          </w:tcPr>
          <w:p w14:paraId="3E89EB9F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777" w:type="dxa"/>
          </w:tcPr>
          <w:p w14:paraId="4C20F9B8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Распыливатель</w:t>
            </w:r>
            <w:proofErr w:type="spellEnd"/>
          </w:p>
        </w:tc>
        <w:tc>
          <w:tcPr>
            <w:tcW w:w="4015" w:type="dxa"/>
          </w:tcPr>
          <w:p w14:paraId="2818E236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04B5D270" wp14:editId="4E56D633">
                  <wp:extent cx="2052955" cy="1202055"/>
                  <wp:effectExtent l="0" t="0" r="4445" b="1905"/>
                  <wp:docPr id="25" name="Изображение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Изображение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rcRect r="96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955" cy="1202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0" w:type="dxa"/>
          </w:tcPr>
          <w:p w14:paraId="5DAAE757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14:paraId="0079D784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</w:tcPr>
          <w:p w14:paraId="5D4D8D70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47C175A6" w14:textId="77777777">
        <w:tc>
          <w:tcPr>
            <w:tcW w:w="564" w:type="dxa"/>
          </w:tcPr>
          <w:p w14:paraId="10DF47D4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777" w:type="dxa"/>
          </w:tcPr>
          <w:p w14:paraId="60D34FA1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Протравливатель семян</w:t>
            </w:r>
          </w:p>
        </w:tc>
        <w:tc>
          <w:tcPr>
            <w:tcW w:w="4015" w:type="dxa"/>
          </w:tcPr>
          <w:p w14:paraId="25A2CC80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114300" distR="114300" wp14:anchorId="74642F40" wp14:editId="4275AA74">
                  <wp:extent cx="2073275" cy="1397635"/>
                  <wp:effectExtent l="0" t="0" r="14605" b="4445"/>
                  <wp:docPr id="2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Изображение 2"/>
                          <pic:cNvPicPr/>
                        </pic:nvPicPr>
                        <pic:blipFill>
                          <a:blip r:embed="rId92"/>
                          <a:srcRect r="429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3275" cy="1397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0" w:type="dxa"/>
          </w:tcPr>
          <w:p w14:paraId="718C0B63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14:paraId="249DBA58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</w:tcPr>
          <w:p w14:paraId="520292AA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54D6E646" w14:textId="77777777">
        <w:tc>
          <w:tcPr>
            <w:tcW w:w="564" w:type="dxa"/>
          </w:tcPr>
          <w:p w14:paraId="63CB3EBD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777" w:type="dxa"/>
          </w:tcPr>
          <w:p w14:paraId="0732C5E9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Дождивальная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машина </w:t>
            </w:r>
          </w:p>
        </w:tc>
        <w:tc>
          <w:tcPr>
            <w:tcW w:w="4015" w:type="dxa"/>
          </w:tcPr>
          <w:p w14:paraId="41DF28AD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114300" distR="114300" wp14:anchorId="3718F5E3" wp14:editId="539DE5D2">
                  <wp:extent cx="1699260" cy="1364615"/>
                  <wp:effectExtent l="0" t="0" r="7620" b="6985"/>
                  <wp:docPr id="27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Изображение 2"/>
                          <pic:cNvPicPr/>
                        </pic:nvPicPr>
                        <pic:blipFill>
                          <a:blip r:embed="rId93"/>
                          <a:srcRect b="178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1364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0" w:type="dxa"/>
          </w:tcPr>
          <w:p w14:paraId="2928550F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14:paraId="0B53DC9F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</w:tcPr>
          <w:p w14:paraId="2B436DC5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7BAF986F" w14:textId="77777777">
        <w:tc>
          <w:tcPr>
            <w:tcW w:w="564" w:type="dxa"/>
          </w:tcPr>
          <w:p w14:paraId="534CDEC0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777" w:type="dxa"/>
          </w:tcPr>
          <w:p w14:paraId="470A44FD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Зерноуборочный комбайн</w:t>
            </w:r>
          </w:p>
        </w:tc>
        <w:tc>
          <w:tcPr>
            <w:tcW w:w="4015" w:type="dxa"/>
          </w:tcPr>
          <w:p w14:paraId="7005848F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114300" distR="114300" wp14:anchorId="6B8699C1" wp14:editId="25C5739B">
                  <wp:extent cx="2260600" cy="947420"/>
                  <wp:effectExtent l="0" t="0" r="10160" b="12700"/>
                  <wp:docPr id="28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Изображение 2"/>
                          <pic:cNvPicPr/>
                        </pic:nvPicPr>
                        <pic:blipFill>
                          <a:blip r:embed="rId94"/>
                          <a:srcRect b="264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600" cy="947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0" w:type="dxa"/>
          </w:tcPr>
          <w:p w14:paraId="1EBB5C4F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14:paraId="14D10E01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</w:tcPr>
          <w:p w14:paraId="331304E5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7F48A1F1" w14:textId="77777777">
        <w:tc>
          <w:tcPr>
            <w:tcW w:w="564" w:type="dxa"/>
          </w:tcPr>
          <w:p w14:paraId="1A77D2F6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13</w:t>
            </w:r>
          </w:p>
        </w:tc>
        <w:tc>
          <w:tcPr>
            <w:tcW w:w="1777" w:type="dxa"/>
          </w:tcPr>
          <w:p w14:paraId="01E4EBEE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Корнеуборочная машина</w:t>
            </w:r>
          </w:p>
        </w:tc>
        <w:tc>
          <w:tcPr>
            <w:tcW w:w="4015" w:type="dxa"/>
          </w:tcPr>
          <w:p w14:paraId="463BC4A7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114300" distR="114300" wp14:anchorId="22F0C9C4" wp14:editId="0A79307C">
                  <wp:extent cx="2247900" cy="1253490"/>
                  <wp:effectExtent l="0" t="0" r="7620" b="11430"/>
                  <wp:docPr id="29" name="Изображение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Изображение 1"/>
                          <pic:cNvPicPr/>
                        </pic:nvPicPr>
                        <pic:blipFill>
                          <a:blip r:embed="rId95"/>
                          <a:srcRect b="23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0" w:type="dxa"/>
          </w:tcPr>
          <w:p w14:paraId="7DF4278A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14:paraId="1A9DC70E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</w:tcPr>
          <w:p w14:paraId="31EA298C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2079A2B3" w14:textId="77777777" w:rsidR="000902CC" w:rsidRDefault="000902CC">
      <w:pPr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636226" w14:textId="77777777" w:rsidR="000902CC" w:rsidRDefault="000902CC">
      <w:pPr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0902CC">
          <w:pgSz w:w="16838" w:h="11906" w:orient="landscape"/>
          <w:pgMar w:top="1000" w:right="1440" w:bottom="706" w:left="1440" w:header="720" w:footer="720" w:gutter="0"/>
          <w:cols w:space="720"/>
          <w:docGrid w:linePitch="360"/>
        </w:sectPr>
      </w:pPr>
    </w:p>
    <w:p w14:paraId="00B943B2" w14:textId="77777777" w:rsidR="000902CC" w:rsidRDefault="002A4AE7">
      <w:pPr>
        <w:ind w:firstLineChars="214" w:firstLine="516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Для закрепления теоретического материала по МДК 01.01. студент-заочник следует решить тесты</w:t>
      </w:r>
    </w:p>
    <w:p w14:paraId="5E66A8C1" w14:textId="77777777" w:rsidR="000902CC" w:rsidRDefault="000902CC">
      <w:pPr>
        <w:ind w:firstLineChars="214" w:firstLine="59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364CA95" w14:textId="77777777" w:rsidR="000902CC" w:rsidRDefault="002A4AE7">
      <w:pPr>
        <w:ind w:firstLineChars="166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Тест по дисциплине МДК 01.01.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Назначение и общее устройство тракторов и автомобилей, сельскохозяйственной техники</w:t>
      </w:r>
    </w:p>
    <w:p w14:paraId="6CBC8C98" w14:textId="77777777" w:rsidR="000902CC" w:rsidRDefault="002A4AE7">
      <w:pPr>
        <w:ind w:firstLineChars="166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На тему: </w:t>
      </w:r>
      <w:r>
        <w:rPr>
          <w:rFonts w:ascii="Times New Roman" w:hAnsi="Times New Roman" w:cs="Times New Roman"/>
          <w:sz w:val="24"/>
          <w:szCs w:val="24"/>
          <w:lang w:val="ru-RU"/>
        </w:rPr>
        <w:t>Устройство ДВС и ГРМ.</w:t>
      </w:r>
    </w:p>
    <w:p w14:paraId="186A9497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Инструкция к выполнению: время выполнения 20 минут.</w:t>
      </w:r>
    </w:p>
    <w:p w14:paraId="4BD31196" w14:textId="77777777" w:rsidR="000902CC" w:rsidRDefault="002A4AE7">
      <w:pPr>
        <w:ind w:firstLineChars="166" w:firstLine="398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Вопросы 1-10 содержат один правильный ответ.</w:t>
      </w:r>
    </w:p>
    <w:p w14:paraId="7B569230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№1.</w:t>
      </w:r>
    </w:p>
    <w:p w14:paraId="43332E7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Что такое ДВС?</w:t>
      </w:r>
    </w:p>
    <w:p w14:paraId="1D89EB17" w14:textId="77777777" w:rsidR="000902CC" w:rsidRDefault="002A4AE7">
      <w:pPr>
        <w:numPr>
          <w:ilvl w:val="0"/>
          <w:numId w:val="7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Это разновидность теплового двигателя, в котором топливная смесь сгорает непосредственно в рабочей камере (внутри) двигателя.</w:t>
      </w:r>
    </w:p>
    <w:p w14:paraId="4F0C87C1" w14:textId="77777777" w:rsidR="000902CC" w:rsidRDefault="002A4AE7">
      <w:pPr>
        <w:numPr>
          <w:ilvl w:val="0"/>
          <w:numId w:val="7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Это составная часть трактора для получения механической энергии.</w:t>
      </w:r>
    </w:p>
    <w:p w14:paraId="2EC0CC02" w14:textId="77777777" w:rsidR="000902CC" w:rsidRDefault="002A4AE7">
      <w:pPr>
        <w:numPr>
          <w:ilvl w:val="0"/>
          <w:numId w:val="7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Это основная часть механического средства для движения.</w:t>
      </w:r>
    </w:p>
    <w:p w14:paraId="355F3AD9" w14:textId="77777777" w:rsidR="000902CC" w:rsidRDefault="002A4AE7">
      <w:pPr>
        <w:numPr>
          <w:ilvl w:val="0"/>
          <w:numId w:val="7"/>
        </w:numPr>
        <w:ind w:firstLineChars="166" w:firstLine="398"/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Это механизм для выпуска отработанных газов после сгорания топлива.</w:t>
      </w:r>
    </w:p>
    <w:p w14:paraId="216173AC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№2.</w:t>
      </w:r>
    </w:p>
    <w:p w14:paraId="329F42FC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Какие бывают типы двигателей внутреннего сгорания по конструктивных особенностям?</w:t>
      </w:r>
    </w:p>
    <w:p w14:paraId="22D98B8D" w14:textId="77777777" w:rsidR="000902CC" w:rsidRDefault="002A4AE7">
      <w:pPr>
        <w:numPr>
          <w:ilvl w:val="0"/>
          <w:numId w:val="8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Рядные, оппозитные, </w:t>
      </w:r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-образные,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образные.</w:t>
      </w:r>
    </w:p>
    <w:p w14:paraId="0ECB5713" w14:textId="77777777" w:rsidR="000902CC" w:rsidRDefault="002A4AE7">
      <w:pPr>
        <w:numPr>
          <w:ilvl w:val="0"/>
          <w:numId w:val="8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Рядные, двурядные, параллельные.</w:t>
      </w:r>
    </w:p>
    <w:p w14:paraId="29D825E2" w14:textId="77777777" w:rsidR="000902CC" w:rsidRDefault="002A4AE7">
      <w:pPr>
        <w:numPr>
          <w:ilvl w:val="0"/>
          <w:numId w:val="8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Поворотные, </w:t>
      </w:r>
      <w:r>
        <w:rPr>
          <w:rFonts w:ascii="Times New Roman" w:hAnsi="Times New Roman" w:cs="Times New Roman"/>
          <w:sz w:val="24"/>
          <w:szCs w:val="24"/>
        </w:rPr>
        <w:t>V-</w:t>
      </w:r>
      <w:r>
        <w:rPr>
          <w:rFonts w:ascii="Times New Roman" w:hAnsi="Times New Roman" w:cs="Times New Roman"/>
          <w:sz w:val="24"/>
          <w:szCs w:val="24"/>
          <w:lang w:val="ru-RU"/>
        </w:rPr>
        <w:t>образные, оппозитные.</w:t>
      </w:r>
    </w:p>
    <w:p w14:paraId="6432087F" w14:textId="77777777" w:rsidR="000902CC" w:rsidRDefault="002A4AE7">
      <w:pPr>
        <w:numPr>
          <w:ilvl w:val="0"/>
          <w:numId w:val="8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Рядные, оппозитные, поворотные, двурядные.</w:t>
      </w:r>
    </w:p>
    <w:p w14:paraId="6E7CCF38" w14:textId="77777777" w:rsidR="000902CC" w:rsidRDefault="002A4AE7">
      <w:pPr>
        <w:ind w:firstLineChars="166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№3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5268470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Укажите какие системы и механизмы входят в состав двигателя внутреннего сгорания?</w:t>
      </w:r>
    </w:p>
    <w:p w14:paraId="71B3A882" w14:textId="77777777" w:rsidR="000902CC" w:rsidRDefault="002A4AE7">
      <w:pPr>
        <w:numPr>
          <w:ilvl w:val="0"/>
          <w:numId w:val="9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Кривошипно-шатунный механизм, система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смазки,система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питания, система зажигания, система охлаждения, газораспределительный механизм, электронная система, система выпуска.</w:t>
      </w:r>
    </w:p>
    <w:p w14:paraId="14546BAE" w14:textId="77777777" w:rsidR="000902CC" w:rsidRDefault="002A4AE7">
      <w:pPr>
        <w:numPr>
          <w:ilvl w:val="0"/>
          <w:numId w:val="9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Кривошипно-шатунный механизм,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газорапределительный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механизм, система пуска, система питания.</w:t>
      </w:r>
    </w:p>
    <w:p w14:paraId="05B3ADC8" w14:textId="77777777" w:rsidR="000902CC" w:rsidRDefault="002A4AE7">
      <w:pPr>
        <w:numPr>
          <w:ilvl w:val="0"/>
          <w:numId w:val="9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Кривошипно-шатунный механизм, система пуска, система зажигания, система смазки.</w:t>
      </w:r>
    </w:p>
    <w:p w14:paraId="591E94A4" w14:textId="77777777" w:rsidR="000902CC" w:rsidRDefault="002A4AE7">
      <w:pPr>
        <w:numPr>
          <w:ilvl w:val="0"/>
          <w:numId w:val="9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Газораспределительный механизм, система смазки, система охлаждения, система пуска.</w:t>
      </w:r>
    </w:p>
    <w:p w14:paraId="05394042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№4.</w:t>
      </w:r>
    </w:p>
    <w:p w14:paraId="0062CDF1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Что считается рабочим циклом двигателя?</w:t>
      </w:r>
    </w:p>
    <w:p w14:paraId="69833F3C" w14:textId="77777777" w:rsidR="000902CC" w:rsidRDefault="002A4AE7">
      <w:pPr>
        <w:numPr>
          <w:ilvl w:val="0"/>
          <w:numId w:val="10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Преобразование поступательного движения поршня во вращательное движение коленчатого вала.</w:t>
      </w:r>
    </w:p>
    <w:p w14:paraId="6B1DD2D6" w14:textId="77777777" w:rsidR="000902CC" w:rsidRDefault="002A4AE7">
      <w:pPr>
        <w:numPr>
          <w:ilvl w:val="0"/>
          <w:numId w:val="10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Процесс перемещения поршня под действием тепловой энергии.</w:t>
      </w:r>
    </w:p>
    <w:p w14:paraId="722E557F" w14:textId="77777777" w:rsidR="000902CC" w:rsidRDefault="002A4AE7">
      <w:pPr>
        <w:numPr>
          <w:ilvl w:val="0"/>
          <w:numId w:val="10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Совокупность процессов, при которых тепловая энергия превращается в механическую работу.</w:t>
      </w:r>
    </w:p>
    <w:p w14:paraId="7692EFC8" w14:textId="77777777" w:rsidR="000902CC" w:rsidRDefault="002A4AE7">
      <w:pPr>
        <w:numPr>
          <w:ilvl w:val="0"/>
          <w:numId w:val="10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Процесс работы поршня во всех тактах.</w:t>
      </w:r>
    </w:p>
    <w:p w14:paraId="7E05B53A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№5.</w:t>
      </w:r>
    </w:p>
    <w:p w14:paraId="3C066FBA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Что считается рабочим объёмом цилиндра?</w:t>
      </w:r>
    </w:p>
    <w:p w14:paraId="5DF8FD92" w14:textId="77777777" w:rsidR="000902CC" w:rsidRDefault="002A4AE7">
      <w:pPr>
        <w:numPr>
          <w:ilvl w:val="0"/>
          <w:numId w:val="11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Объем камеры сгорания и пространства, освобождаемого поршнем при движении от верхней мёртвой точки (ВМТ) к нижнем мёртвой точке (НМТ).</w:t>
      </w:r>
    </w:p>
    <w:p w14:paraId="3424C36D" w14:textId="77777777" w:rsidR="000902CC" w:rsidRDefault="002A4AE7">
      <w:pPr>
        <w:numPr>
          <w:ilvl w:val="0"/>
          <w:numId w:val="11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Объем цилиндра, освобождаемого поршнем при движении от верхней мёртвой точки (ВМТ) к нижнем мёртвой точке (НМТ).</w:t>
      </w:r>
    </w:p>
    <w:p w14:paraId="0169E9F8" w14:textId="77777777" w:rsidR="000902CC" w:rsidRDefault="002A4AE7">
      <w:pPr>
        <w:numPr>
          <w:ilvl w:val="0"/>
          <w:numId w:val="11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Объем пространства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освобождаемого поршнем при движении от верхней мёртвой точки (ВМТ) к нижнем мёртвой точке (НМТ).</w:t>
      </w:r>
    </w:p>
    <w:p w14:paraId="57417981" w14:textId="77777777" w:rsidR="000902CC" w:rsidRDefault="002A4AE7">
      <w:pPr>
        <w:numPr>
          <w:ilvl w:val="0"/>
          <w:numId w:val="11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Объем гильзы освобождаемого поршнем при движении от верхней мёртвой точки (ВМТ) к нижнем мёртвой точке (НМТ).</w:t>
      </w:r>
    </w:p>
    <w:p w14:paraId="05DF1C5D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№6.</w:t>
      </w:r>
    </w:p>
    <w:p w14:paraId="5B4FDA33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Что такое степень сжатия?</w:t>
      </w:r>
    </w:p>
    <w:p w14:paraId="2172BC22" w14:textId="77777777" w:rsidR="000902CC" w:rsidRDefault="002A4AE7">
      <w:pPr>
        <w:numPr>
          <w:ilvl w:val="0"/>
          <w:numId w:val="12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Отношение рабочее объёма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цилиндра  к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объёму камеры сгорания.</w:t>
      </w:r>
    </w:p>
    <w:p w14:paraId="49A82384" w14:textId="77777777" w:rsidR="000902CC" w:rsidRDefault="002A4AE7">
      <w:pPr>
        <w:numPr>
          <w:ilvl w:val="0"/>
          <w:numId w:val="12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Число, показывающее, во сколько раз рабочий объем цилиндра двигателя меньше объёма камеры сгорания.</w:t>
      </w:r>
    </w:p>
    <w:p w14:paraId="52675D83" w14:textId="77777777" w:rsidR="000902CC" w:rsidRDefault="002A4AE7">
      <w:pPr>
        <w:numPr>
          <w:ilvl w:val="0"/>
          <w:numId w:val="12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Отношение полного объёма цилиндра к объёму камеры сгорания.</w:t>
      </w:r>
    </w:p>
    <w:p w14:paraId="627B4D45" w14:textId="77777777" w:rsidR="000902CC" w:rsidRDefault="002A4AE7">
      <w:pPr>
        <w:numPr>
          <w:ilvl w:val="0"/>
          <w:numId w:val="12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Число, показывающее, во сколько раз рабочий объём цилиндра двигателя больше объёма камеры сгорания.</w:t>
      </w:r>
    </w:p>
    <w:p w14:paraId="2F503260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№7.</w:t>
      </w:r>
    </w:p>
    <w:p w14:paraId="32A94C57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Что называется литражом двигателя?</w:t>
      </w:r>
    </w:p>
    <w:p w14:paraId="23E279AD" w14:textId="77777777" w:rsidR="000902CC" w:rsidRDefault="002A4AE7">
      <w:pPr>
        <w:numPr>
          <w:ilvl w:val="0"/>
          <w:numId w:val="13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Сумма всех полных объёмов цилиндров двигателя, выраженную в литрах.</w:t>
      </w:r>
    </w:p>
    <w:p w14:paraId="4262B40B" w14:textId="77777777" w:rsidR="000902CC" w:rsidRDefault="002A4AE7">
      <w:pPr>
        <w:numPr>
          <w:ilvl w:val="0"/>
          <w:numId w:val="13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Сумма рабочих объёмов цилиндров двигателя.</w:t>
      </w:r>
    </w:p>
    <w:p w14:paraId="5FA1EDCD" w14:textId="77777777" w:rsidR="000902CC" w:rsidRDefault="002A4AE7">
      <w:pPr>
        <w:numPr>
          <w:ilvl w:val="0"/>
          <w:numId w:val="13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Рабочий объём одного цилиндра двигателя, выраженный в литрах.</w:t>
      </w:r>
    </w:p>
    <w:p w14:paraId="622CA936" w14:textId="77777777" w:rsidR="000902CC" w:rsidRDefault="002A4AE7">
      <w:pPr>
        <w:numPr>
          <w:ilvl w:val="0"/>
          <w:numId w:val="13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Рабочий объём всех цилиндров двигателя, выраженный в литрах.</w:t>
      </w:r>
    </w:p>
    <w:p w14:paraId="6664715A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№8.</w:t>
      </w:r>
    </w:p>
    <w:p w14:paraId="365D89C0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Какой зазор между стержнем клапана и бойком коромысла ГРМ устанавливают на двигателе Д-144?</w:t>
      </w:r>
    </w:p>
    <w:p w14:paraId="3D7A4E7C" w14:textId="77777777" w:rsidR="000902CC" w:rsidRDefault="002A4AE7">
      <w:pPr>
        <w:numPr>
          <w:ilvl w:val="0"/>
          <w:numId w:val="14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0,25мм.</w:t>
      </w:r>
    </w:p>
    <w:p w14:paraId="1821CCAE" w14:textId="77777777" w:rsidR="000902CC" w:rsidRDefault="002A4AE7">
      <w:pPr>
        <w:numPr>
          <w:ilvl w:val="0"/>
          <w:numId w:val="14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0,30мм.</w:t>
      </w:r>
    </w:p>
    <w:p w14:paraId="63B5FCAF" w14:textId="77777777" w:rsidR="000902CC" w:rsidRDefault="002A4AE7">
      <w:pPr>
        <w:numPr>
          <w:ilvl w:val="0"/>
          <w:numId w:val="14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0,35мм.</w:t>
      </w:r>
    </w:p>
    <w:p w14:paraId="57ABBEBB" w14:textId="77777777" w:rsidR="000902CC" w:rsidRDefault="002A4AE7">
      <w:pPr>
        <w:numPr>
          <w:ilvl w:val="0"/>
          <w:numId w:val="14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0,40мм.</w:t>
      </w:r>
    </w:p>
    <w:p w14:paraId="72C1011E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№9.</w:t>
      </w:r>
    </w:p>
    <w:p w14:paraId="7154DF65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Тепловые зазоры в клапанных механизмах установлены для того, чтобы исключить:</w:t>
      </w:r>
    </w:p>
    <w:p w14:paraId="600B1D80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1) Перегрев двигателя.</w:t>
      </w:r>
    </w:p>
    <w:p w14:paraId="2577A26D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2) Неплотное закрытие клапанов, износ деталей ГРМ.</w:t>
      </w:r>
    </w:p>
    <w:p w14:paraId="799EEACA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3) Снижение давления масла.</w:t>
      </w:r>
    </w:p>
    <w:p w14:paraId="60A23441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№10.</w:t>
      </w:r>
    </w:p>
    <w:p w14:paraId="49BB789B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Какой параметр не влияют на значение рабочего объёма цилиндров?</w:t>
      </w:r>
    </w:p>
    <w:p w14:paraId="380EA7BA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1) Длина шатуна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>2) Диаметр поршня</w:t>
      </w:r>
    </w:p>
    <w:p w14:paraId="2545671C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3) Объем камеры сгорания</w:t>
      </w:r>
    </w:p>
    <w:p w14:paraId="72915D28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№1.</w:t>
      </w:r>
    </w:p>
    <w:tbl>
      <w:tblPr>
        <w:tblStyle w:val="a9"/>
        <w:tblpPr w:leftFromText="180" w:rightFromText="180" w:vertAnchor="text" w:horzAnchor="page" w:tblpX="7743" w:tblpY="140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548"/>
        <w:gridCol w:w="2847"/>
      </w:tblGrid>
      <w:tr w:rsidR="000902CC" w14:paraId="01A2B094" w14:textId="77777777">
        <w:tc>
          <w:tcPr>
            <w:tcW w:w="548" w:type="dxa"/>
          </w:tcPr>
          <w:p w14:paraId="4DAFCC61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847" w:type="dxa"/>
          </w:tcPr>
          <w:p w14:paraId="6C408106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6CF30515" w14:textId="77777777">
        <w:tc>
          <w:tcPr>
            <w:tcW w:w="548" w:type="dxa"/>
          </w:tcPr>
          <w:p w14:paraId="595CD8BC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847" w:type="dxa"/>
          </w:tcPr>
          <w:p w14:paraId="59F37C43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78A824F0" w14:textId="77777777">
        <w:tc>
          <w:tcPr>
            <w:tcW w:w="548" w:type="dxa"/>
          </w:tcPr>
          <w:p w14:paraId="4216E24D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847" w:type="dxa"/>
          </w:tcPr>
          <w:p w14:paraId="02F47E91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5048977F" w14:textId="77777777">
        <w:tc>
          <w:tcPr>
            <w:tcW w:w="548" w:type="dxa"/>
          </w:tcPr>
          <w:p w14:paraId="659E0818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847" w:type="dxa"/>
          </w:tcPr>
          <w:p w14:paraId="7AA969B1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2450B6FC" w14:textId="77777777">
        <w:tc>
          <w:tcPr>
            <w:tcW w:w="548" w:type="dxa"/>
          </w:tcPr>
          <w:p w14:paraId="0BE8C812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847" w:type="dxa"/>
          </w:tcPr>
          <w:p w14:paraId="7C500159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03EB987F" w14:textId="77777777">
        <w:tc>
          <w:tcPr>
            <w:tcW w:w="548" w:type="dxa"/>
          </w:tcPr>
          <w:p w14:paraId="47889A91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47" w:type="dxa"/>
          </w:tcPr>
          <w:p w14:paraId="5E9E8F48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21E1AAA4" w14:textId="77777777">
        <w:tc>
          <w:tcPr>
            <w:tcW w:w="548" w:type="dxa"/>
          </w:tcPr>
          <w:p w14:paraId="004603BA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47" w:type="dxa"/>
          </w:tcPr>
          <w:p w14:paraId="1909A3E8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55DC82BD" w14:textId="77777777">
        <w:tc>
          <w:tcPr>
            <w:tcW w:w="548" w:type="dxa"/>
          </w:tcPr>
          <w:p w14:paraId="695C0FA0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847" w:type="dxa"/>
          </w:tcPr>
          <w:p w14:paraId="0BD06C6F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067043DA" w14:textId="77777777">
        <w:tc>
          <w:tcPr>
            <w:tcW w:w="548" w:type="dxa"/>
          </w:tcPr>
          <w:p w14:paraId="07907125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2847" w:type="dxa"/>
          </w:tcPr>
          <w:p w14:paraId="4B513BCF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3D09F638" w14:textId="77777777">
        <w:tc>
          <w:tcPr>
            <w:tcW w:w="548" w:type="dxa"/>
          </w:tcPr>
          <w:p w14:paraId="1BE7B8E5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847" w:type="dxa"/>
          </w:tcPr>
          <w:p w14:paraId="23ACF399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2C5EB238" w14:textId="77777777">
        <w:tc>
          <w:tcPr>
            <w:tcW w:w="548" w:type="dxa"/>
          </w:tcPr>
          <w:p w14:paraId="4237A0AE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847" w:type="dxa"/>
          </w:tcPr>
          <w:p w14:paraId="6B1C00FC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7EBA28CA" w14:textId="77777777">
        <w:tc>
          <w:tcPr>
            <w:tcW w:w="548" w:type="dxa"/>
          </w:tcPr>
          <w:p w14:paraId="47E7CCC2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847" w:type="dxa"/>
          </w:tcPr>
          <w:p w14:paraId="22A71415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7A54847F" w14:textId="77777777">
        <w:tc>
          <w:tcPr>
            <w:tcW w:w="548" w:type="dxa"/>
          </w:tcPr>
          <w:p w14:paraId="46BBD24E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2847" w:type="dxa"/>
          </w:tcPr>
          <w:p w14:paraId="2E7FDD2B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74967695" w14:textId="77777777">
        <w:tc>
          <w:tcPr>
            <w:tcW w:w="548" w:type="dxa"/>
          </w:tcPr>
          <w:p w14:paraId="176C0017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2847" w:type="dxa"/>
          </w:tcPr>
          <w:p w14:paraId="254C20E3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1E633E1D" w14:textId="77777777">
        <w:tc>
          <w:tcPr>
            <w:tcW w:w="548" w:type="dxa"/>
          </w:tcPr>
          <w:p w14:paraId="4B503554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847" w:type="dxa"/>
          </w:tcPr>
          <w:p w14:paraId="5F1AB373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1CF24553" w14:textId="77777777">
        <w:tc>
          <w:tcPr>
            <w:tcW w:w="548" w:type="dxa"/>
          </w:tcPr>
          <w:p w14:paraId="60529143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2847" w:type="dxa"/>
          </w:tcPr>
          <w:p w14:paraId="5A9B900E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5A12B8B7" w14:textId="77777777">
        <w:tc>
          <w:tcPr>
            <w:tcW w:w="548" w:type="dxa"/>
          </w:tcPr>
          <w:p w14:paraId="155A4BA2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2847" w:type="dxa"/>
          </w:tcPr>
          <w:p w14:paraId="44144E75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59952655" w14:textId="77777777">
        <w:tc>
          <w:tcPr>
            <w:tcW w:w="548" w:type="dxa"/>
          </w:tcPr>
          <w:p w14:paraId="1B4538FF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2847" w:type="dxa"/>
          </w:tcPr>
          <w:p w14:paraId="49A8536C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9EC6B63" w14:textId="77777777" w:rsidR="000902CC" w:rsidRDefault="002A4AE7">
      <w:pPr>
        <w:ind w:firstLineChars="166" w:firstLine="398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Максимальное количество баллов - 18</w:t>
      </w:r>
    </w:p>
    <w:p w14:paraId="0DE08D0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45B513" wp14:editId="1B40844E">
                <wp:simplePos x="0" y="0"/>
                <wp:positionH relativeFrom="column">
                  <wp:posOffset>-22860</wp:posOffset>
                </wp:positionH>
                <wp:positionV relativeFrom="paragraph">
                  <wp:posOffset>287020</wp:posOffset>
                </wp:positionV>
                <wp:extent cx="2020570" cy="652145"/>
                <wp:effectExtent l="0" t="0" r="6350" b="3175"/>
                <wp:wrapSquare wrapText="bothSides"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89305" y="1663065"/>
                          <a:ext cx="2020570" cy="6521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A1A36E" id="Прямоугольник 10" o:spid="_x0000_s1026" style="position:absolute;margin-left:-1.8pt;margin-top:22.6pt;width:159.1pt;height:51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" fillcolor="white [3212]" stroked="f" strokeweight="1pt">
                <w10:wrap type="square"/>
              </v:rect>
            </w:pict>
          </mc:Fallback>
        </mc:AlternateContent>
      </w:r>
      <w:r>
        <w:rPr>
          <w:rFonts w:ascii="SimSun" w:eastAsia="SimSun" w:hAnsi="SimSun" w:cs="SimSu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520551E" wp14:editId="146E1CE5">
            <wp:simplePos x="0" y="0"/>
            <wp:positionH relativeFrom="column">
              <wp:posOffset>14605</wp:posOffset>
            </wp:positionH>
            <wp:positionV relativeFrom="paragraph">
              <wp:posOffset>312420</wp:posOffset>
            </wp:positionV>
            <wp:extent cx="3907155" cy="2423160"/>
            <wp:effectExtent l="0" t="0" r="9525" b="0"/>
            <wp:wrapSquare wrapText="bothSides"/>
            <wp:docPr id="11" name="Изображение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 descr="IMG_256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907155" cy="2423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>Напишите устройство КШМ.</w:t>
      </w:r>
    </w:p>
    <w:p w14:paraId="7A8E499C" w14:textId="77777777" w:rsidR="000902CC" w:rsidRDefault="000902CC">
      <w:pPr>
        <w:rPr>
          <w:rFonts w:ascii="SimSun" w:eastAsia="SimSun" w:hAnsi="SimSun" w:cs="SimSun"/>
          <w:sz w:val="24"/>
          <w:szCs w:val="24"/>
        </w:rPr>
      </w:pPr>
    </w:p>
    <w:p w14:paraId="3FAAD53E" w14:textId="77777777" w:rsidR="000902CC" w:rsidRDefault="002A4AE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SimSun" w:eastAsia="SimSun" w:hAnsi="SimSun" w:cs="SimSun"/>
          <w:sz w:val="24"/>
          <w:szCs w:val="24"/>
          <w:lang w:val="ru-RU"/>
        </w:rPr>
        <w:t xml:space="preserve"> </w:t>
      </w:r>
    </w:p>
    <w:p w14:paraId="17C370D6" w14:textId="77777777" w:rsidR="000902CC" w:rsidRDefault="000902CC">
      <w:pPr>
        <w:rPr>
          <w:sz w:val="24"/>
          <w:szCs w:val="24"/>
          <w:lang w:val="ru-RU"/>
        </w:rPr>
      </w:pPr>
    </w:p>
    <w:p w14:paraId="3FCC75E5" w14:textId="77777777" w:rsidR="000902CC" w:rsidRDefault="000902CC">
      <w:pPr>
        <w:rPr>
          <w:sz w:val="24"/>
          <w:szCs w:val="24"/>
          <w:lang w:val="ru-RU"/>
        </w:rPr>
      </w:pPr>
    </w:p>
    <w:p w14:paraId="21D395DB" w14:textId="77777777" w:rsidR="000902CC" w:rsidRDefault="000902CC">
      <w:pPr>
        <w:rPr>
          <w:sz w:val="24"/>
          <w:szCs w:val="24"/>
          <w:lang w:val="ru-RU"/>
        </w:rPr>
      </w:pPr>
    </w:p>
    <w:tbl>
      <w:tblPr>
        <w:tblStyle w:val="a9"/>
        <w:tblpPr w:leftFromText="180" w:rightFromText="180" w:vertAnchor="text" w:horzAnchor="page" w:tblpX="7417" w:tblpY="194"/>
        <w:tblOverlap w:val="never"/>
        <w:tblW w:w="0" w:type="auto"/>
        <w:tblLook w:val="04A0" w:firstRow="1" w:lastRow="0" w:firstColumn="1" w:lastColumn="0" w:noHBand="0" w:noVBand="1"/>
      </w:tblPr>
      <w:tblGrid>
        <w:gridCol w:w="519"/>
        <w:gridCol w:w="3424"/>
      </w:tblGrid>
      <w:tr w:rsidR="000902CC" w14:paraId="38111BBD" w14:textId="77777777">
        <w:tc>
          <w:tcPr>
            <w:tcW w:w="519" w:type="dxa"/>
          </w:tcPr>
          <w:p w14:paraId="4D28A6DC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3424" w:type="dxa"/>
          </w:tcPr>
          <w:p w14:paraId="2B961785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656F274E" w14:textId="77777777">
        <w:tc>
          <w:tcPr>
            <w:tcW w:w="519" w:type="dxa"/>
          </w:tcPr>
          <w:p w14:paraId="0361F403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424" w:type="dxa"/>
          </w:tcPr>
          <w:p w14:paraId="5FDABC1A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1CD1A7F0" w14:textId="77777777">
        <w:tc>
          <w:tcPr>
            <w:tcW w:w="519" w:type="dxa"/>
          </w:tcPr>
          <w:p w14:paraId="7443D0D2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424" w:type="dxa"/>
          </w:tcPr>
          <w:p w14:paraId="68AF014C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29607C59" w14:textId="77777777">
        <w:tc>
          <w:tcPr>
            <w:tcW w:w="519" w:type="dxa"/>
          </w:tcPr>
          <w:p w14:paraId="3224682C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424" w:type="dxa"/>
          </w:tcPr>
          <w:p w14:paraId="39BD2C7D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361EA96E" w14:textId="77777777">
        <w:tc>
          <w:tcPr>
            <w:tcW w:w="519" w:type="dxa"/>
          </w:tcPr>
          <w:p w14:paraId="758F1A00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424" w:type="dxa"/>
          </w:tcPr>
          <w:p w14:paraId="0DE570A2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05806CD0" w14:textId="77777777">
        <w:tc>
          <w:tcPr>
            <w:tcW w:w="519" w:type="dxa"/>
          </w:tcPr>
          <w:p w14:paraId="5156ABBD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424" w:type="dxa"/>
          </w:tcPr>
          <w:p w14:paraId="05075625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07E0E899" w14:textId="77777777">
        <w:tc>
          <w:tcPr>
            <w:tcW w:w="519" w:type="dxa"/>
          </w:tcPr>
          <w:p w14:paraId="2ADB10DA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424" w:type="dxa"/>
          </w:tcPr>
          <w:p w14:paraId="312231E5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6687C9FC" w14:textId="77777777">
        <w:tc>
          <w:tcPr>
            <w:tcW w:w="519" w:type="dxa"/>
          </w:tcPr>
          <w:p w14:paraId="5A47F738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424" w:type="dxa"/>
          </w:tcPr>
          <w:p w14:paraId="15E3FDAE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6BC72135" w14:textId="77777777">
        <w:tc>
          <w:tcPr>
            <w:tcW w:w="519" w:type="dxa"/>
          </w:tcPr>
          <w:p w14:paraId="025CB738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424" w:type="dxa"/>
          </w:tcPr>
          <w:p w14:paraId="39ED9DAF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742982F3" w14:textId="77777777">
        <w:tc>
          <w:tcPr>
            <w:tcW w:w="519" w:type="dxa"/>
          </w:tcPr>
          <w:p w14:paraId="5151EEE8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424" w:type="dxa"/>
          </w:tcPr>
          <w:p w14:paraId="4F470F79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52E2EC13" w14:textId="77777777">
        <w:tc>
          <w:tcPr>
            <w:tcW w:w="519" w:type="dxa"/>
          </w:tcPr>
          <w:p w14:paraId="779196FD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424" w:type="dxa"/>
          </w:tcPr>
          <w:p w14:paraId="275A6BB6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2C9BAB4A" w14:textId="77777777">
        <w:tc>
          <w:tcPr>
            <w:tcW w:w="519" w:type="dxa"/>
          </w:tcPr>
          <w:p w14:paraId="66876F44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3424" w:type="dxa"/>
          </w:tcPr>
          <w:p w14:paraId="74C45FC9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3C00D766" w14:textId="77777777">
        <w:tc>
          <w:tcPr>
            <w:tcW w:w="519" w:type="dxa"/>
          </w:tcPr>
          <w:p w14:paraId="6B0706BA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3424" w:type="dxa"/>
          </w:tcPr>
          <w:p w14:paraId="079A0D67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61D8A2E8" w14:textId="77777777">
        <w:tc>
          <w:tcPr>
            <w:tcW w:w="519" w:type="dxa"/>
          </w:tcPr>
          <w:p w14:paraId="075439A0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3424" w:type="dxa"/>
          </w:tcPr>
          <w:p w14:paraId="4533733C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1BAE8858" w14:textId="77777777">
        <w:tc>
          <w:tcPr>
            <w:tcW w:w="519" w:type="dxa"/>
          </w:tcPr>
          <w:p w14:paraId="4EEE7D84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3424" w:type="dxa"/>
          </w:tcPr>
          <w:p w14:paraId="2E5205A0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712CBEF7" w14:textId="77777777">
        <w:tc>
          <w:tcPr>
            <w:tcW w:w="519" w:type="dxa"/>
          </w:tcPr>
          <w:p w14:paraId="11B15ACF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3424" w:type="dxa"/>
          </w:tcPr>
          <w:p w14:paraId="5BF56B93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2548F93D" w14:textId="77777777">
        <w:tc>
          <w:tcPr>
            <w:tcW w:w="519" w:type="dxa"/>
          </w:tcPr>
          <w:p w14:paraId="5CA6FE64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3424" w:type="dxa"/>
          </w:tcPr>
          <w:p w14:paraId="0D7A3B7E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7B8E4FEE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№2.</w:t>
      </w:r>
    </w:p>
    <w:p w14:paraId="1D9D5533" w14:textId="77777777" w:rsidR="000902CC" w:rsidRDefault="002A4AE7">
      <w:pPr>
        <w:ind w:firstLineChars="166" w:firstLine="398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Максимальное количество баллов - 17</w:t>
      </w:r>
    </w:p>
    <w:p w14:paraId="37DA433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Напишите устройство ГРМ.</w:t>
      </w:r>
    </w:p>
    <w:p w14:paraId="4B509B72" w14:textId="77777777" w:rsidR="000902CC" w:rsidRDefault="002A4AE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SimSun" w:eastAsia="SimSun" w:hAnsi="SimSun" w:cs="SimSun"/>
          <w:noProof/>
          <w:sz w:val="24"/>
          <w:szCs w:val="24"/>
        </w:rPr>
        <w:drawing>
          <wp:inline distT="0" distB="0" distL="114300" distR="114300" wp14:anchorId="5F572B1F" wp14:editId="2E1E2B5D">
            <wp:extent cx="2602865" cy="1878330"/>
            <wp:effectExtent l="0" t="0" r="3175" b="11430"/>
            <wp:docPr id="12" name="Изображение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2" descr="IMG_256"/>
                    <pic:cNvPicPr>
                      <a:picLocks noChangeAspect="1"/>
                    </pic:cNvPicPr>
                  </pic:nvPicPr>
                  <pic:blipFill>
                    <a:blip r:embed="rId97"/>
                    <a:srcRect l="10487" t="5493" r="11405" b="19366"/>
                    <a:stretch>
                      <a:fillRect/>
                    </a:stretch>
                  </pic:blipFill>
                  <pic:spPr>
                    <a:xfrm>
                      <a:off x="0" y="0"/>
                      <a:ext cx="2602865" cy="18783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E684CC9" w14:textId="77777777" w:rsidR="000902CC" w:rsidRDefault="000902CC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256BC32" w14:textId="77777777" w:rsidR="000902CC" w:rsidRDefault="000902CC">
      <w:pPr>
        <w:rPr>
          <w:sz w:val="24"/>
          <w:szCs w:val="24"/>
          <w:lang w:val="ru-RU"/>
        </w:rPr>
      </w:pPr>
    </w:p>
    <w:p w14:paraId="447EA9B3" w14:textId="77777777" w:rsidR="000902CC" w:rsidRDefault="000902CC">
      <w:pPr>
        <w:rPr>
          <w:sz w:val="24"/>
          <w:szCs w:val="24"/>
          <w:lang w:val="ru-RU"/>
        </w:rPr>
      </w:pPr>
    </w:p>
    <w:p w14:paraId="4A410235" w14:textId="77777777" w:rsidR="000902CC" w:rsidRDefault="000902CC">
      <w:pPr>
        <w:rPr>
          <w:sz w:val="24"/>
          <w:szCs w:val="24"/>
          <w:lang w:val="ru-RU"/>
        </w:rPr>
      </w:pPr>
    </w:p>
    <w:p w14:paraId="3AFE7E5A" w14:textId="77777777" w:rsidR="000902CC" w:rsidRDefault="000902CC">
      <w:pPr>
        <w:rPr>
          <w:sz w:val="24"/>
          <w:szCs w:val="24"/>
          <w:lang w:val="ru-RU"/>
        </w:rPr>
      </w:pPr>
    </w:p>
    <w:p w14:paraId="50420707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№3.</w:t>
      </w:r>
    </w:p>
    <w:p w14:paraId="10148A90" w14:textId="77777777" w:rsidR="000902CC" w:rsidRDefault="002A4AE7">
      <w:pPr>
        <w:ind w:firstLineChars="166" w:firstLine="398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Максимальное количество баллов - 4</w:t>
      </w:r>
    </w:p>
    <w:p w14:paraId="7F1462D1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Соотнесите изображение и название такта цилиндра.</w:t>
      </w:r>
    </w:p>
    <w:tbl>
      <w:tblPr>
        <w:tblStyle w:val="a9"/>
        <w:tblpPr w:leftFromText="180" w:rightFromText="180" w:vertAnchor="text" w:horzAnchor="page" w:tblpX="8305" w:tblpY="368"/>
        <w:tblOverlap w:val="never"/>
        <w:tblW w:w="0" w:type="auto"/>
        <w:tblLook w:val="04A0" w:firstRow="1" w:lastRow="0" w:firstColumn="1" w:lastColumn="0" w:noHBand="0" w:noVBand="1"/>
      </w:tblPr>
      <w:tblGrid>
        <w:gridCol w:w="1059"/>
        <w:gridCol w:w="1548"/>
      </w:tblGrid>
      <w:tr w:rsidR="000902CC" w14:paraId="3B00D98F" w14:textId="77777777">
        <w:tc>
          <w:tcPr>
            <w:tcW w:w="1059" w:type="dxa"/>
          </w:tcPr>
          <w:p w14:paraId="4C1FE815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8" w:type="dxa"/>
          </w:tcPr>
          <w:p w14:paraId="7F1746B7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Сжатие </w:t>
            </w:r>
          </w:p>
        </w:tc>
      </w:tr>
      <w:tr w:rsidR="000902CC" w14:paraId="68CE85F9" w14:textId="77777777">
        <w:tc>
          <w:tcPr>
            <w:tcW w:w="1059" w:type="dxa"/>
          </w:tcPr>
          <w:p w14:paraId="2AA71F30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8" w:type="dxa"/>
          </w:tcPr>
          <w:p w14:paraId="68643EEA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Выпуск </w:t>
            </w:r>
          </w:p>
        </w:tc>
      </w:tr>
      <w:tr w:rsidR="000902CC" w14:paraId="7B4A5104" w14:textId="77777777">
        <w:tc>
          <w:tcPr>
            <w:tcW w:w="1059" w:type="dxa"/>
          </w:tcPr>
          <w:p w14:paraId="55F6A208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8" w:type="dxa"/>
          </w:tcPr>
          <w:p w14:paraId="71B3016B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Выпуск </w:t>
            </w:r>
          </w:p>
        </w:tc>
      </w:tr>
      <w:tr w:rsidR="000902CC" w14:paraId="21D4BCB9" w14:textId="77777777">
        <w:tc>
          <w:tcPr>
            <w:tcW w:w="1059" w:type="dxa"/>
          </w:tcPr>
          <w:p w14:paraId="6D12FD10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8" w:type="dxa"/>
          </w:tcPr>
          <w:p w14:paraId="0C833D56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Рабочий ход</w:t>
            </w:r>
          </w:p>
        </w:tc>
      </w:tr>
    </w:tbl>
    <w:p w14:paraId="7958CCAF" w14:textId="77777777" w:rsidR="000902CC" w:rsidRDefault="002A4AE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SimSun" w:eastAsia="SimSun" w:hAnsi="SimSun" w:cs="SimSun"/>
          <w:noProof/>
          <w:sz w:val="24"/>
          <w:szCs w:val="24"/>
        </w:rPr>
        <w:drawing>
          <wp:inline distT="0" distB="0" distL="114300" distR="114300" wp14:anchorId="5672663A" wp14:editId="7DC897EF">
            <wp:extent cx="2519680" cy="1456055"/>
            <wp:effectExtent l="0" t="0" r="10160" b="6985"/>
            <wp:docPr id="13" name="Изображение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13" descr="IMG_256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4560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EB160B7" w14:textId="77777777" w:rsidR="000902CC" w:rsidRDefault="002A4AE7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ru-RU"/>
        </w:rPr>
        <w:t>1             2                 3                4</w:t>
      </w:r>
    </w:p>
    <w:p w14:paraId="55D83228" w14:textId="77777777" w:rsidR="000902CC" w:rsidRDefault="002A4AE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Критерии оценивания.</w:t>
      </w:r>
    </w:p>
    <w:p w14:paraId="62091507" w14:textId="77777777" w:rsidR="000902CC" w:rsidRDefault="000902CC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17887FC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«5»-   </w:t>
      </w:r>
      <w:r>
        <w:rPr>
          <w:rFonts w:ascii="Times New Roman" w:hAnsi="Times New Roman" w:cs="Times New Roman"/>
          <w:sz w:val="24"/>
          <w:szCs w:val="24"/>
          <w:lang w:val="ru-RU"/>
        </w:rPr>
        <w:t>49-40 баллов</w:t>
      </w:r>
    </w:p>
    <w:p w14:paraId="58058B3D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«4»-   </w:t>
      </w:r>
      <w:r>
        <w:rPr>
          <w:rFonts w:ascii="Times New Roman" w:hAnsi="Times New Roman" w:cs="Times New Roman"/>
          <w:sz w:val="24"/>
          <w:szCs w:val="24"/>
          <w:lang w:val="ru-RU"/>
        </w:rPr>
        <w:t>39-30 баллов</w:t>
      </w:r>
    </w:p>
    <w:p w14:paraId="67BB81F1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«3»-   </w:t>
      </w:r>
      <w:r>
        <w:rPr>
          <w:rFonts w:ascii="Times New Roman" w:hAnsi="Times New Roman" w:cs="Times New Roman"/>
          <w:sz w:val="24"/>
          <w:szCs w:val="24"/>
          <w:lang w:val="ru-RU"/>
        </w:rPr>
        <w:t>29-20 баллов</w:t>
      </w:r>
    </w:p>
    <w:p w14:paraId="1F74F223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«2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»-   </w:t>
      </w:r>
      <w:r>
        <w:rPr>
          <w:rFonts w:ascii="Times New Roman" w:hAnsi="Times New Roman" w:cs="Times New Roman"/>
          <w:sz w:val="24"/>
          <w:szCs w:val="24"/>
          <w:lang w:val="ru-RU"/>
        </w:rPr>
        <w:t>19-0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баллов</w:t>
      </w:r>
    </w:p>
    <w:p w14:paraId="6479FEA8" w14:textId="77777777" w:rsidR="000902CC" w:rsidRDefault="000902CC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72B59FC" w14:textId="77777777" w:rsidR="000902CC" w:rsidRDefault="002A4AE7">
      <w:pPr>
        <w:ind w:firstLineChars="250" w:firstLine="60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Тест по дисциплине МДК 01.01.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Назначение и общее устройство тракторов и автомобилей, сельскохозяйственной техники</w:t>
      </w:r>
    </w:p>
    <w:p w14:paraId="1527E20E" w14:textId="77777777" w:rsidR="000902CC" w:rsidRDefault="002A4AE7">
      <w:pPr>
        <w:ind w:firstLineChars="250" w:firstLine="60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На тему: </w:t>
      </w:r>
      <w:r>
        <w:rPr>
          <w:rFonts w:ascii="Times New Roman" w:hAnsi="Times New Roman" w:cs="Times New Roman"/>
          <w:sz w:val="24"/>
          <w:szCs w:val="24"/>
          <w:lang w:val="ru-RU"/>
        </w:rPr>
        <w:t>Устройство трактора.</w:t>
      </w:r>
    </w:p>
    <w:p w14:paraId="3617EDD5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Инструкция к выполнению: время выполнения 10 минут.</w:t>
      </w:r>
    </w:p>
    <w:p w14:paraId="4F0BC770" w14:textId="77777777" w:rsidR="000902CC" w:rsidRDefault="002A4AE7">
      <w:pPr>
        <w:ind w:firstLineChars="250" w:firstLine="600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Вопросы 1-10 содержат один правильный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ответ .</w:t>
      </w:r>
      <w:proofErr w:type="gramEnd"/>
    </w:p>
    <w:p w14:paraId="11EF0355" w14:textId="77777777" w:rsidR="000902CC" w:rsidRDefault="002A4AE7">
      <w:pPr>
        <w:ind w:firstLineChars="250" w:firstLine="600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Вопросы 11-15 содержат 2 правильных ответа.</w:t>
      </w:r>
    </w:p>
    <w:p w14:paraId="195FA015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№1.</w:t>
      </w:r>
    </w:p>
    <w:p w14:paraId="048D150F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Что такое трактор? </w:t>
      </w:r>
    </w:p>
    <w:p w14:paraId="336D823E" w14:textId="77777777" w:rsidR="000902CC" w:rsidRDefault="002A4AE7">
      <w:pPr>
        <w:numPr>
          <w:ilvl w:val="0"/>
          <w:numId w:val="15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Самоходная машина на колёсном или гусеничном ходу, предназначенная для тяги и приведения в действие прицепленных к ней или установленных на ней машин-орудий (сельскохозяйственных, строительных, дорожных и др.).</w:t>
      </w:r>
    </w:p>
    <w:p w14:paraId="0B2A5B4B" w14:textId="77777777" w:rsidR="000902CC" w:rsidRDefault="002A4AE7">
      <w:pPr>
        <w:numPr>
          <w:ilvl w:val="0"/>
          <w:numId w:val="15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Колёсное транспортное средство с собственным двигателем и рулевым управлением, используемое для перевозки людей и/или грузов. </w:t>
      </w:r>
    </w:p>
    <w:p w14:paraId="72FD0CC2" w14:textId="77777777" w:rsidR="000902CC" w:rsidRDefault="002A4AE7">
      <w:pPr>
        <w:numPr>
          <w:ilvl w:val="0"/>
          <w:numId w:val="15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 Это широкий спектр технических средств, предназначенных для повышения производительности труда в сельском хозяйстве путём механизации и автоматизации отдельных операций или технологических процессов. </w:t>
      </w:r>
    </w:p>
    <w:p w14:paraId="70DF5760" w14:textId="77777777" w:rsidR="000902CC" w:rsidRDefault="002A4AE7">
      <w:pPr>
        <w:numPr>
          <w:ilvl w:val="0"/>
          <w:numId w:val="15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Совокупность рабочих машин, выполняющих одновременно несколько разнохарактерных операций.</w:t>
      </w:r>
    </w:p>
    <w:p w14:paraId="4327E31A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№2.</w:t>
      </w:r>
    </w:p>
    <w:p w14:paraId="6C404591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Из каких основных частей состоит трактор?</w:t>
      </w:r>
    </w:p>
    <w:p w14:paraId="78B9C5CE" w14:textId="77777777" w:rsidR="000902CC" w:rsidRDefault="002A4AE7">
      <w:pPr>
        <w:numPr>
          <w:ilvl w:val="0"/>
          <w:numId w:val="16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Двигатель, трансмиссия, ходовая часть, механизмы управления, рабочее и вспомогательное оборудование.</w:t>
      </w:r>
    </w:p>
    <w:p w14:paraId="09E6730A" w14:textId="77777777" w:rsidR="000902CC" w:rsidRDefault="002A4AE7">
      <w:pPr>
        <w:numPr>
          <w:ilvl w:val="0"/>
          <w:numId w:val="16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Двигатель, шасси, остов, трансмиссия.</w:t>
      </w:r>
    </w:p>
    <w:p w14:paraId="68D7FC34" w14:textId="77777777" w:rsidR="000902CC" w:rsidRDefault="002A4AE7">
      <w:pPr>
        <w:numPr>
          <w:ilvl w:val="0"/>
          <w:numId w:val="16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Шасси, трансмиссия, ходовая часть, рулевое управление.</w:t>
      </w:r>
    </w:p>
    <w:p w14:paraId="40F35239" w14:textId="77777777" w:rsidR="000902CC" w:rsidRDefault="002A4AE7">
      <w:pPr>
        <w:numPr>
          <w:ilvl w:val="0"/>
          <w:numId w:val="16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Вспомогательное оборудование, рулевое управление, шасси, двигатель.</w:t>
      </w:r>
    </w:p>
    <w:p w14:paraId="51A62DCC" w14:textId="77777777" w:rsidR="000902CC" w:rsidRDefault="002A4AE7">
      <w:pPr>
        <w:ind w:firstLineChars="250" w:firstLine="60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№3.</w:t>
      </w:r>
    </w:p>
    <w:p w14:paraId="6F37C3D2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какие типы делятся тракторы?</w:t>
      </w:r>
    </w:p>
    <w:p w14:paraId="496051E4" w14:textId="77777777" w:rsidR="000902CC" w:rsidRDefault="002A4AE7">
      <w:pPr>
        <w:numPr>
          <w:ilvl w:val="0"/>
          <w:numId w:val="17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Общего назначения, специализированные, универсально-пропашные.</w:t>
      </w:r>
    </w:p>
    <w:p w14:paraId="0F326263" w14:textId="77777777" w:rsidR="000902CC" w:rsidRDefault="002A4AE7">
      <w:pPr>
        <w:numPr>
          <w:ilvl w:val="0"/>
          <w:numId w:val="17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Универсально-пропашные, пропашные, тяговые.</w:t>
      </w:r>
    </w:p>
    <w:p w14:paraId="1AF5192E" w14:textId="77777777" w:rsidR="000902CC" w:rsidRDefault="002A4AE7">
      <w:pPr>
        <w:numPr>
          <w:ilvl w:val="0"/>
          <w:numId w:val="17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Общего назначения, специального назначения, тяговые.</w:t>
      </w:r>
    </w:p>
    <w:p w14:paraId="47D3A971" w14:textId="77777777" w:rsidR="000902CC" w:rsidRDefault="002A4AE7">
      <w:pPr>
        <w:numPr>
          <w:ilvl w:val="0"/>
          <w:numId w:val="17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Специальные, универсальные, общие.</w:t>
      </w:r>
    </w:p>
    <w:p w14:paraId="1E182294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№4.</w:t>
      </w:r>
    </w:p>
    <w:p w14:paraId="1EF34908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Что такое ДВС?</w:t>
      </w:r>
    </w:p>
    <w:p w14:paraId="76457365" w14:textId="77777777" w:rsidR="000902CC" w:rsidRDefault="002A4AE7">
      <w:pPr>
        <w:numPr>
          <w:ilvl w:val="0"/>
          <w:numId w:val="7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Это разновидность теплового двигателя, в котором топливная смесь сгорает непосредственно в рабочей камере (внутри) двигателя.</w:t>
      </w:r>
    </w:p>
    <w:p w14:paraId="6168F26F" w14:textId="77777777" w:rsidR="000902CC" w:rsidRDefault="002A4AE7">
      <w:pPr>
        <w:numPr>
          <w:ilvl w:val="0"/>
          <w:numId w:val="7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Это составная часть трактора для получения механической энергии.</w:t>
      </w:r>
    </w:p>
    <w:p w14:paraId="12297933" w14:textId="77777777" w:rsidR="000902CC" w:rsidRDefault="002A4AE7">
      <w:pPr>
        <w:numPr>
          <w:ilvl w:val="0"/>
          <w:numId w:val="7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Это основная часть механического средства для движения.</w:t>
      </w:r>
    </w:p>
    <w:p w14:paraId="5C1B4A14" w14:textId="77777777" w:rsidR="000902CC" w:rsidRDefault="002A4AE7">
      <w:pPr>
        <w:numPr>
          <w:ilvl w:val="0"/>
          <w:numId w:val="7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Это механизм для выпуска отработанных газов после сгорания топлива.</w:t>
      </w:r>
    </w:p>
    <w:p w14:paraId="1DF5D615" w14:textId="77777777" w:rsidR="000902CC" w:rsidRDefault="002A4AE7">
      <w:pPr>
        <w:ind w:firstLineChars="250" w:firstLine="60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№5.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B229DEB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Какое основные устройство двигателя трактора?</w:t>
      </w:r>
    </w:p>
    <w:p w14:paraId="7A114CB5" w14:textId="77777777" w:rsidR="000902CC" w:rsidRDefault="002A4AE7">
      <w:pPr>
        <w:numPr>
          <w:ilvl w:val="0"/>
          <w:numId w:val="9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Кривошипно-шатунный механизм, система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смазки,система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питания, система зажигания, система охлаждения, газораспределительный механизм, электронная система, система выпуска.</w:t>
      </w:r>
    </w:p>
    <w:p w14:paraId="04B8C434" w14:textId="77777777" w:rsidR="000902CC" w:rsidRDefault="002A4AE7">
      <w:pPr>
        <w:numPr>
          <w:ilvl w:val="0"/>
          <w:numId w:val="9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Кривошипно-шатунный механизм,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газорапределительный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механизм, система пуска, система питания.</w:t>
      </w:r>
    </w:p>
    <w:p w14:paraId="3F4BA986" w14:textId="77777777" w:rsidR="000902CC" w:rsidRDefault="002A4AE7">
      <w:pPr>
        <w:numPr>
          <w:ilvl w:val="0"/>
          <w:numId w:val="9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Кривошипно-шатунный механизм, система пуска, система зажигания, система смазки.</w:t>
      </w:r>
    </w:p>
    <w:p w14:paraId="54B36114" w14:textId="77777777" w:rsidR="000902CC" w:rsidRDefault="002A4AE7">
      <w:pPr>
        <w:numPr>
          <w:ilvl w:val="0"/>
          <w:numId w:val="9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Газораспределительный механизм, система смазки, система охлаждения, система пуска.</w:t>
      </w:r>
    </w:p>
    <w:p w14:paraId="00A02F96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№6.</w:t>
      </w:r>
    </w:p>
    <w:p w14:paraId="1C4E2F83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Какие бывают типы двигателей внутреннего сгорания по конструктивных особенностям?</w:t>
      </w:r>
    </w:p>
    <w:p w14:paraId="7E8179E5" w14:textId="77777777" w:rsidR="000902CC" w:rsidRDefault="002A4AE7">
      <w:pPr>
        <w:numPr>
          <w:ilvl w:val="0"/>
          <w:numId w:val="8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Рядные, оппозитные, </w:t>
      </w:r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-образные,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образные.</w:t>
      </w:r>
    </w:p>
    <w:p w14:paraId="482E5292" w14:textId="77777777" w:rsidR="000902CC" w:rsidRDefault="002A4AE7">
      <w:pPr>
        <w:numPr>
          <w:ilvl w:val="0"/>
          <w:numId w:val="8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Рядные, двурядные, параллельные.</w:t>
      </w:r>
    </w:p>
    <w:p w14:paraId="34227D63" w14:textId="77777777" w:rsidR="000902CC" w:rsidRDefault="002A4AE7">
      <w:pPr>
        <w:numPr>
          <w:ilvl w:val="0"/>
          <w:numId w:val="8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Поворотные, </w:t>
      </w:r>
      <w:r>
        <w:rPr>
          <w:rFonts w:ascii="Times New Roman" w:hAnsi="Times New Roman" w:cs="Times New Roman"/>
          <w:sz w:val="24"/>
          <w:szCs w:val="24"/>
        </w:rPr>
        <w:t>V-</w:t>
      </w:r>
      <w:r>
        <w:rPr>
          <w:rFonts w:ascii="Times New Roman" w:hAnsi="Times New Roman" w:cs="Times New Roman"/>
          <w:sz w:val="24"/>
          <w:szCs w:val="24"/>
          <w:lang w:val="ru-RU"/>
        </w:rPr>
        <w:t>образные, оппозитные.</w:t>
      </w:r>
    </w:p>
    <w:p w14:paraId="2A310A58" w14:textId="77777777" w:rsidR="000902CC" w:rsidRDefault="002A4AE7">
      <w:pPr>
        <w:numPr>
          <w:ilvl w:val="0"/>
          <w:numId w:val="8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Рядные, оппозитные, поворотные, двурядные.</w:t>
      </w:r>
    </w:p>
    <w:p w14:paraId="3666A178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№7.</w:t>
      </w:r>
    </w:p>
    <w:p w14:paraId="1A4D47B8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чего предназначен механизм газораспределения?</w:t>
      </w:r>
    </w:p>
    <w:p w14:paraId="21C5307E" w14:textId="77777777" w:rsidR="000902CC" w:rsidRDefault="002A4AE7">
      <w:pPr>
        <w:numPr>
          <w:ilvl w:val="0"/>
          <w:numId w:val="18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 слаженной подачи в цилиндры воздушно-топливной смеси и своевременного удаления отработанных газов посредством последовательного открытия и закрытия клапанов.</w:t>
      </w:r>
    </w:p>
    <w:p w14:paraId="24E212AA" w14:textId="77777777" w:rsidR="000902CC" w:rsidRDefault="002A4AE7">
      <w:pPr>
        <w:numPr>
          <w:ilvl w:val="0"/>
          <w:numId w:val="18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выпуска отработанных газов после сжигания топлива.</w:t>
      </w:r>
    </w:p>
    <w:p w14:paraId="0FF2C2C7" w14:textId="77777777" w:rsidR="000902CC" w:rsidRDefault="002A4AE7">
      <w:pPr>
        <w:numPr>
          <w:ilvl w:val="0"/>
          <w:numId w:val="18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сжигания топливно-воздушной смеси.</w:t>
      </w:r>
    </w:p>
    <w:p w14:paraId="6F26F68D" w14:textId="77777777" w:rsidR="000902CC" w:rsidRDefault="002A4AE7">
      <w:pPr>
        <w:numPr>
          <w:ilvl w:val="0"/>
          <w:numId w:val="18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 слаженной подачи в цилиндры воздушно-топливной смеси и своевременного удаления отработанных газов посредством одновременного открытия и закрытия клапанов.</w:t>
      </w:r>
    </w:p>
    <w:p w14:paraId="44CD6A25" w14:textId="77777777" w:rsidR="000902CC" w:rsidRDefault="002A4AE7">
      <w:pPr>
        <w:ind w:firstLineChars="250" w:firstLine="60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№8.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176DEF13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Тарелка какой клапана по диаметру больше?</w:t>
      </w:r>
    </w:p>
    <w:p w14:paraId="6F797960" w14:textId="77777777" w:rsidR="000902CC" w:rsidRDefault="002A4AE7">
      <w:pPr>
        <w:numPr>
          <w:ilvl w:val="0"/>
          <w:numId w:val="19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Выпускной.</w:t>
      </w:r>
    </w:p>
    <w:p w14:paraId="22325109" w14:textId="77777777" w:rsidR="000902CC" w:rsidRDefault="002A4AE7">
      <w:pPr>
        <w:numPr>
          <w:ilvl w:val="0"/>
          <w:numId w:val="19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Впускной.</w:t>
      </w:r>
    </w:p>
    <w:p w14:paraId="7F5B952A" w14:textId="77777777" w:rsidR="000902CC" w:rsidRDefault="002A4AE7">
      <w:pPr>
        <w:numPr>
          <w:ilvl w:val="0"/>
          <w:numId w:val="19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Правый.</w:t>
      </w:r>
    </w:p>
    <w:p w14:paraId="777676B9" w14:textId="77777777" w:rsidR="000902CC" w:rsidRDefault="002A4AE7">
      <w:pPr>
        <w:numPr>
          <w:ilvl w:val="0"/>
          <w:numId w:val="19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Больший.</w:t>
      </w:r>
    </w:p>
    <w:p w14:paraId="16B58AD3" w14:textId="77777777" w:rsidR="000902CC" w:rsidRDefault="002A4AE7">
      <w:pPr>
        <w:ind w:firstLineChars="250" w:firstLine="60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№9.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4D9B7E9E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чего предназначена система охлаждения двигателя внутреннего сгорания?</w:t>
      </w:r>
    </w:p>
    <w:p w14:paraId="6155558E" w14:textId="77777777" w:rsidR="000902CC" w:rsidRDefault="002A4AE7">
      <w:pPr>
        <w:numPr>
          <w:ilvl w:val="0"/>
          <w:numId w:val="20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отвода избыточного тепла, накапливающегося в двигателе в процессе работы, и поддержания нормального температурного режима работы двигателя. </w:t>
      </w:r>
    </w:p>
    <w:p w14:paraId="21C0007B" w14:textId="77777777" w:rsidR="000902CC" w:rsidRDefault="002A4AE7">
      <w:pPr>
        <w:numPr>
          <w:ilvl w:val="0"/>
          <w:numId w:val="20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полного охлаждения двигателя.</w:t>
      </w:r>
    </w:p>
    <w:p w14:paraId="5DDF24A1" w14:textId="77777777" w:rsidR="000902CC" w:rsidRDefault="002A4AE7">
      <w:pPr>
        <w:numPr>
          <w:ilvl w:val="0"/>
          <w:numId w:val="20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Для защиты от перегрева двигателя во время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работы .</w:t>
      </w:r>
      <w:proofErr w:type="gramEnd"/>
    </w:p>
    <w:p w14:paraId="548D2C4C" w14:textId="77777777" w:rsidR="000902CC" w:rsidRDefault="002A4AE7">
      <w:pPr>
        <w:numPr>
          <w:ilvl w:val="0"/>
          <w:numId w:val="20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отвода избыточного тепла, накапливающегося в двигателе в процессе работы, и поддержания высокого температурного режима работы двигателя.</w:t>
      </w:r>
    </w:p>
    <w:p w14:paraId="46E94A75" w14:textId="77777777" w:rsidR="000902CC" w:rsidRDefault="002A4AE7">
      <w:pPr>
        <w:ind w:firstLineChars="250" w:firstLine="60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№10. </w:t>
      </w:r>
    </w:p>
    <w:p w14:paraId="7EDA4517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Какие основные виды систем охлаждения существуют?</w:t>
      </w:r>
    </w:p>
    <w:p w14:paraId="1699745A" w14:textId="77777777" w:rsidR="000902CC" w:rsidRDefault="002A4AE7">
      <w:pPr>
        <w:numPr>
          <w:ilvl w:val="0"/>
          <w:numId w:val="21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Воздушное, принудительное.</w:t>
      </w:r>
    </w:p>
    <w:p w14:paraId="181150E1" w14:textId="77777777" w:rsidR="000902CC" w:rsidRDefault="002A4AE7">
      <w:pPr>
        <w:numPr>
          <w:ilvl w:val="0"/>
          <w:numId w:val="21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Жидкостное, самотёком, самостоятельное.</w:t>
      </w:r>
    </w:p>
    <w:p w14:paraId="6B587358" w14:textId="77777777" w:rsidR="000902CC" w:rsidRDefault="002A4AE7">
      <w:pPr>
        <w:numPr>
          <w:ilvl w:val="0"/>
          <w:numId w:val="21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Жидкостное, воздушное.</w:t>
      </w:r>
    </w:p>
    <w:p w14:paraId="3B4DEC3B" w14:textId="77777777" w:rsidR="000902CC" w:rsidRDefault="002A4AE7">
      <w:pPr>
        <w:numPr>
          <w:ilvl w:val="0"/>
          <w:numId w:val="21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Водное, жидкостное, воздушное.</w:t>
      </w:r>
    </w:p>
    <w:p w14:paraId="376C779D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№11.</w:t>
      </w:r>
    </w:p>
    <w:p w14:paraId="57359641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Какие двигатели существуют по количеству рабочих тактов?</w:t>
      </w:r>
    </w:p>
    <w:p w14:paraId="3DD21BBF" w14:textId="77777777" w:rsidR="000902CC" w:rsidRDefault="002A4AE7">
      <w:pPr>
        <w:numPr>
          <w:ilvl w:val="0"/>
          <w:numId w:val="22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Двухтактные.</w:t>
      </w:r>
    </w:p>
    <w:p w14:paraId="407F49F3" w14:textId="77777777" w:rsidR="000902CC" w:rsidRDefault="002A4AE7">
      <w:pPr>
        <w:numPr>
          <w:ilvl w:val="0"/>
          <w:numId w:val="22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Трехтактные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E44C7C4" w14:textId="77777777" w:rsidR="000902CC" w:rsidRDefault="002A4AE7">
      <w:pPr>
        <w:numPr>
          <w:ilvl w:val="0"/>
          <w:numId w:val="22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Четырехтактные.</w:t>
      </w:r>
    </w:p>
    <w:p w14:paraId="5FB097E6" w14:textId="77777777" w:rsidR="000902CC" w:rsidRDefault="002A4AE7">
      <w:pPr>
        <w:numPr>
          <w:ilvl w:val="0"/>
          <w:numId w:val="22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Пятитакные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4C02966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№12.</w:t>
      </w:r>
    </w:p>
    <w:p w14:paraId="2B00F58A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Какой порядок работы поршней рядного четырехтактного двигателя?</w:t>
      </w:r>
    </w:p>
    <w:p w14:paraId="5ED86D8C" w14:textId="77777777" w:rsidR="000902CC" w:rsidRDefault="002A4AE7">
      <w:pPr>
        <w:numPr>
          <w:ilvl w:val="0"/>
          <w:numId w:val="23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1-2-3-4</w:t>
      </w:r>
    </w:p>
    <w:p w14:paraId="2FEF7977" w14:textId="77777777" w:rsidR="000902CC" w:rsidRDefault="002A4AE7">
      <w:pPr>
        <w:numPr>
          <w:ilvl w:val="0"/>
          <w:numId w:val="23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1-3-4-2</w:t>
      </w:r>
    </w:p>
    <w:p w14:paraId="11138966" w14:textId="77777777" w:rsidR="000902CC" w:rsidRDefault="002A4AE7">
      <w:pPr>
        <w:numPr>
          <w:ilvl w:val="0"/>
          <w:numId w:val="23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1-3-2-4</w:t>
      </w:r>
    </w:p>
    <w:p w14:paraId="358AC640" w14:textId="77777777" w:rsidR="000902CC" w:rsidRDefault="002A4AE7">
      <w:pPr>
        <w:numPr>
          <w:ilvl w:val="0"/>
          <w:numId w:val="23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3-4-1-2</w:t>
      </w:r>
    </w:p>
    <w:p w14:paraId="27E467EF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№13.</w:t>
      </w:r>
    </w:p>
    <w:p w14:paraId="0073F7C5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каких вариантах правильное название тактов работы двигателя?</w:t>
      </w:r>
    </w:p>
    <w:p w14:paraId="7BF50007" w14:textId="77777777" w:rsidR="000902CC" w:rsidRDefault="002A4AE7">
      <w:pPr>
        <w:numPr>
          <w:ilvl w:val="0"/>
          <w:numId w:val="24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Впуск, выпуск, сгорание, обратный ход поршня.</w:t>
      </w:r>
    </w:p>
    <w:p w14:paraId="010F06FB" w14:textId="77777777" w:rsidR="000902CC" w:rsidRDefault="002A4AE7">
      <w:pPr>
        <w:numPr>
          <w:ilvl w:val="0"/>
          <w:numId w:val="24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Рабочий ход, впуск, сжатие, выпуск.</w:t>
      </w:r>
    </w:p>
    <w:p w14:paraId="388B828E" w14:textId="77777777" w:rsidR="000902CC" w:rsidRDefault="002A4AE7">
      <w:pPr>
        <w:numPr>
          <w:ilvl w:val="0"/>
          <w:numId w:val="24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Впрыск,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воспламенение,сгорание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, выпуск.</w:t>
      </w:r>
    </w:p>
    <w:p w14:paraId="5B1C6457" w14:textId="77777777" w:rsidR="000902CC" w:rsidRDefault="002A4AE7">
      <w:pPr>
        <w:numPr>
          <w:ilvl w:val="0"/>
          <w:numId w:val="24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Впуск, рабочий ход, выпуск, сжатие.</w:t>
      </w:r>
    </w:p>
    <w:p w14:paraId="6B425257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№14.</w:t>
      </w:r>
    </w:p>
    <w:p w14:paraId="6A5DD3A8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Какие механизмы входят в трансмиссию трактора?</w:t>
      </w:r>
    </w:p>
    <w:p w14:paraId="2C8DBE35" w14:textId="77777777" w:rsidR="000902CC" w:rsidRDefault="002A4AE7">
      <w:pPr>
        <w:numPr>
          <w:ilvl w:val="0"/>
          <w:numId w:val="25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Сцепление.</w:t>
      </w:r>
    </w:p>
    <w:p w14:paraId="54C6B97D" w14:textId="77777777" w:rsidR="000902CC" w:rsidRDefault="002A4AE7">
      <w:pPr>
        <w:numPr>
          <w:ilvl w:val="0"/>
          <w:numId w:val="25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Кардан.</w:t>
      </w:r>
    </w:p>
    <w:p w14:paraId="66C6E020" w14:textId="77777777" w:rsidR="000902CC" w:rsidRDefault="002A4AE7">
      <w:pPr>
        <w:numPr>
          <w:ilvl w:val="0"/>
          <w:numId w:val="25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Поршень.</w:t>
      </w:r>
    </w:p>
    <w:p w14:paraId="76912528" w14:textId="77777777" w:rsidR="000902CC" w:rsidRDefault="002A4AE7">
      <w:pPr>
        <w:numPr>
          <w:ilvl w:val="0"/>
          <w:numId w:val="25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Клапан.</w:t>
      </w:r>
    </w:p>
    <w:p w14:paraId="394B6133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№15.</w:t>
      </w:r>
    </w:p>
    <w:p w14:paraId="1BDCAA23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Что относится к ходовой части трактора?</w:t>
      </w:r>
    </w:p>
    <w:p w14:paraId="7B77B490" w14:textId="77777777" w:rsidR="000902CC" w:rsidRDefault="002A4AE7">
      <w:pPr>
        <w:numPr>
          <w:ilvl w:val="0"/>
          <w:numId w:val="26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Колёса.</w:t>
      </w:r>
    </w:p>
    <w:p w14:paraId="3A56ECD4" w14:textId="77777777" w:rsidR="000902CC" w:rsidRDefault="002A4AE7">
      <w:pPr>
        <w:numPr>
          <w:ilvl w:val="0"/>
          <w:numId w:val="26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Движитель.</w:t>
      </w:r>
    </w:p>
    <w:p w14:paraId="33C845E0" w14:textId="77777777" w:rsidR="000902CC" w:rsidRDefault="002A4AE7">
      <w:pPr>
        <w:numPr>
          <w:ilvl w:val="0"/>
          <w:numId w:val="26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Подвеска.</w:t>
      </w:r>
    </w:p>
    <w:p w14:paraId="252D7972" w14:textId="77777777" w:rsidR="000902CC" w:rsidRDefault="002A4AE7">
      <w:pPr>
        <w:numPr>
          <w:ilvl w:val="0"/>
          <w:numId w:val="26"/>
        </w:num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Тормоза.</w:t>
      </w:r>
    </w:p>
    <w:p w14:paraId="5C98C070" w14:textId="77777777" w:rsidR="000902CC" w:rsidRDefault="000902CC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B1B611A" w14:textId="77777777" w:rsidR="000902CC" w:rsidRDefault="000902CC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469092D" w14:textId="77777777" w:rsidR="000902CC" w:rsidRDefault="000902CC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C91B806" w14:textId="77777777" w:rsidR="000902CC" w:rsidRDefault="000902CC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D4D8C42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Задание №1.</w:t>
      </w:r>
    </w:p>
    <w:p w14:paraId="430A7DCB" w14:textId="77777777" w:rsidR="000902CC" w:rsidRDefault="002A4AE7">
      <w:pPr>
        <w:ind w:firstLineChars="250" w:firstLine="600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Максимальное количество баллов - 8</w:t>
      </w:r>
    </w:p>
    <w:p w14:paraId="0488A8F8" w14:textId="77777777" w:rsidR="000902CC" w:rsidRDefault="002A4AE7">
      <w:pPr>
        <w:ind w:firstLineChars="250" w:firstLine="600"/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Вписать соответствующую цифру к названию элемента трактора.</w:t>
      </w:r>
    </w:p>
    <w:tbl>
      <w:tblPr>
        <w:tblStyle w:val="a9"/>
        <w:tblpPr w:leftFromText="180" w:rightFromText="180" w:vertAnchor="text" w:horzAnchor="page" w:tblpX="7834" w:tblpY="309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601"/>
        <w:gridCol w:w="2813"/>
      </w:tblGrid>
      <w:tr w:rsidR="000902CC" w14:paraId="2B845553" w14:textId="77777777">
        <w:tc>
          <w:tcPr>
            <w:tcW w:w="601" w:type="dxa"/>
          </w:tcPr>
          <w:p w14:paraId="09C6EBDE" w14:textId="77777777" w:rsidR="000902CC" w:rsidRDefault="002A4AE7">
            <w:pPr>
              <w:rPr>
                <w:rFonts w:ascii="Times New Roman" w:eastAsia="SimSu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lang w:val="ru-RU"/>
              </w:rPr>
              <w:t>Цифра</w:t>
            </w:r>
          </w:p>
        </w:tc>
        <w:tc>
          <w:tcPr>
            <w:tcW w:w="2813" w:type="dxa"/>
          </w:tcPr>
          <w:p w14:paraId="2F5358D9" w14:textId="77777777" w:rsidR="000902CC" w:rsidRDefault="002A4AE7">
            <w:pPr>
              <w:rPr>
                <w:rFonts w:ascii="Times New Roman" w:eastAsia="SimSu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lang w:val="ru-RU"/>
              </w:rPr>
              <w:t xml:space="preserve">Название </w:t>
            </w:r>
          </w:p>
        </w:tc>
      </w:tr>
      <w:tr w:rsidR="000902CC" w14:paraId="57DFA94F" w14:textId="77777777">
        <w:tc>
          <w:tcPr>
            <w:tcW w:w="601" w:type="dxa"/>
          </w:tcPr>
          <w:p w14:paraId="0ECA187D" w14:textId="77777777" w:rsidR="000902CC" w:rsidRDefault="000902CC">
            <w:pPr>
              <w:rPr>
                <w:rFonts w:ascii="Times New Roman" w:eastAsia="SimSun" w:hAnsi="Times New Roman" w:cs="Times New Roman"/>
                <w:lang w:val="ru-RU"/>
              </w:rPr>
            </w:pPr>
          </w:p>
        </w:tc>
        <w:tc>
          <w:tcPr>
            <w:tcW w:w="2813" w:type="dxa"/>
          </w:tcPr>
          <w:p w14:paraId="7A1A23E3" w14:textId="77777777" w:rsidR="000902CC" w:rsidRDefault="002A4AE7">
            <w:pPr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 xml:space="preserve">Двигатель </w:t>
            </w:r>
          </w:p>
        </w:tc>
      </w:tr>
      <w:tr w:rsidR="000902CC" w14:paraId="3E9E900B" w14:textId="77777777">
        <w:tc>
          <w:tcPr>
            <w:tcW w:w="601" w:type="dxa"/>
          </w:tcPr>
          <w:p w14:paraId="3A6F20A1" w14:textId="77777777" w:rsidR="000902CC" w:rsidRDefault="000902CC">
            <w:pPr>
              <w:rPr>
                <w:rFonts w:ascii="Times New Roman" w:eastAsia="SimSun" w:hAnsi="Times New Roman" w:cs="Times New Roman"/>
                <w:lang w:val="ru-RU"/>
              </w:rPr>
            </w:pPr>
          </w:p>
        </w:tc>
        <w:tc>
          <w:tcPr>
            <w:tcW w:w="2813" w:type="dxa"/>
          </w:tcPr>
          <w:p w14:paraId="54438DAA" w14:textId="77777777" w:rsidR="000902CC" w:rsidRDefault="002A4AE7">
            <w:pPr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Задний мост</w:t>
            </w:r>
          </w:p>
        </w:tc>
      </w:tr>
      <w:tr w:rsidR="000902CC" w14:paraId="12EEEBEB" w14:textId="77777777">
        <w:tc>
          <w:tcPr>
            <w:tcW w:w="601" w:type="dxa"/>
          </w:tcPr>
          <w:p w14:paraId="6408D54E" w14:textId="77777777" w:rsidR="000902CC" w:rsidRDefault="000902CC">
            <w:pPr>
              <w:rPr>
                <w:rFonts w:ascii="Times New Roman" w:eastAsia="SimSun" w:hAnsi="Times New Roman" w:cs="Times New Roman"/>
                <w:lang w:val="ru-RU"/>
              </w:rPr>
            </w:pPr>
          </w:p>
        </w:tc>
        <w:tc>
          <w:tcPr>
            <w:tcW w:w="2813" w:type="dxa"/>
          </w:tcPr>
          <w:p w14:paraId="41EBECF9" w14:textId="77777777" w:rsidR="000902CC" w:rsidRDefault="002A4AE7">
            <w:pPr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Вал отбора мощности</w:t>
            </w:r>
          </w:p>
        </w:tc>
      </w:tr>
      <w:tr w:rsidR="000902CC" w14:paraId="30C29A4B" w14:textId="77777777">
        <w:tc>
          <w:tcPr>
            <w:tcW w:w="601" w:type="dxa"/>
          </w:tcPr>
          <w:p w14:paraId="72DD5994" w14:textId="77777777" w:rsidR="000902CC" w:rsidRDefault="000902CC">
            <w:pPr>
              <w:rPr>
                <w:rFonts w:ascii="Times New Roman" w:eastAsia="SimSun" w:hAnsi="Times New Roman" w:cs="Times New Roman"/>
                <w:lang w:val="ru-RU"/>
              </w:rPr>
            </w:pPr>
          </w:p>
        </w:tc>
        <w:tc>
          <w:tcPr>
            <w:tcW w:w="2813" w:type="dxa"/>
          </w:tcPr>
          <w:p w14:paraId="30C28059" w14:textId="77777777" w:rsidR="000902CC" w:rsidRDefault="002A4AE7">
            <w:pPr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Переднее ведомое колеса</w:t>
            </w:r>
          </w:p>
        </w:tc>
      </w:tr>
      <w:tr w:rsidR="000902CC" w14:paraId="64D59140" w14:textId="77777777">
        <w:tc>
          <w:tcPr>
            <w:tcW w:w="601" w:type="dxa"/>
          </w:tcPr>
          <w:p w14:paraId="34A5FF6C" w14:textId="77777777" w:rsidR="000902CC" w:rsidRDefault="000902CC">
            <w:pPr>
              <w:rPr>
                <w:rFonts w:ascii="Times New Roman" w:eastAsia="SimSun" w:hAnsi="Times New Roman" w:cs="Times New Roman"/>
                <w:lang w:val="ru-RU"/>
              </w:rPr>
            </w:pPr>
          </w:p>
        </w:tc>
        <w:tc>
          <w:tcPr>
            <w:tcW w:w="2813" w:type="dxa"/>
          </w:tcPr>
          <w:p w14:paraId="5F449358" w14:textId="77777777" w:rsidR="000902CC" w:rsidRDefault="002A4AE7">
            <w:pPr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Заднее ведущее колесо</w:t>
            </w:r>
          </w:p>
        </w:tc>
      </w:tr>
      <w:tr w:rsidR="000902CC" w14:paraId="512ACF97" w14:textId="77777777">
        <w:tc>
          <w:tcPr>
            <w:tcW w:w="601" w:type="dxa"/>
          </w:tcPr>
          <w:p w14:paraId="70322EDF" w14:textId="77777777" w:rsidR="000902CC" w:rsidRDefault="000902CC">
            <w:pPr>
              <w:rPr>
                <w:rFonts w:ascii="Times New Roman" w:eastAsia="SimSun" w:hAnsi="Times New Roman" w:cs="Times New Roman"/>
                <w:lang w:val="ru-RU"/>
              </w:rPr>
            </w:pPr>
          </w:p>
        </w:tc>
        <w:tc>
          <w:tcPr>
            <w:tcW w:w="2813" w:type="dxa"/>
          </w:tcPr>
          <w:p w14:paraId="503D0D0F" w14:textId="77777777" w:rsidR="000902CC" w:rsidRDefault="002A4AE7">
            <w:pPr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Муфта сцепления</w:t>
            </w:r>
          </w:p>
        </w:tc>
      </w:tr>
      <w:tr w:rsidR="000902CC" w14:paraId="348FDFD2" w14:textId="77777777">
        <w:tc>
          <w:tcPr>
            <w:tcW w:w="601" w:type="dxa"/>
          </w:tcPr>
          <w:p w14:paraId="726AB735" w14:textId="77777777" w:rsidR="000902CC" w:rsidRDefault="000902CC">
            <w:pPr>
              <w:rPr>
                <w:rFonts w:ascii="Times New Roman" w:eastAsia="SimSun" w:hAnsi="Times New Roman" w:cs="Times New Roman"/>
                <w:lang w:val="ru-RU"/>
              </w:rPr>
            </w:pPr>
          </w:p>
        </w:tc>
        <w:tc>
          <w:tcPr>
            <w:tcW w:w="2813" w:type="dxa"/>
          </w:tcPr>
          <w:p w14:paraId="030366EA" w14:textId="77777777" w:rsidR="000902CC" w:rsidRDefault="002A4AE7">
            <w:pPr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Коробка передач</w:t>
            </w:r>
          </w:p>
        </w:tc>
      </w:tr>
      <w:tr w:rsidR="000902CC" w14:paraId="54237469" w14:textId="77777777">
        <w:tc>
          <w:tcPr>
            <w:tcW w:w="601" w:type="dxa"/>
          </w:tcPr>
          <w:p w14:paraId="0E8A59B4" w14:textId="77777777" w:rsidR="000902CC" w:rsidRDefault="000902CC">
            <w:pPr>
              <w:rPr>
                <w:rFonts w:ascii="Times New Roman" w:eastAsia="SimSun" w:hAnsi="Times New Roman" w:cs="Times New Roman"/>
                <w:lang w:val="ru-RU"/>
              </w:rPr>
            </w:pPr>
          </w:p>
        </w:tc>
        <w:tc>
          <w:tcPr>
            <w:tcW w:w="2813" w:type="dxa"/>
          </w:tcPr>
          <w:p w14:paraId="6CA013C6" w14:textId="77777777" w:rsidR="000902CC" w:rsidRDefault="002A4AE7">
            <w:pPr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Механизм навески</w:t>
            </w:r>
          </w:p>
        </w:tc>
      </w:tr>
      <w:tr w:rsidR="000902CC" w14:paraId="48E5A205" w14:textId="77777777">
        <w:tc>
          <w:tcPr>
            <w:tcW w:w="601" w:type="dxa"/>
          </w:tcPr>
          <w:p w14:paraId="6F35C61F" w14:textId="77777777" w:rsidR="000902CC" w:rsidRDefault="000902CC">
            <w:pPr>
              <w:rPr>
                <w:rFonts w:ascii="Times New Roman" w:eastAsia="SimSun" w:hAnsi="Times New Roman" w:cs="Times New Roman"/>
                <w:lang w:val="ru-RU"/>
              </w:rPr>
            </w:pPr>
          </w:p>
        </w:tc>
        <w:tc>
          <w:tcPr>
            <w:tcW w:w="2813" w:type="dxa"/>
          </w:tcPr>
          <w:p w14:paraId="7CFE7544" w14:textId="77777777" w:rsidR="000902CC" w:rsidRDefault="002A4AE7">
            <w:pPr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Увеличитель крутящего момента</w:t>
            </w:r>
          </w:p>
        </w:tc>
      </w:tr>
    </w:tbl>
    <w:p w14:paraId="2C857E72" w14:textId="77777777" w:rsidR="000902CC" w:rsidRDefault="002A4AE7">
      <w:pPr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noProof/>
          <w:sz w:val="24"/>
          <w:szCs w:val="24"/>
        </w:rPr>
        <w:drawing>
          <wp:inline distT="0" distB="0" distL="114300" distR="114300" wp14:anchorId="13799600" wp14:editId="3A7C4050">
            <wp:extent cx="3259455" cy="2048510"/>
            <wp:effectExtent l="0" t="0" r="1905" b="8890"/>
            <wp:docPr id="15" name="Изображение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5" descr="IMG_256"/>
                    <pic:cNvPicPr>
                      <a:picLocks noChangeAspect="1"/>
                    </pic:cNvPicPr>
                  </pic:nvPicPr>
                  <pic:blipFill>
                    <a:blip r:embed="rId99"/>
                    <a:srcRect l="7713" t="4701" r="8894" b="13558"/>
                    <a:stretch>
                      <a:fillRect/>
                    </a:stretch>
                  </pic:blipFill>
                  <pic:spPr>
                    <a:xfrm>
                      <a:off x="0" y="0"/>
                      <a:ext cx="3259455" cy="20485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850B315" w14:textId="77777777" w:rsidR="000902CC" w:rsidRDefault="000902CC">
      <w:pPr>
        <w:rPr>
          <w:rFonts w:ascii="SimSun" w:eastAsia="SimSun" w:hAnsi="SimSun" w:cs="SimSun"/>
          <w:sz w:val="24"/>
          <w:szCs w:val="24"/>
        </w:rPr>
      </w:pPr>
    </w:p>
    <w:p w14:paraId="6AF2F409" w14:textId="77777777" w:rsidR="000902CC" w:rsidRDefault="002A4AE7">
      <w:pP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Задание №2.</w:t>
      </w:r>
    </w:p>
    <w:p w14:paraId="0588DB15" w14:textId="77777777" w:rsidR="000902CC" w:rsidRDefault="002A4AE7">
      <w:pPr>
        <w:rPr>
          <w:rFonts w:ascii="Times New Roman" w:eastAsia="SimSu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i/>
          <w:iCs/>
          <w:sz w:val="24"/>
          <w:szCs w:val="24"/>
          <w:lang w:val="ru-RU"/>
        </w:rPr>
        <w:t>Максимальное количество баллов - 14</w:t>
      </w:r>
    </w:p>
    <w:p w14:paraId="6E4977FD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Вписать соответствующее название элемента двигателя Д-240 к указанным цифрам.</w:t>
      </w:r>
    </w:p>
    <w:p w14:paraId="138D0A11" w14:textId="77777777" w:rsidR="000902CC" w:rsidRDefault="000902CC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tbl>
      <w:tblPr>
        <w:tblStyle w:val="a9"/>
        <w:tblpPr w:leftFromText="180" w:rightFromText="180" w:vertAnchor="text" w:horzAnchor="page" w:tblpX="7167" w:tblpY="264"/>
        <w:tblOverlap w:val="never"/>
        <w:tblW w:w="0" w:type="auto"/>
        <w:tblLook w:val="04A0" w:firstRow="1" w:lastRow="0" w:firstColumn="1" w:lastColumn="0" w:noHBand="0" w:noVBand="1"/>
      </w:tblPr>
      <w:tblGrid>
        <w:gridCol w:w="1014"/>
        <w:gridCol w:w="3315"/>
      </w:tblGrid>
      <w:tr w:rsidR="000902CC" w14:paraId="25C457C0" w14:textId="77777777">
        <w:tc>
          <w:tcPr>
            <w:tcW w:w="1014" w:type="dxa"/>
          </w:tcPr>
          <w:p w14:paraId="24C7EA0C" w14:textId="77777777" w:rsidR="000902CC" w:rsidRDefault="002A4AE7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>Цифра</w:t>
            </w:r>
          </w:p>
        </w:tc>
        <w:tc>
          <w:tcPr>
            <w:tcW w:w="3315" w:type="dxa"/>
          </w:tcPr>
          <w:p w14:paraId="246A86DB" w14:textId="77777777" w:rsidR="000902CC" w:rsidRDefault="002A4AE7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u-RU"/>
              </w:rPr>
              <w:t xml:space="preserve">Название </w:t>
            </w:r>
          </w:p>
        </w:tc>
      </w:tr>
      <w:tr w:rsidR="000902CC" w14:paraId="275DC635" w14:textId="77777777">
        <w:tc>
          <w:tcPr>
            <w:tcW w:w="1014" w:type="dxa"/>
          </w:tcPr>
          <w:p w14:paraId="78673292" w14:textId="77777777" w:rsidR="000902CC" w:rsidRDefault="002A4AE7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15" w:type="dxa"/>
          </w:tcPr>
          <w:p w14:paraId="2A0BF25E" w14:textId="77777777" w:rsidR="000902CC" w:rsidRDefault="000902CC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0E247004" w14:textId="77777777">
        <w:tc>
          <w:tcPr>
            <w:tcW w:w="1014" w:type="dxa"/>
          </w:tcPr>
          <w:p w14:paraId="5389B2B9" w14:textId="77777777" w:rsidR="000902CC" w:rsidRDefault="002A4AE7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315" w:type="dxa"/>
          </w:tcPr>
          <w:p w14:paraId="649A4A62" w14:textId="77777777" w:rsidR="000902CC" w:rsidRDefault="000902CC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3425B92D" w14:textId="77777777">
        <w:tc>
          <w:tcPr>
            <w:tcW w:w="1014" w:type="dxa"/>
          </w:tcPr>
          <w:p w14:paraId="26E9F7D6" w14:textId="77777777" w:rsidR="000902CC" w:rsidRDefault="002A4AE7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315" w:type="dxa"/>
          </w:tcPr>
          <w:p w14:paraId="78D590EC" w14:textId="77777777" w:rsidR="000902CC" w:rsidRDefault="000902CC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449A8998" w14:textId="77777777">
        <w:tc>
          <w:tcPr>
            <w:tcW w:w="1014" w:type="dxa"/>
          </w:tcPr>
          <w:p w14:paraId="263DCE8A" w14:textId="77777777" w:rsidR="000902CC" w:rsidRDefault="002A4AE7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315" w:type="dxa"/>
          </w:tcPr>
          <w:p w14:paraId="2C2939C8" w14:textId="77777777" w:rsidR="000902CC" w:rsidRDefault="000902CC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6512DED5" w14:textId="77777777">
        <w:tc>
          <w:tcPr>
            <w:tcW w:w="1014" w:type="dxa"/>
          </w:tcPr>
          <w:p w14:paraId="779D612F" w14:textId="77777777" w:rsidR="000902CC" w:rsidRDefault="002A4AE7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315" w:type="dxa"/>
          </w:tcPr>
          <w:p w14:paraId="6BA64786" w14:textId="77777777" w:rsidR="000902CC" w:rsidRDefault="000902CC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6DD43210" w14:textId="77777777">
        <w:tc>
          <w:tcPr>
            <w:tcW w:w="1014" w:type="dxa"/>
          </w:tcPr>
          <w:p w14:paraId="1FFB74A9" w14:textId="77777777" w:rsidR="000902CC" w:rsidRDefault="002A4AE7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315" w:type="dxa"/>
          </w:tcPr>
          <w:p w14:paraId="0CB744B9" w14:textId="77777777" w:rsidR="000902CC" w:rsidRDefault="000902CC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564605CD" w14:textId="77777777">
        <w:tc>
          <w:tcPr>
            <w:tcW w:w="1014" w:type="dxa"/>
          </w:tcPr>
          <w:p w14:paraId="00918D3F" w14:textId="77777777" w:rsidR="000902CC" w:rsidRDefault="002A4AE7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315" w:type="dxa"/>
          </w:tcPr>
          <w:p w14:paraId="6AE4600F" w14:textId="77777777" w:rsidR="000902CC" w:rsidRDefault="000902CC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1D6EEF12" w14:textId="77777777">
        <w:tc>
          <w:tcPr>
            <w:tcW w:w="1014" w:type="dxa"/>
          </w:tcPr>
          <w:p w14:paraId="5759737F" w14:textId="77777777" w:rsidR="000902CC" w:rsidRDefault="002A4AE7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315" w:type="dxa"/>
          </w:tcPr>
          <w:p w14:paraId="1DB0A9CD" w14:textId="77777777" w:rsidR="000902CC" w:rsidRDefault="000902CC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46B419DC" w14:textId="77777777">
        <w:tc>
          <w:tcPr>
            <w:tcW w:w="1014" w:type="dxa"/>
          </w:tcPr>
          <w:p w14:paraId="43D657F6" w14:textId="77777777" w:rsidR="000902CC" w:rsidRDefault="002A4AE7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315" w:type="dxa"/>
          </w:tcPr>
          <w:p w14:paraId="10F94AB7" w14:textId="77777777" w:rsidR="000902CC" w:rsidRDefault="000902CC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0E3F9E12" w14:textId="77777777">
        <w:tc>
          <w:tcPr>
            <w:tcW w:w="1014" w:type="dxa"/>
          </w:tcPr>
          <w:p w14:paraId="0650DC6D" w14:textId="77777777" w:rsidR="000902CC" w:rsidRDefault="002A4AE7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315" w:type="dxa"/>
          </w:tcPr>
          <w:p w14:paraId="6724EA5B" w14:textId="77777777" w:rsidR="000902CC" w:rsidRDefault="000902CC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7422BA71" w14:textId="77777777">
        <w:tc>
          <w:tcPr>
            <w:tcW w:w="1014" w:type="dxa"/>
          </w:tcPr>
          <w:p w14:paraId="399FD96D" w14:textId="77777777" w:rsidR="000902CC" w:rsidRDefault="002A4AE7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315" w:type="dxa"/>
          </w:tcPr>
          <w:p w14:paraId="44650FFA" w14:textId="77777777" w:rsidR="000902CC" w:rsidRDefault="000902CC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5E5A6CE8" w14:textId="77777777">
        <w:tc>
          <w:tcPr>
            <w:tcW w:w="1014" w:type="dxa"/>
          </w:tcPr>
          <w:p w14:paraId="73576BF8" w14:textId="77777777" w:rsidR="000902CC" w:rsidRDefault="002A4AE7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3315" w:type="dxa"/>
          </w:tcPr>
          <w:p w14:paraId="7BD61116" w14:textId="77777777" w:rsidR="000902CC" w:rsidRDefault="000902CC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6A39B236" w14:textId="77777777">
        <w:tc>
          <w:tcPr>
            <w:tcW w:w="1014" w:type="dxa"/>
          </w:tcPr>
          <w:p w14:paraId="4E10DA1F" w14:textId="77777777" w:rsidR="000902CC" w:rsidRDefault="002A4AE7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3315" w:type="dxa"/>
          </w:tcPr>
          <w:p w14:paraId="778CA8EE" w14:textId="77777777" w:rsidR="000902CC" w:rsidRDefault="000902CC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117D1199" w14:textId="77777777">
        <w:tc>
          <w:tcPr>
            <w:tcW w:w="1014" w:type="dxa"/>
          </w:tcPr>
          <w:p w14:paraId="4276B648" w14:textId="77777777" w:rsidR="000902CC" w:rsidRDefault="002A4AE7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3315" w:type="dxa"/>
          </w:tcPr>
          <w:p w14:paraId="5F3BBAE0" w14:textId="77777777" w:rsidR="000902CC" w:rsidRDefault="000902CC">
            <w:pP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0618D57B" w14:textId="77777777" w:rsidR="000902CC" w:rsidRDefault="002A4AE7">
      <w:pPr>
        <w:rPr>
          <w:rFonts w:ascii="Times New Roman" w:eastAsia="SimSun" w:hAnsi="Times New Roman" w:cs="Times New Roman"/>
          <w:b/>
          <w:bCs/>
          <w:sz w:val="28"/>
          <w:szCs w:val="28"/>
          <w:lang w:val="ru-RU"/>
        </w:rPr>
      </w:pPr>
      <w:r>
        <w:rPr>
          <w:rFonts w:ascii="SimSun" w:eastAsia="SimSun" w:hAnsi="SimSun" w:cs="SimSu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BBC0D63" wp14:editId="085A5E05">
            <wp:simplePos x="0" y="0"/>
            <wp:positionH relativeFrom="column">
              <wp:posOffset>83820</wp:posOffset>
            </wp:positionH>
            <wp:positionV relativeFrom="paragraph">
              <wp:posOffset>9525</wp:posOffset>
            </wp:positionV>
            <wp:extent cx="3390900" cy="2933700"/>
            <wp:effectExtent l="0" t="0" r="7620" b="7620"/>
            <wp:wrapSquare wrapText="bothSides"/>
            <wp:docPr id="24" name="Изображение 2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Изображение 24" descr="IMG_256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01C27A52" w14:textId="77777777" w:rsidR="000902CC" w:rsidRDefault="002A4AE7">
      <w:pPr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Критерии оценивания.</w:t>
      </w:r>
    </w:p>
    <w:p w14:paraId="1CDB5CD4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«5»-   </w:t>
      </w:r>
      <w:r>
        <w:rPr>
          <w:rFonts w:ascii="Times New Roman" w:hAnsi="Times New Roman" w:cs="Times New Roman"/>
          <w:sz w:val="24"/>
          <w:szCs w:val="24"/>
          <w:lang w:val="ru-RU"/>
        </w:rPr>
        <w:t>42-38 баллов</w:t>
      </w:r>
    </w:p>
    <w:p w14:paraId="2684FDF9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«4»-   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37-30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баллов</w:t>
      </w:r>
    </w:p>
    <w:p w14:paraId="570FF27A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«3»-   </w:t>
      </w:r>
      <w:r>
        <w:rPr>
          <w:rFonts w:ascii="Times New Roman" w:hAnsi="Times New Roman" w:cs="Times New Roman"/>
          <w:sz w:val="24"/>
          <w:szCs w:val="24"/>
          <w:lang w:val="ru-RU"/>
        </w:rPr>
        <w:t>29-20 баллов</w:t>
      </w:r>
    </w:p>
    <w:p w14:paraId="19D614EE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«2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»-   </w:t>
      </w:r>
      <w:r>
        <w:rPr>
          <w:rFonts w:ascii="Times New Roman" w:hAnsi="Times New Roman" w:cs="Times New Roman"/>
          <w:sz w:val="24"/>
          <w:szCs w:val="24"/>
          <w:lang w:val="ru-RU"/>
        </w:rPr>
        <w:t>19-0 баллов</w:t>
      </w:r>
    </w:p>
    <w:p w14:paraId="44EDA36F" w14:textId="77777777" w:rsidR="000902CC" w:rsidRDefault="002A4AE7">
      <w:pPr>
        <w:ind w:firstLineChars="250" w:firstLine="60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Тест по дисциплине МДК 01.01.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Назначение и общее устройство тракторов и автомобилей, сельскохозяйственной техники</w:t>
      </w:r>
    </w:p>
    <w:p w14:paraId="6BA3C345" w14:textId="77777777" w:rsidR="000902CC" w:rsidRDefault="002A4AE7">
      <w:pPr>
        <w:ind w:firstLineChars="250" w:firstLine="60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На тему: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Устройство трансмиссии трактора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4872821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Инструкция к выполнению: время выполнения 30 минут.</w:t>
      </w:r>
    </w:p>
    <w:p w14:paraId="501B296B" w14:textId="77777777" w:rsidR="000902CC" w:rsidRDefault="002A4AE7">
      <w:pPr>
        <w:ind w:firstLineChars="250" w:firstLine="600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Вопрос 1-14 - 1 правильный ответ.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Максимальный бал - 1.</w:t>
      </w:r>
    </w:p>
    <w:p w14:paraId="3D10C6E3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№1.</w:t>
      </w:r>
    </w:p>
    <w:p w14:paraId="47AAC436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Укажите какой цифрой на рисунке 1 обозначено устройство, обеспечивающее вращение ведущих колес с разными угловыми скоростями при поворотах и неровностях дороги.</w:t>
      </w:r>
    </w:p>
    <w:p w14:paraId="7D362BF9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Вопрос №2.</w:t>
      </w:r>
    </w:p>
    <w:p w14:paraId="2241DFED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Вставьте пропущенное слово (два слова): ________служит для передачи крутящего момента под изменяющимся углом.</w:t>
      </w:r>
    </w:p>
    <w:p w14:paraId="5438534C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№3.</w:t>
      </w:r>
    </w:p>
    <w:p w14:paraId="0FE08066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Укажите, какой цифрой на рисунке 1 обозначено устройства для включения и отключения переднего ведущего моста.   </w:t>
      </w:r>
    </w:p>
    <w:p w14:paraId="32AA9136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№4.</w:t>
      </w:r>
    </w:p>
    <w:p w14:paraId="54919B62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 какой целью в трансмиссию тракторов введена конечная передача?</w:t>
      </w:r>
    </w:p>
    <w:p w14:paraId="7102E57A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для увеличения тяги трактора</w:t>
      </w:r>
    </w:p>
    <w:p w14:paraId="172A6239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для увеличения скорости движения трактора</w:t>
      </w:r>
    </w:p>
    <w:p w14:paraId="5006E392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для уменьшения скорости движения трактора</w:t>
      </w:r>
    </w:p>
    <w:p w14:paraId="33554117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для увеличения тяги и для уменьшения скорости движения трактора</w:t>
      </w:r>
    </w:p>
    <w:p w14:paraId="68AEDC28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№5.</w:t>
      </w:r>
    </w:p>
    <w:p w14:paraId="1740CB57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Укажите, какой цифрой на рис.1 обозначено устройство для кратковременного отключения трансмиссии от двигателя.  </w:t>
      </w:r>
    </w:p>
    <w:p w14:paraId="2BC59628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№6.</w:t>
      </w:r>
    </w:p>
    <w:p w14:paraId="561E564B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Вставьте пропущенные слова: </w:t>
      </w:r>
    </w:p>
    <w:p w14:paraId="64E16C50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изменения скорости движения и направления движения трактора служит ___________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_ .</w:t>
      </w:r>
      <w:proofErr w:type="gramEnd"/>
    </w:p>
    <w:p w14:paraId="37051693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№7.</w:t>
      </w:r>
    </w:p>
    <w:p w14:paraId="593FD340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Какие части сцепления являются ведущими?</w:t>
      </w:r>
    </w:p>
    <w:p w14:paraId="009833E4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маховик, корзина, вал сцепления</w:t>
      </w:r>
    </w:p>
    <w:p w14:paraId="6A0B6C0C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корзина, диск с фрикционными накладками</w:t>
      </w:r>
    </w:p>
    <w:p w14:paraId="533CE75E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маховик, корзина, нажимной диск</w:t>
      </w:r>
    </w:p>
    <w:p w14:paraId="6284F2BD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нажимной диск, диск с фрикционными накладками</w:t>
      </w:r>
    </w:p>
    <w:p w14:paraId="21612496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Вопрос№ 8. </w:t>
      </w:r>
    </w:p>
    <w:p w14:paraId="26C565DC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Какие части сцепления – ведомые?</w:t>
      </w:r>
    </w:p>
    <w:p w14:paraId="7DE17AD1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диск с накладками, вал сцепления</w:t>
      </w:r>
    </w:p>
    <w:p w14:paraId="4E319238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диск с накладками, опорный диск</w:t>
      </w:r>
    </w:p>
    <w:p w14:paraId="5EC35691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В )корзина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, нажимной диск</w:t>
      </w:r>
    </w:p>
    <w:p w14:paraId="06DCEBEB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маховик, нажимной диск</w:t>
      </w:r>
    </w:p>
    <w:p w14:paraId="645357C8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Вопрос№ 9. </w:t>
      </w:r>
    </w:p>
    <w:p w14:paraId="6C5B8372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зависимости от чего сцепления делятся на однодисковые и двухдисковые?</w:t>
      </w:r>
    </w:p>
    <w:p w14:paraId="0DCEACEB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от количества ведущих дисков</w:t>
      </w:r>
    </w:p>
    <w:p w14:paraId="4CCC7AA1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от количества ведомых дисков</w:t>
      </w:r>
    </w:p>
    <w:p w14:paraId="5B89425C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от количества промежуточных дисков</w:t>
      </w:r>
    </w:p>
    <w:p w14:paraId="3BC3B563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от количества нажимных дисков</w:t>
      </w:r>
    </w:p>
    <w:p w14:paraId="5E127B5E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Вопрос№ 10. </w:t>
      </w:r>
    </w:p>
    <w:p w14:paraId="0613AE47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Укажите причину включения передач со скрежетом?</w:t>
      </w:r>
    </w:p>
    <w:p w14:paraId="3C118733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замаслены диски</w:t>
      </w:r>
    </w:p>
    <w:p w14:paraId="077C8C38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малый свободный ход педали</w:t>
      </w:r>
    </w:p>
    <w:p w14:paraId="501BE7E8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большой свободный ход педали</w:t>
      </w:r>
    </w:p>
    <w:p w14:paraId="599C8586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ослабли нажимные пружины</w:t>
      </w:r>
    </w:p>
    <w:p w14:paraId="64BB4224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Вопрос№ 11.</w:t>
      </w:r>
    </w:p>
    <w:p w14:paraId="7EE53E75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Вставьте пропущенное слово: </w:t>
      </w:r>
    </w:p>
    <w:p w14:paraId="3B9A1779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 прижимают нажимной диск вместе с ведомым диском к маховику.</w:t>
      </w:r>
    </w:p>
    <w:p w14:paraId="2183584C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Вопрос№ 12.</w:t>
      </w:r>
    </w:p>
    <w:p w14:paraId="46DF1F32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Вставьте пропущенное слово: </w:t>
      </w:r>
    </w:p>
    <w:p w14:paraId="78BC94DB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Фрикционные накладки приклепаны к ___________________диску сцепления.</w:t>
      </w:r>
    </w:p>
    <w:p w14:paraId="75A791A3" w14:textId="77777777" w:rsidR="000902CC" w:rsidRDefault="002A4AE7">
      <w:pPr>
        <w:ind w:firstLineChars="250" w:firstLine="602"/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 xml:space="preserve">Вопрос№13. </w:t>
      </w:r>
    </w:p>
    <w:p w14:paraId="388B12A0" w14:textId="77777777" w:rsidR="000902CC" w:rsidRDefault="002A4AE7">
      <w:pPr>
        <w:ind w:firstLineChars="250" w:firstLine="600"/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Свободный ход педали сцепления необходим для обеспечения...</w:t>
      </w:r>
    </w:p>
    <w:p w14:paraId="4A565A11" w14:textId="77777777" w:rsidR="000902CC" w:rsidRDefault="002A4AE7">
      <w:pPr>
        <w:ind w:firstLineChars="250" w:firstLine="600"/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А) полного выключения</w:t>
      </w:r>
    </w:p>
    <w:p w14:paraId="6DCA2520" w14:textId="77777777" w:rsidR="000902CC" w:rsidRDefault="002A4AE7">
      <w:pPr>
        <w:ind w:firstLineChars="250" w:firstLine="600"/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lastRenderedPageBreak/>
        <w:t>Б) полного включения</w:t>
      </w:r>
    </w:p>
    <w:p w14:paraId="7EFF2C7D" w14:textId="77777777" w:rsidR="000902CC" w:rsidRDefault="002A4AE7">
      <w:pPr>
        <w:ind w:firstLineChars="250" w:firstLine="600"/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В) плавного включения</w:t>
      </w:r>
    </w:p>
    <w:p w14:paraId="1E5ABEF5" w14:textId="77777777" w:rsidR="000902CC" w:rsidRDefault="002A4AE7">
      <w:pPr>
        <w:ind w:firstLineChars="250" w:firstLine="600"/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Г) плавного выключения</w:t>
      </w:r>
    </w:p>
    <w:p w14:paraId="1A5C871C" w14:textId="77777777" w:rsidR="000902CC" w:rsidRDefault="002A4AE7">
      <w:pPr>
        <w:ind w:firstLineChars="250" w:firstLine="602"/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Вопрос№14.</w:t>
      </w:r>
    </w:p>
    <w:p w14:paraId="6AB8094C" w14:textId="77777777" w:rsidR="000902CC" w:rsidRDefault="002A4AE7">
      <w:pPr>
        <w:ind w:firstLineChars="250" w:firstLine="600"/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Вставьте пропущенное слово: </w:t>
      </w:r>
    </w:p>
    <w:p w14:paraId="3149976E" w14:textId="77777777" w:rsidR="000902CC" w:rsidRDefault="002A4AE7">
      <w:pPr>
        <w:ind w:firstLineChars="250" w:firstLine="600"/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Демпферное устройство (пружины) установлено на ступице ________________ диска для сглаживания крутильных колебаний при изменении оборотов коленчатого вала.</w:t>
      </w:r>
    </w:p>
    <w:p w14:paraId="6F43233C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Инструкция к выполнению: </w:t>
      </w:r>
      <w:r>
        <w:rPr>
          <w:rFonts w:ascii="Times New Roman" w:hAnsi="Times New Roman" w:cs="Times New Roman"/>
          <w:sz w:val="24"/>
          <w:szCs w:val="24"/>
          <w:lang w:val="ru-RU"/>
        </w:rPr>
        <w:t>Вопрос 15-16 - 2 правильных ответа.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</w:p>
    <w:p w14:paraId="7DABB18D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Максимальный бал - 2.</w:t>
      </w:r>
    </w:p>
    <w:p w14:paraId="3EC758B2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№15.</w:t>
      </w:r>
    </w:p>
    <w:p w14:paraId="00A282DA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Укажите достоинства механического привода сцепления.</w:t>
      </w:r>
    </w:p>
    <w:p w14:paraId="7582A508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плавное включение сцепления</w:t>
      </w:r>
    </w:p>
    <w:p w14:paraId="30021AD2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простота конструкции</w:t>
      </w:r>
    </w:p>
    <w:p w14:paraId="5BCBB37E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надёжность в работе</w:t>
      </w:r>
    </w:p>
    <w:p w14:paraId="30B1D45F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незначительное усилие для выключения сцепления</w:t>
      </w:r>
    </w:p>
    <w:p w14:paraId="312D140F" w14:textId="77777777" w:rsidR="000902CC" w:rsidRDefault="002A4AE7">
      <w:pPr>
        <w:ind w:firstLineChars="250" w:firstLine="602"/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Вопрос№16.</w:t>
      </w:r>
    </w:p>
    <w:p w14:paraId="29674B3B" w14:textId="77777777" w:rsidR="000902CC" w:rsidRDefault="002A4AE7">
      <w:pPr>
        <w:ind w:firstLineChars="250" w:firstLine="600"/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Отсутствие свободного хода педали может привести 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к.....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>.</w:t>
      </w:r>
    </w:p>
    <w:p w14:paraId="7ABDF0B8" w14:textId="77777777" w:rsidR="000902CC" w:rsidRDefault="002A4AE7">
      <w:pPr>
        <w:ind w:firstLineChars="250" w:firstLine="600"/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А)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val="ru-RU"/>
        </w:rPr>
        <w:t>пробуксовыванию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сцепления</w:t>
      </w:r>
    </w:p>
    <w:p w14:paraId="63C8BE53" w14:textId="77777777" w:rsidR="000902CC" w:rsidRDefault="002A4AE7">
      <w:pPr>
        <w:ind w:firstLineChars="250" w:firstLine="600"/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Б) затрудненному переключению передач</w:t>
      </w:r>
    </w:p>
    <w:p w14:paraId="273A5D2E" w14:textId="77777777" w:rsidR="000902CC" w:rsidRDefault="002A4AE7">
      <w:pPr>
        <w:ind w:firstLineChars="250" w:firstLine="600"/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В) ускоренному износу сцепления</w:t>
      </w:r>
    </w:p>
    <w:p w14:paraId="05157E30" w14:textId="77777777" w:rsidR="000902CC" w:rsidRDefault="002A4AE7">
      <w:pPr>
        <w:ind w:firstLineChars="250" w:firstLine="60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Инструкция к выполнению: </w:t>
      </w:r>
      <w:r>
        <w:rPr>
          <w:rFonts w:ascii="Times New Roman" w:hAnsi="Times New Roman" w:cs="Times New Roman"/>
          <w:sz w:val="24"/>
          <w:szCs w:val="24"/>
          <w:lang w:val="ru-RU"/>
        </w:rPr>
        <w:t>Вопрос 17 - 4 правильных ответа.</w:t>
      </w:r>
    </w:p>
    <w:p w14:paraId="2496AE10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Максимальный бал - 4.</w:t>
      </w:r>
    </w:p>
    <w:p w14:paraId="43A05F40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Вопрос№ 17.</w:t>
      </w:r>
    </w:p>
    <w:p w14:paraId="7A72E001" w14:textId="77777777" w:rsidR="000902CC" w:rsidRDefault="002A4AE7">
      <w:pPr>
        <w:ind w:firstLineChars="250" w:firstLine="600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955325">
        <w:rPr>
          <w:rFonts w:ascii="Times New Roman" w:eastAsia="SimSun" w:hAnsi="Times New Roman" w:cs="Times New Roman"/>
          <w:sz w:val="24"/>
          <w:szCs w:val="24"/>
          <w:lang w:val="ru-RU"/>
        </w:rPr>
        <w:t>Установите соответствие между деталями на рисунке 2 и позициями, указанными на рисунке</w:t>
      </w:r>
      <w:r>
        <w:rPr>
          <w:rFonts w:ascii="Times New Roman" w:eastAsia="SimSun" w:hAnsi="Times New Roman" w:cs="Times New Roman"/>
          <w:sz w:val="24"/>
          <w:szCs w:val="24"/>
          <w:lang w:val="ru-RU"/>
        </w:rPr>
        <w:t>.</w:t>
      </w:r>
    </w:p>
    <w:p w14:paraId="24088AB0" w14:textId="77777777" w:rsidR="000902CC" w:rsidRPr="00955325" w:rsidRDefault="002A4AE7">
      <w:pPr>
        <w:ind w:firstLineChars="250" w:firstLine="600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955325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1.нажимной диск </w:t>
      </w: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                     </w:t>
      </w:r>
      <w:r w:rsidRPr="00955325">
        <w:rPr>
          <w:rFonts w:ascii="Times New Roman" w:eastAsia="SimSun" w:hAnsi="Times New Roman" w:cs="Times New Roman"/>
          <w:sz w:val="24"/>
          <w:szCs w:val="24"/>
          <w:lang w:val="ru-RU"/>
        </w:rPr>
        <w:t>а) 2</w:t>
      </w:r>
    </w:p>
    <w:p w14:paraId="76BD5362" w14:textId="77777777" w:rsidR="000902CC" w:rsidRPr="00955325" w:rsidRDefault="002A4AE7">
      <w:pPr>
        <w:ind w:firstLineChars="250" w:firstLine="600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955325">
        <w:rPr>
          <w:rFonts w:ascii="Times New Roman" w:eastAsia="SimSun" w:hAnsi="Times New Roman" w:cs="Times New Roman"/>
          <w:sz w:val="24"/>
          <w:szCs w:val="24"/>
          <w:lang w:val="ru-RU"/>
        </w:rPr>
        <w:t>2. ведомый диск</w:t>
      </w: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                       </w:t>
      </w:r>
      <w:r w:rsidRPr="00955325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б) 7</w:t>
      </w:r>
    </w:p>
    <w:p w14:paraId="5834C173" w14:textId="77777777" w:rsidR="000902CC" w:rsidRPr="00955325" w:rsidRDefault="002A4AE7">
      <w:pPr>
        <w:ind w:firstLineChars="250" w:firstLine="600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955325">
        <w:rPr>
          <w:rFonts w:ascii="Times New Roman" w:eastAsia="SimSun" w:hAnsi="Times New Roman" w:cs="Times New Roman"/>
          <w:sz w:val="24"/>
          <w:szCs w:val="24"/>
          <w:lang w:val="ru-RU"/>
        </w:rPr>
        <w:t>3. промежуточный диск</w:t>
      </w: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          </w:t>
      </w:r>
      <w:r w:rsidRPr="00955325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г) 4</w:t>
      </w:r>
    </w:p>
    <w:p w14:paraId="7AEE3383" w14:textId="77777777" w:rsidR="000902CC" w:rsidRPr="00955325" w:rsidRDefault="002A4AE7">
      <w:pPr>
        <w:ind w:firstLineChars="250" w:firstLine="600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955325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4. опорный диск </w:t>
      </w: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                       </w:t>
      </w:r>
      <w:r w:rsidRPr="00955325">
        <w:rPr>
          <w:rFonts w:ascii="Times New Roman" w:eastAsia="SimSun" w:hAnsi="Times New Roman" w:cs="Times New Roman"/>
          <w:sz w:val="24"/>
          <w:szCs w:val="24"/>
          <w:lang w:val="ru-RU"/>
        </w:rPr>
        <w:t>д) 3</w:t>
      </w:r>
    </w:p>
    <w:p w14:paraId="1F3B2785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Инструкция к выполнению: </w:t>
      </w:r>
      <w:r>
        <w:rPr>
          <w:rFonts w:ascii="Times New Roman" w:hAnsi="Times New Roman" w:cs="Times New Roman"/>
          <w:sz w:val="24"/>
          <w:szCs w:val="24"/>
          <w:lang w:val="ru-RU"/>
        </w:rPr>
        <w:t>Вопрос 18 -19 установить соответствие.</w:t>
      </w:r>
    </w:p>
    <w:p w14:paraId="3B67E7C4" w14:textId="77777777" w:rsidR="000902CC" w:rsidRDefault="002A4AE7">
      <w:pPr>
        <w:ind w:firstLineChars="250" w:firstLine="60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№18.</w:t>
      </w:r>
    </w:p>
    <w:p w14:paraId="1C332ADD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 Что обозначено на рисунке.</w:t>
      </w:r>
    </w:p>
    <w:p w14:paraId="72001FE6" w14:textId="77777777" w:rsidR="000902CC" w:rsidRDefault="002A4AE7">
      <w:pPr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SimSun" w:eastAsia="SimSun" w:hAnsi="SimSun" w:cs="SimSun"/>
          <w:noProof/>
          <w:sz w:val="24"/>
          <w:szCs w:val="24"/>
        </w:rPr>
        <w:drawing>
          <wp:inline distT="0" distB="0" distL="114300" distR="114300" wp14:anchorId="0DD58B22" wp14:editId="54475C5C">
            <wp:extent cx="1127760" cy="1211580"/>
            <wp:effectExtent l="0" t="0" r="0" b="7620"/>
            <wp:docPr id="32" name="Изображение 3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Изображение 32" descr="IMG_256"/>
                    <pic:cNvPicPr>
                      <a:picLocks noChangeAspect="1"/>
                    </pic:cNvPicPr>
                  </pic:nvPicPr>
                  <pic:blipFill>
                    <a:blip r:embed="rId101"/>
                    <a:srcRect t="9043"/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211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9D49C91" w14:textId="77777777" w:rsidR="000902CC" w:rsidRDefault="002A4AE7">
      <w:pPr>
        <w:ind w:firstLineChars="250" w:firstLine="600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Рисунок №1.</w:t>
      </w:r>
    </w:p>
    <w:p w14:paraId="3C870A44" w14:textId="77777777" w:rsidR="000902CC" w:rsidRDefault="002A4AE7">
      <w:pPr>
        <w:ind w:firstLineChars="250" w:firstLine="602"/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Вопрос№ 19.</w:t>
      </w:r>
    </w:p>
    <w:p w14:paraId="23A1B742" w14:textId="77777777" w:rsidR="000902CC" w:rsidRDefault="002A4AE7">
      <w:pPr>
        <w:ind w:firstLineChars="250" w:firstLine="600"/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Что обозначено </w:t>
      </w:r>
    </w:p>
    <w:p w14:paraId="0E002FAD" w14:textId="77777777" w:rsidR="000902CC" w:rsidRDefault="002A4AE7">
      <w:pPr>
        <w:ind w:firstLineChars="250" w:firstLine="600"/>
        <w:rPr>
          <w:rFonts w:ascii="Times New Roman" w:eastAsia="SimSu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на рисунке 2 цифрами 1,5,8,13,12?</w:t>
      </w:r>
    </w:p>
    <w:p w14:paraId="3831CB60" w14:textId="77777777" w:rsidR="000902CC" w:rsidRDefault="002A4AE7">
      <w:pPr>
        <w:ind w:firstLineChars="250" w:firstLine="60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noProof/>
          <w:sz w:val="24"/>
          <w:szCs w:val="24"/>
        </w:rPr>
        <w:drawing>
          <wp:inline distT="0" distB="0" distL="114300" distR="114300" wp14:anchorId="50AF1A6D" wp14:editId="68959BBD">
            <wp:extent cx="1161415" cy="1464945"/>
            <wp:effectExtent l="0" t="0" r="12065" b="13335"/>
            <wp:docPr id="33" name="Изображение 3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Изображение 33" descr="IMG_256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161415" cy="14649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953FF4F" w14:textId="77777777" w:rsidR="000902CC" w:rsidRDefault="002A4AE7">
      <w:pPr>
        <w:ind w:firstLineChars="400" w:firstLine="960"/>
        <w:rPr>
          <w:rFonts w:ascii="Times New Roman" w:eastAsia="SimSu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i/>
          <w:iCs/>
          <w:sz w:val="24"/>
          <w:szCs w:val="24"/>
          <w:lang w:val="ru-RU"/>
        </w:rPr>
        <w:t>Рисунок №2</w:t>
      </w:r>
    </w:p>
    <w:p w14:paraId="567666F2" w14:textId="77777777" w:rsidR="000902CC" w:rsidRDefault="002A4AE7">
      <w:pPr>
        <w:ind w:firstLineChars="500" w:firstLine="1205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lastRenderedPageBreak/>
        <w:t>Критерии оценивания.</w:t>
      </w:r>
    </w:p>
    <w:p w14:paraId="17582550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Chars="250" w:firstLine="602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«5»-   </w:t>
      </w:r>
      <w:r>
        <w:rPr>
          <w:rFonts w:ascii="Times New Roman" w:hAnsi="Times New Roman" w:cs="Times New Roman"/>
          <w:sz w:val="24"/>
          <w:szCs w:val="24"/>
          <w:lang w:val="ru-RU"/>
        </w:rPr>
        <w:t>32-35 баллов</w:t>
      </w:r>
    </w:p>
    <w:p w14:paraId="2B9C27E9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Chars="250" w:firstLine="602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«4»-   </w:t>
      </w:r>
      <w:r>
        <w:rPr>
          <w:rFonts w:ascii="Times New Roman" w:hAnsi="Times New Roman" w:cs="Times New Roman"/>
          <w:sz w:val="24"/>
          <w:szCs w:val="24"/>
          <w:lang w:val="ru-RU"/>
        </w:rPr>
        <w:t>28-31 баллов</w:t>
      </w:r>
    </w:p>
    <w:p w14:paraId="20B3D1D0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Chars="250" w:firstLine="602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«3»-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19-30 баллов</w:t>
      </w:r>
    </w:p>
    <w:p w14:paraId="2D84ECEF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Chars="250" w:firstLine="602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«2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»-   </w:t>
      </w:r>
      <w:r>
        <w:rPr>
          <w:rFonts w:ascii="Times New Roman" w:hAnsi="Times New Roman" w:cs="Times New Roman"/>
          <w:sz w:val="24"/>
          <w:szCs w:val="24"/>
          <w:lang w:val="ru-RU"/>
        </w:rPr>
        <w:t>0-18 баллов</w:t>
      </w:r>
    </w:p>
    <w:p w14:paraId="5F825487" w14:textId="77777777" w:rsidR="000902CC" w:rsidRDefault="000902CC">
      <w:pPr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14:paraId="25F1B8BA" w14:textId="77777777" w:rsidR="000902CC" w:rsidRDefault="002A4AE7">
      <w:pPr>
        <w:ind w:firstLineChars="166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Тест по дисциплине МДК 01.01.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Назначение и общее устройство тракторов и автомобилей, сельскохозяйственной техники</w:t>
      </w:r>
    </w:p>
    <w:p w14:paraId="454890CF" w14:textId="77777777" w:rsidR="000902CC" w:rsidRDefault="002A4AE7">
      <w:pPr>
        <w:ind w:firstLineChars="166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На тему: </w:t>
      </w:r>
      <w:r>
        <w:rPr>
          <w:rFonts w:ascii="Times New Roman" w:hAnsi="Times New Roman" w:cs="Times New Roman"/>
          <w:sz w:val="24"/>
          <w:szCs w:val="24"/>
          <w:lang w:val="ru-RU"/>
        </w:rPr>
        <w:t>Устройство систем двигателя.</w:t>
      </w:r>
    </w:p>
    <w:p w14:paraId="0BE83BDB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Инструкция к выполнению: время выполнения 30 минут.</w:t>
      </w:r>
    </w:p>
    <w:p w14:paraId="674CEE30" w14:textId="77777777" w:rsidR="000902CC" w:rsidRDefault="002A4AE7">
      <w:pPr>
        <w:ind w:firstLineChars="166" w:firstLine="398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Вопросы 1-26,38,40-55 содержат один правильный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ответ .</w:t>
      </w:r>
      <w:proofErr w:type="gramEnd"/>
    </w:p>
    <w:p w14:paraId="0D5A9908" w14:textId="77777777" w:rsidR="000902CC" w:rsidRDefault="002A4AE7">
      <w:pPr>
        <w:ind w:firstLineChars="166" w:firstLine="398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Вопросы 37,39 содержат несколько правильных ответов.</w:t>
      </w:r>
    </w:p>
    <w:p w14:paraId="67AD8977" w14:textId="77777777" w:rsidR="000902CC" w:rsidRDefault="002A4AE7">
      <w:pPr>
        <w:ind w:firstLineChars="166" w:firstLine="40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Система питания.</w:t>
      </w:r>
    </w:p>
    <w:p w14:paraId="077F97F7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№1.</w:t>
      </w:r>
    </w:p>
    <w:p w14:paraId="44F58A4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 какому типу двигателей относятся дизельные?</w:t>
      </w:r>
    </w:p>
    <w:p w14:paraId="1AC61AA3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двигатели внутреннего смесеобразования</w:t>
      </w:r>
    </w:p>
    <w:p w14:paraId="3CF8A11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двигатели внешнего смесеобразования</w:t>
      </w:r>
    </w:p>
    <w:p w14:paraId="29484925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двигатели с принудительным воспламенением горючей смеси</w:t>
      </w:r>
    </w:p>
    <w:p w14:paraId="552AD1DA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№2.</w:t>
      </w:r>
    </w:p>
    <w:p w14:paraId="66C187FC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Укажите назначение форсунки.</w:t>
      </w:r>
    </w:p>
    <w:p w14:paraId="298ACF0D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регулирует угол опережения впрыскивания топлива</w:t>
      </w:r>
    </w:p>
    <w:p w14:paraId="4D35ECE7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регулирует цикловую подачу топлива</w:t>
      </w:r>
    </w:p>
    <w:p w14:paraId="28CE4930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обеспечивает впрыск топлива под высоким давлением в камеру сгорания</w:t>
      </w:r>
    </w:p>
    <w:p w14:paraId="0CDA862A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№3.</w:t>
      </w:r>
    </w:p>
    <w:p w14:paraId="3659B6ED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 воспламеняется рабочая смесь в цилиндре дизельного двигателя?</w:t>
      </w:r>
    </w:p>
    <w:p w14:paraId="2ACB686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свечой накаливания</w:t>
      </w:r>
    </w:p>
    <w:p w14:paraId="5870399D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электрической свечой</w:t>
      </w:r>
    </w:p>
    <w:p w14:paraId="645F16D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 самовоспламеняется от сжатия воздуха</w:t>
      </w:r>
    </w:p>
    <w:p w14:paraId="2EFC625E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№4.</w:t>
      </w:r>
    </w:p>
    <w:p w14:paraId="23567A5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чего предназначены топливопроводы высокого давления?</w:t>
      </w:r>
    </w:p>
    <w:p w14:paraId="479FBB9C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для соединения приборов питания дизельного двигателя</w:t>
      </w:r>
    </w:p>
    <w:p w14:paraId="55ED3A5E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для подачи топлива от бака к фильтрам</w:t>
      </w:r>
    </w:p>
    <w:p w14:paraId="08E51B2B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для соединения топливного насоса низкого давления с топливным насосом высокого давления</w:t>
      </w:r>
    </w:p>
    <w:p w14:paraId="584FED21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для подачи топлива от топливного насоса высокого давления к форсункам</w:t>
      </w:r>
    </w:p>
    <w:p w14:paraId="0D48E0C9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№5.</w:t>
      </w:r>
    </w:p>
    <w:p w14:paraId="3FE431AC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Сколько форсунок имеет дизельный восьмицилиндровый, V-образный двигатель?</w:t>
      </w:r>
    </w:p>
    <w:p w14:paraId="3052653C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одну</w:t>
      </w:r>
    </w:p>
    <w:p w14:paraId="640268CA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две</w:t>
      </w:r>
    </w:p>
    <w:p w14:paraId="4B7AFDDA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четыре</w:t>
      </w:r>
    </w:p>
    <w:p w14:paraId="48696053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восемь</w:t>
      </w:r>
    </w:p>
    <w:p w14:paraId="0DA1189D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№6.</w:t>
      </w:r>
    </w:p>
    <w:p w14:paraId="7839E4F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Какого типа топливоподкачивающий насос низкого давления установлен на двигателе КамАЗ-740?</w:t>
      </w:r>
    </w:p>
    <w:p w14:paraId="601114AB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шестерёнчатого типа с приводом от распредвала</w:t>
      </w:r>
    </w:p>
    <w:p w14:paraId="0A52CE9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диафрагменный, с приводом от коленвала</w:t>
      </w:r>
    </w:p>
    <w:p w14:paraId="25CC7B55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поршневой, с приводом от кулачкового вала ТНВД</w:t>
      </w:r>
    </w:p>
    <w:p w14:paraId="30A424C0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№7.</w:t>
      </w:r>
    </w:p>
    <w:p w14:paraId="2422AE6C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Что означает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цетановое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число дизельного топлива?</w:t>
      </w:r>
    </w:p>
    <w:p w14:paraId="618A2273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степень сжатия двигателя, на котором применяется топливо</w:t>
      </w:r>
    </w:p>
    <w:p w14:paraId="0B587EFB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склонность топлива к самовоспламенению</w:t>
      </w:r>
    </w:p>
    <w:p w14:paraId="5D0C178F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в) угол впрыскивания топлива до прихода поршня в ВМТ</w:t>
      </w:r>
    </w:p>
    <w:p w14:paraId="33F0A184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№8.</w:t>
      </w:r>
    </w:p>
    <w:p w14:paraId="31711341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Какая деталь плунжерного ТНВД при работе двигателя совершает вращательное движение?</w:t>
      </w:r>
    </w:p>
    <w:p w14:paraId="59FC7755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толкатель</w:t>
      </w:r>
    </w:p>
    <w:p w14:paraId="457AE61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кулачковый вал</w:t>
      </w:r>
    </w:p>
    <w:p w14:paraId="16DA2E57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плунжер</w:t>
      </w:r>
    </w:p>
    <w:p w14:paraId="4B30909A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№9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1284B5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Какие топливопроводы высокого давления установлены на двигателе КамАЗ-740?</w:t>
      </w:r>
    </w:p>
    <w:p w14:paraId="21DF624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4 коротких и 4 длинных</w:t>
      </w:r>
    </w:p>
    <w:p w14:paraId="11CA52E7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3 коротких и 5 длинных</w:t>
      </w:r>
    </w:p>
    <w:p w14:paraId="19DB2D3B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2 коротких, 2 длинных и 4 средней длины</w:t>
      </w:r>
    </w:p>
    <w:p w14:paraId="0862E496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8 топливопроводов одинаковой длины</w:t>
      </w:r>
    </w:p>
    <w:p w14:paraId="54E81227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№10.</w:t>
      </w:r>
    </w:p>
    <w:p w14:paraId="660D3CD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Где образуется рабочая смесь в дизельном двигателе.</w:t>
      </w:r>
    </w:p>
    <w:p w14:paraId="24E388FA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 в цилиндре двигателя</w:t>
      </w:r>
    </w:p>
    <w:p w14:paraId="480AB13E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во впускном трубопроводе при подаче топлива форсункой</w:t>
      </w:r>
    </w:p>
    <w:p w14:paraId="5D3E69DE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в карбюраторе при открытой воздушной заслонке</w:t>
      </w:r>
    </w:p>
    <w:p w14:paraId="3E705B6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в блоке цилиндров</w:t>
      </w:r>
    </w:p>
    <w:p w14:paraId="776EDAD3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№11.</w:t>
      </w:r>
    </w:p>
    <w:p w14:paraId="72CDC623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Назначение форсунки в дизельном двигателе.</w:t>
      </w:r>
    </w:p>
    <w:p w14:paraId="5B3725B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а) для впрыска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мелкораспыленного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топлива в камеру сгорания при впуске</w:t>
      </w:r>
    </w:p>
    <w:p w14:paraId="6DAF1188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приготовление горючей смеси оптимального состава и подачу ее в цилиндры</w:t>
      </w:r>
    </w:p>
    <w:p w14:paraId="70407AC0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в) для впрыска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мелкораспыленного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топлива в камеру сгорания при сжатии</w:t>
      </w:r>
    </w:p>
    <w:p w14:paraId="74B20AC3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подача топлива во впускной трубопровод</w:t>
      </w:r>
    </w:p>
    <w:p w14:paraId="6D53D425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№12.</w:t>
      </w:r>
    </w:p>
    <w:p w14:paraId="43FE92A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Назначение ТНВД.</w:t>
      </w:r>
    </w:p>
    <w:p w14:paraId="184C7985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приготовление горючей смеси определённого состава в зависимости от нагрузки на двигатель и частоты вращения коленчатого вала</w:t>
      </w:r>
    </w:p>
    <w:p w14:paraId="48DE91EC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 для подачи в форсунки двигателя определённой дозы топлива в определённый момент и под требуемым давлением</w:t>
      </w:r>
    </w:p>
    <w:p w14:paraId="1D90E3D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для смешивания воздуха и дизельного топлива в камере сгорания цилиндра</w:t>
      </w:r>
    </w:p>
    <w:p w14:paraId="5A80EE5E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для подачи горючей смеси в двигатель</w:t>
      </w:r>
    </w:p>
    <w:p w14:paraId="1F456863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№13.</w:t>
      </w:r>
    </w:p>
    <w:p w14:paraId="44C2687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Что является основными деталями ТНВД?</w:t>
      </w:r>
    </w:p>
    <w:p w14:paraId="712DA60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игла форсунки, которая тщательно обрабатывается и притирается к корпусу</w:t>
      </w:r>
    </w:p>
    <w:p w14:paraId="7F46E807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 плунжерная пара, состоящая из плунжера и втулки плунжера</w:t>
      </w:r>
    </w:p>
    <w:p w14:paraId="5E40490E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гильза цилиндра и поршень с поршневыми кольцами</w:t>
      </w:r>
    </w:p>
    <w:p w14:paraId="633F894E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поршень и цилиндр</w:t>
      </w:r>
    </w:p>
    <w:p w14:paraId="178372C5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№14.</w:t>
      </w:r>
    </w:p>
    <w:p w14:paraId="28D6A597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Какое движение совершает плунжер в топливном насосе высокого давления.</w:t>
      </w:r>
    </w:p>
    <w:p w14:paraId="4D9B6A45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вращательное</w:t>
      </w:r>
    </w:p>
    <w:p w14:paraId="5E48BFCB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 возвратно-поступательное</w:t>
      </w:r>
    </w:p>
    <w:p w14:paraId="27F2A9B6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круговое под действием кулачкового вала</w:t>
      </w:r>
    </w:p>
    <w:p w14:paraId="2365723A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сложное</w:t>
      </w:r>
    </w:p>
    <w:p w14:paraId="05DBDD03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№15.</w:t>
      </w:r>
    </w:p>
    <w:p w14:paraId="5EBA699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Что входит в систему питания дизельного двигателя.</w:t>
      </w:r>
    </w:p>
    <w:p w14:paraId="3070E9B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 топливный бак, топливоподкачивающий насос, топливный фильтр, ТНВД, форсунки, воздушный фильтр</w:t>
      </w:r>
    </w:p>
    <w:p w14:paraId="76C21B77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топливный бак, топливоподкачивающий насос, топливный фильтр, карбюратор, форсунки, воздушный фильтр, глушитель</w:t>
      </w:r>
    </w:p>
    <w:p w14:paraId="0FA4A137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в) топливоподкачивающий насос, топливный фильтр, форсунки, воздушный фильтр, топливный бак</w:t>
      </w:r>
    </w:p>
    <w:p w14:paraId="39C96D8F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топливный фильтр, форсунки, воздушный фильтр, топливный бак</w:t>
      </w:r>
    </w:p>
    <w:p w14:paraId="7F7CD1B9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№16.</w:t>
      </w:r>
    </w:p>
    <w:p w14:paraId="7286B10C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Чему равняется степень сжатия в дизельном двигателе.</w:t>
      </w:r>
    </w:p>
    <w:p w14:paraId="34430987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7-10</w:t>
      </w:r>
    </w:p>
    <w:p w14:paraId="0AD156BD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20-25</w:t>
      </w:r>
    </w:p>
    <w:p w14:paraId="1BF94A35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 15-16</w:t>
      </w:r>
    </w:p>
    <w:p w14:paraId="45A099E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4-5</w:t>
      </w:r>
    </w:p>
    <w:p w14:paraId="3D3D6480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№17.</w:t>
      </w:r>
    </w:p>
    <w:p w14:paraId="774548B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Перечислите основные детали ДВС.</w:t>
      </w:r>
    </w:p>
    <w:p w14:paraId="3803292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коленчатый вал, задний мост, поршень, блок цилиндров</w:t>
      </w:r>
    </w:p>
    <w:p w14:paraId="6C4EE8D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 шатун, коленчатый вал, поршень, цилиндр</w:t>
      </w:r>
    </w:p>
    <w:p w14:paraId="2A46EC2D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трансмиссия, поршень, головка блока, распределительный вал</w:t>
      </w:r>
    </w:p>
    <w:p w14:paraId="7DDF483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трансмиссия, головка блока, распределительный вал</w:t>
      </w:r>
    </w:p>
    <w:p w14:paraId="79E19BCC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№18.</w:t>
      </w:r>
    </w:p>
    <w:p w14:paraId="5F22E83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Какое значение имеет давление открытия форсунки в дизельном двигателе.</w:t>
      </w:r>
    </w:p>
    <w:p w14:paraId="5932FFE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 17.5-18 МПа</w:t>
      </w:r>
    </w:p>
    <w:p w14:paraId="14907280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10-12 МПа</w:t>
      </w:r>
    </w:p>
    <w:p w14:paraId="04855EB6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1.75-1.80 МПа</w:t>
      </w:r>
    </w:p>
    <w:p w14:paraId="0B8F272A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2.5-3.5 МПа</w:t>
      </w:r>
    </w:p>
    <w:p w14:paraId="0DDE2ED5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№19.</w:t>
      </w:r>
    </w:p>
    <w:p w14:paraId="1FB75A2D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Какая деталь форсунки устанавливается своим концом в камере сгорания?</w:t>
      </w:r>
    </w:p>
    <w:p w14:paraId="580B3E0C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корпус распылителя</w:t>
      </w:r>
    </w:p>
    <w:p w14:paraId="42583A0F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штуцер</w:t>
      </w:r>
    </w:p>
    <w:p w14:paraId="4DB83A46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игла</w:t>
      </w:r>
    </w:p>
    <w:p w14:paraId="2FA06DB1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корпус форсунки</w:t>
      </w:r>
    </w:p>
    <w:p w14:paraId="389CE61C" w14:textId="77777777" w:rsidR="000902CC" w:rsidRDefault="002A4AE7">
      <w:pPr>
        <w:ind w:firstLineChars="166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№20.</w:t>
      </w:r>
    </w:p>
    <w:p w14:paraId="76348C9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Какое устройство предназначено для изменения момента начала подачи топлива в зависимости от частоты вращения коленчатого вала дизеля?</w:t>
      </w:r>
    </w:p>
    <w:p w14:paraId="5902ADE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топливная секция ТНВД</w:t>
      </w:r>
    </w:p>
    <w:p w14:paraId="56D6A5E0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топливоподкачивающий насос</w:t>
      </w:r>
    </w:p>
    <w:p w14:paraId="03A6613D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 муфта опережения впрыска топлива</w:t>
      </w:r>
    </w:p>
    <w:p w14:paraId="20ED12FD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всережимный регулятор ТНВД</w:t>
      </w:r>
    </w:p>
    <w:p w14:paraId="41FE45BB" w14:textId="77777777" w:rsidR="000902CC" w:rsidRDefault="002A4AE7">
      <w:pPr>
        <w:ind w:firstLineChars="166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№21.</w:t>
      </w:r>
    </w:p>
    <w:p w14:paraId="52C5FE4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 закрывается наливная горловина топливного бака?</w:t>
      </w:r>
    </w:p>
    <w:p w14:paraId="10B81653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герметичной крышкой предотвращающей попадание пыли и грязного воздуха</w:t>
      </w:r>
    </w:p>
    <w:p w14:paraId="013D3AA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герметичной крышкой с паровоздушным клапаном</w:t>
      </w:r>
    </w:p>
    <w:p w14:paraId="250003F8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в) крышкой, которая закрывается неплотно, для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избежания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образования разряжения при расходе топлива</w:t>
      </w:r>
    </w:p>
    <w:p w14:paraId="0CA4F8C5" w14:textId="77777777" w:rsidR="000902CC" w:rsidRDefault="002A4AE7">
      <w:pPr>
        <w:ind w:firstLineChars="166" w:firstLine="40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Система охлаждения.</w:t>
      </w:r>
    </w:p>
    <w:p w14:paraId="2FE85AF9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№22. </w:t>
      </w:r>
    </w:p>
    <w:p w14:paraId="7FF6C387" w14:textId="77777777" w:rsidR="000902CC" w:rsidRDefault="002A4AE7">
      <w:pPr>
        <w:tabs>
          <w:tab w:val="left" w:pos="200"/>
          <w:tab w:val="left" w:pos="400"/>
        </w:tabs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Система охлаждения предназначена для…</w:t>
      </w:r>
    </w:p>
    <w:p w14:paraId="38B81C06" w14:textId="77777777" w:rsidR="000902CC" w:rsidRDefault="002A4AE7">
      <w:pPr>
        <w:tabs>
          <w:tab w:val="left" w:pos="200"/>
          <w:tab w:val="left" w:pos="400"/>
        </w:tabs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поддержания оптимальной температуры двигателя</w:t>
      </w:r>
    </w:p>
    <w:p w14:paraId="0A17EBB9" w14:textId="77777777" w:rsidR="000902CC" w:rsidRDefault="002A4AE7">
      <w:pPr>
        <w:tabs>
          <w:tab w:val="left" w:pos="200"/>
          <w:tab w:val="left" w:pos="400"/>
        </w:tabs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отвода тепла от двигателя</w:t>
      </w:r>
    </w:p>
    <w:p w14:paraId="52BACE01" w14:textId="77777777" w:rsidR="000902CC" w:rsidRDefault="002A4AE7">
      <w:pPr>
        <w:tabs>
          <w:tab w:val="left" w:pos="200"/>
          <w:tab w:val="left" w:pos="400"/>
        </w:tabs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регуляции температурных режимов двигателя</w:t>
      </w:r>
    </w:p>
    <w:p w14:paraId="637DE63C" w14:textId="77777777" w:rsidR="000902CC" w:rsidRDefault="002A4AE7">
      <w:pPr>
        <w:tabs>
          <w:tab w:val="left" w:pos="200"/>
          <w:tab w:val="left" w:pos="400"/>
        </w:tabs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охлаждения двигателя</w:t>
      </w:r>
    </w:p>
    <w:p w14:paraId="6FF67EE2" w14:textId="77777777" w:rsidR="000902CC" w:rsidRDefault="002A4AE7">
      <w:pPr>
        <w:tabs>
          <w:tab w:val="left" w:pos="200"/>
          <w:tab w:val="left" w:pos="400"/>
        </w:tabs>
        <w:ind w:firstLineChars="166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№23.</w:t>
      </w:r>
    </w:p>
    <w:p w14:paraId="5E6EA44D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Чем опасен перегрев двигателя?</w:t>
      </w:r>
    </w:p>
    <w:p w14:paraId="55A21615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снижение срока службы</w:t>
      </w:r>
    </w:p>
    <w:p w14:paraId="463603FD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уменьшение мощности</w:t>
      </w:r>
    </w:p>
    <w:p w14:paraId="2143CB0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в) снижение топливной экономичности</w:t>
      </w:r>
    </w:p>
    <w:p w14:paraId="40D02495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№24. </w:t>
      </w:r>
    </w:p>
    <w:p w14:paraId="0C183097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Что из перечисленного не входит в жидкостную систему охлаждения?</w:t>
      </w:r>
    </w:p>
    <w:p w14:paraId="170CB6C6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патрубки</w:t>
      </w:r>
    </w:p>
    <w:p w14:paraId="5DCC79F5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вентилятор</w:t>
      </w:r>
    </w:p>
    <w:p w14:paraId="086F9668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рёбра охлаждения</w:t>
      </w:r>
    </w:p>
    <w:p w14:paraId="3BE9C48F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термостат</w:t>
      </w:r>
    </w:p>
    <w:p w14:paraId="1226854F" w14:textId="77777777" w:rsidR="000902CC" w:rsidRDefault="002A4AE7">
      <w:pPr>
        <w:ind w:firstLineChars="166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№25. </w:t>
      </w:r>
    </w:p>
    <w:p w14:paraId="6AD4D5A1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Какое устройство системы охлаждения обеспечивает циркуляцию охлаждающей жидкости в двигателе?</w:t>
      </w:r>
    </w:p>
    <w:p w14:paraId="02146898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радиатор</w:t>
      </w:r>
    </w:p>
    <w:p w14:paraId="63FD404B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вентилятор</w:t>
      </w:r>
    </w:p>
    <w:p w14:paraId="05987C7B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центробежный насос</w:t>
      </w:r>
    </w:p>
    <w:p w14:paraId="45EC2F2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термостат</w:t>
      </w:r>
    </w:p>
    <w:p w14:paraId="10D90AE3" w14:textId="77777777" w:rsidR="000902CC" w:rsidRDefault="002A4AE7">
      <w:pPr>
        <w:ind w:firstLineChars="166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№26. </w:t>
      </w:r>
    </w:p>
    <w:p w14:paraId="718370A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Какая система охлаждения имеет больше узлов и деталей?</w:t>
      </w:r>
    </w:p>
    <w:p w14:paraId="5A853D0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воздушная</w:t>
      </w:r>
    </w:p>
    <w:p w14:paraId="44836D0B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 жидкостная</w:t>
      </w:r>
    </w:p>
    <w:p w14:paraId="00FB129F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примерно одинаковое</w:t>
      </w:r>
    </w:p>
    <w:p w14:paraId="3B060626" w14:textId="77777777" w:rsidR="000902CC" w:rsidRDefault="002A4AE7">
      <w:pPr>
        <w:ind w:firstLineChars="166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№27. </w:t>
      </w:r>
    </w:p>
    <w:p w14:paraId="7126B5F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чего на пробке радиатора или расширительного бачка устанавливается паровоздушный клапан?</w:t>
      </w:r>
    </w:p>
    <w:p w14:paraId="751FF26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для предохранения водителя от ожогов при закипании жидкости в системе охлаждения</w:t>
      </w:r>
    </w:p>
    <w:p w14:paraId="65A3A825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для выпуска пара при кипении жидкости и впуска воздуха в систему при ее охлаждении</w:t>
      </w:r>
    </w:p>
    <w:p w14:paraId="527672F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для автоматического поддержания заданного уровня жидкости в системе охлаждения</w:t>
      </w:r>
    </w:p>
    <w:p w14:paraId="2525AB00" w14:textId="77777777" w:rsidR="000902CC" w:rsidRDefault="002A4AE7">
      <w:pPr>
        <w:ind w:firstLineChars="166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№28.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311DF21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 называется прибор системы охлаждения для отвода теплоты окружающей среде?</w:t>
      </w:r>
    </w:p>
    <w:p w14:paraId="64DD6D6A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рубашка охлаждения</w:t>
      </w:r>
    </w:p>
    <w:p w14:paraId="1DBB6E86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вентилятор</w:t>
      </w:r>
    </w:p>
    <w:p w14:paraId="3A8BDD8D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центробежный насос</w:t>
      </w:r>
    </w:p>
    <w:p w14:paraId="22BF4005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 радиатор</w:t>
      </w:r>
    </w:p>
    <w:p w14:paraId="1E07B278" w14:textId="77777777" w:rsidR="000902CC" w:rsidRDefault="002A4AE7">
      <w:pPr>
        <w:ind w:firstLineChars="166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№29. </w:t>
      </w:r>
    </w:p>
    <w:p w14:paraId="28567758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Расширительный бачок служит для:</w:t>
      </w:r>
    </w:p>
    <w:p w14:paraId="182D24F7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поддержания избыточного давления в системе</w:t>
      </w:r>
    </w:p>
    <w:p w14:paraId="16EFE1D6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 приёма охлаждающей жидкости при её расширении</w:t>
      </w:r>
    </w:p>
    <w:p w14:paraId="0BB79ADF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 контроля уровня охлаждающей жидкости</w:t>
      </w:r>
    </w:p>
    <w:p w14:paraId="1DBD2578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увеличения производительности водяного насоса</w:t>
      </w:r>
    </w:p>
    <w:p w14:paraId="7C5338DE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№30. </w:t>
      </w:r>
    </w:p>
    <w:p w14:paraId="1FB99968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Термостат в системе охлаждения выполняет роль:</w:t>
      </w:r>
    </w:p>
    <w:p w14:paraId="2E3EEEE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насоса</w:t>
      </w:r>
    </w:p>
    <w:p w14:paraId="3F5F7EF0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преобразователя</w:t>
      </w:r>
    </w:p>
    <w:p w14:paraId="4D959C6C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клапана</w:t>
      </w:r>
    </w:p>
    <w:p w14:paraId="7F9EAFE6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фильтра</w:t>
      </w:r>
    </w:p>
    <w:p w14:paraId="05CF1480" w14:textId="77777777" w:rsidR="000902CC" w:rsidRDefault="002A4AE7">
      <w:pPr>
        <w:ind w:firstLineChars="166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№31. </w:t>
      </w:r>
    </w:p>
    <w:p w14:paraId="74523568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Какого типа насос применяют для принудительной циркуляции жидкости в системе охлаждения?</w:t>
      </w:r>
    </w:p>
    <w:p w14:paraId="10D7DEDB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центробежный</w:t>
      </w:r>
    </w:p>
    <w:p w14:paraId="448D25A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плунжерный</w:t>
      </w:r>
    </w:p>
    <w:p w14:paraId="75E9D340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шестерёнчатый</w:t>
      </w:r>
    </w:p>
    <w:p w14:paraId="265A33D0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диафрагменный </w:t>
      </w:r>
    </w:p>
    <w:p w14:paraId="6D828C40" w14:textId="77777777" w:rsidR="000902CC" w:rsidRDefault="002A4AE7">
      <w:pPr>
        <w:ind w:firstLineChars="166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№32. </w:t>
      </w:r>
    </w:p>
    <w:p w14:paraId="444B5D5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Что произойдёт, если клапан термостата застрянет в открытом положении?</w:t>
      </w:r>
    </w:p>
    <w:p w14:paraId="1A4900F7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двигатель будет перегреваться</w:t>
      </w:r>
    </w:p>
    <w:p w14:paraId="7DB6D13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двигатель будет переохлаждаться</w:t>
      </w:r>
    </w:p>
    <w:p w14:paraId="6984B10C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двигатель будет детонировать</w:t>
      </w:r>
    </w:p>
    <w:p w14:paraId="22890EA0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двигатель будет работать в штатном режиме</w:t>
      </w:r>
    </w:p>
    <w:p w14:paraId="7F02CDDD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№33. </w:t>
      </w:r>
    </w:p>
    <w:p w14:paraId="29A08AE7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Тосол и прочие антифризы являются:</w:t>
      </w:r>
    </w:p>
    <w:p w14:paraId="0EFD7DE3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подогревающими жидкостями</w:t>
      </w:r>
    </w:p>
    <w:p w14:paraId="2DD3294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растворяющими жидкостями</w:t>
      </w:r>
    </w:p>
    <w:p w14:paraId="18E2A0DF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консервирующими жидкостями</w:t>
      </w:r>
    </w:p>
    <w:p w14:paraId="494240F6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незамерзающими жидкостями</w:t>
      </w:r>
    </w:p>
    <w:p w14:paraId="0DC2EED1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№34. </w:t>
      </w:r>
    </w:p>
    <w:p w14:paraId="0A508C6A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водяных насосах, где имеется ручная регулировка натяжения ремня она производится:</w:t>
      </w:r>
    </w:p>
    <w:p w14:paraId="4F2772BB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перемещением корпуса насоса по дуговой прорези</w:t>
      </w:r>
    </w:p>
    <w:p w14:paraId="376960ED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изменением сечения ручья</w:t>
      </w:r>
    </w:p>
    <w:p w14:paraId="60B83AA3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поворотом корпуса насоса в гнезде блока цилиндров</w:t>
      </w:r>
    </w:p>
    <w:p w14:paraId="16AE778D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удалением регулировочных шайб</w:t>
      </w:r>
    </w:p>
    <w:p w14:paraId="3E2D2B1F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№35. </w:t>
      </w:r>
    </w:p>
    <w:p w14:paraId="65DC285D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Смазка подшипникового узла водяного насоса осуществляется следующим способом:</w:t>
      </w:r>
    </w:p>
    <w:p w14:paraId="4A056B66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закладывается на заводе-изготовителе</w:t>
      </w:r>
    </w:p>
    <w:p w14:paraId="4CF60C4F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закладывается при ТР в ходе сборке</w:t>
      </w:r>
    </w:p>
    <w:p w14:paraId="16430DE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через пресс-масленку</w:t>
      </w:r>
    </w:p>
    <w:p w14:paraId="2578997B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через канал системы смазки</w:t>
      </w:r>
    </w:p>
    <w:p w14:paraId="1EA4B942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№36. </w:t>
      </w:r>
    </w:p>
    <w:p w14:paraId="3063EDF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Уровень охлаждающей жидкости в расширительном бачке ниже нормы, а ее плотность равна норме, что указывает:</w:t>
      </w:r>
    </w:p>
    <w:p w14:paraId="04AC360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а)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выкипание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жидкости</w:t>
      </w:r>
    </w:p>
    <w:p w14:paraId="5DA09D1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на внешнюю негерметичность</w:t>
      </w:r>
    </w:p>
    <w:p w14:paraId="75B6E480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 на внешнюю или внутреннюю негерметичность</w:t>
      </w:r>
    </w:p>
    <w:p w14:paraId="0468F35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на внешнюю негерметичность</w:t>
      </w:r>
    </w:p>
    <w:p w14:paraId="494C3FB9" w14:textId="77777777" w:rsidR="000902CC" w:rsidRDefault="002A4AE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Электрическая система.</w:t>
      </w:r>
    </w:p>
    <w:p w14:paraId="0D35845C" w14:textId="77777777" w:rsidR="000902CC" w:rsidRDefault="002A4AE7">
      <w:pPr>
        <w:rPr>
          <w:rFonts w:ascii="SimSun" w:eastAsia="SimSun" w:hAnsi="SimSun" w:cs="SimSun"/>
          <w:sz w:val="24"/>
          <w:szCs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84A130" wp14:editId="51288E1F">
                <wp:simplePos x="0" y="0"/>
                <wp:positionH relativeFrom="column">
                  <wp:posOffset>2189480</wp:posOffset>
                </wp:positionH>
                <wp:positionV relativeFrom="paragraph">
                  <wp:posOffset>137795</wp:posOffset>
                </wp:positionV>
                <wp:extent cx="965200" cy="291465"/>
                <wp:effectExtent l="0" t="0" r="0" b="0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35430" y="4382770"/>
                          <a:ext cx="965200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CC21E4" w14:textId="77777777" w:rsidR="000902CC" w:rsidRDefault="002A4A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ru-RU"/>
                              </w:rPr>
                              <w:t>Рисунок 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84A130" id="Прямоугольник 34" o:spid="_x0000_s1026" style="position:absolute;margin-left:172.4pt;margin-top:10.85pt;width:76pt;height:22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" filled="f" stroked="f" strokeweight="1pt">
                <v:textbox>
                  <w:txbxContent>
                    <w:p w14:paraId="38CC21E4" w14:textId="77777777" w:rsidR="000902CC" w:rsidRDefault="002A4AE7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ru-RU"/>
                        </w:rPr>
                        <w:t>Рисунок 1.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SimSun" w:eastAsia="SimSun" w:hAnsi="SimSun" w:cs="SimSun"/>
          <w:noProof/>
          <w:sz w:val="24"/>
          <w:szCs w:val="24"/>
        </w:rPr>
        <w:drawing>
          <wp:inline distT="0" distB="0" distL="114300" distR="114300" wp14:anchorId="1BE11361" wp14:editId="24B13B18">
            <wp:extent cx="2150745" cy="1612900"/>
            <wp:effectExtent l="0" t="0" r="13335" b="2540"/>
            <wp:docPr id="35" name="Изображение 3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Изображение 35" descr="IMG_256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150745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9238354" w14:textId="77777777" w:rsidR="000902CC" w:rsidRDefault="002A4AE7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№37.</w:t>
      </w:r>
    </w:p>
    <w:tbl>
      <w:tblPr>
        <w:tblStyle w:val="a9"/>
        <w:tblpPr w:leftFromText="180" w:rightFromText="180" w:vertAnchor="text" w:horzAnchor="page" w:tblpX="8172" w:tblpY="66"/>
        <w:tblOverlap w:val="never"/>
        <w:tblW w:w="0" w:type="auto"/>
        <w:tblLook w:val="04A0" w:firstRow="1" w:lastRow="0" w:firstColumn="1" w:lastColumn="0" w:noHBand="0" w:noVBand="1"/>
      </w:tblPr>
      <w:tblGrid>
        <w:gridCol w:w="390"/>
        <w:gridCol w:w="393"/>
      </w:tblGrid>
      <w:tr w:rsidR="000902CC" w14:paraId="44F931F9" w14:textId="77777777">
        <w:tc>
          <w:tcPr>
            <w:tcW w:w="342" w:type="dxa"/>
          </w:tcPr>
          <w:p w14:paraId="4272196A" w14:textId="77777777" w:rsidR="000902CC" w:rsidRDefault="002A4AE7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393" w:type="dxa"/>
          </w:tcPr>
          <w:p w14:paraId="2E45C090" w14:textId="77777777" w:rsidR="000902CC" w:rsidRDefault="000902CC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617294B4" w14:textId="77777777">
        <w:tc>
          <w:tcPr>
            <w:tcW w:w="342" w:type="dxa"/>
          </w:tcPr>
          <w:p w14:paraId="26FEF93F" w14:textId="77777777" w:rsidR="000902CC" w:rsidRDefault="002A4AE7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393" w:type="dxa"/>
          </w:tcPr>
          <w:p w14:paraId="1EACACEC" w14:textId="77777777" w:rsidR="000902CC" w:rsidRDefault="000902CC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710D81EE" w14:textId="77777777">
        <w:tc>
          <w:tcPr>
            <w:tcW w:w="342" w:type="dxa"/>
          </w:tcPr>
          <w:p w14:paraId="03BF955C" w14:textId="77777777" w:rsidR="000902CC" w:rsidRDefault="002A4AE7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В</w:t>
            </w:r>
          </w:p>
        </w:tc>
        <w:tc>
          <w:tcPr>
            <w:tcW w:w="393" w:type="dxa"/>
          </w:tcPr>
          <w:p w14:paraId="67D1A756" w14:textId="77777777" w:rsidR="000902CC" w:rsidRDefault="000902CC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3BEAA1D6" w14:textId="77777777">
        <w:tc>
          <w:tcPr>
            <w:tcW w:w="342" w:type="dxa"/>
          </w:tcPr>
          <w:p w14:paraId="2E3E72AF" w14:textId="77777777" w:rsidR="000902CC" w:rsidRDefault="002A4AE7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Г</w:t>
            </w:r>
          </w:p>
        </w:tc>
        <w:tc>
          <w:tcPr>
            <w:tcW w:w="393" w:type="dxa"/>
          </w:tcPr>
          <w:p w14:paraId="2CC27AB8" w14:textId="77777777" w:rsidR="000902CC" w:rsidRDefault="000902CC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4F340EF4" w14:textId="77777777">
        <w:tc>
          <w:tcPr>
            <w:tcW w:w="342" w:type="dxa"/>
          </w:tcPr>
          <w:p w14:paraId="334F630A" w14:textId="77777777" w:rsidR="000902CC" w:rsidRDefault="002A4AE7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Д</w:t>
            </w:r>
          </w:p>
        </w:tc>
        <w:tc>
          <w:tcPr>
            <w:tcW w:w="393" w:type="dxa"/>
          </w:tcPr>
          <w:p w14:paraId="07973760" w14:textId="77777777" w:rsidR="000902CC" w:rsidRDefault="000902CC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B2E7F82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Укажите, какими цифрами обозначены</w:t>
      </w:r>
    </w:p>
    <w:p w14:paraId="61DE6209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А) положительные и отрицательные пластины (электроды)</w:t>
      </w:r>
    </w:p>
    <w:p w14:paraId="2B63DBDF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Б) сепаратор</w:t>
      </w:r>
    </w:p>
    <w:p w14:paraId="30F6C35E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В) соединительная перемычка</w:t>
      </w:r>
    </w:p>
    <w:p w14:paraId="05B1C053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Г) полюсные выводы</w:t>
      </w:r>
    </w:p>
    <w:p w14:paraId="0F2BD518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Д) предохранительный щиток (сетка)</w:t>
      </w:r>
    </w:p>
    <w:p w14:paraId="1F9AC240" w14:textId="77777777" w:rsidR="000902CC" w:rsidRDefault="002A4AE7">
      <w:pP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Вопрос №38.</w:t>
      </w:r>
    </w:p>
    <w:tbl>
      <w:tblPr>
        <w:tblStyle w:val="a9"/>
        <w:tblpPr w:leftFromText="180" w:rightFromText="180" w:vertAnchor="text" w:horzAnchor="page" w:tblpX="4272" w:tblpY="314"/>
        <w:tblOverlap w:val="never"/>
        <w:tblW w:w="0" w:type="auto"/>
        <w:tblLook w:val="04A0" w:firstRow="1" w:lastRow="0" w:firstColumn="1" w:lastColumn="0" w:noHBand="0" w:noVBand="1"/>
      </w:tblPr>
      <w:tblGrid>
        <w:gridCol w:w="446"/>
      </w:tblGrid>
      <w:tr w:rsidR="000902CC" w:rsidRPr="004C1784" w14:paraId="15BCAE69" w14:textId="77777777">
        <w:tc>
          <w:tcPr>
            <w:tcW w:w="446" w:type="dxa"/>
          </w:tcPr>
          <w:p w14:paraId="0F1AE480" w14:textId="77777777" w:rsidR="000902CC" w:rsidRDefault="000902CC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027BB68F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Какой цифрой на рисунке 1 обозначено устройство для предотвращения замыкания разноимённых пластин?</w:t>
      </w:r>
    </w:p>
    <w:p w14:paraId="5F173934" w14:textId="77777777" w:rsidR="000902CC" w:rsidRDefault="000902CC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</w:p>
    <w:tbl>
      <w:tblPr>
        <w:tblStyle w:val="a9"/>
        <w:tblpPr w:leftFromText="180" w:rightFromText="180" w:vertAnchor="text" w:horzAnchor="page" w:tblpX="7132" w:tblpY="262"/>
        <w:tblOverlap w:val="never"/>
        <w:tblW w:w="0" w:type="auto"/>
        <w:tblLook w:val="04A0" w:firstRow="1" w:lastRow="0" w:firstColumn="1" w:lastColumn="0" w:noHBand="0" w:noVBand="1"/>
      </w:tblPr>
      <w:tblGrid>
        <w:gridCol w:w="390"/>
        <w:gridCol w:w="3185"/>
      </w:tblGrid>
      <w:tr w:rsidR="000902CC" w14:paraId="2FBA1833" w14:textId="77777777">
        <w:tc>
          <w:tcPr>
            <w:tcW w:w="390" w:type="dxa"/>
          </w:tcPr>
          <w:p w14:paraId="18FA7502" w14:textId="77777777" w:rsidR="000902CC" w:rsidRDefault="002A4AE7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lastRenderedPageBreak/>
              <w:t>А</w:t>
            </w:r>
          </w:p>
        </w:tc>
        <w:tc>
          <w:tcPr>
            <w:tcW w:w="3185" w:type="dxa"/>
          </w:tcPr>
          <w:p w14:paraId="5B679488" w14:textId="77777777" w:rsidR="000902CC" w:rsidRDefault="000902CC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3369C35A" w14:textId="77777777">
        <w:trPr>
          <w:trHeight w:val="245"/>
        </w:trPr>
        <w:tc>
          <w:tcPr>
            <w:tcW w:w="390" w:type="dxa"/>
          </w:tcPr>
          <w:p w14:paraId="113F1A7F" w14:textId="77777777" w:rsidR="000902CC" w:rsidRDefault="002A4AE7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3185" w:type="dxa"/>
          </w:tcPr>
          <w:p w14:paraId="3CE835EE" w14:textId="77777777" w:rsidR="000902CC" w:rsidRDefault="000902CC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5E1918E8" w14:textId="77777777">
        <w:tc>
          <w:tcPr>
            <w:tcW w:w="390" w:type="dxa"/>
          </w:tcPr>
          <w:p w14:paraId="7B783001" w14:textId="77777777" w:rsidR="000902CC" w:rsidRDefault="002A4AE7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В</w:t>
            </w:r>
          </w:p>
        </w:tc>
        <w:tc>
          <w:tcPr>
            <w:tcW w:w="3185" w:type="dxa"/>
          </w:tcPr>
          <w:p w14:paraId="4CD68E2C" w14:textId="77777777" w:rsidR="000902CC" w:rsidRDefault="000902CC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01A7A8F5" w14:textId="77777777">
        <w:tc>
          <w:tcPr>
            <w:tcW w:w="390" w:type="dxa"/>
          </w:tcPr>
          <w:p w14:paraId="03DD5DD8" w14:textId="77777777" w:rsidR="000902CC" w:rsidRDefault="002A4AE7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Г</w:t>
            </w:r>
          </w:p>
        </w:tc>
        <w:tc>
          <w:tcPr>
            <w:tcW w:w="3185" w:type="dxa"/>
          </w:tcPr>
          <w:p w14:paraId="5E65C79D" w14:textId="77777777" w:rsidR="000902CC" w:rsidRDefault="000902CC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8096718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Вопрос №39.</w:t>
      </w: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</w:t>
      </w:r>
    </w:p>
    <w:p w14:paraId="3BC4BE04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Что в марке аккумулятора 6 ТСТ-50ЭМС означает</w:t>
      </w:r>
    </w:p>
    <w:p w14:paraId="05BA6A93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А)число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6 </w:t>
      </w:r>
    </w:p>
    <w:p w14:paraId="5B972D5E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Б)число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50 </w:t>
      </w:r>
    </w:p>
    <w:p w14:paraId="51B4502E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В)буквы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СТ </w:t>
      </w:r>
    </w:p>
    <w:p w14:paraId="0D74D72C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Г) буква Э</w:t>
      </w:r>
    </w:p>
    <w:p w14:paraId="566F5A05" w14:textId="77777777" w:rsidR="000902CC" w:rsidRDefault="002A4AE7">
      <w:pP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Вопрос №40.</w:t>
      </w:r>
    </w:p>
    <w:p w14:paraId="08DD6403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Вставьте пропущенное слово: </w:t>
      </w:r>
    </w:p>
    <w:p w14:paraId="305273AC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_____________________ 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- это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раствор серной кислоты с дистиллированной водой</w:t>
      </w:r>
    </w:p>
    <w:p w14:paraId="662C6A3E" w14:textId="77777777" w:rsidR="000902CC" w:rsidRDefault="002A4AE7">
      <w:pP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Вопрос №41.</w:t>
      </w:r>
    </w:p>
    <w:p w14:paraId="50F4C7C8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Вставьте слово:</w:t>
      </w:r>
    </w:p>
    <w:p w14:paraId="59A115C7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____________________ 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- это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решетки, заполненные пористой активной массой.</w:t>
      </w:r>
    </w:p>
    <w:p w14:paraId="13CD5022" w14:textId="77777777" w:rsidR="000902CC" w:rsidRDefault="002A4AE7">
      <w:pP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Вопрос №42.</w:t>
      </w:r>
    </w:p>
    <w:tbl>
      <w:tblPr>
        <w:tblStyle w:val="a9"/>
        <w:tblpPr w:leftFromText="180" w:rightFromText="180" w:vertAnchor="text" w:horzAnchor="page" w:tblpX="7922" w:tblpY="294"/>
        <w:tblOverlap w:val="never"/>
        <w:tblW w:w="0" w:type="auto"/>
        <w:tblLook w:val="04A0" w:firstRow="1" w:lastRow="0" w:firstColumn="1" w:lastColumn="0" w:noHBand="0" w:noVBand="1"/>
      </w:tblPr>
      <w:tblGrid>
        <w:gridCol w:w="446"/>
      </w:tblGrid>
      <w:tr w:rsidR="000902CC" w14:paraId="6556C232" w14:textId="77777777">
        <w:trPr>
          <w:trHeight w:val="135"/>
        </w:trPr>
        <w:tc>
          <w:tcPr>
            <w:tcW w:w="446" w:type="dxa"/>
          </w:tcPr>
          <w:p w14:paraId="4687DDDA" w14:textId="77777777" w:rsidR="000902CC" w:rsidRDefault="000902CC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C64D560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Укажите, какой цифрой на рисунке 1 обозначено ребро, предотвращающее замыкание пластин (электродов) в случае выкрашивания из них активной массы.</w:t>
      </w:r>
    </w:p>
    <w:p w14:paraId="535A9C37" w14:textId="77777777" w:rsidR="000902CC" w:rsidRDefault="002A4AE7">
      <w:pP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Вопрос №43.</w:t>
      </w:r>
    </w:p>
    <w:p w14:paraId="5627C9BD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Вставьте пропущенные слова: </w:t>
      </w:r>
    </w:p>
    <w:p w14:paraId="4F7336BE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В аккумуляторной батарее аккумуляторы (банки) напряжением по ______________________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_ В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каждый соединены между собой ___________________ (последовательно или параллельно) в батарею _________________(чем).</w:t>
      </w:r>
    </w:p>
    <w:p w14:paraId="1208041F" w14:textId="77777777" w:rsidR="000902CC" w:rsidRDefault="002A4AE7">
      <w:pP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Вопрос №44.</w:t>
      </w:r>
    </w:p>
    <w:p w14:paraId="5892DEB8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Вставьте пропущенное слово:</w:t>
      </w:r>
    </w:p>
    <w:p w14:paraId="1577214C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__________________ 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- это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количество электричества, выраженное в ампер-часах.</w:t>
      </w:r>
    </w:p>
    <w:p w14:paraId="16451C08" w14:textId="77777777" w:rsidR="000902CC" w:rsidRDefault="002A4AE7">
      <w:pP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Вопрос №45.</w:t>
      </w:r>
    </w:p>
    <w:p w14:paraId="745113F4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Какое напряжение у аккумуляторной батареи 3СТ-215ЭМ?</w:t>
      </w:r>
    </w:p>
    <w:p w14:paraId="6577688E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А)3 В </w:t>
      </w:r>
    </w:p>
    <w:p w14:paraId="30F30599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Б)6 В </w:t>
      </w:r>
    </w:p>
    <w:p w14:paraId="762A9BA4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В)12 В </w:t>
      </w:r>
    </w:p>
    <w:p w14:paraId="5BA1D358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Г) 24 В</w:t>
      </w:r>
    </w:p>
    <w:p w14:paraId="6A35BF0B" w14:textId="77777777" w:rsidR="000902CC" w:rsidRDefault="002A4AE7">
      <w:pP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Вопрос №46.</w:t>
      </w:r>
    </w:p>
    <w:p w14:paraId="2AEEEE4D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Зарядный ток аккумуляторной батареи 6СТ 50ЭМС должен быть:</w:t>
      </w:r>
    </w:p>
    <w:p w14:paraId="2B38C9A1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А) 0,5 А </w:t>
      </w:r>
    </w:p>
    <w:p w14:paraId="3C9BEE2B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Б) 5А </w:t>
      </w:r>
    </w:p>
    <w:p w14:paraId="450CC8CE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В) 50А</w:t>
      </w:r>
    </w:p>
    <w:p w14:paraId="168050DE" w14:textId="77777777" w:rsidR="000902CC" w:rsidRDefault="002A4AE7">
      <w:pP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Вопрос №47.</w:t>
      </w:r>
    </w:p>
    <w:p w14:paraId="53AB19CE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Плотность электролита в результате разряда батарей</w:t>
      </w:r>
    </w:p>
    <w:p w14:paraId="6609E6C6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А)уменьшается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</w:t>
      </w:r>
    </w:p>
    <w:p w14:paraId="24E72C33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Б)увеличивается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</w:t>
      </w:r>
    </w:p>
    <w:p w14:paraId="53975414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В)остаётся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неизменной</w:t>
      </w:r>
    </w:p>
    <w:p w14:paraId="6F815BE7" w14:textId="77777777" w:rsidR="000902CC" w:rsidRDefault="002A4AE7">
      <w:pP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Вопрос №48.</w:t>
      </w:r>
    </w:p>
    <w:p w14:paraId="50AFA88D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Какая плотность электролита должна быть в центральной климатической зоне (среднемесячная температура января-20-25*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),г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>/см3?</w:t>
      </w:r>
    </w:p>
    <w:p w14:paraId="7DE1F7F8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А)1,23 </w:t>
      </w:r>
    </w:p>
    <w:p w14:paraId="60F2E19F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Б) 1,25 </w:t>
      </w:r>
    </w:p>
    <w:p w14:paraId="60C68CC4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В) 1,27 </w:t>
      </w:r>
    </w:p>
    <w:p w14:paraId="3C132CA5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Г) 1,29</w:t>
      </w:r>
    </w:p>
    <w:p w14:paraId="46A48FEE" w14:textId="77777777" w:rsidR="000902CC" w:rsidRDefault="002A4AE7">
      <w:pP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Вопрос №49.</w:t>
      </w:r>
    </w:p>
    <w:p w14:paraId="32327D12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Уровень электролита должен быть на _____________ мм выше верхних кромок пластин (предохранительной сетки).</w:t>
      </w:r>
    </w:p>
    <w:p w14:paraId="55F4ECAF" w14:textId="77777777" w:rsidR="000902CC" w:rsidRDefault="002A4AE7">
      <w:pP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Вопрос №50.</w:t>
      </w:r>
    </w:p>
    <w:p w14:paraId="3028EAEA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Вставьте пропущенное слово: </w:t>
      </w:r>
    </w:p>
    <w:p w14:paraId="2CC8D7B8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lastRenderedPageBreak/>
        <w:t>Плотность электролита проверяют (чем) ___________________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_ .</w:t>
      </w:r>
      <w:proofErr w:type="gramEnd"/>
    </w:p>
    <w:p w14:paraId="300876FA" w14:textId="77777777" w:rsidR="000902CC" w:rsidRDefault="002A4AE7">
      <w:pP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Вопрос №51.</w:t>
      </w:r>
    </w:p>
    <w:p w14:paraId="4FC91316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Нагрузочной вилкой можно проверить</w:t>
      </w:r>
    </w:p>
    <w:p w14:paraId="6FEE0AA8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А) напряжение аккумулятора</w:t>
      </w:r>
    </w:p>
    <w:p w14:paraId="1A1BBCCE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Б)напряжение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аккумулятора под нагрузкой</w:t>
      </w:r>
    </w:p>
    <w:p w14:paraId="3526E25C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В)напряжение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аккумуляторной батареи</w:t>
      </w:r>
    </w:p>
    <w:p w14:paraId="2FC6ADC1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Г)напряжение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аккумуляторной батареи под нагрузкой</w:t>
      </w:r>
    </w:p>
    <w:p w14:paraId="74047FC7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Д) все перечисленное</w:t>
      </w:r>
    </w:p>
    <w:p w14:paraId="6BA6FE1C" w14:textId="77777777" w:rsidR="000902CC" w:rsidRDefault="002A4AE7">
      <w:pP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Вопрос №52.</w:t>
      </w:r>
    </w:p>
    <w:p w14:paraId="006F6C17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Что может стать причиной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val="ru-RU"/>
        </w:rPr>
        <w:t>сульфатации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пластин?</w:t>
      </w:r>
    </w:p>
    <w:p w14:paraId="4D9261D5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А)большая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плотность электролита</w:t>
      </w:r>
    </w:p>
    <w:p w14:paraId="03BFFA0E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Б)пониженный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уровень электролита</w:t>
      </w:r>
    </w:p>
    <w:p w14:paraId="76E8A993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В)работа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с постоянным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val="ru-RU"/>
        </w:rPr>
        <w:t>недозарядом</w:t>
      </w:r>
      <w:proofErr w:type="spellEnd"/>
    </w:p>
    <w:p w14:paraId="56BE58F9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Г)длительное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хранение без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val="ru-RU"/>
        </w:rPr>
        <w:t>подзаряда</w:t>
      </w:r>
      <w:proofErr w:type="spellEnd"/>
    </w:p>
    <w:p w14:paraId="5F6829F0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Д)все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перечисленное</w:t>
      </w:r>
    </w:p>
    <w:p w14:paraId="3A1DC217" w14:textId="77777777" w:rsidR="000902CC" w:rsidRDefault="002A4AE7">
      <w:pP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Вопрос №53.</w:t>
      </w:r>
    </w:p>
    <w:p w14:paraId="22ABC765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При какой температуре воздуха рекомендуется во избежание ускоренного саморазряда хранить батарею?</w:t>
      </w:r>
    </w:p>
    <w:p w14:paraId="330D3BC5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А)выше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0* </w:t>
      </w:r>
    </w:p>
    <w:p w14:paraId="1DBAB262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Б)при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0* </w:t>
      </w:r>
    </w:p>
    <w:p w14:paraId="1E5A2DD3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В)от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0* до -30*</w:t>
      </w:r>
    </w:p>
    <w:p w14:paraId="049CB16D" w14:textId="77777777" w:rsidR="000902CC" w:rsidRDefault="002A4AE7">
      <w:pP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Вопрос №54.</w:t>
      </w:r>
    </w:p>
    <w:p w14:paraId="0A4F57CD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Какова величина поправки к плотности электролита при изменении его температуры на 15*?</w:t>
      </w:r>
    </w:p>
    <w:p w14:paraId="20E8059A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А) 0,01 г/см3 </w:t>
      </w:r>
    </w:p>
    <w:p w14:paraId="002BAC48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Б)0,02 г/см3 </w:t>
      </w:r>
    </w:p>
    <w:p w14:paraId="267CF6A3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В) 0,03 г/см3</w:t>
      </w:r>
    </w:p>
    <w:p w14:paraId="230E92B3" w14:textId="77777777" w:rsidR="000902CC" w:rsidRDefault="002A4AE7">
      <w:pP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Вопрос №55.</w:t>
      </w:r>
    </w:p>
    <w:p w14:paraId="011EA9D5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Каковы причины ускоренного саморазряда</w:t>
      </w:r>
    </w:p>
    <w:p w14:paraId="10660AD4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А)применение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недистиллированной воды</w:t>
      </w:r>
    </w:p>
    <w:p w14:paraId="35BA0E35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Б)влажная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поверхность батареи</w:t>
      </w:r>
    </w:p>
    <w:p w14:paraId="3DBFC628" w14:textId="77777777" w:rsidR="000902CC" w:rsidRDefault="002A4AE7">
      <w:pPr>
        <w:rPr>
          <w:rFonts w:ascii="Times New Roman" w:eastAsia="SimSu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eastAsia="SimSun" w:hAnsi="Times New Roman" w:cs="Times New Roman"/>
          <w:sz w:val="24"/>
          <w:szCs w:val="24"/>
          <w:lang w:val="ru-RU"/>
        </w:rPr>
        <w:t>В)загрязнение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электролита</w:t>
      </w:r>
    </w:p>
    <w:p w14:paraId="0121C5DA" w14:textId="77777777" w:rsidR="000902CC" w:rsidRDefault="002A4AE7">
      <w:pP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>Г) все перечисленное</w:t>
      </w:r>
    </w:p>
    <w:p w14:paraId="07AFDD18" w14:textId="77777777" w:rsidR="000902CC" w:rsidRDefault="002A4AE7">
      <w:pPr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Критерии оценки.</w:t>
      </w:r>
    </w:p>
    <w:p w14:paraId="00C18B3C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«5»-   </w:t>
      </w:r>
      <w:r>
        <w:rPr>
          <w:rFonts w:ascii="Times New Roman" w:hAnsi="Times New Roman" w:cs="Times New Roman"/>
          <w:sz w:val="24"/>
          <w:szCs w:val="24"/>
          <w:lang w:val="ru-RU"/>
        </w:rPr>
        <w:t>62-50 баллов</w:t>
      </w:r>
    </w:p>
    <w:p w14:paraId="1C072D8A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«4»-   </w:t>
      </w:r>
      <w:r>
        <w:rPr>
          <w:rFonts w:ascii="Times New Roman" w:hAnsi="Times New Roman" w:cs="Times New Roman"/>
          <w:sz w:val="24"/>
          <w:szCs w:val="24"/>
          <w:lang w:val="ru-RU"/>
        </w:rPr>
        <w:t>49-35 баллов</w:t>
      </w:r>
    </w:p>
    <w:p w14:paraId="5A6AD3D2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«3»-   </w:t>
      </w:r>
      <w:r>
        <w:rPr>
          <w:rFonts w:ascii="Times New Roman" w:hAnsi="Times New Roman" w:cs="Times New Roman"/>
          <w:sz w:val="24"/>
          <w:szCs w:val="24"/>
          <w:lang w:val="ru-RU"/>
        </w:rPr>
        <w:t>34-28 баллов</w:t>
      </w:r>
    </w:p>
    <w:p w14:paraId="4F4D1454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«2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»-   </w:t>
      </w:r>
      <w:r>
        <w:rPr>
          <w:rFonts w:ascii="Times New Roman" w:hAnsi="Times New Roman" w:cs="Times New Roman"/>
          <w:sz w:val="24"/>
          <w:szCs w:val="24"/>
          <w:lang w:val="ru-RU"/>
        </w:rPr>
        <w:t>27-0 баллов</w:t>
      </w:r>
    </w:p>
    <w:p w14:paraId="5B11A9B7" w14:textId="77777777" w:rsidR="000902CC" w:rsidRDefault="002A4AE7">
      <w:pPr>
        <w:ind w:firstLineChars="166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Тест по дисциплине МДК 01.01.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Назначение и общее устройство тракторов и автомобилей, сельскохозяйственной техники.</w:t>
      </w:r>
    </w:p>
    <w:p w14:paraId="4FA8AB18" w14:textId="77777777" w:rsidR="000902CC" w:rsidRDefault="002A4AE7">
      <w:pPr>
        <w:ind w:firstLineChars="166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На тему: </w:t>
      </w:r>
      <w:r>
        <w:rPr>
          <w:rFonts w:ascii="Times New Roman" w:hAnsi="Times New Roman" w:cs="Times New Roman"/>
          <w:sz w:val="24"/>
          <w:szCs w:val="24"/>
          <w:lang w:val="ru-RU"/>
        </w:rPr>
        <w:t>Устройство сельскохозяйственных машин для обработки почвы.</w:t>
      </w:r>
    </w:p>
    <w:p w14:paraId="14B89ADA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Инструкция к выполнению: время выполнения 20 минут.</w:t>
      </w:r>
    </w:p>
    <w:p w14:paraId="09195C97" w14:textId="77777777" w:rsidR="000902CC" w:rsidRDefault="002A4AE7">
      <w:pPr>
        <w:ind w:firstLineChars="166" w:firstLine="398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Вопросы 1-30 содержат один правильный ответ.</w:t>
      </w:r>
    </w:p>
    <w:p w14:paraId="2D01B398" w14:textId="77777777" w:rsidR="000902CC" w:rsidRDefault="002A4AE7">
      <w:pPr>
        <w:ind w:firstLineChars="166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553A48A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Какой корпус плуга используют для обработки почв с оборотом и рыхлением пласта?</w:t>
      </w:r>
    </w:p>
    <w:p w14:paraId="64DBFF33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а)отвальный</w:t>
      </w:r>
      <w:proofErr w:type="gramEnd"/>
    </w:p>
    <w:p w14:paraId="66DA22CA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б)вырезной</w:t>
      </w:r>
      <w:proofErr w:type="gramEnd"/>
    </w:p>
    <w:p w14:paraId="5975825D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в)безотвальный</w:t>
      </w:r>
      <w:proofErr w:type="gramEnd"/>
    </w:p>
    <w:p w14:paraId="0C17019B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г)корпус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почвоуглубителем</w:t>
      </w:r>
    </w:p>
    <w:p w14:paraId="69A5464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д)корпус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выдвижным долотом</w:t>
      </w:r>
    </w:p>
    <w:p w14:paraId="04865A7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е)дисковый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корпус</w:t>
      </w:r>
    </w:p>
    <w:p w14:paraId="3148D840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ж)комбинированный</w:t>
      </w:r>
      <w:proofErr w:type="gramEnd"/>
    </w:p>
    <w:p w14:paraId="529CED5C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Вопрос №2.</w:t>
      </w:r>
    </w:p>
    <w:p w14:paraId="694AC1A7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Какой корпус применяют для вспашки подзолистых почв с небольшим пахотным горизонтом и одновременного его углубления на 4-5см?</w:t>
      </w:r>
    </w:p>
    <w:p w14:paraId="73F41EB3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а)отвальный</w:t>
      </w:r>
      <w:proofErr w:type="gramEnd"/>
    </w:p>
    <w:p w14:paraId="774A9C9B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б)вырезной</w:t>
      </w:r>
      <w:proofErr w:type="gramEnd"/>
    </w:p>
    <w:p w14:paraId="0466CF96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в)безотвальный</w:t>
      </w:r>
      <w:proofErr w:type="gramEnd"/>
    </w:p>
    <w:p w14:paraId="773668E8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г)корпус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почвоуглубителем</w:t>
      </w:r>
    </w:p>
    <w:p w14:paraId="7D638E0E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д)корпус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выдвижным долотом</w:t>
      </w:r>
    </w:p>
    <w:p w14:paraId="6F4DA000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е)дисковый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корпус</w:t>
      </w:r>
    </w:p>
    <w:p w14:paraId="1000160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ж)комбинированный</w:t>
      </w:r>
      <w:proofErr w:type="gramEnd"/>
    </w:p>
    <w:p w14:paraId="6E594E39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Вопрос№3.</w:t>
      </w:r>
    </w:p>
    <w:p w14:paraId="731AD871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Какой корпус предназначен для рыхления почвы в засушливых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ветроэрозионных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районах?</w:t>
      </w:r>
    </w:p>
    <w:p w14:paraId="67EE4B1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а)отвальный</w:t>
      </w:r>
      <w:proofErr w:type="gramEnd"/>
    </w:p>
    <w:p w14:paraId="3BC32AFD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б)вырезной</w:t>
      </w:r>
      <w:proofErr w:type="gramEnd"/>
    </w:p>
    <w:p w14:paraId="4954F4E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в)безотвальный</w:t>
      </w:r>
      <w:proofErr w:type="gramEnd"/>
    </w:p>
    <w:p w14:paraId="5B43A585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г)корпус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почвоуглубителем</w:t>
      </w:r>
    </w:p>
    <w:p w14:paraId="4D31BF3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д)корпус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выдвижным долотом</w:t>
      </w:r>
    </w:p>
    <w:p w14:paraId="0881DABB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е)дисковый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корпус</w:t>
      </w:r>
    </w:p>
    <w:p w14:paraId="78B0F66C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ж)комбинированный</w:t>
      </w:r>
      <w:proofErr w:type="gramEnd"/>
    </w:p>
    <w:p w14:paraId="37EA79CE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№4. </w:t>
      </w:r>
    </w:p>
    <w:p w14:paraId="394FB55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Какой корпус используют для рыхления подпахотного слоя подзолистых почв на глубину 6-15см?</w:t>
      </w:r>
    </w:p>
    <w:p w14:paraId="41EBCA5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а)отвальный</w:t>
      </w:r>
      <w:proofErr w:type="gramEnd"/>
    </w:p>
    <w:p w14:paraId="0DBDD38F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б)вырезной</w:t>
      </w:r>
      <w:proofErr w:type="gramEnd"/>
    </w:p>
    <w:p w14:paraId="4669BCA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в)безотвальный</w:t>
      </w:r>
      <w:proofErr w:type="gramEnd"/>
    </w:p>
    <w:p w14:paraId="6177839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г)корпус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почвоуглубителем</w:t>
      </w:r>
    </w:p>
    <w:p w14:paraId="40FF729F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д)корпус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выдвижным долотом</w:t>
      </w:r>
    </w:p>
    <w:p w14:paraId="22DD1DE6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е)дисковый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корпус</w:t>
      </w:r>
    </w:p>
    <w:p w14:paraId="17D0B5C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ж)комбинированный</w:t>
      </w:r>
      <w:proofErr w:type="gramEnd"/>
    </w:p>
    <w:p w14:paraId="3CD9859B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№5.</w:t>
      </w:r>
    </w:p>
    <w:p w14:paraId="7FE752A3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Какой корпус применяют для вспашки твёрдых глинистых и суглинистых почв, а также почв, засорённых камнями?</w:t>
      </w:r>
    </w:p>
    <w:p w14:paraId="685A346B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а)отвальный</w:t>
      </w:r>
      <w:proofErr w:type="gramEnd"/>
    </w:p>
    <w:p w14:paraId="6799DACA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б)вырезной</w:t>
      </w:r>
      <w:proofErr w:type="gramEnd"/>
    </w:p>
    <w:p w14:paraId="146B632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в)безотвальный</w:t>
      </w:r>
      <w:proofErr w:type="gramEnd"/>
    </w:p>
    <w:p w14:paraId="76C6CA78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г)корпус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почвоуглубителем</w:t>
      </w:r>
    </w:p>
    <w:p w14:paraId="4352437F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д)корпус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выдвижным долотом</w:t>
      </w:r>
    </w:p>
    <w:p w14:paraId="45F43A2D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е)дисковый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корпус</w:t>
      </w:r>
    </w:p>
    <w:p w14:paraId="45689E6C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ж)комбинированный</w:t>
      </w:r>
      <w:proofErr w:type="gramEnd"/>
    </w:p>
    <w:p w14:paraId="5992796A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№6.</w:t>
      </w:r>
    </w:p>
    <w:p w14:paraId="6348ABBA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Какой корпус предназначен для обработки переувлажненных тяжёлых почв на глубину до 30см под посевы риса и других культур, а также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почв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содержащих древесные корни?</w:t>
      </w:r>
    </w:p>
    <w:p w14:paraId="75F0DEB3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а)отвальный</w:t>
      </w:r>
      <w:proofErr w:type="gramEnd"/>
    </w:p>
    <w:p w14:paraId="349C7AF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б)вырезной</w:t>
      </w:r>
      <w:proofErr w:type="gramEnd"/>
    </w:p>
    <w:p w14:paraId="7225BB47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в)безотвальный</w:t>
      </w:r>
      <w:proofErr w:type="gramEnd"/>
    </w:p>
    <w:p w14:paraId="2C8E8E6D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г)корпус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почвоуглубителем</w:t>
      </w:r>
    </w:p>
    <w:p w14:paraId="73FABA58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д)корпус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выдвижным долотом</w:t>
      </w:r>
    </w:p>
    <w:p w14:paraId="74CBBE7F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е)дисковый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корпус</w:t>
      </w:r>
    </w:p>
    <w:p w14:paraId="47580A25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ж)комбинированный</w:t>
      </w:r>
      <w:proofErr w:type="gramEnd"/>
    </w:p>
    <w:p w14:paraId="1789F899" w14:textId="77777777" w:rsidR="000902CC" w:rsidRDefault="000902CC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</w:p>
    <w:p w14:paraId="2312C02E" w14:textId="77777777" w:rsidR="000902CC" w:rsidRDefault="000902CC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</w:p>
    <w:p w14:paraId="216359D6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Вопрос №7.</w:t>
      </w:r>
    </w:p>
    <w:p w14:paraId="7B7A3843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Какой корпус предназначен для вспашки тяжёлых почв, а также предпосевной обработки участков, не засорённых камнями?</w:t>
      </w:r>
    </w:p>
    <w:p w14:paraId="1ACD542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а)отвальный</w:t>
      </w:r>
      <w:proofErr w:type="gramEnd"/>
    </w:p>
    <w:p w14:paraId="52225913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б)вырезной</w:t>
      </w:r>
      <w:proofErr w:type="gramEnd"/>
    </w:p>
    <w:p w14:paraId="0ABFFFE1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в)безотвальный</w:t>
      </w:r>
      <w:proofErr w:type="gramEnd"/>
    </w:p>
    <w:p w14:paraId="02C80347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г)корпус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почвоуглубителем</w:t>
      </w:r>
    </w:p>
    <w:p w14:paraId="4E32788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д)корпус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выдвижным долотом</w:t>
      </w:r>
    </w:p>
    <w:p w14:paraId="0146ED07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е)дисковый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корпус</w:t>
      </w:r>
    </w:p>
    <w:p w14:paraId="18FFD413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ж)комбинированный</w:t>
      </w:r>
      <w:proofErr w:type="gramEnd"/>
    </w:p>
    <w:p w14:paraId="2977AF07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№8. </w:t>
      </w:r>
    </w:p>
    <w:p w14:paraId="6F82618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Рабочий орган плуга:</w:t>
      </w:r>
    </w:p>
    <w:p w14:paraId="77E3EF76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а) корпус </w:t>
      </w:r>
    </w:p>
    <w:p w14:paraId="7E6676AD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винтовой механизм</w:t>
      </w:r>
    </w:p>
    <w:p w14:paraId="3BE3D1F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колесо</w:t>
      </w:r>
    </w:p>
    <w:p w14:paraId="2DF9F793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№9. </w:t>
      </w:r>
    </w:p>
    <w:p w14:paraId="699B80E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Какая составляющая не входит в состав корпуса плуга?</w:t>
      </w:r>
    </w:p>
    <w:p w14:paraId="0DAC9767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стойка</w:t>
      </w:r>
    </w:p>
    <w:p w14:paraId="31390576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б) нож </w:t>
      </w:r>
    </w:p>
    <w:p w14:paraId="73935ECC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отвал</w:t>
      </w:r>
    </w:p>
    <w:p w14:paraId="77A8BDA1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№10. </w:t>
      </w:r>
    </w:p>
    <w:p w14:paraId="1F7FBDB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Какие рабочие органы не устанавливают на культиваторы?</w:t>
      </w:r>
    </w:p>
    <w:p w14:paraId="029D71BE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стрельчатые лапы</w:t>
      </w:r>
    </w:p>
    <w:p w14:paraId="6D214735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штанговый рабочий орган</w:t>
      </w:r>
    </w:p>
    <w:p w14:paraId="30B5BD8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в) диски </w:t>
      </w:r>
    </w:p>
    <w:p w14:paraId="4733FB5E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№11. </w:t>
      </w:r>
    </w:p>
    <w:p w14:paraId="303F2881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Укажите вид лущильников:</w:t>
      </w:r>
    </w:p>
    <w:p w14:paraId="0201B12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а) лемешные </w:t>
      </w:r>
    </w:p>
    <w:p w14:paraId="15F632A3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стрельчатые</w:t>
      </w:r>
    </w:p>
    <w:p w14:paraId="2101484C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оборотные</w:t>
      </w:r>
    </w:p>
    <w:p w14:paraId="493F551D" w14:textId="77777777" w:rsidR="000902CC" w:rsidRDefault="002A4AE7">
      <w:pPr>
        <w:ind w:firstLineChars="166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№12.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1DB11AA5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Укажите марку сеялки:</w:t>
      </w:r>
    </w:p>
    <w:p w14:paraId="2E57EF01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СК-5</w:t>
      </w:r>
    </w:p>
    <w:p w14:paraId="7E78C2A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ПС-10А</w:t>
      </w:r>
    </w:p>
    <w:p w14:paraId="79D0002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СЗ 3,6</w:t>
      </w:r>
    </w:p>
    <w:p w14:paraId="3BA25AF1" w14:textId="77777777" w:rsidR="000902CC" w:rsidRDefault="002A4AE7">
      <w:pPr>
        <w:ind w:firstLineChars="166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5E879EC0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Какого вида сошников не существует?</w:t>
      </w:r>
    </w:p>
    <w:p w14:paraId="13E2055E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полозовидного</w:t>
      </w:r>
      <w:proofErr w:type="spellEnd"/>
    </w:p>
    <w:p w14:paraId="60F4A3EA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б)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килевидного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br/>
        <w:t xml:space="preserve">в) стрельчатого </w:t>
      </w:r>
    </w:p>
    <w:p w14:paraId="24412DC3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№14. </w:t>
      </w:r>
    </w:p>
    <w:p w14:paraId="73855EF0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Укажите марку машины для внесения минеральных удобрений:</w:t>
      </w:r>
    </w:p>
    <w:p w14:paraId="5E9819DE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а) 1РМГ-4 </w:t>
      </w:r>
    </w:p>
    <w:p w14:paraId="0C253D15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СУПН-8</w:t>
      </w:r>
    </w:p>
    <w:p w14:paraId="0BA50388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РКС-6</w:t>
      </w:r>
    </w:p>
    <w:p w14:paraId="54853506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№15. </w:t>
      </w:r>
    </w:p>
    <w:p w14:paraId="154FFF00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Укажите марку штангового опрыскивателя:</w:t>
      </w:r>
    </w:p>
    <w:p w14:paraId="38F651FB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ПСШ-5</w:t>
      </w:r>
    </w:p>
    <w:p w14:paraId="5CB3DFC0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ОШУ-50А</w:t>
      </w:r>
    </w:p>
    <w:p w14:paraId="7B9BB338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в) ОП-2000-2-01 </w:t>
      </w:r>
    </w:p>
    <w:p w14:paraId="1F376FD2" w14:textId="77777777" w:rsidR="000902CC" w:rsidRDefault="000902CC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</w:p>
    <w:p w14:paraId="2CC98429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Вопрос №16.</w:t>
      </w:r>
    </w:p>
    <w:p w14:paraId="49DFED90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Что из перечисленного не относится к составным частям зерноуборочного комбайна?</w:t>
      </w:r>
    </w:p>
    <w:p w14:paraId="2EA990E5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ворошилка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3A286407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наклонная камера</w:t>
      </w:r>
    </w:p>
    <w:p w14:paraId="3A923B48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жатка</w:t>
      </w:r>
    </w:p>
    <w:p w14:paraId="16F911B9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№17. </w:t>
      </w:r>
    </w:p>
    <w:p w14:paraId="6C29B481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Укажите марку отечественного зерноуборочного комбайна:</w:t>
      </w:r>
    </w:p>
    <w:p w14:paraId="16FEB1F3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а) КЗС-9-1 </w:t>
      </w:r>
    </w:p>
    <w:p w14:paraId="43FD7F2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КСК-100</w:t>
      </w:r>
    </w:p>
    <w:p w14:paraId="6F031C9B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КС-5</w:t>
      </w:r>
    </w:p>
    <w:p w14:paraId="656D5DAB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№18. </w:t>
      </w:r>
    </w:p>
    <w:p w14:paraId="2FAF509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 наладке жатки не производят регулировку:</w:t>
      </w:r>
    </w:p>
    <w:p w14:paraId="73B3D180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выноса мотовила</w:t>
      </w:r>
    </w:p>
    <w:p w14:paraId="5479061F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частоты вращения мотовила</w:t>
      </w:r>
    </w:p>
    <w:p w14:paraId="41ECBF6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в) частоты вращения шнека </w:t>
      </w:r>
    </w:p>
    <w:p w14:paraId="3276F090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№19. </w:t>
      </w:r>
    </w:p>
    <w:p w14:paraId="17F7959D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Укажите марку культиватора для сплошной культивации:</w:t>
      </w:r>
    </w:p>
    <w:p w14:paraId="10335E96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СКН-6А</w:t>
      </w:r>
    </w:p>
    <w:p w14:paraId="1DC05CF6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б) КПС-4 </w:t>
      </w:r>
    </w:p>
    <w:p w14:paraId="77BB133E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КРН-5,6</w:t>
      </w:r>
    </w:p>
    <w:p w14:paraId="5EDE3578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№20. </w:t>
      </w:r>
    </w:p>
    <w:p w14:paraId="0DB637DB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Укажите марку кукурузной сеялки:</w:t>
      </w:r>
    </w:p>
    <w:p w14:paraId="2289785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ССТ-12В</w:t>
      </w:r>
    </w:p>
    <w:p w14:paraId="0ED9984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СКН-6А</w:t>
      </w:r>
    </w:p>
    <w:p w14:paraId="4CB31E3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в) СУПН-8А </w:t>
      </w:r>
    </w:p>
    <w:p w14:paraId="0E9A7EE5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№21.</w:t>
      </w:r>
    </w:p>
    <w:p w14:paraId="5802CE0A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Рабочий орган плуга:</w:t>
      </w:r>
    </w:p>
    <w:p w14:paraId="7EA72DF8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рама</w:t>
      </w:r>
    </w:p>
    <w:p w14:paraId="6E9B8936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б) нож </w:t>
      </w:r>
    </w:p>
    <w:p w14:paraId="5FEBE236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отвал</w:t>
      </w:r>
    </w:p>
    <w:p w14:paraId="77522CB9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№22. </w:t>
      </w:r>
    </w:p>
    <w:p w14:paraId="268A9FC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Вспомогательный элемент плуга:</w:t>
      </w:r>
    </w:p>
    <w:p w14:paraId="2F1F9458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нож</w:t>
      </w:r>
    </w:p>
    <w:p w14:paraId="698AB6A7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корпус</w:t>
      </w:r>
    </w:p>
    <w:p w14:paraId="098E17D6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в) рама </w:t>
      </w:r>
    </w:p>
    <w:p w14:paraId="2B352730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№23. </w:t>
      </w:r>
    </w:p>
    <w:p w14:paraId="312D29FD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Вспомогательный элемент плуга:</w:t>
      </w:r>
    </w:p>
    <w:p w14:paraId="2CB0A8AD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корпус</w:t>
      </w:r>
    </w:p>
    <w:p w14:paraId="1043BF8E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б) опорное колесо </w:t>
      </w:r>
    </w:p>
    <w:p w14:paraId="121861BC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нож</w:t>
      </w:r>
    </w:p>
    <w:p w14:paraId="4C6A3726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№24. </w:t>
      </w:r>
    </w:p>
    <w:p w14:paraId="21D27C15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Основные рабочие элементы сеялки:</w:t>
      </w:r>
    </w:p>
    <w:p w14:paraId="22EEEBDA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а) сошники </w:t>
      </w:r>
    </w:p>
    <w:p w14:paraId="42DAC2D7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рама</w:t>
      </w:r>
    </w:p>
    <w:p w14:paraId="5D71983B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опорно-приводные колёса</w:t>
      </w:r>
    </w:p>
    <w:p w14:paraId="69E9FF60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№25. </w:t>
      </w:r>
    </w:p>
    <w:p w14:paraId="50F6EDF3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Основные рабочие элементы сеялки:</w:t>
      </w:r>
    </w:p>
    <w:p w14:paraId="2C136895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опорно-приводные колёса</w:t>
      </w:r>
    </w:p>
    <w:p w14:paraId="7F9FE5C8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б) высевающие аппараты </w:t>
      </w:r>
    </w:p>
    <w:p w14:paraId="343F18B3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рама</w:t>
      </w:r>
    </w:p>
    <w:p w14:paraId="73A36C5B" w14:textId="77777777" w:rsidR="000902CC" w:rsidRDefault="000902CC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</w:p>
    <w:p w14:paraId="5F80DD63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 xml:space="preserve">Вопрос №26. </w:t>
      </w:r>
    </w:p>
    <w:p w14:paraId="6DBA0264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Типы корпусов плуга по конструкции:</w:t>
      </w:r>
    </w:p>
    <w:p w14:paraId="13FAB7F5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полувинтовые</w:t>
      </w:r>
    </w:p>
    <w:p w14:paraId="146FEEC6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культурные</w:t>
      </w:r>
    </w:p>
    <w:p w14:paraId="2527E15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в) дисковые </w:t>
      </w:r>
    </w:p>
    <w:p w14:paraId="05FBD3E5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№27. </w:t>
      </w:r>
    </w:p>
    <w:p w14:paraId="28FCA826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Какой высевающий аппарат устанавливают на зерновой сеялке:</w:t>
      </w:r>
    </w:p>
    <w:p w14:paraId="7FCB76DE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пневматический</w:t>
      </w:r>
    </w:p>
    <w:p w14:paraId="3B9C2446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центробежный</w:t>
      </w:r>
    </w:p>
    <w:p w14:paraId="7028748F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в) катушечный </w:t>
      </w:r>
    </w:p>
    <w:p w14:paraId="5B0C77B3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№28. </w:t>
      </w:r>
    </w:p>
    <w:p w14:paraId="085901A5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Норма высева семян у кукурузной сеялки регулируется:</w:t>
      </w:r>
    </w:p>
    <w:p w14:paraId="59A0D4D5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а) заменой дисков (количество ячеек) </w:t>
      </w:r>
    </w:p>
    <w:p w14:paraId="0A11CA9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изменением давления воздуха в высевающем аппарате</w:t>
      </w:r>
    </w:p>
    <w:p w14:paraId="6794F8B0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заменой дисков (диаметр ячеек)</w:t>
      </w:r>
    </w:p>
    <w:p w14:paraId="591553E0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№29. </w:t>
      </w:r>
    </w:p>
    <w:p w14:paraId="223F8D59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Норма высева семян у кукурузной сеялки регулируется:</w:t>
      </w:r>
    </w:p>
    <w:p w14:paraId="7B1E420E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изменением давления воздуха в высевающем аппарате</w:t>
      </w:r>
    </w:p>
    <w:p w14:paraId="52D9122A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заменой дисков (диаметр ячеек)</w:t>
      </w:r>
    </w:p>
    <w:p w14:paraId="6C9AB17E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в) изменением передаточного соотношения в коробке передач </w:t>
      </w:r>
    </w:p>
    <w:p w14:paraId="05981F9F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№30. </w:t>
      </w:r>
    </w:p>
    <w:p w14:paraId="3801B928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Глубина обработки у навесных плугов регулируется:</w:t>
      </w:r>
    </w:p>
    <w:p w14:paraId="3528F55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Рычагами из трактора</w:t>
      </w:r>
    </w:p>
    <w:p w14:paraId="7F5810B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Винтовым механизмом</w:t>
      </w:r>
    </w:p>
    <w:p w14:paraId="7085688F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Боковыми раскосами</w:t>
      </w:r>
    </w:p>
    <w:p w14:paraId="4909255E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Центральной тягой</w:t>
      </w:r>
    </w:p>
    <w:p w14:paraId="7EEB64E1" w14:textId="77777777" w:rsidR="000902CC" w:rsidRDefault="002A4AE7">
      <w:pPr>
        <w:ind w:firstLineChars="166" w:firstLine="40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Критерии оценивания.</w:t>
      </w:r>
    </w:p>
    <w:p w14:paraId="278A14DC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Chars="166" w:firstLine="40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«5»-   28-30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баллов</w:t>
      </w:r>
    </w:p>
    <w:p w14:paraId="774EFEFB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Chars="166" w:firstLine="40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«4»-   22-27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баллов</w:t>
      </w:r>
    </w:p>
    <w:p w14:paraId="2C98D2D4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Chars="166" w:firstLine="40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«3»-   15-21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баллов</w:t>
      </w:r>
    </w:p>
    <w:p w14:paraId="7DDCDB5D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Chars="166" w:firstLine="40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«2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»-   14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баллов</w:t>
      </w:r>
    </w:p>
    <w:p w14:paraId="1CD88283" w14:textId="77777777" w:rsidR="000902CC" w:rsidRDefault="000902CC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9139BA7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Тест по дисциплине МДК 01.01.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Назначение и общее устройство тракторов и автомобилей, сельскохозяйственной техники</w:t>
      </w:r>
    </w:p>
    <w:p w14:paraId="40473B1F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На тему: </w:t>
      </w:r>
      <w:r>
        <w:rPr>
          <w:rFonts w:ascii="Times New Roman" w:hAnsi="Times New Roman" w:cs="Times New Roman"/>
          <w:sz w:val="24"/>
          <w:szCs w:val="24"/>
          <w:lang w:val="ru-RU"/>
        </w:rPr>
        <w:t>Устройство электрооборудование трактора.</w:t>
      </w:r>
    </w:p>
    <w:p w14:paraId="07B3EBDB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Инструкция к выполнению: 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время выполнения 40 минут.</w:t>
      </w:r>
    </w:p>
    <w:p w14:paraId="1C6BF100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Максимальное количество баллов: 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50 баллов.</w:t>
      </w:r>
    </w:p>
    <w:p w14:paraId="74094891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№1.</w:t>
      </w:r>
    </w:p>
    <w:p w14:paraId="2331CC07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Укажите, какими цифрами обозначены.</w:t>
      </w:r>
    </w:p>
    <w:p w14:paraId="486CEB01" w14:textId="77777777" w:rsidR="000902CC" w:rsidRPr="00955325" w:rsidRDefault="002A4AE7">
      <w:pPr>
        <w:ind w:firstLineChars="142" w:firstLine="341"/>
        <w:jc w:val="center"/>
        <w:rPr>
          <w:rFonts w:ascii="SimSun" w:eastAsia="SimSun" w:hAnsi="SimSun" w:cs="SimSun"/>
          <w:sz w:val="24"/>
          <w:szCs w:val="24"/>
          <w:lang w:val="ru-RU"/>
        </w:rPr>
      </w:pPr>
      <w:r>
        <w:rPr>
          <w:rFonts w:ascii="SimSun" w:eastAsia="SimSun" w:hAnsi="SimSun" w:cs="SimSu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3E34CCCE" wp14:editId="0AA1C073">
            <wp:simplePos x="0" y="0"/>
            <wp:positionH relativeFrom="column">
              <wp:posOffset>261620</wp:posOffset>
            </wp:positionH>
            <wp:positionV relativeFrom="paragraph">
              <wp:posOffset>48260</wp:posOffset>
            </wp:positionV>
            <wp:extent cx="1729105" cy="1297305"/>
            <wp:effectExtent l="0" t="0" r="8255" b="13335"/>
            <wp:wrapSquare wrapText="bothSides"/>
            <wp:docPr id="36" name="Изображение 3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Изображение 36" descr="IMG_256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729105" cy="12973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158063A0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положительные и отрицательные пластины (электроды)</w:t>
      </w:r>
    </w:p>
    <w:p w14:paraId="797AB7EE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сепаратор</w:t>
      </w:r>
    </w:p>
    <w:p w14:paraId="73EF1840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соединительная перемычка</w:t>
      </w:r>
    </w:p>
    <w:p w14:paraId="36823394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полюсные выводы</w:t>
      </w:r>
    </w:p>
    <w:p w14:paraId="3C0196FF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Д) предохранительный щиток (сетка)</w:t>
      </w:r>
    </w:p>
    <w:p w14:paraId="240A937F" w14:textId="77777777" w:rsidR="000902CC" w:rsidRDefault="000902CC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4C94754" w14:textId="77777777" w:rsidR="000902CC" w:rsidRDefault="000902CC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8C23356" w14:textId="77777777" w:rsidR="000902CC" w:rsidRDefault="002A4AE7">
      <w:pPr>
        <w:ind w:firstLineChars="540" w:firstLine="1296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Рис.1 Аккумулятор</w:t>
      </w:r>
    </w:p>
    <w:p w14:paraId="4D385191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№2. </w:t>
      </w:r>
    </w:p>
    <w:p w14:paraId="049E141A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Какой цифрой на рисунке 1 обозначено устройство для предотвращения замыкания разноимённых пластин?</w:t>
      </w:r>
    </w:p>
    <w:p w14:paraId="3F75D68D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Вопрос №3.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6B4C667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Вставьте пропущенное слово: </w:t>
      </w:r>
    </w:p>
    <w:p w14:paraId="002C1578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______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- это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раствор серной кислоты с дистиллированной водой</w:t>
      </w:r>
    </w:p>
    <w:p w14:paraId="36404AFA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№4.</w:t>
      </w:r>
    </w:p>
    <w:p w14:paraId="5B891D01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Вставьте пропущенное слово: </w:t>
      </w:r>
    </w:p>
    <w:p w14:paraId="362AA2D4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_______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- это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решетки, заполненные пористой активной массой.</w:t>
      </w:r>
    </w:p>
    <w:p w14:paraId="1CB57556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№5.</w:t>
      </w:r>
    </w:p>
    <w:p w14:paraId="7863214E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Укажите, какой цифрой на рисунке 1 обозначено ребро, предотвращающее замыкание пластин (электродов) в случае выкрашивания из них активной массы</w:t>
      </w:r>
    </w:p>
    <w:p w14:paraId="0E01AEF7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№6.</w:t>
      </w:r>
    </w:p>
    <w:p w14:paraId="71A1F67F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Вставьте пропущенное слово: </w:t>
      </w:r>
    </w:p>
    <w:p w14:paraId="6D7A4BE3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______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- это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количество электричества, выраженное в ампер-часах.</w:t>
      </w:r>
    </w:p>
    <w:p w14:paraId="07BE3715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№7.</w:t>
      </w:r>
    </w:p>
    <w:p w14:paraId="2753DE99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Плотность электролита в результате разряда батарей</w:t>
      </w:r>
    </w:p>
    <w:p w14:paraId="578F4F60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А)уменьшается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FE4EDC4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Б)увеличивается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C825483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В)остаётся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неизменной</w:t>
      </w:r>
    </w:p>
    <w:p w14:paraId="2EF11D67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№8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301BCF9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Вставьте пропущенное слово: </w:t>
      </w:r>
    </w:p>
    <w:p w14:paraId="24BBA461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Плотность электролита проверяют (чем) ____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_ .</w:t>
      </w:r>
      <w:proofErr w:type="gramEnd"/>
    </w:p>
    <w:p w14:paraId="4D9DE3E5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№9. </w:t>
      </w:r>
    </w:p>
    <w:p w14:paraId="3D3CAD0C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Нагрузочной вилкой можно проверить</w:t>
      </w:r>
    </w:p>
    <w:p w14:paraId="5BC76B91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напряжение аккумулятора</w:t>
      </w:r>
    </w:p>
    <w:p w14:paraId="0C767B16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Б)напряжение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аккумулятора под нагрузкой</w:t>
      </w:r>
    </w:p>
    <w:p w14:paraId="385CB390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В)напряжение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аккумуляторной батареи</w:t>
      </w:r>
    </w:p>
    <w:p w14:paraId="57617A78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Г)напряжение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аккумуляторной батареи под нагрузкой</w:t>
      </w:r>
    </w:p>
    <w:p w14:paraId="51A441A8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Д) все перечисленное</w:t>
      </w:r>
    </w:p>
    <w:p w14:paraId="2577B1BC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№10.</w:t>
      </w:r>
    </w:p>
    <w:p w14:paraId="7BEA3BC1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Каковы причины ускоренного саморазряда?</w:t>
      </w:r>
    </w:p>
    <w:p w14:paraId="64035FBC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А)применение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недистиллированной воды</w:t>
      </w:r>
    </w:p>
    <w:p w14:paraId="707C9C9D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Б)влажная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поверхность батареи</w:t>
      </w:r>
    </w:p>
    <w:p w14:paraId="779133C2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В)загрязнение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электролита</w:t>
      </w:r>
    </w:p>
    <w:p w14:paraId="187B9C14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все перечисленное</w:t>
      </w:r>
    </w:p>
    <w:p w14:paraId="591F75D1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№11. </w:t>
      </w:r>
    </w:p>
    <w:p w14:paraId="26F7C8DD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Что обозначено на рисунке 2 под цифрами 1,2,3,5,10?</w:t>
      </w:r>
    </w:p>
    <w:p w14:paraId="0AE19C62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114300" distR="114300" wp14:anchorId="7A60A56F" wp14:editId="68B7933A">
            <wp:extent cx="2000885" cy="2090420"/>
            <wp:effectExtent l="0" t="0" r="10795" b="12700"/>
            <wp:docPr id="37" name="Изображение 3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Изображение 37" descr="IMG_256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000885" cy="2090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C3903C4" w14:textId="77777777" w:rsidR="000902CC" w:rsidRDefault="002A4AE7">
      <w:pPr>
        <w:ind w:firstLineChars="166" w:firstLine="398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Рис. 2 Стартер</w:t>
      </w:r>
    </w:p>
    <w:p w14:paraId="02523778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№12.</w:t>
      </w:r>
    </w:p>
    <w:p w14:paraId="2726B217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Какими цифрами на рисунке 2 обозначены?</w:t>
      </w:r>
    </w:p>
    <w:p w14:paraId="128AD861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коллектор</w:t>
      </w:r>
    </w:p>
    <w:p w14:paraId="739BB84F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Б) щетки</w:t>
      </w:r>
    </w:p>
    <w:p w14:paraId="37FA9BF2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обмотка возбуждения</w:t>
      </w:r>
    </w:p>
    <w:p w14:paraId="243D6676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маховик</w:t>
      </w:r>
    </w:p>
    <w:p w14:paraId="629084A6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№13.</w:t>
      </w:r>
    </w:p>
    <w:p w14:paraId="5D3DAE98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Какими цифрами на рисунке 3 обозначены?</w:t>
      </w:r>
    </w:p>
    <w:p w14:paraId="225FD257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anchor distT="0" distB="0" distL="114300" distR="114300" simplePos="0" relativeHeight="251664384" behindDoc="0" locked="0" layoutInCell="1" allowOverlap="1" wp14:anchorId="6597F44E" wp14:editId="1184452E">
            <wp:simplePos x="0" y="0"/>
            <wp:positionH relativeFrom="column">
              <wp:posOffset>201930</wp:posOffset>
            </wp:positionH>
            <wp:positionV relativeFrom="paragraph">
              <wp:posOffset>6985</wp:posOffset>
            </wp:positionV>
            <wp:extent cx="2042795" cy="1301750"/>
            <wp:effectExtent l="0" t="0" r="14605" b="8890"/>
            <wp:wrapSquare wrapText="bothSides"/>
            <wp:docPr id="38" name="Изображение 38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Изображение 38" descr="IMG_257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042795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51151445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А) сердечник </w:t>
      </w:r>
    </w:p>
    <w:p w14:paraId="30B76B8A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Б) контактный диск </w:t>
      </w:r>
    </w:p>
    <w:p w14:paraId="07A56A1F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шток</w:t>
      </w:r>
    </w:p>
    <w:p w14:paraId="6FE4EAB2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Г) обмотка </w:t>
      </w:r>
    </w:p>
    <w:p w14:paraId="3C0C9AC9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Д) контактный болт</w:t>
      </w:r>
    </w:p>
    <w:p w14:paraId="4A9AEF0E" w14:textId="77777777" w:rsidR="000902CC" w:rsidRDefault="000902CC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4D1C45A" w14:textId="77777777" w:rsidR="000902CC" w:rsidRDefault="000902CC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E66897C" w14:textId="77777777" w:rsidR="000902CC" w:rsidRDefault="002A4AE7">
      <w:pPr>
        <w:ind w:firstLineChars="640" w:firstLine="1536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Рис.3 Тяговое реле</w:t>
      </w:r>
    </w:p>
    <w:p w14:paraId="6EB53D40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№14.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39FBACF9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Укажите, какой цифрой на рисунке 3 обозначена деталь, возвращающая сердечник тягового реле в исходное положение после обесточивания обмотки реле</w:t>
      </w:r>
    </w:p>
    <w:p w14:paraId="07279584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№15.</w:t>
      </w:r>
    </w:p>
    <w:p w14:paraId="149FA041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Вставьте пропущенные слова:</w:t>
      </w:r>
    </w:p>
    <w:p w14:paraId="4AD39309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автоматического разъединения вала якоря от шестерни в момент запуска двигателя служит _____ ____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_ .</w:t>
      </w:r>
      <w:proofErr w:type="gramEnd"/>
    </w:p>
    <w:p w14:paraId="31BCADAB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№16. </w:t>
      </w:r>
    </w:p>
    <w:p w14:paraId="2E5F3417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Каковы причины медленного вращения вала стартера?</w:t>
      </w:r>
    </w:p>
    <w:p w14:paraId="155E2E53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подгорели контакты и диск тягового реле</w:t>
      </w:r>
    </w:p>
    <w:p w14:paraId="5923E311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загрязнение щёток и коллектора</w:t>
      </w:r>
    </w:p>
    <w:p w14:paraId="50CAF6DD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разряжена аккумуляторная батарея</w:t>
      </w:r>
    </w:p>
    <w:p w14:paraId="156D6783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все перечисленное</w:t>
      </w:r>
    </w:p>
    <w:p w14:paraId="2128BD4C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№17.</w:t>
      </w:r>
    </w:p>
    <w:p w14:paraId="32F2C2A2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Вал стартера вращается в</w:t>
      </w:r>
    </w:p>
    <w:p w14:paraId="26219945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шариковых подшипниках</w:t>
      </w:r>
    </w:p>
    <w:p w14:paraId="7201AC6D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пластмассовых втулках</w:t>
      </w:r>
    </w:p>
    <w:p w14:paraId="4540D2ED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бронзовых втулках</w:t>
      </w:r>
    </w:p>
    <w:p w14:paraId="62E8955A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№18. </w:t>
      </w:r>
    </w:p>
    <w:p w14:paraId="0FB693EF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Наиболее вероятным последствием продолжительной работы стартера является</w:t>
      </w:r>
    </w:p>
    <w:p w14:paraId="6A56036D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разрядка и выход из строя аккумулятора</w:t>
      </w:r>
    </w:p>
    <w:p w14:paraId="00CE5101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перегрев и выход из строя обмоток тягового реле</w:t>
      </w:r>
    </w:p>
    <w:p w14:paraId="06065621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перегрев и выход из строя обмоток возбуждения</w:t>
      </w:r>
    </w:p>
    <w:p w14:paraId="3C22DD66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износ и поломка зубьев шестерён стартера</w:t>
      </w:r>
    </w:p>
    <w:p w14:paraId="209453E0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№19. </w:t>
      </w:r>
    </w:p>
    <w:p w14:paraId="75628D57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Какой цифрой на рисунке 2 обозначена деталь, подводящая ток к обмотке якоря?</w:t>
      </w:r>
    </w:p>
    <w:p w14:paraId="60D5420F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№20.</w:t>
      </w:r>
    </w:p>
    <w:p w14:paraId="7054123D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 какой неисправности стартер проворачивает коленчатый вал медленно?</w:t>
      </w:r>
    </w:p>
    <w:p w14:paraId="644C915D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поломка зубьев маховика</w:t>
      </w:r>
    </w:p>
    <w:p w14:paraId="68718981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обрыв обмотки тягового реле</w:t>
      </w:r>
    </w:p>
    <w:p w14:paraId="66B50934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обрыв соединений внутри стартера</w:t>
      </w:r>
    </w:p>
    <w:p w14:paraId="4A2F0CF2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ослабло крепление проводов к выводам аккумулятора</w:t>
      </w:r>
    </w:p>
    <w:p w14:paraId="0A107FD3" w14:textId="77777777" w:rsidR="000902CC" w:rsidRDefault="000902CC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6048850" w14:textId="77777777" w:rsidR="000902CC" w:rsidRDefault="000902CC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6EE238D" w14:textId="77777777" w:rsidR="000902CC" w:rsidRDefault="000902CC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8D6C4CB" w14:textId="77777777" w:rsidR="000902CC" w:rsidRDefault="000902CC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2488127" w14:textId="77777777" w:rsidR="000902CC" w:rsidRDefault="000902CC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28F9419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Вопрос №21.</w:t>
      </w:r>
    </w:p>
    <w:p w14:paraId="0931889C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Что обозначено на рисунке 4 под цифрами 6,7,12,18,20?</w:t>
      </w:r>
    </w:p>
    <w:p w14:paraId="4C527029" w14:textId="77777777" w:rsidR="000902CC" w:rsidRDefault="002A4AE7">
      <w:pPr>
        <w:ind w:firstLineChars="142" w:firstLine="341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114300" distR="114300" wp14:anchorId="1A5EBE52" wp14:editId="3FB803A4">
            <wp:extent cx="2103755" cy="1789430"/>
            <wp:effectExtent l="0" t="0" r="14605" b="8890"/>
            <wp:docPr id="39" name="Изображение 39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Изображение 39" descr="IMG_258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103755" cy="17894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1A5A42C" w14:textId="77777777" w:rsidR="000902CC" w:rsidRDefault="002A4AE7">
      <w:pPr>
        <w:ind w:firstLineChars="142" w:firstLine="341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Рис.4 Магнето</w:t>
      </w:r>
    </w:p>
    <w:p w14:paraId="1A97E635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№22. </w:t>
      </w:r>
    </w:p>
    <w:p w14:paraId="506737E6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Ранним называется такое зажигание, при котором</w:t>
      </w:r>
    </w:p>
    <w:p w14:paraId="22D858AF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Искра возникает в цилиндре до прихода поршня в ВМТ</w:t>
      </w:r>
    </w:p>
    <w:p w14:paraId="60CEFB27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Угол опережения зажигания слишком большой</w:t>
      </w:r>
    </w:p>
    <w:p w14:paraId="7F85EF3D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Угол опережения зажигания слишком малый</w:t>
      </w:r>
    </w:p>
    <w:p w14:paraId="503802D3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Рабочая смесь воспламеняется раньше воспламенения искры</w:t>
      </w:r>
    </w:p>
    <w:p w14:paraId="0FD148AC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№23.</w:t>
      </w:r>
    </w:p>
    <w:p w14:paraId="6ADDB72A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Укажите причины затруднённого пуска двигателя</w:t>
      </w:r>
    </w:p>
    <w:p w14:paraId="56C8A770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А) подгорание контактов прерывателя</w:t>
      </w:r>
    </w:p>
    <w:p w14:paraId="6ACC6427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большой или слишком малый зазор в контактах прерывателя</w:t>
      </w:r>
    </w:p>
    <w:p w14:paraId="3E2B1EA9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нагар на свече</w:t>
      </w:r>
    </w:p>
    <w:p w14:paraId="174401DA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Г) все перечисленное</w:t>
      </w:r>
    </w:p>
    <w:p w14:paraId="2707D479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№24.</w:t>
      </w:r>
    </w:p>
    <w:p w14:paraId="726EFC59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Какими цифрами на рисунке 5 обозначены</w:t>
      </w:r>
    </w:p>
    <w:p w14:paraId="26D3CCBB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anchor distT="0" distB="0" distL="114300" distR="114300" simplePos="0" relativeHeight="251665408" behindDoc="0" locked="0" layoutInCell="1" allowOverlap="1" wp14:anchorId="117078BB" wp14:editId="22D462B8">
            <wp:simplePos x="0" y="0"/>
            <wp:positionH relativeFrom="column">
              <wp:posOffset>244475</wp:posOffset>
            </wp:positionH>
            <wp:positionV relativeFrom="paragraph">
              <wp:posOffset>63500</wp:posOffset>
            </wp:positionV>
            <wp:extent cx="1178560" cy="2020570"/>
            <wp:effectExtent l="0" t="0" r="10160" b="6350"/>
            <wp:wrapSquare wrapText="bothSides"/>
            <wp:docPr id="40" name="Изображение 40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Изображение 40" descr="IMG_259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178560" cy="2020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А )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центральный электрод</w:t>
      </w:r>
    </w:p>
    <w:p w14:paraId="2661F914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Б) боковой электрод уплотнительное кольцо</w:t>
      </w:r>
    </w:p>
    <w:p w14:paraId="179D3143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В) контактный стержень</w:t>
      </w:r>
    </w:p>
    <w:p w14:paraId="04778546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Г)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стеклогерметик</w:t>
      </w:r>
      <w:proofErr w:type="spellEnd"/>
    </w:p>
    <w:p w14:paraId="78408F2A" w14:textId="77777777" w:rsidR="000902CC" w:rsidRDefault="000902CC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FC13C10" w14:textId="77777777" w:rsidR="000902CC" w:rsidRDefault="000902CC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32A0AC1" w14:textId="77777777" w:rsidR="000902CC" w:rsidRDefault="000902CC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EEB58E4" w14:textId="77777777" w:rsidR="000902CC" w:rsidRDefault="000902CC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5BE074F" w14:textId="77777777" w:rsidR="000902CC" w:rsidRDefault="000902CC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62B2B6D" w14:textId="77777777" w:rsidR="000902CC" w:rsidRDefault="000902CC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12DEA9C" w14:textId="77777777" w:rsidR="000902CC" w:rsidRDefault="000902CC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98E3FBB" w14:textId="77777777" w:rsidR="000902CC" w:rsidRDefault="000902CC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12FD9B4" w14:textId="77777777" w:rsidR="000902CC" w:rsidRDefault="002A4AE7">
      <w:pPr>
        <w:ind w:firstLineChars="340" w:firstLine="816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Рис. 5 Свеча </w:t>
      </w:r>
    </w:p>
    <w:p w14:paraId="73BF9006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№25.</w:t>
      </w:r>
    </w:p>
    <w:p w14:paraId="17053AE1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Что обозначено на рисунке 5 под цифрами 1,4,5?</w:t>
      </w:r>
    </w:p>
    <w:p w14:paraId="3EB09797" w14:textId="77777777" w:rsidR="000902CC" w:rsidRDefault="002A4AE7">
      <w:pPr>
        <w:ind w:firstLineChars="142" w:firstLine="34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№26.</w:t>
      </w:r>
    </w:p>
    <w:p w14:paraId="17B44B22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Вставьте пропущенное слово: </w:t>
      </w:r>
    </w:p>
    <w:p w14:paraId="7AB31191" w14:textId="77777777" w:rsidR="000902CC" w:rsidRDefault="002A4AE7">
      <w:p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Воспламенение рабочей смеси не от искры, а от раскалённых электродов называется ________ зажиганием.</w:t>
      </w:r>
    </w:p>
    <w:p w14:paraId="42B5ED0C" w14:textId="77777777" w:rsidR="000902CC" w:rsidRDefault="002A4AE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Критерии оценивания</w:t>
      </w:r>
    </w:p>
    <w:p w14:paraId="5853CB7C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«5»-   </w:t>
      </w:r>
      <w:r>
        <w:rPr>
          <w:rFonts w:ascii="Times New Roman" w:hAnsi="Times New Roman" w:cs="Times New Roman"/>
          <w:sz w:val="24"/>
          <w:szCs w:val="24"/>
          <w:lang w:val="ru-RU"/>
        </w:rPr>
        <w:t>45-50 баллов</w:t>
      </w:r>
    </w:p>
    <w:p w14:paraId="21B243FE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«4»-   </w:t>
      </w:r>
      <w:r>
        <w:rPr>
          <w:rFonts w:ascii="Times New Roman" w:hAnsi="Times New Roman" w:cs="Times New Roman"/>
          <w:sz w:val="24"/>
          <w:szCs w:val="24"/>
          <w:lang w:val="ru-RU"/>
        </w:rPr>
        <w:t>38-44 баллов</w:t>
      </w:r>
    </w:p>
    <w:p w14:paraId="4EE728FC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«3»-   </w:t>
      </w:r>
      <w:r>
        <w:rPr>
          <w:rFonts w:ascii="Times New Roman" w:hAnsi="Times New Roman" w:cs="Times New Roman"/>
          <w:sz w:val="24"/>
          <w:szCs w:val="24"/>
          <w:lang w:val="ru-RU"/>
        </w:rPr>
        <w:t>25-37 баллов</w:t>
      </w:r>
    </w:p>
    <w:p w14:paraId="151C30DA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«2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»-   </w:t>
      </w:r>
      <w:r>
        <w:rPr>
          <w:rFonts w:ascii="Times New Roman" w:hAnsi="Times New Roman" w:cs="Times New Roman"/>
          <w:sz w:val="24"/>
          <w:szCs w:val="24"/>
          <w:lang w:val="ru-RU"/>
        </w:rPr>
        <w:t>0-24 баллов</w:t>
      </w:r>
    </w:p>
    <w:p w14:paraId="758AE4D9" w14:textId="77777777" w:rsidR="000902CC" w:rsidRDefault="002A4AE7">
      <w:pPr>
        <w:ind w:firstLineChars="166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Тест по дисциплине МДК 01.01.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Назначение и общее устройство тракторов и автомобилей, сельскохозяйственной техники.</w:t>
      </w:r>
    </w:p>
    <w:p w14:paraId="6C7A47E0" w14:textId="77777777" w:rsidR="000902CC" w:rsidRDefault="002A4AE7">
      <w:pPr>
        <w:ind w:firstLineChars="166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На тему: </w:t>
      </w:r>
      <w:r>
        <w:rPr>
          <w:rFonts w:ascii="Times New Roman" w:hAnsi="Times New Roman" w:cs="Times New Roman"/>
          <w:sz w:val="24"/>
          <w:szCs w:val="24"/>
          <w:lang w:val="ru-RU"/>
        </w:rPr>
        <w:t>Устройство почвообрабатывающих машин.</w:t>
      </w:r>
    </w:p>
    <w:p w14:paraId="2A243DB5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Инструкция к выполнению: время выполнения 20 минут.</w:t>
      </w:r>
    </w:p>
    <w:p w14:paraId="4B6020CB" w14:textId="77777777" w:rsidR="000902CC" w:rsidRDefault="002A4AE7">
      <w:pPr>
        <w:ind w:firstLineChars="166" w:firstLine="398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Вопросы 1-10 содержат один правильный ответ.</w:t>
      </w:r>
    </w:p>
    <w:p w14:paraId="41D6F5FF" w14:textId="77777777" w:rsidR="000902CC" w:rsidRDefault="002A4AE7">
      <w:pPr>
        <w:ind w:firstLineChars="166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EA800D7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Какая сельскохозяйственная машина выполняет вспашку с оборотом пласта?</w:t>
      </w:r>
    </w:p>
    <w:p w14:paraId="3E3523B4" w14:textId="77777777" w:rsidR="000902CC" w:rsidRDefault="002A4AE7">
      <w:pPr>
        <w:numPr>
          <w:ilvl w:val="0"/>
          <w:numId w:val="27"/>
        </w:numPr>
        <w:tabs>
          <w:tab w:val="clear" w:pos="425"/>
          <w:tab w:val="left" w:pos="0"/>
        </w:tabs>
        <w:ind w:hanging="25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Лущильник;</w:t>
      </w:r>
    </w:p>
    <w:p w14:paraId="17A783F0" w14:textId="77777777" w:rsidR="000902CC" w:rsidRDefault="002A4AE7">
      <w:pPr>
        <w:numPr>
          <w:ilvl w:val="0"/>
          <w:numId w:val="27"/>
        </w:numPr>
        <w:tabs>
          <w:tab w:val="clear" w:pos="425"/>
          <w:tab w:val="left" w:pos="0"/>
        </w:tabs>
        <w:ind w:hanging="25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Сеялка; </w:t>
      </w:r>
    </w:p>
    <w:p w14:paraId="107D55F9" w14:textId="77777777" w:rsidR="000902CC" w:rsidRDefault="002A4AE7">
      <w:pPr>
        <w:numPr>
          <w:ilvl w:val="0"/>
          <w:numId w:val="27"/>
        </w:numPr>
        <w:tabs>
          <w:tab w:val="clear" w:pos="425"/>
          <w:tab w:val="left" w:pos="0"/>
        </w:tabs>
        <w:ind w:hanging="25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Плуг;</w:t>
      </w:r>
    </w:p>
    <w:p w14:paraId="3357E562" w14:textId="77777777" w:rsidR="000902CC" w:rsidRDefault="002A4AE7">
      <w:pPr>
        <w:numPr>
          <w:ilvl w:val="0"/>
          <w:numId w:val="27"/>
        </w:numPr>
        <w:tabs>
          <w:tab w:val="clear" w:pos="425"/>
          <w:tab w:val="left" w:pos="0"/>
        </w:tabs>
        <w:ind w:hanging="25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Борона;</w:t>
      </w:r>
    </w:p>
    <w:p w14:paraId="4E07B5B8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№2.</w:t>
      </w:r>
    </w:p>
    <w:p w14:paraId="18D33ADF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Какая сельскохозяйственная машина предназначена для борьбы с сорняками и рыхления?</w:t>
      </w:r>
    </w:p>
    <w:p w14:paraId="7A864D7B" w14:textId="77777777" w:rsidR="000902CC" w:rsidRDefault="002A4AE7">
      <w:pPr>
        <w:numPr>
          <w:ilvl w:val="0"/>
          <w:numId w:val="28"/>
        </w:numPr>
        <w:tabs>
          <w:tab w:val="clear" w:pos="425"/>
        </w:tabs>
        <w:ind w:hanging="25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Плуг;</w:t>
      </w:r>
    </w:p>
    <w:p w14:paraId="0D576B09" w14:textId="77777777" w:rsidR="000902CC" w:rsidRDefault="002A4AE7">
      <w:pPr>
        <w:numPr>
          <w:ilvl w:val="0"/>
          <w:numId w:val="28"/>
        </w:numPr>
        <w:tabs>
          <w:tab w:val="clear" w:pos="425"/>
        </w:tabs>
        <w:ind w:hanging="25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Лущильник;</w:t>
      </w:r>
    </w:p>
    <w:p w14:paraId="6DB1FBC7" w14:textId="77777777" w:rsidR="000902CC" w:rsidRDefault="002A4AE7">
      <w:pPr>
        <w:numPr>
          <w:ilvl w:val="0"/>
          <w:numId w:val="28"/>
        </w:numPr>
        <w:tabs>
          <w:tab w:val="clear" w:pos="425"/>
        </w:tabs>
        <w:ind w:hanging="25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Культиватор;</w:t>
      </w:r>
    </w:p>
    <w:p w14:paraId="6014F462" w14:textId="77777777" w:rsidR="000902CC" w:rsidRDefault="002A4AE7">
      <w:pPr>
        <w:numPr>
          <w:ilvl w:val="0"/>
          <w:numId w:val="28"/>
        </w:numPr>
        <w:tabs>
          <w:tab w:val="clear" w:pos="425"/>
        </w:tabs>
        <w:ind w:hanging="25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Дисковая борона;</w:t>
      </w:r>
    </w:p>
    <w:p w14:paraId="1EF02D71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№3.</w:t>
      </w:r>
    </w:p>
    <w:p w14:paraId="7F0C19B8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Какая почвообрабатывающая машина выполняет поверхностное рыхление почвы?</w:t>
      </w:r>
    </w:p>
    <w:p w14:paraId="0E43A79A" w14:textId="77777777" w:rsidR="000902CC" w:rsidRDefault="002A4AE7">
      <w:pPr>
        <w:numPr>
          <w:ilvl w:val="0"/>
          <w:numId w:val="29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Культиватор;</w:t>
      </w:r>
    </w:p>
    <w:p w14:paraId="548166E2" w14:textId="77777777" w:rsidR="000902CC" w:rsidRDefault="002A4AE7">
      <w:pPr>
        <w:numPr>
          <w:ilvl w:val="0"/>
          <w:numId w:val="29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Плуг;</w:t>
      </w:r>
    </w:p>
    <w:p w14:paraId="0354BED4" w14:textId="77777777" w:rsidR="000902CC" w:rsidRDefault="002A4AE7">
      <w:pPr>
        <w:numPr>
          <w:ilvl w:val="0"/>
          <w:numId w:val="29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Борона зубовая; </w:t>
      </w:r>
    </w:p>
    <w:p w14:paraId="65296C82" w14:textId="77777777" w:rsidR="000902CC" w:rsidRDefault="002A4AE7">
      <w:pPr>
        <w:numPr>
          <w:ilvl w:val="0"/>
          <w:numId w:val="29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Борона дисковая;</w:t>
      </w:r>
    </w:p>
    <w:p w14:paraId="0134987D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№4.</w:t>
      </w:r>
    </w:p>
    <w:p w14:paraId="59CAB50C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Какая почвообрабатывающая машина предназначена для уплотнения верхнего слоя почвы и подготовки к посеву поля?</w:t>
      </w:r>
    </w:p>
    <w:p w14:paraId="50906BB2" w14:textId="77777777" w:rsidR="000902CC" w:rsidRDefault="002A4AE7">
      <w:pPr>
        <w:numPr>
          <w:ilvl w:val="0"/>
          <w:numId w:val="30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Борона зубовая; </w:t>
      </w:r>
    </w:p>
    <w:p w14:paraId="4F8064E7" w14:textId="77777777" w:rsidR="000902CC" w:rsidRDefault="002A4AE7">
      <w:pPr>
        <w:numPr>
          <w:ilvl w:val="0"/>
          <w:numId w:val="30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Плуг лемешной;</w:t>
      </w:r>
    </w:p>
    <w:p w14:paraId="0BABD893" w14:textId="77777777" w:rsidR="000902CC" w:rsidRDefault="002A4AE7">
      <w:pPr>
        <w:numPr>
          <w:ilvl w:val="0"/>
          <w:numId w:val="30"/>
        </w:numPr>
        <w:ind w:firstLineChars="166" w:firstLine="39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Прикатывающий катов;</w:t>
      </w:r>
    </w:p>
    <w:p w14:paraId="5AA02D08" w14:textId="77777777" w:rsidR="000902CC" w:rsidRDefault="002A4AE7">
      <w:pPr>
        <w:numPr>
          <w:ilvl w:val="0"/>
          <w:numId w:val="30"/>
        </w:numPr>
        <w:ind w:firstLineChars="166" w:firstLine="39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Дисковая борона;</w:t>
      </w:r>
    </w:p>
    <w:p w14:paraId="4DEC7D7F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№5.</w:t>
      </w:r>
    </w:p>
    <w:p w14:paraId="04975911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 каким признакам классифицируются плуги?</w:t>
      </w:r>
    </w:p>
    <w:p w14:paraId="3D40922E" w14:textId="77777777" w:rsidR="000902CC" w:rsidRDefault="002A4AE7">
      <w:pPr>
        <w:numPr>
          <w:ilvl w:val="0"/>
          <w:numId w:val="31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Назначению, количеству корпусов, типу рабочего органа и методу агрегатирования с трактором;</w:t>
      </w:r>
    </w:p>
    <w:p w14:paraId="7134C09B" w14:textId="77777777" w:rsidR="000902CC" w:rsidRDefault="002A4AE7">
      <w:pPr>
        <w:numPr>
          <w:ilvl w:val="0"/>
          <w:numId w:val="31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Назначению, количеству корпусов, типу рабочего органа;</w:t>
      </w:r>
    </w:p>
    <w:p w14:paraId="0FCDE89B" w14:textId="77777777" w:rsidR="000902CC" w:rsidRDefault="002A4AE7">
      <w:pPr>
        <w:numPr>
          <w:ilvl w:val="0"/>
          <w:numId w:val="31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Методу агрегатирования и типу рабочих органов;</w:t>
      </w:r>
    </w:p>
    <w:p w14:paraId="6961442B" w14:textId="77777777" w:rsidR="000902CC" w:rsidRDefault="002A4AE7">
      <w:pPr>
        <w:numPr>
          <w:ilvl w:val="0"/>
          <w:numId w:val="31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Количеству корпусов, назначению, ширине захвата;</w:t>
      </w:r>
    </w:p>
    <w:p w14:paraId="538118DC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№6.</w:t>
      </w:r>
    </w:p>
    <w:p w14:paraId="1AA397B3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 каким признакам классифицируются культиваторы?</w:t>
      </w:r>
    </w:p>
    <w:p w14:paraId="10FF7776" w14:textId="77777777" w:rsidR="000902CC" w:rsidRDefault="002A4AE7">
      <w:pPr>
        <w:numPr>
          <w:ilvl w:val="0"/>
          <w:numId w:val="32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 Назначению, типу рабочих органов, типу движения и мощности;</w:t>
      </w:r>
    </w:p>
    <w:p w14:paraId="33969DA5" w14:textId="77777777" w:rsidR="000902CC" w:rsidRDefault="002A4AE7">
      <w:pPr>
        <w:numPr>
          <w:ilvl w:val="0"/>
          <w:numId w:val="32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Назначению, типу рабочих органов;</w:t>
      </w:r>
    </w:p>
    <w:p w14:paraId="342A8A20" w14:textId="77777777" w:rsidR="000902CC" w:rsidRDefault="002A4AE7">
      <w:pPr>
        <w:numPr>
          <w:ilvl w:val="0"/>
          <w:numId w:val="32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Типу движения, назначению и мощности;</w:t>
      </w:r>
    </w:p>
    <w:p w14:paraId="5F01B687" w14:textId="77777777" w:rsidR="000902CC" w:rsidRDefault="002A4AE7">
      <w:pPr>
        <w:numPr>
          <w:ilvl w:val="0"/>
          <w:numId w:val="32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Мощности, назначению и типу рабочих органов;</w:t>
      </w:r>
    </w:p>
    <w:p w14:paraId="5FC44F21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 №7. </w:t>
      </w:r>
    </w:p>
    <w:p w14:paraId="091C8905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 каким признакам классифицируются бороны?</w:t>
      </w:r>
    </w:p>
    <w:p w14:paraId="26C14B1A" w14:textId="77777777" w:rsidR="000902CC" w:rsidRDefault="002A4AE7">
      <w:pPr>
        <w:numPr>
          <w:ilvl w:val="0"/>
          <w:numId w:val="33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Типу рабочих органов, назначению, массе, приходящейся на один зуб или диск, по способу агрегатирования, по глубине обработки; </w:t>
      </w:r>
    </w:p>
    <w:p w14:paraId="606AE675" w14:textId="77777777" w:rsidR="000902CC" w:rsidRDefault="002A4AE7">
      <w:pPr>
        <w:numPr>
          <w:ilvl w:val="0"/>
          <w:numId w:val="33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Форме дисков, назначению, массе, приходящейся на один зуб или диск, по способу агрегатирования;</w:t>
      </w:r>
    </w:p>
    <w:p w14:paraId="0017F152" w14:textId="77777777" w:rsidR="000902CC" w:rsidRDefault="002A4AE7">
      <w:pPr>
        <w:numPr>
          <w:ilvl w:val="0"/>
          <w:numId w:val="33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Назначению, массе, приходящейся на один зуб или диск, по способу агрегатирования, по глубине обработки;</w:t>
      </w:r>
    </w:p>
    <w:p w14:paraId="31918FF6" w14:textId="77777777" w:rsidR="000902CC" w:rsidRDefault="002A4AE7">
      <w:pPr>
        <w:numPr>
          <w:ilvl w:val="0"/>
          <w:numId w:val="33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Типу рабочих органов, назначению, массе, приходящейся на один зуб или диск, по способу агрегатирования;</w:t>
      </w:r>
    </w:p>
    <w:p w14:paraId="384C9A8C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№8.</w:t>
      </w:r>
    </w:p>
    <w:p w14:paraId="6DD1CD97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 каким признакам классифицируются катки?</w:t>
      </w:r>
    </w:p>
    <w:p w14:paraId="24C906CE" w14:textId="77777777" w:rsidR="000902CC" w:rsidRDefault="002A4AE7">
      <w:pPr>
        <w:numPr>
          <w:ilvl w:val="0"/>
          <w:numId w:val="34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Устройству поверхности, материалу заполнения, назначению, массе, диаметру;</w:t>
      </w:r>
    </w:p>
    <w:p w14:paraId="4F16C482" w14:textId="77777777" w:rsidR="000902CC" w:rsidRDefault="002A4AE7">
      <w:pPr>
        <w:numPr>
          <w:ilvl w:val="0"/>
          <w:numId w:val="34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Устройству поверхности, материалу заполнения, назначению, массе;</w:t>
      </w:r>
    </w:p>
    <w:p w14:paraId="377D877E" w14:textId="77777777" w:rsidR="000902CC" w:rsidRDefault="002A4AE7">
      <w:pPr>
        <w:numPr>
          <w:ilvl w:val="0"/>
          <w:numId w:val="34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Устройству поверхности, материалу заполнения, назначению, массе, количеству рабочих органов;</w:t>
      </w:r>
    </w:p>
    <w:p w14:paraId="65C3C590" w14:textId="77777777" w:rsidR="000902CC" w:rsidRDefault="002A4AE7">
      <w:pPr>
        <w:numPr>
          <w:ilvl w:val="0"/>
          <w:numId w:val="34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Материалу заполнения, назначению, массе, диаметру, количеству катков;</w:t>
      </w:r>
    </w:p>
    <w:p w14:paraId="227F0885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№9.</w:t>
      </w:r>
    </w:p>
    <w:p w14:paraId="7E769CAC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 каким признакам классифицируются лущильники?</w:t>
      </w:r>
    </w:p>
    <w:p w14:paraId="276561D4" w14:textId="77777777" w:rsidR="000902CC" w:rsidRDefault="002A4AE7">
      <w:pPr>
        <w:numPr>
          <w:ilvl w:val="0"/>
          <w:numId w:val="35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Типу рабочих органов, способы агрегатирования, ширине захвата, типу привода;</w:t>
      </w:r>
    </w:p>
    <w:p w14:paraId="7766D8DB" w14:textId="77777777" w:rsidR="000902CC" w:rsidRDefault="002A4AE7">
      <w:pPr>
        <w:numPr>
          <w:ilvl w:val="0"/>
          <w:numId w:val="35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Типу рабочих органов, способы агрегатирования, ширине захвата, типу привода, глубине обработки;</w:t>
      </w:r>
    </w:p>
    <w:p w14:paraId="3F9A3767" w14:textId="77777777" w:rsidR="000902CC" w:rsidRDefault="002A4AE7">
      <w:pPr>
        <w:numPr>
          <w:ilvl w:val="0"/>
          <w:numId w:val="35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Типу рабочих органов, способы агрегатирования, ширине захвата, типу привода, глубине обработки, рабочей скорости;</w:t>
      </w:r>
    </w:p>
    <w:p w14:paraId="1A4C4F59" w14:textId="77777777" w:rsidR="000902CC" w:rsidRDefault="002A4AE7">
      <w:pPr>
        <w:numPr>
          <w:ilvl w:val="0"/>
          <w:numId w:val="35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Типу рабочих органов, способы агрегатирования, ширине захвата, рабочей скорости;</w:t>
      </w:r>
    </w:p>
    <w:p w14:paraId="7C8CD681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Вопрос №10.</w:t>
      </w:r>
    </w:p>
    <w:p w14:paraId="420E1683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какое время года выполняют основную подготовку почвы?</w:t>
      </w:r>
    </w:p>
    <w:p w14:paraId="31827EFA" w14:textId="77777777" w:rsidR="000902CC" w:rsidRDefault="002A4AE7">
      <w:pPr>
        <w:numPr>
          <w:ilvl w:val="0"/>
          <w:numId w:val="36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Осенью;</w:t>
      </w:r>
    </w:p>
    <w:p w14:paraId="764DF90F" w14:textId="77777777" w:rsidR="000902CC" w:rsidRDefault="002A4AE7">
      <w:pPr>
        <w:numPr>
          <w:ilvl w:val="0"/>
          <w:numId w:val="36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Осень, весной;</w:t>
      </w:r>
    </w:p>
    <w:p w14:paraId="2858B627" w14:textId="77777777" w:rsidR="000902CC" w:rsidRDefault="002A4AE7">
      <w:pPr>
        <w:numPr>
          <w:ilvl w:val="0"/>
          <w:numId w:val="36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Весной;</w:t>
      </w:r>
    </w:p>
    <w:p w14:paraId="6E50B9D3" w14:textId="77777777" w:rsidR="000902CC" w:rsidRDefault="002A4AE7">
      <w:pPr>
        <w:numPr>
          <w:ilvl w:val="0"/>
          <w:numId w:val="36"/>
        </w:num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Летом, осенью, весной.</w:t>
      </w:r>
    </w:p>
    <w:p w14:paraId="29F5D4AE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№1. </w:t>
      </w:r>
    </w:p>
    <w:p w14:paraId="56ECE8F5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Опишите устройство плуга ПЛН-3-35.</w:t>
      </w:r>
    </w:p>
    <w:tbl>
      <w:tblPr>
        <w:tblStyle w:val="a9"/>
        <w:tblpPr w:leftFromText="180" w:rightFromText="180" w:vertAnchor="text" w:horzAnchor="page" w:tblpX="6469" w:tblpY="80"/>
        <w:tblOverlap w:val="never"/>
        <w:tblW w:w="0" w:type="auto"/>
        <w:tblLook w:val="04A0" w:firstRow="1" w:lastRow="0" w:firstColumn="1" w:lastColumn="0" w:noHBand="0" w:noVBand="1"/>
      </w:tblPr>
      <w:tblGrid>
        <w:gridCol w:w="681"/>
        <w:gridCol w:w="2693"/>
      </w:tblGrid>
      <w:tr w:rsidR="000902CC" w14:paraId="0AA542F5" w14:textId="77777777">
        <w:trPr>
          <w:trHeight w:val="158"/>
        </w:trPr>
        <w:tc>
          <w:tcPr>
            <w:tcW w:w="681" w:type="dxa"/>
          </w:tcPr>
          <w:p w14:paraId="59B1DF5C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</w:p>
        </w:tc>
        <w:tc>
          <w:tcPr>
            <w:tcW w:w="2693" w:type="dxa"/>
          </w:tcPr>
          <w:p w14:paraId="17D2BCE4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57D111D5" w14:textId="77777777">
        <w:tc>
          <w:tcPr>
            <w:tcW w:w="681" w:type="dxa"/>
          </w:tcPr>
          <w:p w14:paraId="01067977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2</w:t>
            </w:r>
          </w:p>
        </w:tc>
        <w:tc>
          <w:tcPr>
            <w:tcW w:w="2693" w:type="dxa"/>
          </w:tcPr>
          <w:p w14:paraId="706E7024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7D2699BA" w14:textId="77777777">
        <w:tc>
          <w:tcPr>
            <w:tcW w:w="681" w:type="dxa"/>
          </w:tcPr>
          <w:p w14:paraId="0AA60E65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2693" w:type="dxa"/>
          </w:tcPr>
          <w:p w14:paraId="1F82EF64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472097AC" w14:textId="77777777">
        <w:tc>
          <w:tcPr>
            <w:tcW w:w="681" w:type="dxa"/>
          </w:tcPr>
          <w:p w14:paraId="4CE482EF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4</w:t>
            </w:r>
          </w:p>
        </w:tc>
        <w:tc>
          <w:tcPr>
            <w:tcW w:w="2693" w:type="dxa"/>
          </w:tcPr>
          <w:p w14:paraId="757FE928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473DB168" w14:textId="77777777">
        <w:tc>
          <w:tcPr>
            <w:tcW w:w="681" w:type="dxa"/>
          </w:tcPr>
          <w:p w14:paraId="486769F1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5</w:t>
            </w:r>
          </w:p>
        </w:tc>
        <w:tc>
          <w:tcPr>
            <w:tcW w:w="2693" w:type="dxa"/>
          </w:tcPr>
          <w:p w14:paraId="42580ED4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2C77728D" w14:textId="77777777">
        <w:tc>
          <w:tcPr>
            <w:tcW w:w="681" w:type="dxa"/>
          </w:tcPr>
          <w:p w14:paraId="24CBCD2E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6</w:t>
            </w:r>
          </w:p>
        </w:tc>
        <w:tc>
          <w:tcPr>
            <w:tcW w:w="2693" w:type="dxa"/>
          </w:tcPr>
          <w:p w14:paraId="398B34DA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1FD81A88" w14:textId="77777777">
        <w:tc>
          <w:tcPr>
            <w:tcW w:w="681" w:type="dxa"/>
          </w:tcPr>
          <w:p w14:paraId="7D725F83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7</w:t>
            </w:r>
          </w:p>
        </w:tc>
        <w:tc>
          <w:tcPr>
            <w:tcW w:w="2693" w:type="dxa"/>
          </w:tcPr>
          <w:p w14:paraId="27C7320E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55CBEDBD" w14:textId="77777777">
        <w:tc>
          <w:tcPr>
            <w:tcW w:w="681" w:type="dxa"/>
          </w:tcPr>
          <w:p w14:paraId="407E85E9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8</w:t>
            </w:r>
          </w:p>
        </w:tc>
        <w:tc>
          <w:tcPr>
            <w:tcW w:w="2693" w:type="dxa"/>
          </w:tcPr>
          <w:p w14:paraId="50E3FF74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5FF76672" w14:textId="77777777">
        <w:tc>
          <w:tcPr>
            <w:tcW w:w="681" w:type="dxa"/>
          </w:tcPr>
          <w:p w14:paraId="0B6C5B62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9</w:t>
            </w:r>
          </w:p>
        </w:tc>
        <w:tc>
          <w:tcPr>
            <w:tcW w:w="2693" w:type="dxa"/>
          </w:tcPr>
          <w:p w14:paraId="56FA6B68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45469D2F" w14:textId="77777777">
        <w:tc>
          <w:tcPr>
            <w:tcW w:w="681" w:type="dxa"/>
          </w:tcPr>
          <w:p w14:paraId="3122124F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10</w:t>
            </w:r>
          </w:p>
        </w:tc>
        <w:tc>
          <w:tcPr>
            <w:tcW w:w="2693" w:type="dxa"/>
          </w:tcPr>
          <w:p w14:paraId="032533F3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6EAF0F2F" w14:textId="77777777">
        <w:tc>
          <w:tcPr>
            <w:tcW w:w="681" w:type="dxa"/>
          </w:tcPr>
          <w:p w14:paraId="4108FEDA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11</w:t>
            </w:r>
          </w:p>
        </w:tc>
        <w:tc>
          <w:tcPr>
            <w:tcW w:w="2693" w:type="dxa"/>
          </w:tcPr>
          <w:p w14:paraId="1125B575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1D9045A6" w14:textId="77777777">
        <w:tc>
          <w:tcPr>
            <w:tcW w:w="681" w:type="dxa"/>
          </w:tcPr>
          <w:p w14:paraId="4CE67B6E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12</w:t>
            </w:r>
          </w:p>
        </w:tc>
        <w:tc>
          <w:tcPr>
            <w:tcW w:w="2693" w:type="dxa"/>
          </w:tcPr>
          <w:p w14:paraId="411A0074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762FE9A8" w14:textId="77777777">
        <w:tc>
          <w:tcPr>
            <w:tcW w:w="681" w:type="dxa"/>
          </w:tcPr>
          <w:p w14:paraId="42CCAD2C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13</w:t>
            </w:r>
          </w:p>
        </w:tc>
        <w:tc>
          <w:tcPr>
            <w:tcW w:w="2693" w:type="dxa"/>
          </w:tcPr>
          <w:p w14:paraId="411C4FD8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</w:tbl>
    <w:p w14:paraId="2723CA38" w14:textId="77777777" w:rsidR="000902CC" w:rsidRDefault="002A4AE7">
      <w:pPr>
        <w:ind w:firstLineChars="166" w:firstLine="33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noProof/>
        </w:rPr>
        <w:drawing>
          <wp:inline distT="0" distB="0" distL="114300" distR="114300" wp14:anchorId="48DBFCF1" wp14:editId="3A838A0F">
            <wp:extent cx="2408555" cy="2043430"/>
            <wp:effectExtent l="0" t="0" r="14605" b="13970"/>
            <wp:docPr id="41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Изображение 1"/>
                    <pic:cNvPicPr/>
                  </pic:nvPicPr>
                  <pic:blipFill>
                    <a:blip r:embed="rId108"/>
                    <a:srcRect l="3604" t="2863" r="41125" b="2268"/>
                    <a:stretch>
                      <a:fillRect/>
                    </a:stretch>
                  </pic:blipFill>
                  <pic:spPr>
                    <a:xfrm>
                      <a:off x="0" y="0"/>
                      <a:ext cx="2408555" cy="204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    </w:t>
      </w:r>
    </w:p>
    <w:p w14:paraId="2311874F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№2.</w:t>
      </w:r>
    </w:p>
    <w:tbl>
      <w:tblPr>
        <w:tblStyle w:val="a9"/>
        <w:tblpPr w:leftFromText="180" w:rightFromText="180" w:vertAnchor="text" w:horzAnchor="page" w:tblpX="7061" w:tblpY="116"/>
        <w:tblOverlap w:val="never"/>
        <w:tblW w:w="0" w:type="auto"/>
        <w:tblLook w:val="04A0" w:firstRow="1" w:lastRow="0" w:firstColumn="1" w:lastColumn="0" w:noHBand="0" w:noVBand="1"/>
      </w:tblPr>
      <w:tblGrid>
        <w:gridCol w:w="681"/>
        <w:gridCol w:w="3611"/>
      </w:tblGrid>
      <w:tr w:rsidR="000902CC" w14:paraId="3E6F1146" w14:textId="77777777">
        <w:trPr>
          <w:trHeight w:val="158"/>
        </w:trPr>
        <w:tc>
          <w:tcPr>
            <w:tcW w:w="681" w:type="dxa"/>
          </w:tcPr>
          <w:p w14:paraId="7280A7AE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</w:p>
        </w:tc>
        <w:tc>
          <w:tcPr>
            <w:tcW w:w="3611" w:type="dxa"/>
          </w:tcPr>
          <w:p w14:paraId="4CADB113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7B7FF9C1" w14:textId="77777777">
        <w:tc>
          <w:tcPr>
            <w:tcW w:w="681" w:type="dxa"/>
          </w:tcPr>
          <w:p w14:paraId="45F68F6F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2</w:t>
            </w:r>
          </w:p>
        </w:tc>
        <w:tc>
          <w:tcPr>
            <w:tcW w:w="3611" w:type="dxa"/>
          </w:tcPr>
          <w:p w14:paraId="1EE96979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3B24E5E4" w14:textId="77777777">
        <w:tc>
          <w:tcPr>
            <w:tcW w:w="681" w:type="dxa"/>
          </w:tcPr>
          <w:p w14:paraId="779D6728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3611" w:type="dxa"/>
          </w:tcPr>
          <w:p w14:paraId="6C8B6815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6AF07D28" w14:textId="77777777">
        <w:tc>
          <w:tcPr>
            <w:tcW w:w="681" w:type="dxa"/>
          </w:tcPr>
          <w:p w14:paraId="119423D6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4</w:t>
            </w:r>
          </w:p>
        </w:tc>
        <w:tc>
          <w:tcPr>
            <w:tcW w:w="3611" w:type="dxa"/>
          </w:tcPr>
          <w:p w14:paraId="7B2F9192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7F6C4E57" w14:textId="77777777">
        <w:tc>
          <w:tcPr>
            <w:tcW w:w="681" w:type="dxa"/>
          </w:tcPr>
          <w:p w14:paraId="26FE4FC2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5</w:t>
            </w:r>
          </w:p>
        </w:tc>
        <w:tc>
          <w:tcPr>
            <w:tcW w:w="3611" w:type="dxa"/>
          </w:tcPr>
          <w:p w14:paraId="0546926F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0FA8234F" w14:textId="77777777">
        <w:tc>
          <w:tcPr>
            <w:tcW w:w="681" w:type="dxa"/>
          </w:tcPr>
          <w:p w14:paraId="79064B46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6</w:t>
            </w:r>
          </w:p>
        </w:tc>
        <w:tc>
          <w:tcPr>
            <w:tcW w:w="3611" w:type="dxa"/>
          </w:tcPr>
          <w:p w14:paraId="0182BD63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52837309" w14:textId="77777777">
        <w:tc>
          <w:tcPr>
            <w:tcW w:w="681" w:type="dxa"/>
          </w:tcPr>
          <w:p w14:paraId="405F44D9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7</w:t>
            </w:r>
          </w:p>
        </w:tc>
        <w:tc>
          <w:tcPr>
            <w:tcW w:w="3611" w:type="dxa"/>
          </w:tcPr>
          <w:p w14:paraId="21E11230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39A87153" w14:textId="77777777">
        <w:tc>
          <w:tcPr>
            <w:tcW w:w="681" w:type="dxa"/>
          </w:tcPr>
          <w:p w14:paraId="17E0F192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8</w:t>
            </w:r>
          </w:p>
        </w:tc>
        <w:tc>
          <w:tcPr>
            <w:tcW w:w="3611" w:type="dxa"/>
          </w:tcPr>
          <w:p w14:paraId="2BA02497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0DCE4598" w14:textId="77777777">
        <w:tc>
          <w:tcPr>
            <w:tcW w:w="681" w:type="dxa"/>
          </w:tcPr>
          <w:p w14:paraId="0E104709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9</w:t>
            </w:r>
          </w:p>
        </w:tc>
        <w:tc>
          <w:tcPr>
            <w:tcW w:w="3611" w:type="dxa"/>
          </w:tcPr>
          <w:p w14:paraId="2181DB7E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43ED5B15" w14:textId="77777777">
        <w:tc>
          <w:tcPr>
            <w:tcW w:w="681" w:type="dxa"/>
          </w:tcPr>
          <w:p w14:paraId="3D50A35F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10</w:t>
            </w:r>
          </w:p>
        </w:tc>
        <w:tc>
          <w:tcPr>
            <w:tcW w:w="3611" w:type="dxa"/>
          </w:tcPr>
          <w:p w14:paraId="59985478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4ABA973B" w14:textId="77777777">
        <w:tc>
          <w:tcPr>
            <w:tcW w:w="681" w:type="dxa"/>
          </w:tcPr>
          <w:p w14:paraId="03CC0628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11</w:t>
            </w:r>
          </w:p>
        </w:tc>
        <w:tc>
          <w:tcPr>
            <w:tcW w:w="3611" w:type="dxa"/>
          </w:tcPr>
          <w:p w14:paraId="4514D19F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251E777C" w14:textId="77777777">
        <w:tc>
          <w:tcPr>
            <w:tcW w:w="681" w:type="dxa"/>
          </w:tcPr>
          <w:p w14:paraId="73487D6F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12</w:t>
            </w:r>
          </w:p>
        </w:tc>
        <w:tc>
          <w:tcPr>
            <w:tcW w:w="3611" w:type="dxa"/>
          </w:tcPr>
          <w:p w14:paraId="3F0104B5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</w:tbl>
    <w:p w14:paraId="1CDAA0D2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Опишите устройство плужного корпуса плуга.</w:t>
      </w:r>
    </w:p>
    <w:p w14:paraId="0A586ACA" w14:textId="77777777" w:rsidR="000902CC" w:rsidRDefault="002A4AE7">
      <w:pPr>
        <w:ind w:firstLineChars="166" w:firstLine="332"/>
      </w:pPr>
      <w:r>
        <w:rPr>
          <w:noProof/>
        </w:rPr>
        <w:drawing>
          <wp:inline distT="0" distB="0" distL="114300" distR="114300" wp14:anchorId="6354397D" wp14:editId="312E5AA9">
            <wp:extent cx="3365500" cy="1770380"/>
            <wp:effectExtent l="0" t="0" r="2540" b="12700"/>
            <wp:docPr id="42" name="Изображение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Изображение 42"/>
                    <pic:cNvPicPr/>
                  </pic:nvPicPr>
                  <pic:blipFill>
                    <a:blip r:embed="rId109"/>
                    <a:srcRect b="22188"/>
                    <a:stretch>
                      <a:fillRect/>
                    </a:stretch>
                  </pic:blipFill>
                  <pic:spPr>
                    <a:xfrm>
                      <a:off x="0" y="0"/>
                      <a:ext cx="3365500" cy="177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57A55" w14:textId="77777777" w:rsidR="000902CC" w:rsidRDefault="000902CC">
      <w:pPr>
        <w:ind w:firstLineChars="166" w:firstLine="332"/>
      </w:pPr>
    </w:p>
    <w:p w14:paraId="5632FC7F" w14:textId="77777777" w:rsidR="000902CC" w:rsidRDefault="000902CC">
      <w:pPr>
        <w:ind w:firstLineChars="166" w:firstLine="332"/>
      </w:pPr>
    </w:p>
    <w:p w14:paraId="7D0D8A72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 xml:space="preserve">Задание №3. </w:t>
      </w:r>
    </w:p>
    <w:tbl>
      <w:tblPr>
        <w:tblStyle w:val="a9"/>
        <w:tblpPr w:leftFromText="180" w:rightFromText="180" w:vertAnchor="text" w:horzAnchor="page" w:tblpX="7155" w:tblpY="146"/>
        <w:tblOverlap w:val="never"/>
        <w:tblW w:w="0" w:type="auto"/>
        <w:tblLook w:val="04A0" w:firstRow="1" w:lastRow="0" w:firstColumn="1" w:lastColumn="0" w:noHBand="0" w:noVBand="1"/>
      </w:tblPr>
      <w:tblGrid>
        <w:gridCol w:w="681"/>
        <w:gridCol w:w="3611"/>
      </w:tblGrid>
      <w:tr w:rsidR="000902CC" w14:paraId="07B67E48" w14:textId="77777777">
        <w:trPr>
          <w:trHeight w:val="158"/>
        </w:trPr>
        <w:tc>
          <w:tcPr>
            <w:tcW w:w="681" w:type="dxa"/>
          </w:tcPr>
          <w:p w14:paraId="0B85305A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</w:p>
        </w:tc>
        <w:tc>
          <w:tcPr>
            <w:tcW w:w="3611" w:type="dxa"/>
          </w:tcPr>
          <w:p w14:paraId="0F9CA6C5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666ECF17" w14:textId="77777777">
        <w:tc>
          <w:tcPr>
            <w:tcW w:w="681" w:type="dxa"/>
          </w:tcPr>
          <w:p w14:paraId="7F1731CC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2</w:t>
            </w:r>
          </w:p>
        </w:tc>
        <w:tc>
          <w:tcPr>
            <w:tcW w:w="3611" w:type="dxa"/>
          </w:tcPr>
          <w:p w14:paraId="37DE4E4E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669A563F" w14:textId="77777777">
        <w:tc>
          <w:tcPr>
            <w:tcW w:w="681" w:type="dxa"/>
          </w:tcPr>
          <w:p w14:paraId="440B8D82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3611" w:type="dxa"/>
          </w:tcPr>
          <w:p w14:paraId="0A407A23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77B1596C" w14:textId="77777777">
        <w:tc>
          <w:tcPr>
            <w:tcW w:w="681" w:type="dxa"/>
          </w:tcPr>
          <w:p w14:paraId="49EB9E4E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4</w:t>
            </w:r>
          </w:p>
        </w:tc>
        <w:tc>
          <w:tcPr>
            <w:tcW w:w="3611" w:type="dxa"/>
          </w:tcPr>
          <w:p w14:paraId="6F24F3FE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4E92B004" w14:textId="77777777">
        <w:tc>
          <w:tcPr>
            <w:tcW w:w="681" w:type="dxa"/>
          </w:tcPr>
          <w:p w14:paraId="69C071B4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5</w:t>
            </w:r>
          </w:p>
        </w:tc>
        <w:tc>
          <w:tcPr>
            <w:tcW w:w="3611" w:type="dxa"/>
          </w:tcPr>
          <w:p w14:paraId="16D6EEC5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6CBC5199" w14:textId="77777777">
        <w:tc>
          <w:tcPr>
            <w:tcW w:w="681" w:type="dxa"/>
          </w:tcPr>
          <w:p w14:paraId="6C7768FC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6</w:t>
            </w:r>
          </w:p>
        </w:tc>
        <w:tc>
          <w:tcPr>
            <w:tcW w:w="3611" w:type="dxa"/>
          </w:tcPr>
          <w:p w14:paraId="3C037C17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01C2327B" w14:textId="77777777">
        <w:tc>
          <w:tcPr>
            <w:tcW w:w="681" w:type="dxa"/>
          </w:tcPr>
          <w:p w14:paraId="0F935338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7</w:t>
            </w:r>
          </w:p>
        </w:tc>
        <w:tc>
          <w:tcPr>
            <w:tcW w:w="3611" w:type="dxa"/>
          </w:tcPr>
          <w:p w14:paraId="21EC4FE8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39F9FD47" w14:textId="77777777">
        <w:tc>
          <w:tcPr>
            <w:tcW w:w="681" w:type="dxa"/>
          </w:tcPr>
          <w:p w14:paraId="121738D5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8</w:t>
            </w:r>
          </w:p>
        </w:tc>
        <w:tc>
          <w:tcPr>
            <w:tcW w:w="3611" w:type="dxa"/>
          </w:tcPr>
          <w:p w14:paraId="1FEBF3F0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632E5359" w14:textId="77777777">
        <w:tc>
          <w:tcPr>
            <w:tcW w:w="681" w:type="dxa"/>
          </w:tcPr>
          <w:p w14:paraId="46766462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9</w:t>
            </w:r>
          </w:p>
        </w:tc>
        <w:tc>
          <w:tcPr>
            <w:tcW w:w="3611" w:type="dxa"/>
          </w:tcPr>
          <w:p w14:paraId="46F5EA67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747819CA" w14:textId="77777777">
        <w:tc>
          <w:tcPr>
            <w:tcW w:w="681" w:type="dxa"/>
          </w:tcPr>
          <w:p w14:paraId="034066AF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10</w:t>
            </w:r>
          </w:p>
        </w:tc>
        <w:tc>
          <w:tcPr>
            <w:tcW w:w="3611" w:type="dxa"/>
          </w:tcPr>
          <w:p w14:paraId="58B009E2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54FFCE8C" w14:textId="77777777">
        <w:tc>
          <w:tcPr>
            <w:tcW w:w="681" w:type="dxa"/>
          </w:tcPr>
          <w:p w14:paraId="3E824070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11</w:t>
            </w:r>
          </w:p>
        </w:tc>
        <w:tc>
          <w:tcPr>
            <w:tcW w:w="3611" w:type="dxa"/>
          </w:tcPr>
          <w:p w14:paraId="25EECB73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785C7242" w14:textId="77777777">
        <w:tc>
          <w:tcPr>
            <w:tcW w:w="681" w:type="dxa"/>
          </w:tcPr>
          <w:p w14:paraId="74A3AD8B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12</w:t>
            </w:r>
          </w:p>
        </w:tc>
        <w:tc>
          <w:tcPr>
            <w:tcW w:w="3611" w:type="dxa"/>
          </w:tcPr>
          <w:p w14:paraId="4645A1C9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</w:tbl>
    <w:p w14:paraId="0D9850CE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Опишите устройство культиватора КРН-4,2.</w:t>
      </w:r>
    </w:p>
    <w:p w14:paraId="2760A802" w14:textId="77777777" w:rsidR="000902CC" w:rsidRDefault="002A4AE7">
      <w:pPr>
        <w:ind w:firstLineChars="166" w:firstLine="33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</w:rPr>
        <w:drawing>
          <wp:inline distT="0" distB="0" distL="114300" distR="114300" wp14:anchorId="5A58CE99" wp14:editId="1BFAAF2E">
            <wp:extent cx="2997200" cy="1853565"/>
            <wp:effectExtent l="0" t="0" r="5080" b="5715"/>
            <wp:docPr id="43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Изображение 1"/>
                    <pic:cNvPicPr/>
                  </pic:nvPicPr>
                  <pic:blipFill>
                    <a:blip r:embed="rId110"/>
                    <a:srcRect t="27913"/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185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A1EE8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№4.</w:t>
      </w:r>
    </w:p>
    <w:p w14:paraId="7F207D60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Опишите устройство лущильника.</w:t>
      </w:r>
    </w:p>
    <w:tbl>
      <w:tblPr>
        <w:tblStyle w:val="a9"/>
        <w:tblpPr w:leftFromText="180" w:rightFromText="180" w:vertAnchor="text" w:horzAnchor="page" w:tblpX="7216" w:tblpY="408"/>
        <w:tblOverlap w:val="never"/>
        <w:tblW w:w="0" w:type="auto"/>
        <w:tblLook w:val="04A0" w:firstRow="1" w:lastRow="0" w:firstColumn="1" w:lastColumn="0" w:noHBand="0" w:noVBand="1"/>
      </w:tblPr>
      <w:tblGrid>
        <w:gridCol w:w="681"/>
        <w:gridCol w:w="3611"/>
      </w:tblGrid>
      <w:tr w:rsidR="000902CC" w14:paraId="69C0D5F4" w14:textId="77777777">
        <w:trPr>
          <w:trHeight w:val="158"/>
        </w:trPr>
        <w:tc>
          <w:tcPr>
            <w:tcW w:w="681" w:type="dxa"/>
          </w:tcPr>
          <w:p w14:paraId="1C76B693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</w:p>
        </w:tc>
        <w:tc>
          <w:tcPr>
            <w:tcW w:w="3611" w:type="dxa"/>
          </w:tcPr>
          <w:p w14:paraId="1146F20F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14289160" w14:textId="77777777">
        <w:tc>
          <w:tcPr>
            <w:tcW w:w="681" w:type="dxa"/>
          </w:tcPr>
          <w:p w14:paraId="25DCEDCC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2</w:t>
            </w:r>
          </w:p>
        </w:tc>
        <w:tc>
          <w:tcPr>
            <w:tcW w:w="3611" w:type="dxa"/>
          </w:tcPr>
          <w:p w14:paraId="279B8420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1FC05D1A" w14:textId="77777777">
        <w:tc>
          <w:tcPr>
            <w:tcW w:w="681" w:type="dxa"/>
          </w:tcPr>
          <w:p w14:paraId="735DC9DE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3611" w:type="dxa"/>
          </w:tcPr>
          <w:p w14:paraId="70163A1D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341F5E48" w14:textId="77777777">
        <w:tc>
          <w:tcPr>
            <w:tcW w:w="681" w:type="dxa"/>
          </w:tcPr>
          <w:p w14:paraId="31C07DF2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4</w:t>
            </w:r>
          </w:p>
        </w:tc>
        <w:tc>
          <w:tcPr>
            <w:tcW w:w="3611" w:type="dxa"/>
          </w:tcPr>
          <w:p w14:paraId="40AC7C0A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742DAB7F" w14:textId="77777777">
        <w:tc>
          <w:tcPr>
            <w:tcW w:w="681" w:type="dxa"/>
          </w:tcPr>
          <w:p w14:paraId="3270B10C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5</w:t>
            </w:r>
          </w:p>
        </w:tc>
        <w:tc>
          <w:tcPr>
            <w:tcW w:w="3611" w:type="dxa"/>
          </w:tcPr>
          <w:p w14:paraId="2844D860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416E121B" w14:textId="77777777">
        <w:tc>
          <w:tcPr>
            <w:tcW w:w="681" w:type="dxa"/>
          </w:tcPr>
          <w:p w14:paraId="17191210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6</w:t>
            </w:r>
          </w:p>
        </w:tc>
        <w:tc>
          <w:tcPr>
            <w:tcW w:w="3611" w:type="dxa"/>
          </w:tcPr>
          <w:p w14:paraId="37D6AB15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41D9E27D" w14:textId="77777777">
        <w:tc>
          <w:tcPr>
            <w:tcW w:w="681" w:type="dxa"/>
          </w:tcPr>
          <w:p w14:paraId="36B9689B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7</w:t>
            </w:r>
          </w:p>
        </w:tc>
        <w:tc>
          <w:tcPr>
            <w:tcW w:w="3611" w:type="dxa"/>
          </w:tcPr>
          <w:p w14:paraId="01EED123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2BC020C7" w14:textId="77777777">
        <w:tc>
          <w:tcPr>
            <w:tcW w:w="681" w:type="dxa"/>
          </w:tcPr>
          <w:p w14:paraId="5ED2A6C8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8</w:t>
            </w:r>
          </w:p>
        </w:tc>
        <w:tc>
          <w:tcPr>
            <w:tcW w:w="3611" w:type="dxa"/>
          </w:tcPr>
          <w:p w14:paraId="5255418A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3A59F11C" w14:textId="77777777">
        <w:tc>
          <w:tcPr>
            <w:tcW w:w="681" w:type="dxa"/>
          </w:tcPr>
          <w:p w14:paraId="04B63D60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9</w:t>
            </w:r>
          </w:p>
        </w:tc>
        <w:tc>
          <w:tcPr>
            <w:tcW w:w="3611" w:type="dxa"/>
          </w:tcPr>
          <w:p w14:paraId="5E5D3F80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4473EBEA" w14:textId="77777777">
        <w:tc>
          <w:tcPr>
            <w:tcW w:w="681" w:type="dxa"/>
          </w:tcPr>
          <w:p w14:paraId="27839052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10</w:t>
            </w:r>
          </w:p>
        </w:tc>
        <w:tc>
          <w:tcPr>
            <w:tcW w:w="3611" w:type="dxa"/>
          </w:tcPr>
          <w:p w14:paraId="7D4468C3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</w:tbl>
    <w:p w14:paraId="2E2E3937" w14:textId="77777777" w:rsidR="000902CC" w:rsidRDefault="002A4AE7">
      <w:pPr>
        <w:ind w:firstLineChars="166" w:firstLine="332"/>
      </w:pPr>
      <w:r>
        <w:rPr>
          <w:noProof/>
        </w:rPr>
        <w:drawing>
          <wp:inline distT="0" distB="0" distL="114300" distR="114300" wp14:anchorId="7B1F4B41" wp14:editId="7A96EAC1">
            <wp:extent cx="2702560" cy="2012315"/>
            <wp:effectExtent l="0" t="0" r="10160" b="14605"/>
            <wp:docPr id="44" name="Изображение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Изображение 2"/>
                    <pic:cNvPicPr/>
                  </pic:nvPicPr>
                  <pic:blipFill>
                    <a:blip r:embed="rId111"/>
                    <a:srcRect l="2419" t="51521" r="61006"/>
                    <a:stretch>
                      <a:fillRect/>
                    </a:stretch>
                  </pic:blipFill>
                  <pic:spPr>
                    <a:xfrm>
                      <a:off x="0" y="0"/>
                      <a:ext cx="2702560" cy="201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5B837" w14:textId="77777777" w:rsidR="000902CC" w:rsidRDefault="002A4AE7">
      <w:pPr>
        <w:ind w:firstLineChars="166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№5.</w:t>
      </w:r>
    </w:p>
    <w:p w14:paraId="7988E986" w14:textId="77777777" w:rsidR="000902CC" w:rsidRDefault="002A4AE7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Опишите устройство зубовой бороны.</w:t>
      </w:r>
    </w:p>
    <w:p w14:paraId="1473A7D4" w14:textId="77777777" w:rsidR="000902CC" w:rsidRDefault="000902CC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</w:p>
    <w:p w14:paraId="33FA2418" w14:textId="77777777" w:rsidR="000902CC" w:rsidRDefault="000902CC">
      <w:pPr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9"/>
        <w:tblpPr w:leftFromText="180" w:rightFromText="180" w:vertAnchor="text" w:horzAnchor="page" w:tblpX="6687" w:tblpY="329"/>
        <w:tblOverlap w:val="never"/>
        <w:tblW w:w="0" w:type="auto"/>
        <w:tblLook w:val="04A0" w:firstRow="1" w:lastRow="0" w:firstColumn="1" w:lastColumn="0" w:noHBand="0" w:noVBand="1"/>
      </w:tblPr>
      <w:tblGrid>
        <w:gridCol w:w="681"/>
        <w:gridCol w:w="3611"/>
      </w:tblGrid>
      <w:tr w:rsidR="000902CC" w14:paraId="0906DEB0" w14:textId="77777777">
        <w:trPr>
          <w:trHeight w:val="158"/>
        </w:trPr>
        <w:tc>
          <w:tcPr>
            <w:tcW w:w="681" w:type="dxa"/>
          </w:tcPr>
          <w:p w14:paraId="1E47696A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</w:p>
        </w:tc>
        <w:tc>
          <w:tcPr>
            <w:tcW w:w="3611" w:type="dxa"/>
          </w:tcPr>
          <w:p w14:paraId="34A3BFEE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2D32E0CA" w14:textId="77777777">
        <w:tc>
          <w:tcPr>
            <w:tcW w:w="681" w:type="dxa"/>
          </w:tcPr>
          <w:p w14:paraId="6799B584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2</w:t>
            </w:r>
          </w:p>
        </w:tc>
        <w:tc>
          <w:tcPr>
            <w:tcW w:w="3611" w:type="dxa"/>
          </w:tcPr>
          <w:p w14:paraId="0ED56FE8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661CDD00" w14:textId="77777777">
        <w:tc>
          <w:tcPr>
            <w:tcW w:w="681" w:type="dxa"/>
          </w:tcPr>
          <w:p w14:paraId="13E66021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3611" w:type="dxa"/>
          </w:tcPr>
          <w:p w14:paraId="0802950E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0902CC" w14:paraId="2325229A" w14:textId="77777777">
        <w:tc>
          <w:tcPr>
            <w:tcW w:w="681" w:type="dxa"/>
          </w:tcPr>
          <w:p w14:paraId="7C573B90" w14:textId="77777777" w:rsidR="000902CC" w:rsidRDefault="002A4AE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4</w:t>
            </w:r>
          </w:p>
        </w:tc>
        <w:tc>
          <w:tcPr>
            <w:tcW w:w="3611" w:type="dxa"/>
          </w:tcPr>
          <w:p w14:paraId="3994F91A" w14:textId="77777777" w:rsidR="000902CC" w:rsidRDefault="000902CC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</w:tbl>
    <w:p w14:paraId="62AD44B6" w14:textId="77777777" w:rsidR="000902CC" w:rsidRDefault="002A4AE7">
      <w:pPr>
        <w:ind w:firstLineChars="166" w:firstLine="398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noProof/>
          <w:sz w:val="24"/>
          <w:szCs w:val="24"/>
        </w:rPr>
        <w:drawing>
          <wp:inline distT="0" distB="0" distL="114300" distR="114300" wp14:anchorId="0AB8EEEB" wp14:editId="73B26A23">
            <wp:extent cx="2697480" cy="1204595"/>
            <wp:effectExtent l="0" t="0" r="0" b="14605"/>
            <wp:docPr id="45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112"/>
                    <a:srcRect r="31892" b="77593"/>
                    <a:stretch>
                      <a:fillRect/>
                    </a:stretch>
                  </pic:blipFill>
                  <pic:spPr>
                    <a:xfrm>
                      <a:off x="0" y="0"/>
                      <a:ext cx="2697480" cy="1204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C31E0FF" w14:textId="77777777" w:rsidR="000902CC" w:rsidRDefault="002A4AE7">
      <w:pPr>
        <w:ind w:firstLineChars="166" w:firstLine="400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ru-RU"/>
        </w:rPr>
        <w:t>Критерии оценивания</w:t>
      </w:r>
    </w:p>
    <w:p w14:paraId="1091592D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«5»-   </w:t>
      </w:r>
      <w:r>
        <w:rPr>
          <w:rFonts w:ascii="Times New Roman" w:hAnsi="Times New Roman" w:cs="Times New Roman"/>
          <w:sz w:val="24"/>
          <w:szCs w:val="24"/>
          <w:lang w:val="ru-RU"/>
        </w:rPr>
        <w:t>59-50 баллов</w:t>
      </w:r>
    </w:p>
    <w:p w14:paraId="3316D237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«4»-   </w:t>
      </w:r>
      <w:r>
        <w:rPr>
          <w:rFonts w:ascii="Times New Roman" w:hAnsi="Times New Roman" w:cs="Times New Roman"/>
          <w:sz w:val="24"/>
          <w:szCs w:val="24"/>
          <w:lang w:val="ru-RU"/>
        </w:rPr>
        <w:t>49-40 баллов</w:t>
      </w:r>
    </w:p>
    <w:p w14:paraId="0D8B4AAC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«3»-   </w:t>
      </w:r>
      <w:r>
        <w:rPr>
          <w:rFonts w:ascii="Times New Roman" w:hAnsi="Times New Roman" w:cs="Times New Roman"/>
          <w:sz w:val="24"/>
          <w:szCs w:val="24"/>
          <w:lang w:val="ru-RU"/>
        </w:rPr>
        <w:t>39-25 баллов</w:t>
      </w:r>
    </w:p>
    <w:p w14:paraId="33BC4EEC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«2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»-   </w:t>
      </w:r>
      <w:r>
        <w:rPr>
          <w:rFonts w:ascii="Times New Roman" w:hAnsi="Times New Roman" w:cs="Times New Roman"/>
          <w:sz w:val="24"/>
          <w:szCs w:val="24"/>
          <w:lang w:val="ru-RU"/>
        </w:rPr>
        <w:t>24-0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баллов</w:t>
      </w:r>
    </w:p>
    <w:p w14:paraId="5A2C948A" w14:textId="77777777" w:rsidR="000902CC" w:rsidRPr="00955325" w:rsidRDefault="000902CC">
      <w:pPr>
        <w:ind w:right="141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B4B660B" w14:textId="77777777" w:rsidR="000902CC" w:rsidRPr="00955325" w:rsidRDefault="000902CC">
      <w:pPr>
        <w:ind w:right="141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696B420" w14:textId="77777777" w:rsidR="000902CC" w:rsidRPr="00955325" w:rsidRDefault="000902CC">
      <w:pPr>
        <w:ind w:right="141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E88FA7B" w14:textId="77777777" w:rsidR="000902CC" w:rsidRPr="00955325" w:rsidRDefault="000902CC">
      <w:pPr>
        <w:ind w:right="141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7FE05C4" w14:textId="77777777" w:rsidR="000902CC" w:rsidRPr="00955325" w:rsidRDefault="000902CC">
      <w:pPr>
        <w:ind w:right="141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7301C2D" w14:textId="77777777" w:rsidR="000902CC" w:rsidRPr="00955325" w:rsidRDefault="000902CC">
      <w:pPr>
        <w:ind w:right="141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BB5BA60" w14:textId="77777777" w:rsidR="000902CC" w:rsidRPr="00955325" w:rsidRDefault="000902CC">
      <w:pPr>
        <w:ind w:right="141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5BBA80E" w14:textId="77777777" w:rsidR="000902CC" w:rsidRPr="00955325" w:rsidRDefault="000902CC">
      <w:pPr>
        <w:ind w:right="141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B2AD6E3" w14:textId="77777777" w:rsidR="000902CC" w:rsidRPr="00955325" w:rsidRDefault="000902CC">
      <w:pPr>
        <w:ind w:right="141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58285FA" w14:textId="0682D7A2" w:rsidR="000902CC" w:rsidRPr="00955325" w:rsidRDefault="002851E5">
      <w:pPr>
        <w:ind w:right="141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Демоверсия э</w:t>
      </w:r>
      <w:r w:rsidR="002A4AE7" w:rsidRPr="00955325">
        <w:rPr>
          <w:rFonts w:ascii="Times New Roman" w:hAnsi="Times New Roman" w:cs="Times New Roman"/>
          <w:b/>
          <w:sz w:val="24"/>
          <w:szCs w:val="24"/>
          <w:lang w:val="ru-RU"/>
        </w:rPr>
        <w:t>кзаменационны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х</w:t>
      </w:r>
      <w:r w:rsidR="002A4AE7" w:rsidRPr="0095532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билет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ов</w:t>
      </w:r>
    </w:p>
    <w:p w14:paraId="1B5A948D" w14:textId="77777777" w:rsidR="000902CC" w:rsidRDefault="002A4AE7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35.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02.16</w:t>
      </w:r>
      <w:r w:rsidRPr="0095532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Эксплуатация и ремонт сельскохозяйственной техники и оборудования</w:t>
      </w:r>
    </w:p>
    <w:p w14:paraId="7D0198B2" w14:textId="77777777" w:rsidR="000902CC" w:rsidRPr="00955325" w:rsidRDefault="002A4AE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МДК 01.01 Назначение и общее устройство тракторов и автомобилей сельскохозяйственных машин</w:t>
      </w:r>
    </w:p>
    <w:tbl>
      <w:tblPr>
        <w:tblStyle w:val="a9"/>
        <w:tblW w:w="10932" w:type="dxa"/>
        <w:jc w:val="center"/>
        <w:tblLook w:val="04A0" w:firstRow="1" w:lastRow="0" w:firstColumn="1" w:lastColumn="0" w:noHBand="0" w:noVBand="1"/>
      </w:tblPr>
      <w:tblGrid>
        <w:gridCol w:w="24"/>
        <w:gridCol w:w="12"/>
        <w:gridCol w:w="12"/>
        <w:gridCol w:w="12"/>
        <w:gridCol w:w="36"/>
        <w:gridCol w:w="12"/>
        <w:gridCol w:w="36"/>
        <w:gridCol w:w="10692"/>
        <w:gridCol w:w="12"/>
        <w:gridCol w:w="12"/>
        <w:gridCol w:w="12"/>
        <w:gridCol w:w="12"/>
        <w:gridCol w:w="12"/>
        <w:gridCol w:w="12"/>
        <w:gridCol w:w="12"/>
        <w:gridCol w:w="12"/>
      </w:tblGrid>
      <w:tr w:rsidR="000902CC" w:rsidRPr="004C1784" w14:paraId="2E7D76E7" w14:textId="77777777">
        <w:trPr>
          <w:gridBefore w:val="3"/>
          <w:gridAfter w:val="1"/>
          <w:wBefore w:w="48" w:type="dxa"/>
          <w:wAfter w:w="12" w:type="dxa"/>
          <w:jc w:val="center"/>
        </w:trPr>
        <w:tc>
          <w:tcPr>
            <w:tcW w:w="108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DCB3" w14:textId="77777777" w:rsidR="000902CC" w:rsidRDefault="002A4AE7">
            <w:pPr>
              <w:widowControl/>
              <w:ind w:firstLineChars="183" w:firstLine="367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№1</w:t>
            </w:r>
          </w:p>
          <w:p w14:paraId="165E9892" w14:textId="77777777" w:rsidR="000902CC" w:rsidRDefault="002A4AE7">
            <w:pPr>
              <w:widowControl/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и основные регулировки почвообрабатывающей машины (рис.1).</w:t>
            </w:r>
          </w:p>
          <w:p w14:paraId="460FCED6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noProof/>
              </w:rPr>
              <w:drawing>
                <wp:inline distT="0" distB="0" distL="114300" distR="114300" wp14:anchorId="1E9EA678" wp14:editId="476516D8">
                  <wp:extent cx="1285240" cy="1054735"/>
                  <wp:effectExtent l="0" t="0" r="10160" b="12065"/>
                  <wp:docPr id="55" name="Изображение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Изображение 12"/>
                          <pic:cNvPicPr/>
                        </pic:nvPicPr>
                        <pic:blipFill>
                          <a:blip r:embed="rId108"/>
                          <a:srcRect l="3627" r="418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240" cy="1054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7ED19D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073C6721" w14:textId="77777777" w:rsidR="000902CC" w:rsidRDefault="002A4AE7">
            <w:pPr>
              <w:widowControl/>
              <w:ind w:firstLineChars="183" w:firstLine="367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Задание №2. </w:t>
            </w:r>
            <w:r>
              <w:rPr>
                <w:rFonts w:ascii="Times New Roman" w:hAnsi="Times New Roman" w:cs="Times New Roman"/>
                <w:lang w:val="ru-RU"/>
              </w:rPr>
              <w:t>Какие технологические операции выполняют при проведении ЕТО комбайна?</w:t>
            </w:r>
          </w:p>
          <w:p w14:paraId="334D1077" w14:textId="77777777" w:rsidR="000902CC" w:rsidRDefault="002A4AE7">
            <w:pPr>
              <w:widowControl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Расшифруйте СУПН-8. Для каких сельскохозяйственных работ применяется данный агрегат?</w:t>
            </w:r>
          </w:p>
        </w:tc>
      </w:tr>
      <w:tr w:rsidR="000902CC" w:rsidRPr="004C1784" w14:paraId="36525B0C" w14:textId="77777777">
        <w:trPr>
          <w:gridBefore w:val="4"/>
          <w:wBefore w:w="60" w:type="dxa"/>
          <w:jc w:val="center"/>
        </w:trPr>
        <w:tc>
          <w:tcPr>
            <w:tcW w:w="108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554F" w14:textId="77777777" w:rsidR="000902CC" w:rsidRDefault="002A4AE7">
            <w:pPr>
              <w:ind w:firstLineChars="183" w:firstLine="367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№2</w:t>
            </w:r>
          </w:p>
          <w:p w14:paraId="31A085ED" w14:textId="77777777" w:rsidR="000902CC" w:rsidRDefault="002A4AE7">
            <w:pPr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и основные регулировки почвообрабатывающей машины (рис.1).</w:t>
            </w:r>
          </w:p>
          <w:p w14:paraId="763EA0D9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noProof/>
              </w:rPr>
              <w:drawing>
                <wp:inline distT="0" distB="0" distL="114300" distR="114300" wp14:anchorId="0C2A40BA" wp14:editId="4C01D465">
                  <wp:extent cx="1897380" cy="1002665"/>
                  <wp:effectExtent l="0" t="0" r="7620" b="3175"/>
                  <wp:docPr id="60" name="Изображение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Изображение 13"/>
                          <pic:cNvPicPr/>
                        </pic:nvPicPr>
                        <pic:blipFill>
                          <a:blip r:embed="rId113"/>
                          <a:srcRect l="2310" t="5305" r="6699" b="55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380" cy="1002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AD972C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2D8D5405" w14:textId="77777777" w:rsidR="000902CC" w:rsidRDefault="002A4AE7">
            <w:pPr>
              <w:ind w:firstLineChars="183" w:firstLine="367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Задание №2. </w:t>
            </w:r>
            <w:r>
              <w:rPr>
                <w:rFonts w:ascii="Times New Roman" w:hAnsi="Times New Roman" w:cs="Times New Roman"/>
                <w:lang w:val="ru-RU"/>
              </w:rPr>
              <w:t>Какие технологические операции выполняют при проведении ТО-1 комбайна?</w:t>
            </w:r>
          </w:p>
          <w:p w14:paraId="21DCFFE9" w14:textId="77777777" w:rsidR="000902CC" w:rsidRDefault="002A4AE7">
            <w:pPr>
              <w:ind w:firstLineChars="183" w:firstLine="367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Расшифруйте КЗ-14. Для каких сельскохозяйственных работ применяется данную машину?</w:t>
            </w:r>
          </w:p>
        </w:tc>
      </w:tr>
      <w:tr w:rsidR="000902CC" w:rsidRPr="004C1784" w14:paraId="31106DC0" w14:textId="77777777">
        <w:trPr>
          <w:gridBefore w:val="4"/>
          <w:gridAfter w:val="1"/>
          <w:wBefore w:w="60" w:type="dxa"/>
          <w:wAfter w:w="12" w:type="dxa"/>
          <w:jc w:val="center"/>
        </w:trPr>
        <w:tc>
          <w:tcPr>
            <w:tcW w:w="108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A731" w14:textId="77777777" w:rsidR="000902CC" w:rsidRDefault="002A4AE7">
            <w:pPr>
              <w:ind w:firstLineChars="183" w:firstLine="367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№3</w:t>
            </w:r>
          </w:p>
          <w:p w14:paraId="72C9AF61" w14:textId="77777777" w:rsidR="000902CC" w:rsidRDefault="002A4AE7">
            <w:pPr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и основные регулировки почвообрабатывающей машины (рис.1).</w:t>
            </w:r>
          </w:p>
          <w:p w14:paraId="3E5A1F5D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noProof/>
              </w:rPr>
              <w:drawing>
                <wp:inline distT="0" distB="0" distL="114300" distR="114300" wp14:anchorId="7D3E02B3" wp14:editId="4EFA8F54">
                  <wp:extent cx="2214880" cy="848995"/>
                  <wp:effectExtent l="0" t="0" r="10160" b="4445"/>
                  <wp:docPr id="50" name="Изображение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Изображение 14"/>
                          <pic:cNvPicPr/>
                        </pic:nvPicPr>
                        <pic:blipFill>
                          <a:blip r:embed="rId114"/>
                          <a:srcRect l="3294" t="10687" r="37450" b="529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4880" cy="848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7207D5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0BA33014" w14:textId="77777777" w:rsidR="000902CC" w:rsidRDefault="002A4AE7">
            <w:pPr>
              <w:ind w:firstLineChars="183" w:firstLine="367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Задание №2. </w:t>
            </w:r>
            <w:r>
              <w:rPr>
                <w:rFonts w:ascii="Times New Roman" w:hAnsi="Times New Roman" w:cs="Times New Roman"/>
                <w:lang w:val="ru-RU"/>
              </w:rPr>
              <w:t>Какие технологические операции выполняют при проведении ЕТО трактора?</w:t>
            </w:r>
          </w:p>
          <w:p w14:paraId="0E781D80" w14:textId="77777777" w:rsidR="000902CC" w:rsidRDefault="002A4AE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Расшифруйте КРН-5,6. Для каких сельскохозяйственных работ применяется данный агрегат?</w:t>
            </w:r>
          </w:p>
        </w:tc>
      </w:tr>
      <w:tr w:rsidR="000902CC" w:rsidRPr="004C1784" w14:paraId="51901838" w14:textId="77777777">
        <w:trPr>
          <w:gridBefore w:val="4"/>
          <w:gridAfter w:val="1"/>
          <w:wBefore w:w="60" w:type="dxa"/>
          <w:wAfter w:w="12" w:type="dxa"/>
          <w:trHeight w:val="2417"/>
          <w:jc w:val="center"/>
        </w:trPr>
        <w:tc>
          <w:tcPr>
            <w:tcW w:w="108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25B5" w14:textId="77777777" w:rsidR="000902CC" w:rsidRDefault="002A4AE7">
            <w:pPr>
              <w:ind w:firstLineChars="183" w:firstLine="367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№4</w:t>
            </w:r>
          </w:p>
          <w:p w14:paraId="1D666B1F" w14:textId="77777777" w:rsidR="000902CC" w:rsidRDefault="002A4AE7">
            <w:pPr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и основные регулировки почвообрабатывающей машины (рис.1).</w:t>
            </w:r>
          </w:p>
          <w:p w14:paraId="7D2839FB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noProof/>
              </w:rPr>
              <w:drawing>
                <wp:inline distT="0" distB="0" distL="114300" distR="114300" wp14:anchorId="7D595E8E" wp14:editId="688D7401">
                  <wp:extent cx="1840865" cy="773430"/>
                  <wp:effectExtent l="0" t="0" r="3175" b="3810"/>
                  <wp:docPr id="61" name="Изображение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Изображение 15"/>
                          <pic:cNvPicPr/>
                        </pic:nvPicPr>
                        <pic:blipFill>
                          <a:blip r:embed="rId115"/>
                          <a:srcRect b="56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865" cy="773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455B75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7ED241FC" w14:textId="77777777" w:rsidR="000902CC" w:rsidRDefault="002A4AE7">
            <w:pPr>
              <w:ind w:firstLineChars="183" w:firstLine="367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Задание №2. </w:t>
            </w:r>
            <w:r>
              <w:rPr>
                <w:rFonts w:ascii="Times New Roman" w:hAnsi="Times New Roman" w:cs="Times New Roman"/>
                <w:lang w:val="ru-RU"/>
              </w:rPr>
              <w:t>Какая классификация у плугов?</w:t>
            </w:r>
          </w:p>
          <w:p w14:paraId="633A605F" w14:textId="77777777" w:rsidR="000902CC" w:rsidRDefault="002A4AE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Расшифруйте АИР-20. Для каких сельскохозяйственных работ применяется данный агрегат?</w:t>
            </w:r>
          </w:p>
        </w:tc>
      </w:tr>
      <w:tr w:rsidR="000902CC" w:rsidRPr="004C1784" w14:paraId="04B8E3ED" w14:textId="77777777">
        <w:trPr>
          <w:gridBefore w:val="4"/>
          <w:gridAfter w:val="3"/>
          <w:wBefore w:w="60" w:type="dxa"/>
          <w:wAfter w:w="36" w:type="dxa"/>
          <w:jc w:val="center"/>
        </w:trPr>
        <w:tc>
          <w:tcPr>
            <w:tcW w:w="108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F1EA" w14:textId="77777777" w:rsidR="000902CC" w:rsidRDefault="002A4AE7">
            <w:pPr>
              <w:ind w:firstLineChars="183" w:firstLine="367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№5</w:t>
            </w:r>
          </w:p>
          <w:p w14:paraId="6C36621E" w14:textId="77777777" w:rsidR="000902CC" w:rsidRDefault="002A4AE7">
            <w:pPr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и основные регулировки почвообрабатывающей машины (рис.1).</w:t>
            </w:r>
          </w:p>
          <w:p w14:paraId="7D5EF701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noProof/>
              </w:rPr>
              <w:drawing>
                <wp:inline distT="0" distB="0" distL="114300" distR="114300" wp14:anchorId="15A84579" wp14:editId="737DF724">
                  <wp:extent cx="1294130" cy="790575"/>
                  <wp:effectExtent l="0" t="0" r="1270" b="1905"/>
                  <wp:docPr id="51" name="Изображение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Изображение 16"/>
                          <pic:cNvPicPr/>
                        </pic:nvPicPr>
                        <pic:blipFill>
                          <a:blip r:embed="rId116"/>
                          <a:srcRect b="338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413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36E6F6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3847401D" w14:textId="77777777" w:rsidR="000902CC" w:rsidRDefault="002A4AE7">
            <w:pPr>
              <w:ind w:firstLineChars="183" w:firstLine="367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Задание №2. </w:t>
            </w:r>
            <w:r>
              <w:rPr>
                <w:rFonts w:ascii="Times New Roman" w:hAnsi="Times New Roman" w:cs="Times New Roman"/>
                <w:lang w:val="ru-RU"/>
              </w:rPr>
              <w:t>Какие есть способы внесения удобрений, какие машины применяют для каждого из них?</w:t>
            </w:r>
          </w:p>
          <w:p w14:paraId="20735CB9" w14:textId="77777777" w:rsidR="000902CC" w:rsidRDefault="002A4AE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Опишите технологический процесс ТО тракторов во время эксплуатационной обкатки.</w:t>
            </w:r>
          </w:p>
        </w:tc>
      </w:tr>
      <w:tr w:rsidR="000902CC" w:rsidRPr="004C1784" w14:paraId="21A7473B" w14:textId="77777777">
        <w:trPr>
          <w:gridBefore w:val="3"/>
          <w:gridAfter w:val="3"/>
          <w:wBefore w:w="48" w:type="dxa"/>
          <w:wAfter w:w="36" w:type="dxa"/>
          <w:jc w:val="center"/>
        </w:trPr>
        <w:tc>
          <w:tcPr>
            <w:tcW w:w="108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AFD9" w14:textId="77777777" w:rsidR="000902CC" w:rsidRDefault="002A4AE7">
            <w:pPr>
              <w:ind w:firstLineChars="183" w:firstLine="367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ЭКЗАМЕНАЦИОННЫЙ БИЛЕТ №6</w:t>
            </w:r>
          </w:p>
          <w:p w14:paraId="35C2ECE0" w14:textId="77777777" w:rsidR="000902CC" w:rsidRDefault="002A4AE7">
            <w:pPr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и основные регулировки посевной машины (рис.1).</w:t>
            </w:r>
          </w:p>
          <w:p w14:paraId="12062D70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noProof/>
              </w:rPr>
              <w:drawing>
                <wp:inline distT="0" distB="0" distL="114300" distR="114300" wp14:anchorId="427F0528" wp14:editId="1DF5AAB9">
                  <wp:extent cx="2313305" cy="1234440"/>
                  <wp:effectExtent l="0" t="0" r="3175" b="0"/>
                  <wp:docPr id="58" name="Изображение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Изображение 17"/>
                          <pic:cNvPicPr/>
                        </pic:nvPicPr>
                        <pic:blipFill>
                          <a:blip r:embed="rId117"/>
                          <a:srcRect b="216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3305" cy="123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09CFEC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1D7A46FC" w14:textId="77777777" w:rsidR="000902CC" w:rsidRDefault="002A4AE7">
            <w:pPr>
              <w:ind w:firstLineChars="183" w:firstLine="367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Задание №2. </w:t>
            </w:r>
            <w:r>
              <w:rPr>
                <w:rFonts w:ascii="Times New Roman" w:hAnsi="Times New Roman" w:cs="Times New Roman"/>
                <w:lang w:val="ru-RU"/>
              </w:rPr>
              <w:t>Какие есть виды поилок и какое у них применение?</w:t>
            </w:r>
          </w:p>
          <w:p w14:paraId="7701F880" w14:textId="77777777" w:rsidR="000902CC" w:rsidRDefault="002A4AE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Опишите технологический процесс подготовки к хранению сельскохозяйственной техники.</w:t>
            </w:r>
          </w:p>
        </w:tc>
      </w:tr>
      <w:tr w:rsidR="000902CC" w:rsidRPr="004C1784" w14:paraId="6D11C0F1" w14:textId="77777777">
        <w:trPr>
          <w:gridBefore w:val="4"/>
          <w:gridAfter w:val="4"/>
          <w:wBefore w:w="60" w:type="dxa"/>
          <w:wAfter w:w="48" w:type="dxa"/>
          <w:jc w:val="center"/>
        </w:trPr>
        <w:tc>
          <w:tcPr>
            <w:tcW w:w="10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584F" w14:textId="77777777" w:rsidR="000902CC" w:rsidRDefault="002A4AE7">
            <w:pPr>
              <w:ind w:firstLineChars="183" w:firstLine="367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№7</w:t>
            </w:r>
          </w:p>
          <w:p w14:paraId="099C992E" w14:textId="77777777" w:rsidR="000902CC" w:rsidRDefault="002A4AE7">
            <w:pPr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(рис.1).</w:t>
            </w:r>
          </w:p>
          <w:p w14:paraId="57AD4251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rFonts w:ascii="SimSun" w:eastAsia="SimSun" w:hAnsi="SimSun" w:cs="SimSun"/>
                <w:noProof/>
              </w:rPr>
              <w:drawing>
                <wp:inline distT="0" distB="0" distL="114300" distR="114300" wp14:anchorId="74A330DA" wp14:editId="33961D7F">
                  <wp:extent cx="2345690" cy="1071880"/>
                  <wp:effectExtent l="0" t="0" r="1270" b="10160"/>
                  <wp:docPr id="62" name="Изображение 18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Изображение 18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rcRect l="2357" r="3242" b="265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071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D5F7A4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278A1CBB" w14:textId="77777777" w:rsidR="000902CC" w:rsidRDefault="002A4AE7">
            <w:pPr>
              <w:ind w:firstLineChars="183" w:firstLine="367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Задание №2. </w:t>
            </w:r>
            <w:r>
              <w:rPr>
                <w:rFonts w:ascii="Times New Roman" w:hAnsi="Times New Roman" w:cs="Times New Roman"/>
                <w:lang w:val="ru-RU"/>
              </w:rPr>
              <w:t>Какая классификация подъемно-транспортных машин?</w:t>
            </w:r>
          </w:p>
          <w:p w14:paraId="787CF6B7" w14:textId="77777777" w:rsidR="000902CC" w:rsidRDefault="002A4AE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Опишите технологический процесс подготовки к хранению сельскохозяйственной техники.</w:t>
            </w:r>
          </w:p>
        </w:tc>
      </w:tr>
      <w:tr w:rsidR="000902CC" w:rsidRPr="004C1784" w14:paraId="4DFCC18F" w14:textId="77777777">
        <w:trPr>
          <w:gridBefore w:val="3"/>
          <w:gridAfter w:val="3"/>
          <w:wBefore w:w="48" w:type="dxa"/>
          <w:wAfter w:w="36" w:type="dxa"/>
          <w:jc w:val="center"/>
        </w:trPr>
        <w:tc>
          <w:tcPr>
            <w:tcW w:w="108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BE22" w14:textId="77777777" w:rsidR="000902CC" w:rsidRDefault="002A4AE7">
            <w:pPr>
              <w:ind w:firstLineChars="183" w:firstLine="367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№8</w:t>
            </w:r>
          </w:p>
          <w:p w14:paraId="3F41FD70" w14:textId="77777777" w:rsidR="000902CC" w:rsidRDefault="002A4AE7">
            <w:pPr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(рис.1).</w:t>
            </w:r>
          </w:p>
          <w:p w14:paraId="61A4786B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rFonts w:ascii="SimSun" w:eastAsia="SimSun" w:hAnsi="SimSun" w:cs="SimSun"/>
                <w:noProof/>
              </w:rPr>
              <w:drawing>
                <wp:inline distT="0" distB="0" distL="114300" distR="114300" wp14:anchorId="20F6662F" wp14:editId="27BAD2C5">
                  <wp:extent cx="1816735" cy="1021080"/>
                  <wp:effectExtent l="0" t="0" r="12065" b="0"/>
                  <wp:docPr id="52" name="Изображение 1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Изображение 1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rcRect b="240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735" cy="102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AC8CB1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5F9E4AC0" w14:textId="77777777" w:rsidR="000902CC" w:rsidRDefault="002A4AE7">
            <w:pPr>
              <w:ind w:firstLineChars="183" w:firstLine="367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Задание №2. </w:t>
            </w:r>
            <w:r>
              <w:rPr>
                <w:rFonts w:ascii="Times New Roman" w:hAnsi="Times New Roman" w:cs="Times New Roman"/>
                <w:lang w:val="ru-RU"/>
              </w:rPr>
              <w:t>Какая классификация у машин для посева сельскохозяйственных культур?</w:t>
            </w:r>
          </w:p>
          <w:p w14:paraId="56A689AE" w14:textId="77777777" w:rsidR="000902CC" w:rsidRDefault="002A4AE7">
            <w:pPr>
              <w:ind w:firstLineChars="183" w:firstLine="367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Опишите технологический процесс ТО-1 трактора.</w:t>
            </w:r>
          </w:p>
        </w:tc>
      </w:tr>
      <w:tr w:rsidR="000902CC" w:rsidRPr="004C1784" w14:paraId="07C99E8F" w14:textId="77777777">
        <w:trPr>
          <w:gridBefore w:val="3"/>
          <w:gridAfter w:val="3"/>
          <w:wBefore w:w="48" w:type="dxa"/>
          <w:wAfter w:w="36" w:type="dxa"/>
          <w:jc w:val="center"/>
        </w:trPr>
        <w:tc>
          <w:tcPr>
            <w:tcW w:w="108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739F" w14:textId="77777777" w:rsidR="000902CC" w:rsidRDefault="002A4AE7">
            <w:pPr>
              <w:ind w:firstLineChars="183" w:firstLine="367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№9</w:t>
            </w:r>
          </w:p>
          <w:p w14:paraId="64529172" w14:textId="77777777" w:rsidR="000902CC" w:rsidRDefault="002A4AE7">
            <w:pPr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(рис.1).</w:t>
            </w:r>
          </w:p>
          <w:p w14:paraId="4EA2B7D3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noProof/>
              </w:rPr>
              <w:drawing>
                <wp:inline distT="0" distB="0" distL="114300" distR="114300" wp14:anchorId="4534A429" wp14:editId="0F8A9582">
                  <wp:extent cx="2212340" cy="916305"/>
                  <wp:effectExtent l="0" t="0" r="12700" b="13335"/>
                  <wp:docPr id="59" name="Изображение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Изображение 20"/>
                          <pic:cNvPicPr/>
                        </pic:nvPicPr>
                        <pic:blipFill>
                          <a:blip r:embed="rId90"/>
                          <a:srcRect b="564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2340" cy="916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730BB1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7F9470AB" w14:textId="77777777" w:rsidR="000902CC" w:rsidRDefault="002A4AE7">
            <w:pPr>
              <w:ind w:firstLineChars="183" w:firstLine="367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Задание №2. </w:t>
            </w:r>
            <w:r>
              <w:rPr>
                <w:rFonts w:ascii="Times New Roman" w:hAnsi="Times New Roman" w:cs="Times New Roman"/>
                <w:lang w:val="ru-RU"/>
              </w:rPr>
              <w:t>Какая классификация у машин для посева сельскохозяйственных культур?</w:t>
            </w:r>
          </w:p>
          <w:p w14:paraId="7CB35B7C" w14:textId="77777777" w:rsidR="000902CC" w:rsidRDefault="002A4AE7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Опишите технологический процесс ТО-1 трактора.</w:t>
            </w:r>
          </w:p>
        </w:tc>
      </w:tr>
      <w:tr w:rsidR="000902CC" w:rsidRPr="004C1784" w14:paraId="4997D0A7" w14:textId="77777777">
        <w:trPr>
          <w:gridBefore w:val="1"/>
          <w:gridAfter w:val="6"/>
          <w:wBefore w:w="24" w:type="dxa"/>
          <w:wAfter w:w="72" w:type="dxa"/>
          <w:jc w:val="center"/>
        </w:trPr>
        <w:tc>
          <w:tcPr>
            <w:tcW w:w="108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86D3" w14:textId="77777777" w:rsidR="000902CC" w:rsidRDefault="002A4AE7">
            <w:pPr>
              <w:ind w:firstLineChars="183" w:firstLine="367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№10</w:t>
            </w:r>
          </w:p>
          <w:p w14:paraId="6045334D" w14:textId="77777777" w:rsidR="000902CC" w:rsidRDefault="002A4AE7">
            <w:pPr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(рис.1).</w:t>
            </w:r>
          </w:p>
          <w:p w14:paraId="59CE0B54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noProof/>
              </w:rPr>
              <w:drawing>
                <wp:inline distT="0" distB="0" distL="114300" distR="114300" wp14:anchorId="5296632F" wp14:editId="6E67DC6F">
                  <wp:extent cx="2329815" cy="973455"/>
                  <wp:effectExtent l="0" t="0" r="1905" b="1905"/>
                  <wp:docPr id="53" name="Изображение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Изображение 21"/>
                          <pic:cNvPicPr/>
                        </pic:nvPicPr>
                        <pic:blipFill>
                          <a:blip r:embed="rId120"/>
                          <a:srcRect t="8311" b="359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9815" cy="973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95871B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136CFEBD" w14:textId="77777777" w:rsidR="000902CC" w:rsidRDefault="002A4AE7">
            <w:pPr>
              <w:widowControl/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Задание №2. </w:t>
            </w:r>
            <w:r>
              <w:rPr>
                <w:rFonts w:ascii="Times New Roman" w:hAnsi="Times New Roman" w:cs="Times New Roman"/>
                <w:lang w:val="ru-RU"/>
              </w:rPr>
              <w:t>От чего зависит тяговое сопротивление почвообрабатывающих машин и орудий?</w:t>
            </w:r>
          </w:p>
          <w:p w14:paraId="577549AA" w14:textId="77777777" w:rsidR="000902CC" w:rsidRDefault="002A4AE7">
            <w:pPr>
              <w:widowControl/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Расшифруйте АИР-20. Для каких сельскохозяйственных работ применяется данный агрегат?</w:t>
            </w:r>
          </w:p>
        </w:tc>
      </w:tr>
      <w:tr w:rsidR="000902CC" w:rsidRPr="004C1784" w14:paraId="783E8F1B" w14:textId="77777777">
        <w:trPr>
          <w:gridAfter w:val="5"/>
          <w:wAfter w:w="60" w:type="dxa"/>
          <w:jc w:val="center"/>
        </w:trPr>
        <w:tc>
          <w:tcPr>
            <w:tcW w:w="108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84F6" w14:textId="77777777" w:rsidR="000902CC" w:rsidRDefault="002A4AE7">
            <w:pPr>
              <w:ind w:firstLineChars="183" w:firstLine="367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ЭКЗАМЕНАЦИОННЫЙ БИЛЕТ №11</w:t>
            </w:r>
          </w:p>
          <w:p w14:paraId="26F5B998" w14:textId="77777777" w:rsidR="000902CC" w:rsidRDefault="002A4AE7">
            <w:pPr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(рис.1).</w:t>
            </w:r>
          </w:p>
          <w:p w14:paraId="3BDDC919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noProof/>
              </w:rPr>
              <w:drawing>
                <wp:inline distT="0" distB="0" distL="114300" distR="114300" wp14:anchorId="218090C7" wp14:editId="5C3EDEE9">
                  <wp:extent cx="1657985" cy="673735"/>
                  <wp:effectExtent l="0" t="0" r="3175" b="12065"/>
                  <wp:docPr id="54" name="Изображение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Изображение 22"/>
                          <pic:cNvPicPr/>
                        </pic:nvPicPr>
                        <pic:blipFill>
                          <a:blip r:embed="rId121"/>
                          <a:srcRect l="22816" t="11963" r="1314" b="396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673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78857F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18A62292" w14:textId="77777777" w:rsidR="000902CC" w:rsidRDefault="002A4AE7">
            <w:pPr>
              <w:widowControl/>
              <w:ind w:firstLineChars="183" w:firstLine="367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Задание №2. </w:t>
            </w:r>
            <w:r>
              <w:rPr>
                <w:rFonts w:ascii="Times New Roman" w:hAnsi="Times New Roman" w:cs="Times New Roman"/>
                <w:lang w:val="ru-RU"/>
              </w:rPr>
              <w:t>С какими тракторами возможно агрегатировать плуг ПЛН-8-35?</w:t>
            </w:r>
          </w:p>
          <w:p w14:paraId="3888EED1" w14:textId="77777777" w:rsidR="000902CC" w:rsidRDefault="002A4AE7">
            <w:pPr>
              <w:widowControl/>
              <w:ind w:firstLineChars="183" w:firstLine="367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В какое время года проводят основную обработку почвы? Какие сельскохозяйственные машины для этого используются и для каких работ?</w:t>
            </w:r>
          </w:p>
        </w:tc>
      </w:tr>
      <w:tr w:rsidR="000902CC" w:rsidRPr="004C1784" w14:paraId="056F4961" w14:textId="77777777">
        <w:trPr>
          <w:gridBefore w:val="1"/>
          <w:gridAfter w:val="6"/>
          <w:wBefore w:w="24" w:type="dxa"/>
          <w:wAfter w:w="72" w:type="dxa"/>
          <w:jc w:val="center"/>
        </w:trPr>
        <w:tc>
          <w:tcPr>
            <w:tcW w:w="108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EE15" w14:textId="77777777" w:rsidR="000902CC" w:rsidRDefault="002A4AE7">
            <w:pPr>
              <w:ind w:firstLineChars="183" w:firstLine="367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№12</w:t>
            </w:r>
          </w:p>
          <w:p w14:paraId="3F2E4511" w14:textId="77777777" w:rsidR="000902CC" w:rsidRDefault="002A4AE7">
            <w:pPr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(рис.1).</w:t>
            </w:r>
          </w:p>
          <w:p w14:paraId="6D1C61CF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noProof/>
              </w:rPr>
              <w:drawing>
                <wp:inline distT="0" distB="0" distL="114300" distR="114300" wp14:anchorId="72FA6875" wp14:editId="0B864C37">
                  <wp:extent cx="1497965" cy="1311275"/>
                  <wp:effectExtent l="0" t="0" r="10795" b="14605"/>
                  <wp:docPr id="56" name="Изображение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Изображение 23"/>
                          <pic:cNvPicPr/>
                        </pic:nvPicPr>
                        <pic:blipFill>
                          <a:blip r:embed="rId108"/>
                          <a:srcRect l="3627" r="418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965" cy="131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E12AB9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7D30E407" w14:textId="77777777" w:rsidR="000902CC" w:rsidRDefault="002A4AE7">
            <w:pPr>
              <w:widowControl/>
              <w:ind w:firstLineChars="183" w:firstLine="367"/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№2.</w:t>
            </w:r>
            <w:r>
              <w:rPr>
                <w:rFonts w:ascii="Times New Roman" w:hAnsi="Times New Roman" w:cs="Times New Roman"/>
                <w:lang w:val="ru-RU"/>
              </w:rPr>
              <w:t xml:space="preserve"> Какие есть способы хранения сельскохозяйственной техники? Дайте краткую характеристику каждого.</w:t>
            </w:r>
          </w:p>
          <w:p w14:paraId="57A8E53D" w14:textId="77777777" w:rsidR="000902CC" w:rsidRDefault="002A4AE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Что такое условный эталонный га?</w:t>
            </w:r>
          </w:p>
        </w:tc>
      </w:tr>
      <w:tr w:rsidR="000902CC" w:rsidRPr="004C1784" w14:paraId="511DCD56" w14:textId="77777777">
        <w:trPr>
          <w:gridBefore w:val="2"/>
          <w:gridAfter w:val="6"/>
          <w:wBefore w:w="36" w:type="dxa"/>
          <w:wAfter w:w="72" w:type="dxa"/>
          <w:jc w:val="center"/>
        </w:trPr>
        <w:tc>
          <w:tcPr>
            <w:tcW w:w="10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B727" w14:textId="77777777" w:rsidR="000902CC" w:rsidRDefault="002A4AE7">
            <w:pPr>
              <w:ind w:firstLineChars="183" w:firstLine="367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№13</w:t>
            </w:r>
          </w:p>
          <w:p w14:paraId="61A50D63" w14:textId="77777777" w:rsidR="000902CC" w:rsidRDefault="002A4AE7">
            <w:pPr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(рис.1).</w:t>
            </w:r>
          </w:p>
          <w:p w14:paraId="13FF6DFA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noProof/>
              </w:rPr>
              <w:drawing>
                <wp:inline distT="0" distB="0" distL="114300" distR="114300" wp14:anchorId="3A268943" wp14:editId="736C9A6A">
                  <wp:extent cx="2001520" cy="1141095"/>
                  <wp:effectExtent l="0" t="0" r="10160" b="1905"/>
                  <wp:docPr id="57" name="Изображение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Изображение 24"/>
                          <pic:cNvPicPr/>
                        </pic:nvPicPr>
                        <pic:blipFill>
                          <a:blip r:embed="rId113"/>
                          <a:srcRect l="2310" t="5305" r="6699" b="55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520" cy="1141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2ACF96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0A6A7713" w14:textId="77777777" w:rsidR="000902CC" w:rsidRDefault="002A4AE7">
            <w:pPr>
              <w:widowControl/>
              <w:ind w:firstLineChars="183" w:firstLine="367"/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№2.</w:t>
            </w:r>
            <w:r>
              <w:rPr>
                <w:rFonts w:ascii="Times New Roman" w:hAnsi="Times New Roman" w:cs="Times New Roman"/>
                <w:lang w:val="ru-RU"/>
              </w:rPr>
              <w:t xml:space="preserve"> Какие технологические операции выполняют при проведении ТО-1 комбайна?</w:t>
            </w:r>
          </w:p>
          <w:p w14:paraId="3166D59E" w14:textId="77777777" w:rsidR="000902CC" w:rsidRDefault="002A4AE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От чего зависит максимальная скорость агрегата?</w:t>
            </w:r>
          </w:p>
        </w:tc>
      </w:tr>
      <w:tr w:rsidR="000902CC" w:rsidRPr="004C1784" w14:paraId="5B6AD6B7" w14:textId="77777777">
        <w:trPr>
          <w:gridBefore w:val="2"/>
          <w:gridAfter w:val="6"/>
          <w:wBefore w:w="36" w:type="dxa"/>
          <w:wAfter w:w="72" w:type="dxa"/>
          <w:jc w:val="center"/>
        </w:trPr>
        <w:tc>
          <w:tcPr>
            <w:tcW w:w="10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4C42" w14:textId="77777777" w:rsidR="000902CC" w:rsidRDefault="002A4AE7">
            <w:pPr>
              <w:ind w:firstLineChars="183" w:firstLine="367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№14</w:t>
            </w:r>
          </w:p>
          <w:p w14:paraId="6C896F05" w14:textId="77777777" w:rsidR="000902CC" w:rsidRDefault="002A4AE7">
            <w:pPr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(рис.1).</w:t>
            </w:r>
          </w:p>
          <w:p w14:paraId="6F74F425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noProof/>
              </w:rPr>
              <w:drawing>
                <wp:inline distT="0" distB="0" distL="114300" distR="114300" wp14:anchorId="286CD4DD" wp14:editId="722EDB9A">
                  <wp:extent cx="2653665" cy="924560"/>
                  <wp:effectExtent l="0" t="0" r="13335" b="5080"/>
                  <wp:docPr id="72" name="Изображение 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Изображение 25"/>
                          <pic:cNvPicPr/>
                        </pic:nvPicPr>
                        <pic:blipFill>
                          <a:blip r:embed="rId114"/>
                          <a:srcRect l="3294" t="10687" r="37450" b="529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665" cy="924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C72DD8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1836A1CB" w14:textId="77777777" w:rsidR="000902CC" w:rsidRDefault="002A4AE7">
            <w:pPr>
              <w:widowControl/>
              <w:ind w:firstLineChars="183" w:firstLine="367"/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№2.</w:t>
            </w:r>
            <w:r>
              <w:rPr>
                <w:rFonts w:ascii="Times New Roman" w:hAnsi="Times New Roman" w:cs="Times New Roman"/>
                <w:lang w:val="ru-RU"/>
              </w:rPr>
              <w:t xml:space="preserve"> Какие технологические операции выполняют при проведении ЕТО трактора?</w:t>
            </w:r>
          </w:p>
          <w:p w14:paraId="02E9B900" w14:textId="77777777" w:rsidR="000902CC" w:rsidRDefault="002A4AE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Расшифруйте КЗ-14. Для каких сельскохозяйственных работ применяется данную машину?</w:t>
            </w:r>
          </w:p>
        </w:tc>
      </w:tr>
      <w:tr w:rsidR="000902CC" w:rsidRPr="004C1784" w14:paraId="61D874CE" w14:textId="77777777">
        <w:trPr>
          <w:gridBefore w:val="2"/>
          <w:gridAfter w:val="7"/>
          <w:wBefore w:w="36" w:type="dxa"/>
          <w:wAfter w:w="84" w:type="dxa"/>
          <w:jc w:val="center"/>
        </w:trPr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20A5" w14:textId="77777777" w:rsidR="000902CC" w:rsidRDefault="002A4AE7">
            <w:pPr>
              <w:ind w:firstLineChars="183" w:firstLine="367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№15</w:t>
            </w:r>
          </w:p>
          <w:p w14:paraId="483D3594" w14:textId="77777777" w:rsidR="000902CC" w:rsidRDefault="002A4AE7">
            <w:pPr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(рис.1).</w:t>
            </w:r>
          </w:p>
          <w:p w14:paraId="6F3D4E39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noProof/>
              </w:rPr>
              <w:drawing>
                <wp:inline distT="0" distB="0" distL="114300" distR="114300" wp14:anchorId="0AABA16E" wp14:editId="755C9D73">
                  <wp:extent cx="2170430" cy="1021080"/>
                  <wp:effectExtent l="0" t="0" r="8890" b="0"/>
                  <wp:docPr id="64" name="Изображение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Изображение 26"/>
                          <pic:cNvPicPr/>
                        </pic:nvPicPr>
                        <pic:blipFill>
                          <a:blip r:embed="rId115"/>
                          <a:srcRect b="56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430" cy="102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EECA49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6CD30372" w14:textId="77777777" w:rsidR="000902CC" w:rsidRDefault="002A4AE7">
            <w:pPr>
              <w:widowControl/>
              <w:ind w:firstLineChars="183" w:firstLine="367"/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№2.</w:t>
            </w:r>
            <w:r>
              <w:rPr>
                <w:rFonts w:ascii="Times New Roman" w:hAnsi="Times New Roman" w:cs="Times New Roman"/>
                <w:lang w:val="ru-RU"/>
              </w:rPr>
              <w:t xml:space="preserve"> Какие технологические операции выполняют при проведении ЕТО трактора?</w:t>
            </w:r>
          </w:p>
          <w:p w14:paraId="76381DB4" w14:textId="77777777" w:rsidR="000902CC" w:rsidRDefault="002A4AE7">
            <w:pPr>
              <w:ind w:firstLineChars="200" w:firstLine="402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Какая классификация подъемно-транспортных машин?</w:t>
            </w:r>
          </w:p>
        </w:tc>
      </w:tr>
      <w:tr w:rsidR="000902CC" w:rsidRPr="004C1784" w14:paraId="5CD0422D" w14:textId="77777777">
        <w:trPr>
          <w:gridBefore w:val="2"/>
          <w:gridAfter w:val="6"/>
          <w:wBefore w:w="36" w:type="dxa"/>
          <w:wAfter w:w="72" w:type="dxa"/>
          <w:jc w:val="center"/>
        </w:trPr>
        <w:tc>
          <w:tcPr>
            <w:tcW w:w="10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EAC3" w14:textId="77777777" w:rsidR="000902CC" w:rsidRDefault="002A4AE7">
            <w:pPr>
              <w:ind w:firstLineChars="183" w:firstLine="367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ЭКЗАМЕНАЦИОННЫЙ БИЛЕТ №16</w:t>
            </w:r>
          </w:p>
          <w:p w14:paraId="260C1235" w14:textId="77777777" w:rsidR="000902CC" w:rsidRDefault="002A4AE7">
            <w:pPr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(рис.1).</w:t>
            </w:r>
          </w:p>
          <w:p w14:paraId="38234D27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noProof/>
              </w:rPr>
              <w:drawing>
                <wp:inline distT="0" distB="0" distL="114300" distR="114300" wp14:anchorId="7D113039" wp14:editId="1773E6D5">
                  <wp:extent cx="2241550" cy="1159510"/>
                  <wp:effectExtent l="0" t="0" r="13970" b="13970"/>
                  <wp:docPr id="68" name="Изображение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Изображение 27"/>
                          <pic:cNvPicPr/>
                        </pic:nvPicPr>
                        <pic:blipFill>
                          <a:blip r:embed="rId117"/>
                          <a:srcRect b="216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1550" cy="1159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53991A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4B253C4F" w14:textId="77777777" w:rsidR="000902CC" w:rsidRDefault="002A4AE7">
            <w:pPr>
              <w:widowControl/>
              <w:ind w:firstLineChars="183" w:firstLine="367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val="ru-RU"/>
              </w:rPr>
              <w:t>2.</w:t>
            </w:r>
            <w:r>
              <w:rPr>
                <w:rFonts w:ascii="Times New Roman" w:hAnsi="Times New Roman" w:cs="Times New Roman"/>
                <w:lang w:val="ru-RU"/>
              </w:rPr>
              <w:t>В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каких единицах измеряется производительность агрегата в поле?</w:t>
            </w:r>
          </w:p>
          <w:p w14:paraId="6E876F93" w14:textId="77777777" w:rsidR="000902CC" w:rsidRDefault="002A4AE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Какие есть виды поилок и какое у них применение?</w:t>
            </w:r>
          </w:p>
        </w:tc>
      </w:tr>
      <w:tr w:rsidR="000902CC" w:rsidRPr="004C1784" w14:paraId="489EDC37" w14:textId="77777777">
        <w:trPr>
          <w:gridBefore w:val="2"/>
          <w:gridAfter w:val="5"/>
          <w:wBefore w:w="36" w:type="dxa"/>
          <w:wAfter w:w="60" w:type="dxa"/>
          <w:jc w:val="center"/>
        </w:trPr>
        <w:tc>
          <w:tcPr>
            <w:tcW w:w="108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A837" w14:textId="77777777" w:rsidR="000902CC" w:rsidRDefault="002A4AE7">
            <w:pPr>
              <w:ind w:firstLineChars="183" w:firstLine="367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№17</w:t>
            </w:r>
          </w:p>
          <w:p w14:paraId="3B4D2717" w14:textId="77777777" w:rsidR="000902CC" w:rsidRDefault="002A4AE7">
            <w:pPr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(рис.1).</w:t>
            </w:r>
          </w:p>
          <w:p w14:paraId="19E1606B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noProof/>
              </w:rPr>
              <w:drawing>
                <wp:inline distT="0" distB="0" distL="114300" distR="114300" wp14:anchorId="546B310D" wp14:editId="2F4597FD">
                  <wp:extent cx="1673225" cy="1054735"/>
                  <wp:effectExtent l="0" t="0" r="3175" b="12065"/>
                  <wp:docPr id="67" name="Изображение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Изображение 28"/>
                          <pic:cNvPicPr/>
                        </pic:nvPicPr>
                        <pic:blipFill>
                          <a:blip r:embed="rId116"/>
                          <a:srcRect b="338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225" cy="1054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3CB226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118B4E60" w14:textId="77777777" w:rsidR="000902CC" w:rsidRDefault="002A4AE7">
            <w:pPr>
              <w:widowControl/>
              <w:ind w:firstLineChars="183" w:firstLine="367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val="ru-RU"/>
              </w:rPr>
              <w:t>2.</w:t>
            </w:r>
            <w:r>
              <w:rPr>
                <w:rFonts w:ascii="Times New Roman" w:hAnsi="Times New Roman" w:cs="Times New Roman"/>
                <w:lang w:val="ru-RU"/>
              </w:rPr>
              <w:t>В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каких единицах измеряется производительность агрегата в поле?</w:t>
            </w:r>
          </w:p>
          <w:p w14:paraId="284A6203" w14:textId="77777777" w:rsidR="000902CC" w:rsidRDefault="002A4AE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В какое время года проводят основную обработку почвы? Какие сельскохозяйственные машины для этого используются и для каких работ?</w:t>
            </w:r>
          </w:p>
        </w:tc>
      </w:tr>
      <w:tr w:rsidR="000902CC" w:rsidRPr="004C1784" w14:paraId="3022142C" w14:textId="77777777">
        <w:trPr>
          <w:gridBefore w:val="1"/>
          <w:gridAfter w:val="5"/>
          <w:wBefore w:w="24" w:type="dxa"/>
          <w:wAfter w:w="60" w:type="dxa"/>
          <w:jc w:val="center"/>
        </w:trPr>
        <w:tc>
          <w:tcPr>
            <w:tcW w:w="108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FCA1" w14:textId="77777777" w:rsidR="000902CC" w:rsidRDefault="002A4AE7">
            <w:pPr>
              <w:ind w:firstLineChars="183" w:firstLine="367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№18</w:t>
            </w:r>
          </w:p>
          <w:p w14:paraId="03526D61" w14:textId="77777777" w:rsidR="000902CC" w:rsidRDefault="002A4AE7">
            <w:pPr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(рис.1).</w:t>
            </w:r>
          </w:p>
          <w:p w14:paraId="0C3AE142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rFonts w:ascii="SimSun" w:eastAsia="SimSun" w:hAnsi="SimSun" w:cs="SimSun"/>
                <w:noProof/>
              </w:rPr>
              <w:drawing>
                <wp:inline distT="0" distB="0" distL="114300" distR="114300" wp14:anchorId="1BE49DB4" wp14:editId="2C82BF3C">
                  <wp:extent cx="1981200" cy="904875"/>
                  <wp:effectExtent l="0" t="0" r="0" b="9525"/>
                  <wp:docPr id="70" name="Изображение 2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Изображение 2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rcRect l="2357" r="3242" b="265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E04B3D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3CB33EB7" w14:textId="77777777" w:rsidR="000902CC" w:rsidRDefault="002A4AE7">
            <w:pPr>
              <w:widowControl/>
              <w:ind w:firstLineChars="183" w:firstLine="367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val="ru-RU"/>
              </w:rPr>
              <w:t>2.</w:t>
            </w:r>
            <w:r>
              <w:rPr>
                <w:rFonts w:ascii="Times New Roman" w:hAnsi="Times New Roman" w:cs="Times New Roman"/>
                <w:lang w:val="ru-RU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чего зависит тяговое сопротивление почвообрабатывающих машин и орудий?</w:t>
            </w:r>
          </w:p>
          <w:p w14:paraId="4379BBAF" w14:textId="77777777" w:rsidR="000902CC" w:rsidRDefault="002A4AE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Опишите технологический процесс ТО-1 трактора.</w:t>
            </w:r>
          </w:p>
        </w:tc>
      </w:tr>
      <w:tr w:rsidR="000902CC" w:rsidRPr="004C1784" w14:paraId="77FC2D06" w14:textId="77777777">
        <w:trPr>
          <w:gridBefore w:val="2"/>
          <w:gridAfter w:val="5"/>
          <w:wBefore w:w="36" w:type="dxa"/>
          <w:wAfter w:w="60" w:type="dxa"/>
          <w:jc w:val="center"/>
        </w:trPr>
        <w:tc>
          <w:tcPr>
            <w:tcW w:w="108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AF88" w14:textId="77777777" w:rsidR="000902CC" w:rsidRDefault="002A4AE7">
            <w:pPr>
              <w:ind w:firstLineChars="183" w:firstLine="367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№19</w:t>
            </w:r>
          </w:p>
          <w:p w14:paraId="3296BC30" w14:textId="77777777" w:rsidR="000902CC" w:rsidRDefault="002A4AE7">
            <w:pPr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(рис.1).</w:t>
            </w:r>
          </w:p>
          <w:p w14:paraId="5BBE57BA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rFonts w:ascii="SimSun" w:eastAsia="SimSun" w:hAnsi="SimSun" w:cs="SimSun"/>
                <w:noProof/>
              </w:rPr>
              <w:drawing>
                <wp:inline distT="0" distB="0" distL="114300" distR="114300" wp14:anchorId="2EEF2728" wp14:editId="27BDF283">
                  <wp:extent cx="1555750" cy="873760"/>
                  <wp:effectExtent l="0" t="0" r="13970" b="10160"/>
                  <wp:docPr id="69" name="Изображение 3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Изображение 3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rcRect b="240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750" cy="87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384FB1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7B55F9F6" w14:textId="77777777" w:rsidR="000902CC" w:rsidRDefault="002A4AE7">
            <w:pPr>
              <w:widowControl/>
              <w:ind w:firstLineChars="183" w:firstLine="367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Задание №2. </w:t>
            </w:r>
            <w:r>
              <w:rPr>
                <w:rFonts w:ascii="Times New Roman" w:hAnsi="Times New Roman" w:cs="Times New Roman"/>
                <w:lang w:val="ru-RU"/>
              </w:rPr>
              <w:t>Расшифруйте СУПН-8. Для каких сельскохозяйственных работ применяется данный агрегат?</w:t>
            </w:r>
          </w:p>
          <w:p w14:paraId="2C634934" w14:textId="77777777" w:rsidR="000902CC" w:rsidRDefault="002A4AE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Опишите технологический процесс ТО-1 трактора.</w:t>
            </w:r>
          </w:p>
        </w:tc>
      </w:tr>
      <w:tr w:rsidR="000902CC" w:rsidRPr="004C1784" w14:paraId="51172DA8" w14:textId="77777777">
        <w:trPr>
          <w:gridBefore w:val="4"/>
          <w:gridAfter w:val="4"/>
          <w:wBefore w:w="60" w:type="dxa"/>
          <w:wAfter w:w="48" w:type="dxa"/>
          <w:jc w:val="center"/>
        </w:trPr>
        <w:tc>
          <w:tcPr>
            <w:tcW w:w="10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36EB" w14:textId="77777777" w:rsidR="000902CC" w:rsidRDefault="002A4AE7">
            <w:pPr>
              <w:ind w:firstLineChars="183" w:firstLine="367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№20</w:t>
            </w:r>
          </w:p>
          <w:p w14:paraId="733F9309" w14:textId="77777777" w:rsidR="000902CC" w:rsidRDefault="002A4AE7">
            <w:pPr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(рис.1).</w:t>
            </w:r>
          </w:p>
          <w:p w14:paraId="68F8ACEA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noProof/>
              </w:rPr>
              <w:drawing>
                <wp:inline distT="0" distB="0" distL="114300" distR="114300" wp14:anchorId="3D0D6248" wp14:editId="45804410">
                  <wp:extent cx="2626360" cy="1087120"/>
                  <wp:effectExtent l="0" t="0" r="10160" b="10160"/>
                  <wp:docPr id="66" name="Изображение 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Изображение 31"/>
                          <pic:cNvPicPr/>
                        </pic:nvPicPr>
                        <pic:blipFill>
                          <a:blip r:embed="rId120"/>
                          <a:srcRect t="8311" b="359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6360" cy="1087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0E7589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70BFCB27" w14:textId="77777777" w:rsidR="000902CC" w:rsidRDefault="002A4AE7">
            <w:pPr>
              <w:widowControl/>
              <w:ind w:firstLineChars="183" w:firstLine="367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Задание №2. </w:t>
            </w:r>
            <w:r>
              <w:rPr>
                <w:rFonts w:ascii="Times New Roman" w:hAnsi="Times New Roman" w:cs="Times New Roman"/>
                <w:lang w:val="ru-RU"/>
              </w:rPr>
              <w:t>Через сколько моточасов делается ЕТО, ТО-1, ТО-2, ТО-3?</w:t>
            </w:r>
          </w:p>
          <w:p w14:paraId="08E194D4" w14:textId="77777777" w:rsidR="000902CC" w:rsidRDefault="002A4AE7">
            <w:pPr>
              <w:ind w:firstLineChars="200" w:firstLine="402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Опишите технологический процесс подготовки к хранению сельскохозяйственной техники.</w:t>
            </w:r>
          </w:p>
        </w:tc>
      </w:tr>
      <w:tr w:rsidR="000902CC" w:rsidRPr="004C1784" w14:paraId="074B8632" w14:textId="77777777">
        <w:trPr>
          <w:gridBefore w:val="4"/>
          <w:gridAfter w:val="8"/>
          <w:wBefore w:w="60" w:type="dxa"/>
          <w:wAfter w:w="96" w:type="dxa"/>
          <w:jc w:val="center"/>
        </w:trPr>
        <w:tc>
          <w:tcPr>
            <w:tcW w:w="10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590E" w14:textId="77777777" w:rsidR="000902CC" w:rsidRDefault="002A4AE7">
            <w:pPr>
              <w:ind w:firstLineChars="183" w:firstLine="367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ЭКЗАМЕНАЦИОННЫЙ БИЛЕТ №21</w:t>
            </w:r>
          </w:p>
          <w:p w14:paraId="76482B73" w14:textId="77777777" w:rsidR="000902CC" w:rsidRDefault="002A4AE7">
            <w:pPr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(рис.1).</w:t>
            </w:r>
          </w:p>
          <w:p w14:paraId="49B7D1EA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noProof/>
              </w:rPr>
              <w:drawing>
                <wp:inline distT="0" distB="0" distL="114300" distR="114300" wp14:anchorId="64C006D5" wp14:editId="35D2FE3C">
                  <wp:extent cx="2733675" cy="1212850"/>
                  <wp:effectExtent l="0" t="0" r="9525" b="6350"/>
                  <wp:docPr id="65" name="Изображение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Изображение 32"/>
                          <pic:cNvPicPr/>
                        </pic:nvPicPr>
                        <pic:blipFill>
                          <a:blip r:embed="rId121"/>
                          <a:srcRect l="22816" t="11963" r="1314" b="396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121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FCDC0B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1E926A44" w14:textId="77777777" w:rsidR="000902CC" w:rsidRDefault="002A4AE7">
            <w:pPr>
              <w:widowControl/>
              <w:ind w:firstLineChars="183" w:firstLine="367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Задание №2. </w:t>
            </w:r>
            <w:r>
              <w:rPr>
                <w:rFonts w:ascii="Times New Roman" w:hAnsi="Times New Roman" w:cs="Times New Roman"/>
                <w:lang w:val="ru-RU"/>
              </w:rPr>
              <w:t>Через сколько моточасов делается ЕТО, ТО-1, ТО-2, ТО-3?</w:t>
            </w:r>
          </w:p>
          <w:p w14:paraId="72036521" w14:textId="77777777" w:rsidR="000902CC" w:rsidRDefault="002A4AE7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 Какая классификация подъемно-транспортных машин?</w:t>
            </w:r>
          </w:p>
        </w:tc>
      </w:tr>
      <w:tr w:rsidR="000902CC" w:rsidRPr="004C1784" w14:paraId="508FF4EC" w14:textId="77777777">
        <w:trPr>
          <w:gridBefore w:val="3"/>
          <w:gridAfter w:val="7"/>
          <w:wBefore w:w="48" w:type="dxa"/>
          <w:wAfter w:w="84" w:type="dxa"/>
          <w:jc w:val="center"/>
        </w:trPr>
        <w:tc>
          <w:tcPr>
            <w:tcW w:w="10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F285" w14:textId="77777777" w:rsidR="000902CC" w:rsidRDefault="002A4AE7">
            <w:pPr>
              <w:ind w:firstLineChars="183" w:firstLine="367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№22</w:t>
            </w:r>
          </w:p>
          <w:p w14:paraId="69CFC7A8" w14:textId="77777777" w:rsidR="000902CC" w:rsidRDefault="002A4AE7">
            <w:pPr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и основные регулировки почвообрабатывающей машины (рис.1).</w:t>
            </w:r>
          </w:p>
          <w:p w14:paraId="632B753C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noProof/>
              </w:rPr>
              <w:drawing>
                <wp:inline distT="0" distB="0" distL="114300" distR="114300" wp14:anchorId="7A700A00" wp14:editId="373CA9C5">
                  <wp:extent cx="1871980" cy="888365"/>
                  <wp:effectExtent l="0" t="0" r="2540" b="10795"/>
                  <wp:docPr id="74" name="Изображение 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Изображение 33"/>
                          <pic:cNvPicPr/>
                        </pic:nvPicPr>
                        <pic:blipFill>
                          <a:blip r:embed="rId115"/>
                          <a:srcRect b="56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980" cy="888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3D6CA5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707DB45B" w14:textId="77777777" w:rsidR="000902CC" w:rsidRDefault="002A4AE7">
            <w:pPr>
              <w:ind w:firstLineChars="183" w:firstLine="367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Задание №2. </w:t>
            </w:r>
            <w:r>
              <w:rPr>
                <w:rFonts w:ascii="Times New Roman" w:hAnsi="Times New Roman" w:cs="Times New Roman"/>
                <w:lang w:val="ru-RU"/>
              </w:rPr>
              <w:t>Какая классификация у плугов?</w:t>
            </w:r>
          </w:p>
          <w:p w14:paraId="217CECAA" w14:textId="77777777" w:rsidR="000902CC" w:rsidRDefault="002A4AE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Расшифруйте АИР-20. Для каких сельскохозяйственных работ применяется данный агрегат?</w:t>
            </w:r>
          </w:p>
        </w:tc>
      </w:tr>
      <w:tr w:rsidR="000902CC" w:rsidRPr="004C1784" w14:paraId="56453355" w14:textId="77777777">
        <w:trPr>
          <w:gridBefore w:val="5"/>
          <w:gridAfter w:val="5"/>
          <w:wBefore w:w="96" w:type="dxa"/>
          <w:wAfter w:w="60" w:type="dxa"/>
          <w:jc w:val="center"/>
        </w:trPr>
        <w:tc>
          <w:tcPr>
            <w:tcW w:w="10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E04B" w14:textId="77777777" w:rsidR="000902CC" w:rsidRDefault="002A4AE7">
            <w:pPr>
              <w:widowControl/>
              <w:ind w:firstLineChars="183" w:firstLine="367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№23</w:t>
            </w:r>
          </w:p>
          <w:p w14:paraId="38B07FED" w14:textId="77777777" w:rsidR="000902CC" w:rsidRDefault="002A4AE7">
            <w:pPr>
              <w:widowControl/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и основные регулировки почвообрабатывающей машины (рис.1).</w:t>
            </w:r>
          </w:p>
          <w:p w14:paraId="66288967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noProof/>
              </w:rPr>
              <w:drawing>
                <wp:inline distT="0" distB="0" distL="114300" distR="114300" wp14:anchorId="2D49C981" wp14:editId="02C412AA">
                  <wp:extent cx="1263650" cy="1164590"/>
                  <wp:effectExtent l="0" t="0" r="1270" b="8890"/>
                  <wp:docPr id="73" name="Изображение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Изображение 34"/>
                          <pic:cNvPicPr/>
                        </pic:nvPicPr>
                        <pic:blipFill>
                          <a:blip r:embed="rId108"/>
                          <a:srcRect l="3627" r="418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0" cy="1164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2C1A3F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02F7B6F6" w14:textId="77777777" w:rsidR="000902CC" w:rsidRDefault="002A4AE7">
            <w:pPr>
              <w:widowControl/>
              <w:ind w:firstLineChars="183" w:firstLine="367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Задание №2. </w:t>
            </w:r>
            <w:r>
              <w:rPr>
                <w:rFonts w:ascii="Times New Roman" w:hAnsi="Times New Roman" w:cs="Times New Roman"/>
                <w:lang w:val="ru-RU"/>
              </w:rPr>
              <w:t>Какие технологические операции выполняют при проведении ЕТО комбайна?</w:t>
            </w:r>
          </w:p>
          <w:p w14:paraId="7432A733" w14:textId="77777777" w:rsidR="000902CC" w:rsidRDefault="002A4AE7">
            <w:pPr>
              <w:widowControl/>
              <w:ind w:firstLineChars="200" w:firstLine="40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Расшифруйте СУПН-8. Для каких сельскохозяйственных работ применяется данный агрегат?</w:t>
            </w:r>
          </w:p>
        </w:tc>
      </w:tr>
      <w:tr w:rsidR="000902CC" w:rsidRPr="004C1784" w14:paraId="167F7A56" w14:textId="77777777">
        <w:trPr>
          <w:gridBefore w:val="6"/>
          <w:gridAfter w:val="3"/>
          <w:wBefore w:w="108" w:type="dxa"/>
          <w:wAfter w:w="36" w:type="dxa"/>
          <w:jc w:val="center"/>
        </w:trPr>
        <w:tc>
          <w:tcPr>
            <w:tcW w:w="107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32B3" w14:textId="77777777" w:rsidR="000902CC" w:rsidRDefault="002A4AE7">
            <w:pPr>
              <w:ind w:firstLineChars="183" w:firstLine="367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№24</w:t>
            </w:r>
          </w:p>
          <w:p w14:paraId="22D8C94E" w14:textId="77777777" w:rsidR="000902CC" w:rsidRDefault="002A4AE7">
            <w:pPr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(рис.1).</w:t>
            </w:r>
          </w:p>
          <w:p w14:paraId="71AF8BBA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rFonts w:ascii="SimSun" w:eastAsia="SimSun" w:hAnsi="SimSun" w:cs="SimSun"/>
                <w:noProof/>
              </w:rPr>
              <w:drawing>
                <wp:inline distT="0" distB="0" distL="114300" distR="114300" wp14:anchorId="370CAB19" wp14:editId="7C0C9F6B">
                  <wp:extent cx="2494280" cy="1139190"/>
                  <wp:effectExtent l="0" t="0" r="5080" b="3810"/>
                  <wp:docPr id="71" name="Изображение 3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Изображение 3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rcRect l="2357" r="3242" b="265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4280" cy="1139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9048F7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184C293D" w14:textId="77777777" w:rsidR="000902CC" w:rsidRDefault="002A4AE7">
            <w:pPr>
              <w:ind w:firstLineChars="183" w:firstLine="367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Задание №2. </w:t>
            </w:r>
            <w:r>
              <w:rPr>
                <w:rFonts w:ascii="Times New Roman" w:hAnsi="Times New Roman" w:cs="Times New Roman"/>
                <w:lang w:val="ru-RU"/>
              </w:rPr>
              <w:t>Какая классификация подъемно-транспортных машин?</w:t>
            </w:r>
          </w:p>
          <w:p w14:paraId="3CD6C63A" w14:textId="77777777" w:rsidR="000902CC" w:rsidRDefault="002A4AE7">
            <w:pPr>
              <w:ind w:firstLineChars="200" w:firstLine="40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Опишите технологический процесс подготовки к хранению сельскохозяйственной техники.</w:t>
            </w:r>
          </w:p>
        </w:tc>
      </w:tr>
      <w:tr w:rsidR="000902CC" w:rsidRPr="004C1784" w14:paraId="605ED50E" w14:textId="77777777">
        <w:trPr>
          <w:gridBefore w:val="7"/>
          <w:gridAfter w:val="2"/>
          <w:wBefore w:w="144" w:type="dxa"/>
          <w:wAfter w:w="24" w:type="dxa"/>
          <w:jc w:val="center"/>
        </w:trPr>
        <w:tc>
          <w:tcPr>
            <w:tcW w:w="107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F1DC" w14:textId="77777777" w:rsidR="000902CC" w:rsidRDefault="002A4AE7">
            <w:pPr>
              <w:ind w:firstLineChars="183" w:firstLine="367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№25</w:t>
            </w:r>
          </w:p>
          <w:p w14:paraId="0E3F5CBE" w14:textId="77777777" w:rsidR="000902CC" w:rsidRDefault="002A4AE7">
            <w:pPr>
              <w:ind w:firstLineChars="183" w:firstLine="3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№1.</w:t>
            </w:r>
            <w:r>
              <w:rPr>
                <w:rFonts w:ascii="Times New Roman" w:hAnsi="Times New Roman" w:cs="Times New Roman"/>
                <w:lang w:val="ru-RU"/>
              </w:rPr>
              <w:t xml:space="preserve"> Расскажите назначение, устройство (рис.1).</w:t>
            </w:r>
          </w:p>
          <w:p w14:paraId="2FD59401" w14:textId="77777777" w:rsidR="000902CC" w:rsidRDefault="002A4AE7">
            <w:pPr>
              <w:widowControl/>
              <w:ind w:firstLineChars="183" w:firstLine="366"/>
              <w:jc w:val="center"/>
            </w:pPr>
            <w:r>
              <w:rPr>
                <w:noProof/>
              </w:rPr>
              <w:drawing>
                <wp:inline distT="0" distB="0" distL="114300" distR="114300" wp14:anchorId="0B4CCBB4" wp14:editId="1C2F6760">
                  <wp:extent cx="2413635" cy="795020"/>
                  <wp:effectExtent l="0" t="0" r="9525" b="12700"/>
                  <wp:docPr id="63" name="Изображение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Изображение 36"/>
                          <pic:cNvPicPr/>
                        </pic:nvPicPr>
                        <pic:blipFill>
                          <a:blip r:embed="rId90"/>
                          <a:srcRect b="564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635" cy="79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9BBFEF" w14:textId="77777777" w:rsidR="000902CC" w:rsidRDefault="002A4AE7">
            <w:pPr>
              <w:widowControl/>
              <w:ind w:firstLineChars="183" w:firstLine="366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Рис.1</w:t>
            </w:r>
          </w:p>
          <w:p w14:paraId="051EF7F0" w14:textId="77777777" w:rsidR="000902CC" w:rsidRDefault="002A4AE7">
            <w:pPr>
              <w:ind w:firstLineChars="183" w:firstLine="367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Задание №2. </w:t>
            </w:r>
            <w:r>
              <w:rPr>
                <w:rFonts w:ascii="Times New Roman" w:hAnsi="Times New Roman" w:cs="Times New Roman"/>
                <w:lang w:val="ru-RU"/>
              </w:rPr>
              <w:t>Какая классификация у машин для посева сельскохозяйственных культур?</w:t>
            </w:r>
          </w:p>
          <w:p w14:paraId="101A69F0" w14:textId="77777777" w:rsidR="000902CC" w:rsidRDefault="002A4AE7">
            <w:pPr>
              <w:ind w:firstLineChars="200" w:firstLine="40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Задание №3.</w:t>
            </w:r>
            <w:r>
              <w:rPr>
                <w:rFonts w:ascii="Times New Roman" w:hAnsi="Times New Roman" w:cs="Times New Roman"/>
                <w:lang w:val="ru-RU"/>
              </w:rPr>
              <w:t xml:space="preserve"> Опишите технологический процесс ТО-1 трактора.</w:t>
            </w:r>
          </w:p>
        </w:tc>
      </w:tr>
    </w:tbl>
    <w:p w14:paraId="3120751F" w14:textId="77777777" w:rsidR="000902CC" w:rsidRDefault="002A4AE7">
      <w:pPr>
        <w:ind w:right="141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 xml:space="preserve">МДК 01.02. ПОДГОТОВКА ТРАКТОРОВ, СЕЛЬСКОХОЗЯЙСТВЕННЫХ МАШИН И МЕХАНИЗМОВ К РАБОТЕ </w:t>
      </w:r>
    </w:p>
    <w:p w14:paraId="4539E37A" w14:textId="77777777" w:rsidR="000902CC" w:rsidRPr="00955325" w:rsidRDefault="000902CC">
      <w:pPr>
        <w:ind w:right="141"/>
        <w:rPr>
          <w:rFonts w:ascii="Times New Roman" w:hAnsi="Times New Roman" w:cs="Times New Roman"/>
          <w:sz w:val="24"/>
          <w:szCs w:val="24"/>
          <w:lang w:val="ru-RU"/>
        </w:rPr>
      </w:pPr>
    </w:p>
    <w:p w14:paraId="58D8A885" w14:textId="77777777" w:rsidR="000902CC" w:rsidRDefault="002A4AE7">
      <w:pPr>
        <w:spacing w:line="360" w:lineRule="auto"/>
        <w:ind w:firstLineChars="214" w:firstLine="516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Тема.2.1. Подготовка тракторов и автомобилей к работе. </w:t>
      </w:r>
    </w:p>
    <w:p w14:paraId="0AC5D10F" w14:textId="77777777" w:rsidR="000902CC" w:rsidRDefault="002A4AE7">
      <w:pPr>
        <w:spacing w:line="360" w:lineRule="auto"/>
        <w:ind w:firstLineChars="214" w:firstLine="51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Содержание учебного материала теоретической подготовки.</w:t>
      </w:r>
    </w:p>
    <w:p w14:paraId="61F1DEA6" w14:textId="77777777" w:rsidR="000902CC" w:rsidRDefault="002A4AE7" w:rsidP="00D16943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Подготовка к работе двигателей тракторов и автомобилей; электрического оборудования тракторов и автомобилей; трансмиссии тракторов, автомобилей и самоходных шасси; ходовой части и рулевого управления тракторов, автомобилей и самоходных шасси; рабочего оборудования тракторов; автомобилей и самоходных шасси.</w:t>
      </w:r>
    </w:p>
    <w:p w14:paraId="16F77AF9" w14:textId="77777777" w:rsidR="000902CC" w:rsidRDefault="002A4AE7" w:rsidP="00D16943">
      <w:pPr>
        <w:spacing w:line="360" w:lineRule="auto"/>
        <w:ind w:firstLineChars="214" w:firstLine="516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После освоения теоретического материала, студенту-заочнику следует выполнить:</w:t>
      </w:r>
    </w:p>
    <w:p w14:paraId="2F354ED1" w14:textId="77777777" w:rsidR="000902CC" w:rsidRDefault="002A4AE7" w:rsidP="00D16943">
      <w:pPr>
        <w:spacing w:line="360" w:lineRule="auto"/>
        <w:ind w:firstLineChars="214" w:firstLine="51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Лабораторное занятие 1. «</w:t>
      </w:r>
      <w:r>
        <w:rPr>
          <w:rFonts w:ascii="Times New Roman" w:hAnsi="Times New Roman" w:cs="Times New Roman"/>
          <w:sz w:val="24"/>
          <w:szCs w:val="24"/>
          <w:lang w:val="ru-RU"/>
        </w:rPr>
        <w:t>Подготовка к работе двигателей тракторов и автомобилей».</w:t>
      </w:r>
    </w:p>
    <w:p w14:paraId="2B1D6FC9" w14:textId="77777777" w:rsidR="000902CC" w:rsidRDefault="002A4AE7" w:rsidP="00D16943">
      <w:pPr>
        <w:spacing w:line="360" w:lineRule="auto"/>
        <w:ind w:firstLineChars="214" w:firstLine="51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Лабораторное занятие 2.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«Подготовка к работе электрического оборудования тракторов и автомобилей».</w:t>
      </w:r>
    </w:p>
    <w:p w14:paraId="23562CEA" w14:textId="77777777" w:rsidR="000902CC" w:rsidRDefault="002A4AE7" w:rsidP="00D16943">
      <w:pPr>
        <w:spacing w:line="360" w:lineRule="auto"/>
        <w:ind w:firstLineChars="214" w:firstLine="51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Лабораторное занятие 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«Подготовка к работе ходовой части и рулевого управления тракторов, автомобилей и самоходных шасси».</w:t>
      </w:r>
    </w:p>
    <w:p w14:paraId="3C05DE02" w14:textId="77777777" w:rsidR="000902CC" w:rsidRDefault="002A4AE7" w:rsidP="00D16943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Л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абораторное занятие 4.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«Подготовка к работе рабочего оборудования тракторов; автомобилей и самоходных шасси».</w:t>
      </w:r>
    </w:p>
    <w:p w14:paraId="4822B3C4" w14:textId="77777777" w:rsidR="000902CC" w:rsidRDefault="002A4AE7" w:rsidP="00D16943">
      <w:pPr>
        <w:spacing w:line="360" w:lineRule="auto"/>
        <w:ind w:firstLineChars="214" w:firstLine="51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Практическое занятие 3. «</w:t>
      </w:r>
      <w:r>
        <w:rPr>
          <w:rFonts w:ascii="Times New Roman" w:hAnsi="Times New Roman" w:cs="Times New Roman"/>
          <w:sz w:val="24"/>
          <w:szCs w:val="24"/>
          <w:lang w:val="ru-RU"/>
        </w:rPr>
        <w:t>Подготовка к работе рабочего оборудования трактора».</w:t>
      </w:r>
    </w:p>
    <w:p w14:paraId="76573327" w14:textId="77777777" w:rsidR="000902CC" w:rsidRDefault="000902CC" w:rsidP="00D16943">
      <w:pPr>
        <w:spacing w:line="360" w:lineRule="auto"/>
        <w:ind w:firstLineChars="214" w:firstLine="516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A524DEA" w14:textId="77777777" w:rsidR="000902CC" w:rsidRDefault="002A4AE7" w:rsidP="00D16943">
      <w:pPr>
        <w:spacing w:line="360" w:lineRule="auto"/>
        <w:ind w:firstLineChars="214" w:firstLine="516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Тема 2.2. Подготовка сельскохозяйственных машин и механизмов к работе для обслуживания животноводческих ферм.</w:t>
      </w:r>
    </w:p>
    <w:p w14:paraId="1283CF78" w14:textId="77777777" w:rsidR="000902CC" w:rsidRDefault="002A4AE7" w:rsidP="00D16943">
      <w:pPr>
        <w:spacing w:line="360" w:lineRule="auto"/>
        <w:ind w:firstLineChars="214" w:firstLine="51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Содержание учебного материала теоретической подготовки.</w:t>
      </w:r>
    </w:p>
    <w:p w14:paraId="65BAF0AE" w14:textId="77777777" w:rsidR="000902CC" w:rsidRDefault="002A4AE7" w:rsidP="00D16943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Общее устройство животноводческих ферм, комплексов и птицефабрик. Подготовка к работе машин и оборудования для приготовления и раздачи кормов, удаления навоза, первичной обработки продукции животноводства.</w:t>
      </w:r>
    </w:p>
    <w:p w14:paraId="4FB024FE" w14:textId="77777777" w:rsidR="000902CC" w:rsidRDefault="002A4AE7" w:rsidP="00D16943">
      <w:pPr>
        <w:spacing w:line="360" w:lineRule="auto"/>
        <w:ind w:firstLineChars="214" w:firstLine="516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После освоения теоретического материала, студенту-заочнику следует выполнить:</w:t>
      </w:r>
    </w:p>
    <w:p w14:paraId="3387FFB0" w14:textId="77777777" w:rsidR="000902CC" w:rsidRPr="00955325" w:rsidRDefault="002A4AE7" w:rsidP="00D16943">
      <w:pPr>
        <w:spacing w:line="360" w:lineRule="auto"/>
        <w:ind w:firstLineChars="214" w:firstLine="516"/>
        <w:contextualSpacing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iCs/>
          <w:sz w:val="24"/>
          <w:szCs w:val="24"/>
          <w:lang w:val="ru-RU"/>
        </w:rPr>
        <w:t>Лабораторное занятие 5.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 xml:space="preserve"> </w:t>
      </w:r>
      <w:r>
        <w:rPr>
          <w:rFonts w:ascii="Times New Roman" w:eastAsia="Arial Unicode MS" w:hAnsi="Times New Roman"/>
          <w:sz w:val="24"/>
          <w:szCs w:val="24"/>
          <w:lang w:val="ru-RU"/>
        </w:rPr>
        <w:t>«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>Изучение общего устройства и подготовка к работе машин и механизмов для приготовления и раздачи кормов</w:t>
      </w:r>
      <w:r>
        <w:rPr>
          <w:rFonts w:ascii="Times New Roman" w:eastAsia="Arial Unicode MS" w:hAnsi="Times New Roman"/>
          <w:sz w:val="24"/>
          <w:szCs w:val="24"/>
          <w:lang w:val="ru-RU"/>
        </w:rPr>
        <w:t>»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>.</w:t>
      </w:r>
    </w:p>
    <w:p w14:paraId="0368CD7F" w14:textId="77777777" w:rsidR="000902CC" w:rsidRPr="00955325" w:rsidRDefault="002A4AE7" w:rsidP="00D16943">
      <w:pPr>
        <w:spacing w:line="360" w:lineRule="auto"/>
        <w:ind w:firstLineChars="214" w:firstLine="516"/>
        <w:contextualSpacing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iCs/>
          <w:sz w:val="24"/>
          <w:szCs w:val="24"/>
          <w:lang w:val="ru-RU"/>
        </w:rPr>
        <w:t>Лабораторное занятие 6.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 xml:space="preserve"> </w:t>
      </w:r>
      <w:r>
        <w:rPr>
          <w:rFonts w:ascii="Times New Roman" w:eastAsia="Arial Unicode MS" w:hAnsi="Times New Roman"/>
          <w:sz w:val="24"/>
          <w:szCs w:val="24"/>
          <w:lang w:val="ru-RU"/>
        </w:rPr>
        <w:t>«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>Изучение общего устройства и подготовка к работе доильного оборудования</w:t>
      </w:r>
      <w:r>
        <w:rPr>
          <w:rFonts w:ascii="Times New Roman" w:eastAsia="Arial Unicode MS" w:hAnsi="Times New Roman"/>
          <w:sz w:val="24"/>
          <w:szCs w:val="24"/>
          <w:lang w:val="ru-RU"/>
        </w:rPr>
        <w:t>»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 xml:space="preserve">. </w:t>
      </w:r>
    </w:p>
    <w:p w14:paraId="66A02A58" w14:textId="77777777" w:rsidR="000902CC" w:rsidRPr="00955325" w:rsidRDefault="002A4AE7" w:rsidP="00D16943">
      <w:pPr>
        <w:spacing w:line="360" w:lineRule="auto"/>
        <w:ind w:firstLineChars="214" w:firstLine="516"/>
        <w:contextualSpacing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iCs/>
          <w:sz w:val="24"/>
          <w:szCs w:val="24"/>
          <w:lang w:val="ru-RU"/>
        </w:rPr>
        <w:t>Лабораторное занятие 7</w:t>
      </w:r>
      <w:r>
        <w:rPr>
          <w:rFonts w:ascii="Times New Roman" w:hAnsi="Times New Roman"/>
          <w:b/>
          <w:bCs/>
          <w:iCs/>
          <w:sz w:val="24"/>
          <w:szCs w:val="24"/>
          <w:lang w:val="ru-RU"/>
        </w:rPr>
        <w:t>.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 xml:space="preserve"> </w:t>
      </w:r>
      <w:r>
        <w:rPr>
          <w:rFonts w:ascii="Times New Roman" w:eastAsia="Arial Unicode MS" w:hAnsi="Times New Roman"/>
          <w:sz w:val="24"/>
          <w:szCs w:val="24"/>
          <w:lang w:val="ru-RU"/>
        </w:rPr>
        <w:t>«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>Изучение общего устройства и подготовка к работе машин и механизмов для удаления навоза</w:t>
      </w:r>
      <w:r>
        <w:rPr>
          <w:rFonts w:ascii="Times New Roman" w:eastAsia="Arial Unicode MS" w:hAnsi="Times New Roman"/>
          <w:sz w:val="24"/>
          <w:szCs w:val="24"/>
          <w:lang w:val="ru-RU"/>
        </w:rPr>
        <w:t>»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>.</w:t>
      </w:r>
    </w:p>
    <w:p w14:paraId="29856E6D" w14:textId="77777777" w:rsidR="000902CC" w:rsidRPr="00955325" w:rsidRDefault="002A4AE7" w:rsidP="00D16943">
      <w:pPr>
        <w:spacing w:line="360" w:lineRule="auto"/>
        <w:ind w:firstLineChars="214" w:firstLine="516"/>
        <w:contextualSpacing/>
        <w:rPr>
          <w:rFonts w:ascii="Times New Roman" w:hAnsi="Times New Roman"/>
          <w:bCs/>
          <w:iCs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iCs/>
          <w:sz w:val="24"/>
          <w:szCs w:val="24"/>
          <w:lang w:val="ru-RU"/>
        </w:rPr>
        <w:t>Практическое занятие 4.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>Настройка системы микроклимата на заданный режим работы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»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>.</w:t>
      </w:r>
    </w:p>
    <w:p w14:paraId="7EEA1A1E" w14:textId="77777777" w:rsidR="000902CC" w:rsidRPr="00955325" w:rsidRDefault="000902CC" w:rsidP="00D16943">
      <w:pPr>
        <w:spacing w:line="360" w:lineRule="auto"/>
        <w:contextualSpacing/>
        <w:rPr>
          <w:rFonts w:ascii="Times New Roman" w:hAnsi="Times New Roman"/>
          <w:bCs/>
          <w:iCs/>
          <w:sz w:val="24"/>
          <w:szCs w:val="24"/>
          <w:lang w:val="ru-RU"/>
        </w:rPr>
      </w:pPr>
    </w:p>
    <w:p w14:paraId="75F8FEE2" w14:textId="77777777" w:rsidR="000902CC" w:rsidRPr="00955325" w:rsidRDefault="002A4AE7" w:rsidP="00D16943">
      <w:pPr>
        <w:spacing w:line="360" w:lineRule="auto"/>
        <w:ind w:firstLineChars="250" w:firstLine="602"/>
        <w:contextualSpacing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Тема 2.3. Подготовка сельскохозяйственных машин к работе в растениеводстве.</w:t>
      </w:r>
    </w:p>
    <w:p w14:paraId="6C572C65" w14:textId="77777777" w:rsidR="000902CC" w:rsidRDefault="002A4AE7" w:rsidP="00D16943">
      <w:pPr>
        <w:spacing w:line="360" w:lineRule="auto"/>
        <w:ind w:firstLineChars="214" w:firstLine="51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lastRenderedPageBreak/>
        <w:t>Содержание учебного материала теоретической подготовки.</w:t>
      </w:r>
    </w:p>
    <w:p w14:paraId="674F081D" w14:textId="77777777" w:rsidR="000902CC" w:rsidRPr="00955325" w:rsidRDefault="002A4AE7" w:rsidP="00D16943">
      <w:pPr>
        <w:spacing w:line="360" w:lineRule="auto"/>
        <w:ind w:firstLineChars="250" w:firstLine="600"/>
        <w:contextualSpacing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eastAsia="Arial Unicode MS" w:hAnsi="Times New Roman"/>
          <w:sz w:val="24"/>
          <w:szCs w:val="24"/>
          <w:lang w:val="ru-RU"/>
        </w:rPr>
        <w:t>Подготовка к работе почвообрабатывающих машин и орудий; посевных, посадочных машин и машин для внесения удобрений; машин для химической защиты растений и обработки семян; машин и оборудования для заготовки и транспортировки кормов; зерноуборочных машин; кукурузоуборочных машин; машин для послеуборочной обработки зерна; машин для уборки корнеплодов; машин и оборудования для скашивания трав на сено и силос; машин для мелиоративных работ и орошения.</w:t>
      </w:r>
    </w:p>
    <w:p w14:paraId="5DF73040" w14:textId="77777777" w:rsidR="000902CC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После освоения теоретического материала, студенту-заочнику следует выполнить:</w:t>
      </w:r>
    </w:p>
    <w:p w14:paraId="6F0300C8" w14:textId="77777777" w:rsidR="000902CC" w:rsidRPr="00955325" w:rsidRDefault="002A4AE7" w:rsidP="00D16943">
      <w:pPr>
        <w:spacing w:line="360" w:lineRule="auto"/>
        <w:ind w:firstLineChars="250" w:firstLine="602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iCs/>
          <w:sz w:val="24"/>
          <w:szCs w:val="24"/>
          <w:lang w:val="ru-RU"/>
        </w:rPr>
        <w:t>Лабораторное занятие 8.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>Подготовка к работе и регулирование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 xml:space="preserve"> почвообрабатывающих машин и орудий</w:t>
      </w:r>
      <w:r>
        <w:rPr>
          <w:rFonts w:ascii="Times New Roman" w:eastAsia="Arial Unicode MS" w:hAnsi="Times New Roman"/>
          <w:sz w:val="24"/>
          <w:szCs w:val="24"/>
          <w:lang w:val="ru-RU"/>
        </w:rPr>
        <w:t>»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>.</w:t>
      </w:r>
    </w:p>
    <w:p w14:paraId="6141EA52" w14:textId="77777777" w:rsidR="000902CC" w:rsidRPr="00955325" w:rsidRDefault="002A4AE7" w:rsidP="00D16943">
      <w:pPr>
        <w:spacing w:line="360" w:lineRule="auto"/>
        <w:ind w:firstLineChars="250" w:firstLine="602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iCs/>
          <w:sz w:val="24"/>
          <w:szCs w:val="24"/>
          <w:lang w:val="ru-RU"/>
        </w:rPr>
        <w:t>Лабораторное занятие 9.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>Подготовка к работе и регулирование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 xml:space="preserve"> посевных и посадочных машин</w:t>
      </w:r>
      <w:r>
        <w:rPr>
          <w:rFonts w:ascii="Times New Roman" w:eastAsia="Arial Unicode MS" w:hAnsi="Times New Roman"/>
          <w:sz w:val="24"/>
          <w:szCs w:val="24"/>
          <w:lang w:val="ru-RU"/>
        </w:rPr>
        <w:t>»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>.</w:t>
      </w:r>
    </w:p>
    <w:p w14:paraId="38C73AC2" w14:textId="77777777" w:rsidR="000902CC" w:rsidRPr="00955325" w:rsidRDefault="002A4AE7" w:rsidP="00D16943">
      <w:pPr>
        <w:spacing w:line="360" w:lineRule="auto"/>
        <w:ind w:firstLineChars="250" w:firstLine="602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iCs/>
          <w:sz w:val="24"/>
          <w:szCs w:val="24"/>
          <w:lang w:val="ru-RU"/>
        </w:rPr>
        <w:t>Лабораторное занятие 10.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>Подготовка к работе и регулирование м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>ашин для внесения удобрений</w:t>
      </w:r>
      <w:r>
        <w:rPr>
          <w:rFonts w:ascii="Times New Roman" w:eastAsia="Arial Unicode MS" w:hAnsi="Times New Roman"/>
          <w:sz w:val="24"/>
          <w:szCs w:val="24"/>
          <w:lang w:val="ru-RU"/>
        </w:rPr>
        <w:t>»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>.</w:t>
      </w:r>
    </w:p>
    <w:p w14:paraId="4E25FEB1" w14:textId="77777777" w:rsidR="000902CC" w:rsidRPr="00955325" w:rsidRDefault="002A4AE7" w:rsidP="00D16943">
      <w:pPr>
        <w:spacing w:line="360" w:lineRule="auto"/>
        <w:ind w:firstLineChars="250" w:firstLine="602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iCs/>
          <w:sz w:val="24"/>
          <w:szCs w:val="24"/>
          <w:lang w:val="ru-RU"/>
        </w:rPr>
        <w:t>Лабораторное занятие 11.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>Подготовка к работе и регулирование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 xml:space="preserve"> машин для химической защиты растений и обработки семян</w:t>
      </w:r>
      <w:r>
        <w:rPr>
          <w:rFonts w:ascii="Times New Roman" w:eastAsia="Arial Unicode MS" w:hAnsi="Times New Roman"/>
          <w:sz w:val="24"/>
          <w:szCs w:val="24"/>
          <w:lang w:val="ru-RU"/>
        </w:rPr>
        <w:t>»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>.</w:t>
      </w:r>
    </w:p>
    <w:p w14:paraId="22A89A74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iCs/>
          <w:sz w:val="24"/>
          <w:szCs w:val="24"/>
          <w:lang w:val="ru-RU"/>
        </w:rPr>
        <w:t>Лабораторное занятие 12.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>Подготовка к работе и регулирование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 xml:space="preserve"> машин и оборудования для заготовки и транспортировки кормов</w:t>
      </w:r>
      <w:r>
        <w:rPr>
          <w:rFonts w:ascii="Times New Roman" w:eastAsia="Arial Unicode MS" w:hAnsi="Times New Roman"/>
          <w:sz w:val="24"/>
          <w:szCs w:val="24"/>
          <w:lang w:val="ru-RU"/>
        </w:rPr>
        <w:t>»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>.</w:t>
      </w:r>
    </w:p>
    <w:p w14:paraId="393A18ED" w14:textId="77777777" w:rsidR="000902CC" w:rsidRPr="00955325" w:rsidRDefault="002A4AE7" w:rsidP="00D16943">
      <w:pPr>
        <w:spacing w:line="360" w:lineRule="auto"/>
        <w:ind w:firstLineChars="250" w:firstLine="602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iCs/>
          <w:sz w:val="24"/>
          <w:szCs w:val="24"/>
          <w:lang w:val="ru-RU"/>
        </w:rPr>
        <w:t>Лабораторное занятие 13.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>Подготовка к работе и регулирование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 xml:space="preserve"> зерноуборочных машин и машин для уборки сои</w:t>
      </w:r>
      <w:r>
        <w:rPr>
          <w:rFonts w:ascii="Times New Roman" w:eastAsia="Arial Unicode MS" w:hAnsi="Times New Roman"/>
          <w:sz w:val="24"/>
          <w:szCs w:val="24"/>
          <w:lang w:val="ru-RU"/>
        </w:rPr>
        <w:t>»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>.</w:t>
      </w:r>
    </w:p>
    <w:p w14:paraId="04DB0C33" w14:textId="77777777" w:rsidR="000902CC" w:rsidRPr="00955325" w:rsidRDefault="002A4AE7" w:rsidP="00D16943">
      <w:pPr>
        <w:spacing w:line="360" w:lineRule="auto"/>
        <w:ind w:firstLineChars="250" w:firstLine="602"/>
        <w:rPr>
          <w:rFonts w:ascii="Times New Roman" w:eastAsia="Arial Unicode MS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iCs/>
          <w:sz w:val="24"/>
          <w:szCs w:val="24"/>
          <w:lang w:val="ru-RU"/>
        </w:rPr>
        <w:t>Лабораторное занятие 18.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bCs/>
          <w:iCs/>
          <w:sz w:val="24"/>
          <w:szCs w:val="24"/>
          <w:lang w:val="ru-RU"/>
        </w:rPr>
        <w:t>Подготовка к работе и регулирование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 xml:space="preserve"> машин для мелиоративных работ</w:t>
      </w:r>
      <w:r>
        <w:rPr>
          <w:rFonts w:ascii="Times New Roman" w:eastAsia="Arial Unicode MS" w:hAnsi="Times New Roman"/>
          <w:sz w:val="24"/>
          <w:szCs w:val="24"/>
          <w:lang w:val="ru-RU"/>
        </w:rPr>
        <w:t>»</w:t>
      </w:r>
      <w:r w:rsidRPr="00955325">
        <w:rPr>
          <w:rFonts w:ascii="Times New Roman" w:eastAsia="Arial Unicode MS" w:hAnsi="Times New Roman"/>
          <w:sz w:val="24"/>
          <w:szCs w:val="24"/>
          <w:lang w:val="ru-RU"/>
        </w:rPr>
        <w:t>.</w:t>
      </w:r>
    </w:p>
    <w:p w14:paraId="626FBAAC" w14:textId="77777777" w:rsidR="000902CC" w:rsidRPr="00955325" w:rsidRDefault="000902CC" w:rsidP="00D16943">
      <w:pPr>
        <w:spacing w:line="360" w:lineRule="auto"/>
        <w:ind w:firstLineChars="250" w:firstLine="600"/>
        <w:rPr>
          <w:rFonts w:ascii="Times New Roman" w:eastAsia="Arial Unicode MS" w:hAnsi="Times New Roman"/>
          <w:sz w:val="24"/>
          <w:szCs w:val="24"/>
          <w:lang w:val="ru-RU"/>
        </w:rPr>
      </w:pPr>
    </w:p>
    <w:p w14:paraId="73593086" w14:textId="77777777" w:rsidR="000902CC" w:rsidRDefault="002A4AE7" w:rsidP="00D16943">
      <w:pPr>
        <w:spacing w:line="360" w:lineRule="auto"/>
        <w:ind w:firstLineChars="250" w:firstLine="602"/>
        <w:contextualSpacing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Самостоятельная работа по МДК 01.02.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 При изучении теоретического материала работа с учебным пособием, информация из Интернет-ресурса, выполнение контрольной работы, проработка практических занятий, выполнение практических занятий, решения тестовых заданий. Самостоятельно выполнить проверочную работу в виде таблицы и занести её в контрольную работы. Подготовка к промежуточной аттестации (экзамен) по МДК 01.02.</w:t>
      </w:r>
    </w:p>
    <w:p w14:paraId="3FA76EEE" w14:textId="77777777" w:rsidR="000902CC" w:rsidRDefault="000902CC" w:rsidP="00D16943">
      <w:pPr>
        <w:spacing w:line="360" w:lineRule="auto"/>
        <w:ind w:firstLineChars="250" w:firstLine="600"/>
        <w:contextualSpacing/>
        <w:rPr>
          <w:rFonts w:ascii="Times New Roman" w:hAnsi="Times New Roman"/>
          <w:bCs/>
          <w:sz w:val="24"/>
          <w:szCs w:val="24"/>
          <w:lang w:val="ru-RU"/>
        </w:rPr>
      </w:pPr>
    </w:p>
    <w:p w14:paraId="155769D2" w14:textId="77777777" w:rsidR="000902CC" w:rsidRDefault="000902CC" w:rsidP="00D16943">
      <w:pPr>
        <w:spacing w:line="360" w:lineRule="auto"/>
        <w:ind w:firstLineChars="250" w:firstLine="600"/>
        <w:contextualSpacing/>
        <w:rPr>
          <w:rFonts w:ascii="Times New Roman" w:hAnsi="Times New Roman"/>
          <w:bCs/>
          <w:sz w:val="24"/>
          <w:szCs w:val="24"/>
          <w:lang w:val="ru-RU"/>
        </w:rPr>
      </w:pPr>
    </w:p>
    <w:p w14:paraId="55834A18" w14:textId="77777777" w:rsidR="000902CC" w:rsidRDefault="000902CC" w:rsidP="00D16943">
      <w:pPr>
        <w:spacing w:line="360" w:lineRule="auto"/>
        <w:ind w:firstLineChars="250" w:firstLine="600"/>
        <w:contextualSpacing/>
        <w:rPr>
          <w:rFonts w:ascii="Times New Roman" w:hAnsi="Times New Roman"/>
          <w:bCs/>
          <w:sz w:val="24"/>
          <w:szCs w:val="24"/>
          <w:lang w:val="ru-RU"/>
        </w:rPr>
      </w:pPr>
    </w:p>
    <w:p w14:paraId="28BE6C63" w14:textId="77777777" w:rsidR="000902CC" w:rsidRDefault="000902CC" w:rsidP="00D16943">
      <w:pPr>
        <w:spacing w:line="360" w:lineRule="auto"/>
        <w:ind w:firstLineChars="250" w:firstLine="700"/>
        <w:contextualSpacing/>
        <w:rPr>
          <w:rFonts w:ascii="Times New Roman" w:hAnsi="Times New Roman"/>
          <w:bCs/>
          <w:sz w:val="28"/>
          <w:szCs w:val="28"/>
          <w:lang w:val="ru-RU"/>
        </w:rPr>
      </w:pPr>
    </w:p>
    <w:p w14:paraId="2C50DA7F" w14:textId="77777777" w:rsidR="000902CC" w:rsidRDefault="000902CC" w:rsidP="00D16943">
      <w:pPr>
        <w:spacing w:line="360" w:lineRule="auto"/>
        <w:ind w:firstLineChars="250" w:firstLine="700"/>
        <w:contextualSpacing/>
        <w:rPr>
          <w:rFonts w:ascii="Times New Roman" w:hAnsi="Times New Roman"/>
          <w:bCs/>
          <w:sz w:val="28"/>
          <w:szCs w:val="28"/>
          <w:lang w:val="ru-RU"/>
        </w:rPr>
      </w:pPr>
    </w:p>
    <w:p w14:paraId="34DB0D62" w14:textId="77777777" w:rsidR="000902CC" w:rsidRDefault="000902CC" w:rsidP="00D16943">
      <w:pPr>
        <w:spacing w:line="360" w:lineRule="auto"/>
        <w:ind w:firstLineChars="250" w:firstLine="700"/>
        <w:contextualSpacing/>
        <w:rPr>
          <w:rFonts w:ascii="Times New Roman" w:hAnsi="Times New Roman"/>
          <w:bCs/>
          <w:sz w:val="28"/>
          <w:szCs w:val="28"/>
          <w:lang w:val="ru-RU"/>
        </w:rPr>
      </w:pPr>
    </w:p>
    <w:p w14:paraId="12E25DA5" w14:textId="77777777" w:rsidR="000902CC" w:rsidRDefault="000902CC">
      <w:pPr>
        <w:contextualSpacing/>
        <w:rPr>
          <w:rFonts w:ascii="Times New Roman" w:hAnsi="Times New Roman"/>
          <w:bCs/>
          <w:sz w:val="28"/>
          <w:szCs w:val="28"/>
          <w:lang w:val="ru-RU"/>
        </w:rPr>
        <w:sectPr w:rsidR="000902CC">
          <w:pgSz w:w="11906" w:h="16838"/>
          <w:pgMar w:top="1440" w:right="706" w:bottom="1198" w:left="1000" w:header="720" w:footer="720" w:gutter="0"/>
          <w:cols w:space="720"/>
          <w:docGrid w:linePitch="360"/>
        </w:sectPr>
      </w:pPr>
    </w:p>
    <w:p w14:paraId="112F2B55" w14:textId="77777777" w:rsidR="000902CC" w:rsidRDefault="002A4AE7">
      <w:pPr>
        <w:ind w:firstLineChars="250" w:firstLine="602"/>
        <w:contextualSpacing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lastRenderedPageBreak/>
        <w:t>Тема.2.1. Подготовка тракторов и автомобилей к работе.</w:t>
      </w:r>
    </w:p>
    <w:p w14:paraId="599E0BAF" w14:textId="77777777" w:rsidR="000902CC" w:rsidRDefault="002A4AE7">
      <w:pPr>
        <w:ind w:firstLineChars="250" w:firstLine="602"/>
        <w:contextualSpacing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Задание №1. 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Составьте технологическую карту подготовки трактора к работе.</w:t>
      </w:r>
    </w:p>
    <w:tbl>
      <w:tblPr>
        <w:tblW w:w="5283" w:type="pct"/>
        <w:tblCellMar>
          <w:left w:w="55" w:type="dxa"/>
          <w:right w:w="55" w:type="dxa"/>
        </w:tblCellMar>
        <w:tblLook w:val="04A0" w:firstRow="1" w:lastRow="0" w:firstColumn="1" w:lastColumn="0" w:noHBand="0" w:noVBand="1"/>
      </w:tblPr>
      <w:tblGrid>
        <w:gridCol w:w="554"/>
        <w:gridCol w:w="9000"/>
        <w:gridCol w:w="2490"/>
        <w:gridCol w:w="3076"/>
      </w:tblGrid>
      <w:tr w:rsidR="000902CC" w14:paraId="480AB090" w14:textId="77777777">
        <w:trPr>
          <w:trHeight w:val="1"/>
        </w:trPr>
        <w:tc>
          <w:tcPr>
            <w:tcW w:w="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  <w:vAlign w:val="center"/>
          </w:tcPr>
          <w:p w14:paraId="1F330E12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egoe UI Symbol" w:hAnsi="Times New Roman" w:cs="Times New Roman"/>
                <w:b/>
                <w:sz w:val="24"/>
                <w:szCs w:val="24"/>
              </w:rPr>
              <w:t>№</w:t>
            </w:r>
          </w:p>
          <w:p w14:paraId="04AF85AF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  <w:vAlign w:val="center"/>
          </w:tcPr>
          <w:p w14:paraId="5CA84671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Наименование работ</w:t>
            </w: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  <w:vAlign w:val="center"/>
          </w:tcPr>
          <w:p w14:paraId="3EA33BE9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10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  <w:vAlign w:val="center"/>
          </w:tcPr>
          <w:p w14:paraId="173E31D7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Инструменты и материалы</w:t>
            </w:r>
          </w:p>
        </w:tc>
      </w:tr>
      <w:tr w:rsidR="000902CC" w14:paraId="765E4BF4" w14:textId="77777777">
        <w:trPr>
          <w:trHeight w:val="1"/>
        </w:trPr>
        <w:tc>
          <w:tcPr>
            <w:tcW w:w="18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5D246BA3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5942388F" w14:textId="77777777" w:rsidR="000902CC" w:rsidRDefault="002A4A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Включить стояночный тормоз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5C80B8D0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513EEEDC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02CC" w:rsidRPr="004C1784" w14:paraId="55D8DBB2" w14:textId="77777777">
        <w:trPr>
          <w:trHeight w:val="1"/>
        </w:trPr>
        <w:tc>
          <w:tcPr>
            <w:tcW w:w="18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1A94CE46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59BA0601" w14:textId="77777777" w:rsidR="000902CC" w:rsidRPr="00955325" w:rsidRDefault="002A4A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Установка рычага КПП в нейтральное положение 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50854581" w14:textId="77777777" w:rsidR="000902CC" w:rsidRPr="00955325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23C84A58" w14:textId="77777777" w:rsidR="000902CC" w:rsidRPr="00955325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08B6EA8B" w14:textId="77777777">
        <w:trPr>
          <w:trHeight w:val="1"/>
        </w:trPr>
        <w:tc>
          <w:tcPr>
            <w:tcW w:w="18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7B7131AC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408B96E9" w14:textId="77777777" w:rsidR="000902CC" w:rsidRDefault="002A4A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Проверить навешенное оборудование 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46293333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359DFB1A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02CC" w14:paraId="0E9F8329" w14:textId="77777777">
        <w:trPr>
          <w:trHeight w:val="1"/>
        </w:trPr>
        <w:tc>
          <w:tcPr>
            <w:tcW w:w="18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6C507EA8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6717DAA8" w14:textId="77777777" w:rsidR="000902CC" w:rsidRDefault="002A4A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Наружный осмотр трактора 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192C40F7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51C506B7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02CC" w14:paraId="613A9C78" w14:textId="77777777">
        <w:trPr>
          <w:trHeight w:val="1"/>
        </w:trPr>
        <w:tc>
          <w:tcPr>
            <w:tcW w:w="18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187765DB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378B519C" w14:textId="77777777" w:rsidR="000902CC" w:rsidRDefault="002A4A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Устранение течей ГСМ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76C69959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3BF5D6B4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0040F099" w14:textId="77777777">
        <w:trPr>
          <w:trHeight w:val="1"/>
        </w:trPr>
        <w:tc>
          <w:tcPr>
            <w:tcW w:w="18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209182B5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09502ECD" w14:textId="77777777" w:rsidR="000902CC" w:rsidRDefault="002A4A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Проверка уровня ГСМ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6420282A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40B1CE37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6A744ED5" w14:textId="77777777">
        <w:trPr>
          <w:trHeight w:val="1"/>
        </w:trPr>
        <w:tc>
          <w:tcPr>
            <w:tcW w:w="18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565ABE2D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723E9EB6" w14:textId="77777777" w:rsidR="000902CC" w:rsidRDefault="002A4A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Доливание ГСМ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675B9697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3FACFD0A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5CF57A96" w14:textId="77777777">
        <w:trPr>
          <w:trHeight w:val="1"/>
        </w:trPr>
        <w:tc>
          <w:tcPr>
            <w:tcW w:w="18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0B01384B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48D952D6" w14:textId="77777777" w:rsidR="000902CC" w:rsidRDefault="002A4A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Наружный осмотр двигателя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544BC16B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7948125D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02CC" w:rsidRPr="004C1784" w14:paraId="22FF7EB8" w14:textId="77777777">
        <w:trPr>
          <w:trHeight w:val="1"/>
        </w:trPr>
        <w:tc>
          <w:tcPr>
            <w:tcW w:w="18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506CAF9F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749A4C83" w14:textId="77777777" w:rsidR="000902CC" w:rsidRPr="00955325" w:rsidRDefault="002A4A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Открытие крышки контейнера аккумуляторных батарей 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5E76310E" w14:textId="77777777" w:rsidR="000902CC" w:rsidRPr="00955325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7744BC7A" w14:textId="77777777" w:rsidR="000902CC" w:rsidRPr="00955325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:rsidRPr="004C1784" w14:paraId="21E0CF4A" w14:textId="77777777">
        <w:trPr>
          <w:trHeight w:val="1"/>
        </w:trPr>
        <w:tc>
          <w:tcPr>
            <w:tcW w:w="18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3EAD2FFC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1516B9E8" w14:textId="77777777" w:rsidR="000902CC" w:rsidRPr="00955325" w:rsidRDefault="002A4A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Закрытие крышки контейнера аккумуляторных батарей 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23E6A737" w14:textId="77777777" w:rsidR="000902CC" w:rsidRPr="00955325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62A9A9B7" w14:textId="77777777" w:rsidR="000902CC" w:rsidRPr="00955325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3BA43B03" w14:textId="77777777">
        <w:trPr>
          <w:trHeight w:val="1"/>
        </w:trPr>
        <w:tc>
          <w:tcPr>
            <w:tcW w:w="18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487CFC62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7DEB25C6" w14:textId="77777777" w:rsidR="000902CC" w:rsidRDefault="002A4A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Затяжка крепежей аккумуляторных батарей 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41150588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5E81FBC2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02CC" w:rsidRPr="004C1784" w14:paraId="5B62285D" w14:textId="77777777">
        <w:trPr>
          <w:trHeight w:val="1"/>
        </w:trPr>
        <w:tc>
          <w:tcPr>
            <w:tcW w:w="18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2678AD65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7EA0C438" w14:textId="77777777" w:rsidR="000902CC" w:rsidRPr="00955325" w:rsidRDefault="002A4A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Слить отстой топлива из топливного бака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789491F3" w14:textId="77777777" w:rsidR="000902CC" w:rsidRPr="00955325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76B00FFC" w14:textId="77777777" w:rsidR="000902CC" w:rsidRPr="00955325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47EF2E08" w14:textId="77777777">
        <w:trPr>
          <w:trHeight w:val="1"/>
        </w:trPr>
        <w:tc>
          <w:tcPr>
            <w:tcW w:w="18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5FB34E53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7CD0BE7C" w14:textId="77777777" w:rsidR="000902CC" w:rsidRDefault="002A4A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Заправка трактора топливом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6F28904F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02350AE2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02CC" w14:paraId="493C3C31" w14:textId="77777777">
        <w:trPr>
          <w:trHeight w:val="1"/>
        </w:trPr>
        <w:tc>
          <w:tcPr>
            <w:tcW w:w="18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3DC5D003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68C9CB2B" w14:textId="77777777" w:rsidR="000902CC" w:rsidRDefault="002A4A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Запуск двигателя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208426C9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08D0B1A8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02CC" w:rsidRPr="004C1784" w14:paraId="3A24C805" w14:textId="77777777">
        <w:trPr>
          <w:trHeight w:val="1"/>
        </w:trPr>
        <w:tc>
          <w:tcPr>
            <w:tcW w:w="18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26DE0C8D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2F945484" w14:textId="77777777" w:rsidR="000902CC" w:rsidRPr="00955325" w:rsidRDefault="002A4A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Проверка работы двигателя на слух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687B16E1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5529A827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:rsidRPr="004C1784" w14:paraId="7C07604E" w14:textId="77777777">
        <w:trPr>
          <w:trHeight w:val="1"/>
        </w:trPr>
        <w:tc>
          <w:tcPr>
            <w:tcW w:w="18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301A3837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78EB6BFF" w14:textId="77777777" w:rsidR="000902CC" w:rsidRPr="00955325" w:rsidRDefault="002A4A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Проверка работы гидравлической системы управления поворотом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7A9B038E" w14:textId="77777777" w:rsidR="000902CC" w:rsidRPr="00955325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27E44A69" w14:textId="77777777" w:rsidR="000902CC" w:rsidRPr="00955325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5E092345" w14:textId="77777777">
        <w:trPr>
          <w:trHeight w:val="1"/>
        </w:trPr>
        <w:tc>
          <w:tcPr>
            <w:tcW w:w="18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42067916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0D601870" w14:textId="77777777" w:rsidR="000902CC" w:rsidRDefault="002A4A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Проверка работы тормозной системы 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3A963331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2F36A29D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02CC" w:rsidRPr="004C1784" w14:paraId="018FA2DB" w14:textId="77777777">
        <w:trPr>
          <w:trHeight w:val="1"/>
        </w:trPr>
        <w:tc>
          <w:tcPr>
            <w:tcW w:w="18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1F9AFDC9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1806DB31" w14:textId="77777777" w:rsidR="000902CC" w:rsidRPr="00955325" w:rsidRDefault="002A4A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Проверка работы освещения и сигнализации 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5A13B21A" w14:textId="77777777" w:rsidR="000902CC" w:rsidRPr="00955325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40A47E57" w14:textId="77777777" w:rsidR="000902CC" w:rsidRPr="00955325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:rsidRPr="004C1784" w14:paraId="4EC2A8FB" w14:textId="77777777">
        <w:trPr>
          <w:trHeight w:val="1"/>
        </w:trPr>
        <w:tc>
          <w:tcPr>
            <w:tcW w:w="18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7E675777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5D935B01" w14:textId="77777777" w:rsidR="000902CC" w:rsidRPr="00955325" w:rsidRDefault="002A4A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Проверка работы системы навесного устройства 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79171498" w14:textId="77777777" w:rsidR="000902CC" w:rsidRPr="00955325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057E0641" w14:textId="77777777" w:rsidR="000902CC" w:rsidRPr="00955325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:rsidRPr="004C1784" w14:paraId="01BAA0F4" w14:textId="77777777">
        <w:trPr>
          <w:trHeight w:val="1"/>
        </w:trPr>
        <w:tc>
          <w:tcPr>
            <w:tcW w:w="18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1CD975F5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5D8F0A80" w14:textId="77777777" w:rsidR="000902CC" w:rsidRPr="00955325" w:rsidRDefault="002A4A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Проверка наличия напряжения в цепи аккумуляторных батарей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5392A9D0" w14:textId="77777777" w:rsidR="000902CC" w:rsidRPr="00955325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3C897E2F" w14:textId="77777777" w:rsidR="000902CC" w:rsidRPr="00955325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3152AB68" w14:textId="77777777">
        <w:trPr>
          <w:trHeight w:val="1"/>
        </w:trPr>
        <w:tc>
          <w:tcPr>
            <w:tcW w:w="18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6FBD55E1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4D947D25" w14:textId="77777777" w:rsidR="000902CC" w:rsidRDefault="002A4A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Отрегулировать сиденье водителя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5491CE48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FFFFFF"/>
          </w:tcPr>
          <w:p w14:paraId="78A371D3" w14:textId="77777777" w:rsidR="000902CC" w:rsidRDefault="000902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B868315" w14:textId="7C962F47" w:rsidR="000902CC" w:rsidRDefault="002A4AE7">
      <w:pPr>
        <w:ind w:firstLineChars="214" w:firstLine="599"/>
        <w:contextualSpacing/>
        <w:rPr>
          <w:rFonts w:ascii="Times New Roman" w:hAnsi="Times New Roman"/>
          <w:bCs/>
          <w:sz w:val="24"/>
          <w:szCs w:val="24"/>
          <w:u w:val="single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Задание №2.</w:t>
      </w:r>
      <w:r w:rsidR="00D16943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/>
          <w:bCs/>
          <w:sz w:val="24"/>
          <w:szCs w:val="24"/>
          <w:u w:val="single"/>
          <w:lang w:val="ru-RU"/>
        </w:rPr>
        <w:t>Составьте технологическую карту по подготовке к работе рабочего оборудования тракторов, с/х машин и самоходного шасси.</w:t>
      </w:r>
    </w:p>
    <w:tbl>
      <w:tblPr>
        <w:tblW w:w="15151" w:type="dxa"/>
        <w:tblInd w:w="23" w:type="dxa"/>
        <w:tblLayout w:type="fixed"/>
        <w:tblCellMar>
          <w:left w:w="55" w:type="dxa"/>
          <w:right w:w="55" w:type="dxa"/>
        </w:tblCellMar>
        <w:tblLook w:val="04A0" w:firstRow="1" w:lastRow="0" w:firstColumn="1" w:lastColumn="0" w:noHBand="0" w:noVBand="1"/>
      </w:tblPr>
      <w:tblGrid>
        <w:gridCol w:w="588"/>
        <w:gridCol w:w="10102"/>
        <w:gridCol w:w="2191"/>
        <w:gridCol w:w="2270"/>
      </w:tblGrid>
      <w:tr w:rsidR="000902CC" w14:paraId="5EAAFAE8" w14:textId="77777777">
        <w:trPr>
          <w:trHeight w:val="1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  <w:vAlign w:val="center"/>
          </w:tcPr>
          <w:p w14:paraId="025F8F5B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egoe UI Symbol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Segoe UI Symbol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10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  <w:vAlign w:val="center"/>
          </w:tcPr>
          <w:p w14:paraId="270B378E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Наименование работ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  <w:vAlign w:val="center"/>
          </w:tcPr>
          <w:p w14:paraId="745EFD7B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Действия при выполнении работ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  <w:vAlign w:val="center"/>
          </w:tcPr>
          <w:p w14:paraId="7B2F3FAE" w14:textId="77777777" w:rsidR="000902CC" w:rsidRDefault="002A4AE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Инструменты и материалы</w:t>
            </w:r>
          </w:p>
        </w:tc>
      </w:tr>
      <w:tr w:rsidR="000902CC" w14:paraId="733C72E4" w14:textId="77777777">
        <w:trPr>
          <w:trHeight w:val="1"/>
        </w:trPr>
        <w:tc>
          <w:tcPr>
            <w:tcW w:w="5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</w:tcPr>
          <w:p w14:paraId="60688A7E" w14:textId="77777777" w:rsidR="000902CC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</w:tcPr>
          <w:p w14:paraId="2595F96A" w14:textId="77777777" w:rsidR="000902CC" w:rsidRDefault="002A4A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ЕТО 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</w:tcPr>
          <w:p w14:paraId="058E11BB" w14:textId="77777777" w:rsidR="000902CC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</w:tcPr>
          <w:p w14:paraId="364AEB95" w14:textId="77777777" w:rsidR="000902CC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02CC" w14:paraId="565CAD74" w14:textId="77777777">
        <w:trPr>
          <w:trHeight w:val="1"/>
        </w:trPr>
        <w:tc>
          <w:tcPr>
            <w:tcW w:w="5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</w:tcPr>
          <w:p w14:paraId="711084C5" w14:textId="77777777" w:rsidR="000902CC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</w:tcPr>
          <w:p w14:paraId="21C261CB" w14:textId="77777777" w:rsidR="000902CC" w:rsidRDefault="002A4A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ТО-1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</w:tcPr>
          <w:p w14:paraId="392E75B3" w14:textId="77777777" w:rsidR="000902CC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</w:tcPr>
          <w:p w14:paraId="46661C68" w14:textId="77777777" w:rsidR="000902CC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02CC" w14:paraId="4784FEF0" w14:textId="77777777">
        <w:trPr>
          <w:trHeight w:val="1"/>
        </w:trPr>
        <w:tc>
          <w:tcPr>
            <w:tcW w:w="5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</w:tcPr>
          <w:p w14:paraId="3C7715A8" w14:textId="77777777" w:rsidR="000902CC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</w:tcPr>
          <w:p w14:paraId="3F8691B1" w14:textId="77777777" w:rsidR="000902CC" w:rsidRDefault="002A4A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ТО-2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</w:tcPr>
          <w:p w14:paraId="28900DF7" w14:textId="77777777" w:rsidR="000902CC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</w:tcPr>
          <w:p w14:paraId="39748E54" w14:textId="77777777" w:rsidR="000902CC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02CC" w14:paraId="317BCB84" w14:textId="77777777">
        <w:trPr>
          <w:trHeight w:val="1"/>
        </w:trPr>
        <w:tc>
          <w:tcPr>
            <w:tcW w:w="5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</w:tcPr>
          <w:p w14:paraId="54350F88" w14:textId="77777777" w:rsidR="000902CC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</w:tcPr>
          <w:p w14:paraId="12A1C627" w14:textId="77777777" w:rsidR="000902CC" w:rsidRDefault="002A4A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ТО-3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</w:tcPr>
          <w:p w14:paraId="633B6F4D" w14:textId="77777777" w:rsidR="000902CC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</w:tcPr>
          <w:p w14:paraId="7A29D275" w14:textId="77777777" w:rsidR="000902CC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02CC" w:rsidRPr="004C1784" w14:paraId="04986694" w14:textId="77777777">
        <w:trPr>
          <w:trHeight w:val="1"/>
        </w:trPr>
        <w:tc>
          <w:tcPr>
            <w:tcW w:w="5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</w:tcPr>
          <w:p w14:paraId="753B47EA" w14:textId="77777777" w:rsidR="000902CC" w:rsidRDefault="002A4A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1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</w:tcPr>
          <w:p w14:paraId="7E42C85A" w14:textId="28A0C47C" w:rsidR="000902CC" w:rsidRPr="00955325" w:rsidRDefault="002A4AE7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Проверить герметичность соединений маслопроводов и агрегатов гидравлического механизма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</w:tcPr>
          <w:p w14:paraId="630D17B5" w14:textId="77777777" w:rsidR="000902CC" w:rsidRPr="00955325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</w:tcPr>
          <w:p w14:paraId="08537411" w14:textId="77777777" w:rsidR="000902CC" w:rsidRPr="00955325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:rsidRPr="004C1784" w14:paraId="31B50C1D" w14:textId="77777777">
        <w:trPr>
          <w:trHeight w:val="1"/>
        </w:trPr>
        <w:tc>
          <w:tcPr>
            <w:tcW w:w="5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</w:tcPr>
          <w:p w14:paraId="65A3EA4B" w14:textId="77777777" w:rsidR="000902CC" w:rsidRDefault="002A4A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01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</w:tcPr>
          <w:p w14:paraId="5C6037BB" w14:textId="77777777" w:rsidR="000902CC" w:rsidRPr="00955325" w:rsidRDefault="002A4AE7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Подтянуть  крепления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узлов и агрегатов гидросистемы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</w:tcPr>
          <w:p w14:paraId="7246DDC4" w14:textId="77777777" w:rsidR="000902CC" w:rsidRPr="00955325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</w:tcPr>
          <w:p w14:paraId="23B6AA6E" w14:textId="77777777" w:rsidR="000902CC" w:rsidRPr="00955325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:rsidRPr="004C1784" w14:paraId="7B82C462" w14:textId="77777777">
        <w:trPr>
          <w:trHeight w:val="1"/>
        </w:trPr>
        <w:tc>
          <w:tcPr>
            <w:tcW w:w="5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</w:tcPr>
          <w:p w14:paraId="099E7953" w14:textId="77777777" w:rsidR="000902CC" w:rsidRDefault="002A4A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1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</w:tcPr>
          <w:p w14:paraId="1FA10EE4" w14:textId="77777777" w:rsidR="000902CC" w:rsidRPr="00955325" w:rsidRDefault="002A4AE7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Промыть фильтр, долив и замена масла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</w:tcPr>
          <w:p w14:paraId="00C4FAFA" w14:textId="77777777" w:rsidR="000902CC" w:rsidRPr="00955325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</w:tcPr>
          <w:p w14:paraId="1FDCFA80" w14:textId="77777777" w:rsidR="000902CC" w:rsidRPr="00955325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2D530368" w14:textId="77777777">
        <w:trPr>
          <w:trHeight w:val="1"/>
        </w:trPr>
        <w:tc>
          <w:tcPr>
            <w:tcW w:w="5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</w:tcPr>
          <w:p w14:paraId="62B4DEAB" w14:textId="77777777" w:rsidR="000902CC" w:rsidRDefault="002A4AE7">
            <w:pPr>
              <w:ind w:right="39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1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</w:tcPr>
          <w:p w14:paraId="4FCF407A" w14:textId="77777777" w:rsidR="000902CC" w:rsidRDefault="002A4A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Смазать шарниры механизма навески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</w:tcPr>
          <w:p w14:paraId="5CE979E9" w14:textId="77777777" w:rsidR="000902CC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</w:tcPr>
          <w:p w14:paraId="03F6C793" w14:textId="77777777" w:rsidR="000902CC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02CC" w14:paraId="16490265" w14:textId="77777777">
        <w:trPr>
          <w:trHeight w:val="1"/>
        </w:trPr>
        <w:tc>
          <w:tcPr>
            <w:tcW w:w="5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</w:tcPr>
          <w:p w14:paraId="64B67EAD" w14:textId="77777777" w:rsidR="000902CC" w:rsidRDefault="002A4A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1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</w:tcPr>
          <w:p w14:paraId="4826A124" w14:textId="77777777" w:rsidR="000902CC" w:rsidRDefault="002A4A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Отрегулировать механизм навески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</w:tcPr>
          <w:p w14:paraId="0D00CA4F" w14:textId="77777777" w:rsidR="000902CC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</w:tcPr>
          <w:p w14:paraId="725DDF36" w14:textId="77777777" w:rsidR="000902CC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02CC" w14:paraId="0FE28529" w14:textId="77777777">
        <w:trPr>
          <w:trHeight w:val="1"/>
        </w:trPr>
        <w:tc>
          <w:tcPr>
            <w:tcW w:w="5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</w:tcPr>
          <w:p w14:paraId="09EDA633" w14:textId="77777777" w:rsidR="000902CC" w:rsidRDefault="002A4A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1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</w:tcPr>
          <w:p w14:paraId="7D0DAD45" w14:textId="77777777" w:rsidR="000902CC" w:rsidRDefault="002A4A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Регулировка предохранительного клапана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</w:tcPr>
          <w:p w14:paraId="10BD197E" w14:textId="77777777" w:rsidR="000902CC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</w:tcPr>
          <w:p w14:paraId="4187C021" w14:textId="77777777" w:rsidR="000902CC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02CC" w14:paraId="2579BCC5" w14:textId="77777777">
        <w:trPr>
          <w:trHeight w:val="1"/>
        </w:trPr>
        <w:tc>
          <w:tcPr>
            <w:tcW w:w="5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</w:tcPr>
          <w:p w14:paraId="001B4134" w14:textId="77777777" w:rsidR="000902CC" w:rsidRDefault="002A4A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1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</w:tcPr>
          <w:p w14:paraId="30A10A0F" w14:textId="77777777" w:rsidR="000902CC" w:rsidRDefault="002A4A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Регулировка автоматического переключения золотника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</w:tcPr>
          <w:p w14:paraId="2D0BB4B3" w14:textId="77777777" w:rsidR="000902CC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</w:tcPr>
          <w:p w14:paraId="351FF153" w14:textId="77777777" w:rsidR="000902CC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02CC" w14:paraId="2BDF0CE6" w14:textId="77777777">
        <w:trPr>
          <w:trHeight w:val="1"/>
        </w:trPr>
        <w:tc>
          <w:tcPr>
            <w:tcW w:w="5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</w:tcPr>
          <w:p w14:paraId="4A4B8D36" w14:textId="77777777" w:rsidR="000902CC" w:rsidRDefault="002A4A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1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  <w:tl2br w:val="nil"/>
              <w:tr2bl w:val="nil"/>
            </w:tcBorders>
            <w:shd w:val="clear" w:color="000000" w:fill="auto"/>
          </w:tcPr>
          <w:p w14:paraId="4F751A92" w14:textId="77777777" w:rsidR="000902CC" w:rsidRDefault="002A4A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Регулировка перепускного клапана фильтра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</w:tcPr>
          <w:p w14:paraId="5A893797" w14:textId="77777777" w:rsidR="000902CC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000000" w:fill="auto"/>
          </w:tcPr>
          <w:p w14:paraId="5D2692EA" w14:textId="77777777" w:rsidR="000902CC" w:rsidRDefault="000902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6FEB0FE" w14:textId="77777777" w:rsidR="000902CC" w:rsidRDefault="002A4AE7">
      <w:pPr>
        <w:ind w:firstLineChars="214" w:firstLine="516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Тема 2.2. Подготовка сельскохозяйственных машин и механизмов к работе для обслуживания животноводческих ферм.</w:t>
      </w:r>
    </w:p>
    <w:p w14:paraId="13D8C729" w14:textId="77777777" w:rsidR="000902CC" w:rsidRDefault="002A4AE7">
      <w:pPr>
        <w:ind w:firstLineChars="214" w:firstLine="516"/>
        <w:contextualSpacing/>
        <w:rPr>
          <w:rFonts w:ascii="Times New Roman" w:hAnsi="Times New Roman"/>
          <w:bCs/>
          <w:sz w:val="24"/>
          <w:szCs w:val="24"/>
          <w:u w:val="single"/>
          <w:lang w:val="ru-RU"/>
        </w:rPr>
      </w:pPr>
      <w:r>
        <w:rPr>
          <w:rFonts w:ascii="Times New Roman" w:hAnsi="Times New Roman"/>
          <w:b/>
          <w:sz w:val="24"/>
          <w:szCs w:val="24"/>
          <w:u w:val="single"/>
          <w:lang w:val="ru-RU"/>
        </w:rPr>
        <w:t>Задание №</w:t>
      </w:r>
      <w:proofErr w:type="gramStart"/>
      <w:r>
        <w:rPr>
          <w:rFonts w:ascii="Times New Roman" w:hAnsi="Times New Roman"/>
          <w:b/>
          <w:sz w:val="24"/>
          <w:szCs w:val="24"/>
          <w:u w:val="single"/>
          <w:lang w:val="ru-RU"/>
        </w:rPr>
        <w:t>3.</w:t>
      </w:r>
      <w:r>
        <w:rPr>
          <w:rFonts w:ascii="Times New Roman" w:hAnsi="Times New Roman"/>
          <w:bCs/>
          <w:sz w:val="24"/>
          <w:szCs w:val="24"/>
          <w:u w:val="single"/>
          <w:lang w:val="ru-RU"/>
        </w:rPr>
        <w:t>Составьте</w:t>
      </w:r>
      <w:proofErr w:type="gramEnd"/>
      <w:r>
        <w:rPr>
          <w:rFonts w:ascii="Times New Roman" w:hAnsi="Times New Roman"/>
          <w:bCs/>
          <w:sz w:val="24"/>
          <w:szCs w:val="24"/>
          <w:u w:val="single"/>
          <w:lang w:val="ru-RU"/>
        </w:rPr>
        <w:t xml:space="preserve"> технологическую карту по подготовке к работе машин и механизмов для приготовления и раздачи кормов.</w:t>
      </w:r>
    </w:p>
    <w:tbl>
      <w:tblPr>
        <w:tblStyle w:val="a9"/>
        <w:tblW w:w="15157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587"/>
        <w:gridCol w:w="9940"/>
        <w:gridCol w:w="2334"/>
        <w:gridCol w:w="2296"/>
      </w:tblGrid>
      <w:tr w:rsidR="000902CC" w14:paraId="16C71501" w14:textId="77777777">
        <w:tc>
          <w:tcPr>
            <w:tcW w:w="587" w:type="dxa"/>
          </w:tcPr>
          <w:p w14:paraId="7E5D1CEC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52B904E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9940" w:type="dxa"/>
            <w:vAlign w:val="center"/>
          </w:tcPr>
          <w:p w14:paraId="034BE2DF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</w:t>
            </w:r>
            <w:proofErr w:type="spellEnd"/>
          </w:p>
        </w:tc>
        <w:tc>
          <w:tcPr>
            <w:tcW w:w="2334" w:type="dxa"/>
            <w:vAlign w:val="center"/>
          </w:tcPr>
          <w:p w14:paraId="114B3305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выполнении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</w:t>
            </w:r>
            <w:proofErr w:type="spellEnd"/>
          </w:p>
        </w:tc>
        <w:tc>
          <w:tcPr>
            <w:tcW w:w="2296" w:type="dxa"/>
            <w:vAlign w:val="center"/>
          </w:tcPr>
          <w:p w14:paraId="0CF10E87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Инструменты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материалы</w:t>
            </w:r>
            <w:proofErr w:type="spellEnd"/>
          </w:p>
        </w:tc>
      </w:tr>
      <w:tr w:rsidR="000902CC" w:rsidRPr="004C1784" w14:paraId="187AB972" w14:textId="77777777">
        <w:tc>
          <w:tcPr>
            <w:tcW w:w="587" w:type="dxa"/>
          </w:tcPr>
          <w:p w14:paraId="6E7D9789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0" w:type="dxa"/>
          </w:tcPr>
          <w:p w14:paraId="632B4A3E" w14:textId="77777777" w:rsidR="000902CC" w:rsidRPr="00955325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Убедиться в исправности трактора и раздатчика; правильности установки боковых зеркал заднего вида; наличии защиты на карданном валу</w:t>
            </w:r>
          </w:p>
        </w:tc>
        <w:tc>
          <w:tcPr>
            <w:tcW w:w="2334" w:type="dxa"/>
          </w:tcPr>
          <w:p w14:paraId="0ECC26E2" w14:textId="77777777" w:rsidR="000902CC" w:rsidRPr="00955325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96" w:type="dxa"/>
          </w:tcPr>
          <w:p w14:paraId="48FC7754" w14:textId="77777777" w:rsidR="000902CC" w:rsidRPr="00955325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:rsidRPr="004C1784" w14:paraId="5AB68EA9" w14:textId="77777777">
        <w:tc>
          <w:tcPr>
            <w:tcW w:w="587" w:type="dxa"/>
          </w:tcPr>
          <w:p w14:paraId="3728FB6B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40" w:type="dxa"/>
          </w:tcPr>
          <w:p w14:paraId="3A4209C5" w14:textId="77777777" w:rsidR="000902CC" w:rsidRPr="00955325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Проверить давление в шинах (0,85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МП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а).</w:t>
            </w:r>
          </w:p>
        </w:tc>
        <w:tc>
          <w:tcPr>
            <w:tcW w:w="2334" w:type="dxa"/>
          </w:tcPr>
          <w:p w14:paraId="127D9280" w14:textId="77777777" w:rsidR="000902CC" w:rsidRPr="00955325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96" w:type="dxa"/>
          </w:tcPr>
          <w:p w14:paraId="7669FA5C" w14:textId="77777777" w:rsidR="000902CC" w:rsidRPr="00955325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:rsidRPr="004C1784" w14:paraId="799A000D" w14:textId="77777777">
        <w:tc>
          <w:tcPr>
            <w:tcW w:w="587" w:type="dxa"/>
          </w:tcPr>
          <w:p w14:paraId="288BD152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40" w:type="dxa"/>
          </w:tcPr>
          <w:p w14:paraId="16EA0E29" w14:textId="77777777" w:rsidR="000902CC" w:rsidRPr="00955325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Проверить наличие масла в ступицах колес и редукторе, натяжение цепей трансмиссии</w:t>
            </w:r>
          </w:p>
        </w:tc>
        <w:tc>
          <w:tcPr>
            <w:tcW w:w="2334" w:type="dxa"/>
          </w:tcPr>
          <w:p w14:paraId="2C2DE66E" w14:textId="77777777" w:rsidR="000902CC" w:rsidRPr="00955325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96" w:type="dxa"/>
          </w:tcPr>
          <w:p w14:paraId="77EDD1E4" w14:textId="77777777" w:rsidR="000902CC" w:rsidRPr="00955325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:rsidRPr="004C1784" w14:paraId="023399ED" w14:textId="77777777">
        <w:tc>
          <w:tcPr>
            <w:tcW w:w="587" w:type="dxa"/>
          </w:tcPr>
          <w:p w14:paraId="2400E60A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40" w:type="dxa"/>
          </w:tcPr>
          <w:p w14:paraId="5185D616" w14:textId="77777777" w:rsidR="000902CC" w:rsidRPr="00955325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Убедиться, что тросы, шланги, кабели плотно прилегают к остову и не болтаются</w:t>
            </w:r>
          </w:p>
        </w:tc>
        <w:tc>
          <w:tcPr>
            <w:tcW w:w="2334" w:type="dxa"/>
          </w:tcPr>
          <w:p w14:paraId="1672FCA3" w14:textId="77777777" w:rsidR="000902CC" w:rsidRPr="00955325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96" w:type="dxa"/>
          </w:tcPr>
          <w:p w14:paraId="5452A93E" w14:textId="77777777" w:rsidR="000902CC" w:rsidRPr="00955325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:rsidRPr="004C1784" w14:paraId="78E12ADB" w14:textId="77777777">
        <w:tc>
          <w:tcPr>
            <w:tcW w:w="587" w:type="dxa"/>
          </w:tcPr>
          <w:p w14:paraId="10A4C9E1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40" w:type="dxa"/>
          </w:tcPr>
          <w:p w14:paraId="1CE179BC" w14:textId="77777777" w:rsidR="000902CC" w:rsidRPr="00955325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Перед пуском раздатчика проверяют натяжение выгрузного конвейера, люфт подшипников колес, ход штока тормозных камер (25...40 мм)</w:t>
            </w:r>
          </w:p>
        </w:tc>
        <w:tc>
          <w:tcPr>
            <w:tcW w:w="2334" w:type="dxa"/>
          </w:tcPr>
          <w:p w14:paraId="1107E63C" w14:textId="77777777" w:rsidR="000902CC" w:rsidRPr="00955325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96" w:type="dxa"/>
          </w:tcPr>
          <w:p w14:paraId="77184377" w14:textId="77777777" w:rsidR="000902CC" w:rsidRPr="00955325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:rsidRPr="004C1784" w14:paraId="13568791" w14:textId="77777777">
        <w:tc>
          <w:tcPr>
            <w:tcW w:w="587" w:type="dxa"/>
          </w:tcPr>
          <w:p w14:paraId="713612DC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40" w:type="dxa"/>
          </w:tcPr>
          <w:p w14:paraId="427E7324" w14:textId="77777777" w:rsidR="000902CC" w:rsidRPr="00955325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Соединение трактора с погрузчиком выполняют 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определённой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последовательности</w:t>
            </w:r>
          </w:p>
        </w:tc>
        <w:tc>
          <w:tcPr>
            <w:tcW w:w="2334" w:type="dxa"/>
          </w:tcPr>
          <w:p w14:paraId="0813F13E" w14:textId="77777777" w:rsidR="000902CC" w:rsidRPr="00955325" w:rsidRDefault="000902CC">
            <w:pPr>
              <w:pStyle w:val="ab"/>
              <w:spacing w:after="0" w:line="240" w:lineRule="auto"/>
              <w:ind w:left="62" w:right="1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96" w:type="dxa"/>
          </w:tcPr>
          <w:p w14:paraId="001A7DBE" w14:textId="77777777" w:rsidR="000902CC" w:rsidRPr="00955325" w:rsidRDefault="000902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799B793A" w14:textId="77777777" w:rsidR="000902CC" w:rsidRDefault="002A4AE7">
      <w:pPr>
        <w:ind w:firstLineChars="214" w:firstLine="516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Тема 2.3. Подготовка сельскохозяйственных машин к работе в растениеводстве.</w:t>
      </w:r>
    </w:p>
    <w:p w14:paraId="5C868D14" w14:textId="77777777" w:rsidR="000902CC" w:rsidRDefault="002A4AE7">
      <w:pPr>
        <w:ind w:firstLineChars="214" w:firstLine="516"/>
        <w:contextualSpacing/>
        <w:rPr>
          <w:rFonts w:ascii="Times New Roman" w:hAnsi="Times New Roman"/>
          <w:bCs/>
          <w:sz w:val="24"/>
          <w:szCs w:val="24"/>
          <w:u w:val="single"/>
          <w:lang w:val="ru-RU"/>
        </w:rPr>
      </w:pPr>
      <w:r>
        <w:rPr>
          <w:rFonts w:ascii="Times New Roman" w:hAnsi="Times New Roman"/>
          <w:b/>
          <w:sz w:val="24"/>
          <w:szCs w:val="24"/>
          <w:u w:val="single"/>
          <w:lang w:val="ru-RU"/>
        </w:rPr>
        <w:t>Задание №</w:t>
      </w:r>
      <w:proofErr w:type="gramStart"/>
      <w:r>
        <w:rPr>
          <w:rFonts w:ascii="Times New Roman" w:hAnsi="Times New Roman"/>
          <w:b/>
          <w:sz w:val="24"/>
          <w:szCs w:val="24"/>
          <w:u w:val="single"/>
          <w:lang w:val="ru-RU"/>
        </w:rPr>
        <w:t>4.</w:t>
      </w:r>
      <w:r>
        <w:rPr>
          <w:rFonts w:ascii="Times New Roman" w:hAnsi="Times New Roman"/>
          <w:bCs/>
          <w:sz w:val="24"/>
          <w:szCs w:val="24"/>
          <w:u w:val="single"/>
          <w:lang w:val="ru-RU"/>
        </w:rPr>
        <w:t>Составьте</w:t>
      </w:r>
      <w:proofErr w:type="gramEnd"/>
      <w:r>
        <w:rPr>
          <w:rFonts w:ascii="Times New Roman" w:hAnsi="Times New Roman"/>
          <w:bCs/>
          <w:sz w:val="24"/>
          <w:szCs w:val="24"/>
          <w:u w:val="single"/>
          <w:lang w:val="ru-RU"/>
        </w:rPr>
        <w:t xml:space="preserve"> технологическую карту по подготовке к работе машин для внесения удобрений.</w:t>
      </w:r>
    </w:p>
    <w:tbl>
      <w:tblPr>
        <w:tblStyle w:val="a9"/>
        <w:tblW w:w="15253" w:type="dxa"/>
        <w:tblLayout w:type="fixed"/>
        <w:tblLook w:val="04A0" w:firstRow="1" w:lastRow="0" w:firstColumn="1" w:lastColumn="0" w:noHBand="0" w:noVBand="1"/>
      </w:tblPr>
      <w:tblGrid>
        <w:gridCol w:w="801"/>
        <w:gridCol w:w="1866"/>
        <w:gridCol w:w="2347"/>
        <w:gridCol w:w="10239"/>
      </w:tblGrid>
      <w:tr w:rsidR="000902CC" w14:paraId="1B0D003C" w14:textId="77777777">
        <w:tc>
          <w:tcPr>
            <w:tcW w:w="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DF109B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№п/п</w:t>
            </w:r>
          </w:p>
        </w:tc>
        <w:tc>
          <w:tcPr>
            <w:tcW w:w="1866" w:type="dxa"/>
            <w:tcBorders>
              <w:left w:val="single" w:sz="4" w:space="0" w:color="auto"/>
            </w:tcBorders>
          </w:tcPr>
          <w:p w14:paraId="788CEA10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С/х машина</w:t>
            </w:r>
          </w:p>
        </w:tc>
        <w:tc>
          <w:tcPr>
            <w:tcW w:w="2347" w:type="dxa"/>
          </w:tcPr>
          <w:p w14:paraId="50FC6D42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Операция</w:t>
            </w:r>
          </w:p>
        </w:tc>
        <w:tc>
          <w:tcPr>
            <w:tcW w:w="10239" w:type="dxa"/>
          </w:tcPr>
          <w:p w14:paraId="7EF86A25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Алгоритм выполнения</w:t>
            </w:r>
          </w:p>
        </w:tc>
      </w:tr>
      <w:tr w:rsidR="000902CC" w14:paraId="71D88A01" w14:textId="77777777">
        <w:tc>
          <w:tcPr>
            <w:tcW w:w="8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CEBBC3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vMerge w:val="restart"/>
            <w:tcBorders>
              <w:left w:val="single" w:sz="4" w:space="0" w:color="auto"/>
            </w:tcBorders>
            <w:vAlign w:val="center"/>
          </w:tcPr>
          <w:p w14:paraId="02060A00" w14:textId="77777777" w:rsidR="000902CC" w:rsidRDefault="000902C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3CBA5387" w14:textId="77777777" w:rsidR="000902CC" w:rsidRDefault="002A4AE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АИР-20</w:t>
            </w:r>
          </w:p>
        </w:tc>
        <w:tc>
          <w:tcPr>
            <w:tcW w:w="2347" w:type="dxa"/>
          </w:tcPr>
          <w:p w14:paraId="53233E5B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к работе</w:t>
            </w:r>
          </w:p>
        </w:tc>
        <w:tc>
          <w:tcPr>
            <w:tcW w:w="10239" w:type="dxa"/>
          </w:tcPr>
          <w:p w14:paraId="0A1C1183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2CC" w14:paraId="75368ED3" w14:textId="77777777">
        <w:tc>
          <w:tcPr>
            <w:tcW w:w="8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34A24" w14:textId="77777777" w:rsidR="000902CC" w:rsidRDefault="000902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left w:val="single" w:sz="4" w:space="0" w:color="auto"/>
            </w:tcBorders>
            <w:vAlign w:val="center"/>
          </w:tcPr>
          <w:p w14:paraId="19B011A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12A1436E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Регулировки </w:t>
            </w:r>
          </w:p>
        </w:tc>
        <w:tc>
          <w:tcPr>
            <w:tcW w:w="10239" w:type="dxa"/>
          </w:tcPr>
          <w:p w14:paraId="4FA482B1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2CC" w14:paraId="318DF1AA" w14:textId="77777777">
        <w:tc>
          <w:tcPr>
            <w:tcW w:w="8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121C47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866" w:type="dxa"/>
            <w:vMerge w:val="restart"/>
            <w:tcBorders>
              <w:left w:val="single" w:sz="4" w:space="0" w:color="auto"/>
            </w:tcBorders>
            <w:vAlign w:val="center"/>
          </w:tcPr>
          <w:p w14:paraId="56D3B1B9" w14:textId="77777777" w:rsidR="000902CC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1рмг4</w:t>
            </w:r>
          </w:p>
        </w:tc>
        <w:tc>
          <w:tcPr>
            <w:tcW w:w="2347" w:type="dxa"/>
          </w:tcPr>
          <w:p w14:paraId="1255EF8F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к работе</w:t>
            </w:r>
          </w:p>
        </w:tc>
        <w:tc>
          <w:tcPr>
            <w:tcW w:w="10239" w:type="dxa"/>
          </w:tcPr>
          <w:p w14:paraId="05D40344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2CC" w14:paraId="7ECC1578" w14:textId="77777777">
        <w:trPr>
          <w:trHeight w:val="170"/>
        </w:trPr>
        <w:tc>
          <w:tcPr>
            <w:tcW w:w="8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7CD5CF" w14:textId="77777777" w:rsidR="000902CC" w:rsidRDefault="000902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left w:val="single" w:sz="4" w:space="0" w:color="auto"/>
            </w:tcBorders>
            <w:vAlign w:val="center"/>
          </w:tcPr>
          <w:p w14:paraId="292331E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463D49BF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Регулировки </w:t>
            </w:r>
          </w:p>
        </w:tc>
        <w:tc>
          <w:tcPr>
            <w:tcW w:w="10239" w:type="dxa"/>
          </w:tcPr>
          <w:p w14:paraId="38430964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2CC" w14:paraId="7D04BD16" w14:textId="77777777">
        <w:tc>
          <w:tcPr>
            <w:tcW w:w="8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609C1E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1866" w:type="dxa"/>
            <w:vMerge w:val="restart"/>
            <w:tcBorders>
              <w:left w:val="single" w:sz="4" w:space="0" w:color="auto"/>
            </w:tcBorders>
            <w:vAlign w:val="center"/>
          </w:tcPr>
          <w:p w14:paraId="73523118" w14:textId="77777777" w:rsidR="000902CC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АРУП-8</w:t>
            </w:r>
          </w:p>
        </w:tc>
        <w:tc>
          <w:tcPr>
            <w:tcW w:w="2347" w:type="dxa"/>
          </w:tcPr>
          <w:p w14:paraId="33324BD9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к работе</w:t>
            </w:r>
          </w:p>
        </w:tc>
        <w:tc>
          <w:tcPr>
            <w:tcW w:w="10239" w:type="dxa"/>
          </w:tcPr>
          <w:p w14:paraId="2B948D7D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2CC" w14:paraId="51985CE2" w14:textId="77777777">
        <w:tc>
          <w:tcPr>
            <w:tcW w:w="8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D6FC8A" w14:textId="77777777" w:rsidR="000902CC" w:rsidRDefault="000902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left w:val="single" w:sz="4" w:space="0" w:color="auto"/>
            </w:tcBorders>
            <w:vAlign w:val="center"/>
          </w:tcPr>
          <w:p w14:paraId="07A3043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13E6644A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Регулировки </w:t>
            </w:r>
          </w:p>
        </w:tc>
        <w:tc>
          <w:tcPr>
            <w:tcW w:w="10239" w:type="dxa"/>
          </w:tcPr>
          <w:p w14:paraId="08A23358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2CC" w14:paraId="19C0316D" w14:textId="77777777">
        <w:tc>
          <w:tcPr>
            <w:tcW w:w="8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30207E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1866" w:type="dxa"/>
            <w:vMerge w:val="restart"/>
            <w:tcBorders>
              <w:left w:val="single" w:sz="4" w:space="0" w:color="auto"/>
            </w:tcBorders>
            <w:vAlign w:val="center"/>
          </w:tcPr>
          <w:p w14:paraId="1A5B6C2D" w14:textId="77777777" w:rsidR="000902CC" w:rsidRDefault="002A4AE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Пом-630 и</w:t>
            </w:r>
          </w:p>
          <w:p w14:paraId="4051AB20" w14:textId="77777777" w:rsidR="000902CC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аба-0,5м</w:t>
            </w:r>
          </w:p>
        </w:tc>
        <w:tc>
          <w:tcPr>
            <w:tcW w:w="2347" w:type="dxa"/>
          </w:tcPr>
          <w:p w14:paraId="181ECDFC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к работе</w:t>
            </w:r>
          </w:p>
        </w:tc>
        <w:tc>
          <w:tcPr>
            <w:tcW w:w="10239" w:type="dxa"/>
          </w:tcPr>
          <w:p w14:paraId="70D0EA7A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2CC" w14:paraId="36ED8121" w14:textId="77777777">
        <w:tc>
          <w:tcPr>
            <w:tcW w:w="8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4D3AC" w14:textId="77777777" w:rsidR="000902CC" w:rsidRDefault="000902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left w:val="single" w:sz="4" w:space="0" w:color="auto"/>
            </w:tcBorders>
            <w:vAlign w:val="center"/>
          </w:tcPr>
          <w:p w14:paraId="6EA96CB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74BC6C70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Регулировки </w:t>
            </w:r>
          </w:p>
        </w:tc>
        <w:tc>
          <w:tcPr>
            <w:tcW w:w="10239" w:type="dxa"/>
          </w:tcPr>
          <w:p w14:paraId="7B98FB4C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2CC" w14:paraId="10D8C905" w14:textId="77777777">
        <w:trPr>
          <w:trHeight w:val="90"/>
        </w:trPr>
        <w:tc>
          <w:tcPr>
            <w:tcW w:w="8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FA5D4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866" w:type="dxa"/>
            <w:vMerge w:val="restart"/>
            <w:tcBorders>
              <w:left w:val="single" w:sz="4" w:space="0" w:color="auto"/>
            </w:tcBorders>
            <w:vAlign w:val="center"/>
          </w:tcPr>
          <w:p w14:paraId="4C09A3DC" w14:textId="77777777" w:rsidR="000902CC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/>
              </w:rPr>
              <w:t>рун-15б</w:t>
            </w:r>
          </w:p>
        </w:tc>
        <w:tc>
          <w:tcPr>
            <w:tcW w:w="2347" w:type="dxa"/>
          </w:tcPr>
          <w:p w14:paraId="28E013B4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к работе</w:t>
            </w:r>
          </w:p>
        </w:tc>
        <w:tc>
          <w:tcPr>
            <w:tcW w:w="10239" w:type="dxa"/>
          </w:tcPr>
          <w:p w14:paraId="37609FA2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2CC" w14:paraId="4275B140" w14:textId="77777777">
        <w:trPr>
          <w:trHeight w:val="90"/>
        </w:trPr>
        <w:tc>
          <w:tcPr>
            <w:tcW w:w="8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47D03" w14:textId="77777777" w:rsidR="000902CC" w:rsidRDefault="000902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left w:val="single" w:sz="4" w:space="0" w:color="auto"/>
            </w:tcBorders>
            <w:vAlign w:val="center"/>
          </w:tcPr>
          <w:p w14:paraId="2C5CBEC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7D0F6DDE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Регулировки</w:t>
            </w:r>
          </w:p>
        </w:tc>
        <w:tc>
          <w:tcPr>
            <w:tcW w:w="10239" w:type="dxa"/>
          </w:tcPr>
          <w:p w14:paraId="53F6E9D7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2CC" w14:paraId="27877A24" w14:textId="77777777">
        <w:tc>
          <w:tcPr>
            <w:tcW w:w="8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1DBD6A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866" w:type="dxa"/>
            <w:vMerge w:val="restart"/>
            <w:tcBorders>
              <w:left w:val="single" w:sz="4" w:space="0" w:color="auto"/>
            </w:tcBorders>
            <w:vAlign w:val="center"/>
          </w:tcPr>
          <w:p w14:paraId="67F86B30" w14:textId="77777777" w:rsidR="000902CC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Мжт-10</w:t>
            </w:r>
          </w:p>
          <w:p w14:paraId="40350EEB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47" w:type="dxa"/>
          </w:tcPr>
          <w:p w14:paraId="4E8A1839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к работе</w:t>
            </w:r>
          </w:p>
        </w:tc>
        <w:tc>
          <w:tcPr>
            <w:tcW w:w="10239" w:type="dxa"/>
          </w:tcPr>
          <w:p w14:paraId="22D02E28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2CC" w14:paraId="0A1FF638" w14:textId="77777777">
        <w:tc>
          <w:tcPr>
            <w:tcW w:w="8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5871B" w14:textId="77777777" w:rsidR="000902CC" w:rsidRDefault="000902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left w:val="single" w:sz="4" w:space="0" w:color="auto"/>
            </w:tcBorders>
          </w:tcPr>
          <w:p w14:paraId="38FCC9FC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54DDA4B5" w14:textId="77777777" w:rsidR="000902CC" w:rsidRDefault="002A4A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Регулировки </w:t>
            </w:r>
          </w:p>
        </w:tc>
        <w:tc>
          <w:tcPr>
            <w:tcW w:w="10239" w:type="dxa"/>
          </w:tcPr>
          <w:p w14:paraId="56049DA0" w14:textId="77777777" w:rsidR="000902CC" w:rsidRDefault="000902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3575D3" w14:textId="77777777" w:rsidR="000902CC" w:rsidRDefault="000902CC">
      <w:pPr>
        <w:ind w:firstLineChars="214" w:firstLine="516"/>
        <w:contextualSpacing/>
        <w:rPr>
          <w:rFonts w:ascii="Times New Roman" w:hAnsi="Times New Roman"/>
          <w:b/>
          <w:sz w:val="24"/>
          <w:szCs w:val="24"/>
          <w:u w:val="single"/>
          <w:lang w:val="ru-RU"/>
        </w:rPr>
        <w:sectPr w:rsidR="000902CC">
          <w:pgSz w:w="16838" w:h="11906" w:orient="landscape"/>
          <w:pgMar w:top="1000" w:right="1440" w:bottom="706" w:left="1198" w:header="720" w:footer="720" w:gutter="0"/>
          <w:cols w:space="720"/>
          <w:docGrid w:linePitch="360"/>
        </w:sectPr>
      </w:pPr>
    </w:p>
    <w:p w14:paraId="28F5CAF6" w14:textId="77777777" w:rsidR="000902CC" w:rsidRDefault="002A4AE7">
      <w:pPr>
        <w:ind w:firstLineChars="214" w:firstLine="516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lastRenderedPageBreak/>
        <w:t>Перечень тестов обязательных к выполнению по МДК 01.02.</w:t>
      </w:r>
    </w:p>
    <w:p w14:paraId="787818C1" w14:textId="77777777" w:rsidR="000902CC" w:rsidRDefault="000902CC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325A98B4" w14:textId="77777777" w:rsidR="000902CC" w:rsidRDefault="002A4AE7">
      <w:pPr>
        <w:pStyle w:val="a6"/>
        <w:tabs>
          <w:tab w:val="left" w:pos="939"/>
        </w:tabs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Тест по дисциплине МДК 01.02. «Подготовка тракторов и сельскохозяйственных машин и механизмов к работе» </w:t>
      </w:r>
    </w:p>
    <w:p w14:paraId="58A0FD24" w14:textId="77777777" w:rsidR="000902CC" w:rsidRDefault="002A4AE7">
      <w:pPr>
        <w:pStyle w:val="a6"/>
        <w:tabs>
          <w:tab w:val="left" w:pos="939"/>
        </w:tabs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по теме «Подготовка к работе рулевого механизма и ходовой части трактора»</w:t>
      </w:r>
    </w:p>
    <w:p w14:paraId="331C406B" w14:textId="77777777" w:rsidR="000902CC" w:rsidRDefault="002A4AE7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Инструкция к заданиям: отметить два правильных ответа</w:t>
      </w:r>
    </w:p>
    <w:p w14:paraId="5DE029C0" w14:textId="77777777" w:rsidR="000902CC" w:rsidRPr="00955325" w:rsidRDefault="002A4AE7">
      <w:pPr>
        <w:pStyle w:val="a6"/>
        <w:tabs>
          <w:tab w:val="left" w:pos="939"/>
        </w:tabs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</w:t>
      </w: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№1</w:t>
      </w:r>
    </w:p>
    <w:p w14:paraId="7BAEA5A1" w14:textId="77777777" w:rsidR="000902CC" w:rsidRDefault="002A4AE7">
      <w:pPr>
        <w:pStyle w:val="a6"/>
        <w:tabs>
          <w:tab w:val="left" w:pos="939"/>
        </w:tabs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- 2</w:t>
      </w:r>
    </w:p>
    <w:p w14:paraId="76150D7E" w14:textId="77777777" w:rsidR="000902CC" w:rsidRPr="00955325" w:rsidRDefault="002A4AE7">
      <w:pPr>
        <w:pStyle w:val="a6"/>
        <w:tabs>
          <w:tab w:val="left" w:pos="939"/>
        </w:tabs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 что необходимо обратить снимание при внешнем осмотре ходовой части трактора?</w:t>
      </w:r>
    </w:p>
    <w:p w14:paraId="20B38C4B" w14:textId="77777777" w:rsidR="000902CC" w:rsidRDefault="002A4AE7">
      <w:pPr>
        <w:pStyle w:val="a6"/>
        <w:numPr>
          <w:ilvl w:val="0"/>
          <w:numId w:val="37"/>
        </w:numPr>
        <w:tabs>
          <w:tab w:val="left" w:pos="939"/>
        </w:tabs>
        <w:ind w:left="0" w:firstLineChars="166" w:firstLine="39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Наличие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трещин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сколов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ободьев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колес</w:t>
      </w:r>
      <w:proofErr w:type="spellEnd"/>
    </w:p>
    <w:p w14:paraId="2319D3EB" w14:textId="77777777" w:rsidR="000902CC" w:rsidRDefault="002A4AE7">
      <w:pPr>
        <w:pStyle w:val="a6"/>
        <w:numPr>
          <w:ilvl w:val="0"/>
          <w:numId w:val="37"/>
        </w:numPr>
        <w:tabs>
          <w:tab w:val="left" w:pos="939"/>
        </w:tabs>
        <w:ind w:left="0" w:firstLineChars="166" w:firstLine="39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Количество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смазки</w:t>
      </w:r>
      <w:proofErr w:type="spellEnd"/>
    </w:p>
    <w:p w14:paraId="30E39A77" w14:textId="77777777" w:rsidR="000902CC" w:rsidRDefault="002A4AE7">
      <w:pPr>
        <w:pStyle w:val="a6"/>
        <w:numPr>
          <w:ilvl w:val="0"/>
          <w:numId w:val="37"/>
        </w:numPr>
        <w:tabs>
          <w:tab w:val="left" w:pos="939"/>
        </w:tabs>
        <w:ind w:left="0" w:firstLineChars="166" w:firstLine="39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Износ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направляющих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колес</w:t>
      </w:r>
      <w:proofErr w:type="spellEnd"/>
    </w:p>
    <w:p w14:paraId="26A994A2" w14:textId="77777777" w:rsidR="000902CC" w:rsidRDefault="002A4AE7">
      <w:pPr>
        <w:pStyle w:val="a6"/>
        <w:numPr>
          <w:ilvl w:val="0"/>
          <w:numId w:val="37"/>
        </w:numPr>
        <w:tabs>
          <w:tab w:val="left" w:pos="939"/>
        </w:tabs>
        <w:ind w:left="0" w:firstLineChars="166" w:firstLine="39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Сходимость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колес</w:t>
      </w:r>
      <w:proofErr w:type="spellEnd"/>
    </w:p>
    <w:p w14:paraId="52B7D6AE" w14:textId="77777777" w:rsidR="000902CC" w:rsidRDefault="002A4AE7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Инструкция к заданиям: отметить один правильный ответ </w:t>
      </w:r>
    </w:p>
    <w:p w14:paraId="71B3A427" w14:textId="77777777" w:rsidR="000902CC" w:rsidRPr="00955325" w:rsidRDefault="002A4AE7">
      <w:pPr>
        <w:pStyle w:val="a6"/>
        <w:tabs>
          <w:tab w:val="left" w:pos="939"/>
        </w:tabs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</w:t>
      </w: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№2</w:t>
      </w:r>
    </w:p>
    <w:p w14:paraId="13AD6F4C" w14:textId="77777777" w:rsidR="000902CC" w:rsidRDefault="002A4AE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- 1</w:t>
      </w:r>
    </w:p>
    <w:p w14:paraId="7F936549" w14:textId="77777777" w:rsidR="000902CC" w:rsidRPr="00955325" w:rsidRDefault="002A4AE7">
      <w:pPr>
        <w:pStyle w:val="a6"/>
        <w:tabs>
          <w:tab w:val="left" w:pos="939"/>
        </w:tabs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Что необходимо проверить в первую очередь при ТО рулевого управления?</w:t>
      </w:r>
    </w:p>
    <w:p w14:paraId="54A1A7F1" w14:textId="77777777" w:rsidR="000902CC" w:rsidRDefault="002A4AE7">
      <w:pPr>
        <w:pStyle w:val="a6"/>
        <w:numPr>
          <w:ilvl w:val="0"/>
          <w:numId w:val="38"/>
        </w:numPr>
        <w:tabs>
          <w:tab w:val="left" w:pos="939"/>
        </w:tabs>
        <w:ind w:left="0" w:firstLineChars="166" w:firstLine="39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Состояние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резьбовых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соединений</w:t>
      </w:r>
      <w:proofErr w:type="spellEnd"/>
    </w:p>
    <w:p w14:paraId="58B49D4B" w14:textId="77777777" w:rsidR="000902CC" w:rsidRDefault="002A4AE7">
      <w:pPr>
        <w:pStyle w:val="a6"/>
        <w:numPr>
          <w:ilvl w:val="0"/>
          <w:numId w:val="38"/>
        </w:numPr>
        <w:tabs>
          <w:tab w:val="left" w:pos="939"/>
        </w:tabs>
        <w:ind w:left="0" w:firstLineChars="166" w:firstLine="39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Фиксацию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рулевого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механизма</w:t>
      </w:r>
      <w:proofErr w:type="spellEnd"/>
    </w:p>
    <w:p w14:paraId="240330CC" w14:textId="77777777" w:rsidR="000902CC" w:rsidRDefault="002A4AE7">
      <w:pPr>
        <w:pStyle w:val="a6"/>
        <w:numPr>
          <w:ilvl w:val="0"/>
          <w:numId w:val="38"/>
        </w:numPr>
        <w:tabs>
          <w:tab w:val="left" w:pos="939"/>
        </w:tabs>
        <w:ind w:left="0" w:firstLineChars="166" w:firstLine="39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Уровень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масла</w:t>
      </w:r>
      <w:proofErr w:type="spellEnd"/>
    </w:p>
    <w:p w14:paraId="2973C0D3" w14:textId="77777777" w:rsidR="000902CC" w:rsidRDefault="002A4AE7">
      <w:pPr>
        <w:pStyle w:val="a6"/>
        <w:tabs>
          <w:tab w:val="left" w:pos="939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№3</w:t>
      </w:r>
    </w:p>
    <w:p w14:paraId="58B939C4" w14:textId="77777777" w:rsidR="000902CC" w:rsidRDefault="002A4AE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- 1</w:t>
      </w:r>
    </w:p>
    <w:p w14:paraId="54E9E93F" w14:textId="77777777" w:rsidR="000902CC" w:rsidRPr="00955325" w:rsidRDefault="002A4AE7">
      <w:pPr>
        <w:pStyle w:val="a6"/>
        <w:tabs>
          <w:tab w:val="left" w:pos="939"/>
        </w:tabs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Каким приспособлением необходимо воспользоваться при смазке трущихся деталей?</w:t>
      </w:r>
    </w:p>
    <w:p w14:paraId="2CA5F5F2" w14:textId="77777777" w:rsidR="000902CC" w:rsidRPr="00955325" w:rsidRDefault="002A4AE7">
      <w:pPr>
        <w:pStyle w:val="a6"/>
        <w:tabs>
          <w:tab w:val="left" w:pos="-200"/>
          <w:tab w:val="left" w:pos="0"/>
          <w:tab w:val="left" w:pos="600"/>
          <w:tab w:val="left" w:pos="800"/>
        </w:tabs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proofErr w:type="spellStart"/>
      <w:r w:rsidRPr="00955325">
        <w:rPr>
          <w:rFonts w:ascii="Times New Roman" w:hAnsi="Times New Roman" w:cs="Times New Roman"/>
          <w:sz w:val="24"/>
          <w:szCs w:val="24"/>
          <w:lang w:val="ru-RU"/>
        </w:rPr>
        <w:t>ариометр</w:t>
      </w:r>
      <w:proofErr w:type="spellEnd"/>
    </w:p>
    <w:p w14:paraId="75D91981" w14:textId="77777777" w:rsidR="000902CC" w:rsidRPr="00955325" w:rsidRDefault="002A4AE7">
      <w:pPr>
        <w:pStyle w:val="a6"/>
        <w:tabs>
          <w:tab w:val="left" w:pos="-200"/>
          <w:tab w:val="left" w:pos="0"/>
          <w:tab w:val="left" w:pos="600"/>
          <w:tab w:val="left" w:pos="800"/>
        </w:tabs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2.масленка</w:t>
      </w:r>
    </w:p>
    <w:p w14:paraId="24B46CD7" w14:textId="77777777" w:rsidR="000902CC" w:rsidRPr="00955325" w:rsidRDefault="002A4AE7">
      <w:pPr>
        <w:pStyle w:val="a6"/>
        <w:tabs>
          <w:tab w:val="left" w:pos="-200"/>
          <w:tab w:val="left" w:pos="0"/>
          <w:tab w:val="left" w:pos="600"/>
          <w:tab w:val="left" w:pos="800"/>
        </w:tabs>
        <w:ind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3. манометр</w:t>
      </w:r>
    </w:p>
    <w:p w14:paraId="38C03B10" w14:textId="77777777" w:rsidR="000902CC" w:rsidRDefault="002A4AE7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Инструкция к заданиям: отметить два правильных ответа </w:t>
      </w:r>
    </w:p>
    <w:p w14:paraId="41A6AF2D" w14:textId="77777777" w:rsidR="000902CC" w:rsidRPr="00955325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</w:t>
      </w: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№4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329B2D70" w14:textId="77777777" w:rsidR="000902CC" w:rsidRDefault="002A4AE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- 2</w:t>
      </w:r>
    </w:p>
    <w:p w14:paraId="062ADE3C" w14:textId="77777777" w:rsidR="000902CC" w:rsidRPr="00955325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Какие резьбовые соединения необходимо проверить в рулевом механизме трактора?</w:t>
      </w:r>
    </w:p>
    <w:p w14:paraId="359C4E48" w14:textId="77777777" w:rsidR="000902CC" w:rsidRPr="00955325" w:rsidRDefault="002A4AE7">
      <w:pPr>
        <w:pStyle w:val="a6"/>
        <w:numPr>
          <w:ilvl w:val="0"/>
          <w:numId w:val="39"/>
        </w:numPr>
        <w:tabs>
          <w:tab w:val="left" w:pos="882"/>
          <w:tab w:val="left" w:pos="939"/>
          <w:tab w:val="left" w:pos="969"/>
          <w:tab w:val="left" w:pos="1582"/>
        </w:tabs>
        <w:ind w:left="0" w:firstLineChars="166" w:firstLine="398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рулевых тяг, крепления сектора, сошки и поворотные рычаги</w:t>
      </w:r>
    </w:p>
    <w:p w14:paraId="4873F99F" w14:textId="77777777" w:rsidR="000902CC" w:rsidRDefault="002A4AE7">
      <w:pPr>
        <w:pStyle w:val="a6"/>
        <w:numPr>
          <w:ilvl w:val="0"/>
          <w:numId w:val="39"/>
        </w:numPr>
        <w:tabs>
          <w:tab w:val="left" w:pos="882"/>
          <w:tab w:val="left" w:pos="939"/>
          <w:tab w:val="left" w:pos="969"/>
          <w:tab w:val="left" w:pos="1582"/>
        </w:tabs>
        <w:ind w:left="0" w:firstLineChars="166" w:firstLine="39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крепления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АКБ</w:t>
      </w:r>
    </w:p>
    <w:p w14:paraId="243C1DF5" w14:textId="77777777" w:rsidR="000902CC" w:rsidRDefault="002A4AE7">
      <w:pPr>
        <w:pStyle w:val="a6"/>
        <w:numPr>
          <w:ilvl w:val="0"/>
          <w:numId w:val="39"/>
        </w:numPr>
        <w:tabs>
          <w:tab w:val="left" w:pos="882"/>
          <w:tab w:val="left" w:pos="939"/>
          <w:tab w:val="left" w:pos="969"/>
          <w:tab w:val="left" w:pos="1582"/>
        </w:tabs>
        <w:ind w:left="0" w:firstLineChars="166" w:firstLine="39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крепления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направляющих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колес</w:t>
      </w:r>
      <w:proofErr w:type="spellEnd"/>
    </w:p>
    <w:p w14:paraId="315607A3" w14:textId="77777777" w:rsidR="000902CC" w:rsidRDefault="002A4AE7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Инструкция к заданиям: отметить один правильный ответ </w:t>
      </w:r>
    </w:p>
    <w:p w14:paraId="4C6FC491" w14:textId="77777777" w:rsidR="000902CC" w:rsidRPr="00955325" w:rsidRDefault="002A4AE7">
      <w:pPr>
        <w:pStyle w:val="a6"/>
        <w:tabs>
          <w:tab w:val="left" w:pos="428"/>
          <w:tab w:val="left" w:pos="515"/>
          <w:tab w:val="left" w:pos="939"/>
          <w:tab w:val="left" w:pos="1128"/>
        </w:tabs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</w:t>
      </w: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№5</w:t>
      </w:r>
    </w:p>
    <w:p w14:paraId="76D4CC09" w14:textId="77777777" w:rsidR="000902CC" w:rsidRDefault="002A4AE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- 1</w:t>
      </w:r>
    </w:p>
    <w:p w14:paraId="5CA45B8C" w14:textId="77777777" w:rsidR="000902CC" w:rsidRPr="00955325" w:rsidRDefault="002A4AE7">
      <w:pPr>
        <w:pStyle w:val="a6"/>
        <w:tabs>
          <w:tab w:val="left" w:pos="428"/>
          <w:tab w:val="left" w:pos="515"/>
          <w:tab w:val="left" w:pos="939"/>
          <w:tab w:val="left" w:pos="1128"/>
        </w:tabs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Какое приспособление используют для регулирования конических подшипников?</w:t>
      </w:r>
    </w:p>
    <w:p w14:paraId="2858E174" w14:textId="77777777" w:rsidR="000902CC" w:rsidRDefault="002A4AE7">
      <w:pPr>
        <w:pStyle w:val="a6"/>
        <w:numPr>
          <w:ilvl w:val="0"/>
          <w:numId w:val="40"/>
        </w:numPr>
        <w:tabs>
          <w:tab w:val="left" w:pos="88"/>
          <w:tab w:val="left" w:pos="175"/>
          <w:tab w:val="left" w:pos="788"/>
          <w:tab w:val="left" w:pos="939"/>
        </w:tabs>
        <w:ind w:left="0" w:firstLineChars="166" w:firstLine="39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КИ-8920</w:t>
      </w:r>
    </w:p>
    <w:p w14:paraId="74CDDF93" w14:textId="77777777" w:rsidR="000902CC" w:rsidRDefault="002A4AE7">
      <w:pPr>
        <w:pStyle w:val="a6"/>
        <w:numPr>
          <w:ilvl w:val="0"/>
          <w:numId w:val="40"/>
        </w:numPr>
        <w:tabs>
          <w:tab w:val="left" w:pos="88"/>
          <w:tab w:val="left" w:pos="175"/>
          <w:tab w:val="left" w:pos="788"/>
          <w:tab w:val="left" w:pos="939"/>
        </w:tabs>
        <w:ind w:left="0" w:firstLineChars="166" w:firstLine="398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нагрузочная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вилка</w:t>
      </w:r>
      <w:proofErr w:type="spellEnd"/>
    </w:p>
    <w:p w14:paraId="190712B3" w14:textId="77777777" w:rsidR="000902CC" w:rsidRDefault="002A4AE7">
      <w:pPr>
        <w:pStyle w:val="a6"/>
        <w:numPr>
          <w:ilvl w:val="0"/>
          <w:numId w:val="40"/>
        </w:numPr>
        <w:tabs>
          <w:tab w:val="left" w:pos="88"/>
          <w:tab w:val="left" w:pos="175"/>
          <w:tab w:val="left" w:pos="788"/>
          <w:tab w:val="left" w:pos="939"/>
        </w:tabs>
        <w:ind w:left="0" w:firstLineChars="166" w:firstLine="39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КИ-4850-госнити</w:t>
      </w:r>
    </w:p>
    <w:p w14:paraId="3F652017" w14:textId="77777777" w:rsidR="000902CC" w:rsidRDefault="002A4AE7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Инструкция к заданиям: определить правильную последовательность действий</w:t>
      </w:r>
    </w:p>
    <w:p w14:paraId="258CDBA3" w14:textId="77777777" w:rsidR="000902CC" w:rsidRPr="00955325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</w:t>
      </w: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№6</w:t>
      </w:r>
    </w:p>
    <w:p w14:paraId="27D2C86B" w14:textId="77777777" w:rsidR="000902CC" w:rsidRDefault="002A4AE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- 5</w:t>
      </w:r>
    </w:p>
    <w:p w14:paraId="5C5F804B" w14:textId="77777777" w:rsidR="000902CC" w:rsidRPr="00955325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Укажите последовательность действий при регулировке шарнирных соединений рулевого привода и трапеции.</w:t>
      </w:r>
    </w:p>
    <w:p w14:paraId="56C9ABC4" w14:textId="77777777" w:rsidR="000902CC" w:rsidRPr="00955325" w:rsidRDefault="002A4AE7">
      <w:pPr>
        <w:pStyle w:val="a6"/>
        <w:numPr>
          <w:ilvl w:val="0"/>
          <w:numId w:val="41"/>
        </w:numPr>
        <w:tabs>
          <w:tab w:val="left" w:pos="88"/>
          <w:tab w:val="left" w:pos="175"/>
          <w:tab w:val="left" w:pos="788"/>
          <w:tab w:val="left" w:pos="939"/>
        </w:tabs>
        <w:ind w:left="0" w:firstLineChars="166" w:firstLine="398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Подтянуть шарнирные соединения, до устранения ощутимого зазора</w:t>
      </w:r>
    </w:p>
    <w:p w14:paraId="11CF54F9" w14:textId="77777777" w:rsidR="000902CC" w:rsidRDefault="002A4AE7">
      <w:pPr>
        <w:pStyle w:val="a6"/>
        <w:numPr>
          <w:ilvl w:val="0"/>
          <w:numId w:val="41"/>
        </w:numPr>
        <w:tabs>
          <w:tab w:val="left" w:pos="88"/>
          <w:tab w:val="left" w:pos="175"/>
          <w:tab w:val="left" w:pos="788"/>
          <w:tab w:val="left" w:pos="939"/>
        </w:tabs>
        <w:ind w:left="0" w:firstLineChars="166" w:firstLine="398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Расшплинтовать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пробку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шарнирного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соединения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FB94F8" w14:textId="77777777" w:rsidR="000902CC" w:rsidRDefault="002A4AE7">
      <w:pPr>
        <w:pStyle w:val="a6"/>
        <w:numPr>
          <w:ilvl w:val="0"/>
          <w:numId w:val="41"/>
        </w:numPr>
        <w:tabs>
          <w:tab w:val="left" w:pos="88"/>
          <w:tab w:val="left" w:pos="175"/>
          <w:tab w:val="left" w:pos="788"/>
          <w:tab w:val="left" w:pos="939"/>
        </w:tabs>
        <w:ind w:left="0" w:firstLineChars="166" w:firstLine="39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Вывёртывая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пробку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устранить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зазор</w:t>
      </w:r>
      <w:proofErr w:type="spellEnd"/>
    </w:p>
    <w:p w14:paraId="238ED6FF" w14:textId="77777777" w:rsidR="000902CC" w:rsidRDefault="002A4AE7">
      <w:pPr>
        <w:pStyle w:val="a6"/>
        <w:numPr>
          <w:ilvl w:val="0"/>
          <w:numId w:val="41"/>
        </w:numPr>
        <w:tabs>
          <w:tab w:val="left" w:pos="88"/>
          <w:tab w:val="left" w:pos="175"/>
          <w:tab w:val="left" w:pos="788"/>
          <w:tab w:val="left" w:pos="939"/>
        </w:tabs>
        <w:ind w:left="0" w:firstLineChars="166" w:firstLine="398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Зашплинтовать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пробку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DAB381" w14:textId="77777777" w:rsidR="000902CC" w:rsidRPr="00955325" w:rsidRDefault="002A4AE7">
      <w:pPr>
        <w:pStyle w:val="a6"/>
        <w:numPr>
          <w:ilvl w:val="0"/>
          <w:numId w:val="41"/>
        </w:numPr>
        <w:tabs>
          <w:tab w:val="left" w:pos="88"/>
          <w:tab w:val="left" w:pos="175"/>
          <w:tab w:val="left" w:pos="788"/>
          <w:tab w:val="left" w:pos="939"/>
        </w:tabs>
        <w:ind w:left="0" w:firstLineChars="166" w:firstLine="398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Паз в пробке соединить с отверстием тяги под шплинт</w:t>
      </w:r>
    </w:p>
    <w:p w14:paraId="16251E8D" w14:textId="77777777" w:rsidR="000902CC" w:rsidRDefault="002A4AE7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Инструкция к заданиям: отметить один правильный ответ </w:t>
      </w:r>
    </w:p>
    <w:p w14:paraId="2911D407" w14:textId="77777777" w:rsidR="000902CC" w:rsidRPr="00955325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 xml:space="preserve">Задание </w:t>
      </w: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№7</w:t>
      </w:r>
    </w:p>
    <w:p w14:paraId="2BFFCAFD" w14:textId="77777777" w:rsidR="000902CC" w:rsidRDefault="002A4AE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- 1</w:t>
      </w:r>
    </w:p>
    <w:p w14:paraId="0F1B1977" w14:textId="77777777" w:rsidR="000902CC" w:rsidRPr="00955325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Какое приспособление используют для проверки сходимости направляющих колес?</w:t>
      </w:r>
    </w:p>
    <w:p w14:paraId="1DAC9DA2" w14:textId="77777777" w:rsidR="000902CC" w:rsidRDefault="002A4AE7">
      <w:pPr>
        <w:pStyle w:val="a6"/>
        <w:numPr>
          <w:ilvl w:val="0"/>
          <w:numId w:val="42"/>
        </w:numPr>
        <w:tabs>
          <w:tab w:val="left" w:pos="88"/>
          <w:tab w:val="left" w:pos="175"/>
          <w:tab w:val="left" w:pos="788"/>
          <w:tab w:val="left" w:pos="939"/>
        </w:tabs>
        <w:ind w:left="0" w:firstLineChars="166" w:firstLine="398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Манометр</w:t>
      </w:r>
      <w:proofErr w:type="spellEnd"/>
    </w:p>
    <w:p w14:paraId="02281A8F" w14:textId="77777777" w:rsidR="000902CC" w:rsidRDefault="002A4AE7">
      <w:pPr>
        <w:pStyle w:val="a6"/>
        <w:numPr>
          <w:ilvl w:val="0"/>
          <w:numId w:val="42"/>
        </w:numPr>
        <w:tabs>
          <w:tab w:val="left" w:pos="88"/>
          <w:tab w:val="left" w:pos="175"/>
          <w:tab w:val="left" w:pos="788"/>
          <w:tab w:val="left" w:pos="939"/>
        </w:tabs>
        <w:ind w:left="0" w:firstLineChars="166" w:firstLine="398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Линейка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1м</w:t>
      </w:r>
    </w:p>
    <w:p w14:paraId="578F9718" w14:textId="77777777" w:rsidR="000902CC" w:rsidRDefault="002A4AE7">
      <w:pPr>
        <w:pStyle w:val="a6"/>
        <w:numPr>
          <w:ilvl w:val="0"/>
          <w:numId w:val="42"/>
        </w:numPr>
        <w:tabs>
          <w:tab w:val="left" w:pos="88"/>
          <w:tab w:val="left" w:pos="175"/>
          <w:tab w:val="left" w:pos="788"/>
          <w:tab w:val="left" w:pos="939"/>
        </w:tabs>
        <w:ind w:left="0" w:firstLineChars="166" w:firstLine="398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Универсальные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линейки</w:t>
      </w:r>
      <w:proofErr w:type="spellEnd"/>
    </w:p>
    <w:p w14:paraId="3AA467EF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№8</w:t>
      </w:r>
    </w:p>
    <w:p w14:paraId="5034221A" w14:textId="77777777" w:rsidR="000902CC" w:rsidRDefault="002A4AE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- 1</w:t>
      </w:r>
    </w:p>
    <w:p w14:paraId="7B0D16F5" w14:textId="77777777" w:rsidR="000902CC" w:rsidRPr="00955325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Через сколько часов работы необходимо проверять сходимость направляющих колес трактора?</w:t>
      </w:r>
    </w:p>
    <w:p w14:paraId="4036BB33" w14:textId="77777777" w:rsidR="000902CC" w:rsidRDefault="002A4AE7">
      <w:pPr>
        <w:pStyle w:val="a6"/>
        <w:numPr>
          <w:ilvl w:val="0"/>
          <w:numId w:val="43"/>
        </w:numPr>
        <w:tabs>
          <w:tab w:val="left" w:pos="88"/>
          <w:tab w:val="left" w:pos="175"/>
          <w:tab w:val="left" w:pos="788"/>
          <w:tab w:val="left" w:pos="939"/>
        </w:tabs>
        <w:ind w:left="0" w:firstLineChars="166" w:firstLine="39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100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часов</w:t>
      </w:r>
      <w:proofErr w:type="spellEnd"/>
    </w:p>
    <w:p w14:paraId="0EB879A8" w14:textId="77777777" w:rsidR="000902CC" w:rsidRDefault="002A4AE7">
      <w:pPr>
        <w:pStyle w:val="a6"/>
        <w:numPr>
          <w:ilvl w:val="0"/>
          <w:numId w:val="43"/>
        </w:numPr>
        <w:tabs>
          <w:tab w:val="left" w:pos="88"/>
          <w:tab w:val="left" w:pos="175"/>
          <w:tab w:val="left" w:pos="788"/>
          <w:tab w:val="left" w:pos="939"/>
        </w:tabs>
        <w:ind w:left="0" w:firstLineChars="166" w:firstLine="39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340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часов</w:t>
      </w:r>
      <w:proofErr w:type="spellEnd"/>
    </w:p>
    <w:p w14:paraId="561FEB9C" w14:textId="77777777" w:rsidR="000902CC" w:rsidRDefault="002A4AE7">
      <w:pPr>
        <w:pStyle w:val="a6"/>
        <w:numPr>
          <w:ilvl w:val="0"/>
          <w:numId w:val="43"/>
        </w:numPr>
        <w:tabs>
          <w:tab w:val="left" w:pos="88"/>
          <w:tab w:val="left" w:pos="175"/>
          <w:tab w:val="left" w:pos="788"/>
          <w:tab w:val="left" w:pos="939"/>
        </w:tabs>
        <w:ind w:left="0" w:firstLineChars="166" w:firstLine="39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240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часов</w:t>
      </w:r>
      <w:proofErr w:type="spellEnd"/>
    </w:p>
    <w:p w14:paraId="219EA7C0" w14:textId="77777777" w:rsidR="000902CC" w:rsidRDefault="002A4AE7">
      <w:pPr>
        <w:pStyle w:val="a6"/>
        <w:numPr>
          <w:ilvl w:val="0"/>
          <w:numId w:val="43"/>
        </w:numPr>
        <w:tabs>
          <w:tab w:val="left" w:pos="88"/>
          <w:tab w:val="left" w:pos="175"/>
          <w:tab w:val="left" w:pos="788"/>
          <w:tab w:val="left" w:pos="939"/>
        </w:tabs>
        <w:ind w:left="0" w:firstLineChars="166" w:firstLine="39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250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часов</w:t>
      </w:r>
      <w:proofErr w:type="spellEnd"/>
    </w:p>
    <w:p w14:paraId="5E962FB0" w14:textId="77777777" w:rsidR="000902CC" w:rsidRDefault="002A4AE7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Инструкция к заданиям: дать письменный ответ на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вопрос ,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3 пункта</w:t>
      </w:r>
    </w:p>
    <w:p w14:paraId="42B062F5" w14:textId="77777777" w:rsidR="000902CC" w:rsidRPr="00955325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</w:t>
      </w: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№9</w:t>
      </w:r>
    </w:p>
    <w:p w14:paraId="03D119B0" w14:textId="77777777" w:rsidR="000902CC" w:rsidRDefault="002A4AE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- 3</w:t>
      </w:r>
    </w:p>
    <w:p w14:paraId="07D32FC3" w14:textId="77777777" w:rsidR="000902CC" w:rsidRPr="00955325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Напишите на что необходимо обратить внимание </w:t>
      </w:r>
      <w:proofErr w:type="gramStart"/>
      <w:r w:rsidRPr="00955325">
        <w:rPr>
          <w:rFonts w:ascii="Times New Roman" w:hAnsi="Times New Roman" w:cs="Times New Roman"/>
          <w:sz w:val="24"/>
          <w:szCs w:val="24"/>
          <w:lang w:val="ru-RU"/>
        </w:rPr>
        <w:t>при проверки</w:t>
      </w:r>
      <w:proofErr w:type="gramEnd"/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состояние шин?</w:t>
      </w:r>
    </w:p>
    <w:p w14:paraId="4BDBEF81" w14:textId="77777777" w:rsidR="000902CC" w:rsidRDefault="002A4AE7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Инструкция к заданиям: отметить один правильный ответ </w:t>
      </w:r>
    </w:p>
    <w:p w14:paraId="4F801362" w14:textId="77777777" w:rsidR="000902CC" w:rsidRPr="00955325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</w:t>
      </w: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№10</w:t>
      </w:r>
    </w:p>
    <w:p w14:paraId="7F74898A" w14:textId="77777777" w:rsidR="000902CC" w:rsidRDefault="002A4AE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- 1</w:t>
      </w:r>
    </w:p>
    <w:p w14:paraId="34CD6566" w14:textId="77777777" w:rsidR="000902CC" w:rsidRPr="00955325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Какое приспособление используют для проверки давления воздуха в шинах?</w:t>
      </w:r>
    </w:p>
    <w:p w14:paraId="46B7D40B" w14:textId="77777777" w:rsidR="000902CC" w:rsidRDefault="002A4AE7">
      <w:pPr>
        <w:pStyle w:val="a6"/>
        <w:numPr>
          <w:ilvl w:val="0"/>
          <w:numId w:val="44"/>
        </w:numPr>
        <w:tabs>
          <w:tab w:val="left" w:pos="88"/>
          <w:tab w:val="left" w:pos="175"/>
          <w:tab w:val="left" w:pos="400"/>
          <w:tab w:val="left" w:pos="788"/>
          <w:tab w:val="left" w:pos="939"/>
        </w:tabs>
        <w:ind w:left="0" w:firstLineChars="166" w:firstLine="398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Манометр</w:t>
      </w:r>
      <w:proofErr w:type="spellEnd"/>
    </w:p>
    <w:p w14:paraId="154E899C" w14:textId="77777777" w:rsidR="000902CC" w:rsidRDefault="002A4AE7">
      <w:pPr>
        <w:pStyle w:val="a6"/>
        <w:numPr>
          <w:ilvl w:val="0"/>
          <w:numId w:val="44"/>
        </w:numPr>
        <w:tabs>
          <w:tab w:val="left" w:pos="88"/>
          <w:tab w:val="left" w:pos="175"/>
          <w:tab w:val="left" w:pos="400"/>
          <w:tab w:val="left" w:pos="788"/>
          <w:tab w:val="left" w:pos="939"/>
        </w:tabs>
        <w:ind w:left="0" w:firstLineChars="166" w:firstLine="398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Плотнометр</w:t>
      </w:r>
      <w:proofErr w:type="spellEnd"/>
    </w:p>
    <w:p w14:paraId="0101D076" w14:textId="77777777" w:rsidR="000902CC" w:rsidRDefault="002A4AE7">
      <w:pPr>
        <w:pStyle w:val="a6"/>
        <w:numPr>
          <w:ilvl w:val="0"/>
          <w:numId w:val="44"/>
        </w:numPr>
        <w:tabs>
          <w:tab w:val="left" w:pos="88"/>
          <w:tab w:val="left" w:pos="175"/>
          <w:tab w:val="left" w:pos="400"/>
          <w:tab w:val="left" w:pos="788"/>
          <w:tab w:val="left" w:pos="939"/>
        </w:tabs>
        <w:ind w:left="0" w:firstLineChars="166" w:firstLine="39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КИ-4850</w:t>
      </w:r>
    </w:p>
    <w:p w14:paraId="3DA6E77B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Критерии оценивания.</w:t>
      </w:r>
    </w:p>
    <w:p w14:paraId="470B1E65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«5»-   </w:t>
      </w:r>
      <w:r>
        <w:rPr>
          <w:rFonts w:ascii="Times New Roman" w:hAnsi="Times New Roman" w:cs="Times New Roman"/>
          <w:sz w:val="24"/>
          <w:szCs w:val="24"/>
          <w:lang w:val="ru-RU"/>
        </w:rPr>
        <w:t>16-18 баллов</w:t>
      </w:r>
    </w:p>
    <w:p w14:paraId="1099DD4A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«4»-   </w:t>
      </w:r>
      <w:r>
        <w:rPr>
          <w:rFonts w:ascii="Times New Roman" w:hAnsi="Times New Roman" w:cs="Times New Roman"/>
          <w:sz w:val="24"/>
          <w:szCs w:val="24"/>
          <w:lang w:val="ru-RU"/>
        </w:rPr>
        <w:t>12-15 баллов</w:t>
      </w:r>
    </w:p>
    <w:p w14:paraId="79CB1621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«3»-   </w:t>
      </w:r>
      <w:r>
        <w:rPr>
          <w:rFonts w:ascii="Times New Roman" w:hAnsi="Times New Roman" w:cs="Times New Roman"/>
          <w:sz w:val="24"/>
          <w:szCs w:val="24"/>
          <w:lang w:val="ru-RU"/>
        </w:rPr>
        <w:t>8-11 баллов</w:t>
      </w:r>
    </w:p>
    <w:p w14:paraId="7F1CDD4E" w14:textId="77777777" w:rsidR="000902CC" w:rsidRDefault="002A4AE7">
      <w:pPr>
        <w:pStyle w:val="a6"/>
        <w:tabs>
          <w:tab w:val="left" w:pos="88"/>
          <w:tab w:val="left" w:pos="175"/>
          <w:tab w:val="left" w:pos="788"/>
          <w:tab w:val="left" w:pos="939"/>
        </w:tabs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«2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»-   </w:t>
      </w:r>
      <w:r>
        <w:rPr>
          <w:rFonts w:ascii="Times New Roman" w:hAnsi="Times New Roman" w:cs="Times New Roman"/>
          <w:sz w:val="24"/>
          <w:szCs w:val="24"/>
          <w:lang w:val="ru-RU"/>
        </w:rPr>
        <w:t>0-7 баллов</w:t>
      </w:r>
    </w:p>
    <w:p w14:paraId="1162FA24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1D22F3D9" w14:textId="77777777" w:rsidR="000902CC" w:rsidRDefault="002A4AE7">
      <w:pPr>
        <w:pStyle w:val="a6"/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Тест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 дисциплине МДК 01.02. «Подготовка тракторов и сельскохозяйственных машин и механизмов к работе» </w:t>
      </w:r>
    </w:p>
    <w:p w14:paraId="60F18B38" w14:textId="77777777" w:rsidR="000902CC" w:rsidRDefault="002A4AE7">
      <w:pPr>
        <w:pStyle w:val="a6"/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тему «Подготовка к работе рулевого управления трактора»</w:t>
      </w:r>
    </w:p>
    <w:p w14:paraId="2D76D6CF" w14:textId="77777777" w:rsidR="000902CC" w:rsidRDefault="002A4AE7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Инструкция к заданиям: отметить один правильный ответ</w:t>
      </w:r>
    </w:p>
    <w:p w14:paraId="431B9984" w14:textId="77777777" w:rsidR="000902CC" w:rsidRPr="00955325" w:rsidRDefault="002A4AE7">
      <w:pPr>
        <w:pStyle w:val="a6"/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Задание</w:t>
      </w:r>
      <w:r w:rsidRPr="00955325"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№1 </w:t>
      </w:r>
    </w:p>
    <w:p w14:paraId="14DD4063" w14:textId="77777777" w:rsidR="000902CC" w:rsidRDefault="002A4AE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- 1</w:t>
      </w:r>
    </w:p>
    <w:p w14:paraId="06FBCADE" w14:textId="77777777" w:rsidR="000902CC" w:rsidRPr="00955325" w:rsidRDefault="002A4AE7">
      <w:pPr>
        <w:pStyle w:val="a6"/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Что необходимо в первую очередь проверить перед началом подготовка рулевого управления трактора МТЗ-82?</w:t>
      </w:r>
    </w:p>
    <w:p w14:paraId="04A26345" w14:textId="77777777" w:rsidR="000902CC" w:rsidRDefault="002A4AE7">
      <w:pPr>
        <w:pStyle w:val="a6"/>
        <w:numPr>
          <w:ilvl w:val="0"/>
          <w:numId w:val="45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уровень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масла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корпусе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гидроусилителя</w:t>
      </w:r>
      <w:proofErr w:type="spellEnd"/>
    </w:p>
    <w:p w14:paraId="64C6FF84" w14:textId="77777777" w:rsidR="000902CC" w:rsidRDefault="002A4AE7">
      <w:pPr>
        <w:pStyle w:val="a6"/>
        <w:numPr>
          <w:ilvl w:val="0"/>
          <w:numId w:val="45"/>
        </w:numPr>
        <w:tabs>
          <w:tab w:val="clear" w:pos="425"/>
        </w:tabs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наличие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смазки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карданных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шарнирах</w:t>
      </w:r>
      <w:proofErr w:type="spellEnd"/>
    </w:p>
    <w:p w14:paraId="414566A9" w14:textId="77777777" w:rsidR="000902CC" w:rsidRDefault="002A4AE7">
      <w:pPr>
        <w:pStyle w:val="a6"/>
        <w:numPr>
          <w:ilvl w:val="0"/>
          <w:numId w:val="45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соединения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вакуумных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шлангов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8036F7" w14:textId="77777777" w:rsidR="000902CC" w:rsidRDefault="002A4AE7">
      <w:pPr>
        <w:pStyle w:val="a6"/>
        <w:numPr>
          <w:ilvl w:val="0"/>
          <w:numId w:val="45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уровень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масла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КПП </w:t>
      </w:r>
    </w:p>
    <w:p w14:paraId="37C965D7" w14:textId="77777777" w:rsidR="000902CC" w:rsidRDefault="002A4AE7">
      <w:pPr>
        <w:pStyle w:val="a6"/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Задание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№2</w:t>
      </w:r>
    </w:p>
    <w:p w14:paraId="4454C737" w14:textId="77777777" w:rsidR="000902CC" w:rsidRDefault="002A4AE7">
      <w:pPr>
        <w:pStyle w:val="a6"/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- 1</w:t>
      </w:r>
    </w:p>
    <w:p w14:paraId="036B6838" w14:textId="77777777" w:rsidR="000902CC" w:rsidRPr="00955325" w:rsidRDefault="002A4AE7">
      <w:pPr>
        <w:pStyle w:val="a6"/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Какой узел необходимо смазать при подготовке рулевого управления?</w:t>
      </w:r>
    </w:p>
    <w:p w14:paraId="4A89DAA6" w14:textId="77777777" w:rsidR="000902CC" w:rsidRDefault="002A4AE7">
      <w:pPr>
        <w:pStyle w:val="a6"/>
        <w:numPr>
          <w:ilvl w:val="0"/>
          <w:numId w:val="46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Рулевую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колонку</w:t>
      </w:r>
      <w:proofErr w:type="spellEnd"/>
    </w:p>
    <w:p w14:paraId="2595F5E3" w14:textId="77777777" w:rsidR="000902CC" w:rsidRDefault="002A4AE7">
      <w:pPr>
        <w:pStyle w:val="a6"/>
        <w:numPr>
          <w:ilvl w:val="0"/>
          <w:numId w:val="46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зацепление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червяк-сектор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14:paraId="0506C84E" w14:textId="77777777" w:rsidR="000902CC" w:rsidRDefault="002A4AE7">
      <w:pPr>
        <w:pStyle w:val="a6"/>
        <w:numPr>
          <w:ilvl w:val="0"/>
          <w:numId w:val="46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рулевое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колесо</w:t>
      </w:r>
      <w:proofErr w:type="spellEnd"/>
    </w:p>
    <w:p w14:paraId="703F0CB5" w14:textId="77777777" w:rsidR="000902CC" w:rsidRDefault="002A4AE7">
      <w:pPr>
        <w:pStyle w:val="a6"/>
        <w:numPr>
          <w:ilvl w:val="0"/>
          <w:numId w:val="46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карданные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шарниры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привода</w:t>
      </w:r>
      <w:proofErr w:type="spellEnd"/>
    </w:p>
    <w:p w14:paraId="3DD77AAF" w14:textId="77777777" w:rsidR="000902CC" w:rsidRDefault="000902CC">
      <w:pPr>
        <w:pStyle w:val="a6"/>
        <w:ind w:left="36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0E8A5A07" w14:textId="77777777" w:rsidR="000902CC" w:rsidRDefault="002A4AE7">
      <w:pPr>
        <w:pStyle w:val="a6"/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lastRenderedPageBreak/>
        <w:t>Задание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№3</w:t>
      </w:r>
    </w:p>
    <w:p w14:paraId="6CAC78D6" w14:textId="77777777" w:rsidR="000902CC" w:rsidRDefault="002A4AE7">
      <w:pPr>
        <w:pStyle w:val="a6"/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- 1</w:t>
      </w:r>
    </w:p>
    <w:p w14:paraId="2FA48FB9" w14:textId="77777777" w:rsidR="000902CC" w:rsidRPr="00955325" w:rsidRDefault="002A4AE7">
      <w:pPr>
        <w:pStyle w:val="a6"/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Какие резьбовые соединения необходимо проверить?</w:t>
      </w:r>
    </w:p>
    <w:p w14:paraId="572A67EC" w14:textId="77777777" w:rsidR="000902CC" w:rsidRDefault="002A4AE7">
      <w:pPr>
        <w:pStyle w:val="a6"/>
        <w:numPr>
          <w:ilvl w:val="0"/>
          <w:numId w:val="47"/>
        </w:numPr>
        <w:tabs>
          <w:tab w:val="clear" w:pos="425"/>
        </w:tabs>
        <w:ind w:left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Рулевой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привод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рулевые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тяги</w:t>
      </w:r>
      <w:proofErr w:type="spellEnd"/>
    </w:p>
    <w:p w14:paraId="10E1C006" w14:textId="77777777" w:rsidR="000902CC" w:rsidRDefault="002A4AE7">
      <w:pPr>
        <w:pStyle w:val="a6"/>
        <w:numPr>
          <w:ilvl w:val="0"/>
          <w:numId w:val="47"/>
        </w:numPr>
        <w:tabs>
          <w:tab w:val="clear" w:pos="425"/>
        </w:tabs>
        <w:ind w:left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сошки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поворотные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рычаги</w:t>
      </w:r>
      <w:proofErr w:type="spellEnd"/>
    </w:p>
    <w:p w14:paraId="3F906040" w14:textId="77777777" w:rsidR="000902CC" w:rsidRDefault="002A4AE7">
      <w:pPr>
        <w:pStyle w:val="a6"/>
        <w:numPr>
          <w:ilvl w:val="0"/>
          <w:numId w:val="47"/>
        </w:numPr>
        <w:tabs>
          <w:tab w:val="clear" w:pos="425"/>
        </w:tabs>
        <w:ind w:left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крепление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сектора</w:t>
      </w:r>
      <w:proofErr w:type="spellEnd"/>
    </w:p>
    <w:p w14:paraId="20C94853" w14:textId="77777777" w:rsidR="000902CC" w:rsidRDefault="002A4AE7">
      <w:pPr>
        <w:pStyle w:val="a6"/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Задание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№4</w:t>
      </w:r>
    </w:p>
    <w:p w14:paraId="64E86028" w14:textId="77777777" w:rsidR="000902CC" w:rsidRDefault="002A4AE7">
      <w:pPr>
        <w:pStyle w:val="a6"/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- 1</w:t>
      </w:r>
    </w:p>
    <w:p w14:paraId="41BDCDBA" w14:textId="77777777" w:rsidR="000902CC" w:rsidRPr="00955325" w:rsidRDefault="002A4AE7">
      <w:pPr>
        <w:pStyle w:val="a6"/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 каких условиях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необходимо</w:t>
      </w: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проверить и отрегулировать свободный ход рулевого колеса?</w:t>
      </w:r>
    </w:p>
    <w:p w14:paraId="298A2154" w14:textId="77777777" w:rsidR="000902CC" w:rsidRPr="00955325" w:rsidRDefault="002A4AE7">
      <w:pPr>
        <w:pStyle w:val="a6"/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      1. на стоянке при неработающем двигателе</w:t>
      </w:r>
    </w:p>
    <w:p w14:paraId="332D554E" w14:textId="77777777" w:rsidR="000902CC" w:rsidRPr="00955325" w:rsidRDefault="002A4AE7">
      <w:pPr>
        <w:pStyle w:val="a6"/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      2. на стоянке при работающем двигателе</w:t>
      </w:r>
    </w:p>
    <w:p w14:paraId="6D2E573E" w14:textId="77777777" w:rsidR="000902CC" w:rsidRPr="00955325" w:rsidRDefault="002A4AE7">
      <w:pPr>
        <w:pStyle w:val="a6"/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      3. на ходу при работающем двигателе</w:t>
      </w:r>
    </w:p>
    <w:p w14:paraId="25D5D16C" w14:textId="77777777" w:rsidR="000902CC" w:rsidRPr="00955325" w:rsidRDefault="002A4AE7">
      <w:pPr>
        <w:pStyle w:val="a6"/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Задание</w:t>
      </w:r>
      <w:r w:rsidRPr="00955325"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№5</w:t>
      </w:r>
    </w:p>
    <w:p w14:paraId="16CFE54B" w14:textId="77777777" w:rsidR="000902CC" w:rsidRDefault="002A4AE7">
      <w:pPr>
        <w:pStyle w:val="a6"/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- 1</w:t>
      </w:r>
    </w:p>
    <w:p w14:paraId="409C258B" w14:textId="77777777" w:rsidR="000902CC" w:rsidRPr="00955325" w:rsidRDefault="002A4AE7">
      <w:pPr>
        <w:pStyle w:val="a6"/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Для чего необходимо отрегулировать рулевую колонку?</w:t>
      </w:r>
    </w:p>
    <w:p w14:paraId="41592149" w14:textId="77777777" w:rsidR="000902CC" w:rsidRDefault="002A4AE7">
      <w:pPr>
        <w:pStyle w:val="a6"/>
        <w:numPr>
          <w:ilvl w:val="0"/>
          <w:numId w:val="48"/>
        </w:numPr>
        <w:tabs>
          <w:tab w:val="clear" w:pos="425"/>
        </w:tabs>
        <w:ind w:left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Исключить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вибрацию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рулевом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колесе</w:t>
      </w:r>
      <w:proofErr w:type="spellEnd"/>
    </w:p>
    <w:p w14:paraId="135EB48E" w14:textId="77777777" w:rsidR="000902CC" w:rsidRDefault="002A4AE7">
      <w:pPr>
        <w:pStyle w:val="a6"/>
        <w:numPr>
          <w:ilvl w:val="0"/>
          <w:numId w:val="48"/>
        </w:numPr>
        <w:tabs>
          <w:tab w:val="clear" w:pos="425"/>
        </w:tabs>
        <w:ind w:left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исключить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стуки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41668E" w14:textId="77777777" w:rsidR="000902CC" w:rsidRDefault="002A4AE7">
      <w:pPr>
        <w:pStyle w:val="a6"/>
        <w:numPr>
          <w:ilvl w:val="0"/>
          <w:numId w:val="48"/>
        </w:numPr>
        <w:tabs>
          <w:tab w:val="clear" w:pos="425"/>
        </w:tabs>
        <w:ind w:left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исключить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вибрацию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рулевой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колонке</w:t>
      </w:r>
      <w:proofErr w:type="spellEnd"/>
    </w:p>
    <w:p w14:paraId="6F082D8D" w14:textId="77777777" w:rsidR="000902CC" w:rsidRDefault="002A4AE7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Инструкция к заданиям: отметить два правильных ответа</w:t>
      </w:r>
    </w:p>
    <w:p w14:paraId="27C85D81" w14:textId="77777777" w:rsidR="000902CC" w:rsidRPr="00955325" w:rsidRDefault="002A4AE7">
      <w:pPr>
        <w:pStyle w:val="a6"/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Задание </w:t>
      </w:r>
      <w:r w:rsidRPr="00955325"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№6</w:t>
      </w:r>
    </w:p>
    <w:p w14:paraId="4CB7EB44" w14:textId="77777777" w:rsidR="000902CC" w:rsidRDefault="002A4AE7">
      <w:pPr>
        <w:pStyle w:val="a6"/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- 2</w:t>
      </w:r>
    </w:p>
    <w:p w14:paraId="46C95B88" w14:textId="77777777" w:rsidR="000902CC" w:rsidRDefault="002A4AE7">
      <w:pPr>
        <w:pStyle w:val="a6"/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Что необходимо отрегулировать в гидроусилителе рулевого управления МТЗ-82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?</w:t>
      </w:r>
    </w:p>
    <w:p w14:paraId="35C9435A" w14:textId="77777777" w:rsidR="000902CC" w:rsidRPr="00955325" w:rsidRDefault="002A4AE7">
      <w:pPr>
        <w:pStyle w:val="a6"/>
        <w:numPr>
          <w:ilvl w:val="0"/>
          <w:numId w:val="49"/>
        </w:numPr>
        <w:tabs>
          <w:tab w:val="clear" w:pos="425"/>
          <w:tab w:val="left" w:pos="0"/>
        </w:tabs>
        <w:ind w:left="0" w:firstLine="40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зацепление «червяк-сектор», затяжку сферической гайки</w:t>
      </w:r>
    </w:p>
    <w:p w14:paraId="0529B076" w14:textId="77777777" w:rsidR="000902CC" w:rsidRDefault="002A4AE7">
      <w:pPr>
        <w:pStyle w:val="a6"/>
        <w:numPr>
          <w:ilvl w:val="0"/>
          <w:numId w:val="49"/>
        </w:numPr>
        <w:tabs>
          <w:tab w:val="clear" w:pos="425"/>
          <w:tab w:val="left" w:pos="0"/>
        </w:tabs>
        <w:ind w:left="0" w:firstLine="40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осевой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поворотного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634D66" w14:textId="77777777" w:rsidR="000902CC" w:rsidRDefault="002A4AE7">
      <w:pPr>
        <w:pStyle w:val="a6"/>
        <w:numPr>
          <w:ilvl w:val="0"/>
          <w:numId w:val="49"/>
        </w:numPr>
        <w:tabs>
          <w:tab w:val="clear" w:pos="425"/>
          <w:tab w:val="left" w:pos="0"/>
        </w:tabs>
        <w:ind w:left="0" w:firstLine="40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конические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роликоподшипники</w:t>
      </w:r>
      <w:proofErr w:type="spellEnd"/>
    </w:p>
    <w:p w14:paraId="1B9D142E" w14:textId="77777777" w:rsidR="000902CC" w:rsidRDefault="002A4AE7">
      <w:pPr>
        <w:pStyle w:val="a6"/>
        <w:numPr>
          <w:ilvl w:val="0"/>
          <w:numId w:val="49"/>
        </w:numPr>
        <w:tabs>
          <w:tab w:val="clear" w:pos="425"/>
          <w:tab w:val="left" w:pos="0"/>
        </w:tabs>
        <w:ind w:left="0" w:firstLine="40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автоматическое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переключение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золотника</w:t>
      </w:r>
      <w:proofErr w:type="spellEnd"/>
    </w:p>
    <w:p w14:paraId="741BDF2E" w14:textId="77777777" w:rsidR="000902CC" w:rsidRDefault="002A4AE7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Инструкция к заданиям: отметить один правильный ответ</w:t>
      </w:r>
    </w:p>
    <w:p w14:paraId="6C4DE9EF" w14:textId="77777777" w:rsidR="000902CC" w:rsidRPr="00955325" w:rsidRDefault="002A4AE7">
      <w:pPr>
        <w:pStyle w:val="a6"/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Задание</w:t>
      </w:r>
      <w:r w:rsidRPr="00955325"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№7</w:t>
      </w:r>
    </w:p>
    <w:p w14:paraId="04146A57" w14:textId="77777777" w:rsidR="000902CC" w:rsidRDefault="002A4AE7">
      <w:pPr>
        <w:pStyle w:val="a6"/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-1</w:t>
      </w:r>
    </w:p>
    <w:p w14:paraId="1E405078" w14:textId="77777777" w:rsidR="000902CC" w:rsidRPr="00955325" w:rsidRDefault="002A4AE7">
      <w:pPr>
        <w:pStyle w:val="a6"/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Что необходимо сделать после замены масла?</w:t>
      </w:r>
    </w:p>
    <w:p w14:paraId="245BBC4D" w14:textId="77777777" w:rsidR="000902CC" w:rsidRDefault="002A4AE7">
      <w:pPr>
        <w:pStyle w:val="a6"/>
        <w:numPr>
          <w:ilvl w:val="0"/>
          <w:numId w:val="50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Затянуть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гайки</w:t>
      </w:r>
      <w:proofErr w:type="spellEnd"/>
    </w:p>
    <w:p w14:paraId="6E538BFE" w14:textId="77777777" w:rsidR="000902CC" w:rsidRDefault="002A4AE7">
      <w:pPr>
        <w:pStyle w:val="a6"/>
        <w:numPr>
          <w:ilvl w:val="0"/>
          <w:numId w:val="50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промыть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фильтр</w:t>
      </w:r>
      <w:proofErr w:type="spellEnd"/>
    </w:p>
    <w:p w14:paraId="162E8E0E" w14:textId="77777777" w:rsidR="000902CC" w:rsidRDefault="002A4AE7">
      <w:pPr>
        <w:pStyle w:val="a6"/>
        <w:numPr>
          <w:ilvl w:val="0"/>
          <w:numId w:val="50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прокачать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гидросистему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30C6F74" w14:textId="77777777" w:rsidR="000902CC" w:rsidRDefault="002A4AE7">
      <w:pPr>
        <w:pStyle w:val="a6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Критерии оценивания</w:t>
      </w:r>
    </w:p>
    <w:p w14:paraId="5F1C69BD" w14:textId="77777777" w:rsidR="000902CC" w:rsidRDefault="002A4AE7">
      <w:pPr>
        <w:pStyle w:val="a6"/>
        <w:ind w:firstLine="0"/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«5»-   </w:t>
      </w:r>
      <w:r>
        <w:rPr>
          <w:rFonts w:ascii="Times New Roman" w:hAnsi="Times New Roman" w:cs="Times New Roman"/>
          <w:sz w:val="24"/>
          <w:szCs w:val="24"/>
          <w:lang w:val="ru-RU"/>
        </w:rPr>
        <w:t>7-8 баллов</w:t>
      </w:r>
    </w:p>
    <w:p w14:paraId="60116521" w14:textId="77777777" w:rsidR="000902CC" w:rsidRDefault="002A4AE7">
      <w:pPr>
        <w:pStyle w:val="a6"/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«4»-   </w:t>
      </w:r>
      <w:r>
        <w:rPr>
          <w:rFonts w:ascii="Times New Roman" w:hAnsi="Times New Roman" w:cs="Times New Roman"/>
          <w:sz w:val="24"/>
          <w:szCs w:val="24"/>
          <w:lang w:val="ru-RU"/>
        </w:rPr>
        <w:t>5-6 баллов</w:t>
      </w:r>
    </w:p>
    <w:p w14:paraId="16618B4B" w14:textId="77777777" w:rsidR="000902CC" w:rsidRDefault="002A4AE7">
      <w:pPr>
        <w:pStyle w:val="a6"/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«3»-   </w:t>
      </w:r>
      <w:r>
        <w:rPr>
          <w:rFonts w:ascii="Times New Roman" w:hAnsi="Times New Roman" w:cs="Times New Roman"/>
          <w:sz w:val="24"/>
          <w:szCs w:val="24"/>
          <w:lang w:val="ru-RU"/>
        </w:rPr>
        <w:t>4-3 баллов</w:t>
      </w:r>
    </w:p>
    <w:p w14:paraId="372969BA" w14:textId="77777777" w:rsidR="000902CC" w:rsidRDefault="002A4AE7">
      <w:pPr>
        <w:pStyle w:val="a6"/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«2»-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0-2 баллов</w:t>
      </w:r>
    </w:p>
    <w:p w14:paraId="4AC9E839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3EDEC2E0" w14:textId="77777777" w:rsidR="000902CC" w:rsidRDefault="002A4AE7">
      <w:pPr>
        <w:pStyle w:val="a6"/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Тест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по дисциплине МДК 01.02. «Подготовка тракторов и сельскохозяйственных машин и механизмов к работе» </w:t>
      </w:r>
    </w:p>
    <w:p w14:paraId="02E6E1FF" w14:textId="77777777" w:rsidR="000902CC" w:rsidRPr="00955325" w:rsidRDefault="002A4AE7">
      <w:pPr>
        <w:pStyle w:val="a6"/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по теме «</w:t>
      </w:r>
      <w:r>
        <w:rPr>
          <w:rFonts w:ascii="Times New Roman" w:hAnsi="Times New Roman" w:cs="Times New Roman"/>
          <w:sz w:val="24"/>
          <w:szCs w:val="24"/>
          <w:lang w:val="ru-RU"/>
        </w:rPr>
        <w:t>Подготовка к работе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электрооборудования трактора» </w:t>
      </w:r>
    </w:p>
    <w:p w14:paraId="6E78A636" w14:textId="77777777" w:rsidR="000902CC" w:rsidRDefault="002A4AE7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Инструкция к заданиям: отметить один правильный ответ</w:t>
      </w:r>
    </w:p>
    <w:p w14:paraId="258D56C3" w14:textId="77777777" w:rsidR="000902CC" w:rsidRPr="00955325" w:rsidRDefault="002A4AE7">
      <w:pPr>
        <w:pStyle w:val="a6"/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</w:t>
      </w: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№1</w:t>
      </w:r>
    </w:p>
    <w:p w14:paraId="3A464C09" w14:textId="77777777" w:rsidR="000902CC" w:rsidRDefault="002A4AE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- 1</w:t>
      </w:r>
    </w:p>
    <w:p w14:paraId="35DFBCE7" w14:textId="77777777" w:rsidR="000902CC" w:rsidRPr="00955325" w:rsidRDefault="002A4AE7">
      <w:pPr>
        <w:pStyle w:val="a6"/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Какое приспособление используют для проверки плотности электролита?</w:t>
      </w:r>
    </w:p>
    <w:p w14:paraId="635EB645" w14:textId="77777777" w:rsidR="000902CC" w:rsidRDefault="002A4AE7">
      <w:pPr>
        <w:pStyle w:val="a6"/>
        <w:numPr>
          <w:ilvl w:val="0"/>
          <w:numId w:val="51"/>
        </w:numPr>
        <w:tabs>
          <w:tab w:val="clear" w:pos="425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Ариометр</w:t>
      </w:r>
      <w:proofErr w:type="spellEnd"/>
    </w:p>
    <w:p w14:paraId="4383526D" w14:textId="77777777" w:rsidR="000902CC" w:rsidRDefault="002A4AE7">
      <w:pPr>
        <w:pStyle w:val="a6"/>
        <w:numPr>
          <w:ilvl w:val="0"/>
          <w:numId w:val="51"/>
        </w:numPr>
        <w:tabs>
          <w:tab w:val="clear" w:pos="425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Плотнометр</w:t>
      </w:r>
      <w:proofErr w:type="spellEnd"/>
    </w:p>
    <w:p w14:paraId="1FFE05E1" w14:textId="77777777" w:rsidR="000902CC" w:rsidRDefault="002A4AE7">
      <w:pPr>
        <w:pStyle w:val="a6"/>
        <w:numPr>
          <w:ilvl w:val="0"/>
          <w:numId w:val="51"/>
        </w:numPr>
        <w:tabs>
          <w:tab w:val="clear" w:pos="425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Вольтамперметр</w:t>
      </w:r>
      <w:proofErr w:type="spellEnd"/>
    </w:p>
    <w:p w14:paraId="6F3439E4" w14:textId="77777777" w:rsidR="000902CC" w:rsidRDefault="002A4AE7">
      <w:pPr>
        <w:pStyle w:val="a6"/>
        <w:numPr>
          <w:ilvl w:val="0"/>
          <w:numId w:val="51"/>
        </w:numPr>
        <w:tabs>
          <w:tab w:val="clear" w:pos="425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Мультиметр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9DBFA9" w14:textId="77777777" w:rsidR="000902CC" w:rsidRDefault="002A4AE7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lastRenderedPageBreak/>
        <w:t>Инструкция к заданиям: отметить два правильных ответа</w:t>
      </w:r>
    </w:p>
    <w:p w14:paraId="5BCE9C85" w14:textId="77777777" w:rsidR="000902CC" w:rsidRPr="00955325" w:rsidRDefault="002A4AE7">
      <w:pPr>
        <w:pStyle w:val="a6"/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</w:t>
      </w: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№2</w:t>
      </w:r>
    </w:p>
    <w:p w14:paraId="20578A43" w14:textId="77777777" w:rsidR="000902CC" w:rsidRDefault="002A4AE7">
      <w:pPr>
        <w:pStyle w:val="a6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-2</w:t>
      </w:r>
    </w:p>
    <w:p w14:paraId="595FEE0D" w14:textId="77777777" w:rsidR="000902CC" w:rsidRPr="00955325" w:rsidRDefault="002A4AE7">
      <w:pPr>
        <w:pStyle w:val="a6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Какое приспособление используют для проверки уровня электролита в аккумуляторе?</w:t>
      </w:r>
    </w:p>
    <w:p w14:paraId="503C4E06" w14:textId="77777777" w:rsidR="000902CC" w:rsidRDefault="002A4AE7">
      <w:pPr>
        <w:pStyle w:val="a6"/>
        <w:numPr>
          <w:ilvl w:val="0"/>
          <w:numId w:val="52"/>
        </w:numPr>
        <w:tabs>
          <w:tab w:val="clear" w:pos="425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Ариометр</w:t>
      </w:r>
      <w:proofErr w:type="spellEnd"/>
    </w:p>
    <w:p w14:paraId="348A2C33" w14:textId="77777777" w:rsidR="000902CC" w:rsidRDefault="002A4AE7">
      <w:pPr>
        <w:pStyle w:val="a6"/>
        <w:numPr>
          <w:ilvl w:val="0"/>
          <w:numId w:val="52"/>
        </w:numPr>
        <w:tabs>
          <w:tab w:val="clear" w:pos="425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КИ-8920</w:t>
      </w:r>
    </w:p>
    <w:p w14:paraId="33CE6935" w14:textId="77777777" w:rsidR="000902CC" w:rsidRDefault="002A4AE7">
      <w:pPr>
        <w:pStyle w:val="a6"/>
        <w:numPr>
          <w:ilvl w:val="0"/>
          <w:numId w:val="52"/>
        </w:numPr>
        <w:tabs>
          <w:tab w:val="clear" w:pos="425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Денсиметр</w:t>
      </w:r>
      <w:proofErr w:type="spellEnd"/>
    </w:p>
    <w:p w14:paraId="10A6F770" w14:textId="77777777" w:rsidR="000902CC" w:rsidRDefault="002A4AE7">
      <w:pPr>
        <w:pStyle w:val="a6"/>
        <w:numPr>
          <w:ilvl w:val="0"/>
          <w:numId w:val="52"/>
        </w:numPr>
        <w:tabs>
          <w:tab w:val="clear" w:pos="425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Вольтамперметр</w:t>
      </w:r>
      <w:proofErr w:type="spellEnd"/>
    </w:p>
    <w:p w14:paraId="706F4DB7" w14:textId="77777777" w:rsidR="000902CC" w:rsidRDefault="002A4AE7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Инструкция к заданиям: отметить один правильный ответ</w:t>
      </w:r>
    </w:p>
    <w:p w14:paraId="79055100" w14:textId="77777777" w:rsidR="000902CC" w:rsidRPr="00955325" w:rsidRDefault="002A4AE7">
      <w:pPr>
        <w:pStyle w:val="a6"/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</w:t>
      </w: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№3</w:t>
      </w:r>
    </w:p>
    <w:p w14:paraId="5C016003" w14:textId="77777777" w:rsidR="000902CC" w:rsidRDefault="002A4AE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- 1</w:t>
      </w:r>
    </w:p>
    <w:p w14:paraId="3BCD4C66" w14:textId="77777777" w:rsidR="000902CC" w:rsidRPr="00955325" w:rsidRDefault="002A4AE7">
      <w:pPr>
        <w:pStyle w:val="a6"/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Какая плотность после перемешивания электролита с помощью груши должна </w:t>
      </w:r>
      <w:proofErr w:type="gramStart"/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быть ?</w:t>
      </w:r>
      <w:proofErr w:type="gramEnd"/>
    </w:p>
    <w:p w14:paraId="4DF8C1D1" w14:textId="77777777" w:rsidR="000902CC" w:rsidRDefault="002A4AE7">
      <w:pPr>
        <w:pStyle w:val="a6"/>
        <w:numPr>
          <w:ilvl w:val="0"/>
          <w:numId w:val="53"/>
        </w:numPr>
        <w:tabs>
          <w:tab w:val="clear" w:pos="425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1,10-1,20 г/см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5B3043D1" w14:textId="77777777" w:rsidR="000902CC" w:rsidRDefault="002A4AE7">
      <w:pPr>
        <w:pStyle w:val="a6"/>
        <w:numPr>
          <w:ilvl w:val="0"/>
          <w:numId w:val="53"/>
        </w:numPr>
        <w:tabs>
          <w:tab w:val="clear" w:pos="425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2,03-2,13 г/см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65A6A169" w14:textId="77777777" w:rsidR="000902CC" w:rsidRDefault="002A4AE7">
      <w:pPr>
        <w:pStyle w:val="a6"/>
        <w:numPr>
          <w:ilvl w:val="0"/>
          <w:numId w:val="53"/>
        </w:numPr>
        <w:tabs>
          <w:tab w:val="clear" w:pos="425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1,19-1,21 г/см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448B15FB" w14:textId="77777777" w:rsidR="000902CC" w:rsidRDefault="002A4AE7">
      <w:pPr>
        <w:pStyle w:val="a6"/>
        <w:numPr>
          <w:ilvl w:val="0"/>
          <w:numId w:val="53"/>
        </w:numPr>
        <w:tabs>
          <w:tab w:val="clear" w:pos="425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1,03-1,12 г/см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26D71A0C" w14:textId="77777777" w:rsidR="000902CC" w:rsidRDefault="002A4AE7">
      <w:pPr>
        <w:pStyle w:val="a6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</w:t>
      </w:r>
      <w:r>
        <w:rPr>
          <w:rFonts w:ascii="Times New Roman" w:hAnsi="Times New Roman" w:cs="Times New Roman"/>
          <w:b/>
          <w:bCs/>
          <w:sz w:val="24"/>
          <w:szCs w:val="24"/>
        </w:rPr>
        <w:t>№4</w:t>
      </w:r>
    </w:p>
    <w:p w14:paraId="250F0C5D" w14:textId="77777777" w:rsidR="000902CC" w:rsidRDefault="002A4AE7">
      <w:pPr>
        <w:pStyle w:val="a6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- 1</w:t>
      </w:r>
    </w:p>
    <w:p w14:paraId="4D5A02A2" w14:textId="77777777" w:rsidR="000902CC" w:rsidRPr="00955325" w:rsidRDefault="002A4AE7">
      <w:pPr>
        <w:pStyle w:val="a6"/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Какое приспособление используют для проверки натяжения ремня </w:t>
      </w:r>
      <w:proofErr w:type="gramStart"/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генератора ?</w:t>
      </w:r>
      <w:proofErr w:type="gramEnd"/>
    </w:p>
    <w:p w14:paraId="1123D932" w14:textId="77777777" w:rsidR="000902CC" w:rsidRDefault="002A4AE7">
      <w:pPr>
        <w:pStyle w:val="a6"/>
        <w:numPr>
          <w:ilvl w:val="0"/>
          <w:numId w:val="54"/>
        </w:numPr>
        <w:tabs>
          <w:tab w:val="clear" w:pos="425"/>
          <w:tab w:val="left" w:pos="200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КИ-8920</w:t>
      </w:r>
    </w:p>
    <w:p w14:paraId="27500C90" w14:textId="77777777" w:rsidR="000902CC" w:rsidRDefault="002A4AE7">
      <w:pPr>
        <w:pStyle w:val="a6"/>
        <w:numPr>
          <w:ilvl w:val="0"/>
          <w:numId w:val="54"/>
        </w:numPr>
        <w:tabs>
          <w:tab w:val="clear" w:pos="425"/>
          <w:tab w:val="left" w:pos="200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Вольтамперметр</w:t>
      </w:r>
      <w:proofErr w:type="spellEnd"/>
    </w:p>
    <w:p w14:paraId="44FEA909" w14:textId="77777777" w:rsidR="000902CC" w:rsidRDefault="002A4AE7">
      <w:pPr>
        <w:pStyle w:val="a6"/>
        <w:numPr>
          <w:ilvl w:val="0"/>
          <w:numId w:val="54"/>
        </w:numPr>
        <w:tabs>
          <w:tab w:val="clear" w:pos="425"/>
          <w:tab w:val="left" w:pos="200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Денсиметр</w:t>
      </w:r>
      <w:proofErr w:type="spellEnd"/>
    </w:p>
    <w:p w14:paraId="78A78500" w14:textId="77777777" w:rsidR="000902CC" w:rsidRDefault="002A4AE7">
      <w:pPr>
        <w:pStyle w:val="a6"/>
        <w:numPr>
          <w:ilvl w:val="0"/>
          <w:numId w:val="54"/>
        </w:numPr>
        <w:tabs>
          <w:tab w:val="clear" w:pos="425"/>
          <w:tab w:val="left" w:pos="200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Дефектоскоп</w:t>
      </w:r>
      <w:proofErr w:type="spellEnd"/>
    </w:p>
    <w:p w14:paraId="4DA63CD2" w14:textId="77777777" w:rsidR="000902CC" w:rsidRDefault="002A4AE7">
      <w:pPr>
        <w:pStyle w:val="a6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№5</w:t>
      </w:r>
    </w:p>
    <w:p w14:paraId="7D782CD0" w14:textId="77777777" w:rsidR="000902CC" w:rsidRDefault="002A4AE7">
      <w:pPr>
        <w:pStyle w:val="a6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- 1</w:t>
      </w:r>
    </w:p>
    <w:p w14:paraId="065C1051" w14:textId="77777777" w:rsidR="000902CC" w:rsidRPr="00955325" w:rsidRDefault="002A4AE7">
      <w:pPr>
        <w:pStyle w:val="a6"/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Какое приспособление используют для проверки напряжения на фазах </w:t>
      </w:r>
      <w:proofErr w:type="gramStart"/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генератора ?</w:t>
      </w:r>
      <w:proofErr w:type="gramEnd"/>
    </w:p>
    <w:p w14:paraId="14EAA482" w14:textId="77777777" w:rsidR="000902CC" w:rsidRDefault="002A4AE7">
      <w:pPr>
        <w:pStyle w:val="a6"/>
        <w:numPr>
          <w:ilvl w:val="0"/>
          <w:numId w:val="55"/>
        </w:numPr>
        <w:tabs>
          <w:tab w:val="clear" w:pos="425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Вольтамперметр</w:t>
      </w:r>
      <w:proofErr w:type="spellEnd"/>
    </w:p>
    <w:p w14:paraId="08B5C1BB" w14:textId="77777777" w:rsidR="000902CC" w:rsidRDefault="002A4AE7">
      <w:pPr>
        <w:pStyle w:val="a6"/>
        <w:numPr>
          <w:ilvl w:val="0"/>
          <w:numId w:val="55"/>
        </w:numPr>
        <w:tabs>
          <w:tab w:val="clear" w:pos="425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Мультиметр</w:t>
      </w:r>
      <w:proofErr w:type="spellEnd"/>
    </w:p>
    <w:p w14:paraId="3FD5E6BE" w14:textId="77777777" w:rsidR="000902CC" w:rsidRDefault="002A4AE7">
      <w:pPr>
        <w:pStyle w:val="a6"/>
        <w:numPr>
          <w:ilvl w:val="0"/>
          <w:numId w:val="55"/>
        </w:numPr>
        <w:tabs>
          <w:tab w:val="clear" w:pos="425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Денсиметр</w:t>
      </w:r>
      <w:proofErr w:type="spellEnd"/>
    </w:p>
    <w:p w14:paraId="0C01EFA0" w14:textId="77777777" w:rsidR="000902CC" w:rsidRDefault="002A4AE7">
      <w:pPr>
        <w:pStyle w:val="a6"/>
        <w:numPr>
          <w:ilvl w:val="0"/>
          <w:numId w:val="55"/>
        </w:numPr>
        <w:tabs>
          <w:tab w:val="clear" w:pos="425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Плотнометр</w:t>
      </w:r>
      <w:proofErr w:type="spellEnd"/>
    </w:p>
    <w:p w14:paraId="4152967B" w14:textId="77777777" w:rsidR="000902CC" w:rsidRDefault="002A4AE7">
      <w:pPr>
        <w:pStyle w:val="a6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</w:t>
      </w:r>
      <w:r>
        <w:rPr>
          <w:rFonts w:ascii="Times New Roman" w:hAnsi="Times New Roman" w:cs="Times New Roman"/>
          <w:b/>
          <w:bCs/>
          <w:sz w:val="24"/>
          <w:szCs w:val="24"/>
        </w:rPr>
        <w:t>№6</w:t>
      </w:r>
    </w:p>
    <w:p w14:paraId="1863BFDB" w14:textId="77777777" w:rsidR="000902CC" w:rsidRDefault="002A4AE7">
      <w:pPr>
        <w:pStyle w:val="a6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- 1</w:t>
      </w:r>
    </w:p>
    <w:p w14:paraId="45C3FFDD" w14:textId="77777777" w:rsidR="000902CC" w:rsidRPr="00955325" w:rsidRDefault="002A4AE7">
      <w:pPr>
        <w:pStyle w:val="a6"/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Какое напряжение должно быть на фазах </w:t>
      </w:r>
      <w:proofErr w:type="gramStart"/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генератора ?</w:t>
      </w:r>
      <w:proofErr w:type="gramEnd"/>
    </w:p>
    <w:p w14:paraId="0B3B89D2" w14:textId="77777777" w:rsidR="000902CC" w:rsidRDefault="002A4AE7">
      <w:pPr>
        <w:pStyle w:val="a6"/>
        <w:numPr>
          <w:ilvl w:val="0"/>
          <w:numId w:val="56"/>
        </w:numPr>
        <w:tabs>
          <w:tab w:val="clear" w:pos="425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13,5 В</w:t>
      </w:r>
    </w:p>
    <w:p w14:paraId="0622EA2D" w14:textId="77777777" w:rsidR="000902CC" w:rsidRDefault="002A4AE7">
      <w:pPr>
        <w:pStyle w:val="a6"/>
        <w:numPr>
          <w:ilvl w:val="0"/>
          <w:numId w:val="56"/>
        </w:numPr>
        <w:tabs>
          <w:tab w:val="clear" w:pos="425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12,5В</w:t>
      </w:r>
    </w:p>
    <w:p w14:paraId="047E6C42" w14:textId="77777777" w:rsidR="000902CC" w:rsidRDefault="002A4AE7">
      <w:pPr>
        <w:pStyle w:val="a6"/>
        <w:numPr>
          <w:ilvl w:val="0"/>
          <w:numId w:val="56"/>
        </w:numPr>
        <w:tabs>
          <w:tab w:val="clear" w:pos="425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12В</w:t>
      </w:r>
    </w:p>
    <w:p w14:paraId="010BE464" w14:textId="77777777" w:rsidR="000902CC" w:rsidRDefault="002A4AE7">
      <w:pPr>
        <w:pStyle w:val="a6"/>
        <w:numPr>
          <w:ilvl w:val="0"/>
          <w:numId w:val="56"/>
        </w:numPr>
        <w:tabs>
          <w:tab w:val="clear" w:pos="425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13В</w:t>
      </w:r>
    </w:p>
    <w:p w14:paraId="40457D96" w14:textId="77777777" w:rsidR="000902CC" w:rsidRDefault="002A4AE7">
      <w:pPr>
        <w:pStyle w:val="a6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44EFB23E" w14:textId="77777777" w:rsidR="000902CC" w:rsidRDefault="002A4AE7">
      <w:pPr>
        <w:pStyle w:val="a6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- 1</w:t>
      </w:r>
    </w:p>
    <w:p w14:paraId="3A95D628" w14:textId="77777777" w:rsidR="000902CC" w:rsidRPr="00955325" w:rsidRDefault="002A4AE7">
      <w:pPr>
        <w:pStyle w:val="a6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Какое приспособление используют для проверки напряжения, поддерживаемое реле-регулятором?</w:t>
      </w:r>
    </w:p>
    <w:p w14:paraId="21458A02" w14:textId="77777777" w:rsidR="000902CC" w:rsidRDefault="002A4AE7">
      <w:pPr>
        <w:pStyle w:val="a6"/>
        <w:numPr>
          <w:ilvl w:val="0"/>
          <w:numId w:val="57"/>
        </w:numPr>
        <w:tabs>
          <w:tab w:val="clear" w:pos="425"/>
          <w:tab w:val="left" w:pos="0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Мультиметр</w:t>
      </w:r>
      <w:proofErr w:type="spellEnd"/>
    </w:p>
    <w:p w14:paraId="03CC4187" w14:textId="77777777" w:rsidR="000902CC" w:rsidRDefault="002A4AE7">
      <w:pPr>
        <w:pStyle w:val="a6"/>
        <w:numPr>
          <w:ilvl w:val="0"/>
          <w:numId w:val="57"/>
        </w:numPr>
        <w:tabs>
          <w:tab w:val="clear" w:pos="425"/>
          <w:tab w:val="left" w:pos="0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Дефектоскоп</w:t>
      </w:r>
      <w:proofErr w:type="spellEnd"/>
    </w:p>
    <w:p w14:paraId="4DFA8081" w14:textId="77777777" w:rsidR="000902CC" w:rsidRDefault="002A4AE7">
      <w:pPr>
        <w:pStyle w:val="a6"/>
        <w:numPr>
          <w:ilvl w:val="0"/>
          <w:numId w:val="57"/>
        </w:numPr>
        <w:tabs>
          <w:tab w:val="clear" w:pos="425"/>
          <w:tab w:val="left" w:pos="0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Плотнометр</w:t>
      </w:r>
      <w:proofErr w:type="spellEnd"/>
    </w:p>
    <w:p w14:paraId="1E20B200" w14:textId="77777777" w:rsidR="000902CC" w:rsidRDefault="002A4AE7">
      <w:pPr>
        <w:pStyle w:val="a6"/>
        <w:numPr>
          <w:ilvl w:val="0"/>
          <w:numId w:val="57"/>
        </w:numPr>
        <w:tabs>
          <w:tab w:val="clear" w:pos="425"/>
          <w:tab w:val="left" w:pos="0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Вольтамперметр</w:t>
      </w:r>
      <w:proofErr w:type="spellEnd"/>
    </w:p>
    <w:p w14:paraId="67597B5F" w14:textId="77777777" w:rsidR="000902CC" w:rsidRDefault="002A4AE7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Инструкция к заданиям: написать правильное продолжение формулы</w:t>
      </w:r>
    </w:p>
    <w:p w14:paraId="6EDECF63" w14:textId="77777777" w:rsidR="000902CC" w:rsidRPr="00955325" w:rsidRDefault="002A4AE7">
      <w:pPr>
        <w:pStyle w:val="a6"/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</w:t>
      </w: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№8</w:t>
      </w:r>
    </w:p>
    <w:p w14:paraId="74C70E09" w14:textId="77777777" w:rsidR="000902CC" w:rsidRPr="00955325" w:rsidRDefault="002A4AE7">
      <w:pPr>
        <w:pStyle w:val="a6"/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-1</w:t>
      </w: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13725FE4" w14:textId="77777777" w:rsidR="000902CC" w:rsidRPr="00955325" w:rsidRDefault="002A4AE7">
      <w:pPr>
        <w:pStyle w:val="a6"/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Какую формулу используют для проверки тока срабатывания реле защиты?</w:t>
      </w:r>
    </w:p>
    <w:p w14:paraId="25D5619B" w14:textId="77777777" w:rsidR="000902CC" w:rsidRPr="00955325" w:rsidRDefault="002A4AE7">
      <w:pPr>
        <w:pStyle w:val="a6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IC</w:t>
      </w: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3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>=………</w:t>
      </w:r>
      <w:proofErr w:type="gramStart"/>
      <w:r w:rsidRPr="00955325">
        <w:rPr>
          <w:rFonts w:ascii="Times New Roman" w:hAnsi="Times New Roman" w:cs="Times New Roman"/>
          <w:sz w:val="24"/>
          <w:szCs w:val="24"/>
          <w:lang w:val="ru-RU"/>
        </w:rPr>
        <w:t>…..</w:t>
      </w:r>
      <w:proofErr w:type="gramEnd"/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макс/Кв</w:t>
      </w:r>
    </w:p>
    <w:p w14:paraId="060E3E7F" w14:textId="77777777" w:rsidR="000902CC" w:rsidRPr="00955325" w:rsidRDefault="000902CC">
      <w:pPr>
        <w:pStyle w:val="a6"/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B8030AD" w14:textId="77777777" w:rsidR="000902CC" w:rsidRPr="00955325" w:rsidRDefault="002A4AE7">
      <w:pPr>
        <w:pStyle w:val="a6"/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Вопрос №9</w:t>
      </w:r>
    </w:p>
    <w:p w14:paraId="2FD852F0" w14:textId="77777777" w:rsidR="000902CC" w:rsidRPr="00955325" w:rsidRDefault="002A4AE7">
      <w:pPr>
        <w:pStyle w:val="a6"/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Чем регулируют осевой зазор вала якоря </w:t>
      </w:r>
      <w:proofErr w:type="gramStart"/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стартера ?</w:t>
      </w:r>
      <w:proofErr w:type="gramEnd"/>
    </w:p>
    <w:p w14:paraId="18F27EDB" w14:textId="77777777" w:rsidR="000902CC" w:rsidRDefault="002A4AE7">
      <w:pPr>
        <w:pStyle w:val="a6"/>
        <w:numPr>
          <w:ilvl w:val="0"/>
          <w:numId w:val="58"/>
        </w:numPr>
        <w:tabs>
          <w:tab w:val="clear" w:pos="425"/>
          <w:tab w:val="left" w:pos="0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Ключом</w:t>
      </w:r>
      <w:proofErr w:type="spellEnd"/>
    </w:p>
    <w:p w14:paraId="29F95DD8" w14:textId="77777777" w:rsidR="000902CC" w:rsidRDefault="002A4AE7">
      <w:pPr>
        <w:pStyle w:val="a6"/>
        <w:numPr>
          <w:ilvl w:val="0"/>
          <w:numId w:val="58"/>
        </w:numPr>
        <w:tabs>
          <w:tab w:val="clear" w:pos="425"/>
          <w:tab w:val="left" w:pos="0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Щупами</w:t>
      </w:r>
      <w:proofErr w:type="spellEnd"/>
    </w:p>
    <w:p w14:paraId="5E91E97B" w14:textId="77777777" w:rsidR="000902CC" w:rsidRDefault="002A4AE7">
      <w:pPr>
        <w:pStyle w:val="a6"/>
        <w:numPr>
          <w:ilvl w:val="0"/>
          <w:numId w:val="58"/>
        </w:numPr>
        <w:tabs>
          <w:tab w:val="clear" w:pos="425"/>
          <w:tab w:val="left" w:pos="0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Подборкой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шайб</w:t>
      </w:r>
      <w:proofErr w:type="spellEnd"/>
    </w:p>
    <w:p w14:paraId="1EB6EE80" w14:textId="77777777" w:rsidR="000902CC" w:rsidRDefault="002A4AE7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Инструкция к заданиям: отметить один правильный ответ</w:t>
      </w:r>
    </w:p>
    <w:p w14:paraId="6AE85DAB" w14:textId="77777777" w:rsidR="000902CC" w:rsidRPr="00955325" w:rsidRDefault="002A4AE7">
      <w:pPr>
        <w:pStyle w:val="a6"/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</w:t>
      </w: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№10</w:t>
      </w:r>
    </w:p>
    <w:p w14:paraId="6F5E59A9" w14:textId="77777777" w:rsidR="000902CC" w:rsidRDefault="002A4AE7">
      <w:pPr>
        <w:pStyle w:val="a6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1</w:t>
      </w:r>
    </w:p>
    <w:p w14:paraId="11A2A202" w14:textId="77777777" w:rsidR="000902CC" w:rsidRPr="00955325" w:rsidRDefault="002A4AE7">
      <w:pPr>
        <w:pStyle w:val="a6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Каким приспособлением пользуются для проверки </w:t>
      </w:r>
      <w:proofErr w:type="gramStart"/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тока</w:t>
      </w:r>
      <w:proofErr w:type="gramEnd"/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потребляемого стартером?</w:t>
      </w:r>
    </w:p>
    <w:p w14:paraId="272DD2B6" w14:textId="77777777" w:rsidR="000902CC" w:rsidRDefault="002A4AE7">
      <w:pPr>
        <w:pStyle w:val="a6"/>
        <w:numPr>
          <w:ilvl w:val="0"/>
          <w:numId w:val="59"/>
        </w:numPr>
        <w:tabs>
          <w:tab w:val="clear" w:pos="720"/>
          <w:tab w:val="left" w:pos="460"/>
        </w:tabs>
        <w:ind w:left="0" w:firstLineChars="166" w:firstLine="39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Мультиметр</w:t>
      </w:r>
      <w:proofErr w:type="spellEnd"/>
    </w:p>
    <w:p w14:paraId="23F95B7F" w14:textId="77777777" w:rsidR="000902CC" w:rsidRDefault="002A4AE7">
      <w:pPr>
        <w:pStyle w:val="a6"/>
        <w:numPr>
          <w:ilvl w:val="0"/>
          <w:numId w:val="59"/>
        </w:numPr>
        <w:tabs>
          <w:tab w:val="clear" w:pos="720"/>
          <w:tab w:val="left" w:pos="460"/>
        </w:tabs>
        <w:ind w:left="0" w:firstLineChars="166" w:firstLine="39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Плотнометр</w:t>
      </w:r>
      <w:proofErr w:type="spellEnd"/>
    </w:p>
    <w:p w14:paraId="3037E6A3" w14:textId="77777777" w:rsidR="000902CC" w:rsidRDefault="002A4AE7">
      <w:pPr>
        <w:pStyle w:val="a6"/>
        <w:numPr>
          <w:ilvl w:val="0"/>
          <w:numId w:val="59"/>
        </w:numPr>
        <w:tabs>
          <w:tab w:val="clear" w:pos="720"/>
          <w:tab w:val="left" w:pos="460"/>
        </w:tabs>
        <w:ind w:left="0" w:firstLineChars="166" w:firstLine="39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Дефектоскоп</w:t>
      </w:r>
      <w:proofErr w:type="spellEnd"/>
    </w:p>
    <w:p w14:paraId="6B97CA56" w14:textId="77777777" w:rsidR="000902CC" w:rsidRDefault="002A4AE7">
      <w:pPr>
        <w:pStyle w:val="a6"/>
        <w:numPr>
          <w:ilvl w:val="0"/>
          <w:numId w:val="59"/>
        </w:numPr>
        <w:tabs>
          <w:tab w:val="clear" w:pos="720"/>
          <w:tab w:val="left" w:pos="460"/>
        </w:tabs>
        <w:ind w:left="0" w:firstLineChars="166" w:firstLine="39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Лампочка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220 В</w:t>
      </w:r>
    </w:p>
    <w:p w14:paraId="393A3E41" w14:textId="77777777" w:rsidR="000902CC" w:rsidRDefault="002A4AE7">
      <w:pPr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Инструкция к заданиям: написать правильный ответ</w:t>
      </w:r>
    </w:p>
    <w:p w14:paraId="0A730494" w14:textId="77777777" w:rsidR="000902CC" w:rsidRPr="00955325" w:rsidRDefault="002A4AE7">
      <w:pPr>
        <w:pStyle w:val="a6"/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</w:t>
      </w: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№11</w:t>
      </w:r>
    </w:p>
    <w:p w14:paraId="798367BF" w14:textId="77777777" w:rsidR="000902CC" w:rsidRDefault="002A4AE7">
      <w:pPr>
        <w:pStyle w:val="a6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Максимально количество баллов -1</w:t>
      </w:r>
    </w:p>
    <w:p w14:paraId="412FFD41" w14:textId="77777777" w:rsidR="000902CC" w:rsidRPr="00955325" w:rsidRDefault="002A4AE7">
      <w:pPr>
        <w:pStyle w:val="a6"/>
        <w:ind w:firstLine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Каким способом пользуются для регулировки качества звучания звукового сигнала?</w:t>
      </w:r>
    </w:p>
    <w:p w14:paraId="69136B9F" w14:textId="77777777" w:rsidR="000902CC" w:rsidRDefault="002A4AE7">
      <w:pPr>
        <w:pStyle w:val="a6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Критерии оценивания</w:t>
      </w:r>
    </w:p>
    <w:p w14:paraId="291497C4" w14:textId="77777777" w:rsidR="000902CC" w:rsidRDefault="002A4AE7">
      <w:pPr>
        <w:pStyle w:val="a6"/>
        <w:ind w:firstLine="0"/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«5»-   </w:t>
      </w:r>
      <w:r>
        <w:rPr>
          <w:rFonts w:ascii="Times New Roman" w:hAnsi="Times New Roman" w:cs="Times New Roman"/>
          <w:sz w:val="24"/>
          <w:szCs w:val="24"/>
          <w:lang w:val="ru-RU"/>
        </w:rPr>
        <w:t>13-12 баллов</w:t>
      </w:r>
    </w:p>
    <w:p w14:paraId="160F0E5A" w14:textId="77777777" w:rsidR="000902CC" w:rsidRDefault="002A4AE7">
      <w:pPr>
        <w:pStyle w:val="a6"/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«4»-   </w:t>
      </w:r>
      <w:r>
        <w:rPr>
          <w:rFonts w:ascii="Times New Roman" w:hAnsi="Times New Roman" w:cs="Times New Roman"/>
          <w:sz w:val="24"/>
          <w:szCs w:val="24"/>
          <w:lang w:val="ru-RU"/>
        </w:rPr>
        <w:t>11-9 баллов</w:t>
      </w:r>
    </w:p>
    <w:p w14:paraId="5AA6457F" w14:textId="77777777" w:rsidR="000902CC" w:rsidRDefault="002A4AE7">
      <w:pPr>
        <w:pStyle w:val="a6"/>
        <w:ind w:firstLine="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«3»-   </w:t>
      </w:r>
      <w:r>
        <w:rPr>
          <w:rFonts w:ascii="Times New Roman" w:hAnsi="Times New Roman" w:cs="Times New Roman"/>
          <w:sz w:val="24"/>
          <w:szCs w:val="24"/>
          <w:lang w:val="ru-RU"/>
        </w:rPr>
        <w:t>8-6 баллов</w:t>
      </w:r>
    </w:p>
    <w:p w14:paraId="37C4F8D2" w14:textId="77777777" w:rsidR="000902CC" w:rsidRDefault="002A4AE7">
      <w:pPr>
        <w:pStyle w:val="a6"/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«2»-   </w:t>
      </w:r>
      <w:r>
        <w:rPr>
          <w:rFonts w:ascii="Times New Roman" w:hAnsi="Times New Roman" w:cs="Times New Roman"/>
          <w:sz w:val="24"/>
          <w:szCs w:val="24"/>
          <w:lang w:val="ru-RU"/>
        </w:rPr>
        <w:t>5-0 баллов</w:t>
      </w:r>
    </w:p>
    <w:p w14:paraId="1A8A6868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4AD428A2" w14:textId="77777777" w:rsidR="000902CC" w:rsidRPr="00955325" w:rsidRDefault="002A4AE7">
      <w:pPr>
        <w:tabs>
          <w:tab w:val="left" w:pos="0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sz w:val="24"/>
          <w:szCs w:val="24"/>
          <w:lang w:val="ru-RU"/>
        </w:rPr>
        <w:t>Экзаменационные билеты</w:t>
      </w:r>
    </w:p>
    <w:p w14:paraId="4827BA4C" w14:textId="77777777" w:rsidR="000902CC" w:rsidRPr="00955325" w:rsidRDefault="002A4AE7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35.0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2</w:t>
      </w:r>
      <w:r w:rsidRPr="0095532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16</w:t>
      </w:r>
      <w:r w:rsidRPr="0095532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Эксплуатация и ремонт сельскохозяйственной техники и оборудования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3722E195" w14:textId="77777777" w:rsidR="000902CC" w:rsidRDefault="002A4AE7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МДК 01.02 Подготовка тракторов, сельскохозяйственных машин и механизмов к работе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416"/>
      </w:tblGrid>
      <w:tr w:rsidR="000902CC" w:rsidRPr="004C1784" w14:paraId="1CC3B5D5" w14:textId="77777777">
        <w:tc>
          <w:tcPr>
            <w:tcW w:w="10416" w:type="dxa"/>
          </w:tcPr>
          <w:p w14:paraId="5034E127" w14:textId="77777777" w:rsidR="000902CC" w:rsidRDefault="002A4AE7">
            <w:pPr>
              <w:pStyle w:val="ab"/>
              <w:widowControl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№1</w:t>
            </w:r>
          </w:p>
          <w:p w14:paraId="17AE6EB6" w14:textId="77777777" w:rsidR="000902CC" w:rsidRPr="00955325" w:rsidRDefault="002A4AE7">
            <w:pPr>
              <w:pStyle w:val="ab"/>
              <w:widowControl/>
              <w:numPr>
                <w:ilvl w:val="0"/>
                <w:numId w:val="6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Назначение, виды гидравлических навесных систем.</w:t>
            </w:r>
          </w:p>
          <w:p w14:paraId="19D9F1EB" w14:textId="77777777" w:rsidR="000902CC" w:rsidRDefault="002A4AE7">
            <w:pPr>
              <w:pStyle w:val="ab"/>
              <w:widowControl/>
              <w:numPr>
                <w:ilvl w:val="0"/>
                <w:numId w:val="6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Тяговая характеристика трактора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2287E1" w14:textId="77777777" w:rsidR="000902CC" w:rsidRDefault="002A4AE7">
            <w:pPr>
              <w:pStyle w:val="ab"/>
              <w:widowControl/>
              <w:numPr>
                <w:ilvl w:val="0"/>
                <w:numId w:val="6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Описать технологию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подготовки к работе гусеничного движителя с полужесткой подвеской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74A6AD7D" w14:textId="77777777">
        <w:tc>
          <w:tcPr>
            <w:tcW w:w="10416" w:type="dxa"/>
          </w:tcPr>
          <w:p w14:paraId="1B235FDB" w14:textId="77777777" w:rsidR="000902CC" w:rsidRDefault="002A4AE7">
            <w:pPr>
              <w:pStyle w:val="ab"/>
              <w:widowControl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№2</w:t>
            </w:r>
          </w:p>
          <w:p w14:paraId="3721263B" w14:textId="77777777" w:rsidR="000902CC" w:rsidRPr="00955325" w:rsidRDefault="002A4AE7">
            <w:pPr>
              <w:pStyle w:val="ab"/>
              <w:widowControl/>
              <w:numPr>
                <w:ilvl w:val="0"/>
                <w:numId w:val="6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технологий заготовки различных видов кормов.</w:t>
            </w:r>
          </w:p>
          <w:p w14:paraId="0DC47ED4" w14:textId="77777777" w:rsidR="000902CC" w:rsidRPr="00955325" w:rsidRDefault="002A4AE7">
            <w:pPr>
              <w:pStyle w:val="ab"/>
              <w:widowControl/>
              <w:numPr>
                <w:ilvl w:val="0"/>
                <w:numId w:val="6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о тяговом и динамическом расчёте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64232E1" w14:textId="77777777" w:rsidR="000902CC" w:rsidRDefault="002A4AE7">
            <w:pPr>
              <w:pStyle w:val="ab"/>
              <w:widowControl/>
              <w:numPr>
                <w:ilvl w:val="0"/>
                <w:numId w:val="6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Описать технологию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подготовки к работе рулевого управления трактора МТЗ-82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3B8FCB17" w14:textId="77777777">
        <w:tc>
          <w:tcPr>
            <w:tcW w:w="10416" w:type="dxa"/>
          </w:tcPr>
          <w:p w14:paraId="395A86C0" w14:textId="77777777" w:rsidR="000902CC" w:rsidRDefault="002A4AE7">
            <w:pPr>
              <w:pStyle w:val="ab"/>
              <w:widowControl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№3</w:t>
            </w:r>
          </w:p>
          <w:p w14:paraId="60F054C8" w14:textId="77777777" w:rsidR="000902CC" w:rsidRPr="00955325" w:rsidRDefault="002A4AE7">
            <w:pPr>
              <w:pStyle w:val="ab"/>
              <w:widowControl/>
              <w:numPr>
                <w:ilvl w:val="0"/>
                <w:numId w:val="6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Эксплуатационные и технологические свойства тракторов и автомобилей.</w:t>
            </w:r>
          </w:p>
          <w:p w14:paraId="7EF15F1C" w14:textId="77777777" w:rsidR="000902CC" w:rsidRPr="00955325" w:rsidRDefault="002A4AE7">
            <w:pPr>
              <w:pStyle w:val="ab"/>
              <w:widowControl/>
              <w:numPr>
                <w:ilvl w:val="0"/>
                <w:numId w:val="6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Устройство и регулировки ходовой части комбайна.</w:t>
            </w:r>
          </w:p>
          <w:p w14:paraId="0CDAA8F1" w14:textId="77777777" w:rsidR="000902CC" w:rsidRDefault="002A4AE7">
            <w:pPr>
              <w:pStyle w:val="ab"/>
              <w:widowControl/>
              <w:numPr>
                <w:ilvl w:val="0"/>
                <w:numId w:val="6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подготовки к работе машин для удаления навоза.</w:t>
            </w:r>
          </w:p>
        </w:tc>
      </w:tr>
      <w:tr w:rsidR="000902CC" w:rsidRPr="004C1784" w14:paraId="545E67E3" w14:textId="77777777">
        <w:tc>
          <w:tcPr>
            <w:tcW w:w="10416" w:type="dxa"/>
          </w:tcPr>
          <w:p w14:paraId="166F0B46" w14:textId="77777777" w:rsidR="000902CC" w:rsidRDefault="002A4AE7">
            <w:pPr>
              <w:pStyle w:val="ab"/>
              <w:widowControl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№4</w:t>
            </w:r>
          </w:p>
          <w:p w14:paraId="3D102EB5" w14:textId="77777777" w:rsidR="000902CC" w:rsidRPr="00955325" w:rsidRDefault="002A4AE7">
            <w:pPr>
              <w:pStyle w:val="ab"/>
              <w:widowControl/>
              <w:numPr>
                <w:ilvl w:val="0"/>
                <w:numId w:val="6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Техническое обслуживание рабочего оборудования трактора.</w:t>
            </w:r>
          </w:p>
          <w:p w14:paraId="30DCAB06" w14:textId="77777777" w:rsidR="000902CC" w:rsidRDefault="002A4AE7">
            <w:pPr>
              <w:pStyle w:val="ab"/>
              <w:widowControl/>
              <w:numPr>
                <w:ilvl w:val="0"/>
                <w:numId w:val="6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вспомогательного оборудования трактора.</w:t>
            </w:r>
          </w:p>
          <w:p w14:paraId="1C99D3C8" w14:textId="77777777" w:rsidR="000902CC" w:rsidRDefault="002A4AE7">
            <w:pPr>
              <w:pStyle w:val="ab"/>
              <w:widowControl/>
              <w:numPr>
                <w:ilvl w:val="0"/>
                <w:numId w:val="6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подготовки к работе машин для заготовки силоса.</w:t>
            </w:r>
          </w:p>
        </w:tc>
      </w:tr>
      <w:tr w:rsidR="000902CC" w:rsidRPr="004C1784" w14:paraId="377E4891" w14:textId="77777777">
        <w:tc>
          <w:tcPr>
            <w:tcW w:w="10416" w:type="dxa"/>
          </w:tcPr>
          <w:p w14:paraId="44C44D33" w14:textId="77777777" w:rsidR="000902CC" w:rsidRDefault="002A4AE7">
            <w:pPr>
              <w:pStyle w:val="ab"/>
              <w:widowControl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№5</w:t>
            </w:r>
          </w:p>
          <w:p w14:paraId="39D28049" w14:textId="77777777" w:rsidR="000902CC" w:rsidRPr="00955325" w:rsidRDefault="002A4AE7">
            <w:pPr>
              <w:pStyle w:val="ab"/>
              <w:widowControl/>
              <w:numPr>
                <w:ilvl w:val="0"/>
                <w:numId w:val="6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Техническое обслуживание и регулировки управления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гидронавесной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системой.</w:t>
            </w:r>
          </w:p>
          <w:p w14:paraId="5B90336E" w14:textId="77777777" w:rsidR="000902CC" w:rsidRPr="00955325" w:rsidRDefault="002A4AE7">
            <w:pPr>
              <w:pStyle w:val="ab"/>
              <w:widowControl/>
              <w:numPr>
                <w:ilvl w:val="0"/>
                <w:numId w:val="6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Средства механизации для уборки зерновых культур.</w:t>
            </w:r>
          </w:p>
          <w:p w14:paraId="4611E4AB" w14:textId="77777777" w:rsidR="000902CC" w:rsidRDefault="002A4AE7">
            <w:pPr>
              <w:pStyle w:val="ab"/>
              <w:widowControl/>
              <w:numPr>
                <w:ilvl w:val="0"/>
                <w:numId w:val="6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подготовки трактора к работе.</w:t>
            </w:r>
          </w:p>
        </w:tc>
      </w:tr>
      <w:tr w:rsidR="000902CC" w:rsidRPr="004C1784" w14:paraId="186E70EF" w14:textId="77777777">
        <w:tc>
          <w:tcPr>
            <w:tcW w:w="10416" w:type="dxa"/>
          </w:tcPr>
          <w:p w14:paraId="02B2B15B" w14:textId="77777777" w:rsidR="000902CC" w:rsidRDefault="002A4AE7">
            <w:pPr>
              <w:pStyle w:val="ab"/>
              <w:widowControl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№6</w:t>
            </w:r>
          </w:p>
          <w:p w14:paraId="1C4A98E6" w14:textId="77777777" w:rsidR="000902CC" w:rsidRPr="00955325" w:rsidRDefault="002A4AE7">
            <w:pPr>
              <w:pStyle w:val="ab"/>
              <w:widowControl/>
              <w:numPr>
                <w:ilvl w:val="0"/>
                <w:numId w:val="6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доильных аппаратов и установок.</w:t>
            </w:r>
          </w:p>
          <w:p w14:paraId="74D862CE" w14:textId="77777777" w:rsidR="000902CC" w:rsidRPr="00955325" w:rsidRDefault="002A4AE7">
            <w:pPr>
              <w:pStyle w:val="ab"/>
              <w:widowControl/>
              <w:numPr>
                <w:ilvl w:val="0"/>
                <w:numId w:val="6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Устройство и регулировки ходовой части комбайна.</w:t>
            </w:r>
          </w:p>
          <w:p w14:paraId="2C5372F8" w14:textId="77777777" w:rsidR="000902CC" w:rsidRDefault="002A4AE7">
            <w:pPr>
              <w:pStyle w:val="ab"/>
              <w:widowControl/>
              <w:numPr>
                <w:ilvl w:val="0"/>
                <w:numId w:val="6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lastRenderedPageBreak/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подготовки кукурузоуборочного комбайна к работе.</w:t>
            </w:r>
          </w:p>
        </w:tc>
      </w:tr>
      <w:tr w:rsidR="000902CC" w:rsidRPr="004C1784" w14:paraId="4BBFB386" w14:textId="77777777">
        <w:tc>
          <w:tcPr>
            <w:tcW w:w="10416" w:type="dxa"/>
          </w:tcPr>
          <w:p w14:paraId="5FEF3652" w14:textId="77777777" w:rsidR="000902CC" w:rsidRDefault="002A4AE7">
            <w:pPr>
              <w:pStyle w:val="ab"/>
              <w:widowControl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№7</w:t>
            </w:r>
          </w:p>
          <w:p w14:paraId="7703DC26" w14:textId="77777777" w:rsidR="000902CC" w:rsidRPr="00955325" w:rsidRDefault="002A4AE7">
            <w:pPr>
              <w:pStyle w:val="ab"/>
              <w:widowControl/>
              <w:numPr>
                <w:ilvl w:val="0"/>
                <w:numId w:val="6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Классификация, назначение машин для заготовки рассыпного сена.</w:t>
            </w:r>
          </w:p>
          <w:p w14:paraId="6A21A160" w14:textId="77777777" w:rsidR="000902CC" w:rsidRPr="00955325" w:rsidRDefault="002A4AE7">
            <w:pPr>
              <w:pStyle w:val="ab"/>
              <w:widowControl/>
              <w:numPr>
                <w:ilvl w:val="0"/>
                <w:numId w:val="6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Дополнительные приспособления к зерноуборочному комбайну.</w:t>
            </w:r>
          </w:p>
          <w:p w14:paraId="2738DE95" w14:textId="77777777" w:rsidR="000902CC" w:rsidRDefault="002A4AE7">
            <w:pPr>
              <w:pStyle w:val="ab"/>
              <w:widowControl/>
              <w:numPr>
                <w:ilvl w:val="0"/>
                <w:numId w:val="6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подготовки машин для уборки картофеля к работе.</w:t>
            </w:r>
          </w:p>
        </w:tc>
      </w:tr>
      <w:tr w:rsidR="000902CC" w:rsidRPr="004C1784" w14:paraId="73362742" w14:textId="77777777">
        <w:tc>
          <w:tcPr>
            <w:tcW w:w="10416" w:type="dxa"/>
          </w:tcPr>
          <w:p w14:paraId="1456FAC4" w14:textId="77777777" w:rsidR="000902CC" w:rsidRDefault="002A4AE7">
            <w:pPr>
              <w:pStyle w:val="ab"/>
              <w:widowControl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№8</w:t>
            </w:r>
          </w:p>
          <w:p w14:paraId="67DEF7EF" w14:textId="77777777" w:rsidR="000902CC" w:rsidRPr="00955325" w:rsidRDefault="002A4AE7">
            <w:pPr>
              <w:pStyle w:val="ab"/>
              <w:widowControl/>
              <w:numPr>
                <w:ilvl w:val="0"/>
                <w:numId w:val="6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Классификация, назначение и регулировки зерносушилок.</w:t>
            </w:r>
          </w:p>
          <w:p w14:paraId="6FDA77A5" w14:textId="77777777" w:rsidR="000902CC" w:rsidRPr="00955325" w:rsidRDefault="002A4AE7">
            <w:pPr>
              <w:pStyle w:val="ab"/>
              <w:widowControl/>
              <w:numPr>
                <w:ilvl w:val="0"/>
                <w:numId w:val="6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Средства механизации для уборки зерновых культур.</w:t>
            </w:r>
          </w:p>
          <w:p w14:paraId="2B2CDD65" w14:textId="77777777" w:rsidR="000902CC" w:rsidRDefault="002A4AE7">
            <w:pPr>
              <w:pStyle w:val="ab"/>
              <w:widowControl/>
              <w:numPr>
                <w:ilvl w:val="0"/>
                <w:numId w:val="6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подготовки машин для уборки картофеля к работе.</w:t>
            </w:r>
          </w:p>
        </w:tc>
      </w:tr>
      <w:tr w:rsidR="000902CC" w:rsidRPr="004C1784" w14:paraId="5F97A827" w14:textId="77777777">
        <w:tc>
          <w:tcPr>
            <w:tcW w:w="10416" w:type="dxa"/>
          </w:tcPr>
          <w:p w14:paraId="7F8CF852" w14:textId="77777777" w:rsidR="000902CC" w:rsidRDefault="002A4AE7">
            <w:pPr>
              <w:pStyle w:val="ab"/>
              <w:widowControl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№9</w:t>
            </w:r>
          </w:p>
          <w:p w14:paraId="5E1F70FA" w14:textId="77777777" w:rsidR="000902CC" w:rsidRPr="00955325" w:rsidRDefault="002A4AE7">
            <w:pPr>
              <w:pStyle w:val="ab"/>
              <w:widowControl/>
              <w:numPr>
                <w:ilvl w:val="0"/>
                <w:numId w:val="6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Регулировки и принцип работы косилок, граблей и копнителей.</w:t>
            </w:r>
          </w:p>
          <w:p w14:paraId="773E0527" w14:textId="77777777" w:rsidR="000902CC" w:rsidRPr="00955325" w:rsidRDefault="002A4AE7">
            <w:pPr>
              <w:pStyle w:val="ab"/>
              <w:widowControl/>
              <w:numPr>
                <w:ilvl w:val="0"/>
                <w:numId w:val="6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Общая компоновка навесных гидравлических систем.</w:t>
            </w:r>
          </w:p>
          <w:p w14:paraId="21589D4F" w14:textId="77777777" w:rsidR="000902CC" w:rsidRDefault="002A4AE7">
            <w:pPr>
              <w:pStyle w:val="ab"/>
              <w:widowControl/>
              <w:numPr>
                <w:ilvl w:val="0"/>
                <w:numId w:val="6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подготовки машин для химической защиты растений и обработки семян к работе.</w:t>
            </w:r>
          </w:p>
        </w:tc>
      </w:tr>
      <w:tr w:rsidR="000902CC" w:rsidRPr="004C1784" w14:paraId="52336F78" w14:textId="77777777">
        <w:trPr>
          <w:trHeight w:val="446"/>
        </w:trPr>
        <w:tc>
          <w:tcPr>
            <w:tcW w:w="10416" w:type="dxa"/>
          </w:tcPr>
          <w:p w14:paraId="581AD2CF" w14:textId="77777777" w:rsidR="000902CC" w:rsidRDefault="002A4AE7">
            <w:pPr>
              <w:pStyle w:val="ab"/>
              <w:widowControl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№10</w:t>
            </w:r>
          </w:p>
          <w:p w14:paraId="18162598" w14:textId="77777777" w:rsidR="000902CC" w:rsidRDefault="002A4AE7">
            <w:pPr>
              <w:pStyle w:val="ab"/>
              <w:widowControl/>
              <w:numPr>
                <w:ilvl w:val="0"/>
                <w:numId w:val="6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Устройство и регулировки копнителя.</w:t>
            </w:r>
          </w:p>
          <w:p w14:paraId="24ACFC41" w14:textId="77777777" w:rsidR="000902CC" w:rsidRPr="00955325" w:rsidRDefault="002A4AE7">
            <w:pPr>
              <w:pStyle w:val="ab"/>
              <w:widowControl/>
              <w:numPr>
                <w:ilvl w:val="0"/>
                <w:numId w:val="6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Классификация, назначение и регулировки машин для уборки овощей.</w:t>
            </w:r>
          </w:p>
          <w:p w14:paraId="1B5620C2" w14:textId="77777777" w:rsidR="000902CC" w:rsidRDefault="002A4AE7">
            <w:pPr>
              <w:pStyle w:val="ab"/>
              <w:widowControl/>
              <w:numPr>
                <w:ilvl w:val="0"/>
                <w:numId w:val="6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подготовки машин для химической защиты растений и обработки семян к работе.</w:t>
            </w:r>
          </w:p>
        </w:tc>
      </w:tr>
      <w:tr w:rsidR="000902CC" w:rsidRPr="004C1784" w14:paraId="6063B903" w14:textId="77777777">
        <w:trPr>
          <w:trHeight w:val="446"/>
        </w:trPr>
        <w:tc>
          <w:tcPr>
            <w:tcW w:w="10416" w:type="dxa"/>
          </w:tcPr>
          <w:p w14:paraId="1A4822E4" w14:textId="77777777" w:rsidR="000902CC" w:rsidRDefault="002A4AE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№11</w:t>
            </w:r>
          </w:p>
          <w:p w14:paraId="5C6F4591" w14:textId="77777777" w:rsidR="000902CC" w:rsidRPr="00955325" w:rsidRDefault="002A4AE7">
            <w:pPr>
              <w:pStyle w:val="ab"/>
              <w:widowControl/>
              <w:numPr>
                <w:ilvl w:val="0"/>
                <w:numId w:val="7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Назначение и регулировки жаток и подборщиков.</w:t>
            </w:r>
          </w:p>
          <w:p w14:paraId="33CCA31E" w14:textId="77777777" w:rsidR="000902CC" w:rsidRPr="00955325" w:rsidRDefault="002A4AE7">
            <w:pPr>
              <w:pStyle w:val="ab"/>
              <w:widowControl/>
              <w:numPr>
                <w:ilvl w:val="0"/>
                <w:numId w:val="7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о тяговом и динамическом расчёте.</w:t>
            </w:r>
          </w:p>
          <w:p w14:paraId="4C9A8EC3" w14:textId="77777777" w:rsidR="000902CC" w:rsidRDefault="002A4AE7">
            <w:pPr>
              <w:pStyle w:val="ab"/>
              <w:widowControl/>
              <w:numPr>
                <w:ilvl w:val="0"/>
                <w:numId w:val="7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подготовки машин для режущего аппарата зерноуборочного комбайна к работе.</w:t>
            </w:r>
          </w:p>
        </w:tc>
      </w:tr>
      <w:tr w:rsidR="000902CC" w:rsidRPr="004C1784" w14:paraId="331E4996" w14:textId="77777777">
        <w:trPr>
          <w:trHeight w:val="446"/>
        </w:trPr>
        <w:tc>
          <w:tcPr>
            <w:tcW w:w="10416" w:type="dxa"/>
          </w:tcPr>
          <w:p w14:paraId="6CBD90B0" w14:textId="77777777" w:rsidR="000902CC" w:rsidRDefault="002A4AE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№12</w:t>
            </w:r>
          </w:p>
          <w:p w14:paraId="3F649FA8" w14:textId="77777777" w:rsidR="000902CC" w:rsidRPr="00955325" w:rsidRDefault="002A4AE7">
            <w:pPr>
              <w:pStyle w:val="ab"/>
              <w:widowControl/>
              <w:numPr>
                <w:ilvl w:val="0"/>
                <w:numId w:val="7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Устройство и регулировки молотильного аппарата зерноуборочного комбайна.</w:t>
            </w:r>
          </w:p>
          <w:p w14:paraId="124DC348" w14:textId="77777777" w:rsidR="000902CC" w:rsidRPr="00955325" w:rsidRDefault="002A4AE7">
            <w:pPr>
              <w:pStyle w:val="ab"/>
              <w:widowControl/>
              <w:numPr>
                <w:ilvl w:val="0"/>
                <w:numId w:val="7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Применение вала отбора мощности при работе различных сельскохозяйственных машин.</w:t>
            </w:r>
          </w:p>
          <w:p w14:paraId="4C494D10" w14:textId="77777777" w:rsidR="000902CC" w:rsidRDefault="002A4AE7">
            <w:pPr>
              <w:pStyle w:val="ab"/>
              <w:widowControl/>
              <w:numPr>
                <w:ilvl w:val="0"/>
                <w:numId w:val="7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подготовки режущего аппарата зерноуборочного комбайна к работе.</w:t>
            </w:r>
          </w:p>
        </w:tc>
      </w:tr>
      <w:tr w:rsidR="000902CC" w:rsidRPr="004C1784" w14:paraId="34BA1C77" w14:textId="77777777">
        <w:trPr>
          <w:trHeight w:val="446"/>
        </w:trPr>
        <w:tc>
          <w:tcPr>
            <w:tcW w:w="10416" w:type="dxa"/>
          </w:tcPr>
          <w:p w14:paraId="2BF9D31D" w14:textId="77777777" w:rsidR="000902CC" w:rsidRDefault="002A4AE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№13</w:t>
            </w:r>
          </w:p>
          <w:p w14:paraId="2A24CE49" w14:textId="77777777" w:rsidR="000902CC" w:rsidRPr="00955325" w:rsidRDefault="002A4AE7">
            <w:pPr>
              <w:pStyle w:val="ab"/>
              <w:widowControl/>
              <w:numPr>
                <w:ilvl w:val="0"/>
                <w:numId w:val="7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Устройство и регулировки молотильного аппарата зерноуборочного комбайна.</w:t>
            </w:r>
          </w:p>
          <w:p w14:paraId="610A9CAF" w14:textId="77777777" w:rsidR="000902CC" w:rsidRPr="00955325" w:rsidRDefault="002A4AE7">
            <w:pPr>
              <w:pStyle w:val="ab"/>
              <w:widowControl/>
              <w:numPr>
                <w:ilvl w:val="0"/>
                <w:numId w:val="7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Классификация, назначение и регулировки жаток и подборщиков.</w:t>
            </w:r>
          </w:p>
          <w:p w14:paraId="6F29E16E" w14:textId="77777777" w:rsidR="000902CC" w:rsidRDefault="002A4AE7">
            <w:pPr>
              <w:pStyle w:val="ab"/>
              <w:widowControl/>
              <w:numPr>
                <w:ilvl w:val="0"/>
                <w:numId w:val="7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подготовки машин для послеуборочной обработки зерна к работе.</w:t>
            </w:r>
          </w:p>
        </w:tc>
      </w:tr>
      <w:tr w:rsidR="000902CC" w:rsidRPr="004C1784" w14:paraId="234B9FB9" w14:textId="77777777">
        <w:trPr>
          <w:trHeight w:val="446"/>
        </w:trPr>
        <w:tc>
          <w:tcPr>
            <w:tcW w:w="10416" w:type="dxa"/>
          </w:tcPr>
          <w:p w14:paraId="62E2E376" w14:textId="77777777" w:rsidR="000902CC" w:rsidRDefault="002A4AE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№14</w:t>
            </w:r>
          </w:p>
          <w:p w14:paraId="353D04BA" w14:textId="77777777" w:rsidR="000902CC" w:rsidRPr="00955325" w:rsidRDefault="002A4AE7">
            <w:pPr>
              <w:pStyle w:val="ab"/>
              <w:widowControl/>
              <w:numPr>
                <w:ilvl w:val="0"/>
                <w:numId w:val="7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Устройство, назначение и регулировки зерносушилок.</w:t>
            </w:r>
          </w:p>
          <w:p w14:paraId="00EB2BC4" w14:textId="77777777" w:rsidR="000902CC" w:rsidRDefault="002A4AE7">
            <w:pPr>
              <w:pStyle w:val="ab"/>
              <w:widowControl/>
              <w:numPr>
                <w:ilvl w:val="0"/>
                <w:numId w:val="7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гидравлических навесных систем.</w:t>
            </w:r>
          </w:p>
          <w:p w14:paraId="58FAA9A9" w14:textId="77777777" w:rsidR="000902CC" w:rsidRDefault="002A4AE7">
            <w:pPr>
              <w:pStyle w:val="ab"/>
              <w:widowControl/>
              <w:numPr>
                <w:ilvl w:val="0"/>
                <w:numId w:val="7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подготовки машин для внесения удобрений к работе.</w:t>
            </w:r>
          </w:p>
        </w:tc>
      </w:tr>
      <w:tr w:rsidR="000902CC" w:rsidRPr="004C1784" w14:paraId="0886292C" w14:textId="77777777">
        <w:trPr>
          <w:trHeight w:val="446"/>
        </w:trPr>
        <w:tc>
          <w:tcPr>
            <w:tcW w:w="10416" w:type="dxa"/>
          </w:tcPr>
          <w:p w14:paraId="273B4DA8" w14:textId="77777777" w:rsidR="000902CC" w:rsidRDefault="002A4AE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№15</w:t>
            </w:r>
          </w:p>
          <w:p w14:paraId="291EEA84" w14:textId="77777777" w:rsidR="000902CC" w:rsidRPr="00955325" w:rsidRDefault="002A4AE7">
            <w:pPr>
              <w:pStyle w:val="ab"/>
              <w:widowControl/>
              <w:numPr>
                <w:ilvl w:val="0"/>
                <w:numId w:val="7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Техническое обслуживание и регулировки управления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гидронавесной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системы.</w:t>
            </w:r>
          </w:p>
          <w:p w14:paraId="2217A48B" w14:textId="77777777" w:rsidR="000902CC" w:rsidRPr="00955325" w:rsidRDefault="002A4AE7">
            <w:pPr>
              <w:pStyle w:val="ab"/>
              <w:widowControl/>
              <w:numPr>
                <w:ilvl w:val="0"/>
                <w:numId w:val="7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Применения вала отбора мощности при работе сельскохозяйственных машин.</w:t>
            </w:r>
          </w:p>
          <w:p w14:paraId="00103321" w14:textId="77777777" w:rsidR="000902CC" w:rsidRDefault="002A4AE7">
            <w:pPr>
              <w:pStyle w:val="ab"/>
              <w:widowControl/>
              <w:numPr>
                <w:ilvl w:val="0"/>
                <w:numId w:val="7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подготовки машин для внесения удобрений к работе.</w:t>
            </w:r>
          </w:p>
        </w:tc>
      </w:tr>
      <w:tr w:rsidR="000902CC" w:rsidRPr="004C1784" w14:paraId="260B81C6" w14:textId="77777777">
        <w:trPr>
          <w:trHeight w:val="446"/>
        </w:trPr>
        <w:tc>
          <w:tcPr>
            <w:tcW w:w="10416" w:type="dxa"/>
          </w:tcPr>
          <w:p w14:paraId="1DE62899" w14:textId="77777777" w:rsidR="000902CC" w:rsidRDefault="002A4AE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№16</w:t>
            </w:r>
          </w:p>
          <w:p w14:paraId="21B02BC7" w14:textId="77777777" w:rsidR="000902CC" w:rsidRPr="00955325" w:rsidRDefault="002A4AE7">
            <w:pPr>
              <w:pStyle w:val="ab"/>
              <w:widowControl/>
              <w:numPr>
                <w:ilvl w:val="0"/>
                <w:numId w:val="7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 машин используемых для заготовки кормов.</w:t>
            </w:r>
          </w:p>
          <w:p w14:paraId="7E8C2969" w14:textId="77777777" w:rsidR="000902CC" w:rsidRPr="00955325" w:rsidRDefault="002A4AE7">
            <w:pPr>
              <w:pStyle w:val="ab"/>
              <w:widowControl/>
              <w:numPr>
                <w:ilvl w:val="0"/>
                <w:numId w:val="7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Назначение и устройство гидравлической системы дополнительного отбора мощности.</w:t>
            </w:r>
          </w:p>
          <w:p w14:paraId="621DA338" w14:textId="77777777" w:rsidR="000902CC" w:rsidRDefault="002A4AE7">
            <w:pPr>
              <w:pStyle w:val="ab"/>
              <w:widowControl/>
              <w:numPr>
                <w:ilvl w:val="0"/>
                <w:numId w:val="7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подготовки посевных и посадочных машин к работе.</w:t>
            </w:r>
          </w:p>
        </w:tc>
      </w:tr>
      <w:tr w:rsidR="000902CC" w:rsidRPr="004C1784" w14:paraId="1813DDE0" w14:textId="77777777">
        <w:trPr>
          <w:trHeight w:val="446"/>
        </w:trPr>
        <w:tc>
          <w:tcPr>
            <w:tcW w:w="10416" w:type="dxa"/>
          </w:tcPr>
          <w:p w14:paraId="227E4805" w14:textId="77777777" w:rsidR="000902CC" w:rsidRDefault="002A4AE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ЭКЗАМЕНАЦИОННЫЙ БИЛЕТ №17</w:t>
            </w:r>
          </w:p>
          <w:p w14:paraId="619DBF68" w14:textId="77777777" w:rsidR="000902CC" w:rsidRPr="00955325" w:rsidRDefault="002A4AE7">
            <w:pPr>
              <w:pStyle w:val="ab"/>
              <w:widowControl/>
              <w:numPr>
                <w:ilvl w:val="0"/>
                <w:numId w:val="7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 машин используемых для заготовки кормов.</w:t>
            </w:r>
          </w:p>
          <w:p w14:paraId="7BC4DF94" w14:textId="77777777" w:rsidR="000902CC" w:rsidRDefault="002A4AE7">
            <w:pPr>
              <w:pStyle w:val="ab"/>
              <w:widowControl/>
              <w:numPr>
                <w:ilvl w:val="0"/>
                <w:numId w:val="7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Регулировки и устройство копнителя.</w:t>
            </w:r>
          </w:p>
          <w:p w14:paraId="4AC2390F" w14:textId="77777777" w:rsidR="000902CC" w:rsidRDefault="002A4AE7">
            <w:pPr>
              <w:pStyle w:val="ab"/>
              <w:widowControl/>
              <w:numPr>
                <w:ilvl w:val="0"/>
                <w:numId w:val="7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подготовки машин и оборудования для приготовления и раздачи кормов к работе.</w:t>
            </w:r>
          </w:p>
        </w:tc>
      </w:tr>
      <w:tr w:rsidR="000902CC" w:rsidRPr="004C1784" w14:paraId="0692A422" w14:textId="77777777">
        <w:trPr>
          <w:trHeight w:val="446"/>
        </w:trPr>
        <w:tc>
          <w:tcPr>
            <w:tcW w:w="10416" w:type="dxa"/>
          </w:tcPr>
          <w:p w14:paraId="4D33A3A8" w14:textId="77777777" w:rsidR="000902CC" w:rsidRDefault="002A4AE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№18</w:t>
            </w:r>
          </w:p>
          <w:p w14:paraId="511A303C" w14:textId="77777777" w:rsidR="000902CC" w:rsidRPr="00955325" w:rsidRDefault="002A4AE7">
            <w:pPr>
              <w:pStyle w:val="ab"/>
              <w:widowControl/>
              <w:numPr>
                <w:ilvl w:val="0"/>
                <w:numId w:val="7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Регулировки и назначение машин для уборки овощных культур.</w:t>
            </w:r>
          </w:p>
          <w:p w14:paraId="74B93D38" w14:textId="77777777" w:rsidR="000902CC" w:rsidRPr="00955325" w:rsidRDefault="002A4AE7">
            <w:pPr>
              <w:pStyle w:val="ab"/>
              <w:widowControl/>
              <w:numPr>
                <w:ilvl w:val="0"/>
                <w:numId w:val="7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Устройство, регулировки и принцип работы средств для удаления навоза.</w:t>
            </w:r>
          </w:p>
          <w:p w14:paraId="016E7BDE" w14:textId="77777777" w:rsidR="000902CC" w:rsidRDefault="002A4AE7">
            <w:pPr>
              <w:pStyle w:val="ab"/>
              <w:widowControl/>
              <w:numPr>
                <w:ilvl w:val="0"/>
                <w:numId w:val="7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регулирования пневматического сортировального стола на заданное качество разделения зерновой смеси.</w:t>
            </w:r>
          </w:p>
        </w:tc>
      </w:tr>
      <w:tr w:rsidR="000902CC" w:rsidRPr="004C1784" w14:paraId="02250C94" w14:textId="77777777">
        <w:trPr>
          <w:trHeight w:val="446"/>
        </w:trPr>
        <w:tc>
          <w:tcPr>
            <w:tcW w:w="10416" w:type="dxa"/>
          </w:tcPr>
          <w:p w14:paraId="42AF4D79" w14:textId="77777777" w:rsidR="000902CC" w:rsidRDefault="002A4AE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№19</w:t>
            </w:r>
          </w:p>
          <w:p w14:paraId="5A3BE4DE" w14:textId="77777777" w:rsidR="000902CC" w:rsidRPr="00955325" w:rsidRDefault="002A4AE7">
            <w:pPr>
              <w:pStyle w:val="ab"/>
              <w:widowControl/>
              <w:numPr>
                <w:ilvl w:val="0"/>
                <w:numId w:val="78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Общая компоновка навесных гидравлических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 .</w:t>
            </w:r>
            <w:proofErr w:type="gramEnd"/>
          </w:p>
          <w:p w14:paraId="46C8054B" w14:textId="77777777" w:rsidR="000902CC" w:rsidRPr="00955325" w:rsidRDefault="002A4AE7">
            <w:pPr>
              <w:pStyle w:val="ab"/>
              <w:widowControl/>
              <w:numPr>
                <w:ilvl w:val="0"/>
                <w:numId w:val="78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Эксплуатационные и технологические свойства тракторов.</w:t>
            </w:r>
          </w:p>
          <w:p w14:paraId="027FF6A0" w14:textId="77777777" w:rsidR="000902CC" w:rsidRDefault="002A4AE7">
            <w:pPr>
              <w:pStyle w:val="ab"/>
              <w:widowControl/>
              <w:numPr>
                <w:ilvl w:val="0"/>
                <w:numId w:val="78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регулирования пневматического сортировального стола на заданное качество разделения зерновой смеси.</w:t>
            </w:r>
          </w:p>
        </w:tc>
      </w:tr>
      <w:tr w:rsidR="000902CC" w:rsidRPr="004C1784" w14:paraId="2FAC65BE" w14:textId="77777777">
        <w:trPr>
          <w:trHeight w:val="446"/>
        </w:trPr>
        <w:tc>
          <w:tcPr>
            <w:tcW w:w="10416" w:type="dxa"/>
          </w:tcPr>
          <w:p w14:paraId="626042F0" w14:textId="77777777" w:rsidR="000902CC" w:rsidRDefault="002A4AE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№20</w:t>
            </w:r>
          </w:p>
          <w:p w14:paraId="21F4D25E" w14:textId="77777777" w:rsidR="000902CC" w:rsidRPr="00955325" w:rsidRDefault="002A4AE7">
            <w:pPr>
              <w:pStyle w:val="ab"/>
              <w:widowControl/>
              <w:numPr>
                <w:ilvl w:val="0"/>
                <w:numId w:val="79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Технологии заготовки различных видов кормов.</w:t>
            </w:r>
          </w:p>
          <w:p w14:paraId="48372289" w14:textId="77777777" w:rsidR="000902CC" w:rsidRDefault="002A4AE7">
            <w:pPr>
              <w:pStyle w:val="ab"/>
              <w:widowControl/>
              <w:numPr>
                <w:ilvl w:val="0"/>
                <w:numId w:val="79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Тяговая характеристика трактора.</w:t>
            </w:r>
          </w:p>
          <w:p w14:paraId="0634B911" w14:textId="77777777" w:rsidR="000902CC" w:rsidRDefault="002A4AE7">
            <w:pPr>
              <w:pStyle w:val="ab"/>
              <w:widowControl/>
              <w:numPr>
                <w:ilvl w:val="0"/>
                <w:numId w:val="79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регулирования разбрасывателя минеральных удобрений на равномерность и норму внесения.</w:t>
            </w:r>
          </w:p>
        </w:tc>
      </w:tr>
      <w:tr w:rsidR="000902CC" w:rsidRPr="004C1784" w14:paraId="0EB2953B" w14:textId="77777777">
        <w:trPr>
          <w:trHeight w:val="446"/>
        </w:trPr>
        <w:tc>
          <w:tcPr>
            <w:tcW w:w="10416" w:type="dxa"/>
          </w:tcPr>
          <w:p w14:paraId="03C7F614" w14:textId="77777777" w:rsidR="000902CC" w:rsidRDefault="002A4AE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№21</w:t>
            </w:r>
          </w:p>
          <w:p w14:paraId="29381EC1" w14:textId="77777777" w:rsidR="000902CC" w:rsidRDefault="002A4AE7">
            <w:pPr>
              <w:pStyle w:val="ab"/>
              <w:widowControl/>
              <w:numPr>
                <w:ilvl w:val="0"/>
                <w:numId w:val="80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вспомогательного оборудования трактора.</w:t>
            </w:r>
          </w:p>
          <w:p w14:paraId="6900A282" w14:textId="77777777" w:rsidR="000902CC" w:rsidRPr="00955325" w:rsidRDefault="002A4AE7">
            <w:pPr>
              <w:pStyle w:val="ab"/>
              <w:widowControl/>
              <w:numPr>
                <w:ilvl w:val="0"/>
                <w:numId w:val="80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и назначение машин для заготовки силоса.</w:t>
            </w:r>
          </w:p>
          <w:p w14:paraId="5867519B" w14:textId="77777777" w:rsidR="000902CC" w:rsidRDefault="002A4AE7">
            <w:pPr>
              <w:pStyle w:val="ab"/>
              <w:widowControl/>
              <w:numPr>
                <w:ilvl w:val="0"/>
                <w:numId w:val="80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регулирования и подготовки к работе машин для проведения мелиоративных работ.</w:t>
            </w:r>
          </w:p>
        </w:tc>
      </w:tr>
      <w:tr w:rsidR="000902CC" w:rsidRPr="004C1784" w14:paraId="369DE201" w14:textId="77777777">
        <w:trPr>
          <w:trHeight w:val="446"/>
        </w:trPr>
        <w:tc>
          <w:tcPr>
            <w:tcW w:w="10416" w:type="dxa"/>
          </w:tcPr>
          <w:p w14:paraId="7413BDD0" w14:textId="77777777" w:rsidR="000902CC" w:rsidRDefault="002A4AE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№22</w:t>
            </w:r>
          </w:p>
          <w:p w14:paraId="3465DC69" w14:textId="77777777" w:rsidR="000902CC" w:rsidRPr="00955325" w:rsidRDefault="002A4AE7">
            <w:pPr>
              <w:pStyle w:val="ab"/>
              <w:widowControl/>
              <w:numPr>
                <w:ilvl w:val="0"/>
                <w:numId w:val="81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Устройство, принцип работы и регулировки косилок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копновозов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2C567C2" w14:textId="77777777" w:rsidR="000902CC" w:rsidRPr="00955325" w:rsidRDefault="002A4AE7">
            <w:pPr>
              <w:pStyle w:val="ab"/>
              <w:widowControl/>
              <w:numPr>
                <w:ilvl w:val="0"/>
                <w:numId w:val="81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и назначение машин для искусственной сушки трав.</w:t>
            </w:r>
          </w:p>
          <w:p w14:paraId="2A2A5F7C" w14:textId="77777777" w:rsidR="000902CC" w:rsidRDefault="002A4AE7">
            <w:pPr>
              <w:pStyle w:val="ab"/>
              <w:widowControl/>
              <w:numPr>
                <w:ilvl w:val="0"/>
                <w:numId w:val="81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регулирования и подготовки к работе машин для заготовки и транспортировки кормов.</w:t>
            </w:r>
          </w:p>
        </w:tc>
      </w:tr>
      <w:tr w:rsidR="000902CC" w:rsidRPr="004C1784" w14:paraId="01D22FFF" w14:textId="77777777">
        <w:trPr>
          <w:trHeight w:val="446"/>
        </w:trPr>
        <w:tc>
          <w:tcPr>
            <w:tcW w:w="10416" w:type="dxa"/>
          </w:tcPr>
          <w:p w14:paraId="61F3FE8D" w14:textId="77777777" w:rsidR="000902CC" w:rsidRDefault="002A4AE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№23</w:t>
            </w:r>
          </w:p>
          <w:p w14:paraId="68795E48" w14:textId="77777777" w:rsidR="000902CC" w:rsidRPr="00955325" w:rsidRDefault="002A4AE7">
            <w:pPr>
              <w:pStyle w:val="ab"/>
              <w:widowControl/>
              <w:numPr>
                <w:ilvl w:val="0"/>
                <w:numId w:val="82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Устройство, принцип работы и регулировки машин для очистки зерна.</w:t>
            </w:r>
          </w:p>
          <w:p w14:paraId="1322E20D" w14:textId="77777777" w:rsidR="000902CC" w:rsidRPr="00955325" w:rsidRDefault="002A4AE7">
            <w:pPr>
              <w:pStyle w:val="ab"/>
              <w:widowControl/>
              <w:numPr>
                <w:ilvl w:val="0"/>
                <w:numId w:val="82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и назначение доильных аппаратов и установок.</w:t>
            </w:r>
          </w:p>
          <w:p w14:paraId="3C46C3CC" w14:textId="77777777" w:rsidR="000902CC" w:rsidRDefault="002A4AE7">
            <w:pPr>
              <w:pStyle w:val="ab"/>
              <w:widowControl/>
              <w:numPr>
                <w:ilvl w:val="0"/>
                <w:numId w:val="82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регулирования и подготовки к работе почвообрабатывающих машин и орудий.</w:t>
            </w:r>
          </w:p>
        </w:tc>
      </w:tr>
      <w:tr w:rsidR="000902CC" w:rsidRPr="004C1784" w14:paraId="49FFAB1D" w14:textId="77777777">
        <w:trPr>
          <w:trHeight w:val="446"/>
        </w:trPr>
        <w:tc>
          <w:tcPr>
            <w:tcW w:w="10416" w:type="dxa"/>
          </w:tcPr>
          <w:p w14:paraId="7787F6AA" w14:textId="77777777" w:rsidR="000902CC" w:rsidRDefault="002A4AE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№24</w:t>
            </w:r>
          </w:p>
          <w:p w14:paraId="360EDE55" w14:textId="77777777" w:rsidR="000902CC" w:rsidRPr="00955325" w:rsidRDefault="002A4AE7">
            <w:pPr>
              <w:pStyle w:val="ab"/>
              <w:widowControl/>
              <w:numPr>
                <w:ilvl w:val="0"/>
                <w:numId w:val="83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машин и оборудования для водоснабжения животноводческих ферм.</w:t>
            </w:r>
          </w:p>
          <w:p w14:paraId="7374361F" w14:textId="77777777" w:rsidR="000902CC" w:rsidRPr="00955325" w:rsidRDefault="002A4AE7">
            <w:pPr>
              <w:pStyle w:val="ab"/>
              <w:widowControl/>
              <w:numPr>
                <w:ilvl w:val="0"/>
                <w:numId w:val="83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и назначение машин для искусственной сушки трав.</w:t>
            </w:r>
          </w:p>
          <w:p w14:paraId="4C4D3BE5" w14:textId="77777777" w:rsidR="000902CC" w:rsidRDefault="002A4AE7">
            <w:pPr>
              <w:pStyle w:val="ab"/>
              <w:widowControl/>
              <w:numPr>
                <w:ilvl w:val="0"/>
                <w:numId w:val="83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регулирования и подготовки к работе машин и оборудования для скашивания трав на сено и силос.</w:t>
            </w:r>
          </w:p>
        </w:tc>
      </w:tr>
      <w:tr w:rsidR="000902CC" w:rsidRPr="004C1784" w14:paraId="36E84ED7" w14:textId="77777777">
        <w:trPr>
          <w:trHeight w:val="446"/>
        </w:trPr>
        <w:tc>
          <w:tcPr>
            <w:tcW w:w="10416" w:type="dxa"/>
          </w:tcPr>
          <w:p w14:paraId="70545917" w14:textId="77777777" w:rsidR="000902CC" w:rsidRDefault="002A4AE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№25</w:t>
            </w:r>
          </w:p>
          <w:p w14:paraId="6EEAB439" w14:textId="77777777" w:rsidR="000902CC" w:rsidRPr="00955325" w:rsidRDefault="002A4AE7">
            <w:pPr>
              <w:pStyle w:val="ab"/>
              <w:widowControl/>
              <w:numPr>
                <w:ilvl w:val="0"/>
                <w:numId w:val="84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Технологии заготовки различных видов кормов.</w:t>
            </w:r>
          </w:p>
          <w:p w14:paraId="3D10EC10" w14:textId="77777777" w:rsidR="000902CC" w:rsidRPr="00955325" w:rsidRDefault="002A4AE7">
            <w:pPr>
              <w:pStyle w:val="ab"/>
              <w:widowControl/>
              <w:numPr>
                <w:ilvl w:val="0"/>
                <w:numId w:val="84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Средства механизации для уборки зерновых культур.</w:t>
            </w:r>
          </w:p>
          <w:p w14:paraId="4D3CF74E" w14:textId="77777777" w:rsidR="000902CC" w:rsidRDefault="002A4AE7">
            <w:pPr>
              <w:pStyle w:val="ab"/>
              <w:widowControl/>
              <w:numPr>
                <w:ilvl w:val="0"/>
                <w:numId w:val="84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подготовки к работе машин для заготовки силоса.</w:t>
            </w:r>
          </w:p>
        </w:tc>
      </w:tr>
      <w:tr w:rsidR="000902CC" w:rsidRPr="004C1784" w14:paraId="3251A278" w14:textId="77777777">
        <w:trPr>
          <w:trHeight w:val="446"/>
        </w:trPr>
        <w:tc>
          <w:tcPr>
            <w:tcW w:w="10416" w:type="dxa"/>
          </w:tcPr>
          <w:p w14:paraId="09257057" w14:textId="77777777" w:rsidR="000902CC" w:rsidRDefault="002A4AE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№26</w:t>
            </w:r>
          </w:p>
          <w:p w14:paraId="7C537219" w14:textId="77777777" w:rsidR="000902CC" w:rsidRPr="00955325" w:rsidRDefault="002A4AE7">
            <w:pPr>
              <w:pStyle w:val="ab"/>
              <w:widowControl/>
              <w:numPr>
                <w:ilvl w:val="0"/>
                <w:numId w:val="85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Устройство и регулировки молотильного аппарата зерноуборочного комбайна.</w:t>
            </w:r>
          </w:p>
          <w:p w14:paraId="284D27A3" w14:textId="77777777" w:rsidR="000902CC" w:rsidRDefault="002A4AE7">
            <w:pPr>
              <w:pStyle w:val="ab"/>
              <w:widowControl/>
              <w:numPr>
                <w:ilvl w:val="0"/>
                <w:numId w:val="85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гидравлических навесных систем.</w:t>
            </w:r>
          </w:p>
          <w:p w14:paraId="32F66A1D" w14:textId="77777777" w:rsidR="000902CC" w:rsidRDefault="002A4AE7">
            <w:pPr>
              <w:pStyle w:val="ab"/>
              <w:widowControl/>
              <w:numPr>
                <w:ilvl w:val="0"/>
                <w:numId w:val="85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подготовки режущего аппарата зерноуборочного комбайна к работе.</w:t>
            </w:r>
          </w:p>
        </w:tc>
      </w:tr>
      <w:tr w:rsidR="000902CC" w:rsidRPr="004C1784" w14:paraId="56F7375A" w14:textId="77777777">
        <w:trPr>
          <w:trHeight w:val="446"/>
        </w:trPr>
        <w:tc>
          <w:tcPr>
            <w:tcW w:w="10416" w:type="dxa"/>
          </w:tcPr>
          <w:p w14:paraId="00D29776" w14:textId="77777777" w:rsidR="000902CC" w:rsidRDefault="002A4AE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№27</w:t>
            </w:r>
          </w:p>
          <w:p w14:paraId="2A093062" w14:textId="77777777" w:rsidR="000902CC" w:rsidRPr="00955325" w:rsidRDefault="002A4AE7">
            <w:pPr>
              <w:pStyle w:val="ab"/>
              <w:widowControl/>
              <w:numPr>
                <w:ilvl w:val="0"/>
                <w:numId w:val="86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Эксплуатационные и технологические свойства тракторов и автомобилей.</w:t>
            </w:r>
          </w:p>
          <w:p w14:paraId="3D91E104" w14:textId="77777777" w:rsidR="000902CC" w:rsidRDefault="002A4AE7">
            <w:pPr>
              <w:pStyle w:val="ab"/>
              <w:widowControl/>
              <w:numPr>
                <w:ilvl w:val="0"/>
                <w:numId w:val="86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Регулировки и устройство копнителя.</w:t>
            </w:r>
          </w:p>
          <w:p w14:paraId="20722B63" w14:textId="77777777" w:rsidR="000902CC" w:rsidRDefault="002A4AE7">
            <w:pPr>
              <w:pStyle w:val="ab"/>
              <w:widowControl/>
              <w:numPr>
                <w:ilvl w:val="0"/>
                <w:numId w:val="86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подготовки режущего аппарата зерноуборочного комбайна к работе.</w:t>
            </w:r>
          </w:p>
        </w:tc>
      </w:tr>
      <w:tr w:rsidR="000902CC" w:rsidRPr="004C1784" w14:paraId="572B6400" w14:textId="77777777">
        <w:trPr>
          <w:trHeight w:val="446"/>
        </w:trPr>
        <w:tc>
          <w:tcPr>
            <w:tcW w:w="10416" w:type="dxa"/>
          </w:tcPr>
          <w:p w14:paraId="65134EFC" w14:textId="77777777" w:rsidR="000902CC" w:rsidRDefault="002A4AE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№28</w:t>
            </w:r>
          </w:p>
          <w:p w14:paraId="30CA0AD7" w14:textId="77777777" w:rsidR="000902CC" w:rsidRPr="00955325" w:rsidRDefault="002A4AE7">
            <w:pPr>
              <w:pStyle w:val="ab"/>
              <w:widowControl/>
              <w:numPr>
                <w:ilvl w:val="0"/>
                <w:numId w:val="87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Регулировки и принцип работы косилок, граблей и копнителей.</w:t>
            </w:r>
          </w:p>
          <w:p w14:paraId="520EA628" w14:textId="77777777" w:rsidR="000902CC" w:rsidRPr="00955325" w:rsidRDefault="002A4AE7">
            <w:pPr>
              <w:pStyle w:val="ab"/>
              <w:widowControl/>
              <w:numPr>
                <w:ilvl w:val="0"/>
                <w:numId w:val="87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Назначение и устройство гидравлической системы дополнительного отбора мощности.</w:t>
            </w:r>
          </w:p>
          <w:p w14:paraId="17093462" w14:textId="77777777" w:rsidR="000902CC" w:rsidRDefault="002A4AE7">
            <w:pPr>
              <w:pStyle w:val="ab"/>
              <w:widowControl/>
              <w:numPr>
                <w:ilvl w:val="0"/>
                <w:numId w:val="87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Описать технологию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подготовки к работе рулевого управления трактора МТЗ-82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666E1425" w14:textId="77777777">
        <w:trPr>
          <w:trHeight w:val="446"/>
        </w:trPr>
        <w:tc>
          <w:tcPr>
            <w:tcW w:w="10416" w:type="dxa"/>
          </w:tcPr>
          <w:p w14:paraId="36A82A05" w14:textId="77777777" w:rsidR="000902CC" w:rsidRDefault="002A4AE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№29</w:t>
            </w:r>
          </w:p>
          <w:p w14:paraId="6C60C95F" w14:textId="77777777" w:rsidR="000902CC" w:rsidRPr="00955325" w:rsidRDefault="002A4AE7">
            <w:pPr>
              <w:pStyle w:val="ab"/>
              <w:widowControl/>
              <w:numPr>
                <w:ilvl w:val="0"/>
                <w:numId w:val="88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Классификация, назначение и регулировки зерносушилок.</w:t>
            </w:r>
          </w:p>
          <w:p w14:paraId="581A2D42" w14:textId="77777777" w:rsidR="000902CC" w:rsidRPr="00955325" w:rsidRDefault="002A4AE7">
            <w:pPr>
              <w:pStyle w:val="ab"/>
              <w:widowControl/>
              <w:numPr>
                <w:ilvl w:val="0"/>
                <w:numId w:val="88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Классификация, назначение и регулировки зерносушилок.</w:t>
            </w:r>
          </w:p>
          <w:p w14:paraId="7F471E9B" w14:textId="77777777" w:rsidR="000902CC" w:rsidRDefault="002A4AE7">
            <w:pPr>
              <w:pStyle w:val="ab"/>
              <w:widowControl/>
              <w:numPr>
                <w:ilvl w:val="0"/>
                <w:numId w:val="88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подготовки машин для химической защиты растений и обработки семян к работе.</w:t>
            </w:r>
          </w:p>
        </w:tc>
      </w:tr>
      <w:tr w:rsidR="000902CC" w:rsidRPr="004C1784" w14:paraId="5092D175" w14:textId="77777777">
        <w:trPr>
          <w:trHeight w:val="446"/>
        </w:trPr>
        <w:tc>
          <w:tcPr>
            <w:tcW w:w="10416" w:type="dxa"/>
          </w:tcPr>
          <w:p w14:paraId="2807C8C1" w14:textId="77777777" w:rsidR="000902CC" w:rsidRDefault="002A4AE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ЭКЗАМЕНАЦИОННЫЙ БИЛЕТ №30</w:t>
            </w:r>
          </w:p>
          <w:p w14:paraId="4DAD4A83" w14:textId="77777777" w:rsidR="000902CC" w:rsidRPr="00955325" w:rsidRDefault="002A4AE7">
            <w:pPr>
              <w:pStyle w:val="ab"/>
              <w:widowControl/>
              <w:numPr>
                <w:ilvl w:val="0"/>
                <w:numId w:val="89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Техническое обслуживание и регулировки управления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гидронавесной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системой.</w:t>
            </w:r>
          </w:p>
          <w:p w14:paraId="0C10587D" w14:textId="77777777" w:rsidR="000902CC" w:rsidRPr="00955325" w:rsidRDefault="002A4AE7">
            <w:pPr>
              <w:pStyle w:val="ab"/>
              <w:widowControl/>
              <w:numPr>
                <w:ilvl w:val="0"/>
                <w:numId w:val="89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Применения вала отбора мощности при работе сельскохозяйственных машин.</w:t>
            </w:r>
          </w:p>
          <w:p w14:paraId="6A1F5F2B" w14:textId="77777777" w:rsidR="000902CC" w:rsidRDefault="002A4AE7">
            <w:pPr>
              <w:pStyle w:val="ab"/>
              <w:widowControl/>
              <w:numPr>
                <w:ilvl w:val="0"/>
                <w:numId w:val="89"/>
              </w:numPr>
              <w:tabs>
                <w:tab w:val="clear" w:pos="425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 подготовки машин для внесения удобрений к работе.</w:t>
            </w:r>
          </w:p>
        </w:tc>
      </w:tr>
    </w:tbl>
    <w:p w14:paraId="2B7A515E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0E905127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5185FC04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1C21FDCC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5F123481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587517F2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1F248C03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581C148C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484D274F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52E9E37B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71C8C118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3DA4A6A3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70998ADC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4D711D58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077FA9E4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47A5390A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288A0ABA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52CA5018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366F9058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710161D3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5D12BE08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331125C7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33E31A36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2A715812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594C64D5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62C5255B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4036F611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178AB422" w14:textId="77777777" w:rsidR="000902CC" w:rsidRDefault="000902CC">
      <w:pPr>
        <w:ind w:firstLineChars="214" w:firstLine="60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3F2D3A8B" w14:textId="77777777" w:rsidR="000902CC" w:rsidRPr="00955325" w:rsidRDefault="002A4AE7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 xml:space="preserve">МДК 01.03. </w:t>
      </w: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>КОМПЛЕКТОВАНИЕ МАШИННО-ТРАКТОРНЫХ АГРЕГАТОВ ДЛЯ ВЫПОЛНЕНИЯ СЕЛЬСКОХОЗЯЙСТВЕННЫХ РАБОТ</w:t>
      </w:r>
    </w:p>
    <w:p w14:paraId="452BB732" w14:textId="77777777" w:rsidR="000902CC" w:rsidRDefault="002A4AE7">
      <w:pPr>
        <w:spacing w:line="360" w:lineRule="auto"/>
        <w:ind w:firstLineChars="250" w:firstLine="602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>Тема 3.1. Производственные процессы и энергетические средства в сельском хозяйстве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.</w:t>
      </w:r>
    </w:p>
    <w:p w14:paraId="391FC4B1" w14:textId="77777777" w:rsidR="000902CC" w:rsidRDefault="002A4AE7" w:rsidP="00D16943">
      <w:pPr>
        <w:spacing w:line="360" w:lineRule="auto"/>
        <w:ind w:firstLineChars="250" w:firstLine="600"/>
        <w:rPr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 изучении темы следует обратить внимание на основы м</w:t>
      </w:r>
      <w:r w:rsidRPr="00955325">
        <w:rPr>
          <w:rFonts w:ascii="Times New Roman" w:hAnsi="Times New Roman"/>
          <w:sz w:val="24"/>
          <w:szCs w:val="24"/>
          <w:lang w:val="ru-RU"/>
        </w:rPr>
        <w:t>ашинно-тракторны</w:t>
      </w:r>
      <w:r>
        <w:rPr>
          <w:rFonts w:ascii="Times New Roman" w:hAnsi="Times New Roman"/>
          <w:sz w:val="24"/>
          <w:szCs w:val="24"/>
          <w:lang w:val="ru-RU"/>
        </w:rPr>
        <w:t>х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агрегаты и их классификация</w:t>
      </w:r>
      <w:r>
        <w:rPr>
          <w:rFonts w:ascii="Times New Roman" w:hAnsi="Times New Roman"/>
          <w:sz w:val="24"/>
          <w:szCs w:val="24"/>
          <w:lang w:val="ru-RU"/>
        </w:rPr>
        <w:t>, п</w:t>
      </w:r>
      <w:r w:rsidRPr="00955325">
        <w:rPr>
          <w:rFonts w:ascii="Times New Roman" w:hAnsi="Times New Roman"/>
          <w:sz w:val="24"/>
          <w:szCs w:val="24"/>
          <w:lang w:val="ru-RU"/>
        </w:rPr>
        <w:t>роизводственные и технологические процессы</w:t>
      </w:r>
      <w:r>
        <w:rPr>
          <w:rFonts w:ascii="Times New Roman" w:hAnsi="Times New Roman"/>
          <w:sz w:val="24"/>
          <w:szCs w:val="24"/>
          <w:lang w:val="ru-RU"/>
        </w:rPr>
        <w:t>, э</w:t>
      </w:r>
      <w:r w:rsidRPr="00955325">
        <w:rPr>
          <w:rFonts w:ascii="Times New Roman" w:hAnsi="Times New Roman"/>
          <w:sz w:val="24"/>
          <w:szCs w:val="24"/>
          <w:lang w:val="ru-RU"/>
        </w:rPr>
        <w:t>нергетические средства</w:t>
      </w:r>
      <w:r>
        <w:rPr>
          <w:rFonts w:ascii="Times New Roman" w:hAnsi="Times New Roman"/>
          <w:sz w:val="24"/>
          <w:szCs w:val="24"/>
          <w:lang w:val="ru-RU"/>
        </w:rPr>
        <w:t>, о</w:t>
      </w:r>
      <w:r w:rsidRPr="00955325">
        <w:rPr>
          <w:rFonts w:ascii="Times New Roman" w:hAnsi="Times New Roman"/>
          <w:sz w:val="24"/>
          <w:szCs w:val="24"/>
          <w:lang w:val="ru-RU"/>
        </w:rPr>
        <w:t>бщ</w:t>
      </w:r>
      <w:r>
        <w:rPr>
          <w:rFonts w:ascii="Times New Roman" w:hAnsi="Times New Roman"/>
          <w:sz w:val="24"/>
          <w:szCs w:val="24"/>
          <w:lang w:val="ru-RU"/>
        </w:rPr>
        <w:t>ей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характеристика основных видов агрегатов</w:t>
      </w:r>
      <w:r>
        <w:rPr>
          <w:rFonts w:ascii="Times New Roman" w:hAnsi="Times New Roman"/>
          <w:sz w:val="24"/>
          <w:szCs w:val="24"/>
          <w:lang w:val="ru-RU"/>
        </w:rPr>
        <w:t>, м</w:t>
      </w:r>
      <w:r w:rsidRPr="00955325">
        <w:rPr>
          <w:rFonts w:ascii="Times New Roman" w:hAnsi="Times New Roman"/>
          <w:sz w:val="24"/>
          <w:szCs w:val="24"/>
          <w:lang w:val="ru-RU"/>
        </w:rPr>
        <w:t>еханизаци</w:t>
      </w:r>
      <w:r>
        <w:rPr>
          <w:rFonts w:ascii="Times New Roman" w:hAnsi="Times New Roman"/>
          <w:sz w:val="24"/>
          <w:szCs w:val="24"/>
          <w:lang w:val="ru-RU"/>
        </w:rPr>
        <w:t>ю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и автоматизаци</w:t>
      </w:r>
      <w:r>
        <w:rPr>
          <w:rFonts w:ascii="Times New Roman" w:hAnsi="Times New Roman"/>
          <w:sz w:val="24"/>
          <w:szCs w:val="24"/>
          <w:lang w:val="ru-RU"/>
        </w:rPr>
        <w:t>ю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сельскохозяйственного производства</w:t>
      </w:r>
      <w:r>
        <w:rPr>
          <w:rFonts w:ascii="Times New Roman" w:hAnsi="Times New Roman"/>
          <w:sz w:val="24"/>
          <w:szCs w:val="24"/>
          <w:lang w:val="ru-RU"/>
        </w:rPr>
        <w:t>, а также о</w:t>
      </w:r>
      <w:r w:rsidRPr="00955325">
        <w:rPr>
          <w:rFonts w:ascii="Times New Roman" w:hAnsi="Times New Roman"/>
          <w:sz w:val="24"/>
          <w:szCs w:val="24"/>
          <w:lang w:val="ru-RU"/>
        </w:rPr>
        <w:t>сновные требования к МТА</w:t>
      </w:r>
      <w:r w:rsidRPr="00955325">
        <w:rPr>
          <w:rFonts w:ascii="Times New Roman" w:hAnsi="Times New Roman"/>
          <w:b/>
          <w:sz w:val="24"/>
          <w:szCs w:val="24"/>
          <w:lang w:val="ru-RU"/>
        </w:rPr>
        <w:t>.</w:t>
      </w:r>
    </w:p>
    <w:p w14:paraId="12C997BD" w14:textId="77777777" w:rsidR="000902CC" w:rsidRDefault="002A4AE7" w:rsidP="00D16943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После освоения теоретического материала, студенту-заочнику следует выполнить:</w:t>
      </w:r>
    </w:p>
    <w:p w14:paraId="5ACEF48A" w14:textId="77777777" w:rsidR="000902CC" w:rsidRDefault="002A4AE7" w:rsidP="00D16943">
      <w:pPr>
        <w:spacing w:line="360" w:lineRule="auto"/>
        <w:ind w:firstLineChars="214" w:firstLine="516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>Лабораторное занятие 1.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Методика составления технологических карт возделывания сельскохозяйственных культур.</w:t>
      </w:r>
      <w:r>
        <w:rPr>
          <w:rFonts w:ascii="Times New Roman" w:hAnsi="Times New Roman"/>
          <w:bCs/>
          <w:sz w:val="24"/>
          <w:szCs w:val="24"/>
          <w:lang w:val="ru-RU"/>
        </w:rPr>
        <w:t>»</w:t>
      </w:r>
    </w:p>
    <w:p w14:paraId="50884BE4" w14:textId="77777777" w:rsidR="000902CC" w:rsidRDefault="002A4AE7" w:rsidP="00D16943">
      <w:pPr>
        <w:spacing w:line="360" w:lineRule="auto"/>
        <w:ind w:firstLineChars="214" w:firstLine="516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>Тема 3.2. Эксплуатационные показатели машинно-тракторных агрегатов.</w:t>
      </w:r>
    </w:p>
    <w:p w14:paraId="17D44A0A" w14:textId="77777777" w:rsidR="000902CC" w:rsidRDefault="002A4AE7" w:rsidP="00D16943">
      <w:pPr>
        <w:spacing w:line="360" w:lineRule="auto"/>
        <w:ind w:firstLineChars="214" w:firstLine="514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 изучении темы следует обратить внимание на основные п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оказатели эксплуатационных качеств тракторов</w:t>
      </w:r>
      <w:r>
        <w:rPr>
          <w:rFonts w:ascii="Times New Roman" w:hAnsi="Times New Roman"/>
          <w:bCs/>
          <w:sz w:val="24"/>
          <w:szCs w:val="24"/>
          <w:lang w:val="ru-RU"/>
        </w:rPr>
        <w:t>, э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ксплуатационные показатели двигателя</w:t>
      </w:r>
      <w:r>
        <w:rPr>
          <w:rFonts w:ascii="Times New Roman" w:hAnsi="Times New Roman"/>
          <w:bCs/>
          <w:sz w:val="24"/>
          <w:szCs w:val="24"/>
          <w:lang w:val="ru-RU"/>
        </w:rPr>
        <w:t>, с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 xml:space="preserve">пособы улучшения тяговых качеств </w:t>
      </w:r>
      <w:r>
        <w:rPr>
          <w:rFonts w:ascii="Times New Roman" w:hAnsi="Times New Roman"/>
          <w:bCs/>
          <w:sz w:val="24"/>
          <w:szCs w:val="24"/>
          <w:lang w:val="ru-RU"/>
        </w:rPr>
        <w:t>колёсных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 xml:space="preserve"> тракторов</w:t>
      </w:r>
      <w:r>
        <w:rPr>
          <w:rFonts w:ascii="Times New Roman" w:hAnsi="Times New Roman"/>
          <w:bCs/>
          <w:sz w:val="24"/>
          <w:szCs w:val="24"/>
          <w:lang w:val="ru-RU"/>
        </w:rPr>
        <w:t>, эк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сплуатационные свойства сельскохозяйственных машин и орудий</w:t>
      </w:r>
      <w:r>
        <w:rPr>
          <w:rFonts w:ascii="Times New Roman" w:hAnsi="Times New Roman"/>
          <w:bCs/>
          <w:sz w:val="24"/>
          <w:szCs w:val="24"/>
          <w:lang w:val="ru-RU"/>
        </w:rPr>
        <w:t>, т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яговое сопротивление машин</w:t>
      </w:r>
      <w:r>
        <w:rPr>
          <w:rFonts w:ascii="Times New Roman" w:hAnsi="Times New Roman"/>
          <w:bCs/>
          <w:sz w:val="24"/>
          <w:szCs w:val="24"/>
          <w:lang w:val="ru-RU"/>
        </w:rPr>
        <w:t>, с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пособы снижения тягового сопротивления машин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 и с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пособы соединения машин в агрегате.</w:t>
      </w:r>
    </w:p>
    <w:p w14:paraId="46291DCD" w14:textId="77777777" w:rsidR="000902CC" w:rsidRDefault="002A4AE7" w:rsidP="00D16943">
      <w:pPr>
        <w:spacing w:line="36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После освоения теоретического материала, студенту-заочнику следует выполнить:</w:t>
      </w:r>
    </w:p>
    <w:p w14:paraId="326915D8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>Лабораторное занятие 2.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ru-RU"/>
        </w:rPr>
        <w:t>«Расчёт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 xml:space="preserve"> тяговых свойств трактора для заданных условий</w:t>
      </w:r>
      <w:r>
        <w:rPr>
          <w:rFonts w:ascii="Times New Roman" w:hAnsi="Times New Roman"/>
          <w:bCs/>
          <w:sz w:val="24"/>
          <w:szCs w:val="24"/>
          <w:lang w:val="ru-RU"/>
        </w:rPr>
        <w:t>»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.</w:t>
      </w:r>
    </w:p>
    <w:p w14:paraId="0477C72E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>Лабораторное занятие 3.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ru-RU"/>
        </w:rPr>
        <w:t>«Расчёт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 xml:space="preserve"> тягового сопротивления плуга и прицепной машины при заданных условиях работы</w:t>
      </w:r>
      <w:r>
        <w:rPr>
          <w:rFonts w:ascii="Times New Roman" w:hAnsi="Times New Roman"/>
          <w:bCs/>
          <w:sz w:val="24"/>
          <w:szCs w:val="24"/>
          <w:lang w:val="ru-RU"/>
        </w:rPr>
        <w:t>»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.</w:t>
      </w:r>
    </w:p>
    <w:p w14:paraId="0220DCAC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>Лабораторное занятие 4.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ru-RU"/>
        </w:rPr>
        <w:t>«Расчёт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 xml:space="preserve"> сопротивления сцепки и ширины захвата агрегата и количество машин в агрегате</w:t>
      </w:r>
      <w:r>
        <w:rPr>
          <w:rFonts w:ascii="Times New Roman" w:hAnsi="Times New Roman"/>
          <w:bCs/>
          <w:sz w:val="24"/>
          <w:szCs w:val="24"/>
          <w:lang w:val="ru-RU"/>
        </w:rPr>
        <w:t>»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.</w:t>
      </w:r>
    </w:p>
    <w:p w14:paraId="41BE655C" w14:textId="77777777" w:rsidR="000902CC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>Тема 3.3. Комплектование машинно-тракторных агрегатов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.</w:t>
      </w:r>
    </w:p>
    <w:p w14:paraId="40436114" w14:textId="77777777" w:rsidR="000902CC" w:rsidRPr="00955325" w:rsidRDefault="002A4AE7" w:rsidP="00D16943">
      <w:pPr>
        <w:spacing w:line="360" w:lineRule="auto"/>
        <w:ind w:firstLineChars="250" w:firstLine="600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 изучении темы следует обратить внимание на основы а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грегатировани</w:t>
      </w:r>
      <w:r>
        <w:rPr>
          <w:rFonts w:ascii="Times New Roman" w:hAnsi="Times New Roman"/>
          <w:bCs/>
          <w:sz w:val="24"/>
          <w:szCs w:val="24"/>
          <w:lang w:val="ru-RU"/>
        </w:rPr>
        <w:t>я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 xml:space="preserve"> прицепных, полунавесных и навесных машин.</w:t>
      </w:r>
      <w:r>
        <w:rPr>
          <w:rFonts w:ascii="Times New Roman" w:hAnsi="Times New Roman"/>
          <w:bCs/>
          <w:sz w:val="24"/>
          <w:szCs w:val="24"/>
          <w:lang w:val="ru-RU"/>
        </w:rPr>
        <w:t>, а также с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пособы расчета ресурсосберегающих тяговых агрегатов.</w:t>
      </w:r>
    </w:p>
    <w:p w14:paraId="73F000E6" w14:textId="77777777" w:rsidR="000902CC" w:rsidRDefault="002A4AE7" w:rsidP="00D16943">
      <w:pPr>
        <w:spacing w:line="36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После освоения теоретического материала, студенту-заочнику следует выполнить:</w:t>
      </w:r>
    </w:p>
    <w:p w14:paraId="595F6014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>Практическое занятие 1.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Расчёт машинно-тракторного агрегата. Составление агрегатов с навесными машинами и орудиями</w:t>
      </w:r>
      <w:r>
        <w:rPr>
          <w:rFonts w:ascii="Times New Roman" w:hAnsi="Times New Roman"/>
          <w:bCs/>
          <w:sz w:val="24"/>
          <w:szCs w:val="24"/>
          <w:lang w:val="ru-RU"/>
        </w:rPr>
        <w:t>»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.</w:t>
      </w:r>
    </w:p>
    <w:p w14:paraId="3AF5C817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>Практическое занятие 2.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Составление агрегатов с прицепными машинами и орудиями</w:t>
      </w:r>
      <w:r>
        <w:rPr>
          <w:rFonts w:ascii="Times New Roman" w:hAnsi="Times New Roman"/>
          <w:bCs/>
          <w:sz w:val="24"/>
          <w:szCs w:val="24"/>
          <w:lang w:val="ru-RU"/>
        </w:rPr>
        <w:t>»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.</w:t>
      </w:r>
    </w:p>
    <w:p w14:paraId="0209F89F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>Практическое занятие3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 xml:space="preserve">. </w:t>
      </w:r>
      <w:r>
        <w:rPr>
          <w:rFonts w:ascii="Times New Roman" w:hAnsi="Times New Roman"/>
          <w:bCs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Составление агрегатов с тягово-приводными машинами и орудиями</w:t>
      </w:r>
      <w:r>
        <w:rPr>
          <w:rFonts w:ascii="Times New Roman" w:hAnsi="Times New Roman"/>
          <w:bCs/>
          <w:sz w:val="24"/>
          <w:szCs w:val="24"/>
          <w:lang w:val="ru-RU"/>
        </w:rPr>
        <w:t>»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.</w:t>
      </w:r>
    </w:p>
    <w:p w14:paraId="53938C34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>Тема 3.4. Способы движения агрегатов.</w:t>
      </w:r>
    </w:p>
    <w:p w14:paraId="5E7699AE" w14:textId="77777777" w:rsidR="000902CC" w:rsidRPr="00955325" w:rsidRDefault="002A4AE7" w:rsidP="00D16943">
      <w:pPr>
        <w:spacing w:line="360" w:lineRule="auto"/>
        <w:ind w:firstLineChars="250" w:firstLine="600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 изучении темы следует обратить внимание на основные э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лементы движения и кинематическая характеристика агрегата</w:t>
      </w:r>
      <w:r>
        <w:rPr>
          <w:rFonts w:ascii="Times New Roman" w:hAnsi="Times New Roman"/>
          <w:bCs/>
          <w:sz w:val="24"/>
          <w:szCs w:val="24"/>
          <w:lang w:val="ru-RU"/>
        </w:rPr>
        <w:t>, в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иды поворотов</w:t>
      </w:r>
      <w:r>
        <w:rPr>
          <w:rFonts w:ascii="Times New Roman" w:hAnsi="Times New Roman"/>
          <w:bCs/>
          <w:sz w:val="24"/>
          <w:szCs w:val="24"/>
          <w:lang w:val="ru-RU"/>
        </w:rPr>
        <w:t>, с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пособы движения агрегатов и их характеристика</w:t>
      </w:r>
      <w:r>
        <w:rPr>
          <w:rFonts w:ascii="Times New Roman" w:hAnsi="Times New Roman"/>
          <w:bCs/>
          <w:sz w:val="24"/>
          <w:szCs w:val="24"/>
          <w:lang w:val="ru-RU"/>
        </w:rPr>
        <w:t>, п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оняти</w:t>
      </w:r>
      <w:r>
        <w:rPr>
          <w:rFonts w:ascii="Times New Roman" w:hAnsi="Times New Roman"/>
          <w:bCs/>
          <w:sz w:val="24"/>
          <w:szCs w:val="24"/>
          <w:lang w:val="ru-RU"/>
        </w:rPr>
        <w:t>я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 xml:space="preserve"> о кинематике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 и ф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акторы, определяющие движение агрегата.</w:t>
      </w:r>
    </w:p>
    <w:p w14:paraId="06F2A38C" w14:textId="77777777" w:rsidR="000902CC" w:rsidRDefault="002A4AE7" w:rsidP="00D16943">
      <w:pPr>
        <w:spacing w:line="36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После освоения теоретического материала, студенту-заочнику следует выполнить:</w:t>
      </w:r>
    </w:p>
    <w:p w14:paraId="2578E496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>Лабораторная работа 5.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Определение кинематической характеристики агрегата и рабочего участка</w:t>
      </w:r>
      <w:r>
        <w:rPr>
          <w:rFonts w:ascii="Times New Roman" w:hAnsi="Times New Roman"/>
          <w:bCs/>
          <w:sz w:val="24"/>
          <w:szCs w:val="24"/>
          <w:lang w:val="ru-RU"/>
        </w:rPr>
        <w:t>»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.</w:t>
      </w:r>
    </w:p>
    <w:p w14:paraId="29E62735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>Практическое занятие 4.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Выбор способа движения агрегата, коэффициента рабочих ходов и оптимальной ширины загона</w:t>
      </w:r>
      <w:r>
        <w:rPr>
          <w:rFonts w:ascii="Times New Roman" w:hAnsi="Times New Roman"/>
          <w:bCs/>
          <w:sz w:val="24"/>
          <w:szCs w:val="24"/>
          <w:lang w:val="ru-RU"/>
        </w:rPr>
        <w:t>»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.</w:t>
      </w:r>
    </w:p>
    <w:p w14:paraId="7D7AF87D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>Практическое занятие 5.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Выбор способа движения агрегата для междурядной обработки посевов кукурузы</w:t>
      </w:r>
      <w:r>
        <w:rPr>
          <w:rFonts w:ascii="Times New Roman" w:hAnsi="Times New Roman"/>
          <w:bCs/>
          <w:sz w:val="24"/>
          <w:szCs w:val="24"/>
          <w:lang w:val="ru-RU"/>
        </w:rPr>
        <w:t>»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.</w:t>
      </w:r>
    </w:p>
    <w:p w14:paraId="719BC440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Тема 3.5 Эксплуатация тракторов.</w:t>
      </w:r>
    </w:p>
    <w:p w14:paraId="7FC4BA5D" w14:textId="77777777" w:rsidR="000902CC" w:rsidRPr="00955325" w:rsidRDefault="002A4AE7" w:rsidP="00D16943">
      <w:pPr>
        <w:spacing w:line="360" w:lineRule="auto"/>
        <w:ind w:firstLineChars="250" w:firstLine="60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 изучении темы следует обратить внимание на основную к</w:t>
      </w:r>
      <w:r w:rsidRPr="00955325">
        <w:rPr>
          <w:rFonts w:ascii="Times New Roman" w:hAnsi="Times New Roman"/>
          <w:b/>
          <w:sz w:val="24"/>
          <w:szCs w:val="24"/>
          <w:lang w:val="ru-RU" w:eastAsia="en-US"/>
        </w:rPr>
        <w:t>лассификаци</w:t>
      </w:r>
      <w:r>
        <w:rPr>
          <w:rFonts w:ascii="Times New Roman" w:hAnsi="Times New Roman"/>
          <w:b/>
          <w:sz w:val="24"/>
          <w:szCs w:val="24"/>
          <w:lang w:val="ru-RU" w:eastAsia="en-US"/>
        </w:rPr>
        <w:t>ю</w:t>
      </w:r>
      <w:r w:rsidRPr="00955325">
        <w:rPr>
          <w:rFonts w:ascii="Times New Roman" w:hAnsi="Times New Roman"/>
          <w:b/>
          <w:sz w:val="24"/>
          <w:szCs w:val="24"/>
          <w:lang w:val="ru-RU" w:eastAsia="en-US"/>
        </w:rPr>
        <w:t xml:space="preserve"> сельскохозяйственных грузов</w:t>
      </w:r>
      <w:r>
        <w:rPr>
          <w:rFonts w:ascii="Times New Roman" w:hAnsi="Times New Roman"/>
          <w:b/>
          <w:sz w:val="24"/>
          <w:szCs w:val="24"/>
          <w:lang w:val="ru-RU" w:eastAsia="en-US"/>
        </w:rPr>
        <w:t xml:space="preserve">, </w:t>
      </w:r>
      <w:r>
        <w:rPr>
          <w:rFonts w:ascii="Times New Roman" w:hAnsi="Times New Roman"/>
          <w:bCs/>
          <w:sz w:val="24"/>
          <w:szCs w:val="24"/>
          <w:lang w:val="ru-RU" w:eastAsia="en-US"/>
        </w:rPr>
        <w:t>п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р</w:t>
      </w:r>
      <w:r w:rsidRPr="00955325">
        <w:rPr>
          <w:rFonts w:ascii="Times New Roman" w:hAnsi="Times New Roman"/>
          <w:sz w:val="24"/>
          <w:szCs w:val="24"/>
          <w:lang w:val="ru-RU"/>
        </w:rPr>
        <w:t>именение тракторов для перевозки сельскохозяйственных грузов. Контроль при погрузке, размещении и закреплении на прицепах перевозимого груза.</w:t>
      </w:r>
    </w:p>
    <w:p w14:paraId="392E9060" w14:textId="77777777" w:rsidR="000902CC" w:rsidRPr="00955325" w:rsidRDefault="002A4AE7" w:rsidP="00D16943">
      <w:pPr>
        <w:spacing w:line="360" w:lineRule="auto"/>
        <w:ind w:firstLineChars="250" w:firstLine="600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55325">
        <w:rPr>
          <w:rFonts w:ascii="Times New Roman" w:hAnsi="Times New Roman"/>
          <w:b/>
          <w:i/>
          <w:sz w:val="24"/>
          <w:szCs w:val="24"/>
          <w:lang w:val="ru-RU" w:eastAsia="en-US"/>
        </w:rPr>
        <w:t>Систем</w:t>
      </w:r>
      <w:r>
        <w:rPr>
          <w:rFonts w:ascii="Times New Roman" w:hAnsi="Times New Roman"/>
          <w:b/>
          <w:i/>
          <w:sz w:val="24"/>
          <w:szCs w:val="24"/>
          <w:lang w:val="ru-RU" w:eastAsia="en-US"/>
        </w:rPr>
        <w:t>у</w:t>
      </w:r>
      <w:r w:rsidRPr="00955325">
        <w:rPr>
          <w:rFonts w:ascii="Times New Roman" w:hAnsi="Times New Roman"/>
          <w:b/>
          <w:i/>
          <w:sz w:val="24"/>
          <w:szCs w:val="24"/>
          <w:lang w:val="ru-RU" w:eastAsia="en-US"/>
        </w:rPr>
        <w:t xml:space="preserve"> параллельного вождения и автопилотирования (цифровая экономика (в).</w:t>
      </w:r>
      <w:r w:rsidRPr="00955325">
        <w:rPr>
          <w:rFonts w:ascii="Times New Roman" w:hAnsi="Times New Roman"/>
          <w:b/>
          <w:sz w:val="24"/>
          <w:szCs w:val="24"/>
          <w:lang w:val="ru-RU" w:eastAsia="en-US"/>
        </w:rPr>
        <w:t xml:space="preserve"> </w:t>
      </w:r>
      <w:r w:rsidRPr="00955325">
        <w:rPr>
          <w:rFonts w:ascii="Times New Roman" w:hAnsi="Times New Roman"/>
          <w:spacing w:val="1"/>
          <w:sz w:val="24"/>
          <w:szCs w:val="24"/>
          <w:lang w:val="ru-RU"/>
        </w:rPr>
        <w:t>Применение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а</w:t>
      </w:r>
      <w:r w:rsidRPr="00955325">
        <w:rPr>
          <w:rFonts w:ascii="Times New Roman" w:hAnsi="Times New Roman"/>
          <w:spacing w:val="-1"/>
          <w:sz w:val="24"/>
          <w:szCs w:val="24"/>
          <w:lang w:val="ru-RU"/>
        </w:rPr>
        <w:t>в</w:t>
      </w:r>
      <w:r w:rsidRPr="00955325">
        <w:rPr>
          <w:rFonts w:ascii="Times New Roman" w:hAnsi="Times New Roman"/>
          <w:sz w:val="24"/>
          <w:szCs w:val="24"/>
          <w:lang w:val="ru-RU"/>
        </w:rPr>
        <w:t>том</w:t>
      </w:r>
      <w:r w:rsidRPr="00955325">
        <w:rPr>
          <w:rFonts w:ascii="Times New Roman" w:hAnsi="Times New Roman"/>
          <w:spacing w:val="-1"/>
          <w:sz w:val="24"/>
          <w:szCs w:val="24"/>
          <w:lang w:val="ru-RU"/>
        </w:rPr>
        <w:t>а</w:t>
      </w:r>
      <w:r w:rsidRPr="00955325">
        <w:rPr>
          <w:rFonts w:ascii="Times New Roman" w:hAnsi="Times New Roman"/>
          <w:sz w:val="24"/>
          <w:szCs w:val="24"/>
          <w:lang w:val="ru-RU"/>
        </w:rPr>
        <w:t>т</w:t>
      </w:r>
      <w:r w:rsidRPr="00955325">
        <w:rPr>
          <w:rFonts w:ascii="Times New Roman" w:hAnsi="Times New Roman"/>
          <w:spacing w:val="1"/>
          <w:sz w:val="24"/>
          <w:szCs w:val="24"/>
          <w:lang w:val="ru-RU"/>
        </w:rPr>
        <w:t>изи</w:t>
      </w:r>
      <w:r w:rsidRPr="00955325">
        <w:rPr>
          <w:rFonts w:ascii="Times New Roman" w:hAnsi="Times New Roman"/>
          <w:sz w:val="24"/>
          <w:szCs w:val="24"/>
          <w:lang w:val="ru-RU"/>
        </w:rPr>
        <w:t>рован</w:t>
      </w:r>
      <w:r w:rsidRPr="00955325">
        <w:rPr>
          <w:rFonts w:ascii="Times New Roman" w:hAnsi="Times New Roman"/>
          <w:spacing w:val="1"/>
          <w:sz w:val="24"/>
          <w:szCs w:val="24"/>
          <w:lang w:val="ru-RU"/>
        </w:rPr>
        <w:t>н</w:t>
      </w:r>
      <w:r w:rsidRPr="00955325">
        <w:rPr>
          <w:rFonts w:ascii="Times New Roman" w:hAnsi="Times New Roman"/>
          <w:spacing w:val="-2"/>
          <w:sz w:val="24"/>
          <w:szCs w:val="24"/>
          <w:lang w:val="ru-RU"/>
        </w:rPr>
        <w:t>ы</w:t>
      </w:r>
      <w:r w:rsidRPr="00955325">
        <w:rPr>
          <w:rFonts w:ascii="Times New Roman" w:hAnsi="Times New Roman"/>
          <w:sz w:val="24"/>
          <w:szCs w:val="24"/>
          <w:lang w:val="ru-RU"/>
        </w:rPr>
        <w:t>х систем ко</w:t>
      </w:r>
      <w:r w:rsidRPr="00955325">
        <w:rPr>
          <w:rFonts w:ascii="Times New Roman" w:hAnsi="Times New Roman"/>
          <w:spacing w:val="1"/>
          <w:sz w:val="24"/>
          <w:szCs w:val="24"/>
          <w:lang w:val="ru-RU"/>
        </w:rPr>
        <w:t>нт</w:t>
      </w:r>
      <w:r w:rsidRPr="00955325">
        <w:rPr>
          <w:rFonts w:ascii="Times New Roman" w:hAnsi="Times New Roman"/>
          <w:sz w:val="24"/>
          <w:szCs w:val="24"/>
          <w:lang w:val="ru-RU"/>
        </w:rPr>
        <w:t>р</w:t>
      </w:r>
      <w:r w:rsidRPr="00955325">
        <w:rPr>
          <w:rFonts w:ascii="Times New Roman" w:hAnsi="Times New Roman"/>
          <w:spacing w:val="-1"/>
          <w:sz w:val="24"/>
          <w:szCs w:val="24"/>
          <w:lang w:val="ru-RU"/>
        </w:rPr>
        <w:t>о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ля и </w:t>
      </w:r>
      <w:r w:rsidRPr="00955325">
        <w:rPr>
          <w:rFonts w:ascii="Times New Roman" w:hAnsi="Times New Roman"/>
          <w:spacing w:val="-7"/>
          <w:sz w:val="24"/>
          <w:szCs w:val="24"/>
          <w:lang w:val="ru-RU"/>
        </w:rPr>
        <w:t>у</w:t>
      </w:r>
      <w:r w:rsidRPr="00955325">
        <w:rPr>
          <w:rFonts w:ascii="Times New Roman" w:hAnsi="Times New Roman"/>
          <w:sz w:val="24"/>
          <w:szCs w:val="24"/>
          <w:lang w:val="ru-RU"/>
        </w:rPr>
        <w:t>пр</w:t>
      </w:r>
      <w:r w:rsidRPr="00955325">
        <w:rPr>
          <w:rFonts w:ascii="Times New Roman" w:hAnsi="Times New Roman"/>
          <w:spacing w:val="2"/>
          <w:sz w:val="24"/>
          <w:szCs w:val="24"/>
          <w:lang w:val="ru-RU"/>
        </w:rPr>
        <w:t>а</w:t>
      </w:r>
      <w:r w:rsidRPr="00955325">
        <w:rPr>
          <w:rFonts w:ascii="Times New Roman" w:hAnsi="Times New Roman"/>
          <w:sz w:val="24"/>
          <w:szCs w:val="24"/>
          <w:lang w:val="ru-RU"/>
        </w:rPr>
        <w:t>влен</w:t>
      </w:r>
      <w:r w:rsidRPr="00955325">
        <w:rPr>
          <w:rFonts w:ascii="Times New Roman" w:hAnsi="Times New Roman"/>
          <w:spacing w:val="1"/>
          <w:sz w:val="24"/>
          <w:szCs w:val="24"/>
          <w:lang w:val="ru-RU"/>
        </w:rPr>
        <w:t>и</w:t>
      </w:r>
      <w:r w:rsidRPr="00955325">
        <w:rPr>
          <w:rFonts w:ascii="Times New Roman" w:hAnsi="Times New Roman"/>
          <w:sz w:val="24"/>
          <w:szCs w:val="24"/>
          <w:lang w:val="ru-RU"/>
        </w:rPr>
        <w:t>я трак</w:t>
      </w:r>
      <w:r w:rsidRPr="00955325">
        <w:rPr>
          <w:rFonts w:ascii="Times New Roman" w:hAnsi="Times New Roman"/>
          <w:spacing w:val="1"/>
          <w:sz w:val="24"/>
          <w:szCs w:val="24"/>
          <w:lang w:val="ru-RU"/>
        </w:rPr>
        <w:t>т</w:t>
      </w:r>
      <w:r w:rsidRPr="00955325">
        <w:rPr>
          <w:rFonts w:ascii="Times New Roman" w:hAnsi="Times New Roman"/>
          <w:sz w:val="24"/>
          <w:szCs w:val="24"/>
          <w:lang w:val="ru-RU"/>
        </w:rPr>
        <w:t>ора</w:t>
      </w:r>
      <w:r w:rsidRPr="00955325">
        <w:rPr>
          <w:rFonts w:ascii="Times New Roman" w:hAnsi="Times New Roman"/>
          <w:spacing w:val="-1"/>
          <w:sz w:val="24"/>
          <w:szCs w:val="24"/>
          <w:lang w:val="ru-RU"/>
        </w:rPr>
        <w:t>м</w:t>
      </w:r>
      <w:r w:rsidRPr="00955325">
        <w:rPr>
          <w:rFonts w:ascii="Times New Roman" w:hAnsi="Times New Roman"/>
          <w:sz w:val="24"/>
          <w:szCs w:val="24"/>
          <w:lang w:val="ru-RU"/>
        </w:rPr>
        <w:t>и и с</w:t>
      </w:r>
      <w:r w:rsidRPr="00955325">
        <w:rPr>
          <w:rFonts w:ascii="Times New Roman" w:hAnsi="Times New Roman"/>
          <w:spacing w:val="-1"/>
          <w:sz w:val="24"/>
          <w:szCs w:val="24"/>
          <w:lang w:val="ru-RU"/>
        </w:rPr>
        <w:t>е</w:t>
      </w:r>
      <w:r w:rsidRPr="00955325">
        <w:rPr>
          <w:rFonts w:ascii="Times New Roman" w:hAnsi="Times New Roman"/>
          <w:sz w:val="24"/>
          <w:szCs w:val="24"/>
          <w:lang w:val="ru-RU"/>
        </w:rPr>
        <w:t>льско</w:t>
      </w:r>
      <w:r w:rsidRPr="00955325">
        <w:rPr>
          <w:rFonts w:ascii="Times New Roman" w:hAnsi="Times New Roman"/>
          <w:spacing w:val="2"/>
          <w:sz w:val="24"/>
          <w:szCs w:val="24"/>
          <w:lang w:val="ru-RU"/>
        </w:rPr>
        <w:t>х</w:t>
      </w:r>
      <w:r w:rsidRPr="00955325">
        <w:rPr>
          <w:rFonts w:ascii="Times New Roman" w:hAnsi="Times New Roman"/>
          <w:sz w:val="24"/>
          <w:szCs w:val="24"/>
          <w:lang w:val="ru-RU"/>
        </w:rPr>
        <w:t>о</w:t>
      </w:r>
      <w:r w:rsidRPr="00955325">
        <w:rPr>
          <w:rFonts w:ascii="Times New Roman" w:hAnsi="Times New Roman"/>
          <w:spacing w:val="2"/>
          <w:sz w:val="24"/>
          <w:szCs w:val="24"/>
          <w:lang w:val="ru-RU"/>
        </w:rPr>
        <w:t>з</w:t>
      </w:r>
      <w:r w:rsidRPr="00955325">
        <w:rPr>
          <w:rFonts w:ascii="Times New Roman" w:hAnsi="Times New Roman"/>
          <w:spacing w:val="-2"/>
          <w:sz w:val="24"/>
          <w:szCs w:val="24"/>
          <w:lang w:val="ru-RU"/>
        </w:rPr>
        <w:t>я</w:t>
      </w:r>
      <w:r w:rsidRPr="00955325">
        <w:rPr>
          <w:rFonts w:ascii="Times New Roman" w:hAnsi="Times New Roman"/>
          <w:sz w:val="24"/>
          <w:szCs w:val="24"/>
          <w:lang w:val="ru-RU"/>
        </w:rPr>
        <w:t>йствен</w:t>
      </w:r>
      <w:r w:rsidRPr="00955325">
        <w:rPr>
          <w:rFonts w:ascii="Times New Roman" w:hAnsi="Times New Roman"/>
          <w:spacing w:val="1"/>
          <w:sz w:val="24"/>
          <w:szCs w:val="24"/>
          <w:lang w:val="ru-RU"/>
        </w:rPr>
        <w:t>н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ыми </w:t>
      </w:r>
      <w:r w:rsidRPr="00955325">
        <w:rPr>
          <w:rFonts w:ascii="Times New Roman" w:hAnsi="Times New Roman"/>
          <w:spacing w:val="-1"/>
          <w:sz w:val="24"/>
          <w:szCs w:val="24"/>
          <w:lang w:val="ru-RU"/>
        </w:rPr>
        <w:t>ма</w:t>
      </w:r>
      <w:r w:rsidRPr="00955325">
        <w:rPr>
          <w:rFonts w:ascii="Times New Roman" w:hAnsi="Times New Roman"/>
          <w:sz w:val="24"/>
          <w:szCs w:val="24"/>
          <w:lang w:val="ru-RU"/>
        </w:rPr>
        <w:t>ши</w:t>
      </w:r>
      <w:r w:rsidRPr="00955325">
        <w:rPr>
          <w:rFonts w:ascii="Times New Roman" w:hAnsi="Times New Roman"/>
          <w:spacing w:val="1"/>
          <w:sz w:val="24"/>
          <w:szCs w:val="24"/>
          <w:lang w:val="ru-RU"/>
        </w:rPr>
        <w:t>на</w:t>
      </w:r>
      <w:r w:rsidRPr="00955325">
        <w:rPr>
          <w:rFonts w:ascii="Times New Roman" w:hAnsi="Times New Roman"/>
          <w:spacing w:val="-1"/>
          <w:sz w:val="24"/>
          <w:szCs w:val="24"/>
          <w:lang w:val="ru-RU"/>
        </w:rPr>
        <w:t>м</w:t>
      </w:r>
      <w:r w:rsidRPr="00955325">
        <w:rPr>
          <w:rFonts w:ascii="Times New Roman" w:hAnsi="Times New Roman"/>
          <w:sz w:val="24"/>
          <w:szCs w:val="24"/>
          <w:lang w:val="ru-RU"/>
        </w:rPr>
        <w:t>и</w:t>
      </w:r>
      <w:r>
        <w:rPr>
          <w:rFonts w:ascii="Times New Roman" w:hAnsi="Times New Roman"/>
          <w:sz w:val="24"/>
          <w:szCs w:val="24"/>
          <w:lang w:val="ru-RU"/>
        </w:rPr>
        <w:t>, у</w:t>
      </w:r>
      <w:r w:rsidRPr="00955325">
        <w:rPr>
          <w:rFonts w:ascii="Times New Roman" w:hAnsi="Times New Roman"/>
          <w:sz w:val="24"/>
          <w:szCs w:val="24"/>
          <w:lang w:val="ru-RU"/>
        </w:rPr>
        <w:t>словия обеспечения экономного расхода горюче-смазочных материалов</w:t>
      </w:r>
      <w:r>
        <w:rPr>
          <w:rFonts w:ascii="Times New Roman" w:hAnsi="Times New Roman"/>
          <w:sz w:val="24"/>
          <w:szCs w:val="24"/>
          <w:lang w:val="ru-RU"/>
        </w:rPr>
        <w:t>, с</w:t>
      </w:r>
      <w:r w:rsidRPr="00955325">
        <w:rPr>
          <w:rFonts w:ascii="Times New Roman" w:hAnsi="Times New Roman"/>
          <w:b/>
          <w:i/>
          <w:sz w:val="24"/>
          <w:szCs w:val="24"/>
          <w:lang w:val="ru-RU"/>
        </w:rPr>
        <w:t>истем</w:t>
      </w:r>
      <w:r>
        <w:rPr>
          <w:rFonts w:ascii="Times New Roman" w:hAnsi="Times New Roman"/>
          <w:b/>
          <w:i/>
          <w:sz w:val="24"/>
          <w:szCs w:val="24"/>
          <w:lang w:val="ru-RU"/>
        </w:rPr>
        <w:t>у</w:t>
      </w:r>
      <w:r w:rsidRPr="00955325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GPS</w:t>
      </w:r>
      <w:r w:rsidRPr="00955325">
        <w:rPr>
          <w:rFonts w:ascii="Times New Roman" w:hAnsi="Times New Roman"/>
          <w:b/>
          <w:i/>
          <w:sz w:val="24"/>
          <w:szCs w:val="24"/>
          <w:lang w:val="ru-RU"/>
        </w:rPr>
        <w:t xml:space="preserve"> мониторинга</w:t>
      </w:r>
      <w:r>
        <w:rPr>
          <w:rFonts w:ascii="Times New Roman" w:hAnsi="Times New Roman"/>
          <w:b/>
          <w:i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пр</w:t>
      </w:r>
      <w:r w:rsidRPr="00955325">
        <w:rPr>
          <w:rFonts w:ascii="Times New Roman" w:hAnsi="Times New Roman"/>
          <w:sz w:val="24"/>
          <w:szCs w:val="24"/>
          <w:lang w:val="ru-RU"/>
        </w:rPr>
        <w:t>иборы и программы для навигации в сельском хозяйстве</w:t>
      </w:r>
      <w:r>
        <w:rPr>
          <w:rFonts w:ascii="Times New Roman" w:hAnsi="Times New Roman"/>
          <w:sz w:val="24"/>
          <w:szCs w:val="24"/>
          <w:lang w:val="ru-RU"/>
        </w:rPr>
        <w:t>, с</w:t>
      </w:r>
      <w:r w:rsidRPr="00955325">
        <w:rPr>
          <w:rFonts w:ascii="Times New Roman" w:hAnsi="Times New Roman"/>
          <w:sz w:val="24"/>
          <w:szCs w:val="24"/>
          <w:lang w:val="ru-RU"/>
        </w:rPr>
        <w:t>истемы параллельного вождения</w:t>
      </w:r>
      <w:r>
        <w:rPr>
          <w:rFonts w:ascii="Times New Roman" w:hAnsi="Times New Roman"/>
          <w:sz w:val="24"/>
          <w:szCs w:val="24"/>
          <w:lang w:val="ru-RU"/>
        </w:rPr>
        <w:t xml:space="preserve"> и к</w:t>
      </w:r>
      <w:r w:rsidRPr="00955325">
        <w:rPr>
          <w:rFonts w:ascii="Times New Roman" w:hAnsi="Times New Roman"/>
          <w:sz w:val="24"/>
          <w:szCs w:val="24"/>
          <w:lang w:val="ru-RU"/>
        </w:rPr>
        <w:t>артирование полей.</w:t>
      </w:r>
    </w:p>
    <w:p w14:paraId="4A657FD3" w14:textId="77777777" w:rsidR="000902CC" w:rsidRPr="00955325" w:rsidRDefault="002A4AE7" w:rsidP="00D16943">
      <w:pPr>
        <w:suppressAutoHyphens/>
        <w:snapToGrid w:val="0"/>
        <w:spacing w:line="360" w:lineRule="auto"/>
        <w:ind w:left="-22" w:firstLineChars="259" w:firstLine="624"/>
        <w:jc w:val="both"/>
        <w:rPr>
          <w:rFonts w:ascii="Times New Roman" w:hAnsi="Times New Roman"/>
          <w:sz w:val="24"/>
          <w:szCs w:val="24"/>
          <w:lang w:val="ru-RU" w:eastAsia="en-US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Заправк</w:t>
      </w:r>
      <w:r>
        <w:rPr>
          <w:rFonts w:ascii="Times New Roman" w:hAnsi="Times New Roman"/>
          <w:b/>
          <w:sz w:val="24"/>
          <w:szCs w:val="24"/>
          <w:lang w:val="ru-RU"/>
        </w:rPr>
        <w:t>у</w:t>
      </w:r>
      <w:r w:rsidRPr="00955325">
        <w:rPr>
          <w:rFonts w:ascii="Times New Roman" w:hAnsi="Times New Roman"/>
          <w:b/>
          <w:sz w:val="24"/>
          <w:szCs w:val="24"/>
          <w:lang w:val="ru-RU"/>
        </w:rPr>
        <w:t xml:space="preserve"> транспортных средств горюче-смазочными</w:t>
      </w:r>
      <w:r>
        <w:rPr>
          <w:rFonts w:ascii="Times New Roman" w:hAnsi="Times New Roman"/>
          <w:b/>
          <w:sz w:val="24"/>
          <w:szCs w:val="24"/>
          <w:lang w:val="ru-RU"/>
        </w:rPr>
        <w:t>, с</w:t>
      </w:r>
      <w:r w:rsidRPr="00955325">
        <w:rPr>
          <w:rFonts w:ascii="Times New Roman" w:hAnsi="Times New Roman"/>
          <w:sz w:val="24"/>
          <w:szCs w:val="24"/>
          <w:lang w:val="ru-RU"/>
        </w:rPr>
        <w:t>редства заправки тракторов горюче-смазочными материалами</w:t>
      </w:r>
      <w:r>
        <w:rPr>
          <w:rFonts w:ascii="Times New Roman" w:hAnsi="Times New Roman"/>
          <w:sz w:val="24"/>
          <w:szCs w:val="24"/>
          <w:lang w:val="ru-RU"/>
        </w:rPr>
        <w:t>, с</w:t>
      </w:r>
      <w:r w:rsidRPr="00955325">
        <w:rPr>
          <w:rFonts w:ascii="Times New Roman" w:hAnsi="Times New Roman"/>
          <w:sz w:val="24"/>
          <w:szCs w:val="24"/>
          <w:lang w:val="ru-RU" w:eastAsia="en-US"/>
        </w:rPr>
        <w:t>войства, правила хранения и использования горюче-смазочных материалов и технических жидкостей</w:t>
      </w:r>
      <w:r>
        <w:rPr>
          <w:rFonts w:ascii="Times New Roman" w:hAnsi="Times New Roman"/>
          <w:sz w:val="24"/>
          <w:szCs w:val="24"/>
          <w:lang w:val="ru-RU" w:eastAsia="en-US"/>
        </w:rPr>
        <w:t>, т</w:t>
      </w:r>
      <w:r w:rsidRPr="00955325">
        <w:rPr>
          <w:rFonts w:ascii="Times New Roman" w:hAnsi="Times New Roman"/>
          <w:sz w:val="24"/>
          <w:szCs w:val="24"/>
          <w:lang w:val="ru-RU" w:eastAsia="en-US"/>
        </w:rPr>
        <w:t>ребования к топливно-смазочным материалам и специальным жидкостям</w:t>
      </w:r>
      <w:r>
        <w:rPr>
          <w:rFonts w:ascii="Times New Roman" w:hAnsi="Times New Roman"/>
          <w:sz w:val="24"/>
          <w:szCs w:val="24"/>
          <w:lang w:val="ru-RU" w:eastAsia="en-US"/>
        </w:rPr>
        <w:t>, т</w:t>
      </w:r>
      <w:r w:rsidRPr="00955325">
        <w:rPr>
          <w:rFonts w:ascii="Times New Roman" w:hAnsi="Times New Roman"/>
          <w:sz w:val="24"/>
          <w:szCs w:val="24"/>
          <w:lang w:val="ru-RU" w:eastAsia="en-US"/>
        </w:rPr>
        <w:t>ехнические средства для транспортирования, приема, хранения и выдачи нефтепродуктов</w:t>
      </w:r>
      <w:r>
        <w:rPr>
          <w:rFonts w:ascii="Times New Roman" w:hAnsi="Times New Roman"/>
          <w:sz w:val="24"/>
          <w:szCs w:val="24"/>
          <w:lang w:val="ru-RU" w:eastAsia="en-US"/>
        </w:rPr>
        <w:t>, п</w:t>
      </w:r>
      <w:r w:rsidRPr="00955325">
        <w:rPr>
          <w:rFonts w:ascii="Times New Roman" w:hAnsi="Times New Roman"/>
          <w:sz w:val="24"/>
          <w:szCs w:val="24"/>
          <w:lang w:val="ru-RU" w:eastAsia="en-US"/>
        </w:rPr>
        <w:t>равила эксплуатации и технического обслуживания оборудования нефтескладов</w:t>
      </w:r>
      <w:r>
        <w:rPr>
          <w:rFonts w:ascii="Times New Roman" w:hAnsi="Times New Roman"/>
          <w:sz w:val="24"/>
          <w:szCs w:val="24"/>
          <w:lang w:val="ru-RU" w:eastAsia="en-US"/>
        </w:rPr>
        <w:t xml:space="preserve"> и с</w:t>
      </w:r>
      <w:r w:rsidRPr="00955325">
        <w:rPr>
          <w:rFonts w:ascii="Times New Roman" w:hAnsi="Times New Roman"/>
          <w:sz w:val="24"/>
          <w:szCs w:val="24"/>
          <w:lang w:val="ru-RU" w:eastAsia="en-US"/>
        </w:rPr>
        <w:t>пособы уменьшения потерь горюче-смазочных материалов</w:t>
      </w:r>
      <w:r w:rsidRPr="00955325">
        <w:rPr>
          <w:rFonts w:ascii="Times New Roman" w:hAnsi="Times New Roman"/>
          <w:sz w:val="24"/>
          <w:szCs w:val="24"/>
          <w:lang w:val="ru-RU"/>
        </w:rPr>
        <w:t>. Заправк</w:t>
      </w:r>
      <w:r>
        <w:rPr>
          <w:rFonts w:ascii="Times New Roman" w:hAnsi="Times New Roman"/>
          <w:sz w:val="24"/>
          <w:szCs w:val="24"/>
          <w:lang w:val="ru-RU"/>
        </w:rPr>
        <w:t>у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транспортных средств горюче-смазочными материалами и специальными жидкостями с соблюдением экологических требований и требований безопасности</w:t>
      </w:r>
      <w:r>
        <w:rPr>
          <w:rFonts w:ascii="Times New Roman" w:hAnsi="Times New Roman"/>
          <w:sz w:val="24"/>
          <w:szCs w:val="24"/>
          <w:lang w:val="ru-RU"/>
        </w:rPr>
        <w:t>, а также з</w:t>
      </w:r>
      <w:r w:rsidRPr="00955325">
        <w:rPr>
          <w:rFonts w:ascii="Times New Roman" w:hAnsi="Times New Roman"/>
          <w:sz w:val="24"/>
          <w:szCs w:val="24"/>
          <w:lang w:val="ru-RU"/>
        </w:rPr>
        <w:t>аполнение документации по выдачи нефтепродуктов</w:t>
      </w:r>
      <w:r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п</w:t>
      </w:r>
      <w:r w:rsidRPr="00955325">
        <w:rPr>
          <w:rFonts w:ascii="Times New Roman" w:hAnsi="Times New Roman"/>
          <w:sz w:val="24"/>
          <w:szCs w:val="24"/>
          <w:lang w:val="ru-RU" w:eastAsia="en-US"/>
        </w:rPr>
        <w:t>равила</w:t>
      </w:r>
      <w:proofErr w:type="gramEnd"/>
      <w:r w:rsidRPr="00955325">
        <w:rPr>
          <w:rFonts w:ascii="Times New Roman" w:hAnsi="Times New Roman"/>
          <w:sz w:val="24"/>
          <w:szCs w:val="24"/>
          <w:lang w:val="ru-RU" w:eastAsia="en-US"/>
        </w:rPr>
        <w:t xml:space="preserve"> и нормы охраны труда.</w:t>
      </w:r>
    </w:p>
    <w:p w14:paraId="32E5B066" w14:textId="77777777" w:rsidR="000902CC" w:rsidRDefault="002A4AE7" w:rsidP="00D16943">
      <w:pPr>
        <w:spacing w:line="36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После освоения теоретического материала, студенту-заочнику следует выполнить:</w:t>
      </w:r>
    </w:p>
    <w:p w14:paraId="30ACFE5D" w14:textId="77777777" w:rsidR="000902CC" w:rsidRPr="00955325" w:rsidRDefault="002A4AE7" w:rsidP="00D16943">
      <w:pPr>
        <w:suppressAutoHyphens/>
        <w:snapToGrid w:val="0"/>
        <w:spacing w:line="360" w:lineRule="auto"/>
        <w:ind w:left="-22" w:firstLineChars="259" w:firstLine="624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 xml:space="preserve">Лабораторная работа 6. </w:t>
      </w:r>
      <w:r>
        <w:rPr>
          <w:rFonts w:ascii="Times New Roman" w:hAnsi="Times New Roman"/>
          <w:b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b/>
          <w:i/>
          <w:sz w:val="24"/>
          <w:szCs w:val="24"/>
          <w:lang w:val="ru-RU"/>
        </w:rPr>
        <w:t xml:space="preserve">Изучение систем </w:t>
      </w:r>
      <w:r>
        <w:rPr>
          <w:rFonts w:ascii="Times New Roman" w:hAnsi="Times New Roman"/>
          <w:b/>
          <w:i/>
          <w:sz w:val="24"/>
          <w:szCs w:val="24"/>
        </w:rPr>
        <w:t>GPS</w:t>
      </w:r>
      <w:r w:rsidRPr="00955325">
        <w:rPr>
          <w:rFonts w:ascii="Times New Roman" w:hAnsi="Times New Roman"/>
          <w:b/>
          <w:i/>
          <w:sz w:val="24"/>
          <w:szCs w:val="24"/>
          <w:lang w:val="ru-RU"/>
        </w:rPr>
        <w:t xml:space="preserve"> мониторинга; приборов и программ для навигации в с/х; систем параллельного вождения и картирования полей. (цифровая экономика (в).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Перевозка грузов тракторами с тракторными прицепами. Использование топливозаправочных средств</w:t>
      </w:r>
      <w:r>
        <w:rPr>
          <w:rFonts w:ascii="Times New Roman" w:hAnsi="Times New Roman"/>
          <w:sz w:val="24"/>
          <w:szCs w:val="24"/>
          <w:lang w:val="ru-RU"/>
        </w:rPr>
        <w:t>»</w:t>
      </w:r>
      <w:r w:rsidRPr="00955325">
        <w:rPr>
          <w:rFonts w:ascii="Times New Roman" w:hAnsi="Times New Roman"/>
          <w:sz w:val="24"/>
          <w:szCs w:val="24"/>
          <w:lang w:val="ru-RU"/>
        </w:rPr>
        <w:t>.</w:t>
      </w:r>
    </w:p>
    <w:p w14:paraId="77A7104C" w14:textId="77777777" w:rsidR="000902CC" w:rsidRPr="00955325" w:rsidRDefault="002A4AE7" w:rsidP="00D16943">
      <w:pPr>
        <w:suppressAutoHyphens/>
        <w:snapToGrid w:val="0"/>
        <w:spacing w:line="360" w:lineRule="auto"/>
        <w:ind w:left="-22" w:firstLineChars="259" w:firstLine="624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>Тема 3.6. Показатели работы машинно-тракторных агрегатов.</w:t>
      </w:r>
    </w:p>
    <w:p w14:paraId="5F291DA2" w14:textId="77777777" w:rsidR="000902CC" w:rsidRPr="00955325" w:rsidRDefault="002A4AE7" w:rsidP="00D16943">
      <w:pPr>
        <w:suppressAutoHyphens/>
        <w:snapToGrid w:val="0"/>
        <w:spacing w:line="360" w:lineRule="auto"/>
        <w:ind w:left="-22" w:firstLineChars="259" w:firstLine="622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 изучении темы следует обратить внимание на основные п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оняти</w:t>
      </w:r>
      <w:r>
        <w:rPr>
          <w:rFonts w:ascii="Times New Roman" w:hAnsi="Times New Roman"/>
          <w:bCs/>
          <w:sz w:val="24"/>
          <w:szCs w:val="24"/>
          <w:lang w:val="ru-RU"/>
        </w:rPr>
        <w:t>я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 xml:space="preserve"> о производительности труда при использовании МТА</w:t>
      </w:r>
      <w:r>
        <w:rPr>
          <w:rFonts w:ascii="Times New Roman" w:hAnsi="Times New Roman"/>
          <w:bCs/>
          <w:sz w:val="24"/>
          <w:szCs w:val="24"/>
          <w:lang w:val="ru-RU"/>
        </w:rPr>
        <w:t>, б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аланс времени смены</w:t>
      </w:r>
      <w:r>
        <w:rPr>
          <w:rFonts w:ascii="Times New Roman" w:hAnsi="Times New Roman"/>
          <w:bCs/>
          <w:sz w:val="24"/>
          <w:szCs w:val="24"/>
          <w:lang w:val="ru-RU"/>
        </w:rPr>
        <w:t>, з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ависимость производительности от мощности трактора и условий работы</w:t>
      </w:r>
      <w:r>
        <w:rPr>
          <w:rFonts w:ascii="Times New Roman" w:hAnsi="Times New Roman"/>
          <w:bCs/>
          <w:sz w:val="24"/>
          <w:szCs w:val="24"/>
          <w:lang w:val="ru-RU"/>
        </w:rPr>
        <w:t>, п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ути повышения производительности агрегатов.</w:t>
      </w:r>
    </w:p>
    <w:p w14:paraId="4762AA97" w14:textId="77777777" w:rsidR="000902CC" w:rsidRDefault="002A4AE7" w:rsidP="00D16943">
      <w:pPr>
        <w:suppressAutoHyphens/>
        <w:snapToGrid w:val="0"/>
        <w:spacing w:line="360" w:lineRule="auto"/>
        <w:ind w:left="-22" w:firstLineChars="259" w:firstLine="622"/>
        <w:jc w:val="both"/>
        <w:rPr>
          <w:rFonts w:ascii="Times New Roman" w:hAnsi="Times New Roman"/>
          <w:b/>
          <w:bCs/>
          <w:sz w:val="24"/>
          <w:szCs w:val="24"/>
          <w:lang w:val="ru-RU" w:eastAsia="en-US"/>
        </w:rPr>
      </w:pPr>
      <w:r w:rsidRPr="00955325">
        <w:rPr>
          <w:rFonts w:ascii="Times New Roman" w:hAnsi="Times New Roman"/>
          <w:bCs/>
          <w:sz w:val="24"/>
          <w:szCs w:val="24"/>
          <w:lang w:val="ru-RU"/>
        </w:rPr>
        <w:t xml:space="preserve"> Эксплуатационные затраты при работе агрегатов</w:t>
      </w:r>
      <w:r>
        <w:rPr>
          <w:rFonts w:ascii="Times New Roman" w:hAnsi="Times New Roman"/>
          <w:bCs/>
          <w:sz w:val="24"/>
          <w:szCs w:val="24"/>
          <w:lang w:val="ru-RU"/>
        </w:rPr>
        <w:t>, в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иды эксплуатационных затрат при работе МТА</w:t>
      </w:r>
      <w:r>
        <w:rPr>
          <w:rFonts w:ascii="Times New Roman" w:hAnsi="Times New Roman"/>
          <w:bCs/>
          <w:sz w:val="24"/>
          <w:szCs w:val="24"/>
          <w:lang w:val="ru-RU"/>
        </w:rPr>
        <w:t>, з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атраты труда и пути их снижения</w:t>
      </w:r>
      <w:r>
        <w:rPr>
          <w:rFonts w:ascii="Times New Roman" w:hAnsi="Times New Roman"/>
          <w:bCs/>
          <w:sz w:val="24"/>
          <w:szCs w:val="24"/>
          <w:lang w:val="ru-RU"/>
        </w:rPr>
        <w:t>, а также о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пределение расхода топлива, смазочных материалов и энергии.</w:t>
      </w:r>
    </w:p>
    <w:p w14:paraId="2F373B6C" w14:textId="77777777" w:rsidR="000902CC" w:rsidRDefault="002A4AE7" w:rsidP="00D16943">
      <w:pPr>
        <w:spacing w:line="36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После освоения теоретического материала, студенту-заочнику следует выполнить:</w:t>
      </w:r>
    </w:p>
    <w:p w14:paraId="74EF6C88" w14:textId="77777777" w:rsidR="000902CC" w:rsidRPr="00955325" w:rsidRDefault="002A4AE7" w:rsidP="00D16943">
      <w:pPr>
        <w:shd w:val="clear" w:color="auto" w:fill="F5F5F5"/>
        <w:spacing w:line="360" w:lineRule="auto"/>
        <w:ind w:firstLineChars="250" w:firstLine="602"/>
        <w:jc w:val="both"/>
        <w:rPr>
          <w:rFonts w:ascii="Times New Roman" w:hAnsi="Times New Roman"/>
          <w:color w:val="181818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color w:val="181818"/>
          <w:sz w:val="24"/>
          <w:szCs w:val="24"/>
          <w:lang w:val="ru-RU"/>
        </w:rPr>
        <w:t>Лабораторное занятие 7.</w:t>
      </w:r>
      <w:r w:rsidRPr="00955325">
        <w:rPr>
          <w:rFonts w:ascii="Times New Roman" w:hAnsi="Times New Roman"/>
          <w:color w:val="181818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181818"/>
          <w:sz w:val="24"/>
          <w:szCs w:val="24"/>
          <w:lang w:val="ru-RU"/>
        </w:rPr>
        <w:t>«Расчёт</w:t>
      </w:r>
      <w:r w:rsidRPr="00955325">
        <w:rPr>
          <w:rFonts w:ascii="Times New Roman" w:hAnsi="Times New Roman"/>
          <w:color w:val="181818"/>
          <w:sz w:val="24"/>
          <w:szCs w:val="24"/>
          <w:lang w:val="ru-RU"/>
        </w:rPr>
        <w:t xml:space="preserve"> сменной производительности пахотного агрегата, составление баланса времени смены</w:t>
      </w:r>
      <w:r>
        <w:rPr>
          <w:rFonts w:ascii="Times New Roman" w:hAnsi="Times New Roman"/>
          <w:color w:val="181818"/>
          <w:sz w:val="24"/>
          <w:szCs w:val="24"/>
          <w:lang w:val="ru-RU"/>
        </w:rPr>
        <w:t>»</w:t>
      </w:r>
      <w:r w:rsidRPr="00955325">
        <w:rPr>
          <w:rFonts w:ascii="Times New Roman" w:hAnsi="Times New Roman"/>
          <w:color w:val="181818"/>
          <w:sz w:val="24"/>
          <w:szCs w:val="24"/>
          <w:lang w:val="ru-RU"/>
        </w:rPr>
        <w:t>.</w:t>
      </w:r>
    </w:p>
    <w:p w14:paraId="2023967E" w14:textId="77777777" w:rsidR="000902CC" w:rsidRPr="00955325" w:rsidRDefault="002A4AE7" w:rsidP="00D16943">
      <w:pPr>
        <w:shd w:val="clear" w:color="auto" w:fill="F5F5F5"/>
        <w:spacing w:line="360" w:lineRule="auto"/>
        <w:ind w:firstLineChars="250" w:firstLine="602"/>
        <w:jc w:val="both"/>
        <w:rPr>
          <w:rFonts w:ascii="Times New Roman" w:hAnsi="Times New Roman"/>
          <w:color w:val="181818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color w:val="181818"/>
          <w:sz w:val="24"/>
          <w:szCs w:val="24"/>
          <w:lang w:val="ru-RU"/>
        </w:rPr>
        <w:t>Лабораторное занятие 8.</w:t>
      </w:r>
      <w:r w:rsidRPr="00955325">
        <w:rPr>
          <w:rFonts w:ascii="Times New Roman" w:hAnsi="Times New Roman"/>
          <w:color w:val="181818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181818"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color w:val="181818"/>
          <w:sz w:val="24"/>
          <w:szCs w:val="24"/>
          <w:lang w:val="ru-RU"/>
        </w:rPr>
        <w:t>Определение производительности уборочного агрегата</w:t>
      </w:r>
      <w:r>
        <w:rPr>
          <w:rFonts w:ascii="Times New Roman" w:hAnsi="Times New Roman"/>
          <w:color w:val="181818"/>
          <w:sz w:val="24"/>
          <w:szCs w:val="24"/>
          <w:lang w:val="ru-RU"/>
        </w:rPr>
        <w:t>»</w:t>
      </w:r>
      <w:r w:rsidRPr="00955325">
        <w:rPr>
          <w:rFonts w:ascii="Times New Roman" w:hAnsi="Times New Roman"/>
          <w:color w:val="181818"/>
          <w:sz w:val="24"/>
          <w:szCs w:val="24"/>
          <w:lang w:val="ru-RU"/>
        </w:rPr>
        <w:t>.</w:t>
      </w:r>
    </w:p>
    <w:p w14:paraId="105127A2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color w:val="181818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color w:val="181818"/>
          <w:sz w:val="24"/>
          <w:szCs w:val="24"/>
          <w:lang w:val="ru-RU"/>
        </w:rPr>
        <w:t>Лабораторное занятие 9.</w:t>
      </w:r>
      <w:r w:rsidRPr="00955325">
        <w:rPr>
          <w:rFonts w:ascii="Times New Roman" w:hAnsi="Times New Roman"/>
          <w:color w:val="181818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181818"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color w:val="181818"/>
          <w:sz w:val="24"/>
          <w:szCs w:val="24"/>
          <w:lang w:val="ru-RU"/>
        </w:rPr>
        <w:t>Определение расхода топлива и смазочных материалов</w:t>
      </w:r>
      <w:r>
        <w:rPr>
          <w:rFonts w:ascii="Times New Roman" w:hAnsi="Times New Roman"/>
          <w:color w:val="181818"/>
          <w:sz w:val="24"/>
          <w:szCs w:val="24"/>
          <w:lang w:val="ru-RU"/>
        </w:rPr>
        <w:t>»</w:t>
      </w:r>
      <w:r w:rsidRPr="00955325">
        <w:rPr>
          <w:rFonts w:ascii="Times New Roman" w:hAnsi="Times New Roman"/>
          <w:color w:val="181818"/>
          <w:sz w:val="24"/>
          <w:szCs w:val="24"/>
          <w:lang w:val="ru-RU"/>
        </w:rPr>
        <w:t>.</w:t>
      </w:r>
    </w:p>
    <w:p w14:paraId="146A2CC0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>Тема 3.7. Транспорт в сельском хозяйстве.</w:t>
      </w:r>
    </w:p>
    <w:p w14:paraId="48436C62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При изучении темы следует обратить внимание на основные в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иды транспортных средств</w:t>
      </w:r>
      <w:r>
        <w:rPr>
          <w:rFonts w:ascii="Times New Roman" w:hAnsi="Times New Roman"/>
          <w:bCs/>
          <w:sz w:val="24"/>
          <w:szCs w:val="24"/>
          <w:lang w:val="ru-RU"/>
        </w:rPr>
        <w:t>, з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начени</w:t>
      </w:r>
      <w:r>
        <w:rPr>
          <w:rFonts w:ascii="Times New Roman" w:hAnsi="Times New Roman"/>
          <w:bCs/>
          <w:sz w:val="24"/>
          <w:szCs w:val="24"/>
          <w:lang w:val="ru-RU"/>
        </w:rPr>
        <w:t>я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 xml:space="preserve"> транспорта в сельском хозяйстве</w:t>
      </w:r>
      <w:r>
        <w:rPr>
          <w:rFonts w:ascii="Times New Roman" w:hAnsi="Times New Roman"/>
          <w:bCs/>
          <w:sz w:val="24"/>
          <w:szCs w:val="24"/>
          <w:lang w:val="ru-RU"/>
        </w:rPr>
        <w:t>, х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арактеристик</w:t>
      </w:r>
      <w:r>
        <w:rPr>
          <w:rFonts w:ascii="Times New Roman" w:hAnsi="Times New Roman"/>
          <w:bCs/>
          <w:sz w:val="24"/>
          <w:szCs w:val="24"/>
          <w:lang w:val="ru-RU"/>
        </w:rPr>
        <w:t>и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 xml:space="preserve"> транспортных средств</w:t>
      </w:r>
      <w:r>
        <w:rPr>
          <w:rFonts w:ascii="Times New Roman" w:hAnsi="Times New Roman"/>
          <w:bCs/>
          <w:sz w:val="24"/>
          <w:szCs w:val="24"/>
          <w:lang w:val="ru-RU"/>
        </w:rPr>
        <w:t>, к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>лассификаци</w:t>
      </w:r>
      <w:r>
        <w:rPr>
          <w:rFonts w:ascii="Times New Roman" w:hAnsi="Times New Roman"/>
          <w:bCs/>
          <w:sz w:val="24"/>
          <w:szCs w:val="24"/>
          <w:lang w:val="ru-RU"/>
        </w:rPr>
        <w:t>и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 xml:space="preserve"> грузов и дорог. </w:t>
      </w:r>
    </w:p>
    <w:p w14:paraId="5DA1D300" w14:textId="77777777" w:rsidR="000902CC" w:rsidRPr="00955325" w:rsidRDefault="002A4AE7" w:rsidP="00D16943">
      <w:pPr>
        <w:spacing w:line="360" w:lineRule="auto"/>
        <w:ind w:firstLineChars="250" w:firstLine="600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955325">
        <w:rPr>
          <w:rFonts w:ascii="Times New Roman" w:hAnsi="Times New Roman"/>
          <w:bCs/>
          <w:sz w:val="24"/>
          <w:szCs w:val="24"/>
          <w:lang w:val="ru-RU"/>
        </w:rPr>
        <w:t xml:space="preserve">Виды маршрутов движения. План перевозок. Показатели использования транспортных средств. Использование времени пробега, </w:t>
      </w:r>
      <w:r>
        <w:rPr>
          <w:rFonts w:ascii="Times New Roman" w:hAnsi="Times New Roman"/>
          <w:bCs/>
          <w:sz w:val="24"/>
          <w:szCs w:val="24"/>
          <w:lang w:val="ru-RU"/>
        </w:rPr>
        <w:t>грузоподъёмности</w:t>
      </w:r>
      <w:r w:rsidRPr="00955325">
        <w:rPr>
          <w:rFonts w:ascii="Times New Roman" w:hAnsi="Times New Roman"/>
          <w:bCs/>
          <w:sz w:val="24"/>
          <w:szCs w:val="24"/>
          <w:lang w:val="ru-RU"/>
        </w:rPr>
        <w:t xml:space="preserve"> и скорости. Техническая готовность транспортных средств. </w:t>
      </w:r>
    </w:p>
    <w:p w14:paraId="24289A51" w14:textId="77777777" w:rsidR="000902CC" w:rsidRDefault="002A4AE7" w:rsidP="00D16943">
      <w:pPr>
        <w:spacing w:line="36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После освоения теоретического материала, студенту-заочнику следует выполнить:</w:t>
      </w:r>
    </w:p>
    <w:p w14:paraId="44B4DDCE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 xml:space="preserve">Лабораторное занятие 10. </w:t>
      </w:r>
      <w:r w:rsidRPr="00955325">
        <w:rPr>
          <w:rFonts w:ascii="Times New Roman" w:hAnsi="Times New Roman"/>
          <w:sz w:val="24"/>
          <w:szCs w:val="24"/>
          <w:lang w:val="ru-RU"/>
        </w:rPr>
        <w:t>Составление плана перевозок и графика работы транспортных средств.</w:t>
      </w:r>
    </w:p>
    <w:p w14:paraId="69AE1381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Практическое занятие 6.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Определение показателей использования транспортных средств.</w:t>
      </w:r>
    </w:p>
    <w:p w14:paraId="562F3CBD" w14:textId="77777777" w:rsidR="000902CC" w:rsidRDefault="000902CC" w:rsidP="00D16943">
      <w:pPr>
        <w:spacing w:line="360" w:lineRule="auto"/>
        <w:ind w:firstLineChars="214" w:firstLine="516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D3A08AE" w14:textId="77777777" w:rsidR="000902CC" w:rsidRDefault="002A4AE7" w:rsidP="00D16943">
      <w:pPr>
        <w:spacing w:line="360" w:lineRule="auto"/>
        <w:ind w:firstLineChars="214" w:firstLine="516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0902CC">
          <w:pgSz w:w="11906" w:h="16838"/>
          <w:pgMar w:top="1440" w:right="706" w:bottom="1198" w:left="100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Самостоятельная работа по МДК 01.01. </w:t>
      </w:r>
      <w:r>
        <w:rPr>
          <w:rFonts w:ascii="Times New Roman" w:hAnsi="Times New Roman" w:cs="Times New Roman"/>
          <w:sz w:val="24"/>
          <w:szCs w:val="24"/>
          <w:lang w:val="ru-RU"/>
        </w:rPr>
        <w:t>При изучении теоретического материала работа с учебным пособием, информация из Интернет-ресурса, выполнение контрольной работы, проработка практических занятий, выполнение практических занятий, решения тестовых заданий. Самостоятельно выполнить проверочную работу в виде таблицы и занести её в контрольную работы. Подготовка к промежуточной аттестации (экзамен) по МДК 01.03. и написание курсовой работы.</w:t>
      </w:r>
    </w:p>
    <w:p w14:paraId="666BFC3C" w14:textId="77777777" w:rsidR="000902CC" w:rsidRDefault="000902CC">
      <w:pPr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7B881E8" w14:textId="77777777" w:rsidR="000902CC" w:rsidRPr="00955325" w:rsidRDefault="002A4AE7">
      <w:pPr>
        <w:ind w:firstLineChars="214" w:firstLine="516"/>
        <w:jc w:val="both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Тема 3.2. </w:t>
      </w:r>
      <w:r w:rsidRPr="00955325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>Эксплуатационные показатели машинно-тракторных агрегатов.</w:t>
      </w:r>
    </w:p>
    <w:p w14:paraId="5C5C81A3" w14:textId="77777777" w:rsidR="000902CC" w:rsidRDefault="002A4AE7">
      <w:pPr>
        <w:ind w:firstLineChars="214" w:firstLine="516"/>
        <w:jc w:val="both"/>
        <w:rPr>
          <w:rFonts w:ascii="Times New Roman" w:hAnsi="Times New Roman"/>
          <w:sz w:val="24"/>
          <w:szCs w:val="24"/>
          <w:u w:val="single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Задание №1. </w:t>
      </w:r>
      <w:r>
        <w:rPr>
          <w:rFonts w:ascii="Times New Roman" w:hAnsi="Times New Roman"/>
          <w:sz w:val="24"/>
          <w:szCs w:val="24"/>
          <w:u w:val="single"/>
          <w:lang w:val="ru-RU"/>
        </w:rPr>
        <w:t>Составьте агрегаты для возделывания культур.</w:t>
      </w:r>
    </w:p>
    <w:p w14:paraId="63E63AAE" w14:textId="77777777" w:rsidR="000902CC" w:rsidRDefault="000902CC">
      <w:pPr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9"/>
        <w:tblpPr w:leftFromText="180" w:rightFromText="180" w:vertAnchor="page" w:horzAnchor="page" w:tblpXSpec="center" w:tblpY="2116"/>
        <w:tblOverlap w:val="never"/>
        <w:tblW w:w="14838" w:type="dxa"/>
        <w:jc w:val="center"/>
        <w:tblLook w:val="04A0" w:firstRow="1" w:lastRow="0" w:firstColumn="1" w:lastColumn="0" w:noHBand="0" w:noVBand="1"/>
      </w:tblPr>
      <w:tblGrid>
        <w:gridCol w:w="4665"/>
        <w:gridCol w:w="4121"/>
        <w:gridCol w:w="1331"/>
        <w:gridCol w:w="3143"/>
        <w:gridCol w:w="1578"/>
      </w:tblGrid>
      <w:tr w:rsidR="000902CC" w14:paraId="5CE57030" w14:textId="77777777" w:rsidTr="00955325">
        <w:trPr>
          <w:jc w:val="center"/>
        </w:trPr>
        <w:tc>
          <w:tcPr>
            <w:tcW w:w="4665" w:type="dxa"/>
          </w:tcPr>
          <w:p w14:paraId="126617B4" w14:textId="77777777" w:rsidR="000902CC" w:rsidRDefault="002A4A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Культура</w:t>
            </w:r>
          </w:p>
        </w:tc>
        <w:tc>
          <w:tcPr>
            <w:tcW w:w="4121" w:type="dxa"/>
          </w:tcPr>
          <w:p w14:paraId="71A81CD8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Основная обработка почвы </w:t>
            </w:r>
          </w:p>
        </w:tc>
        <w:tc>
          <w:tcPr>
            <w:tcW w:w="1331" w:type="dxa"/>
          </w:tcPr>
          <w:p w14:paraId="59677D1C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Посев </w:t>
            </w:r>
          </w:p>
        </w:tc>
        <w:tc>
          <w:tcPr>
            <w:tcW w:w="3143" w:type="dxa"/>
          </w:tcPr>
          <w:p w14:paraId="723771B6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Послепосевной уход </w:t>
            </w:r>
          </w:p>
        </w:tc>
        <w:tc>
          <w:tcPr>
            <w:tcW w:w="1578" w:type="dxa"/>
          </w:tcPr>
          <w:p w14:paraId="54124B73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Уборка </w:t>
            </w:r>
          </w:p>
        </w:tc>
      </w:tr>
      <w:tr w:rsidR="000902CC" w14:paraId="5EE2E4AA" w14:textId="77777777" w:rsidTr="00955325">
        <w:trPr>
          <w:jc w:val="center"/>
        </w:trPr>
        <w:tc>
          <w:tcPr>
            <w:tcW w:w="4665" w:type="dxa"/>
          </w:tcPr>
          <w:p w14:paraId="690DD37A" w14:textId="77777777" w:rsidR="000902CC" w:rsidRDefault="002A4A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Соя </w:t>
            </w:r>
          </w:p>
        </w:tc>
        <w:tc>
          <w:tcPr>
            <w:tcW w:w="4121" w:type="dxa"/>
          </w:tcPr>
          <w:p w14:paraId="5276DAB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31" w:type="dxa"/>
          </w:tcPr>
          <w:p w14:paraId="34B09D4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43" w:type="dxa"/>
          </w:tcPr>
          <w:p w14:paraId="768F8D7A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8" w:type="dxa"/>
          </w:tcPr>
          <w:p w14:paraId="7C3380D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902CC" w14:paraId="4324D64E" w14:textId="77777777" w:rsidTr="00955325">
        <w:trPr>
          <w:jc w:val="center"/>
        </w:trPr>
        <w:tc>
          <w:tcPr>
            <w:tcW w:w="4665" w:type="dxa"/>
          </w:tcPr>
          <w:p w14:paraId="416B33E3" w14:textId="77777777" w:rsidR="000902CC" w:rsidRDefault="002A4A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Пшеница </w:t>
            </w:r>
          </w:p>
        </w:tc>
        <w:tc>
          <w:tcPr>
            <w:tcW w:w="4121" w:type="dxa"/>
          </w:tcPr>
          <w:p w14:paraId="48B2550B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14:paraId="7C756F1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14:paraId="4032EAD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14:paraId="7C682A1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2CC" w14:paraId="492695B7" w14:textId="77777777" w:rsidTr="00955325">
        <w:trPr>
          <w:jc w:val="center"/>
        </w:trPr>
        <w:tc>
          <w:tcPr>
            <w:tcW w:w="4665" w:type="dxa"/>
          </w:tcPr>
          <w:p w14:paraId="773E4FAA" w14:textId="77777777" w:rsidR="000902CC" w:rsidRDefault="002A4A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Сахарная свёкла</w:t>
            </w:r>
          </w:p>
        </w:tc>
        <w:tc>
          <w:tcPr>
            <w:tcW w:w="4121" w:type="dxa"/>
          </w:tcPr>
          <w:p w14:paraId="2C832B17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14:paraId="3F18CE6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14:paraId="35B3E07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14:paraId="50B84B1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2CC" w14:paraId="21E22589" w14:textId="77777777" w:rsidTr="00955325">
        <w:trPr>
          <w:jc w:val="center"/>
        </w:trPr>
        <w:tc>
          <w:tcPr>
            <w:tcW w:w="4665" w:type="dxa"/>
          </w:tcPr>
          <w:p w14:paraId="684A62D2" w14:textId="77777777" w:rsidR="000902CC" w:rsidRDefault="002A4A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Картофель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галландская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технология)</w:t>
            </w:r>
          </w:p>
        </w:tc>
        <w:tc>
          <w:tcPr>
            <w:tcW w:w="4121" w:type="dxa"/>
          </w:tcPr>
          <w:p w14:paraId="08BE0E3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14:paraId="7E3464D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14:paraId="3B0C840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14:paraId="6A322C8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2CC" w14:paraId="308D68E9" w14:textId="77777777" w:rsidTr="00955325">
        <w:trPr>
          <w:jc w:val="center"/>
        </w:trPr>
        <w:tc>
          <w:tcPr>
            <w:tcW w:w="4665" w:type="dxa"/>
          </w:tcPr>
          <w:p w14:paraId="7BC6B5FC" w14:textId="77777777" w:rsidR="000902CC" w:rsidRDefault="002A4A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Подсолнечник </w:t>
            </w:r>
          </w:p>
        </w:tc>
        <w:tc>
          <w:tcPr>
            <w:tcW w:w="4121" w:type="dxa"/>
          </w:tcPr>
          <w:p w14:paraId="11406DC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14:paraId="6FBF131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14:paraId="104D8B3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14:paraId="09E1A54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2CC" w14:paraId="53A79A9F" w14:textId="77777777" w:rsidTr="00955325">
        <w:trPr>
          <w:jc w:val="center"/>
        </w:trPr>
        <w:tc>
          <w:tcPr>
            <w:tcW w:w="4665" w:type="dxa"/>
          </w:tcPr>
          <w:p w14:paraId="3BFE7242" w14:textId="77777777" w:rsidR="000902CC" w:rsidRDefault="002A4A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Кукуруза </w:t>
            </w:r>
          </w:p>
        </w:tc>
        <w:tc>
          <w:tcPr>
            <w:tcW w:w="4121" w:type="dxa"/>
          </w:tcPr>
          <w:p w14:paraId="2B722FF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14:paraId="56A7A08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14:paraId="77C5330D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14:paraId="634470C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2CC" w14:paraId="414D8841" w14:textId="77777777" w:rsidTr="00955325">
        <w:trPr>
          <w:jc w:val="center"/>
        </w:trPr>
        <w:tc>
          <w:tcPr>
            <w:tcW w:w="4665" w:type="dxa"/>
          </w:tcPr>
          <w:p w14:paraId="5FE3AA2A" w14:textId="77777777" w:rsidR="000902CC" w:rsidRDefault="002A4A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Капуста </w:t>
            </w:r>
          </w:p>
        </w:tc>
        <w:tc>
          <w:tcPr>
            <w:tcW w:w="4121" w:type="dxa"/>
          </w:tcPr>
          <w:p w14:paraId="3C03F66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14:paraId="7F0FE15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14:paraId="1F45D633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14:paraId="55373087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2CC" w14:paraId="4C6C6944" w14:textId="77777777" w:rsidTr="00955325">
        <w:trPr>
          <w:jc w:val="center"/>
        </w:trPr>
        <w:tc>
          <w:tcPr>
            <w:tcW w:w="4665" w:type="dxa"/>
          </w:tcPr>
          <w:p w14:paraId="5670FDF4" w14:textId="77777777" w:rsidR="000902CC" w:rsidRDefault="002A4A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Морковь </w:t>
            </w:r>
          </w:p>
        </w:tc>
        <w:tc>
          <w:tcPr>
            <w:tcW w:w="4121" w:type="dxa"/>
          </w:tcPr>
          <w:p w14:paraId="47CB596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14:paraId="5F317D23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14:paraId="089A94D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14:paraId="2D4BB50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2CC" w14:paraId="6626C0C5" w14:textId="77777777" w:rsidTr="00955325">
        <w:trPr>
          <w:jc w:val="center"/>
        </w:trPr>
        <w:tc>
          <w:tcPr>
            <w:tcW w:w="4665" w:type="dxa"/>
          </w:tcPr>
          <w:p w14:paraId="760F377B" w14:textId="77777777" w:rsidR="000902CC" w:rsidRDefault="002A4A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Озимая рожь</w:t>
            </w:r>
          </w:p>
        </w:tc>
        <w:tc>
          <w:tcPr>
            <w:tcW w:w="4121" w:type="dxa"/>
          </w:tcPr>
          <w:p w14:paraId="40D06B7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14:paraId="16B7586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14:paraId="12C7F6D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14:paraId="1C54394B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2CC" w14:paraId="283DDF38" w14:textId="77777777" w:rsidTr="00955325">
        <w:trPr>
          <w:jc w:val="center"/>
        </w:trPr>
        <w:tc>
          <w:tcPr>
            <w:tcW w:w="4665" w:type="dxa"/>
          </w:tcPr>
          <w:p w14:paraId="77BE2D30" w14:textId="77777777" w:rsidR="000902CC" w:rsidRDefault="002A4A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Ячмень </w:t>
            </w:r>
          </w:p>
        </w:tc>
        <w:tc>
          <w:tcPr>
            <w:tcW w:w="4121" w:type="dxa"/>
          </w:tcPr>
          <w:p w14:paraId="55D892A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14:paraId="707F198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14:paraId="57047DA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14:paraId="62566A6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2CC" w14:paraId="6BBAFA8E" w14:textId="77777777" w:rsidTr="00955325">
        <w:trPr>
          <w:jc w:val="center"/>
        </w:trPr>
        <w:tc>
          <w:tcPr>
            <w:tcW w:w="4665" w:type="dxa"/>
          </w:tcPr>
          <w:p w14:paraId="68A93857" w14:textId="77777777" w:rsidR="000902CC" w:rsidRDefault="002A4A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Фасоль </w:t>
            </w:r>
          </w:p>
        </w:tc>
        <w:tc>
          <w:tcPr>
            <w:tcW w:w="4121" w:type="dxa"/>
          </w:tcPr>
          <w:p w14:paraId="3EE3490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14:paraId="30749EA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14:paraId="04F8419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14:paraId="42F92987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2CC" w14:paraId="642EF847" w14:textId="77777777" w:rsidTr="00955325">
        <w:trPr>
          <w:jc w:val="center"/>
        </w:trPr>
        <w:tc>
          <w:tcPr>
            <w:tcW w:w="4665" w:type="dxa"/>
          </w:tcPr>
          <w:p w14:paraId="7F2B039B" w14:textId="77777777" w:rsidR="000902CC" w:rsidRDefault="002A4A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Лук </w:t>
            </w:r>
          </w:p>
        </w:tc>
        <w:tc>
          <w:tcPr>
            <w:tcW w:w="4121" w:type="dxa"/>
          </w:tcPr>
          <w:p w14:paraId="3036526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14:paraId="2F045EC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14:paraId="55B51A4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14:paraId="1FBE577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2CC" w14:paraId="3DEEAB86" w14:textId="77777777" w:rsidTr="00955325">
        <w:trPr>
          <w:jc w:val="center"/>
        </w:trPr>
        <w:tc>
          <w:tcPr>
            <w:tcW w:w="4665" w:type="dxa"/>
          </w:tcPr>
          <w:p w14:paraId="78F79986" w14:textId="77777777" w:rsidR="000902CC" w:rsidRDefault="002A4A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Чеснок </w:t>
            </w:r>
          </w:p>
        </w:tc>
        <w:tc>
          <w:tcPr>
            <w:tcW w:w="4121" w:type="dxa"/>
          </w:tcPr>
          <w:p w14:paraId="4DC9B2C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14:paraId="4DDD258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14:paraId="37F5C20D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14:paraId="6A2238E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2CC" w14:paraId="1D617737" w14:textId="77777777" w:rsidTr="00955325">
        <w:trPr>
          <w:jc w:val="center"/>
        </w:trPr>
        <w:tc>
          <w:tcPr>
            <w:tcW w:w="4665" w:type="dxa"/>
          </w:tcPr>
          <w:p w14:paraId="0836FBD7" w14:textId="77777777" w:rsidR="000902CC" w:rsidRDefault="002A4A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Тыква </w:t>
            </w:r>
          </w:p>
        </w:tc>
        <w:tc>
          <w:tcPr>
            <w:tcW w:w="4121" w:type="dxa"/>
          </w:tcPr>
          <w:p w14:paraId="4068178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14:paraId="745ABD1A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14:paraId="5815775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14:paraId="4A90503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2CC" w14:paraId="1CD05FB3" w14:textId="77777777" w:rsidTr="00955325">
        <w:trPr>
          <w:jc w:val="center"/>
        </w:trPr>
        <w:tc>
          <w:tcPr>
            <w:tcW w:w="4665" w:type="dxa"/>
          </w:tcPr>
          <w:p w14:paraId="3F2745C8" w14:textId="77777777" w:rsidR="000902CC" w:rsidRDefault="002A4A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Перец </w:t>
            </w:r>
          </w:p>
        </w:tc>
        <w:tc>
          <w:tcPr>
            <w:tcW w:w="4121" w:type="dxa"/>
          </w:tcPr>
          <w:p w14:paraId="60ACEA7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14:paraId="64ABA4C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14:paraId="27DD666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14:paraId="73AF07E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F423E2" w14:textId="77777777" w:rsidR="000902CC" w:rsidRDefault="002A4AE7">
      <w:p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  <w:u w:val="single"/>
        </w:rPr>
        <w:t>Тема</w:t>
      </w:r>
      <w:proofErr w:type="spellEnd"/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3.4. </w:t>
      </w:r>
      <w:proofErr w:type="spellStart"/>
      <w:r>
        <w:rPr>
          <w:rFonts w:ascii="Times New Roman" w:hAnsi="Times New Roman"/>
          <w:b/>
          <w:bCs/>
          <w:sz w:val="24"/>
          <w:szCs w:val="24"/>
          <w:u w:val="single"/>
        </w:rPr>
        <w:t>Способы</w:t>
      </w:r>
      <w:proofErr w:type="spellEnd"/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u w:val="single"/>
        </w:rPr>
        <w:t>движения</w:t>
      </w:r>
      <w:proofErr w:type="spellEnd"/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u w:val="single"/>
        </w:rPr>
        <w:t>агрегатов</w:t>
      </w:r>
      <w:proofErr w:type="spellEnd"/>
      <w:r>
        <w:rPr>
          <w:rFonts w:ascii="Times New Roman" w:hAnsi="Times New Roman"/>
          <w:b/>
          <w:bCs/>
          <w:sz w:val="24"/>
          <w:szCs w:val="24"/>
          <w:u w:val="single"/>
        </w:rPr>
        <w:t>.</w:t>
      </w:r>
    </w:p>
    <w:p w14:paraId="31113E03" w14:textId="77777777" w:rsidR="000902CC" w:rsidRDefault="002A4AE7">
      <w:pPr>
        <w:jc w:val="both"/>
        <w:rPr>
          <w:rFonts w:ascii="Times New Roman" w:hAnsi="Times New Roman"/>
          <w:sz w:val="24"/>
          <w:szCs w:val="24"/>
          <w:u w:val="single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Задание №2. </w:t>
      </w:r>
      <w:r>
        <w:rPr>
          <w:rFonts w:ascii="Times New Roman" w:hAnsi="Times New Roman"/>
          <w:sz w:val="24"/>
          <w:szCs w:val="24"/>
          <w:u w:val="single"/>
          <w:lang w:val="ru-RU"/>
        </w:rPr>
        <w:t>Составьте таблицу по видам движения агрегатов в поле.</w:t>
      </w:r>
    </w:p>
    <w:p w14:paraId="7D84D9AC" w14:textId="77777777" w:rsidR="000902CC" w:rsidRDefault="000902CC">
      <w:pPr>
        <w:jc w:val="both"/>
        <w:rPr>
          <w:rFonts w:ascii="Times New Roman" w:hAnsi="Times New Roman"/>
          <w:sz w:val="24"/>
          <w:szCs w:val="24"/>
          <w:u w:val="single"/>
          <w:lang w:val="ru-RU"/>
        </w:rPr>
      </w:pPr>
    </w:p>
    <w:tbl>
      <w:tblPr>
        <w:tblStyle w:val="a9"/>
        <w:tblW w:w="14770" w:type="dxa"/>
        <w:tblLook w:val="04A0" w:firstRow="1" w:lastRow="0" w:firstColumn="1" w:lastColumn="0" w:noHBand="0" w:noVBand="1"/>
      </w:tblPr>
      <w:tblGrid>
        <w:gridCol w:w="3201"/>
        <w:gridCol w:w="3991"/>
        <w:gridCol w:w="7578"/>
      </w:tblGrid>
      <w:tr w:rsidR="000902CC" w14:paraId="75562826" w14:textId="77777777">
        <w:tc>
          <w:tcPr>
            <w:tcW w:w="3201" w:type="dxa"/>
            <w:vAlign w:val="center"/>
          </w:tcPr>
          <w:p w14:paraId="6C9F85FE" w14:textId="77777777" w:rsidR="000902CC" w:rsidRDefault="002A4AE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  <w:t xml:space="preserve">Изображение </w:t>
            </w:r>
          </w:p>
        </w:tc>
        <w:tc>
          <w:tcPr>
            <w:tcW w:w="3991" w:type="dxa"/>
            <w:vAlign w:val="center"/>
          </w:tcPr>
          <w:p w14:paraId="3EE45616" w14:textId="77777777" w:rsidR="000902CC" w:rsidRDefault="002A4AE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  <w:t xml:space="preserve">Название вида </w:t>
            </w:r>
          </w:p>
        </w:tc>
        <w:tc>
          <w:tcPr>
            <w:tcW w:w="7578" w:type="dxa"/>
            <w:vAlign w:val="center"/>
          </w:tcPr>
          <w:p w14:paraId="58C76AB9" w14:textId="77777777" w:rsidR="000902CC" w:rsidRDefault="002A4AE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  <w:t>Принцип работы агрегата</w:t>
            </w:r>
          </w:p>
        </w:tc>
      </w:tr>
      <w:tr w:rsidR="000902CC" w14:paraId="5E10427A" w14:textId="77777777">
        <w:tc>
          <w:tcPr>
            <w:tcW w:w="3201" w:type="dxa"/>
            <w:vAlign w:val="center"/>
          </w:tcPr>
          <w:p w14:paraId="054F3E0F" w14:textId="77777777" w:rsidR="000902CC" w:rsidRDefault="002A4AE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noProof/>
              </w:rPr>
              <w:drawing>
                <wp:inline distT="0" distB="0" distL="114300" distR="114300" wp14:anchorId="619D7D14" wp14:editId="71D452BC">
                  <wp:extent cx="831215" cy="786130"/>
                  <wp:effectExtent l="0" t="0" r="0" b="5715"/>
                  <wp:docPr id="14" name="Изображение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Изображение 4"/>
                          <pic:cNvPicPr/>
                        </pic:nvPicPr>
                        <pic:blipFill>
                          <a:blip r:embed="rId122"/>
                          <a:srcRect l="878" r="79652" b="54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215" cy="786130"/>
                          </a:xfrm>
                          <a:prstGeom prst="round2Diag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1" w:type="dxa"/>
          </w:tcPr>
          <w:p w14:paraId="4C0C697D" w14:textId="77777777" w:rsidR="000902CC" w:rsidRDefault="000902CC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  <w:tc>
          <w:tcPr>
            <w:tcW w:w="7578" w:type="dxa"/>
          </w:tcPr>
          <w:p w14:paraId="1337C86A" w14:textId="77777777" w:rsidR="000902CC" w:rsidRDefault="000902CC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  <w:tr w:rsidR="000902CC" w14:paraId="5FB9C792" w14:textId="77777777">
        <w:tc>
          <w:tcPr>
            <w:tcW w:w="3201" w:type="dxa"/>
            <w:vAlign w:val="center"/>
          </w:tcPr>
          <w:p w14:paraId="30D33676" w14:textId="77777777" w:rsidR="000902CC" w:rsidRDefault="002A4AE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noProof/>
              </w:rPr>
              <w:drawing>
                <wp:inline distT="0" distB="0" distL="114300" distR="114300" wp14:anchorId="7976FAC4" wp14:editId="647F36CC">
                  <wp:extent cx="1382395" cy="863600"/>
                  <wp:effectExtent l="0" t="0" r="4445" b="5080"/>
                  <wp:docPr id="30" name="Изображение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Изображение 5"/>
                          <pic:cNvPicPr/>
                        </pic:nvPicPr>
                        <pic:blipFill>
                          <a:blip r:embed="rId122"/>
                          <a:srcRect l="20477" t="2442" r="43047" b="559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2395" cy="863600"/>
                          </a:xfrm>
                          <a:prstGeom prst="round2DiagRect">
                            <a:avLst>
                              <a:gd name="adj1" fmla="val 16667"/>
                              <a:gd name="adj2" fmla="val 700"/>
                            </a:avLst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1" w:type="dxa"/>
          </w:tcPr>
          <w:p w14:paraId="31DD152D" w14:textId="77777777" w:rsidR="000902CC" w:rsidRDefault="000902CC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  <w:tc>
          <w:tcPr>
            <w:tcW w:w="7578" w:type="dxa"/>
          </w:tcPr>
          <w:p w14:paraId="09821DB1" w14:textId="77777777" w:rsidR="000902CC" w:rsidRDefault="000902CC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  <w:tr w:rsidR="000902CC" w14:paraId="10F31BA7" w14:textId="77777777">
        <w:tc>
          <w:tcPr>
            <w:tcW w:w="3201" w:type="dxa"/>
            <w:vAlign w:val="center"/>
          </w:tcPr>
          <w:p w14:paraId="752A15AF" w14:textId="77777777" w:rsidR="000902CC" w:rsidRDefault="002A4AE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noProof/>
              </w:rPr>
              <w:lastRenderedPageBreak/>
              <w:drawing>
                <wp:inline distT="0" distB="0" distL="114300" distR="114300" wp14:anchorId="7F662B37" wp14:editId="0D94C788">
                  <wp:extent cx="1579245" cy="1044575"/>
                  <wp:effectExtent l="0" t="0" r="5715" b="6985"/>
                  <wp:docPr id="31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Изображение 2"/>
                          <pic:cNvPicPr/>
                        </pic:nvPicPr>
                        <pic:blipFill>
                          <a:blip r:embed="rId122"/>
                          <a:srcRect l="56953" t="2442" r="6680" b="559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245" cy="104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1" w:type="dxa"/>
          </w:tcPr>
          <w:p w14:paraId="6A8EDF1F" w14:textId="77777777" w:rsidR="000902CC" w:rsidRDefault="000902CC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  <w:tc>
          <w:tcPr>
            <w:tcW w:w="7578" w:type="dxa"/>
          </w:tcPr>
          <w:p w14:paraId="06128E8B" w14:textId="77777777" w:rsidR="000902CC" w:rsidRDefault="000902CC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  <w:tr w:rsidR="000902CC" w14:paraId="0E04E18C" w14:textId="77777777">
        <w:tc>
          <w:tcPr>
            <w:tcW w:w="3201" w:type="dxa"/>
            <w:vAlign w:val="center"/>
          </w:tcPr>
          <w:p w14:paraId="59788F23" w14:textId="77777777" w:rsidR="000902CC" w:rsidRDefault="002A4AE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noProof/>
              </w:rPr>
              <w:drawing>
                <wp:inline distT="0" distB="0" distL="114300" distR="114300" wp14:anchorId="1FB76B46" wp14:editId="5A9B1F1D">
                  <wp:extent cx="768985" cy="933450"/>
                  <wp:effectExtent l="0" t="0" r="0" b="11430"/>
                  <wp:docPr id="46" name="Изображение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Изображение 8"/>
                          <pic:cNvPicPr/>
                        </pic:nvPicPr>
                        <pic:blipFill>
                          <a:blip r:embed="rId122"/>
                          <a:srcRect l="57200" t="51256" r="24079" b="69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985" cy="933450"/>
                          </a:xfrm>
                          <a:prstGeom prst="round2Diag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1" w:type="dxa"/>
          </w:tcPr>
          <w:p w14:paraId="011817C5" w14:textId="77777777" w:rsidR="000902CC" w:rsidRDefault="000902CC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  <w:tc>
          <w:tcPr>
            <w:tcW w:w="7578" w:type="dxa"/>
          </w:tcPr>
          <w:p w14:paraId="1454A32E" w14:textId="77777777" w:rsidR="000902CC" w:rsidRDefault="000902CC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  <w:tr w:rsidR="000902CC" w14:paraId="11CF696D" w14:textId="77777777">
        <w:tc>
          <w:tcPr>
            <w:tcW w:w="3201" w:type="dxa"/>
            <w:vAlign w:val="center"/>
          </w:tcPr>
          <w:p w14:paraId="6C4D81EC" w14:textId="77777777" w:rsidR="000902CC" w:rsidRDefault="002A4AE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noProof/>
              </w:rPr>
              <w:drawing>
                <wp:inline distT="0" distB="0" distL="114300" distR="114300" wp14:anchorId="0C058EB4" wp14:editId="4C4049D6">
                  <wp:extent cx="1043940" cy="765810"/>
                  <wp:effectExtent l="0" t="0" r="7620" b="11430"/>
                  <wp:docPr id="47" name="Изображение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Изображение 7"/>
                          <pic:cNvPicPr/>
                        </pic:nvPicPr>
                        <pic:blipFill>
                          <a:blip r:embed="rId123"/>
                          <a:srcRect l="-258" t="988" r="258" b="487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940" cy="765810"/>
                          </a:xfrm>
                          <a:prstGeom prst="round2Diag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1" w:type="dxa"/>
          </w:tcPr>
          <w:p w14:paraId="747E3CEB" w14:textId="77777777" w:rsidR="000902CC" w:rsidRDefault="000902CC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  <w:tc>
          <w:tcPr>
            <w:tcW w:w="7578" w:type="dxa"/>
          </w:tcPr>
          <w:p w14:paraId="29F40779" w14:textId="77777777" w:rsidR="000902CC" w:rsidRDefault="000902CC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  <w:tr w:rsidR="000902CC" w14:paraId="6333A699" w14:textId="77777777">
        <w:tc>
          <w:tcPr>
            <w:tcW w:w="3201" w:type="dxa"/>
            <w:vAlign w:val="center"/>
          </w:tcPr>
          <w:p w14:paraId="5D0C447A" w14:textId="77777777" w:rsidR="000902CC" w:rsidRDefault="002A4AE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noProof/>
              </w:rPr>
              <w:drawing>
                <wp:inline distT="0" distB="0" distL="114300" distR="114300" wp14:anchorId="595D644B" wp14:editId="6EDD6B02">
                  <wp:extent cx="936625" cy="934085"/>
                  <wp:effectExtent l="0" t="0" r="8255" b="10795"/>
                  <wp:docPr id="48" name="Изображение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Изображение 5"/>
                          <pic:cNvPicPr/>
                        </pic:nvPicPr>
                        <pic:blipFill>
                          <a:blip r:embed="rId124"/>
                          <a:srcRect l="72119" t="55370" b="5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625" cy="934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1" w:type="dxa"/>
          </w:tcPr>
          <w:p w14:paraId="3AABD9E8" w14:textId="77777777" w:rsidR="000902CC" w:rsidRDefault="000902CC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  <w:tc>
          <w:tcPr>
            <w:tcW w:w="7578" w:type="dxa"/>
          </w:tcPr>
          <w:p w14:paraId="6DD36E19" w14:textId="77777777" w:rsidR="000902CC" w:rsidRDefault="000902CC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  <w:tr w:rsidR="000902CC" w14:paraId="01431A2E" w14:textId="77777777">
        <w:tc>
          <w:tcPr>
            <w:tcW w:w="3201" w:type="dxa"/>
            <w:vAlign w:val="center"/>
          </w:tcPr>
          <w:p w14:paraId="4F8B1C9D" w14:textId="77777777" w:rsidR="000902CC" w:rsidRDefault="002A4AE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noProof/>
              </w:rPr>
              <w:drawing>
                <wp:inline distT="0" distB="0" distL="114300" distR="114300" wp14:anchorId="3F5F1CCB" wp14:editId="3EE07555">
                  <wp:extent cx="836295" cy="863600"/>
                  <wp:effectExtent l="0" t="0" r="1905" b="5080"/>
                  <wp:docPr id="49" name="Изображение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Изображение 6"/>
                          <pic:cNvPicPr/>
                        </pic:nvPicPr>
                        <pic:blipFill>
                          <a:blip r:embed="rId125"/>
                          <a:srcRect l="62636" t="5598" b="78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295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1" w:type="dxa"/>
          </w:tcPr>
          <w:p w14:paraId="26D5957E" w14:textId="77777777" w:rsidR="000902CC" w:rsidRDefault="000902CC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  <w:tc>
          <w:tcPr>
            <w:tcW w:w="7578" w:type="dxa"/>
          </w:tcPr>
          <w:p w14:paraId="6AD4D02C" w14:textId="77777777" w:rsidR="000902CC" w:rsidRDefault="000902CC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</w:tbl>
    <w:p w14:paraId="0650034C" w14:textId="77777777" w:rsidR="000902CC" w:rsidRDefault="000902CC">
      <w:pPr>
        <w:jc w:val="both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</w:p>
    <w:p w14:paraId="469B3102" w14:textId="77777777" w:rsidR="000902CC" w:rsidRDefault="000902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B3FA1E" w14:textId="77777777" w:rsidR="000902CC" w:rsidRDefault="000902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8F2A0F" w14:textId="77777777" w:rsidR="000902CC" w:rsidRDefault="000902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4D8780" w14:textId="77777777" w:rsidR="000902CC" w:rsidRDefault="000902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53EB55" w14:textId="77777777" w:rsidR="000902CC" w:rsidRDefault="000902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77C756" w14:textId="77777777" w:rsidR="000902CC" w:rsidRDefault="000902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271591" w14:textId="77777777" w:rsidR="000902CC" w:rsidRDefault="000902CC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0902CC">
          <w:pgSz w:w="16838" w:h="11906" w:orient="landscape"/>
          <w:pgMar w:top="1000" w:right="1440" w:bottom="706" w:left="1198" w:header="720" w:footer="720" w:gutter="0"/>
          <w:cols w:space="720"/>
          <w:docGrid w:linePitch="360"/>
        </w:sectPr>
      </w:pPr>
    </w:p>
    <w:p w14:paraId="57734819" w14:textId="77777777" w:rsidR="000902CC" w:rsidRPr="00955325" w:rsidRDefault="002A4AE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Курсовое проектирование. </w:t>
      </w:r>
    </w:p>
    <w:p w14:paraId="7CA1BA8C" w14:textId="77777777" w:rsidR="000902CC" w:rsidRPr="00955325" w:rsidRDefault="002A4AE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/>
          <w:sz w:val="24"/>
          <w:szCs w:val="24"/>
          <w:lang w:val="ru-RU"/>
        </w:rPr>
        <w:t>Обязательные аудиторные учебные занятия по курсовому проекту (работе)</w:t>
      </w:r>
    </w:p>
    <w:p w14:paraId="637E9A66" w14:textId="77777777" w:rsidR="000902CC" w:rsidRDefault="002A4AE7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Тематика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курсовых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работ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0AF6198B" w14:textId="77777777" w:rsidR="000902CC" w:rsidRPr="00955325" w:rsidRDefault="002A4AE7">
      <w:pPr>
        <w:numPr>
          <w:ilvl w:val="0"/>
          <w:numId w:val="90"/>
        </w:numPr>
        <w:tabs>
          <w:tab w:val="clear" w:pos="425"/>
          <w:tab w:val="left" w:pos="0"/>
          <w:tab w:val="left" w:pos="600"/>
        </w:tabs>
        <w:ind w:left="0" w:firstLine="400"/>
        <w:contextualSpacing/>
        <w:rPr>
          <w:rFonts w:ascii="Times New Roman" w:eastAsia="Arial Unicode MS" w:hAnsi="Times New Roman" w:cs="Times New Roman"/>
          <w:sz w:val="24"/>
          <w:szCs w:val="24"/>
          <w:lang w:val="ru-RU"/>
        </w:rPr>
      </w:pPr>
      <w:r w:rsidRPr="00955325">
        <w:rPr>
          <w:rFonts w:ascii="Times New Roman" w:eastAsia="Arial Unicode MS" w:hAnsi="Times New Roman" w:cs="Times New Roman"/>
          <w:bCs/>
          <w:sz w:val="24"/>
          <w:szCs w:val="24"/>
          <w:lang w:val="ru-RU"/>
        </w:rPr>
        <w:t xml:space="preserve">Подготовка тракторов </w:t>
      </w:r>
      <w:r w:rsidRPr="00955325">
        <w:rPr>
          <w:rFonts w:ascii="Times New Roman" w:eastAsia="Arial Unicode MS" w:hAnsi="Times New Roman" w:cs="Times New Roman"/>
          <w:sz w:val="24"/>
          <w:szCs w:val="24"/>
          <w:lang w:val="ru-RU"/>
        </w:rPr>
        <w:t xml:space="preserve">к работе для обслуживания животноводческих ферм и комплексов. </w:t>
      </w:r>
    </w:p>
    <w:p w14:paraId="1E3E9ED9" w14:textId="77777777" w:rsidR="000902CC" w:rsidRPr="00955325" w:rsidRDefault="002A4AE7">
      <w:pPr>
        <w:numPr>
          <w:ilvl w:val="0"/>
          <w:numId w:val="90"/>
        </w:numPr>
        <w:tabs>
          <w:tab w:val="clear" w:pos="425"/>
          <w:tab w:val="left" w:pos="0"/>
          <w:tab w:val="left" w:pos="600"/>
        </w:tabs>
        <w:ind w:left="0" w:firstLine="400"/>
        <w:contextualSpacing/>
        <w:rPr>
          <w:rFonts w:ascii="Times New Roman" w:eastAsia="Arial Unicode MS" w:hAnsi="Times New Roman" w:cs="Times New Roman"/>
          <w:sz w:val="24"/>
          <w:szCs w:val="24"/>
          <w:lang w:val="ru-RU"/>
        </w:rPr>
      </w:pPr>
      <w:r w:rsidRPr="00955325">
        <w:rPr>
          <w:rFonts w:ascii="Times New Roman" w:eastAsia="Arial Unicode MS" w:hAnsi="Times New Roman" w:cs="Times New Roman"/>
          <w:bCs/>
          <w:sz w:val="24"/>
          <w:szCs w:val="24"/>
          <w:lang w:val="ru-RU"/>
        </w:rPr>
        <w:t xml:space="preserve">Подготовка тракторов, </w:t>
      </w:r>
      <w:r w:rsidRPr="00955325">
        <w:rPr>
          <w:rFonts w:ascii="Times New Roman" w:eastAsia="Arial Unicode MS" w:hAnsi="Times New Roman" w:cs="Times New Roman"/>
          <w:sz w:val="24"/>
          <w:szCs w:val="24"/>
          <w:lang w:val="ru-RU"/>
        </w:rPr>
        <w:t>к работе для обслуживания птицефабрик.</w:t>
      </w:r>
    </w:p>
    <w:p w14:paraId="6360AAE5" w14:textId="77777777" w:rsidR="000902CC" w:rsidRPr="00955325" w:rsidRDefault="002A4AE7">
      <w:pPr>
        <w:numPr>
          <w:ilvl w:val="0"/>
          <w:numId w:val="90"/>
        </w:numPr>
        <w:tabs>
          <w:tab w:val="clear" w:pos="425"/>
          <w:tab w:val="left" w:pos="0"/>
          <w:tab w:val="left" w:pos="600"/>
        </w:tabs>
        <w:ind w:left="0" w:firstLine="400"/>
        <w:contextualSpacing/>
        <w:rPr>
          <w:rFonts w:ascii="Times New Roman" w:eastAsia="Arial Unicode MS" w:hAnsi="Times New Roman" w:cs="Times New Roman"/>
          <w:sz w:val="24"/>
          <w:szCs w:val="24"/>
          <w:lang w:val="ru-RU"/>
        </w:rPr>
      </w:pPr>
      <w:r w:rsidRPr="00955325">
        <w:rPr>
          <w:rFonts w:ascii="Times New Roman" w:eastAsia="Arial Unicode MS" w:hAnsi="Times New Roman" w:cs="Times New Roman"/>
          <w:bCs/>
          <w:sz w:val="24"/>
          <w:szCs w:val="24"/>
          <w:lang w:val="ru-RU"/>
        </w:rPr>
        <w:t xml:space="preserve">Подготовка </w:t>
      </w:r>
      <w:r w:rsidRPr="00955325">
        <w:rPr>
          <w:rFonts w:ascii="Times New Roman" w:eastAsia="Arial Unicode MS" w:hAnsi="Times New Roman" w:cs="Times New Roman"/>
          <w:sz w:val="24"/>
          <w:szCs w:val="24"/>
          <w:lang w:val="ru-RU"/>
        </w:rPr>
        <w:t xml:space="preserve">сельскохозяйственных машин и механизмов к работе для обслуживания животноводческих ферм и комплексов. </w:t>
      </w:r>
    </w:p>
    <w:p w14:paraId="0E88F8A6" w14:textId="77777777" w:rsidR="000902CC" w:rsidRPr="00955325" w:rsidRDefault="002A4AE7">
      <w:pPr>
        <w:numPr>
          <w:ilvl w:val="0"/>
          <w:numId w:val="90"/>
        </w:numPr>
        <w:tabs>
          <w:tab w:val="clear" w:pos="425"/>
          <w:tab w:val="left" w:pos="0"/>
          <w:tab w:val="left" w:pos="600"/>
        </w:tabs>
        <w:ind w:left="0" w:firstLine="400"/>
        <w:contextualSpacing/>
        <w:rPr>
          <w:rFonts w:ascii="Times New Roman" w:eastAsia="Arial Unicode MS" w:hAnsi="Times New Roman" w:cs="Times New Roman"/>
          <w:sz w:val="24"/>
          <w:szCs w:val="24"/>
          <w:lang w:val="ru-RU"/>
        </w:rPr>
      </w:pPr>
      <w:r w:rsidRPr="00955325">
        <w:rPr>
          <w:rFonts w:ascii="Times New Roman" w:eastAsia="Arial Unicode MS" w:hAnsi="Times New Roman" w:cs="Times New Roman"/>
          <w:bCs/>
          <w:sz w:val="24"/>
          <w:szCs w:val="24"/>
          <w:lang w:val="ru-RU"/>
        </w:rPr>
        <w:t xml:space="preserve">Подготовка </w:t>
      </w:r>
      <w:r w:rsidRPr="00955325">
        <w:rPr>
          <w:rFonts w:ascii="Times New Roman" w:eastAsia="Arial Unicode MS" w:hAnsi="Times New Roman" w:cs="Times New Roman"/>
          <w:sz w:val="24"/>
          <w:szCs w:val="24"/>
          <w:lang w:val="ru-RU"/>
        </w:rPr>
        <w:t>сельскохозяйственных машин и механизмов к работе для обслуживания птицефабрик.</w:t>
      </w:r>
    </w:p>
    <w:p w14:paraId="37B7A989" w14:textId="77777777" w:rsidR="000902CC" w:rsidRPr="00955325" w:rsidRDefault="002A4AE7">
      <w:pPr>
        <w:numPr>
          <w:ilvl w:val="0"/>
          <w:numId w:val="90"/>
        </w:numPr>
        <w:tabs>
          <w:tab w:val="clear" w:pos="425"/>
          <w:tab w:val="left" w:pos="0"/>
          <w:tab w:val="left" w:pos="600"/>
        </w:tabs>
        <w:ind w:left="0" w:firstLine="400"/>
        <w:contextualSpacing/>
        <w:rPr>
          <w:rFonts w:ascii="Times New Roman" w:eastAsia="Arial Unicode MS" w:hAnsi="Times New Roman" w:cs="Times New Roman"/>
          <w:sz w:val="24"/>
          <w:szCs w:val="24"/>
          <w:lang w:val="ru-RU"/>
        </w:rPr>
      </w:pPr>
      <w:r w:rsidRPr="00955325">
        <w:rPr>
          <w:rFonts w:ascii="Times New Roman" w:eastAsia="Arial Unicode MS" w:hAnsi="Times New Roman" w:cs="Times New Roman"/>
          <w:sz w:val="24"/>
          <w:szCs w:val="24"/>
          <w:lang w:val="ru-RU"/>
        </w:rPr>
        <w:t>Подготовка к работе почвообрабатывающих машин и орудий.</w:t>
      </w:r>
    </w:p>
    <w:p w14:paraId="1BEFAD36" w14:textId="77777777" w:rsidR="000902CC" w:rsidRPr="00955325" w:rsidRDefault="002A4AE7">
      <w:pPr>
        <w:numPr>
          <w:ilvl w:val="0"/>
          <w:numId w:val="90"/>
        </w:numPr>
        <w:tabs>
          <w:tab w:val="clear" w:pos="425"/>
          <w:tab w:val="left" w:pos="0"/>
          <w:tab w:val="left" w:pos="600"/>
        </w:tabs>
        <w:ind w:left="0" w:firstLine="400"/>
        <w:contextualSpacing/>
        <w:rPr>
          <w:rFonts w:ascii="Times New Roman" w:eastAsia="Arial Unicode MS" w:hAnsi="Times New Roman" w:cs="Times New Roman"/>
          <w:sz w:val="24"/>
          <w:szCs w:val="24"/>
          <w:lang w:val="ru-RU"/>
        </w:rPr>
      </w:pPr>
      <w:r w:rsidRPr="00955325">
        <w:rPr>
          <w:rFonts w:ascii="Times New Roman" w:eastAsia="Arial Unicode MS" w:hAnsi="Times New Roman" w:cs="Times New Roman"/>
          <w:sz w:val="24"/>
          <w:szCs w:val="24"/>
          <w:lang w:val="ru-RU"/>
        </w:rPr>
        <w:t>Подготовка к работе посевных, посадочных машин и машин для внесения удобрений.</w:t>
      </w:r>
    </w:p>
    <w:p w14:paraId="54D4AC2F" w14:textId="77777777" w:rsidR="000902CC" w:rsidRPr="00955325" w:rsidRDefault="002A4AE7">
      <w:pPr>
        <w:numPr>
          <w:ilvl w:val="0"/>
          <w:numId w:val="90"/>
        </w:numPr>
        <w:tabs>
          <w:tab w:val="clear" w:pos="425"/>
          <w:tab w:val="left" w:pos="0"/>
          <w:tab w:val="left" w:pos="600"/>
        </w:tabs>
        <w:ind w:left="0" w:firstLine="400"/>
        <w:contextualSpacing/>
        <w:rPr>
          <w:rFonts w:ascii="Times New Roman" w:eastAsia="Arial Unicode MS" w:hAnsi="Times New Roman" w:cs="Times New Roman"/>
          <w:sz w:val="24"/>
          <w:szCs w:val="24"/>
          <w:lang w:val="ru-RU"/>
        </w:rPr>
      </w:pPr>
      <w:r w:rsidRPr="00955325">
        <w:rPr>
          <w:rFonts w:ascii="Times New Roman" w:eastAsia="Arial Unicode MS" w:hAnsi="Times New Roman" w:cs="Times New Roman"/>
          <w:sz w:val="24"/>
          <w:szCs w:val="24"/>
          <w:lang w:val="ru-RU"/>
        </w:rPr>
        <w:t>Подготовка к работе машин для химической защиты растений и обработки семян.</w:t>
      </w:r>
    </w:p>
    <w:p w14:paraId="7DDE706C" w14:textId="77777777" w:rsidR="000902CC" w:rsidRPr="00955325" w:rsidRDefault="002A4AE7">
      <w:pPr>
        <w:numPr>
          <w:ilvl w:val="0"/>
          <w:numId w:val="90"/>
        </w:numPr>
        <w:tabs>
          <w:tab w:val="clear" w:pos="425"/>
          <w:tab w:val="left" w:pos="0"/>
          <w:tab w:val="left" w:pos="600"/>
        </w:tabs>
        <w:ind w:left="0" w:firstLine="400"/>
        <w:contextualSpacing/>
        <w:rPr>
          <w:rFonts w:ascii="Times New Roman" w:eastAsia="Arial Unicode MS" w:hAnsi="Times New Roman" w:cs="Times New Roman"/>
          <w:sz w:val="24"/>
          <w:szCs w:val="24"/>
          <w:lang w:val="ru-RU"/>
        </w:rPr>
      </w:pPr>
      <w:r w:rsidRPr="00955325">
        <w:rPr>
          <w:rFonts w:ascii="Times New Roman" w:eastAsia="Arial Unicode MS" w:hAnsi="Times New Roman" w:cs="Times New Roman"/>
          <w:sz w:val="24"/>
          <w:szCs w:val="24"/>
          <w:lang w:val="ru-RU"/>
        </w:rPr>
        <w:t>Подготовка к работе машин и оборудования для заготовки и транспортировки кормов.</w:t>
      </w:r>
    </w:p>
    <w:p w14:paraId="598BC7E8" w14:textId="77777777" w:rsidR="000902CC" w:rsidRPr="00955325" w:rsidRDefault="002A4AE7">
      <w:pPr>
        <w:numPr>
          <w:ilvl w:val="0"/>
          <w:numId w:val="90"/>
        </w:numPr>
        <w:tabs>
          <w:tab w:val="clear" w:pos="425"/>
          <w:tab w:val="left" w:pos="0"/>
          <w:tab w:val="left" w:pos="600"/>
        </w:tabs>
        <w:ind w:left="0" w:firstLine="400"/>
        <w:contextualSpacing/>
        <w:rPr>
          <w:rFonts w:ascii="Times New Roman" w:eastAsia="Arial Unicode MS" w:hAnsi="Times New Roman" w:cs="Times New Roman"/>
          <w:sz w:val="24"/>
          <w:szCs w:val="24"/>
          <w:lang w:val="ru-RU"/>
        </w:rPr>
      </w:pPr>
      <w:r w:rsidRPr="00955325">
        <w:rPr>
          <w:rFonts w:ascii="Times New Roman" w:eastAsia="Arial Unicode MS" w:hAnsi="Times New Roman" w:cs="Times New Roman"/>
          <w:sz w:val="24"/>
          <w:szCs w:val="24"/>
          <w:lang w:val="ru-RU"/>
        </w:rPr>
        <w:t>Подготовка к работе зерноуборочных машин.</w:t>
      </w:r>
    </w:p>
    <w:p w14:paraId="6281060A" w14:textId="77777777" w:rsidR="000902CC" w:rsidRPr="00955325" w:rsidRDefault="002A4AE7">
      <w:pPr>
        <w:numPr>
          <w:ilvl w:val="0"/>
          <w:numId w:val="90"/>
        </w:numPr>
        <w:tabs>
          <w:tab w:val="clear" w:pos="425"/>
          <w:tab w:val="left" w:pos="0"/>
          <w:tab w:val="left" w:pos="600"/>
        </w:tabs>
        <w:ind w:left="0" w:firstLine="400"/>
        <w:contextualSpacing/>
        <w:rPr>
          <w:rFonts w:ascii="Times New Roman" w:eastAsia="Arial Unicode MS" w:hAnsi="Times New Roman" w:cs="Times New Roman"/>
          <w:sz w:val="24"/>
          <w:szCs w:val="24"/>
          <w:lang w:val="ru-RU"/>
        </w:rPr>
      </w:pPr>
      <w:r w:rsidRPr="00955325">
        <w:rPr>
          <w:rFonts w:ascii="Times New Roman" w:eastAsia="Arial Unicode MS" w:hAnsi="Times New Roman" w:cs="Times New Roman"/>
          <w:sz w:val="24"/>
          <w:szCs w:val="24"/>
          <w:lang w:val="ru-RU"/>
        </w:rPr>
        <w:t>Подготовка к работе кукурузоуборочных машин.</w:t>
      </w:r>
    </w:p>
    <w:p w14:paraId="0AD1AA04" w14:textId="77777777" w:rsidR="000902CC" w:rsidRPr="00955325" w:rsidRDefault="002A4AE7">
      <w:pPr>
        <w:numPr>
          <w:ilvl w:val="0"/>
          <w:numId w:val="90"/>
        </w:numPr>
        <w:tabs>
          <w:tab w:val="clear" w:pos="425"/>
          <w:tab w:val="left" w:pos="0"/>
          <w:tab w:val="left" w:pos="600"/>
        </w:tabs>
        <w:ind w:left="0" w:firstLine="400"/>
        <w:contextualSpacing/>
        <w:rPr>
          <w:rFonts w:ascii="Times New Roman" w:eastAsia="Arial Unicode MS" w:hAnsi="Times New Roman" w:cs="Times New Roman"/>
          <w:sz w:val="24"/>
          <w:szCs w:val="24"/>
          <w:lang w:val="ru-RU"/>
        </w:rPr>
      </w:pPr>
      <w:r w:rsidRPr="00955325">
        <w:rPr>
          <w:rFonts w:ascii="Times New Roman" w:eastAsia="Arial Unicode MS" w:hAnsi="Times New Roman" w:cs="Times New Roman"/>
          <w:sz w:val="24"/>
          <w:szCs w:val="24"/>
          <w:lang w:val="ru-RU"/>
        </w:rPr>
        <w:t>Подготовка к работе машин для послеуборочной обработки зерна.</w:t>
      </w:r>
    </w:p>
    <w:p w14:paraId="28742303" w14:textId="77777777" w:rsidR="000902CC" w:rsidRPr="00955325" w:rsidRDefault="002A4AE7">
      <w:pPr>
        <w:numPr>
          <w:ilvl w:val="0"/>
          <w:numId w:val="90"/>
        </w:numPr>
        <w:tabs>
          <w:tab w:val="clear" w:pos="425"/>
          <w:tab w:val="left" w:pos="0"/>
          <w:tab w:val="left" w:pos="600"/>
        </w:tabs>
        <w:ind w:left="0" w:firstLine="400"/>
        <w:contextualSpacing/>
        <w:rPr>
          <w:rFonts w:ascii="Times New Roman" w:eastAsia="Arial Unicode MS" w:hAnsi="Times New Roman" w:cs="Times New Roman"/>
          <w:sz w:val="24"/>
          <w:szCs w:val="24"/>
          <w:lang w:val="ru-RU"/>
        </w:rPr>
      </w:pPr>
      <w:r w:rsidRPr="00955325">
        <w:rPr>
          <w:rFonts w:ascii="Times New Roman" w:eastAsia="Arial Unicode MS" w:hAnsi="Times New Roman" w:cs="Times New Roman"/>
          <w:sz w:val="24"/>
          <w:szCs w:val="24"/>
          <w:lang w:val="ru-RU"/>
        </w:rPr>
        <w:t>Подготовка к работе машин для уборки корнеплодов.</w:t>
      </w:r>
    </w:p>
    <w:p w14:paraId="0A6FEF7A" w14:textId="77777777" w:rsidR="000902CC" w:rsidRPr="00955325" w:rsidRDefault="002A4AE7">
      <w:pPr>
        <w:numPr>
          <w:ilvl w:val="0"/>
          <w:numId w:val="90"/>
        </w:numPr>
        <w:tabs>
          <w:tab w:val="clear" w:pos="425"/>
          <w:tab w:val="left" w:pos="0"/>
          <w:tab w:val="left" w:pos="600"/>
        </w:tabs>
        <w:ind w:left="0" w:firstLine="400"/>
        <w:contextualSpacing/>
        <w:rPr>
          <w:rFonts w:ascii="Times New Roman" w:eastAsia="Arial Unicode MS" w:hAnsi="Times New Roman" w:cs="Times New Roman"/>
          <w:sz w:val="24"/>
          <w:szCs w:val="24"/>
          <w:lang w:val="ru-RU"/>
        </w:rPr>
      </w:pPr>
      <w:r w:rsidRPr="00955325">
        <w:rPr>
          <w:rFonts w:ascii="Times New Roman" w:eastAsia="Arial Unicode MS" w:hAnsi="Times New Roman" w:cs="Times New Roman"/>
          <w:sz w:val="24"/>
          <w:szCs w:val="24"/>
          <w:lang w:val="ru-RU"/>
        </w:rPr>
        <w:t>Подготовка к работе машин и оборудования для механизации работ в садах и виноградниках.</w:t>
      </w:r>
    </w:p>
    <w:p w14:paraId="0342D671" w14:textId="77777777" w:rsidR="000902CC" w:rsidRPr="00955325" w:rsidRDefault="002A4AE7">
      <w:pPr>
        <w:numPr>
          <w:ilvl w:val="0"/>
          <w:numId w:val="90"/>
        </w:numPr>
        <w:tabs>
          <w:tab w:val="clear" w:pos="425"/>
          <w:tab w:val="left" w:pos="0"/>
          <w:tab w:val="left" w:pos="600"/>
        </w:tabs>
        <w:suppressAutoHyphens/>
        <w:ind w:left="0" w:firstLine="40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eastAsia="Arial Unicode MS" w:hAnsi="Times New Roman" w:cs="Times New Roman"/>
          <w:sz w:val="24"/>
          <w:szCs w:val="24"/>
          <w:lang w:val="ru-RU"/>
        </w:rPr>
        <w:t>Подготовка к работе машин для мелиоративных работ и орошения.</w:t>
      </w:r>
      <w:r w:rsidRPr="0095532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36296C97" w14:textId="77777777" w:rsidR="000902CC" w:rsidRPr="00955325" w:rsidRDefault="002A4AE7">
      <w:pPr>
        <w:pStyle w:val="ab"/>
        <w:numPr>
          <w:ilvl w:val="0"/>
          <w:numId w:val="90"/>
        </w:numPr>
        <w:tabs>
          <w:tab w:val="clear" w:pos="425"/>
          <w:tab w:val="left" w:pos="0"/>
          <w:tab w:val="left" w:pos="600"/>
        </w:tabs>
        <w:spacing w:after="0" w:line="240" w:lineRule="auto"/>
        <w:ind w:left="0" w:right="-38"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Совершенствование системы управления </w:t>
      </w:r>
      <w:r>
        <w:rPr>
          <w:rFonts w:ascii="Times New Roman" w:hAnsi="Times New Roman" w:cs="Times New Roman"/>
          <w:sz w:val="24"/>
          <w:szCs w:val="24"/>
          <w:lang w:val="ru-RU"/>
        </w:rPr>
        <w:t>эксплуатацией сельскохозяйственной техники на предприятии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6E37B7E5" w14:textId="77777777" w:rsidR="000902CC" w:rsidRPr="00955325" w:rsidRDefault="002A4AE7">
      <w:pPr>
        <w:pStyle w:val="ab"/>
        <w:numPr>
          <w:ilvl w:val="0"/>
          <w:numId w:val="90"/>
        </w:numPr>
        <w:tabs>
          <w:tab w:val="clear" w:pos="425"/>
          <w:tab w:val="left" w:pos="0"/>
          <w:tab w:val="left" w:pos="200"/>
          <w:tab w:val="left" w:pos="600"/>
          <w:tab w:val="left" w:pos="800"/>
          <w:tab w:val="left" w:pos="1200"/>
        </w:tabs>
        <w:spacing w:after="0" w:line="240" w:lineRule="auto"/>
        <w:ind w:left="0" w:right="-38"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Совершенствование организации труда руководителей и специалистов сельскохозяйственного предприятия.</w:t>
      </w:r>
    </w:p>
    <w:p w14:paraId="6A96B144" w14:textId="77777777" w:rsidR="000902CC" w:rsidRPr="00955325" w:rsidRDefault="002A4AE7">
      <w:pPr>
        <w:pStyle w:val="ab"/>
        <w:numPr>
          <w:ilvl w:val="0"/>
          <w:numId w:val="90"/>
        </w:numPr>
        <w:tabs>
          <w:tab w:val="clear" w:pos="425"/>
          <w:tab w:val="left" w:pos="0"/>
          <w:tab w:val="left" w:pos="600"/>
        </w:tabs>
        <w:spacing w:after="0" w:line="240" w:lineRule="auto"/>
        <w:ind w:left="0" w:right="-38"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Управление качеством труда и продукции на сельскохозяйственном предприятии.</w:t>
      </w:r>
    </w:p>
    <w:p w14:paraId="321B7F41" w14:textId="77777777" w:rsidR="000902CC" w:rsidRPr="00955325" w:rsidRDefault="002A4AE7">
      <w:pPr>
        <w:numPr>
          <w:ilvl w:val="0"/>
          <w:numId w:val="90"/>
        </w:numPr>
        <w:tabs>
          <w:tab w:val="clear" w:pos="425"/>
          <w:tab w:val="left" w:pos="0"/>
          <w:tab w:val="left" w:pos="600"/>
        </w:tabs>
        <w:suppressAutoHyphens/>
        <w:ind w:left="0"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Организация рационального использования машинно-тракторного парка.</w:t>
      </w:r>
    </w:p>
    <w:p w14:paraId="63EDBCA0" w14:textId="77777777" w:rsidR="000902CC" w:rsidRPr="00955325" w:rsidRDefault="002A4AE7">
      <w:pPr>
        <w:numPr>
          <w:ilvl w:val="0"/>
          <w:numId w:val="90"/>
        </w:numPr>
        <w:tabs>
          <w:tab w:val="clear" w:pos="425"/>
          <w:tab w:val="left" w:pos="0"/>
          <w:tab w:val="left" w:pos="600"/>
        </w:tabs>
        <w:suppressAutoHyphens/>
        <w:ind w:left="0"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Оптимизация состава машинно-тракторного парка.</w:t>
      </w:r>
    </w:p>
    <w:p w14:paraId="326A2210" w14:textId="77777777" w:rsidR="000902CC" w:rsidRPr="00955325" w:rsidRDefault="002A4AE7">
      <w:pPr>
        <w:numPr>
          <w:ilvl w:val="0"/>
          <w:numId w:val="90"/>
        </w:numPr>
        <w:tabs>
          <w:tab w:val="clear" w:pos="425"/>
          <w:tab w:val="left" w:pos="0"/>
          <w:tab w:val="left" w:pos="600"/>
        </w:tabs>
        <w:suppressAutoHyphens/>
        <w:ind w:left="0"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Организация и планирования использования машинно-тракторного парка. </w:t>
      </w:r>
    </w:p>
    <w:p w14:paraId="2CA994C8" w14:textId="77777777" w:rsidR="000902CC" w:rsidRPr="00955325" w:rsidRDefault="002A4AE7">
      <w:pPr>
        <w:pStyle w:val="ab"/>
        <w:numPr>
          <w:ilvl w:val="0"/>
          <w:numId w:val="90"/>
        </w:numPr>
        <w:tabs>
          <w:tab w:val="clear" w:pos="425"/>
          <w:tab w:val="left" w:pos="0"/>
          <w:tab w:val="left" w:pos="600"/>
        </w:tabs>
        <w:spacing w:after="0" w:line="240" w:lineRule="auto"/>
        <w:ind w:left="0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>роизводствен</w:t>
      </w:r>
      <w:r>
        <w:rPr>
          <w:rFonts w:ascii="Times New Roman" w:hAnsi="Times New Roman" w:cs="Times New Roman"/>
          <w:sz w:val="24"/>
          <w:szCs w:val="24"/>
          <w:lang w:val="ru-RU"/>
        </w:rPr>
        <w:t>ный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потенциал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сельскохозяйственного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предприяти</w:t>
      </w:r>
      <w:r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и организаци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его использования.</w:t>
      </w:r>
    </w:p>
    <w:p w14:paraId="00BD95C0" w14:textId="77777777" w:rsidR="000902CC" w:rsidRPr="00955325" w:rsidRDefault="002A4AE7">
      <w:pPr>
        <w:pStyle w:val="ab"/>
        <w:numPr>
          <w:ilvl w:val="0"/>
          <w:numId w:val="90"/>
        </w:numPr>
        <w:tabs>
          <w:tab w:val="clear" w:pos="425"/>
          <w:tab w:val="left" w:pos="0"/>
          <w:tab w:val="left" w:pos="600"/>
        </w:tabs>
        <w:spacing w:after="0" w:line="240" w:lineRule="auto"/>
        <w:ind w:left="0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Применение 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>технологически</w:t>
      </w:r>
      <w:r>
        <w:rPr>
          <w:rFonts w:ascii="Times New Roman" w:hAnsi="Times New Roman" w:cs="Times New Roman"/>
          <w:sz w:val="24"/>
          <w:szCs w:val="24"/>
          <w:lang w:val="ru-RU"/>
        </w:rPr>
        <w:t>х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карт по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>возделыванию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>сельскохозяйственных культур 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>поряд</w:t>
      </w:r>
      <w:r>
        <w:rPr>
          <w:rFonts w:ascii="Times New Roman" w:hAnsi="Times New Roman" w:cs="Times New Roman"/>
          <w:sz w:val="24"/>
          <w:szCs w:val="24"/>
          <w:lang w:val="ru-RU"/>
        </w:rPr>
        <w:t>ок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составления плана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>механизированных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 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>предприятия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426991B" w14:textId="77777777" w:rsidR="000902CC" w:rsidRDefault="002A4AE7">
      <w:pPr>
        <w:pStyle w:val="ab"/>
        <w:numPr>
          <w:ilvl w:val="0"/>
          <w:numId w:val="90"/>
        </w:numPr>
        <w:tabs>
          <w:tab w:val="clear" w:pos="425"/>
          <w:tab w:val="left" w:pos="0"/>
          <w:tab w:val="left" w:pos="600"/>
        </w:tabs>
        <w:spacing w:after="0" w:line="240" w:lineRule="auto"/>
        <w:ind w:left="0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>рганиза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ция 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механизированных работ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>полеводстве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7CC56AF" w14:textId="77777777" w:rsidR="000902CC" w:rsidRPr="00955325" w:rsidRDefault="002A4AE7">
      <w:pPr>
        <w:pStyle w:val="ab"/>
        <w:numPr>
          <w:ilvl w:val="0"/>
          <w:numId w:val="90"/>
        </w:numPr>
        <w:tabs>
          <w:tab w:val="clear" w:pos="425"/>
          <w:tab w:val="left" w:pos="0"/>
          <w:tab w:val="left" w:pos="600"/>
        </w:tabs>
        <w:spacing w:after="0" w:line="240" w:lineRule="auto"/>
        <w:ind w:left="0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>рганизаци</w:t>
      </w:r>
      <w:r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механизированных работ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животноводстве.</w:t>
      </w:r>
    </w:p>
    <w:p w14:paraId="55264D8C" w14:textId="77777777" w:rsidR="000902CC" w:rsidRPr="00955325" w:rsidRDefault="002A4AE7">
      <w:pPr>
        <w:pStyle w:val="ab"/>
        <w:numPr>
          <w:ilvl w:val="0"/>
          <w:numId w:val="90"/>
        </w:numPr>
        <w:tabs>
          <w:tab w:val="clear" w:pos="425"/>
          <w:tab w:val="left" w:pos="0"/>
          <w:tab w:val="left" w:pos="600"/>
        </w:tabs>
        <w:spacing w:after="0" w:line="240" w:lineRule="auto"/>
        <w:ind w:left="0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Организация производственной эксплуатации машинно-тракторного парка.</w:t>
      </w:r>
    </w:p>
    <w:p w14:paraId="3979E9DF" w14:textId="77777777" w:rsidR="000902CC" w:rsidRDefault="002A4AE7">
      <w:pPr>
        <w:pStyle w:val="ab"/>
        <w:numPr>
          <w:ilvl w:val="0"/>
          <w:numId w:val="90"/>
        </w:numPr>
        <w:tabs>
          <w:tab w:val="clear" w:pos="425"/>
          <w:tab w:val="left" w:pos="0"/>
          <w:tab w:val="left" w:pos="600"/>
        </w:tabs>
        <w:spacing w:after="0" w:line="240" w:lineRule="auto"/>
        <w:ind w:left="0" w:firstLine="400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>Организаци</w:t>
      </w:r>
      <w:r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первичного </w:t>
      </w:r>
      <w:r>
        <w:rPr>
          <w:rFonts w:ascii="Times New Roman" w:hAnsi="Times New Roman" w:cs="Times New Roman"/>
          <w:sz w:val="24"/>
          <w:szCs w:val="24"/>
          <w:lang w:val="ru-RU"/>
        </w:rPr>
        <w:t>учёта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затрат на содержание </w:t>
      </w:r>
      <w:proofErr w:type="spellStart"/>
      <w:r w:rsidRPr="00955325">
        <w:rPr>
          <w:rFonts w:ascii="Times New Roman" w:hAnsi="Times New Roman" w:cs="Times New Roman"/>
          <w:sz w:val="24"/>
          <w:szCs w:val="24"/>
          <w:lang w:val="ru-RU"/>
        </w:rPr>
        <w:t>машинно</w:t>
      </w:r>
      <w:proofErr w:type="spellEnd"/>
      <w:r w:rsidRPr="00955325">
        <w:rPr>
          <w:rFonts w:ascii="Times New Roman" w:hAnsi="Times New Roman" w:cs="Times New Roman"/>
          <w:sz w:val="24"/>
          <w:szCs w:val="24"/>
          <w:lang w:val="ru-RU"/>
        </w:rPr>
        <w:t>– тракторного парка предприятия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50DED13" w14:textId="77777777" w:rsidR="000902CC" w:rsidRDefault="002A4AE7">
      <w:pPr>
        <w:pStyle w:val="ab"/>
        <w:numPr>
          <w:ilvl w:val="0"/>
          <w:numId w:val="90"/>
        </w:numPr>
        <w:tabs>
          <w:tab w:val="clear" w:pos="425"/>
          <w:tab w:val="left" w:pos="0"/>
          <w:tab w:val="left" w:pos="600"/>
        </w:tabs>
        <w:spacing w:after="0" w:line="240" w:lineRule="auto"/>
        <w:ind w:left="0" w:firstLine="4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Ведение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первичной документаци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r>
        <w:rPr>
          <w:rFonts w:ascii="Times New Roman" w:hAnsi="Times New Roman" w:cs="Times New Roman"/>
          <w:sz w:val="24"/>
          <w:szCs w:val="24"/>
          <w:lang w:val="ru-RU"/>
        </w:rPr>
        <w:t>учёту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труда и его оплате в </w:t>
      </w:r>
      <w:proofErr w:type="spellStart"/>
      <w:r w:rsidRPr="00955325">
        <w:rPr>
          <w:rFonts w:ascii="Times New Roman" w:hAnsi="Times New Roman" w:cs="Times New Roman"/>
          <w:sz w:val="24"/>
          <w:szCs w:val="24"/>
          <w:lang w:val="ru-RU"/>
        </w:rPr>
        <w:t>машинно</w:t>
      </w:r>
      <w:proofErr w:type="spellEnd"/>
      <w:r w:rsidRPr="00955325">
        <w:rPr>
          <w:rFonts w:ascii="Times New Roman" w:hAnsi="Times New Roman" w:cs="Times New Roman"/>
          <w:sz w:val="24"/>
          <w:szCs w:val="24"/>
          <w:lang w:val="ru-RU"/>
        </w:rPr>
        <w:t>– тракторном парке предприятия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24CBC4E" w14:textId="77777777" w:rsidR="000902CC" w:rsidRDefault="002A4AE7">
      <w:pPr>
        <w:numPr>
          <w:ilvl w:val="0"/>
          <w:numId w:val="90"/>
        </w:numPr>
        <w:tabs>
          <w:tab w:val="clear" w:pos="425"/>
          <w:tab w:val="left" w:pos="0"/>
          <w:tab w:val="left" w:pos="600"/>
        </w:tabs>
        <w:ind w:left="0" w:firstLine="400"/>
        <w:rPr>
          <w:rFonts w:ascii="Times New Roman" w:hAnsi="Times New Roman" w:cs="Times New Roman"/>
          <w:sz w:val="24"/>
          <w:szCs w:val="24"/>
        </w:rPr>
      </w:pP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Ведение первичной документации по </w:t>
      </w:r>
      <w:r>
        <w:rPr>
          <w:rFonts w:ascii="Times New Roman" w:hAnsi="Times New Roman" w:cs="Times New Roman"/>
          <w:sz w:val="24"/>
          <w:szCs w:val="24"/>
          <w:lang w:val="ru-RU"/>
        </w:rPr>
        <w:t>учёту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транспортных работ тракторов.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Путевой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трактора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порядок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заполнения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путевого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листа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тракториста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4E0E456" w14:textId="77777777" w:rsidR="000902CC" w:rsidRDefault="000902CC">
      <w:pPr>
        <w:tabs>
          <w:tab w:val="left" w:pos="400"/>
          <w:tab w:val="left" w:pos="600"/>
        </w:tabs>
        <w:ind w:firstLineChars="166" w:firstLine="398"/>
        <w:rPr>
          <w:rFonts w:ascii="Times New Roman" w:hAnsi="Times New Roman" w:cs="Times New Roman"/>
          <w:sz w:val="24"/>
          <w:szCs w:val="24"/>
        </w:rPr>
      </w:pPr>
    </w:p>
    <w:p w14:paraId="22A49594" w14:textId="61083327" w:rsidR="000902CC" w:rsidRPr="00D16943" w:rsidRDefault="00D16943">
      <w:pPr>
        <w:tabs>
          <w:tab w:val="left" w:pos="0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Демоверсия э</w:t>
      </w:r>
      <w:proofErr w:type="spellStart"/>
      <w:r w:rsidR="002A4AE7">
        <w:rPr>
          <w:rFonts w:ascii="Times New Roman" w:hAnsi="Times New Roman" w:cs="Times New Roman"/>
          <w:b/>
          <w:sz w:val="24"/>
          <w:szCs w:val="24"/>
        </w:rPr>
        <w:t>кзаменационны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>х</w:t>
      </w:r>
      <w:r w:rsidR="002A4AE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4AE7">
        <w:rPr>
          <w:rFonts w:ascii="Times New Roman" w:hAnsi="Times New Roman" w:cs="Times New Roman"/>
          <w:b/>
          <w:sz w:val="24"/>
          <w:szCs w:val="24"/>
        </w:rPr>
        <w:t>билет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ов</w:t>
      </w:r>
      <w:proofErr w:type="spellEnd"/>
    </w:p>
    <w:p w14:paraId="1F0B1C8B" w14:textId="77777777" w:rsidR="000902CC" w:rsidRPr="00955325" w:rsidRDefault="002A4AE7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35.0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2</w:t>
      </w:r>
      <w:r w:rsidRPr="0095532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16</w:t>
      </w:r>
      <w:r w:rsidRPr="0095532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Эксплуатация и ремонт сельскохозяйственной техники и оборудования</w:t>
      </w:r>
      <w:r w:rsidRPr="0095532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852C8CE" w14:textId="77777777" w:rsidR="000902CC" w:rsidRDefault="002A4AE7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МДК 01.03 Комплектование машинно-тракторных агрегатов для выполнения сельскохозяйственных работ</w:t>
      </w:r>
    </w:p>
    <w:p w14:paraId="6AEE452D" w14:textId="77777777" w:rsidR="000902CC" w:rsidRDefault="000902CC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416"/>
      </w:tblGrid>
      <w:tr w:rsidR="000902CC" w:rsidRPr="004C1784" w14:paraId="4652E6B4" w14:textId="77777777">
        <w:tc>
          <w:tcPr>
            <w:tcW w:w="10416" w:type="dxa"/>
          </w:tcPr>
          <w:p w14:paraId="51E0ADFB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№1</w:t>
            </w:r>
          </w:p>
          <w:p w14:paraId="337F5FE9" w14:textId="77777777" w:rsidR="000902CC" w:rsidRPr="00955325" w:rsidRDefault="002A4AE7">
            <w:pPr>
              <w:pStyle w:val="ab"/>
              <w:widowControl/>
              <w:numPr>
                <w:ilvl w:val="0"/>
                <w:numId w:val="91"/>
              </w:numPr>
              <w:tabs>
                <w:tab w:val="clear" w:pos="425"/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Условия и особенности применения МТА в сельском хозяйстве.</w:t>
            </w:r>
          </w:p>
          <w:p w14:paraId="388F2C6F" w14:textId="77777777" w:rsidR="000902CC" w:rsidRPr="00955325" w:rsidRDefault="002A4AE7">
            <w:pPr>
              <w:pStyle w:val="ab"/>
              <w:widowControl/>
              <w:numPr>
                <w:ilvl w:val="0"/>
                <w:numId w:val="91"/>
              </w:numPr>
              <w:tabs>
                <w:tab w:val="clear" w:pos="425"/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поворотов МТА и их длина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67A88067" w14:textId="77777777" w:rsidR="000902CC" w:rsidRDefault="002A4AE7">
            <w:pPr>
              <w:pStyle w:val="ab"/>
              <w:widowControl/>
              <w:numPr>
                <w:ilvl w:val="0"/>
                <w:numId w:val="91"/>
              </w:numPr>
              <w:tabs>
                <w:tab w:val="clear" w:pos="425"/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Начертить схемы способов движения агрегатов и указать, на каких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видах работ они применяются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52324945" w14:textId="77777777">
        <w:tc>
          <w:tcPr>
            <w:tcW w:w="10416" w:type="dxa"/>
          </w:tcPr>
          <w:p w14:paraId="756967D2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№2</w:t>
            </w:r>
          </w:p>
          <w:p w14:paraId="67C0DAB9" w14:textId="77777777" w:rsidR="000902CC" w:rsidRPr="00955325" w:rsidRDefault="002A4AE7">
            <w:pPr>
              <w:pStyle w:val="ab"/>
              <w:widowControl/>
              <w:numPr>
                <w:ilvl w:val="0"/>
                <w:numId w:val="9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 расчета состава пахотного агрегата.</w:t>
            </w:r>
          </w:p>
          <w:p w14:paraId="6C93D9B9" w14:textId="77777777" w:rsidR="000902CC" w:rsidRPr="00955325" w:rsidRDefault="002A4AE7">
            <w:pPr>
              <w:pStyle w:val="ab"/>
              <w:widowControl/>
              <w:numPr>
                <w:ilvl w:val="0"/>
                <w:numId w:val="9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Тяговый и энергетический КПД трактора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F148B55" w14:textId="77777777" w:rsidR="000902CC" w:rsidRDefault="002A4AE7">
            <w:pPr>
              <w:pStyle w:val="ab"/>
              <w:widowControl/>
              <w:numPr>
                <w:ilvl w:val="0"/>
                <w:numId w:val="9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Привести классификацию поворотов МТА и начертить виды поворотов на 90 и 180 градусов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2EBEC222" w14:textId="77777777">
        <w:tc>
          <w:tcPr>
            <w:tcW w:w="10416" w:type="dxa"/>
          </w:tcPr>
          <w:p w14:paraId="6E31AC9D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№3</w:t>
            </w:r>
          </w:p>
          <w:p w14:paraId="02B7E6FE" w14:textId="77777777" w:rsidR="000902CC" w:rsidRPr="00955325" w:rsidRDefault="002A4AE7">
            <w:pPr>
              <w:pStyle w:val="ab"/>
              <w:widowControl/>
              <w:numPr>
                <w:ilvl w:val="0"/>
                <w:numId w:val="9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системы машин и комплексной механизации в сельском хозяйстве.</w:t>
            </w:r>
          </w:p>
          <w:p w14:paraId="64255DBC" w14:textId="77777777" w:rsidR="000902CC" w:rsidRPr="00955325" w:rsidRDefault="002A4AE7">
            <w:pPr>
              <w:pStyle w:val="ab"/>
              <w:widowControl/>
              <w:numPr>
                <w:ilvl w:val="0"/>
                <w:numId w:val="9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Виды, периодичность и организация технического обслуживания машин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889EFBC" w14:textId="77777777" w:rsidR="000902CC" w:rsidRDefault="002A4AE7">
            <w:pPr>
              <w:pStyle w:val="ab"/>
              <w:widowControl/>
              <w:numPr>
                <w:ilvl w:val="0"/>
                <w:numId w:val="9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 порядок определения тяговых сопротивлений сельскохозяйственных машин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71A87221" w14:textId="77777777">
        <w:tc>
          <w:tcPr>
            <w:tcW w:w="10416" w:type="dxa"/>
          </w:tcPr>
          <w:p w14:paraId="672A6D16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№4</w:t>
            </w:r>
          </w:p>
          <w:p w14:paraId="61A7E3EB" w14:textId="77777777" w:rsidR="000902CC" w:rsidRPr="00955325" w:rsidRDefault="002A4AE7">
            <w:pPr>
              <w:pStyle w:val="ab"/>
              <w:widowControl/>
              <w:numPr>
                <w:ilvl w:val="0"/>
                <w:numId w:val="9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Движущая сила агрегата и её приделы.</w:t>
            </w:r>
          </w:p>
          <w:p w14:paraId="00DFA30A" w14:textId="77777777" w:rsidR="000902CC" w:rsidRDefault="002A4AE7">
            <w:pPr>
              <w:pStyle w:val="ab"/>
              <w:widowControl/>
              <w:numPr>
                <w:ilvl w:val="0"/>
                <w:numId w:val="9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Способы движения МТА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E7E62FE" w14:textId="77777777" w:rsidR="000902CC" w:rsidRDefault="002A4AE7">
            <w:pPr>
              <w:pStyle w:val="ab"/>
              <w:widowControl/>
              <w:numPr>
                <w:ilvl w:val="0"/>
                <w:numId w:val="9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Описать значение рациональных способов движения МТА на полях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5B52219F" w14:textId="77777777">
        <w:tc>
          <w:tcPr>
            <w:tcW w:w="10416" w:type="dxa"/>
          </w:tcPr>
          <w:p w14:paraId="662F48BF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№5</w:t>
            </w:r>
          </w:p>
          <w:p w14:paraId="3F06A712" w14:textId="77777777" w:rsidR="000902CC" w:rsidRPr="00955325" w:rsidRDefault="002A4AE7">
            <w:pPr>
              <w:pStyle w:val="ab"/>
              <w:widowControl/>
              <w:numPr>
                <w:ilvl w:val="0"/>
                <w:numId w:val="9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Тяговое сопротивление пахотного агрегата и факторы, влияющие на их величину.</w:t>
            </w:r>
          </w:p>
          <w:p w14:paraId="7D4435A7" w14:textId="77777777" w:rsidR="000902CC" w:rsidRDefault="002A4AE7">
            <w:pPr>
              <w:pStyle w:val="ab"/>
              <w:widowControl/>
              <w:numPr>
                <w:ilvl w:val="0"/>
                <w:numId w:val="9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МТА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CB38E3" w14:textId="77777777" w:rsidR="000902CC" w:rsidRDefault="002A4AE7">
            <w:pPr>
              <w:pStyle w:val="ab"/>
              <w:widowControl/>
              <w:numPr>
                <w:ilvl w:val="0"/>
                <w:numId w:val="9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Описать порядок определения тяговых КПД трактора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5F63CAED" w14:textId="77777777">
        <w:tc>
          <w:tcPr>
            <w:tcW w:w="10416" w:type="dxa"/>
          </w:tcPr>
          <w:p w14:paraId="78E0C3B3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№6</w:t>
            </w:r>
          </w:p>
          <w:p w14:paraId="61C09C4B" w14:textId="77777777" w:rsidR="000902CC" w:rsidRPr="00955325" w:rsidRDefault="002A4AE7">
            <w:pPr>
              <w:pStyle w:val="ab"/>
              <w:widowControl/>
              <w:numPr>
                <w:ilvl w:val="0"/>
                <w:numId w:val="9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Эксплуатационные показатели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тракторов.пути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повышения тяговой мощности.</w:t>
            </w:r>
          </w:p>
          <w:p w14:paraId="3538C33C" w14:textId="77777777" w:rsidR="000902CC" w:rsidRDefault="002A4AE7">
            <w:pPr>
              <w:pStyle w:val="ab"/>
              <w:widowControl/>
              <w:numPr>
                <w:ilvl w:val="0"/>
                <w:numId w:val="9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Баланс мощности трактора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A6B467" w14:textId="77777777" w:rsidR="000902CC" w:rsidRDefault="002A4AE7">
            <w:pPr>
              <w:pStyle w:val="ab"/>
              <w:widowControl/>
              <w:numPr>
                <w:ilvl w:val="0"/>
                <w:numId w:val="9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Описать методику дифференциации норм выработки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62EB520E" w14:textId="77777777">
        <w:tc>
          <w:tcPr>
            <w:tcW w:w="10416" w:type="dxa"/>
          </w:tcPr>
          <w:p w14:paraId="126CDB70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№7</w:t>
            </w:r>
          </w:p>
          <w:p w14:paraId="752B1C65" w14:textId="77777777" w:rsidR="000902CC" w:rsidRDefault="002A4AE7">
            <w:pPr>
              <w:pStyle w:val="ab"/>
              <w:widowControl/>
              <w:numPr>
                <w:ilvl w:val="0"/>
                <w:numId w:val="9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Показатели использования автотранспорта.</w:t>
            </w:r>
          </w:p>
          <w:p w14:paraId="11ED3E30" w14:textId="77777777" w:rsidR="000902CC" w:rsidRDefault="002A4AE7">
            <w:pPr>
              <w:pStyle w:val="ab"/>
              <w:widowControl/>
              <w:numPr>
                <w:ilvl w:val="0"/>
                <w:numId w:val="9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Маршруты 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57775B4" w14:textId="77777777" w:rsidR="000902CC" w:rsidRDefault="002A4AE7">
            <w:pPr>
              <w:pStyle w:val="ab"/>
              <w:widowControl/>
              <w:numPr>
                <w:ilvl w:val="0"/>
                <w:numId w:val="9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Описать мероприятия по борьбе с водной и ветровой эрозией почв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4A98AF7D" w14:textId="77777777">
        <w:tc>
          <w:tcPr>
            <w:tcW w:w="10416" w:type="dxa"/>
          </w:tcPr>
          <w:p w14:paraId="78B7D0DA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№8</w:t>
            </w:r>
          </w:p>
          <w:p w14:paraId="3ED43F5F" w14:textId="77777777" w:rsidR="000902CC" w:rsidRDefault="002A4AE7">
            <w:pPr>
              <w:pStyle w:val="ab"/>
              <w:widowControl/>
              <w:numPr>
                <w:ilvl w:val="0"/>
                <w:numId w:val="9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МТА.</w:t>
            </w:r>
          </w:p>
          <w:p w14:paraId="6F8FE2DF" w14:textId="77777777" w:rsidR="000902CC" w:rsidRDefault="002A4AE7">
            <w:pPr>
              <w:pStyle w:val="ab"/>
              <w:widowControl/>
              <w:numPr>
                <w:ilvl w:val="0"/>
                <w:numId w:val="9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Производительность МТА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DFF6A29" w14:textId="77777777" w:rsidR="000902CC" w:rsidRDefault="002A4AE7">
            <w:pPr>
              <w:pStyle w:val="ab"/>
              <w:widowControl/>
              <w:numPr>
                <w:ilvl w:val="0"/>
                <w:numId w:val="9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Практическое задание.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Описать способы улучшения тяговых свойств тракторов в процессе их эксплуатации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26C1370B" w14:textId="77777777">
        <w:tc>
          <w:tcPr>
            <w:tcW w:w="10416" w:type="dxa"/>
          </w:tcPr>
          <w:p w14:paraId="5E912D58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№9</w:t>
            </w:r>
          </w:p>
          <w:p w14:paraId="02856822" w14:textId="77777777" w:rsidR="000902CC" w:rsidRDefault="002A4AE7">
            <w:pPr>
              <w:pStyle w:val="ab"/>
              <w:widowControl/>
              <w:numPr>
                <w:ilvl w:val="0"/>
                <w:numId w:val="9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Эксплуатационные показатели сельскохозяйственных машин.</w:t>
            </w:r>
          </w:p>
          <w:p w14:paraId="52F887B0" w14:textId="77777777" w:rsidR="000902CC" w:rsidRPr="00955325" w:rsidRDefault="002A4AE7">
            <w:pPr>
              <w:pStyle w:val="ab"/>
              <w:widowControl/>
              <w:numPr>
                <w:ilvl w:val="0"/>
                <w:numId w:val="9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Коэффициент использования времени смены, пути его повышения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37A52A5" w14:textId="77777777" w:rsidR="000902CC" w:rsidRDefault="002A4AE7">
            <w:pPr>
              <w:pStyle w:val="ab"/>
              <w:widowControl/>
              <w:numPr>
                <w:ilvl w:val="0"/>
                <w:numId w:val="9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задание.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Начертить схемы способов движения агрегатов и указать, на каких видах работ они применяются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0EA98889" w14:textId="77777777">
        <w:tc>
          <w:tcPr>
            <w:tcW w:w="10416" w:type="dxa"/>
          </w:tcPr>
          <w:p w14:paraId="5D697630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№10</w:t>
            </w:r>
          </w:p>
          <w:p w14:paraId="31E7FD6F" w14:textId="77777777" w:rsidR="000902CC" w:rsidRDefault="002A4AE7">
            <w:pPr>
              <w:pStyle w:val="ab"/>
              <w:widowControl/>
              <w:numPr>
                <w:ilvl w:val="0"/>
                <w:numId w:val="10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Рабочая скорость МТА.</w:t>
            </w:r>
          </w:p>
          <w:p w14:paraId="2BF257AD" w14:textId="77777777" w:rsidR="000902CC" w:rsidRDefault="002A4AE7">
            <w:pPr>
              <w:pStyle w:val="ab"/>
              <w:widowControl/>
              <w:numPr>
                <w:ilvl w:val="0"/>
                <w:numId w:val="10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Способы движения МТА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1A6536" w14:textId="77777777" w:rsidR="000902CC" w:rsidRDefault="002A4AE7">
            <w:pPr>
              <w:pStyle w:val="ab"/>
              <w:widowControl/>
              <w:numPr>
                <w:ilvl w:val="0"/>
                <w:numId w:val="10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задание.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 порядок расчета состава пахотного агрегата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4A04D9B1" w14:textId="77777777">
        <w:tc>
          <w:tcPr>
            <w:tcW w:w="10416" w:type="dxa"/>
          </w:tcPr>
          <w:p w14:paraId="18E7A0ED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№11</w:t>
            </w:r>
          </w:p>
          <w:p w14:paraId="09155D92" w14:textId="77777777" w:rsidR="000902CC" w:rsidRDefault="002A4AE7">
            <w:pPr>
              <w:pStyle w:val="ab"/>
              <w:widowControl/>
              <w:numPr>
                <w:ilvl w:val="0"/>
                <w:numId w:val="10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свойства надёжности машин.</w:t>
            </w:r>
          </w:p>
          <w:p w14:paraId="13B369BB" w14:textId="77777777" w:rsidR="000902CC" w:rsidRDefault="002A4AE7">
            <w:pPr>
              <w:pStyle w:val="ab"/>
              <w:widowControl/>
              <w:numPr>
                <w:ilvl w:val="0"/>
                <w:numId w:val="10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хранения машин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EBED8B" w14:textId="77777777" w:rsidR="000902CC" w:rsidRDefault="002A4AE7">
            <w:pPr>
              <w:pStyle w:val="ab"/>
              <w:widowControl/>
              <w:numPr>
                <w:ilvl w:val="0"/>
                <w:numId w:val="10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задание.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Описать систему технического обслуживания и ремонта</w:t>
            </w:r>
            <w:r w:rsidRPr="0095532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02808FA6" w14:textId="77777777">
        <w:tc>
          <w:tcPr>
            <w:tcW w:w="10416" w:type="dxa"/>
          </w:tcPr>
          <w:p w14:paraId="3720403B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№12</w:t>
            </w:r>
          </w:p>
          <w:p w14:paraId="6B4CE49B" w14:textId="77777777" w:rsidR="000902CC" w:rsidRDefault="002A4AE7">
            <w:pPr>
              <w:pStyle w:val="ab"/>
              <w:widowControl/>
              <w:numPr>
                <w:ilvl w:val="0"/>
                <w:numId w:val="10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контроля работоспособности двигателей.</w:t>
            </w:r>
          </w:p>
          <w:p w14:paraId="7FEB11F4" w14:textId="77777777" w:rsidR="000902CC" w:rsidRPr="00955325" w:rsidRDefault="002A4AE7">
            <w:pPr>
              <w:pStyle w:val="ab"/>
              <w:widowControl/>
              <w:numPr>
                <w:ilvl w:val="0"/>
                <w:numId w:val="10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и периодичность ремонта машин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81CC362" w14:textId="77777777" w:rsidR="000902CC" w:rsidRDefault="002A4AE7">
            <w:pPr>
              <w:pStyle w:val="ab"/>
              <w:widowControl/>
              <w:numPr>
                <w:ilvl w:val="0"/>
                <w:numId w:val="10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задание.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Описать пути сокращения сроков проведения технического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lastRenderedPageBreak/>
              <w:t>обслуживания и ремонта машин</w:t>
            </w:r>
            <w:r w:rsidRPr="0095532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2390B47C" w14:textId="77777777">
        <w:tc>
          <w:tcPr>
            <w:tcW w:w="10416" w:type="dxa"/>
          </w:tcPr>
          <w:p w14:paraId="19138F53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№13</w:t>
            </w:r>
          </w:p>
          <w:p w14:paraId="1E6E2997" w14:textId="77777777" w:rsidR="000902CC" w:rsidRPr="00955325" w:rsidRDefault="002A4AE7">
            <w:pPr>
              <w:pStyle w:val="ab"/>
              <w:widowControl/>
              <w:numPr>
                <w:ilvl w:val="0"/>
                <w:numId w:val="10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Допускаемые и предельные размеры деталей.</w:t>
            </w:r>
          </w:p>
          <w:p w14:paraId="033E4673" w14:textId="77777777" w:rsidR="000902CC" w:rsidRDefault="002A4AE7">
            <w:pPr>
              <w:pStyle w:val="ab"/>
              <w:widowControl/>
              <w:numPr>
                <w:ilvl w:val="0"/>
                <w:numId w:val="10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о диагностировании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7214CEC" w14:textId="77777777" w:rsidR="000902CC" w:rsidRDefault="002A4AE7">
            <w:pPr>
              <w:pStyle w:val="ab"/>
              <w:widowControl/>
              <w:numPr>
                <w:ilvl w:val="0"/>
                <w:numId w:val="10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задание.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Описать мероприятия по снижению стоимости обслуживания гидросистем и электрооборудования</w:t>
            </w:r>
            <w:r w:rsidRPr="0095532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4D244375" w14:textId="77777777">
        <w:tc>
          <w:tcPr>
            <w:tcW w:w="10416" w:type="dxa"/>
          </w:tcPr>
          <w:p w14:paraId="0168ACBE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№14</w:t>
            </w:r>
          </w:p>
          <w:p w14:paraId="27B7A5FE" w14:textId="77777777" w:rsidR="000902CC" w:rsidRPr="00955325" w:rsidRDefault="002A4AE7">
            <w:pPr>
              <w:pStyle w:val="ab"/>
              <w:widowControl/>
              <w:numPr>
                <w:ilvl w:val="0"/>
                <w:numId w:val="10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Способы улучшения тяговых свойств тракторов в процессе их эксплуатации.</w:t>
            </w:r>
          </w:p>
          <w:p w14:paraId="4B67BC81" w14:textId="77777777" w:rsidR="000902CC" w:rsidRDefault="002A4AE7">
            <w:pPr>
              <w:pStyle w:val="ab"/>
              <w:widowControl/>
              <w:numPr>
                <w:ilvl w:val="0"/>
                <w:numId w:val="10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Эксплуатационные показатели сельскохозяйственных машин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B78989" w14:textId="77777777" w:rsidR="000902CC" w:rsidRDefault="002A4AE7">
            <w:pPr>
              <w:pStyle w:val="ab"/>
              <w:widowControl/>
              <w:numPr>
                <w:ilvl w:val="0"/>
                <w:numId w:val="10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задание.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Описать порядок определения тяговых сопротивлений сельскохозяйственных машин</w:t>
            </w:r>
            <w:r w:rsidRPr="0095532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13735AB5" w14:textId="77777777">
        <w:tc>
          <w:tcPr>
            <w:tcW w:w="10416" w:type="dxa"/>
          </w:tcPr>
          <w:p w14:paraId="033CAE8F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№15</w:t>
            </w:r>
          </w:p>
          <w:p w14:paraId="4A014943" w14:textId="77777777" w:rsidR="000902CC" w:rsidRPr="00955325" w:rsidRDefault="002A4AE7">
            <w:pPr>
              <w:pStyle w:val="ab"/>
              <w:widowControl/>
              <w:numPr>
                <w:ilvl w:val="0"/>
                <w:numId w:val="10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поворотов МТА и их длина.</w:t>
            </w:r>
          </w:p>
          <w:p w14:paraId="2E647AB7" w14:textId="77777777" w:rsidR="000902CC" w:rsidRPr="00955325" w:rsidRDefault="002A4AE7">
            <w:pPr>
              <w:pStyle w:val="ab"/>
              <w:widowControl/>
              <w:numPr>
                <w:ilvl w:val="0"/>
                <w:numId w:val="10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Эксплуатационные затраты при выполнении механизированных работ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5FC4941F" w14:textId="77777777" w:rsidR="000902CC" w:rsidRDefault="002A4AE7">
            <w:pPr>
              <w:pStyle w:val="ab"/>
              <w:widowControl/>
              <w:numPr>
                <w:ilvl w:val="0"/>
                <w:numId w:val="10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задание.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Описать подготовку полей и агрегатов для уборки зерновых культур</w:t>
            </w:r>
            <w:r w:rsidRPr="0095532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4FDB5F79" w14:textId="77777777">
        <w:tc>
          <w:tcPr>
            <w:tcW w:w="10416" w:type="dxa"/>
          </w:tcPr>
          <w:p w14:paraId="4B6B8561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№16</w:t>
            </w:r>
          </w:p>
          <w:p w14:paraId="76E8B9D8" w14:textId="77777777" w:rsidR="000902CC" w:rsidRDefault="002A4AE7">
            <w:pPr>
              <w:pStyle w:val="ab"/>
              <w:widowControl/>
              <w:numPr>
                <w:ilvl w:val="0"/>
                <w:numId w:val="106"/>
              </w:numPr>
              <w:tabs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Кинематика поворота колёсного трактора.</w:t>
            </w:r>
          </w:p>
          <w:p w14:paraId="592E8AFA" w14:textId="77777777" w:rsidR="000902CC" w:rsidRDefault="002A4AE7">
            <w:pPr>
              <w:pStyle w:val="ab"/>
              <w:widowControl/>
              <w:numPr>
                <w:ilvl w:val="0"/>
                <w:numId w:val="106"/>
              </w:numPr>
              <w:tabs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Тяговый баланс агрегата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968E3B" w14:textId="77777777" w:rsidR="000902CC" w:rsidRDefault="002A4AE7">
            <w:pPr>
              <w:pStyle w:val="ab"/>
              <w:widowControl/>
              <w:numPr>
                <w:ilvl w:val="0"/>
                <w:numId w:val="106"/>
              </w:numPr>
              <w:tabs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задание.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Описать порядок расчёта широкозахватного агрегата</w:t>
            </w:r>
            <w:r w:rsidRPr="0095532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644EC396" w14:textId="77777777">
        <w:tc>
          <w:tcPr>
            <w:tcW w:w="10416" w:type="dxa"/>
          </w:tcPr>
          <w:p w14:paraId="2DEA9055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№17</w:t>
            </w:r>
          </w:p>
          <w:p w14:paraId="1AAFCB86" w14:textId="77777777" w:rsidR="000902CC" w:rsidRPr="00955325" w:rsidRDefault="002A4AE7">
            <w:pPr>
              <w:pStyle w:val="ab"/>
              <w:widowControl/>
              <w:numPr>
                <w:ilvl w:val="0"/>
                <w:numId w:val="107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кинематики МТА. Радиус поворота широкозахватного агрегата</w:t>
            </w:r>
          </w:p>
          <w:p w14:paraId="651F8175" w14:textId="77777777" w:rsidR="000902CC" w:rsidRDefault="002A4AE7">
            <w:pPr>
              <w:pStyle w:val="ab"/>
              <w:widowControl/>
              <w:numPr>
                <w:ilvl w:val="0"/>
                <w:numId w:val="107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Тяговый баланс агрегата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B66509" w14:textId="77777777" w:rsidR="000902CC" w:rsidRDefault="002A4AE7">
            <w:pPr>
              <w:pStyle w:val="ab"/>
              <w:widowControl/>
              <w:numPr>
                <w:ilvl w:val="0"/>
                <w:numId w:val="107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задание.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Описать потребность в погрузчиках и транспортных средств,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согласуя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их работу с картофелепосадочными машинами</w:t>
            </w:r>
            <w:r w:rsidRPr="0095532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13944589" w14:textId="77777777">
        <w:tc>
          <w:tcPr>
            <w:tcW w:w="10416" w:type="dxa"/>
          </w:tcPr>
          <w:p w14:paraId="3CB24FF9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№18</w:t>
            </w:r>
          </w:p>
          <w:p w14:paraId="1FB2CE50" w14:textId="77777777" w:rsidR="000902CC" w:rsidRPr="00955325" w:rsidRDefault="002A4AE7">
            <w:pPr>
              <w:pStyle w:val="ab"/>
              <w:widowControl/>
              <w:numPr>
                <w:ilvl w:val="0"/>
                <w:numId w:val="108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отказов и неисправностей машин.</w:t>
            </w:r>
          </w:p>
          <w:p w14:paraId="29A19826" w14:textId="77777777" w:rsidR="000902CC" w:rsidRDefault="002A4AE7">
            <w:pPr>
              <w:pStyle w:val="ab"/>
              <w:widowControl/>
              <w:numPr>
                <w:ilvl w:val="0"/>
                <w:numId w:val="108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Дефекты соединения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756AF6A" w14:textId="77777777" w:rsidR="000902CC" w:rsidRDefault="002A4AE7">
            <w:pPr>
              <w:pStyle w:val="ab"/>
              <w:widowControl/>
              <w:numPr>
                <w:ilvl w:val="0"/>
                <w:numId w:val="108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задание.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Описать методы определения минимального допустимого радиуса поворота агрегата</w:t>
            </w:r>
            <w:r w:rsidRPr="0095532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631889A7" w14:textId="77777777">
        <w:tc>
          <w:tcPr>
            <w:tcW w:w="10416" w:type="dxa"/>
          </w:tcPr>
          <w:p w14:paraId="3A3C4BF2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№19</w:t>
            </w:r>
          </w:p>
          <w:p w14:paraId="363A5F14" w14:textId="77777777" w:rsidR="000902CC" w:rsidRPr="00955325" w:rsidRDefault="002A4AE7">
            <w:pPr>
              <w:pStyle w:val="ab"/>
              <w:widowControl/>
              <w:numPr>
                <w:ilvl w:val="0"/>
                <w:numId w:val="109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сцепок и основные требования, предъявляемые к их конструкции.</w:t>
            </w:r>
          </w:p>
          <w:p w14:paraId="785E45C6" w14:textId="77777777" w:rsidR="000902CC" w:rsidRPr="00955325" w:rsidRDefault="002A4AE7">
            <w:pPr>
              <w:pStyle w:val="ab"/>
              <w:widowControl/>
              <w:numPr>
                <w:ilvl w:val="0"/>
                <w:numId w:val="109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Пути повышения тяговых свойств трактора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53A7B005" w14:textId="77777777" w:rsidR="000902CC" w:rsidRDefault="002A4AE7">
            <w:pPr>
              <w:pStyle w:val="ab"/>
              <w:widowControl/>
              <w:numPr>
                <w:ilvl w:val="0"/>
                <w:numId w:val="109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задание.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Описать методы расчёта производительности агрегата по крюковой мощности трактора</w:t>
            </w:r>
            <w:r w:rsidRPr="0095532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585AC589" w14:textId="77777777">
        <w:tc>
          <w:tcPr>
            <w:tcW w:w="10416" w:type="dxa"/>
          </w:tcPr>
          <w:p w14:paraId="3F65C3B4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№20</w:t>
            </w:r>
          </w:p>
          <w:p w14:paraId="3E11A9C8" w14:textId="77777777" w:rsidR="000902CC" w:rsidRDefault="002A4AE7">
            <w:pPr>
              <w:pStyle w:val="ab"/>
              <w:widowControl/>
              <w:numPr>
                <w:ilvl w:val="0"/>
                <w:numId w:val="110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Производительность автомобильного транспортного средства.</w:t>
            </w:r>
          </w:p>
          <w:p w14:paraId="46AB2BE2" w14:textId="77777777" w:rsidR="000902CC" w:rsidRPr="00955325" w:rsidRDefault="002A4AE7">
            <w:pPr>
              <w:pStyle w:val="ab"/>
              <w:widowControl/>
              <w:numPr>
                <w:ilvl w:val="0"/>
                <w:numId w:val="110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Затраты труда и денежных средств при выполнении механизированных работ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FBF48DB" w14:textId="77777777" w:rsidR="000902CC" w:rsidRDefault="002A4AE7">
            <w:pPr>
              <w:pStyle w:val="ab"/>
              <w:widowControl/>
              <w:numPr>
                <w:ilvl w:val="0"/>
                <w:numId w:val="110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задание.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Описать порядок определения тяговых сопротивлений сельскохозяйственных машин</w:t>
            </w:r>
            <w:r w:rsidRPr="0095532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201E38BF" w14:textId="77777777">
        <w:tc>
          <w:tcPr>
            <w:tcW w:w="10416" w:type="dxa"/>
          </w:tcPr>
          <w:p w14:paraId="2D58F9A7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№21</w:t>
            </w:r>
          </w:p>
          <w:p w14:paraId="496E5030" w14:textId="77777777" w:rsidR="000902CC" w:rsidRDefault="002A4AE7">
            <w:pPr>
              <w:pStyle w:val="ab"/>
              <w:widowControl/>
              <w:numPr>
                <w:ilvl w:val="0"/>
                <w:numId w:val="111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Признаки необходимости диагностирования двигателей.</w:t>
            </w:r>
          </w:p>
          <w:p w14:paraId="28071715" w14:textId="77777777" w:rsidR="000902CC" w:rsidRDefault="002A4AE7">
            <w:pPr>
              <w:pStyle w:val="ab"/>
              <w:widowControl/>
              <w:numPr>
                <w:ilvl w:val="0"/>
                <w:numId w:val="111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хранения машин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0D4BB5" w14:textId="77777777" w:rsidR="000902CC" w:rsidRDefault="002A4AE7">
            <w:pPr>
              <w:pStyle w:val="ab"/>
              <w:widowControl/>
              <w:numPr>
                <w:ilvl w:val="0"/>
                <w:numId w:val="111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задание.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Описать порядок определения остаточного ресурса двигателя</w:t>
            </w:r>
            <w:r w:rsidRPr="0095532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6B083F46" w14:textId="77777777">
        <w:tc>
          <w:tcPr>
            <w:tcW w:w="10416" w:type="dxa"/>
          </w:tcPr>
          <w:p w14:paraId="4273B0A2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№22</w:t>
            </w:r>
          </w:p>
          <w:p w14:paraId="6B4C07FF" w14:textId="77777777" w:rsidR="000902CC" w:rsidRPr="00955325" w:rsidRDefault="002A4AE7">
            <w:pPr>
              <w:pStyle w:val="ab"/>
              <w:widowControl/>
              <w:numPr>
                <w:ilvl w:val="0"/>
                <w:numId w:val="112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Тяговое сопротивление пахотного агрегата и факторы, влияющие на их величину.</w:t>
            </w:r>
          </w:p>
          <w:p w14:paraId="5EDBB6F9" w14:textId="77777777" w:rsidR="000902CC" w:rsidRDefault="002A4AE7">
            <w:pPr>
              <w:pStyle w:val="ab"/>
              <w:widowControl/>
              <w:numPr>
                <w:ilvl w:val="0"/>
                <w:numId w:val="112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Способы движения МТА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0759AE" w14:textId="77777777" w:rsidR="000902CC" w:rsidRDefault="002A4AE7">
            <w:pPr>
              <w:pStyle w:val="ab"/>
              <w:widowControl/>
              <w:numPr>
                <w:ilvl w:val="0"/>
                <w:numId w:val="112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задание.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Описать порядок диагностирования и обслуживания ходовой части трактора</w:t>
            </w:r>
            <w:r w:rsidRPr="0095532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42DD4BC8" w14:textId="77777777">
        <w:tc>
          <w:tcPr>
            <w:tcW w:w="10416" w:type="dxa"/>
          </w:tcPr>
          <w:p w14:paraId="3670632E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№23</w:t>
            </w:r>
          </w:p>
          <w:p w14:paraId="1099B434" w14:textId="77777777" w:rsidR="000902CC" w:rsidRPr="00955325" w:rsidRDefault="002A4AE7">
            <w:pPr>
              <w:pStyle w:val="ab"/>
              <w:widowControl/>
              <w:numPr>
                <w:ilvl w:val="0"/>
                <w:numId w:val="113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Движущая сила агрегата и её приделы.</w:t>
            </w:r>
          </w:p>
          <w:p w14:paraId="73A2F638" w14:textId="77777777" w:rsidR="000902CC" w:rsidRDefault="002A4AE7">
            <w:pPr>
              <w:pStyle w:val="ab"/>
              <w:widowControl/>
              <w:numPr>
                <w:ilvl w:val="0"/>
                <w:numId w:val="113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Тяговый баланс агрегата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CCBF8C" w14:textId="77777777" w:rsidR="000902CC" w:rsidRDefault="002A4AE7">
            <w:pPr>
              <w:pStyle w:val="ab"/>
              <w:widowControl/>
              <w:numPr>
                <w:ilvl w:val="0"/>
                <w:numId w:val="113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задание.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Описать порядок диагностирования и обслуживания ходовой части трактора</w:t>
            </w:r>
            <w:r w:rsidRPr="0095532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52C804A5" w14:textId="77777777">
        <w:tc>
          <w:tcPr>
            <w:tcW w:w="10416" w:type="dxa"/>
          </w:tcPr>
          <w:p w14:paraId="3EB0FD0A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№24</w:t>
            </w:r>
          </w:p>
          <w:p w14:paraId="26E84A1E" w14:textId="77777777" w:rsidR="000902CC" w:rsidRPr="00955325" w:rsidRDefault="002A4AE7">
            <w:pPr>
              <w:pStyle w:val="ab"/>
              <w:widowControl/>
              <w:numPr>
                <w:ilvl w:val="0"/>
                <w:numId w:val="114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системы машин и комплексной механизации в сельском хозяйстве.</w:t>
            </w:r>
          </w:p>
          <w:p w14:paraId="38702070" w14:textId="77777777" w:rsidR="000902CC" w:rsidRPr="00955325" w:rsidRDefault="002A4AE7">
            <w:pPr>
              <w:pStyle w:val="ab"/>
              <w:widowControl/>
              <w:numPr>
                <w:ilvl w:val="0"/>
                <w:numId w:val="114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Виды, периодичность и организация технического обслуживания машин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09943BA" w14:textId="77777777" w:rsidR="000902CC" w:rsidRDefault="002A4AE7">
            <w:pPr>
              <w:pStyle w:val="ab"/>
              <w:widowControl/>
              <w:numPr>
                <w:ilvl w:val="0"/>
                <w:numId w:val="114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задание.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Описать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 определения тяговых сопротивлений сельскохозяйственных машин</w:t>
            </w:r>
            <w:r w:rsidRPr="0095532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.</w:t>
            </w:r>
          </w:p>
        </w:tc>
      </w:tr>
      <w:tr w:rsidR="000902CC" w:rsidRPr="004C1784" w14:paraId="564739E6" w14:textId="77777777">
        <w:tc>
          <w:tcPr>
            <w:tcW w:w="10416" w:type="dxa"/>
          </w:tcPr>
          <w:p w14:paraId="5E67121E" w14:textId="77777777" w:rsidR="000902CC" w:rsidRDefault="002A4A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ЭКЗАМЕНАЦИОННЫЙ БИЛЕТ №25</w:t>
            </w:r>
          </w:p>
          <w:p w14:paraId="332F037B" w14:textId="77777777" w:rsidR="000902CC" w:rsidRPr="00955325" w:rsidRDefault="002A4AE7">
            <w:pPr>
              <w:pStyle w:val="ab"/>
              <w:widowControl/>
              <w:numPr>
                <w:ilvl w:val="0"/>
                <w:numId w:val="115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Коэффициент использования времени смены, пути его повышения.</w:t>
            </w:r>
          </w:p>
          <w:p w14:paraId="2DA565D1" w14:textId="77777777" w:rsidR="000902CC" w:rsidRPr="00955325" w:rsidRDefault="002A4AE7">
            <w:pPr>
              <w:pStyle w:val="ab"/>
              <w:widowControl/>
              <w:numPr>
                <w:ilvl w:val="0"/>
                <w:numId w:val="115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и периодичность ремонта машин</w:t>
            </w:r>
            <w:r w:rsidRPr="009553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D3FDE7D" w14:textId="77777777" w:rsidR="000902CC" w:rsidRDefault="002A4AE7">
            <w:pPr>
              <w:pStyle w:val="ab"/>
              <w:widowControl/>
              <w:numPr>
                <w:ilvl w:val="0"/>
                <w:numId w:val="115"/>
              </w:numPr>
              <w:tabs>
                <w:tab w:val="clear" w:pos="425"/>
                <w:tab w:val="left" w:pos="-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5532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задание.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Описать мероприятия по борьбе с водной и ветровой эрозией почв</w:t>
            </w:r>
            <w:r w:rsidRPr="0095532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.</w:t>
            </w:r>
          </w:p>
        </w:tc>
      </w:tr>
    </w:tbl>
    <w:p w14:paraId="05851A41" w14:textId="77777777" w:rsidR="000902CC" w:rsidRDefault="000902CC">
      <w:pPr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E4CE017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463DC033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4A03494E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7B201AEF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19B64EB8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01F6A11E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6D8FBF2E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3EA64C43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0CC87D2F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02773B8F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33349B5E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04392465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1F35E67F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71D86BA1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16A5E2FF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75020C80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6AA68FB8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12E4848D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63BDCE9E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03AC627D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074AF5C8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61C3BF1D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2D87A3FD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47AADC54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00D35DEF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47C73E04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41A2EF07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22B8C11A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24D4C8F4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122E0F90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0C17AF67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03B0BCB7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2E447819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13C012BA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4A9B3386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3F14803C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10884E7F" w14:textId="77777777" w:rsidR="000902CC" w:rsidRDefault="000902CC">
      <w:pPr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583829AA" w14:textId="77777777" w:rsidR="000902CC" w:rsidRPr="00955325" w:rsidRDefault="002A4AE7" w:rsidP="00D16943">
      <w:pPr>
        <w:suppressAutoHyphens/>
        <w:snapToGrid w:val="0"/>
        <w:spacing w:line="360" w:lineRule="auto"/>
        <w:ind w:left="-22" w:firstLineChars="259" w:firstLine="624"/>
        <w:jc w:val="center"/>
        <w:rPr>
          <w:rFonts w:ascii="Times New Roman" w:hAnsi="Times New Roman"/>
          <w:sz w:val="24"/>
          <w:szCs w:val="24"/>
          <w:lang w:val="ru-RU" w:eastAsia="en-US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lastRenderedPageBreak/>
        <w:t xml:space="preserve">МДК 01.04 </w:t>
      </w:r>
      <w:r w:rsidRPr="00955325">
        <w:rPr>
          <w:rFonts w:ascii="Times New Roman" w:eastAsia="Arial Unicode MS" w:hAnsi="Times New Roman"/>
          <w:b/>
          <w:bCs/>
          <w:sz w:val="24"/>
          <w:szCs w:val="24"/>
          <w:lang w:val="ru-RU"/>
        </w:rPr>
        <w:t>РЕАЛИЗАЦИЯ АГРОТЕХНОЛОГИЙ РАЗЛИЧНОЙ ИНТЕНСИВНОСТИ</w:t>
      </w:r>
    </w:p>
    <w:p w14:paraId="7DA33C31" w14:textId="77777777" w:rsidR="000902CC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eastAsia="Calibri" w:hAnsi="Times New Roman"/>
          <w:b/>
          <w:sz w:val="24"/>
          <w:szCs w:val="24"/>
          <w:lang w:val="ru-RU"/>
        </w:rPr>
        <w:t xml:space="preserve">Тема 4.1 </w:t>
      </w:r>
      <w:r w:rsidRPr="00955325">
        <w:rPr>
          <w:rFonts w:ascii="Times New Roman" w:hAnsi="Times New Roman"/>
          <w:b/>
          <w:sz w:val="24"/>
          <w:szCs w:val="24"/>
          <w:lang w:val="ru-RU"/>
        </w:rPr>
        <w:t>Агротехнология производства зерновых культур.</w:t>
      </w:r>
    </w:p>
    <w:p w14:paraId="7A49110B" w14:textId="77777777" w:rsidR="000902CC" w:rsidRDefault="002A4AE7" w:rsidP="00D16943">
      <w:pPr>
        <w:spacing w:line="360" w:lineRule="auto"/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 изучении темы следует обратить внимание на:</w:t>
      </w:r>
    </w:p>
    <w:p w14:paraId="601FCCE7" w14:textId="77777777" w:rsidR="000902CC" w:rsidRDefault="002A4AE7" w:rsidP="00D16943">
      <w:pPr>
        <w:numPr>
          <w:ilvl w:val="0"/>
          <w:numId w:val="116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Основные технологические модули и агротехнические требования к ним. </w:t>
      </w:r>
      <w:proofErr w:type="spellStart"/>
      <w:r>
        <w:rPr>
          <w:rFonts w:ascii="Times New Roman" w:hAnsi="Times New Roman"/>
          <w:sz w:val="24"/>
          <w:szCs w:val="24"/>
        </w:rPr>
        <w:t>Введение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освоение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специализированных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севооборотов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F04A823" w14:textId="77777777" w:rsidR="000902CC" w:rsidRPr="00955325" w:rsidRDefault="002A4AE7" w:rsidP="00D16943">
      <w:pPr>
        <w:numPr>
          <w:ilvl w:val="0"/>
          <w:numId w:val="116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 xml:space="preserve">Предпосевная обработка почвы. 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Минимальная обработка почвы (безотвальная). Выбор комплекса машин и орудий их устройство, принцип проведения технологических операций, агротехнические требования к ним. Особенности предпосевной обработки почвы. Технические средства и агротехнические требования. Использование многооперационных и широкозахватных агрегатов. </w:t>
      </w:r>
    </w:p>
    <w:p w14:paraId="30B327F9" w14:textId="77777777" w:rsidR="000902CC" w:rsidRDefault="002A4AE7" w:rsidP="00D16943">
      <w:pPr>
        <w:numPr>
          <w:ilvl w:val="0"/>
          <w:numId w:val="116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 xml:space="preserve">Подбор районированных сортов интенсивного типа. 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Технология подготовки семенного материала по типу (А) (обеззараживание, инфракрасное, лазерное облучение, магнитная обработка). </w:t>
      </w:r>
      <w:proofErr w:type="spellStart"/>
      <w:r>
        <w:rPr>
          <w:rFonts w:ascii="Times New Roman" w:hAnsi="Times New Roman"/>
          <w:sz w:val="24"/>
          <w:szCs w:val="24"/>
        </w:rPr>
        <w:t>Комплекс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машин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агротехнические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требования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4114C74" w14:textId="77777777" w:rsidR="000902CC" w:rsidRDefault="002A4AE7" w:rsidP="00D16943">
      <w:pPr>
        <w:numPr>
          <w:ilvl w:val="0"/>
          <w:numId w:val="116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Посев.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Выбор комплекса машин для посева их устройство принцип работы агротехнические требования Схемы посева. Использование комбинированных почвообрабатывающих – посевных агрегатов «Лидер-4» и многооперационных зернотуковых сеялок типа СЗБ-9. Посев с технологической </w:t>
      </w:r>
      <w:r>
        <w:rPr>
          <w:rFonts w:ascii="Times New Roman" w:hAnsi="Times New Roman"/>
          <w:sz w:val="24"/>
          <w:szCs w:val="24"/>
          <w:lang w:val="ru-RU"/>
        </w:rPr>
        <w:t>колеёй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. Способы движения посевных агрегатов. Поточные принципы организации работ при посеве. </w:t>
      </w:r>
      <w:proofErr w:type="spellStart"/>
      <w:r>
        <w:rPr>
          <w:rFonts w:ascii="Times New Roman" w:hAnsi="Times New Roman"/>
          <w:sz w:val="24"/>
          <w:szCs w:val="24"/>
        </w:rPr>
        <w:t>Контроль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качества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посева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06AEE58C" w14:textId="77777777" w:rsidR="000902CC" w:rsidRDefault="002A4AE7" w:rsidP="00D16943">
      <w:pPr>
        <w:numPr>
          <w:ilvl w:val="0"/>
          <w:numId w:val="116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 xml:space="preserve">Уход за посевами. 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Интегрированная система защитных мероприятий от вредителей, болезней и сорняков. Агротехнический, биологический физический, механический, химический методы защиты зерновых культур. Выбор комплекса машин для ухода за посевами, их устройство и принцип работы. Особенности применения машин по уходу за посевами по технологической колее. </w:t>
      </w:r>
      <w:proofErr w:type="spellStart"/>
      <w:r>
        <w:rPr>
          <w:rFonts w:ascii="Times New Roman" w:hAnsi="Times New Roman"/>
          <w:sz w:val="24"/>
          <w:szCs w:val="24"/>
        </w:rPr>
        <w:t>Правила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безопасности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использовании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пестицидов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EA8D272" w14:textId="77777777" w:rsidR="000902CC" w:rsidRDefault="002A4AE7" w:rsidP="00D16943">
      <w:pPr>
        <w:numPr>
          <w:ilvl w:val="0"/>
          <w:numId w:val="116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Технология уборки урожая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. Особенности формирования и организации работы уборочно-транспортных комплексов их обоснование. </w:t>
      </w:r>
      <w:proofErr w:type="spellStart"/>
      <w:r>
        <w:rPr>
          <w:rFonts w:ascii="Times New Roman" w:hAnsi="Times New Roman"/>
          <w:sz w:val="24"/>
          <w:szCs w:val="24"/>
        </w:rPr>
        <w:t>Технологии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уборки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незерновой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части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урожая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Послеуборочная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доработка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зерна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D9E4E29" w14:textId="77777777" w:rsidR="000902CC" w:rsidRDefault="002A4AE7" w:rsidP="00D16943">
      <w:pPr>
        <w:spacing w:line="36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После освоения теоретического материала, студенту-заочнику следует выполнить:</w:t>
      </w:r>
    </w:p>
    <w:p w14:paraId="2D29405B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eastAsia="Calibri" w:hAnsi="Times New Roman"/>
          <w:b/>
          <w:bCs/>
          <w:sz w:val="24"/>
          <w:szCs w:val="24"/>
          <w:lang w:val="ru-RU"/>
        </w:rPr>
        <w:t>Практическое занятие</w:t>
      </w:r>
      <w:r w:rsidRPr="00955325">
        <w:rPr>
          <w:rFonts w:ascii="Times New Roman" w:hAnsi="Times New Roman"/>
          <w:sz w:val="24"/>
          <w:szCs w:val="24"/>
          <w:lang w:val="ru-RU" w:eastAsia="en-US"/>
        </w:rPr>
        <w:t xml:space="preserve"> </w:t>
      </w:r>
      <w:r w:rsidRPr="00955325">
        <w:rPr>
          <w:rFonts w:ascii="Times New Roman" w:hAnsi="Times New Roman"/>
          <w:b/>
          <w:sz w:val="24"/>
          <w:szCs w:val="24"/>
          <w:lang w:val="ru-RU" w:eastAsia="en-US"/>
        </w:rPr>
        <w:t>№ 1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Составление агротехнической части технологической карты возделывания зерновых культур. Определение типа севооборота размер полей для выбора техники и </w:t>
      </w:r>
      <w:r>
        <w:rPr>
          <w:rFonts w:ascii="Times New Roman" w:hAnsi="Times New Roman"/>
          <w:sz w:val="24"/>
          <w:szCs w:val="24"/>
          <w:lang w:val="ru-RU"/>
        </w:rPr>
        <w:t>её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оптимизации загрузки для выполнения работ по выращиванию зернобобовых культур. </w:t>
      </w:r>
      <w:r>
        <w:rPr>
          <w:rFonts w:ascii="Times New Roman" w:hAnsi="Times New Roman"/>
          <w:sz w:val="24"/>
          <w:szCs w:val="24"/>
          <w:lang w:val="ru-RU"/>
        </w:rPr>
        <w:t>Расчёт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доз удобрений для внесения в почву. </w:t>
      </w:r>
      <w:r>
        <w:rPr>
          <w:rFonts w:ascii="Times New Roman" w:hAnsi="Times New Roman"/>
          <w:sz w:val="24"/>
          <w:szCs w:val="24"/>
          <w:lang w:val="ru-RU"/>
        </w:rPr>
        <w:t>Расчёт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нормы высева семян. </w:t>
      </w:r>
      <w:r>
        <w:rPr>
          <w:rFonts w:ascii="Times New Roman" w:hAnsi="Times New Roman"/>
          <w:sz w:val="24"/>
          <w:szCs w:val="24"/>
          <w:lang w:val="ru-RU"/>
        </w:rPr>
        <w:t>Расчёт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нормы расхода жидкости пестицидов. Методика определения (</w:t>
      </w:r>
      <w:r>
        <w:rPr>
          <w:rFonts w:ascii="Times New Roman" w:hAnsi="Times New Roman"/>
          <w:sz w:val="24"/>
          <w:szCs w:val="24"/>
          <w:lang w:val="ru-RU"/>
        </w:rPr>
        <w:t>расчёт</w:t>
      </w:r>
      <w:r w:rsidRPr="00955325">
        <w:rPr>
          <w:rFonts w:ascii="Times New Roman" w:hAnsi="Times New Roman"/>
          <w:sz w:val="24"/>
          <w:szCs w:val="24"/>
          <w:lang w:val="ru-RU"/>
        </w:rPr>
        <w:t>) экономической эффективности технологии выращивания зерновых культур. Организация структуры сельскохозяйственного подразделения по производству зерновых культур</w:t>
      </w:r>
      <w:r>
        <w:rPr>
          <w:rFonts w:ascii="Times New Roman" w:hAnsi="Times New Roman"/>
          <w:sz w:val="24"/>
          <w:szCs w:val="24"/>
          <w:lang w:val="ru-RU"/>
        </w:rPr>
        <w:t>»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14:paraId="2296A526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Тема 4.2 </w:t>
      </w:r>
      <w:r w:rsidRPr="00955325">
        <w:rPr>
          <w:rFonts w:ascii="Times New Roman" w:hAnsi="Times New Roman"/>
          <w:b/>
          <w:sz w:val="24"/>
          <w:szCs w:val="24"/>
          <w:lang w:val="ru-RU"/>
        </w:rPr>
        <w:t>Агротехнология производства зернобобовых культур.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084A5E3A" w14:textId="77777777" w:rsidR="000902CC" w:rsidRDefault="002A4AE7" w:rsidP="00D16943">
      <w:pPr>
        <w:spacing w:line="360" w:lineRule="auto"/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 изучении темы следует обратить внимание на:</w:t>
      </w:r>
    </w:p>
    <w:p w14:paraId="280D8C1F" w14:textId="77777777" w:rsidR="000902CC" w:rsidRDefault="002A4AE7" w:rsidP="00D16943">
      <w:pPr>
        <w:numPr>
          <w:ilvl w:val="0"/>
          <w:numId w:val="117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Соя. Основные технологические модули и </w:t>
      </w:r>
      <w:proofErr w:type="spellStart"/>
      <w:r w:rsidRPr="00955325">
        <w:rPr>
          <w:rFonts w:ascii="Times New Roman" w:hAnsi="Times New Roman"/>
          <w:sz w:val="24"/>
          <w:szCs w:val="24"/>
          <w:lang w:val="ru-RU"/>
        </w:rPr>
        <w:t>агротребования</w:t>
      </w:r>
      <w:proofErr w:type="spellEnd"/>
      <w:r w:rsidRPr="00955325">
        <w:rPr>
          <w:rFonts w:ascii="Times New Roman" w:hAnsi="Times New Roman"/>
          <w:sz w:val="24"/>
          <w:szCs w:val="24"/>
          <w:lang w:val="ru-RU"/>
        </w:rPr>
        <w:t xml:space="preserve"> к ним. Агроклиматическое обоснование сроков подготовки почвы, посева, ухода за посевами, уборки. </w:t>
      </w:r>
      <w:proofErr w:type="spellStart"/>
      <w:r>
        <w:rPr>
          <w:rFonts w:ascii="Times New Roman" w:hAnsi="Times New Roman"/>
          <w:sz w:val="24"/>
          <w:szCs w:val="24"/>
        </w:rPr>
        <w:t>Программирование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урожая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2AC54BD1" w14:textId="77777777" w:rsidR="000902CC" w:rsidRPr="00955325" w:rsidRDefault="002A4AE7" w:rsidP="00D16943">
      <w:pPr>
        <w:numPr>
          <w:ilvl w:val="0"/>
          <w:numId w:val="117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 xml:space="preserve">Агротехнология выращивания сои на гребнях. </w:t>
      </w:r>
      <w:r w:rsidRPr="00955325">
        <w:rPr>
          <w:rFonts w:ascii="Times New Roman" w:hAnsi="Times New Roman"/>
          <w:sz w:val="24"/>
          <w:szCs w:val="24"/>
          <w:lang w:val="ru-RU"/>
        </w:rPr>
        <w:t>Эффективность выращивания сои на гребнях. Экономическая оценка технологических операций при возделывании и уборки зернобобовых культур. Эксплуатационные затраты на возделывание зернобобовых культур. Пути экономии топливно-экономических ресурсов при использовании машинно-тракторных агрегатов. Организация работы и адаптация сельскохозяйственного подразделения по производству зернобобовых культур. Правила безопасности труда, пожарной безопасности и охрана окружающей среды при выполнении уборочных работ.</w:t>
      </w:r>
    </w:p>
    <w:p w14:paraId="6DFA607F" w14:textId="77777777" w:rsidR="000902CC" w:rsidRDefault="002A4AE7" w:rsidP="00D16943">
      <w:pPr>
        <w:spacing w:line="36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После освоения теоретического материала, студенту-заочнику следует выполнить:</w:t>
      </w:r>
    </w:p>
    <w:p w14:paraId="3954E498" w14:textId="77777777" w:rsidR="000902CC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Практические занятия № 2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Определение типа севооборота размер полей для выбора техники и </w:t>
      </w:r>
      <w:r>
        <w:rPr>
          <w:rFonts w:ascii="Times New Roman" w:hAnsi="Times New Roman"/>
          <w:sz w:val="24"/>
          <w:szCs w:val="24"/>
          <w:lang w:val="ru-RU"/>
        </w:rPr>
        <w:t>её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оптимизации загрузки для выполнения работ по выращиванию зернобобовых культур. </w:t>
      </w:r>
      <w:r>
        <w:rPr>
          <w:rFonts w:ascii="Times New Roman" w:hAnsi="Times New Roman"/>
          <w:sz w:val="24"/>
          <w:szCs w:val="24"/>
          <w:lang w:val="ru-RU"/>
        </w:rPr>
        <w:t>Расчёт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доз удобрений для внесения в почву. </w:t>
      </w:r>
      <w:r>
        <w:rPr>
          <w:rFonts w:ascii="Times New Roman" w:hAnsi="Times New Roman"/>
          <w:sz w:val="24"/>
          <w:szCs w:val="24"/>
          <w:lang w:val="ru-RU"/>
        </w:rPr>
        <w:t>Расчёт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нормы высева семян. </w:t>
      </w:r>
      <w:r>
        <w:rPr>
          <w:rFonts w:ascii="Times New Roman" w:hAnsi="Times New Roman"/>
          <w:sz w:val="24"/>
          <w:szCs w:val="24"/>
          <w:lang w:val="ru-RU"/>
        </w:rPr>
        <w:t>Расчёт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нормы расхода жидкости пестицидов. Методика определения (</w:t>
      </w:r>
      <w:r>
        <w:rPr>
          <w:rFonts w:ascii="Times New Roman" w:hAnsi="Times New Roman"/>
          <w:sz w:val="24"/>
          <w:szCs w:val="24"/>
          <w:lang w:val="ru-RU"/>
        </w:rPr>
        <w:t>расчёт</w:t>
      </w:r>
      <w:r w:rsidRPr="00955325">
        <w:rPr>
          <w:rFonts w:ascii="Times New Roman" w:hAnsi="Times New Roman"/>
          <w:sz w:val="24"/>
          <w:szCs w:val="24"/>
          <w:lang w:val="ru-RU"/>
        </w:rPr>
        <w:t>) экономической эффективности технологии выращивания зернобобовых культур (сои). Организация структуры сельскохозяйственного подразделения по производству сои.</w:t>
      </w:r>
      <w:r>
        <w:rPr>
          <w:rFonts w:ascii="Times New Roman" w:hAnsi="Times New Roman"/>
          <w:sz w:val="24"/>
          <w:szCs w:val="24"/>
          <w:lang w:val="ru-RU"/>
        </w:rPr>
        <w:t>»</w:t>
      </w:r>
      <w:r w:rsidRPr="00955325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</w:p>
    <w:p w14:paraId="08D269D2" w14:textId="77777777" w:rsidR="000902CC" w:rsidRPr="00955325" w:rsidRDefault="002A4AE7" w:rsidP="00D16943">
      <w:pPr>
        <w:spacing w:line="360" w:lineRule="auto"/>
        <w:ind w:firstLineChars="250" w:firstLine="600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Pr="0095532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Тема 4.3 </w:t>
      </w:r>
      <w:r w:rsidRPr="00955325">
        <w:rPr>
          <w:rFonts w:ascii="Times New Roman" w:hAnsi="Times New Roman"/>
          <w:b/>
          <w:sz w:val="24"/>
          <w:szCs w:val="24"/>
          <w:lang w:val="ru-RU"/>
        </w:rPr>
        <w:t>Агротехнология производства картофеля.</w:t>
      </w:r>
    </w:p>
    <w:p w14:paraId="0B326586" w14:textId="77777777" w:rsidR="000902CC" w:rsidRDefault="002A4AE7" w:rsidP="00D16943">
      <w:pPr>
        <w:spacing w:line="360" w:lineRule="auto"/>
        <w:ind w:firstLineChars="250"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 изучении темы следует обратить внимание на:</w:t>
      </w:r>
    </w:p>
    <w:p w14:paraId="276D7D0E" w14:textId="77777777" w:rsidR="000902CC" w:rsidRDefault="002A4AE7" w:rsidP="00D16943">
      <w:pPr>
        <w:numPr>
          <w:ilvl w:val="0"/>
          <w:numId w:val="118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Голландская те6хнология. Адаптация технологии к условиям Дальнего Востока. Требования к агрохимическим и физическим параметрам почвы агрохимическим условиям климатической зоны Дальнего Востока. Агроклиматическое обоснование сроков подготовки почвы, внесения удобрений, посадки, ухода за посадками, уборки. </w:t>
      </w:r>
      <w:proofErr w:type="spellStart"/>
      <w:r>
        <w:rPr>
          <w:rFonts w:ascii="Times New Roman" w:hAnsi="Times New Roman"/>
          <w:sz w:val="24"/>
          <w:szCs w:val="24"/>
        </w:rPr>
        <w:t>Программирование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урожая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E633E7B" w14:textId="77777777" w:rsidR="000902CC" w:rsidRPr="00955325" w:rsidRDefault="002A4AE7" w:rsidP="00D16943">
      <w:pPr>
        <w:numPr>
          <w:ilvl w:val="0"/>
          <w:numId w:val="118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Основная обработка почвы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(отвальная вспашка) технические средства и агротехнические требования. Технологические схемы и агротехнические требования к внесению минеральных удобрений. Выбор машин для погрузки, транспортировки и внесения удобрений. Организация работы для внесения удобрений. Поверхностная обработка почвы (доминирование). Технические средства и агротехнические требования.</w:t>
      </w:r>
    </w:p>
    <w:p w14:paraId="3060B799" w14:textId="77777777" w:rsidR="000902CC" w:rsidRPr="00955325" w:rsidRDefault="002A4AE7" w:rsidP="00D16943">
      <w:pPr>
        <w:numPr>
          <w:ilvl w:val="0"/>
          <w:numId w:val="118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 xml:space="preserve">Подготовка посадочного материала к посадке. </w:t>
      </w:r>
      <w:r w:rsidRPr="00955325">
        <w:rPr>
          <w:rFonts w:ascii="Times New Roman" w:hAnsi="Times New Roman"/>
          <w:sz w:val="24"/>
          <w:szCs w:val="24"/>
          <w:lang w:val="ru-RU"/>
        </w:rPr>
        <w:t>Обработка клубней защитно-стимулирующими веществами (</w:t>
      </w:r>
      <w:proofErr w:type="spellStart"/>
      <w:r w:rsidRPr="00955325">
        <w:rPr>
          <w:rFonts w:ascii="Times New Roman" w:hAnsi="Times New Roman"/>
          <w:sz w:val="24"/>
          <w:szCs w:val="24"/>
          <w:lang w:val="ru-RU"/>
        </w:rPr>
        <w:t>текто-титусимом</w:t>
      </w:r>
      <w:proofErr w:type="spellEnd"/>
      <w:r w:rsidRPr="00955325">
        <w:rPr>
          <w:rFonts w:ascii="Times New Roman" w:hAnsi="Times New Roman"/>
          <w:sz w:val="24"/>
          <w:szCs w:val="24"/>
          <w:lang w:val="ru-RU"/>
        </w:rPr>
        <w:t>) на протравливателе «</w:t>
      </w:r>
      <w:proofErr w:type="spellStart"/>
      <w:r w:rsidRPr="00955325">
        <w:rPr>
          <w:rFonts w:ascii="Times New Roman" w:hAnsi="Times New Roman"/>
          <w:sz w:val="24"/>
          <w:szCs w:val="24"/>
          <w:lang w:val="ru-RU"/>
        </w:rPr>
        <w:t>Гуматокс</w:t>
      </w:r>
      <w:proofErr w:type="spellEnd"/>
      <w:r w:rsidRPr="00955325">
        <w:rPr>
          <w:rFonts w:ascii="Times New Roman" w:hAnsi="Times New Roman"/>
          <w:sz w:val="24"/>
          <w:szCs w:val="24"/>
          <w:lang w:val="ru-RU"/>
        </w:rPr>
        <w:t>».</w:t>
      </w:r>
    </w:p>
    <w:p w14:paraId="097023EE" w14:textId="77777777" w:rsidR="000902CC" w:rsidRDefault="002A4AE7" w:rsidP="00D16943">
      <w:pPr>
        <w:numPr>
          <w:ilvl w:val="0"/>
          <w:numId w:val="118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lastRenderedPageBreak/>
        <w:t xml:space="preserve">Технология посадки. 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Выбор машин и агротехнические требования к посадке. Поточные принципы организации работ при посадке картофеля. Особенности посадки </w:t>
      </w:r>
      <w:r>
        <w:rPr>
          <w:rFonts w:ascii="Times New Roman" w:hAnsi="Times New Roman"/>
          <w:sz w:val="24"/>
          <w:szCs w:val="24"/>
          <w:lang w:val="ru-RU"/>
        </w:rPr>
        <w:t>пророщенных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клубней. </w:t>
      </w:r>
      <w:proofErr w:type="spellStart"/>
      <w:r>
        <w:rPr>
          <w:rFonts w:ascii="Times New Roman" w:hAnsi="Times New Roman"/>
          <w:sz w:val="24"/>
          <w:szCs w:val="24"/>
        </w:rPr>
        <w:t>Контроль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качества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посадки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E1F0F8B" w14:textId="77777777" w:rsidR="000902CC" w:rsidRPr="00955325" w:rsidRDefault="002A4AE7" w:rsidP="00D16943">
      <w:pPr>
        <w:numPr>
          <w:ilvl w:val="0"/>
          <w:numId w:val="118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Уход за посадками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. Выбор машин для технологии </w:t>
      </w:r>
      <w:proofErr w:type="spellStart"/>
      <w:r w:rsidRPr="00955325">
        <w:rPr>
          <w:rFonts w:ascii="Times New Roman" w:hAnsi="Times New Roman"/>
          <w:sz w:val="24"/>
          <w:szCs w:val="24"/>
          <w:lang w:val="ru-RU"/>
        </w:rPr>
        <w:t>гребнеобразованияи</w:t>
      </w:r>
      <w:proofErr w:type="spellEnd"/>
      <w:r w:rsidRPr="00955325">
        <w:rPr>
          <w:rFonts w:ascii="Times New Roman" w:hAnsi="Times New Roman"/>
          <w:sz w:val="24"/>
          <w:szCs w:val="24"/>
          <w:lang w:val="ru-RU"/>
        </w:rPr>
        <w:t xml:space="preserve"> формирования </w:t>
      </w:r>
      <w:proofErr w:type="spellStart"/>
      <w:r w:rsidRPr="00955325">
        <w:rPr>
          <w:rFonts w:ascii="Times New Roman" w:hAnsi="Times New Roman"/>
          <w:sz w:val="24"/>
          <w:szCs w:val="24"/>
          <w:lang w:val="ru-RU"/>
        </w:rPr>
        <w:t>полнообъемного</w:t>
      </w:r>
      <w:proofErr w:type="spellEnd"/>
      <w:r w:rsidRPr="00955325">
        <w:rPr>
          <w:rFonts w:ascii="Times New Roman" w:hAnsi="Times New Roman"/>
          <w:sz w:val="24"/>
          <w:szCs w:val="24"/>
          <w:lang w:val="ru-RU"/>
        </w:rPr>
        <w:t xml:space="preserve"> гребня, обработка сформированных гребней гербицидами, инсектицидами, фунгицидами.</w:t>
      </w:r>
    </w:p>
    <w:p w14:paraId="78A4162B" w14:textId="77777777" w:rsidR="000902CC" w:rsidRPr="00955325" w:rsidRDefault="002A4AE7" w:rsidP="00D16943">
      <w:pPr>
        <w:numPr>
          <w:ilvl w:val="0"/>
          <w:numId w:val="118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 xml:space="preserve">Уборка картофеля. 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Организация работ по уборке в условиях Дальнего Востока. Выбор сельскохозяйственных машин в зависимости от </w:t>
      </w:r>
      <w:proofErr w:type="spellStart"/>
      <w:r w:rsidRPr="00955325">
        <w:rPr>
          <w:rFonts w:ascii="Times New Roman" w:hAnsi="Times New Roman"/>
          <w:sz w:val="24"/>
          <w:szCs w:val="24"/>
          <w:lang w:val="ru-RU"/>
        </w:rPr>
        <w:t>физико</w:t>
      </w:r>
      <w:proofErr w:type="spellEnd"/>
      <w:r w:rsidRPr="00955325">
        <w:rPr>
          <w:rFonts w:ascii="Times New Roman" w:hAnsi="Times New Roman"/>
          <w:sz w:val="24"/>
          <w:szCs w:val="24"/>
          <w:lang w:val="ru-RU"/>
        </w:rPr>
        <w:t xml:space="preserve"> –механических свойств почвы ее влажности. Выбор технологии </w:t>
      </w:r>
      <w:r w:rsidRPr="00955325">
        <w:rPr>
          <w:rFonts w:ascii="Times New Roman" w:hAnsi="Times New Roman"/>
          <w:b/>
          <w:sz w:val="24"/>
          <w:szCs w:val="24"/>
          <w:lang w:val="ru-RU"/>
        </w:rPr>
        <w:t>послеуборочной дообработке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и </w:t>
      </w:r>
      <w:r w:rsidRPr="00955325">
        <w:rPr>
          <w:rFonts w:ascii="Times New Roman" w:hAnsi="Times New Roman"/>
          <w:b/>
          <w:sz w:val="24"/>
          <w:szCs w:val="24"/>
          <w:lang w:val="ru-RU"/>
        </w:rPr>
        <w:t>способов хранения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картофеля. Эксплуатационные затраты на возделывание картофеля. Пути экономии топливно-экономических ресурсов при использовании машинно-тракторных агрегатов. Организация работы и адаптация сельскохозяйственного подразделения по производству картофеля. Правила безопасности труда, пожарной безопасности и охрана окружающей среды при выполнении уборочных работ.</w:t>
      </w:r>
    </w:p>
    <w:p w14:paraId="49F3652F" w14:textId="77777777" w:rsidR="000902CC" w:rsidRDefault="002A4AE7" w:rsidP="00D16943">
      <w:pPr>
        <w:spacing w:line="36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После освоения теоретического материала, студенту-заочнику следует выполнить:</w:t>
      </w:r>
    </w:p>
    <w:p w14:paraId="197D95C4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 xml:space="preserve">Практические занятия № 3 </w:t>
      </w:r>
      <w:r>
        <w:rPr>
          <w:rFonts w:ascii="Times New Roman" w:hAnsi="Times New Roman"/>
          <w:b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Определение типа севооборота размер полей для выбора техники и </w:t>
      </w:r>
      <w:r>
        <w:rPr>
          <w:rFonts w:ascii="Times New Roman" w:hAnsi="Times New Roman"/>
          <w:sz w:val="24"/>
          <w:szCs w:val="24"/>
          <w:lang w:val="ru-RU"/>
        </w:rPr>
        <w:t>её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оптимизации загрузки для выполнения работ по выращиванию картофеля. </w:t>
      </w:r>
      <w:r>
        <w:rPr>
          <w:rFonts w:ascii="Times New Roman" w:hAnsi="Times New Roman"/>
          <w:sz w:val="24"/>
          <w:szCs w:val="24"/>
          <w:lang w:val="ru-RU"/>
        </w:rPr>
        <w:t>Расчёт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доз удобрений. </w:t>
      </w:r>
      <w:r>
        <w:rPr>
          <w:rFonts w:ascii="Times New Roman" w:hAnsi="Times New Roman"/>
          <w:sz w:val="24"/>
          <w:szCs w:val="24"/>
          <w:lang w:val="ru-RU"/>
        </w:rPr>
        <w:t>Расчёт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нормы высадки клубней картофеля. </w:t>
      </w:r>
      <w:r>
        <w:rPr>
          <w:rFonts w:ascii="Times New Roman" w:hAnsi="Times New Roman"/>
          <w:sz w:val="24"/>
          <w:szCs w:val="24"/>
          <w:lang w:val="ru-RU"/>
        </w:rPr>
        <w:t>Расчёт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нормы расхода жидкости пестицидов. Методика определения (</w:t>
      </w:r>
      <w:r>
        <w:rPr>
          <w:rFonts w:ascii="Times New Roman" w:hAnsi="Times New Roman"/>
          <w:sz w:val="24"/>
          <w:szCs w:val="24"/>
          <w:lang w:val="ru-RU"/>
        </w:rPr>
        <w:t>расчёт</w:t>
      </w:r>
      <w:r w:rsidRPr="00955325">
        <w:rPr>
          <w:rFonts w:ascii="Times New Roman" w:hAnsi="Times New Roman"/>
          <w:sz w:val="24"/>
          <w:szCs w:val="24"/>
          <w:lang w:val="ru-RU"/>
        </w:rPr>
        <w:t>) экономической эффективности технологии по выращиванию картофеля. Организация структуры сельскохозяйственного подразделения по производству картофеля</w:t>
      </w:r>
      <w:r>
        <w:rPr>
          <w:rFonts w:ascii="Times New Roman" w:hAnsi="Times New Roman"/>
          <w:sz w:val="24"/>
          <w:szCs w:val="24"/>
          <w:lang w:val="ru-RU"/>
        </w:rPr>
        <w:t>»</w:t>
      </w:r>
      <w:r w:rsidRPr="00955325">
        <w:rPr>
          <w:rFonts w:ascii="Times New Roman" w:hAnsi="Times New Roman"/>
          <w:sz w:val="24"/>
          <w:szCs w:val="24"/>
          <w:lang w:val="ru-RU"/>
        </w:rPr>
        <w:t>.</w:t>
      </w:r>
    </w:p>
    <w:p w14:paraId="01E743F1" w14:textId="77777777" w:rsidR="000902CC" w:rsidRPr="00955325" w:rsidRDefault="000902CC" w:rsidP="00D16943">
      <w:pPr>
        <w:spacing w:line="360" w:lineRule="auto"/>
        <w:ind w:firstLineChars="250" w:firstLine="60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0262FD2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 xml:space="preserve">Тема 4.4. </w:t>
      </w:r>
      <w:proofErr w:type="spellStart"/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>Безгербицидная</w:t>
      </w:r>
      <w:proofErr w:type="spellEnd"/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 xml:space="preserve"> агротехнология производства корнеплодов.</w:t>
      </w:r>
    </w:p>
    <w:p w14:paraId="740558C4" w14:textId="77777777" w:rsidR="000902CC" w:rsidRDefault="002A4AE7" w:rsidP="00D16943">
      <w:pPr>
        <w:spacing w:line="36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 изучении темы следует обратить внимание на:</w:t>
      </w:r>
    </w:p>
    <w:p w14:paraId="0C2B4101" w14:textId="77777777" w:rsidR="000902CC" w:rsidRPr="00955325" w:rsidRDefault="002A4AE7" w:rsidP="00D16943">
      <w:pPr>
        <w:numPr>
          <w:ilvl w:val="0"/>
          <w:numId w:val="119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Адаптация технологии к условиям Дальнего Востока. Требования к агрохимическим и физическим параметрам почвы агрохимическим условиям климатической зоны Дальнего Востока. Агроклиматическое обоснование сроков подготовки почвы, внесения удобрений, посадки, ухода за посадками и уборки. Программирование урожая. Организация работы и адаптация сельскохозяйственного подразделения по производству корнеплодов. </w:t>
      </w:r>
    </w:p>
    <w:p w14:paraId="7269891E" w14:textId="77777777" w:rsidR="000902CC" w:rsidRPr="00955325" w:rsidRDefault="002A4AE7" w:rsidP="00D16943">
      <w:pPr>
        <w:numPr>
          <w:ilvl w:val="0"/>
          <w:numId w:val="119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Основная обработка почвы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(отвальная вспашка) технические средства и агротехнические требования. Технологические схемы и агротехнические требования к внесению минеральных удобрений Выбор машин для погрузки, транспортировки и внесения удобрений.</w:t>
      </w:r>
    </w:p>
    <w:p w14:paraId="55BE4839" w14:textId="77777777" w:rsidR="000902CC" w:rsidRPr="00955325" w:rsidRDefault="002A4AE7" w:rsidP="00D16943">
      <w:pPr>
        <w:numPr>
          <w:ilvl w:val="0"/>
          <w:numId w:val="119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Организация работы для внесения удобрений</w:t>
      </w:r>
      <w:r w:rsidRPr="00955325">
        <w:rPr>
          <w:rFonts w:ascii="Times New Roman" w:hAnsi="Times New Roman"/>
          <w:sz w:val="24"/>
          <w:szCs w:val="24"/>
          <w:lang w:val="ru-RU"/>
        </w:rPr>
        <w:t>. Поверхностная обработка почвы (гребневая). Технические средства и агротехнические требования.</w:t>
      </w:r>
    </w:p>
    <w:p w14:paraId="7FE58427" w14:textId="77777777" w:rsidR="000902CC" w:rsidRPr="00955325" w:rsidRDefault="002A4AE7" w:rsidP="00D16943">
      <w:pPr>
        <w:numPr>
          <w:ilvl w:val="0"/>
          <w:numId w:val="119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lastRenderedPageBreak/>
        <w:t xml:space="preserve">Подготовка посевного материала к посеву: 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калибровка </w:t>
      </w:r>
      <w:proofErr w:type="spellStart"/>
      <w:r w:rsidRPr="00955325">
        <w:rPr>
          <w:rFonts w:ascii="Times New Roman" w:hAnsi="Times New Roman"/>
          <w:sz w:val="24"/>
          <w:szCs w:val="24"/>
          <w:lang w:val="ru-RU"/>
        </w:rPr>
        <w:t>дражирование</w:t>
      </w:r>
      <w:proofErr w:type="spellEnd"/>
      <w:r w:rsidRPr="00955325">
        <w:rPr>
          <w:rFonts w:ascii="Times New Roman" w:hAnsi="Times New Roman"/>
          <w:sz w:val="24"/>
          <w:szCs w:val="24"/>
          <w:lang w:val="ru-RU"/>
        </w:rPr>
        <w:t xml:space="preserve">, протравливание </w:t>
      </w:r>
      <w:r>
        <w:rPr>
          <w:rFonts w:ascii="Times New Roman" w:hAnsi="Times New Roman"/>
          <w:sz w:val="24"/>
          <w:szCs w:val="24"/>
          <w:lang w:val="ru-RU"/>
        </w:rPr>
        <w:t>путём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накатывания оболочки. </w:t>
      </w:r>
    </w:p>
    <w:p w14:paraId="230BB705" w14:textId="77777777" w:rsidR="000902CC" w:rsidRDefault="002A4AE7" w:rsidP="00D16943">
      <w:pPr>
        <w:numPr>
          <w:ilvl w:val="0"/>
          <w:numId w:val="119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 xml:space="preserve">Технология посева. 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Выбор машин и агротехнические требования к посеву. </w:t>
      </w:r>
      <w:proofErr w:type="spellStart"/>
      <w:r>
        <w:rPr>
          <w:rFonts w:ascii="Times New Roman" w:hAnsi="Times New Roman"/>
          <w:sz w:val="24"/>
          <w:szCs w:val="24"/>
        </w:rPr>
        <w:t>Организации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работ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агрегатов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посеве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Контроль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качества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посева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378EF32" w14:textId="77777777" w:rsidR="000902CC" w:rsidRPr="00955325" w:rsidRDefault="002A4AE7" w:rsidP="00D16943">
      <w:pPr>
        <w:numPr>
          <w:ilvl w:val="0"/>
          <w:numId w:val="119"/>
        </w:numPr>
        <w:tabs>
          <w:tab w:val="clear" w:pos="425"/>
        </w:tabs>
        <w:spacing w:line="360" w:lineRule="auto"/>
        <w:ind w:left="0" w:firstLine="400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Уход за посевами.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Выбор машин для </w:t>
      </w:r>
      <w:proofErr w:type="spellStart"/>
      <w:r w:rsidRPr="00955325">
        <w:rPr>
          <w:rFonts w:ascii="Times New Roman" w:hAnsi="Times New Roman"/>
          <w:sz w:val="24"/>
          <w:szCs w:val="24"/>
          <w:lang w:val="ru-RU"/>
        </w:rPr>
        <w:t>безгербицидной</w:t>
      </w:r>
      <w:proofErr w:type="spellEnd"/>
      <w:r w:rsidRPr="00955325">
        <w:rPr>
          <w:rFonts w:ascii="Times New Roman" w:hAnsi="Times New Roman"/>
          <w:sz w:val="24"/>
          <w:szCs w:val="24"/>
          <w:lang w:val="ru-RU"/>
        </w:rPr>
        <w:t xml:space="preserve"> технологии.</w:t>
      </w:r>
    </w:p>
    <w:p w14:paraId="217D035E" w14:textId="77777777" w:rsidR="000902CC" w:rsidRPr="00955325" w:rsidRDefault="002A4AE7" w:rsidP="00D16943">
      <w:pPr>
        <w:numPr>
          <w:ilvl w:val="0"/>
          <w:numId w:val="119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Уборка корнеплодов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. Организация работ по уборке в условиях Дальнего Востока. Выбор сельскохозяйственных машин в зависимости от </w:t>
      </w:r>
      <w:proofErr w:type="spellStart"/>
      <w:r w:rsidRPr="00955325">
        <w:rPr>
          <w:rFonts w:ascii="Times New Roman" w:hAnsi="Times New Roman"/>
          <w:sz w:val="24"/>
          <w:szCs w:val="24"/>
          <w:lang w:val="ru-RU"/>
        </w:rPr>
        <w:t>физико</w:t>
      </w:r>
      <w:proofErr w:type="spellEnd"/>
      <w:r w:rsidRPr="00955325">
        <w:rPr>
          <w:rFonts w:ascii="Times New Roman" w:hAnsi="Times New Roman"/>
          <w:sz w:val="24"/>
          <w:szCs w:val="24"/>
          <w:lang w:val="ru-RU"/>
        </w:rPr>
        <w:t xml:space="preserve"> –механических свойств почвы </w:t>
      </w:r>
      <w:r>
        <w:rPr>
          <w:rFonts w:ascii="Times New Roman" w:hAnsi="Times New Roman"/>
          <w:sz w:val="24"/>
          <w:szCs w:val="24"/>
          <w:lang w:val="ru-RU"/>
        </w:rPr>
        <w:t>её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влажности.</w:t>
      </w:r>
    </w:p>
    <w:p w14:paraId="53F6FB73" w14:textId="77777777" w:rsidR="000902CC" w:rsidRPr="00955325" w:rsidRDefault="002A4AE7" w:rsidP="00D16943">
      <w:pPr>
        <w:numPr>
          <w:ilvl w:val="0"/>
          <w:numId w:val="119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Выбор технологии </w:t>
      </w:r>
      <w:r w:rsidRPr="00955325">
        <w:rPr>
          <w:rFonts w:ascii="Times New Roman" w:hAnsi="Times New Roman"/>
          <w:b/>
          <w:sz w:val="24"/>
          <w:szCs w:val="24"/>
          <w:lang w:val="ru-RU"/>
        </w:rPr>
        <w:t>послеуборочной дообработке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и </w:t>
      </w:r>
      <w:r w:rsidRPr="00955325">
        <w:rPr>
          <w:rFonts w:ascii="Times New Roman" w:hAnsi="Times New Roman"/>
          <w:b/>
          <w:sz w:val="24"/>
          <w:szCs w:val="24"/>
          <w:lang w:val="ru-RU"/>
        </w:rPr>
        <w:t>способов хранения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корнеплодов Эксплуатационные затраты на возделывание корнеплодов. Пути экономии топливно-экономических ресурсов при использовании машинно-тракторных агрегатов. Правила безопасности труда, пожарной безопасности и охрана окружающей среды при выполнении уборочных работ.</w:t>
      </w:r>
    </w:p>
    <w:p w14:paraId="45193D80" w14:textId="77777777" w:rsidR="000902CC" w:rsidRDefault="002A4AE7" w:rsidP="00D16943">
      <w:pPr>
        <w:spacing w:line="36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После освоения теоретического материала, студенту-заочнику следует выполнить:</w:t>
      </w:r>
    </w:p>
    <w:p w14:paraId="74591F5A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 xml:space="preserve">Практические занятия № 4 </w:t>
      </w:r>
      <w:r>
        <w:rPr>
          <w:rFonts w:ascii="Times New Roman" w:hAnsi="Times New Roman"/>
          <w:b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Составление агротехнической части технологической карты. Определение типа севооборота размер полей для выбора техники и </w:t>
      </w:r>
      <w:r>
        <w:rPr>
          <w:rFonts w:ascii="Times New Roman" w:hAnsi="Times New Roman"/>
          <w:sz w:val="24"/>
          <w:szCs w:val="24"/>
          <w:lang w:val="ru-RU"/>
        </w:rPr>
        <w:t>её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оптимизации загрузки для выполнения работ по выращиванию корнеплодов. </w:t>
      </w:r>
      <w:r>
        <w:rPr>
          <w:rFonts w:ascii="Times New Roman" w:hAnsi="Times New Roman"/>
          <w:sz w:val="24"/>
          <w:szCs w:val="24"/>
          <w:lang w:val="ru-RU"/>
        </w:rPr>
        <w:t>Расчёт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доз удобрений. </w:t>
      </w:r>
      <w:r>
        <w:rPr>
          <w:rFonts w:ascii="Times New Roman" w:hAnsi="Times New Roman"/>
          <w:sz w:val="24"/>
          <w:szCs w:val="24"/>
          <w:lang w:val="ru-RU"/>
        </w:rPr>
        <w:t>Расчёт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нормы высева семян корнеплодов. Методика определения (</w:t>
      </w:r>
      <w:r>
        <w:rPr>
          <w:rFonts w:ascii="Times New Roman" w:hAnsi="Times New Roman"/>
          <w:sz w:val="24"/>
          <w:szCs w:val="24"/>
          <w:lang w:val="ru-RU"/>
        </w:rPr>
        <w:t>расчёт</w:t>
      </w:r>
      <w:r w:rsidRPr="00955325">
        <w:rPr>
          <w:rFonts w:ascii="Times New Roman" w:hAnsi="Times New Roman"/>
          <w:sz w:val="24"/>
          <w:szCs w:val="24"/>
          <w:lang w:val="ru-RU"/>
        </w:rPr>
        <w:t>) экономической эффективности технологии выращивания корнеплодов. Организация структуры сельскохозяйственного подразделения по производству корнеплодов</w:t>
      </w:r>
      <w:r>
        <w:rPr>
          <w:rFonts w:ascii="Times New Roman" w:hAnsi="Times New Roman"/>
          <w:sz w:val="24"/>
          <w:szCs w:val="24"/>
          <w:lang w:val="ru-RU"/>
        </w:rPr>
        <w:t>»</w:t>
      </w:r>
      <w:r w:rsidRPr="00955325">
        <w:rPr>
          <w:rFonts w:ascii="Times New Roman" w:hAnsi="Times New Roman"/>
          <w:sz w:val="24"/>
          <w:szCs w:val="24"/>
          <w:lang w:val="ru-RU"/>
        </w:rPr>
        <w:t>.</w:t>
      </w:r>
    </w:p>
    <w:p w14:paraId="1A14C751" w14:textId="77777777" w:rsidR="000902CC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>Тема 4.5 Агротехнология производства кукурузы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.</w:t>
      </w:r>
    </w:p>
    <w:p w14:paraId="2A2F3F93" w14:textId="77777777" w:rsidR="000902CC" w:rsidRDefault="002A4AE7" w:rsidP="00D16943">
      <w:pPr>
        <w:spacing w:line="36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 изучении темы следует обратить внимание на:</w:t>
      </w:r>
    </w:p>
    <w:p w14:paraId="71A6B960" w14:textId="77777777" w:rsidR="000902CC" w:rsidRDefault="002A4AE7" w:rsidP="00D16943">
      <w:pPr>
        <w:numPr>
          <w:ilvl w:val="0"/>
          <w:numId w:val="120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Агроклиматические ресурсы для производства кукурузы. Требования к агрохимическим и физическим параметрам почвы агрохимическим условиям климатической зоны Дальнего Востока. Агроклиматическое обоснование сроков подготовки почвы, внесения удобрений, посева, ухода за посевами и уборки. </w:t>
      </w:r>
      <w:proofErr w:type="spellStart"/>
      <w:r>
        <w:rPr>
          <w:rFonts w:ascii="Times New Roman" w:hAnsi="Times New Roman"/>
          <w:sz w:val="24"/>
          <w:szCs w:val="24"/>
        </w:rPr>
        <w:t>Программирование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урожая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42282F3" w14:textId="77777777" w:rsidR="000902CC" w:rsidRDefault="002A4AE7" w:rsidP="00D16943">
      <w:pPr>
        <w:numPr>
          <w:ilvl w:val="0"/>
          <w:numId w:val="120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Основная обработка почвы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(отвальная вспашка) технические средства и агротехнические требования. Технологические схемы и агротехнические требования к внесению минеральных удобрений Выбор машин для погрузки, транспортировки и внесения удобрений. </w:t>
      </w:r>
      <w:proofErr w:type="spellStart"/>
      <w:r>
        <w:rPr>
          <w:rFonts w:ascii="Times New Roman" w:hAnsi="Times New Roman"/>
          <w:sz w:val="24"/>
          <w:szCs w:val="24"/>
        </w:rPr>
        <w:t>Поверхностная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обработка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почвы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сплошная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культивация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выравнивание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боронование</w:t>
      </w:r>
      <w:proofErr w:type="spellEnd"/>
      <w:r>
        <w:rPr>
          <w:rFonts w:ascii="Times New Roman" w:hAnsi="Times New Roman"/>
          <w:sz w:val="24"/>
          <w:szCs w:val="24"/>
        </w:rPr>
        <w:t>).</w:t>
      </w:r>
    </w:p>
    <w:p w14:paraId="5B066D7B" w14:textId="77777777" w:rsidR="000902CC" w:rsidRPr="00955325" w:rsidRDefault="002A4AE7" w:rsidP="00D16943">
      <w:pPr>
        <w:numPr>
          <w:ilvl w:val="0"/>
          <w:numId w:val="120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 xml:space="preserve">Технические средства и агротехнические требования. 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Подготовка посевного материала к посеву: калибровка </w:t>
      </w:r>
      <w:proofErr w:type="spellStart"/>
      <w:r w:rsidRPr="00955325">
        <w:rPr>
          <w:rFonts w:ascii="Times New Roman" w:hAnsi="Times New Roman"/>
          <w:sz w:val="24"/>
          <w:szCs w:val="24"/>
          <w:lang w:val="ru-RU"/>
        </w:rPr>
        <w:t>дражирование</w:t>
      </w:r>
      <w:proofErr w:type="spellEnd"/>
      <w:r w:rsidRPr="00955325">
        <w:rPr>
          <w:rFonts w:ascii="Times New Roman" w:hAnsi="Times New Roman"/>
          <w:sz w:val="24"/>
          <w:szCs w:val="24"/>
          <w:lang w:val="ru-RU"/>
        </w:rPr>
        <w:t>, протравливание путем накатывания оболочки.</w:t>
      </w:r>
    </w:p>
    <w:p w14:paraId="20A2F348" w14:textId="77777777" w:rsidR="000902CC" w:rsidRDefault="002A4AE7" w:rsidP="00D16943">
      <w:pPr>
        <w:numPr>
          <w:ilvl w:val="0"/>
          <w:numId w:val="120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 xml:space="preserve">Технология посева. 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Выбор машин и агротехнические требования к посеву. </w:t>
      </w:r>
      <w:proofErr w:type="spellStart"/>
      <w:r>
        <w:rPr>
          <w:rFonts w:ascii="Times New Roman" w:hAnsi="Times New Roman"/>
          <w:sz w:val="24"/>
          <w:szCs w:val="24"/>
        </w:rPr>
        <w:t>Организации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работ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агрегатов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посеве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Контроль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качества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посева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65BE4B4" w14:textId="77777777" w:rsidR="000902CC" w:rsidRPr="00955325" w:rsidRDefault="002A4AE7" w:rsidP="00D16943">
      <w:pPr>
        <w:numPr>
          <w:ilvl w:val="0"/>
          <w:numId w:val="120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lastRenderedPageBreak/>
        <w:t>Уход за посевами</w:t>
      </w:r>
      <w:r w:rsidRPr="00955325">
        <w:rPr>
          <w:rFonts w:ascii="Times New Roman" w:hAnsi="Times New Roman"/>
          <w:sz w:val="24"/>
          <w:szCs w:val="24"/>
          <w:lang w:val="ru-RU"/>
        </w:rPr>
        <w:t>. Выбор машин для междурядных обработок. Защита растений от болезней, вредителей и сорняков.</w:t>
      </w:r>
    </w:p>
    <w:p w14:paraId="2E61952C" w14:textId="77777777" w:rsidR="000902CC" w:rsidRPr="00955325" w:rsidRDefault="002A4AE7" w:rsidP="00D16943">
      <w:pPr>
        <w:numPr>
          <w:ilvl w:val="0"/>
          <w:numId w:val="120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 xml:space="preserve">Уборка кукурузы. </w:t>
      </w:r>
      <w:r w:rsidRPr="00955325">
        <w:rPr>
          <w:rFonts w:ascii="Times New Roman" w:hAnsi="Times New Roman"/>
          <w:sz w:val="24"/>
          <w:szCs w:val="24"/>
          <w:lang w:val="ru-RU"/>
        </w:rPr>
        <w:t>Организация работ по уборке в условиях Дальнего Востока. Выбор сельскохозяйственных машин, организация работы уборочных комплексов. Эксплуатационные затраты на возделывание кукурузы. Пути экономии топливно-экономических ресурсов при использовании машинно-тракторных агрегатов. Организация работы и адаптация сельскохозяйственного подразделения по производству кукурузы. Правила безопасности труда, пожарной безопасности и охрана окружающей среды при выполнении уборочных работ.</w:t>
      </w:r>
    </w:p>
    <w:p w14:paraId="70A49345" w14:textId="77777777" w:rsidR="000902CC" w:rsidRDefault="002A4AE7" w:rsidP="00D16943">
      <w:pPr>
        <w:spacing w:line="36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После освоения теоретического материала, студенту-заочнику следует выполнить:</w:t>
      </w:r>
    </w:p>
    <w:p w14:paraId="74B2B98C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 xml:space="preserve">Практические занятия № 5. </w:t>
      </w:r>
      <w:r>
        <w:rPr>
          <w:rFonts w:ascii="Times New Roman" w:hAnsi="Times New Roman"/>
          <w:b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Составление агротехнической части технологической карты. Определение типа севооборота размер полей для выбора техники и </w:t>
      </w:r>
      <w:r>
        <w:rPr>
          <w:rFonts w:ascii="Times New Roman" w:hAnsi="Times New Roman"/>
          <w:sz w:val="24"/>
          <w:szCs w:val="24"/>
          <w:lang w:val="ru-RU"/>
        </w:rPr>
        <w:t>её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оптимизации загрузки для выполнения работ по выращиванию кукурузы. </w:t>
      </w:r>
      <w:r>
        <w:rPr>
          <w:rFonts w:ascii="Times New Roman" w:hAnsi="Times New Roman"/>
          <w:sz w:val="24"/>
          <w:szCs w:val="24"/>
          <w:lang w:val="ru-RU"/>
        </w:rPr>
        <w:t>Расчёт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доз удобрений. </w:t>
      </w:r>
      <w:r>
        <w:rPr>
          <w:rFonts w:ascii="Times New Roman" w:hAnsi="Times New Roman"/>
          <w:sz w:val="24"/>
          <w:szCs w:val="24"/>
          <w:lang w:val="ru-RU"/>
        </w:rPr>
        <w:t>Расчёт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нормы высева семян кукурузы. Методика определения (</w:t>
      </w:r>
      <w:r>
        <w:rPr>
          <w:rFonts w:ascii="Times New Roman" w:hAnsi="Times New Roman"/>
          <w:sz w:val="24"/>
          <w:szCs w:val="24"/>
          <w:lang w:val="ru-RU"/>
        </w:rPr>
        <w:t>расчёт</w:t>
      </w:r>
      <w:r w:rsidRPr="00955325">
        <w:rPr>
          <w:rFonts w:ascii="Times New Roman" w:hAnsi="Times New Roman"/>
          <w:sz w:val="24"/>
          <w:szCs w:val="24"/>
          <w:lang w:val="ru-RU"/>
        </w:rPr>
        <w:t>) экономической эффективности технологии выращивания кукурузы. Организация структуры сельскохозяйственного подразделения по производству кукурузы</w:t>
      </w:r>
      <w:r>
        <w:rPr>
          <w:rFonts w:ascii="Times New Roman" w:hAnsi="Times New Roman"/>
          <w:sz w:val="24"/>
          <w:szCs w:val="24"/>
          <w:lang w:val="ru-RU"/>
        </w:rPr>
        <w:t>»</w:t>
      </w:r>
      <w:r w:rsidRPr="00955325">
        <w:rPr>
          <w:rFonts w:ascii="Times New Roman" w:hAnsi="Times New Roman"/>
          <w:sz w:val="24"/>
          <w:szCs w:val="24"/>
          <w:lang w:val="ru-RU"/>
        </w:rPr>
        <w:t>.</w:t>
      </w:r>
    </w:p>
    <w:p w14:paraId="078516E4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>Тема 4.6 Агротехнология производства однолетних и многолетних трав, заготовки силоса, сенажа, сена.</w:t>
      </w:r>
    </w:p>
    <w:p w14:paraId="17CBD304" w14:textId="77777777" w:rsidR="000902CC" w:rsidRDefault="002A4AE7" w:rsidP="00D16943">
      <w:pPr>
        <w:spacing w:line="36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 изучении темы следует обратить внимание на:</w:t>
      </w:r>
    </w:p>
    <w:p w14:paraId="016AFE0C" w14:textId="77777777" w:rsidR="000902CC" w:rsidRDefault="002A4AE7" w:rsidP="00D16943">
      <w:pPr>
        <w:numPr>
          <w:ilvl w:val="0"/>
          <w:numId w:val="121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Адаптация технологий к условиям Дальнего Востока. Требования к агрохимическим и физическим параметрам почвы агрохимическим условиям климатической зоны Дальнего Востока. Агроклиматическое обоснование сроков подготовки почвы, внесения удобрений, посадки, ухода за посевами и уборки, закладки. </w:t>
      </w:r>
      <w:proofErr w:type="spellStart"/>
      <w:r>
        <w:rPr>
          <w:rFonts w:ascii="Times New Roman" w:hAnsi="Times New Roman"/>
          <w:sz w:val="24"/>
          <w:szCs w:val="24"/>
        </w:rPr>
        <w:t>Программирование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урожая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00A0D1AE" w14:textId="77777777" w:rsidR="000902CC" w:rsidRPr="00955325" w:rsidRDefault="002A4AE7" w:rsidP="00D16943">
      <w:pPr>
        <w:numPr>
          <w:ilvl w:val="0"/>
          <w:numId w:val="121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Основная обработка почвы</w:t>
      </w:r>
      <w:r w:rsidRPr="00955325">
        <w:rPr>
          <w:rFonts w:ascii="Times New Roman" w:hAnsi="Times New Roman"/>
          <w:sz w:val="24"/>
          <w:szCs w:val="24"/>
          <w:lang w:val="ru-RU"/>
        </w:rPr>
        <w:t>: минимальная обработка технические средства и агротехнические требования.</w:t>
      </w:r>
    </w:p>
    <w:p w14:paraId="34989FFC" w14:textId="77777777" w:rsidR="000902CC" w:rsidRPr="00955325" w:rsidRDefault="002A4AE7" w:rsidP="00D16943">
      <w:pPr>
        <w:numPr>
          <w:ilvl w:val="0"/>
          <w:numId w:val="121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Технологические схемы и агротехнические требования к внесению минеральных удобрений.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Выбор машин. Организация работы для внесения удобрений. Технические средства и агротехнические требования.</w:t>
      </w:r>
    </w:p>
    <w:p w14:paraId="5E3E461F" w14:textId="77777777" w:rsidR="000902CC" w:rsidRPr="00955325" w:rsidRDefault="002A4AE7" w:rsidP="00D16943">
      <w:pPr>
        <w:numPr>
          <w:ilvl w:val="0"/>
          <w:numId w:val="121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Подготовка посевного материала к посеву</w:t>
      </w:r>
      <w:r w:rsidRPr="00955325">
        <w:rPr>
          <w:rFonts w:ascii="Times New Roman" w:hAnsi="Times New Roman"/>
          <w:sz w:val="24"/>
          <w:szCs w:val="24"/>
          <w:lang w:val="ru-RU"/>
        </w:rPr>
        <w:t>: очистка, обработка нитрагином.</w:t>
      </w:r>
    </w:p>
    <w:p w14:paraId="1614EDF7" w14:textId="77777777" w:rsidR="000902CC" w:rsidRDefault="002A4AE7" w:rsidP="00D16943">
      <w:pPr>
        <w:numPr>
          <w:ilvl w:val="0"/>
          <w:numId w:val="121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 xml:space="preserve">Технология посева. 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Выбор машин и агротехнические требования к посеву. </w:t>
      </w:r>
      <w:proofErr w:type="spellStart"/>
      <w:r>
        <w:rPr>
          <w:rFonts w:ascii="Times New Roman" w:hAnsi="Times New Roman"/>
          <w:sz w:val="24"/>
          <w:szCs w:val="24"/>
        </w:rPr>
        <w:t>Организация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работ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агрегатов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посеве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Контроль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качества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посева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BF9DEAB" w14:textId="77777777" w:rsidR="000902CC" w:rsidRDefault="002A4AE7" w:rsidP="00D16943">
      <w:pPr>
        <w:numPr>
          <w:ilvl w:val="0"/>
          <w:numId w:val="121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 xml:space="preserve">Уход за посевами. 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Особенности ухода за травами первого и второго года возделывания. </w:t>
      </w:r>
      <w:proofErr w:type="spellStart"/>
      <w:r>
        <w:rPr>
          <w:rFonts w:ascii="Times New Roman" w:hAnsi="Times New Roman"/>
          <w:sz w:val="24"/>
          <w:szCs w:val="24"/>
        </w:rPr>
        <w:t>Организация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зеленого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конвейера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BE019F6" w14:textId="3C669045" w:rsidR="000902CC" w:rsidRPr="00955325" w:rsidRDefault="002A4AE7" w:rsidP="00D16943">
      <w:pPr>
        <w:numPr>
          <w:ilvl w:val="0"/>
          <w:numId w:val="121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lastRenderedPageBreak/>
        <w:t>Организация работ по уборке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в условиях Дальнего Востока. Выбор сельскохозяйственных машин в зависимости от физико</w:t>
      </w:r>
      <w:r w:rsidR="00D16943">
        <w:rPr>
          <w:rFonts w:ascii="Times New Roman" w:hAnsi="Times New Roman"/>
          <w:sz w:val="24"/>
          <w:szCs w:val="24"/>
          <w:lang w:val="ru-RU"/>
        </w:rPr>
        <w:t>-</w:t>
      </w:r>
      <w:r w:rsidRPr="00955325">
        <w:rPr>
          <w:rFonts w:ascii="Times New Roman" w:hAnsi="Times New Roman"/>
          <w:sz w:val="24"/>
          <w:szCs w:val="24"/>
          <w:lang w:val="ru-RU"/>
        </w:rPr>
        <w:t>механических свойств почвы ее влажности.</w:t>
      </w:r>
    </w:p>
    <w:p w14:paraId="5F50FC62" w14:textId="77777777" w:rsidR="000902CC" w:rsidRDefault="002A4AE7" w:rsidP="00D16943">
      <w:pPr>
        <w:numPr>
          <w:ilvl w:val="0"/>
          <w:numId w:val="121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Технологии приготовления силоса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Контроль качества закладки. </w:t>
      </w:r>
      <w:proofErr w:type="spellStart"/>
      <w:r>
        <w:rPr>
          <w:rFonts w:ascii="Times New Roman" w:hAnsi="Times New Roman"/>
          <w:sz w:val="24"/>
          <w:szCs w:val="24"/>
        </w:rPr>
        <w:t>Комплекс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организации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производственного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процесса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40EF2BEB" w14:textId="77777777" w:rsidR="000902CC" w:rsidRPr="00955325" w:rsidRDefault="002A4AE7" w:rsidP="00D16943">
      <w:pPr>
        <w:numPr>
          <w:ilvl w:val="0"/>
          <w:numId w:val="121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Особенности технологии закладки сенажа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в башни, траншеи.</w:t>
      </w:r>
    </w:p>
    <w:p w14:paraId="3274BAED" w14:textId="77777777" w:rsidR="000902CC" w:rsidRDefault="002A4AE7" w:rsidP="00D16943">
      <w:pPr>
        <w:numPr>
          <w:ilvl w:val="0"/>
          <w:numId w:val="121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Технология заготовки сена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прессованием в тюки рулоны. Эксплуатационные затраты на производство и заготовку кормов. Пути экономии топливно-экономических ресурсов при использовании машинно-тракторных агрегатов. </w:t>
      </w:r>
      <w:proofErr w:type="spellStart"/>
      <w:r>
        <w:rPr>
          <w:rFonts w:ascii="Times New Roman" w:hAnsi="Times New Roman"/>
          <w:sz w:val="24"/>
          <w:szCs w:val="24"/>
        </w:rPr>
        <w:t>Организация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работы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адаптация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сельскохозяйственного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подразделения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производству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кормов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4333E6CC" w14:textId="45B97764" w:rsidR="000902CC" w:rsidRPr="00955325" w:rsidRDefault="002A4AE7" w:rsidP="00D16943">
      <w:pPr>
        <w:numPr>
          <w:ilvl w:val="0"/>
          <w:numId w:val="121"/>
        </w:numPr>
        <w:tabs>
          <w:tab w:val="clear" w:pos="425"/>
        </w:tabs>
        <w:spacing w:line="360" w:lineRule="auto"/>
        <w:ind w:left="0" w:firstLine="40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 xml:space="preserve">Организация хранения кормов. </w:t>
      </w:r>
      <w:r w:rsidRPr="00955325">
        <w:rPr>
          <w:rFonts w:ascii="Times New Roman" w:hAnsi="Times New Roman"/>
          <w:sz w:val="24"/>
          <w:szCs w:val="24"/>
          <w:lang w:val="ru-RU"/>
        </w:rPr>
        <w:t>Правила безопасности труда, пожарной безопасности и охрана окружающей среды при выполнении работ по заготовке кормов</w:t>
      </w:r>
    </w:p>
    <w:p w14:paraId="3929EBA3" w14:textId="77777777" w:rsidR="000902CC" w:rsidRDefault="002A4AE7" w:rsidP="00D16943">
      <w:pPr>
        <w:spacing w:line="36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После освоения теоретического материала, студенту-заочнику следует выполнить:</w:t>
      </w:r>
    </w:p>
    <w:p w14:paraId="1841A9A7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 xml:space="preserve">Практические занятия № 6. </w:t>
      </w:r>
      <w:r>
        <w:rPr>
          <w:rFonts w:ascii="Times New Roman" w:hAnsi="Times New Roman"/>
          <w:b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Составление агротехнической части технологической карты. Определение типа севооборота размер полей для выбора техники и </w:t>
      </w:r>
      <w:r>
        <w:rPr>
          <w:rFonts w:ascii="Times New Roman" w:hAnsi="Times New Roman"/>
          <w:sz w:val="24"/>
          <w:szCs w:val="24"/>
          <w:lang w:val="ru-RU"/>
        </w:rPr>
        <w:t>её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оптимизации загрузки для выполнения работ по производству кормов. </w:t>
      </w:r>
      <w:r>
        <w:rPr>
          <w:rFonts w:ascii="Times New Roman" w:hAnsi="Times New Roman"/>
          <w:sz w:val="24"/>
          <w:szCs w:val="24"/>
          <w:lang w:val="ru-RU"/>
        </w:rPr>
        <w:t>Расчёт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доз удобрений. </w:t>
      </w:r>
      <w:r>
        <w:rPr>
          <w:rFonts w:ascii="Times New Roman" w:hAnsi="Times New Roman"/>
          <w:sz w:val="24"/>
          <w:szCs w:val="24"/>
          <w:lang w:val="ru-RU"/>
        </w:rPr>
        <w:t>Расчёт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нормы высева семян. Методика определения (</w:t>
      </w:r>
      <w:r>
        <w:rPr>
          <w:rFonts w:ascii="Times New Roman" w:hAnsi="Times New Roman"/>
          <w:sz w:val="24"/>
          <w:szCs w:val="24"/>
          <w:lang w:val="ru-RU"/>
        </w:rPr>
        <w:t>расчёт</w:t>
      </w:r>
      <w:r w:rsidRPr="00955325">
        <w:rPr>
          <w:rFonts w:ascii="Times New Roman" w:hAnsi="Times New Roman"/>
          <w:sz w:val="24"/>
          <w:szCs w:val="24"/>
          <w:lang w:val="ru-RU"/>
        </w:rPr>
        <w:t>) экономической эффективности заготовки кормов по высокой технологии. Организация структуры сельскохозяйственного подразделения по производству кормов</w:t>
      </w:r>
      <w:r>
        <w:rPr>
          <w:rFonts w:ascii="Times New Roman" w:hAnsi="Times New Roman"/>
          <w:sz w:val="24"/>
          <w:szCs w:val="24"/>
          <w:lang w:val="ru-RU"/>
        </w:rPr>
        <w:t>»</w:t>
      </w:r>
      <w:r w:rsidRPr="00955325">
        <w:rPr>
          <w:rFonts w:ascii="Times New Roman" w:hAnsi="Times New Roman"/>
          <w:sz w:val="24"/>
          <w:szCs w:val="24"/>
          <w:lang w:val="ru-RU"/>
        </w:rPr>
        <w:t>.</w:t>
      </w:r>
    </w:p>
    <w:p w14:paraId="2A16328D" w14:textId="77777777" w:rsidR="000902CC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sz w:val="24"/>
          <w:szCs w:val="24"/>
          <w:lang w:val="ru-RU"/>
        </w:rPr>
        <w:t>Тема 4.7 Агротехнология производства овощных культур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.</w:t>
      </w:r>
    </w:p>
    <w:p w14:paraId="309E1E9E" w14:textId="77777777" w:rsidR="000902CC" w:rsidRDefault="002A4AE7" w:rsidP="00D16943">
      <w:pPr>
        <w:spacing w:line="36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 изучении темы следует обратить внимание на:</w:t>
      </w:r>
    </w:p>
    <w:p w14:paraId="3D09739B" w14:textId="77777777" w:rsidR="000902CC" w:rsidRDefault="002A4AE7" w:rsidP="00D16943">
      <w:pPr>
        <w:numPr>
          <w:ilvl w:val="0"/>
          <w:numId w:val="122"/>
        </w:numPr>
        <w:tabs>
          <w:tab w:val="clear" w:pos="425"/>
          <w:tab w:val="left" w:pos="0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Агроклиматические ресурсы для производства овощных культур. Особенности возделывания овощных культур в защищенном грунте. Поликарбонатные теплицы Агротехника выращивания рассады. Агроклиматическое обоснование сроков подготовки почвы, внесения удобрений, посева, ухода за посевами, уборки в открытом грунте. </w:t>
      </w:r>
      <w:proofErr w:type="spellStart"/>
      <w:r>
        <w:rPr>
          <w:rFonts w:ascii="Times New Roman" w:hAnsi="Times New Roman"/>
          <w:sz w:val="24"/>
          <w:szCs w:val="24"/>
        </w:rPr>
        <w:t>Программирование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урожая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EA4E3D7" w14:textId="77777777" w:rsidR="000902CC" w:rsidRDefault="002A4AE7" w:rsidP="00D16943">
      <w:pPr>
        <w:numPr>
          <w:ilvl w:val="0"/>
          <w:numId w:val="122"/>
        </w:numPr>
        <w:tabs>
          <w:tab w:val="clear" w:pos="425"/>
          <w:tab w:val="left" w:pos="0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Основная обработка почвы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: отвальная вспашка. Технические средства и агротехнические требования. Технологические схемы и агротехнические требования к внесению минеральных удобрений и органических удобрений. </w:t>
      </w:r>
      <w:proofErr w:type="spellStart"/>
      <w:r>
        <w:rPr>
          <w:rFonts w:ascii="Times New Roman" w:hAnsi="Times New Roman"/>
          <w:sz w:val="24"/>
          <w:szCs w:val="24"/>
        </w:rPr>
        <w:t>Выбор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машин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для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погрузки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транспортировки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внесения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удобрений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06C5837B" w14:textId="77777777" w:rsidR="000902CC" w:rsidRPr="00955325" w:rsidRDefault="002A4AE7" w:rsidP="00D16943">
      <w:pPr>
        <w:numPr>
          <w:ilvl w:val="0"/>
          <w:numId w:val="122"/>
        </w:numPr>
        <w:tabs>
          <w:tab w:val="clear" w:pos="425"/>
          <w:tab w:val="left" w:pos="0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Организация работы для внесения удобрений</w:t>
      </w:r>
      <w:r w:rsidRPr="00955325">
        <w:rPr>
          <w:rFonts w:ascii="Times New Roman" w:hAnsi="Times New Roman"/>
          <w:sz w:val="24"/>
          <w:szCs w:val="24"/>
          <w:lang w:val="ru-RU"/>
        </w:rPr>
        <w:t>.</w:t>
      </w:r>
    </w:p>
    <w:p w14:paraId="6251A706" w14:textId="77777777" w:rsidR="000902CC" w:rsidRDefault="002A4AE7" w:rsidP="00D16943">
      <w:pPr>
        <w:numPr>
          <w:ilvl w:val="0"/>
          <w:numId w:val="122"/>
        </w:numPr>
        <w:tabs>
          <w:tab w:val="clear" w:pos="425"/>
          <w:tab w:val="left" w:pos="0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Поверхностная обработка почвы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: сплошная культивация выравнивание, боронование нарезка гряд и гребней. </w:t>
      </w:r>
      <w:proofErr w:type="spellStart"/>
      <w:r>
        <w:rPr>
          <w:rFonts w:ascii="Times New Roman" w:hAnsi="Times New Roman"/>
          <w:sz w:val="24"/>
          <w:szCs w:val="24"/>
        </w:rPr>
        <w:t>Технические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агротехнические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требования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1818ADC" w14:textId="77777777" w:rsidR="000902CC" w:rsidRPr="00955325" w:rsidRDefault="002A4AE7" w:rsidP="00D16943">
      <w:pPr>
        <w:numPr>
          <w:ilvl w:val="0"/>
          <w:numId w:val="122"/>
        </w:numPr>
        <w:tabs>
          <w:tab w:val="clear" w:pos="425"/>
          <w:tab w:val="left" w:pos="0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Подготовка посевного материала к посеву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: калибровка </w:t>
      </w:r>
      <w:proofErr w:type="spellStart"/>
      <w:r w:rsidRPr="00955325">
        <w:rPr>
          <w:rFonts w:ascii="Times New Roman" w:hAnsi="Times New Roman"/>
          <w:sz w:val="24"/>
          <w:szCs w:val="24"/>
          <w:lang w:val="ru-RU"/>
        </w:rPr>
        <w:t>дражирование</w:t>
      </w:r>
      <w:proofErr w:type="spellEnd"/>
      <w:r w:rsidRPr="00955325">
        <w:rPr>
          <w:rFonts w:ascii="Times New Roman" w:hAnsi="Times New Roman"/>
          <w:sz w:val="24"/>
          <w:szCs w:val="24"/>
          <w:lang w:val="ru-RU"/>
        </w:rPr>
        <w:t xml:space="preserve">, протравливание </w:t>
      </w:r>
      <w:r>
        <w:rPr>
          <w:rFonts w:ascii="Times New Roman" w:hAnsi="Times New Roman"/>
          <w:sz w:val="24"/>
          <w:szCs w:val="24"/>
          <w:lang w:val="ru-RU"/>
        </w:rPr>
        <w:t>путём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накатывания оболочки.</w:t>
      </w:r>
    </w:p>
    <w:p w14:paraId="11B91987" w14:textId="77777777" w:rsidR="000902CC" w:rsidRPr="00955325" w:rsidRDefault="002A4AE7" w:rsidP="00D16943">
      <w:pPr>
        <w:numPr>
          <w:ilvl w:val="0"/>
          <w:numId w:val="122"/>
        </w:numPr>
        <w:tabs>
          <w:tab w:val="clear" w:pos="425"/>
          <w:tab w:val="left" w:pos="0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lastRenderedPageBreak/>
        <w:t xml:space="preserve">Технология посева и посадки. </w:t>
      </w:r>
      <w:r w:rsidRPr="00955325">
        <w:rPr>
          <w:rFonts w:ascii="Times New Roman" w:hAnsi="Times New Roman"/>
          <w:sz w:val="24"/>
          <w:szCs w:val="24"/>
          <w:lang w:val="ru-RU"/>
        </w:rPr>
        <w:t>Выбор машин и агротехнические требования к посеву и посадке. Организации работ агрегатов при посеве и посадке. Контроль качества посева и посадки.</w:t>
      </w:r>
    </w:p>
    <w:p w14:paraId="05151069" w14:textId="77777777" w:rsidR="000902CC" w:rsidRDefault="002A4AE7" w:rsidP="00D16943">
      <w:pPr>
        <w:numPr>
          <w:ilvl w:val="0"/>
          <w:numId w:val="122"/>
        </w:numPr>
        <w:tabs>
          <w:tab w:val="clear" w:pos="425"/>
          <w:tab w:val="left" w:pos="0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 xml:space="preserve">Уход за посевами и посадками. 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Выбор машин для междурядных обработок. </w:t>
      </w:r>
      <w:proofErr w:type="spellStart"/>
      <w:r>
        <w:rPr>
          <w:rFonts w:ascii="Times New Roman" w:hAnsi="Times New Roman"/>
          <w:sz w:val="24"/>
          <w:szCs w:val="24"/>
        </w:rPr>
        <w:t>Защита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растений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болезней</w:t>
      </w:r>
      <w:proofErr w:type="spellEnd"/>
      <w:r>
        <w:rPr>
          <w:rFonts w:ascii="Times New Roman" w:hAnsi="Times New Roman"/>
          <w:sz w:val="24"/>
          <w:szCs w:val="24"/>
        </w:rPr>
        <w:t xml:space="preserve"> ,</w:t>
      </w:r>
      <w:proofErr w:type="spellStart"/>
      <w:r>
        <w:rPr>
          <w:rFonts w:ascii="Times New Roman" w:hAnsi="Times New Roman"/>
          <w:sz w:val="24"/>
          <w:szCs w:val="24"/>
        </w:rPr>
        <w:t>вредителей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сорняков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42340BF" w14:textId="77777777" w:rsidR="000902CC" w:rsidRPr="00955325" w:rsidRDefault="002A4AE7" w:rsidP="00D16943">
      <w:pPr>
        <w:numPr>
          <w:ilvl w:val="0"/>
          <w:numId w:val="122"/>
        </w:numPr>
        <w:tabs>
          <w:tab w:val="clear" w:pos="425"/>
          <w:tab w:val="left" w:pos="0"/>
        </w:tabs>
        <w:spacing w:line="360" w:lineRule="auto"/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 xml:space="preserve">Уборка овощных культур. 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Организация работ по уборке в условиях Дальнего Востока. Выбор сельскохозяйственных машин, организация работы уборочных комплексов. Эксплуатационные затраты на возделывание овощных культур. Пути экономии топливно-экономических ресурсов при использовании машинно-тракторных агрегатов. Организация работы и адаптация сельскохозяйственного подразделения по производству овощей. Правила безопасности труда, пожарной безопасности и охрана окружающей среды при выполнении уборочных работ. </w:t>
      </w:r>
    </w:p>
    <w:p w14:paraId="2777A67F" w14:textId="77777777" w:rsidR="000902CC" w:rsidRDefault="002A4AE7" w:rsidP="00D16943">
      <w:pPr>
        <w:spacing w:line="36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После освоения теоретического материала, студенту-заочнику следует выполнить:</w:t>
      </w:r>
    </w:p>
    <w:p w14:paraId="343B1813" w14:textId="77777777" w:rsidR="000902CC" w:rsidRPr="00955325" w:rsidRDefault="002A4AE7" w:rsidP="00D16943">
      <w:pPr>
        <w:spacing w:line="360" w:lineRule="auto"/>
        <w:ind w:firstLineChars="250" w:firstLine="602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Практические занятия № 7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«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Составление агротехнической части технологической карты. Определение типа севооборота размер полей для выбора техники и </w:t>
      </w:r>
      <w:r>
        <w:rPr>
          <w:rFonts w:ascii="Times New Roman" w:hAnsi="Times New Roman"/>
          <w:sz w:val="24"/>
          <w:szCs w:val="24"/>
          <w:lang w:val="ru-RU"/>
        </w:rPr>
        <w:t>её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оптимизации загрузки для выполнения работ по выращиванию овощей. </w:t>
      </w:r>
      <w:r>
        <w:rPr>
          <w:rFonts w:ascii="Times New Roman" w:hAnsi="Times New Roman"/>
          <w:sz w:val="24"/>
          <w:szCs w:val="24"/>
          <w:lang w:val="ru-RU"/>
        </w:rPr>
        <w:t>Расчёт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доз удобрений. </w:t>
      </w:r>
      <w:r>
        <w:rPr>
          <w:rFonts w:ascii="Times New Roman" w:hAnsi="Times New Roman"/>
          <w:sz w:val="24"/>
          <w:szCs w:val="24"/>
          <w:lang w:val="ru-RU"/>
        </w:rPr>
        <w:t>Расчёт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нормы высева семян и рассады для посева и посадки. Методика определения (</w:t>
      </w:r>
      <w:r>
        <w:rPr>
          <w:rFonts w:ascii="Times New Roman" w:hAnsi="Times New Roman"/>
          <w:sz w:val="24"/>
          <w:szCs w:val="24"/>
          <w:lang w:val="ru-RU"/>
        </w:rPr>
        <w:t>расчёт</w:t>
      </w:r>
      <w:r w:rsidRPr="00955325">
        <w:rPr>
          <w:rFonts w:ascii="Times New Roman" w:hAnsi="Times New Roman"/>
          <w:sz w:val="24"/>
          <w:szCs w:val="24"/>
          <w:lang w:val="ru-RU"/>
        </w:rPr>
        <w:t>) экономической эффективности технологии выращивания овощей. Организация структуры сельскохозяйственного подразделения по производству овощной продукции</w:t>
      </w:r>
      <w:r>
        <w:rPr>
          <w:rFonts w:ascii="Times New Roman" w:hAnsi="Times New Roman"/>
          <w:sz w:val="24"/>
          <w:szCs w:val="24"/>
          <w:lang w:val="ru-RU"/>
        </w:rPr>
        <w:t>»</w:t>
      </w:r>
      <w:r w:rsidRPr="00955325">
        <w:rPr>
          <w:rFonts w:ascii="Times New Roman" w:hAnsi="Times New Roman"/>
          <w:sz w:val="24"/>
          <w:szCs w:val="24"/>
          <w:lang w:val="ru-RU"/>
        </w:rPr>
        <w:t>.</w:t>
      </w:r>
    </w:p>
    <w:p w14:paraId="5A1764BF" w14:textId="77777777" w:rsidR="000902CC" w:rsidRPr="00955325" w:rsidRDefault="000902CC" w:rsidP="00D16943">
      <w:pPr>
        <w:spacing w:line="360" w:lineRule="auto"/>
        <w:ind w:firstLineChars="250" w:firstLine="60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E80D70A" w14:textId="77777777" w:rsidR="000902CC" w:rsidRDefault="002A4AE7" w:rsidP="00D16943">
      <w:pPr>
        <w:spacing w:line="360" w:lineRule="auto"/>
        <w:ind w:firstLineChars="214" w:firstLine="51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Самостоятельная работа по МДК 01.01. </w:t>
      </w:r>
      <w:r>
        <w:rPr>
          <w:rFonts w:ascii="Times New Roman" w:hAnsi="Times New Roman" w:cs="Times New Roman"/>
          <w:sz w:val="24"/>
          <w:szCs w:val="24"/>
          <w:lang w:val="ru-RU"/>
        </w:rPr>
        <w:t>При изучении теоретического материала работа с учебным пособием, информация из Интернет-ресурса, выполнение контрольной работы, проработка практических занятий, выполнение практических занятий, решения тестовых заданий. Самостоятельно выполнить проверочную работу в виде таблицы и занести её в контрольную работы. Подготовка к промежуточной аттестации (экзамен) по МДК 01.04.</w:t>
      </w:r>
    </w:p>
    <w:p w14:paraId="3FC68ACD" w14:textId="77777777" w:rsidR="000902CC" w:rsidRDefault="000902CC" w:rsidP="00D16943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EC7B117" w14:textId="77777777" w:rsidR="000902CC" w:rsidRDefault="000902CC" w:rsidP="00D16943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DE1984C" w14:textId="77777777" w:rsidR="000902CC" w:rsidRDefault="000902CC" w:rsidP="00D16943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29C6664" w14:textId="77777777" w:rsidR="000902CC" w:rsidRDefault="000902CC" w:rsidP="00D16943">
      <w:pPr>
        <w:spacing w:line="360" w:lineRule="auto"/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510C871" w14:textId="77777777" w:rsidR="000902CC" w:rsidRDefault="000902CC">
      <w:pPr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FE68725" w14:textId="77777777" w:rsidR="000902CC" w:rsidRDefault="000902CC">
      <w:pPr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9DB6617" w14:textId="77777777" w:rsidR="000902CC" w:rsidRDefault="000902CC">
      <w:pPr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0E85D6A" w14:textId="77777777" w:rsidR="000902CC" w:rsidRDefault="000902CC">
      <w:pPr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D549C45" w14:textId="77777777" w:rsidR="000902CC" w:rsidRDefault="000902CC">
      <w:pPr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1FC116E" w14:textId="77777777" w:rsidR="000902CC" w:rsidRDefault="000902CC">
      <w:pPr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E35874C" w14:textId="77777777" w:rsidR="000902CC" w:rsidRDefault="000902CC">
      <w:pPr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6943C62" w14:textId="77777777" w:rsidR="000902CC" w:rsidRDefault="000902CC">
      <w:pPr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FDD6A46" w14:textId="77777777" w:rsidR="000902CC" w:rsidRDefault="000902CC">
      <w:pPr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D42472D" w14:textId="77777777" w:rsidR="000902CC" w:rsidRDefault="000902CC">
      <w:pPr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0902CC">
          <w:pgSz w:w="11906" w:h="16838"/>
          <w:pgMar w:top="1440" w:right="706" w:bottom="1198" w:left="1000" w:header="720" w:footer="720" w:gutter="0"/>
          <w:cols w:space="720"/>
          <w:docGrid w:linePitch="360"/>
        </w:sectPr>
      </w:pPr>
    </w:p>
    <w:p w14:paraId="52B16788" w14:textId="77777777" w:rsidR="000902CC" w:rsidRDefault="002A4AE7">
      <w:pPr>
        <w:ind w:firstLineChars="214" w:firstLine="516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Эталон технологической карты для выполнения практических занятий № 1-7.</w:t>
      </w:r>
    </w:p>
    <w:tbl>
      <w:tblPr>
        <w:tblStyle w:val="a9"/>
        <w:tblpPr w:leftFromText="180" w:rightFromText="180" w:vertAnchor="text" w:horzAnchor="page" w:tblpX="579" w:tblpY="293"/>
        <w:tblOverlap w:val="never"/>
        <w:tblW w:w="15866" w:type="dxa"/>
        <w:tblLayout w:type="fixed"/>
        <w:tblLook w:val="04A0" w:firstRow="1" w:lastRow="0" w:firstColumn="1" w:lastColumn="0" w:noHBand="0" w:noVBand="1"/>
      </w:tblPr>
      <w:tblGrid>
        <w:gridCol w:w="4122"/>
        <w:gridCol w:w="371"/>
        <w:gridCol w:w="785"/>
        <w:gridCol w:w="971"/>
        <w:gridCol w:w="458"/>
        <w:gridCol w:w="1004"/>
        <w:gridCol w:w="1342"/>
        <w:gridCol w:w="294"/>
        <w:gridCol w:w="404"/>
        <w:gridCol w:w="383"/>
        <w:gridCol w:w="686"/>
        <w:gridCol w:w="578"/>
        <w:gridCol w:w="698"/>
        <w:gridCol w:w="386"/>
        <w:gridCol w:w="291"/>
        <w:gridCol w:w="545"/>
        <w:gridCol w:w="600"/>
        <w:gridCol w:w="578"/>
        <w:gridCol w:w="229"/>
        <w:gridCol w:w="317"/>
        <w:gridCol w:w="824"/>
      </w:tblGrid>
      <w:tr w:rsidR="000902CC" w14:paraId="207D9AE9" w14:textId="77777777">
        <w:trPr>
          <w:trHeight w:val="253"/>
        </w:trPr>
        <w:tc>
          <w:tcPr>
            <w:tcW w:w="10134" w:type="dxa"/>
            <w:gridSpan w:val="10"/>
            <w:vMerge w:val="restart"/>
            <w:tcBorders>
              <w:top w:val="nil"/>
              <w:left w:val="nil"/>
              <w:right w:val="single" w:sz="12" w:space="0" w:color="000000"/>
            </w:tcBorders>
          </w:tcPr>
          <w:p w14:paraId="7ADDB29B" w14:textId="77777777" w:rsidR="000902CC" w:rsidRDefault="002A4AE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Утверждаю </w:t>
            </w:r>
          </w:p>
        </w:tc>
        <w:tc>
          <w:tcPr>
            <w:tcW w:w="234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19DB39" w14:textId="77777777" w:rsidR="000902CC" w:rsidRDefault="002A4AE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Культура: </w:t>
            </w:r>
          </w:p>
        </w:tc>
        <w:tc>
          <w:tcPr>
            <w:tcW w:w="224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FBD75F" w14:textId="77777777" w:rsidR="000902CC" w:rsidRDefault="002A4A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Производство продукции</w:t>
            </w:r>
          </w:p>
        </w:tc>
        <w:tc>
          <w:tcPr>
            <w:tcW w:w="114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824429" w14:textId="77777777" w:rsidR="000902CC" w:rsidRDefault="002A4A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Урожай, ц/га</w:t>
            </w:r>
          </w:p>
        </w:tc>
      </w:tr>
      <w:tr w:rsidR="000902CC" w14:paraId="43FF77F7" w14:textId="77777777">
        <w:trPr>
          <w:trHeight w:val="231"/>
        </w:trPr>
        <w:tc>
          <w:tcPr>
            <w:tcW w:w="10134" w:type="dxa"/>
            <w:gridSpan w:val="10"/>
            <w:vMerge/>
            <w:tcBorders>
              <w:left w:val="nil"/>
              <w:bottom w:val="nil"/>
              <w:right w:val="single" w:sz="12" w:space="0" w:color="000000"/>
            </w:tcBorders>
          </w:tcPr>
          <w:p w14:paraId="0DAC911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34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04730C1" w14:textId="77777777" w:rsidR="000902CC" w:rsidRDefault="002A4AE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Сорт: </w:t>
            </w:r>
          </w:p>
        </w:tc>
        <w:tc>
          <w:tcPr>
            <w:tcW w:w="2243" w:type="dxa"/>
            <w:gridSpan w:val="5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62634F1" w14:textId="77777777" w:rsidR="000902CC" w:rsidRDefault="002A4AE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Основная </w:t>
            </w:r>
          </w:p>
        </w:tc>
        <w:tc>
          <w:tcPr>
            <w:tcW w:w="114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2C9D50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2CBEFABB" w14:textId="77777777">
        <w:trPr>
          <w:trHeight w:val="172"/>
        </w:trPr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</w:tcPr>
          <w:p w14:paraId="3AAA1E9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585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B63605E" w14:textId="77777777" w:rsidR="000902CC" w:rsidRDefault="002A4A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ТЕХНОЛОГИЧЕСКАЯ КАРТА</w:t>
            </w:r>
          </w:p>
        </w:tc>
        <w:tc>
          <w:tcPr>
            <w:tcW w:w="3427" w:type="dxa"/>
            <w:gridSpan w:val="5"/>
            <w:vMerge w:val="restart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E74B8C3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34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E0D6AB" w14:textId="77777777" w:rsidR="000902CC" w:rsidRDefault="002A4AE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Площадь:   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2243" w:type="dxa"/>
            <w:gridSpan w:val="5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298696A" w14:textId="77777777" w:rsidR="000902CC" w:rsidRDefault="000902CC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141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C10D4C1" w14:textId="77777777" w:rsidR="000902CC" w:rsidRDefault="000902CC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4AEF47AC" w14:textId="77777777">
        <w:tc>
          <w:tcPr>
            <w:tcW w:w="4122" w:type="dxa"/>
            <w:vMerge w:val="restart"/>
            <w:tcBorders>
              <w:top w:val="nil"/>
              <w:left w:val="nil"/>
              <w:right w:val="nil"/>
            </w:tcBorders>
          </w:tcPr>
          <w:p w14:paraId="35A5B34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585" w:type="dxa"/>
            <w:gridSpan w:val="4"/>
            <w:vMerge/>
            <w:tcBorders>
              <w:left w:val="nil"/>
              <w:bottom w:val="nil"/>
              <w:right w:val="nil"/>
            </w:tcBorders>
          </w:tcPr>
          <w:p w14:paraId="30DB480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427" w:type="dxa"/>
            <w:gridSpan w:val="5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6766952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34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574A885" w14:textId="77777777" w:rsidR="000902CC" w:rsidRDefault="002A4AE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Предшественник: </w:t>
            </w:r>
          </w:p>
        </w:tc>
        <w:tc>
          <w:tcPr>
            <w:tcW w:w="2243" w:type="dxa"/>
            <w:gridSpan w:val="5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71EEBA" w14:textId="77777777" w:rsidR="000902CC" w:rsidRDefault="000902CC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141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E02B6F" w14:textId="77777777" w:rsidR="000902CC" w:rsidRDefault="000902CC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3D635A54" w14:textId="77777777">
        <w:trPr>
          <w:trHeight w:val="198"/>
        </w:trPr>
        <w:tc>
          <w:tcPr>
            <w:tcW w:w="4122" w:type="dxa"/>
            <w:vMerge/>
            <w:tcBorders>
              <w:left w:val="nil"/>
              <w:bottom w:val="nil"/>
              <w:right w:val="nil"/>
            </w:tcBorders>
          </w:tcPr>
          <w:p w14:paraId="589D5F2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5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5975C7" w14:textId="77777777" w:rsidR="000902CC" w:rsidRDefault="002A4AE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20___ г.</w:t>
            </w:r>
          </w:p>
        </w:tc>
        <w:tc>
          <w:tcPr>
            <w:tcW w:w="3427" w:type="dxa"/>
            <w:gridSpan w:val="5"/>
            <w:vMerge/>
            <w:tcBorders>
              <w:left w:val="nil"/>
              <w:bottom w:val="nil"/>
              <w:right w:val="single" w:sz="12" w:space="0" w:color="000000"/>
            </w:tcBorders>
          </w:tcPr>
          <w:p w14:paraId="0B0815C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34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0376B5F" w14:textId="77777777" w:rsidR="000902CC" w:rsidRDefault="002A4AE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Вспашка    </w:t>
            </w:r>
          </w:p>
        </w:tc>
        <w:tc>
          <w:tcPr>
            <w:tcW w:w="2243" w:type="dxa"/>
            <w:gridSpan w:val="5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1F08AE" w14:textId="77777777" w:rsidR="000902CC" w:rsidRDefault="002A4AE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Норма высева семян:  </w:t>
            </w:r>
          </w:p>
        </w:tc>
        <w:tc>
          <w:tcPr>
            <w:tcW w:w="114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9CEE0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13FD59F4" w14:textId="77777777">
        <w:tc>
          <w:tcPr>
            <w:tcW w:w="10134" w:type="dxa"/>
            <w:gridSpan w:val="10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</w:tcPr>
          <w:p w14:paraId="278D2AA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34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DAAE05F" w14:textId="77777777" w:rsidR="000902CC" w:rsidRDefault="002A4AE7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Зябь            </w:t>
            </w:r>
          </w:p>
        </w:tc>
        <w:tc>
          <w:tcPr>
            <w:tcW w:w="2243" w:type="dxa"/>
            <w:gridSpan w:val="5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F6E9F3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141" w:type="dxa"/>
            <w:gridSpan w:val="2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1DDC5E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3A6BC98F" w14:textId="77777777">
        <w:trPr>
          <w:trHeight w:val="90"/>
        </w:trPr>
        <w:tc>
          <w:tcPr>
            <w:tcW w:w="412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7099DD" w14:textId="77777777" w:rsidR="000902CC" w:rsidRDefault="002A4A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Наименование</w:t>
            </w:r>
          </w:p>
        </w:tc>
        <w:tc>
          <w:tcPr>
            <w:tcW w:w="11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CBA446" w14:textId="77777777" w:rsidR="000902CC" w:rsidRDefault="002A4A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Объем работ</w:t>
            </w:r>
          </w:p>
        </w:tc>
        <w:tc>
          <w:tcPr>
            <w:tcW w:w="14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6A0E55" w14:textId="77777777" w:rsidR="000902CC" w:rsidRDefault="002A4A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Сроки проведения работ</w:t>
            </w:r>
          </w:p>
        </w:tc>
        <w:tc>
          <w:tcPr>
            <w:tcW w:w="26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B4CB49" w14:textId="77777777" w:rsidR="000902CC" w:rsidRDefault="002A4A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Состав агрегата</w:t>
            </w:r>
          </w:p>
        </w:tc>
        <w:tc>
          <w:tcPr>
            <w:tcW w:w="7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E7ABD3" w14:textId="77777777" w:rsidR="000902CC" w:rsidRDefault="002A4A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Кол-во чел.</w:t>
            </w:r>
          </w:p>
        </w:tc>
        <w:tc>
          <w:tcPr>
            <w:tcW w:w="6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DB7A49A" w14:textId="77777777" w:rsidR="000902CC" w:rsidRDefault="002A4AE7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Норма выработки</w:t>
            </w:r>
          </w:p>
        </w:tc>
        <w:tc>
          <w:tcPr>
            <w:tcW w:w="5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93297D0" w14:textId="77777777" w:rsidR="000902CC" w:rsidRDefault="002A4AE7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нормосмен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в объёме работ</w:t>
            </w:r>
          </w:p>
        </w:tc>
        <w:tc>
          <w:tcPr>
            <w:tcW w:w="1375" w:type="dxa"/>
            <w:gridSpan w:val="3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F6E7BE" w14:textId="77777777" w:rsidR="000902CC" w:rsidRDefault="002A4A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Затраты труда на весь объем работ, чел-ч.</w:t>
            </w:r>
          </w:p>
        </w:tc>
        <w:tc>
          <w:tcPr>
            <w:tcW w:w="1145" w:type="dxa"/>
            <w:gridSpan w:val="2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25546A" w14:textId="77777777" w:rsidR="000902CC" w:rsidRDefault="002A4A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Тарифная ставка за норму,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руб</w:t>
            </w:r>
            <w:proofErr w:type="spellEnd"/>
          </w:p>
        </w:tc>
        <w:tc>
          <w:tcPr>
            <w:tcW w:w="194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245209" w14:textId="77777777" w:rsidR="000902CC" w:rsidRDefault="002A4A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Горючее</w:t>
            </w:r>
          </w:p>
        </w:tc>
      </w:tr>
      <w:tr w:rsidR="000902CC" w14:paraId="66C8E8AD" w14:textId="77777777">
        <w:trPr>
          <w:trHeight w:val="257"/>
        </w:trPr>
        <w:tc>
          <w:tcPr>
            <w:tcW w:w="412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2045D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14:paraId="75235F14" w14:textId="77777777" w:rsidR="000902CC" w:rsidRDefault="002A4AE7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Ед. измерение</w:t>
            </w:r>
          </w:p>
          <w:p w14:paraId="690381A4" w14:textId="77777777" w:rsidR="000902CC" w:rsidRDefault="000902CC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69168B0" w14:textId="77777777" w:rsidR="000902CC" w:rsidRDefault="002A4AE7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Физ. выражение</w:t>
            </w:r>
          </w:p>
        </w:tc>
        <w:tc>
          <w:tcPr>
            <w:tcW w:w="9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36A084B" w14:textId="77777777" w:rsidR="000902CC" w:rsidRDefault="002A4AE7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Календарные сроки</w:t>
            </w:r>
          </w:p>
        </w:tc>
        <w:tc>
          <w:tcPr>
            <w:tcW w:w="45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5CD15B7" w14:textId="77777777" w:rsidR="000902CC" w:rsidRDefault="002A4AE7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Рабочих дней</w:t>
            </w:r>
          </w:p>
        </w:tc>
        <w:tc>
          <w:tcPr>
            <w:tcW w:w="100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C6D99C" w14:textId="77777777" w:rsidR="000902CC" w:rsidRDefault="002A4AE7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Марка тракторов, комбайнов, автомашины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96FE21" w14:textId="77777777" w:rsidR="000902CC" w:rsidRDefault="002A4A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С/х машины</w:t>
            </w:r>
          </w:p>
        </w:tc>
        <w:tc>
          <w:tcPr>
            <w:tcW w:w="40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5A00443" w14:textId="77777777" w:rsidR="000902CC" w:rsidRDefault="002A4AE7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Трактористов</w:t>
            </w:r>
          </w:p>
        </w:tc>
        <w:tc>
          <w:tcPr>
            <w:tcW w:w="3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6D07B18" w14:textId="77777777" w:rsidR="000902CC" w:rsidRDefault="002A4AE7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Рабочих</w:t>
            </w:r>
          </w:p>
        </w:tc>
        <w:tc>
          <w:tcPr>
            <w:tcW w:w="68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0F321E" w14:textId="77777777" w:rsidR="000902CC" w:rsidRDefault="000902CC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D02800B" w14:textId="77777777" w:rsidR="000902CC" w:rsidRDefault="000902CC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3F6E2FD" w14:textId="77777777" w:rsidR="000902CC" w:rsidRDefault="002A4AE7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Тракторист</w:t>
            </w:r>
          </w:p>
        </w:tc>
        <w:tc>
          <w:tcPr>
            <w:tcW w:w="67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16ED834" w14:textId="77777777" w:rsidR="000902CC" w:rsidRDefault="002A4AE7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Рабоих</w:t>
            </w:r>
            <w:proofErr w:type="spellEnd"/>
          </w:p>
        </w:tc>
        <w:tc>
          <w:tcPr>
            <w:tcW w:w="5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46929FE" w14:textId="77777777" w:rsidR="000902CC" w:rsidRDefault="002A4AE7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Тракторист</w:t>
            </w:r>
          </w:p>
        </w:tc>
        <w:tc>
          <w:tcPr>
            <w:tcW w:w="6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17CCCB7" w14:textId="77777777" w:rsidR="000902CC" w:rsidRDefault="002A4AE7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Рабочих</w:t>
            </w:r>
          </w:p>
        </w:tc>
        <w:tc>
          <w:tcPr>
            <w:tcW w:w="112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C66159" w14:textId="77777777" w:rsidR="000902CC" w:rsidRDefault="002A4A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Горючее</w:t>
            </w:r>
          </w:p>
        </w:tc>
        <w:tc>
          <w:tcPr>
            <w:tcW w:w="82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4915724" w14:textId="77777777" w:rsidR="000902CC" w:rsidRDefault="002A4AE7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Стоимость, руб.</w:t>
            </w:r>
          </w:p>
        </w:tc>
      </w:tr>
      <w:tr w:rsidR="000902CC" w14:paraId="5A743800" w14:textId="77777777">
        <w:trPr>
          <w:trHeight w:val="312"/>
        </w:trPr>
        <w:tc>
          <w:tcPr>
            <w:tcW w:w="412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93249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EEA1D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C3CD2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A1803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5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C1C423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0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8E1EA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F39A489" w14:textId="77777777" w:rsidR="000902CC" w:rsidRDefault="002A4AE7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Марка </w:t>
            </w:r>
          </w:p>
        </w:tc>
        <w:tc>
          <w:tcPr>
            <w:tcW w:w="2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169EF65" w14:textId="77777777" w:rsidR="000902CC" w:rsidRDefault="002A4AE7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Количество </w:t>
            </w:r>
          </w:p>
        </w:tc>
        <w:tc>
          <w:tcPr>
            <w:tcW w:w="4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119E1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8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EA3B6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F6F24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B98FA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C87E7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7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A866A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781E1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2836D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124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CDD7EA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2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E0E9C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375D724A" w14:textId="77777777">
        <w:trPr>
          <w:trHeight w:val="1230"/>
        </w:trPr>
        <w:tc>
          <w:tcPr>
            <w:tcW w:w="412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953C4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7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3564C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8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68E87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7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ABB8FB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5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E47083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00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BD513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EE0AB87" w14:textId="77777777" w:rsidR="000902CC" w:rsidRDefault="000902CC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9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C213501" w14:textId="77777777" w:rsidR="000902CC" w:rsidRDefault="000902CC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0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FB54D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8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F257C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8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1D61E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42A0A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9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19311B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77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7DB2D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43FB97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179CF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2ED3953" w14:textId="77777777" w:rsidR="000902CC" w:rsidRDefault="002A4AE7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На единицу,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руб</w:t>
            </w:r>
            <w:proofErr w:type="spellEnd"/>
          </w:p>
        </w:tc>
        <w:tc>
          <w:tcPr>
            <w:tcW w:w="5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1BCE238" w14:textId="77777777" w:rsidR="000902CC" w:rsidRDefault="002A4AE7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Всего, литров</w:t>
            </w:r>
          </w:p>
        </w:tc>
        <w:tc>
          <w:tcPr>
            <w:tcW w:w="82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3F599B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7EC20786" w14:textId="77777777">
        <w:trPr>
          <w:trHeight w:val="162"/>
        </w:trPr>
        <w:tc>
          <w:tcPr>
            <w:tcW w:w="4122" w:type="dxa"/>
            <w:tcBorders>
              <w:top w:val="single" w:sz="12" w:space="0" w:color="auto"/>
            </w:tcBorders>
          </w:tcPr>
          <w:p w14:paraId="16F658B4" w14:textId="77777777" w:rsidR="000902CC" w:rsidRDefault="000902CC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71" w:type="dxa"/>
            <w:tcBorders>
              <w:top w:val="single" w:sz="12" w:space="0" w:color="auto"/>
            </w:tcBorders>
          </w:tcPr>
          <w:p w14:paraId="03B5A06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85" w:type="dxa"/>
            <w:tcBorders>
              <w:top w:val="single" w:sz="12" w:space="0" w:color="auto"/>
            </w:tcBorders>
          </w:tcPr>
          <w:p w14:paraId="69D6321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71" w:type="dxa"/>
            <w:tcBorders>
              <w:top w:val="single" w:sz="12" w:space="0" w:color="auto"/>
            </w:tcBorders>
          </w:tcPr>
          <w:p w14:paraId="594C13BD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458" w:type="dxa"/>
            <w:tcBorders>
              <w:top w:val="single" w:sz="12" w:space="0" w:color="auto"/>
            </w:tcBorders>
          </w:tcPr>
          <w:p w14:paraId="569E17C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004" w:type="dxa"/>
            <w:tcBorders>
              <w:top w:val="single" w:sz="12" w:space="0" w:color="auto"/>
            </w:tcBorders>
          </w:tcPr>
          <w:p w14:paraId="0A02BFC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42" w:type="dxa"/>
            <w:tcBorders>
              <w:top w:val="single" w:sz="12" w:space="0" w:color="auto"/>
            </w:tcBorders>
          </w:tcPr>
          <w:p w14:paraId="2684F02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94" w:type="dxa"/>
            <w:tcBorders>
              <w:top w:val="single" w:sz="12" w:space="0" w:color="auto"/>
            </w:tcBorders>
          </w:tcPr>
          <w:p w14:paraId="54FD78A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04" w:type="dxa"/>
            <w:tcBorders>
              <w:top w:val="single" w:sz="12" w:space="0" w:color="auto"/>
            </w:tcBorders>
          </w:tcPr>
          <w:p w14:paraId="1B0AAE3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03CAE82D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86" w:type="dxa"/>
            <w:tcBorders>
              <w:top w:val="single" w:sz="12" w:space="0" w:color="auto"/>
            </w:tcBorders>
          </w:tcPr>
          <w:p w14:paraId="1A39B88D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  <w:tcBorders>
              <w:top w:val="single" w:sz="12" w:space="0" w:color="auto"/>
            </w:tcBorders>
          </w:tcPr>
          <w:p w14:paraId="3369C78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98" w:type="dxa"/>
            <w:tcBorders>
              <w:top w:val="single" w:sz="12" w:space="0" w:color="auto"/>
            </w:tcBorders>
          </w:tcPr>
          <w:p w14:paraId="7C18326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77" w:type="dxa"/>
            <w:gridSpan w:val="2"/>
            <w:tcBorders>
              <w:top w:val="single" w:sz="12" w:space="0" w:color="auto"/>
            </w:tcBorders>
          </w:tcPr>
          <w:p w14:paraId="4752614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5" w:type="dxa"/>
            <w:tcBorders>
              <w:top w:val="single" w:sz="12" w:space="0" w:color="auto"/>
            </w:tcBorders>
          </w:tcPr>
          <w:p w14:paraId="3E6A9BC3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00" w:type="dxa"/>
            <w:tcBorders>
              <w:top w:val="single" w:sz="12" w:space="0" w:color="auto"/>
            </w:tcBorders>
          </w:tcPr>
          <w:p w14:paraId="1AE65FC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  <w:tcBorders>
              <w:top w:val="single" w:sz="12" w:space="0" w:color="auto"/>
            </w:tcBorders>
          </w:tcPr>
          <w:p w14:paraId="12F6451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6" w:type="dxa"/>
            <w:gridSpan w:val="2"/>
            <w:tcBorders>
              <w:top w:val="single" w:sz="12" w:space="0" w:color="auto"/>
            </w:tcBorders>
          </w:tcPr>
          <w:p w14:paraId="0CC65D3A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24" w:type="dxa"/>
            <w:tcBorders>
              <w:top w:val="single" w:sz="12" w:space="0" w:color="auto"/>
            </w:tcBorders>
          </w:tcPr>
          <w:p w14:paraId="30F33EE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4AFE7548" w14:textId="77777777">
        <w:trPr>
          <w:trHeight w:val="184"/>
        </w:trPr>
        <w:tc>
          <w:tcPr>
            <w:tcW w:w="4122" w:type="dxa"/>
          </w:tcPr>
          <w:p w14:paraId="74A7A26D" w14:textId="77777777" w:rsidR="000902CC" w:rsidRDefault="000902CC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71" w:type="dxa"/>
            <w:shd w:val="clear" w:color="auto" w:fill="auto"/>
          </w:tcPr>
          <w:p w14:paraId="5E0F2E73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85" w:type="dxa"/>
          </w:tcPr>
          <w:p w14:paraId="0775DF8D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71" w:type="dxa"/>
          </w:tcPr>
          <w:p w14:paraId="500DDBAB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458" w:type="dxa"/>
          </w:tcPr>
          <w:p w14:paraId="3EB118D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004" w:type="dxa"/>
          </w:tcPr>
          <w:p w14:paraId="2B12FBA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42" w:type="dxa"/>
          </w:tcPr>
          <w:p w14:paraId="124BE4D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94" w:type="dxa"/>
          </w:tcPr>
          <w:p w14:paraId="0497036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04" w:type="dxa"/>
          </w:tcPr>
          <w:p w14:paraId="3069F3C3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83" w:type="dxa"/>
          </w:tcPr>
          <w:p w14:paraId="6BB950E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86" w:type="dxa"/>
          </w:tcPr>
          <w:p w14:paraId="3F61E90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2A35075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98" w:type="dxa"/>
          </w:tcPr>
          <w:p w14:paraId="4F68242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77" w:type="dxa"/>
            <w:gridSpan w:val="2"/>
          </w:tcPr>
          <w:p w14:paraId="693F837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5" w:type="dxa"/>
          </w:tcPr>
          <w:p w14:paraId="44A37F3D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00" w:type="dxa"/>
          </w:tcPr>
          <w:p w14:paraId="4F552F8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120D759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6" w:type="dxa"/>
            <w:gridSpan w:val="2"/>
          </w:tcPr>
          <w:p w14:paraId="2964B4AA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24" w:type="dxa"/>
          </w:tcPr>
          <w:p w14:paraId="1773A7F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4A17E6C8" w14:textId="77777777">
        <w:tc>
          <w:tcPr>
            <w:tcW w:w="4122" w:type="dxa"/>
          </w:tcPr>
          <w:p w14:paraId="1EE635DB" w14:textId="77777777" w:rsidR="000902CC" w:rsidRDefault="000902CC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71" w:type="dxa"/>
            <w:shd w:val="clear" w:color="auto" w:fill="auto"/>
          </w:tcPr>
          <w:p w14:paraId="00ACDF37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85" w:type="dxa"/>
          </w:tcPr>
          <w:p w14:paraId="02FBED7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71" w:type="dxa"/>
          </w:tcPr>
          <w:p w14:paraId="15D2AA3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458" w:type="dxa"/>
          </w:tcPr>
          <w:p w14:paraId="4DD87167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004" w:type="dxa"/>
          </w:tcPr>
          <w:p w14:paraId="03836C2D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42" w:type="dxa"/>
          </w:tcPr>
          <w:p w14:paraId="63D9BDC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94" w:type="dxa"/>
          </w:tcPr>
          <w:p w14:paraId="33528DC7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04" w:type="dxa"/>
          </w:tcPr>
          <w:p w14:paraId="0115E94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83" w:type="dxa"/>
          </w:tcPr>
          <w:p w14:paraId="40A233E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86" w:type="dxa"/>
          </w:tcPr>
          <w:p w14:paraId="29AE4E8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1F088BE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98" w:type="dxa"/>
          </w:tcPr>
          <w:p w14:paraId="25EB1EF7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77" w:type="dxa"/>
            <w:gridSpan w:val="2"/>
          </w:tcPr>
          <w:p w14:paraId="480FB69B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5" w:type="dxa"/>
          </w:tcPr>
          <w:p w14:paraId="1DDD401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00" w:type="dxa"/>
          </w:tcPr>
          <w:p w14:paraId="4BF0556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5E09EA5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6" w:type="dxa"/>
            <w:gridSpan w:val="2"/>
          </w:tcPr>
          <w:p w14:paraId="3D712C0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24" w:type="dxa"/>
          </w:tcPr>
          <w:p w14:paraId="39B4045B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75632EFE" w14:textId="77777777">
        <w:trPr>
          <w:trHeight w:val="162"/>
        </w:trPr>
        <w:tc>
          <w:tcPr>
            <w:tcW w:w="4122" w:type="dxa"/>
          </w:tcPr>
          <w:p w14:paraId="11FD6AB0" w14:textId="77777777" w:rsidR="000902CC" w:rsidRDefault="000902CC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71" w:type="dxa"/>
            <w:shd w:val="clear" w:color="auto" w:fill="auto"/>
          </w:tcPr>
          <w:p w14:paraId="41F2A83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85" w:type="dxa"/>
          </w:tcPr>
          <w:p w14:paraId="152C54B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71" w:type="dxa"/>
          </w:tcPr>
          <w:p w14:paraId="60BAF1A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458" w:type="dxa"/>
          </w:tcPr>
          <w:p w14:paraId="7ED5999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004" w:type="dxa"/>
          </w:tcPr>
          <w:p w14:paraId="637119DA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42" w:type="dxa"/>
          </w:tcPr>
          <w:p w14:paraId="04F9B9C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94" w:type="dxa"/>
          </w:tcPr>
          <w:p w14:paraId="7B59E61B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04" w:type="dxa"/>
          </w:tcPr>
          <w:p w14:paraId="42DD849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83" w:type="dxa"/>
          </w:tcPr>
          <w:p w14:paraId="47341BD3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86" w:type="dxa"/>
          </w:tcPr>
          <w:p w14:paraId="351C435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1851659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98" w:type="dxa"/>
          </w:tcPr>
          <w:p w14:paraId="05B1F4D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77" w:type="dxa"/>
            <w:gridSpan w:val="2"/>
          </w:tcPr>
          <w:p w14:paraId="1709D5E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5" w:type="dxa"/>
          </w:tcPr>
          <w:p w14:paraId="6F60194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00" w:type="dxa"/>
          </w:tcPr>
          <w:p w14:paraId="54B64CC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70AD1B2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6" w:type="dxa"/>
            <w:gridSpan w:val="2"/>
          </w:tcPr>
          <w:p w14:paraId="3BF6A5D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24" w:type="dxa"/>
          </w:tcPr>
          <w:p w14:paraId="004515D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26DAA5E4" w14:textId="77777777">
        <w:tc>
          <w:tcPr>
            <w:tcW w:w="4122" w:type="dxa"/>
          </w:tcPr>
          <w:p w14:paraId="790EC354" w14:textId="77777777" w:rsidR="000902CC" w:rsidRDefault="000902CC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71" w:type="dxa"/>
            <w:shd w:val="clear" w:color="auto" w:fill="auto"/>
          </w:tcPr>
          <w:p w14:paraId="46685BE3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85" w:type="dxa"/>
          </w:tcPr>
          <w:p w14:paraId="2C99DC5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71" w:type="dxa"/>
          </w:tcPr>
          <w:p w14:paraId="25A7F83D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458" w:type="dxa"/>
          </w:tcPr>
          <w:p w14:paraId="37EAF9D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004" w:type="dxa"/>
          </w:tcPr>
          <w:p w14:paraId="4C7F004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42" w:type="dxa"/>
          </w:tcPr>
          <w:p w14:paraId="3F3B4BF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94" w:type="dxa"/>
          </w:tcPr>
          <w:p w14:paraId="60DEDD5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04" w:type="dxa"/>
          </w:tcPr>
          <w:p w14:paraId="60DEF1F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83" w:type="dxa"/>
          </w:tcPr>
          <w:p w14:paraId="63F50E2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86" w:type="dxa"/>
          </w:tcPr>
          <w:p w14:paraId="4B2DF42B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3CFD005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98" w:type="dxa"/>
          </w:tcPr>
          <w:p w14:paraId="5102167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77" w:type="dxa"/>
            <w:gridSpan w:val="2"/>
          </w:tcPr>
          <w:p w14:paraId="5823BFE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5" w:type="dxa"/>
          </w:tcPr>
          <w:p w14:paraId="6E86968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00" w:type="dxa"/>
          </w:tcPr>
          <w:p w14:paraId="3C49920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6D751B3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6" w:type="dxa"/>
            <w:gridSpan w:val="2"/>
          </w:tcPr>
          <w:p w14:paraId="40A12D8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24" w:type="dxa"/>
          </w:tcPr>
          <w:p w14:paraId="025C37F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1CABEFF9" w14:textId="77777777">
        <w:tc>
          <w:tcPr>
            <w:tcW w:w="4122" w:type="dxa"/>
          </w:tcPr>
          <w:p w14:paraId="2D1ADC0C" w14:textId="77777777" w:rsidR="000902CC" w:rsidRDefault="000902CC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71" w:type="dxa"/>
            <w:shd w:val="clear" w:color="auto" w:fill="auto"/>
          </w:tcPr>
          <w:p w14:paraId="7A78760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85" w:type="dxa"/>
          </w:tcPr>
          <w:p w14:paraId="7A54B0D3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71" w:type="dxa"/>
          </w:tcPr>
          <w:p w14:paraId="1E10772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458" w:type="dxa"/>
          </w:tcPr>
          <w:p w14:paraId="78B8E22B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004" w:type="dxa"/>
          </w:tcPr>
          <w:p w14:paraId="67C9903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42" w:type="dxa"/>
          </w:tcPr>
          <w:p w14:paraId="3AAF87D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94" w:type="dxa"/>
          </w:tcPr>
          <w:p w14:paraId="7AFB43D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04" w:type="dxa"/>
          </w:tcPr>
          <w:p w14:paraId="14661E7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83" w:type="dxa"/>
          </w:tcPr>
          <w:p w14:paraId="2CAB9E3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86" w:type="dxa"/>
          </w:tcPr>
          <w:p w14:paraId="4EE1556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359758AB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98" w:type="dxa"/>
          </w:tcPr>
          <w:p w14:paraId="0A316DB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77" w:type="dxa"/>
            <w:gridSpan w:val="2"/>
          </w:tcPr>
          <w:p w14:paraId="2549E36A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5" w:type="dxa"/>
          </w:tcPr>
          <w:p w14:paraId="1EA6114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00" w:type="dxa"/>
          </w:tcPr>
          <w:p w14:paraId="63F0C9D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277C5E8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6" w:type="dxa"/>
            <w:gridSpan w:val="2"/>
          </w:tcPr>
          <w:p w14:paraId="6942381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24" w:type="dxa"/>
          </w:tcPr>
          <w:p w14:paraId="2C6E4077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0B0FC25C" w14:textId="77777777">
        <w:tc>
          <w:tcPr>
            <w:tcW w:w="4122" w:type="dxa"/>
          </w:tcPr>
          <w:p w14:paraId="0B21D5AA" w14:textId="77777777" w:rsidR="000902CC" w:rsidRDefault="000902CC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71" w:type="dxa"/>
            <w:shd w:val="clear" w:color="auto" w:fill="auto"/>
          </w:tcPr>
          <w:p w14:paraId="2C0E82B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85" w:type="dxa"/>
          </w:tcPr>
          <w:p w14:paraId="43B8B963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71" w:type="dxa"/>
          </w:tcPr>
          <w:p w14:paraId="20ACD2D3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458" w:type="dxa"/>
          </w:tcPr>
          <w:p w14:paraId="2120A38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004" w:type="dxa"/>
          </w:tcPr>
          <w:p w14:paraId="7C2F02DA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42" w:type="dxa"/>
          </w:tcPr>
          <w:p w14:paraId="328D72F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94" w:type="dxa"/>
          </w:tcPr>
          <w:p w14:paraId="7780145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04" w:type="dxa"/>
          </w:tcPr>
          <w:p w14:paraId="0798562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83" w:type="dxa"/>
          </w:tcPr>
          <w:p w14:paraId="7A2E9B7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86" w:type="dxa"/>
          </w:tcPr>
          <w:p w14:paraId="690E268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5EE7DE6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98" w:type="dxa"/>
          </w:tcPr>
          <w:p w14:paraId="004D0B5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77" w:type="dxa"/>
            <w:gridSpan w:val="2"/>
          </w:tcPr>
          <w:p w14:paraId="26B7BE6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5" w:type="dxa"/>
          </w:tcPr>
          <w:p w14:paraId="720F393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00" w:type="dxa"/>
          </w:tcPr>
          <w:p w14:paraId="4D1236F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4ED368B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6" w:type="dxa"/>
            <w:gridSpan w:val="2"/>
          </w:tcPr>
          <w:p w14:paraId="1F64024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24" w:type="dxa"/>
          </w:tcPr>
          <w:p w14:paraId="5AB9200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3D9D3D48" w14:textId="77777777">
        <w:tc>
          <w:tcPr>
            <w:tcW w:w="4122" w:type="dxa"/>
          </w:tcPr>
          <w:p w14:paraId="769FEDE7" w14:textId="77777777" w:rsidR="000902CC" w:rsidRDefault="000902CC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71" w:type="dxa"/>
            <w:shd w:val="clear" w:color="auto" w:fill="auto"/>
          </w:tcPr>
          <w:p w14:paraId="7076B6B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85" w:type="dxa"/>
          </w:tcPr>
          <w:p w14:paraId="154D92B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71" w:type="dxa"/>
          </w:tcPr>
          <w:p w14:paraId="5C02E593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458" w:type="dxa"/>
          </w:tcPr>
          <w:p w14:paraId="762E29D7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004" w:type="dxa"/>
          </w:tcPr>
          <w:p w14:paraId="64081D7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42" w:type="dxa"/>
          </w:tcPr>
          <w:p w14:paraId="265EF13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4" w:type="dxa"/>
          </w:tcPr>
          <w:p w14:paraId="2357968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04" w:type="dxa"/>
          </w:tcPr>
          <w:p w14:paraId="7237907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83" w:type="dxa"/>
          </w:tcPr>
          <w:p w14:paraId="58AD042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86" w:type="dxa"/>
          </w:tcPr>
          <w:p w14:paraId="0084787A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750E97EA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98" w:type="dxa"/>
          </w:tcPr>
          <w:p w14:paraId="4BE6E3AB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77" w:type="dxa"/>
            <w:gridSpan w:val="2"/>
          </w:tcPr>
          <w:p w14:paraId="73B8FFA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5" w:type="dxa"/>
          </w:tcPr>
          <w:p w14:paraId="1B3445B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00" w:type="dxa"/>
          </w:tcPr>
          <w:p w14:paraId="3F626EB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3E3F47E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6" w:type="dxa"/>
            <w:gridSpan w:val="2"/>
          </w:tcPr>
          <w:p w14:paraId="1CB5B9A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24" w:type="dxa"/>
          </w:tcPr>
          <w:p w14:paraId="029F8AD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6A9D8150" w14:textId="77777777">
        <w:tc>
          <w:tcPr>
            <w:tcW w:w="4122" w:type="dxa"/>
          </w:tcPr>
          <w:p w14:paraId="5444C654" w14:textId="77777777" w:rsidR="000902CC" w:rsidRDefault="000902CC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71" w:type="dxa"/>
            <w:shd w:val="clear" w:color="auto" w:fill="auto"/>
          </w:tcPr>
          <w:p w14:paraId="6D7966D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85" w:type="dxa"/>
          </w:tcPr>
          <w:p w14:paraId="656A6C1D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71" w:type="dxa"/>
          </w:tcPr>
          <w:p w14:paraId="3EC28F0B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458" w:type="dxa"/>
          </w:tcPr>
          <w:p w14:paraId="48F6722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004" w:type="dxa"/>
          </w:tcPr>
          <w:p w14:paraId="31866E9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42" w:type="dxa"/>
          </w:tcPr>
          <w:p w14:paraId="0D4CFBE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94" w:type="dxa"/>
          </w:tcPr>
          <w:p w14:paraId="5D67D7F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04" w:type="dxa"/>
          </w:tcPr>
          <w:p w14:paraId="73D4971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83" w:type="dxa"/>
          </w:tcPr>
          <w:p w14:paraId="3DB512F7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86" w:type="dxa"/>
          </w:tcPr>
          <w:p w14:paraId="66A55DD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710D6E8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98" w:type="dxa"/>
          </w:tcPr>
          <w:p w14:paraId="2B55E2B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77" w:type="dxa"/>
            <w:gridSpan w:val="2"/>
          </w:tcPr>
          <w:p w14:paraId="18E7972B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5" w:type="dxa"/>
          </w:tcPr>
          <w:p w14:paraId="079F1CC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00" w:type="dxa"/>
          </w:tcPr>
          <w:p w14:paraId="7E207F3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3FBD81A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6" w:type="dxa"/>
            <w:gridSpan w:val="2"/>
          </w:tcPr>
          <w:p w14:paraId="6422C1B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24" w:type="dxa"/>
          </w:tcPr>
          <w:p w14:paraId="246FA86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62F0D2E5" w14:textId="77777777">
        <w:tc>
          <w:tcPr>
            <w:tcW w:w="4122" w:type="dxa"/>
          </w:tcPr>
          <w:p w14:paraId="3776D5D8" w14:textId="77777777" w:rsidR="000902CC" w:rsidRDefault="000902CC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71" w:type="dxa"/>
            <w:shd w:val="clear" w:color="auto" w:fill="auto"/>
          </w:tcPr>
          <w:p w14:paraId="64F69C0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85" w:type="dxa"/>
          </w:tcPr>
          <w:p w14:paraId="63CBB8B7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71" w:type="dxa"/>
          </w:tcPr>
          <w:p w14:paraId="197A22F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458" w:type="dxa"/>
          </w:tcPr>
          <w:p w14:paraId="7D9C397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004" w:type="dxa"/>
          </w:tcPr>
          <w:p w14:paraId="6D548A7A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42" w:type="dxa"/>
          </w:tcPr>
          <w:p w14:paraId="5F514FD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94" w:type="dxa"/>
          </w:tcPr>
          <w:p w14:paraId="4D711677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04" w:type="dxa"/>
          </w:tcPr>
          <w:p w14:paraId="0677BCE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83" w:type="dxa"/>
          </w:tcPr>
          <w:p w14:paraId="3A95E1E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86" w:type="dxa"/>
          </w:tcPr>
          <w:p w14:paraId="230900F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2B75C7BD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98" w:type="dxa"/>
          </w:tcPr>
          <w:p w14:paraId="607C5B4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77" w:type="dxa"/>
            <w:gridSpan w:val="2"/>
          </w:tcPr>
          <w:p w14:paraId="1DC58BE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5" w:type="dxa"/>
          </w:tcPr>
          <w:p w14:paraId="3E95EF9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00" w:type="dxa"/>
          </w:tcPr>
          <w:p w14:paraId="191574A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6729341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6" w:type="dxa"/>
            <w:gridSpan w:val="2"/>
          </w:tcPr>
          <w:p w14:paraId="32C00EC7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24" w:type="dxa"/>
          </w:tcPr>
          <w:p w14:paraId="0D03B98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5C37AE27" w14:textId="77777777">
        <w:tc>
          <w:tcPr>
            <w:tcW w:w="4122" w:type="dxa"/>
          </w:tcPr>
          <w:p w14:paraId="4BD78224" w14:textId="77777777" w:rsidR="000902CC" w:rsidRDefault="000902CC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71" w:type="dxa"/>
            <w:shd w:val="clear" w:color="auto" w:fill="auto"/>
          </w:tcPr>
          <w:p w14:paraId="25A88EF3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85" w:type="dxa"/>
          </w:tcPr>
          <w:p w14:paraId="4E80BB0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71" w:type="dxa"/>
          </w:tcPr>
          <w:p w14:paraId="3B93983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458" w:type="dxa"/>
          </w:tcPr>
          <w:p w14:paraId="28444BC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004" w:type="dxa"/>
          </w:tcPr>
          <w:p w14:paraId="5F1CEA0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42" w:type="dxa"/>
          </w:tcPr>
          <w:p w14:paraId="734B510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94" w:type="dxa"/>
          </w:tcPr>
          <w:p w14:paraId="2B71749B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04" w:type="dxa"/>
          </w:tcPr>
          <w:p w14:paraId="3A933527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83" w:type="dxa"/>
          </w:tcPr>
          <w:p w14:paraId="3C6AE0A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86" w:type="dxa"/>
          </w:tcPr>
          <w:p w14:paraId="6B39251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0A507C3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98" w:type="dxa"/>
          </w:tcPr>
          <w:p w14:paraId="4CBAC8F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77" w:type="dxa"/>
            <w:gridSpan w:val="2"/>
          </w:tcPr>
          <w:p w14:paraId="34BC63ED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5" w:type="dxa"/>
          </w:tcPr>
          <w:p w14:paraId="3A525DC7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00" w:type="dxa"/>
          </w:tcPr>
          <w:p w14:paraId="04E47D9A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4CB33C6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6" w:type="dxa"/>
            <w:gridSpan w:val="2"/>
          </w:tcPr>
          <w:p w14:paraId="13215C3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24" w:type="dxa"/>
          </w:tcPr>
          <w:p w14:paraId="01DB7C2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0FE7542D" w14:textId="77777777">
        <w:tc>
          <w:tcPr>
            <w:tcW w:w="4122" w:type="dxa"/>
          </w:tcPr>
          <w:p w14:paraId="5F20E5E9" w14:textId="77777777" w:rsidR="000902CC" w:rsidRDefault="000902CC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71" w:type="dxa"/>
            <w:shd w:val="clear" w:color="auto" w:fill="auto"/>
          </w:tcPr>
          <w:p w14:paraId="0C210107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85" w:type="dxa"/>
          </w:tcPr>
          <w:p w14:paraId="693113CD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71" w:type="dxa"/>
          </w:tcPr>
          <w:p w14:paraId="1AD18A6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458" w:type="dxa"/>
          </w:tcPr>
          <w:p w14:paraId="73B7263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004" w:type="dxa"/>
          </w:tcPr>
          <w:p w14:paraId="54432BC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42" w:type="dxa"/>
          </w:tcPr>
          <w:p w14:paraId="2FF2887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94" w:type="dxa"/>
          </w:tcPr>
          <w:p w14:paraId="066A390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04" w:type="dxa"/>
          </w:tcPr>
          <w:p w14:paraId="341A04A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83" w:type="dxa"/>
          </w:tcPr>
          <w:p w14:paraId="6530547A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86" w:type="dxa"/>
          </w:tcPr>
          <w:p w14:paraId="0A25AAC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62167C8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98" w:type="dxa"/>
          </w:tcPr>
          <w:p w14:paraId="13B4ED4A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77" w:type="dxa"/>
            <w:gridSpan w:val="2"/>
          </w:tcPr>
          <w:p w14:paraId="1EFFEEFA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5" w:type="dxa"/>
          </w:tcPr>
          <w:p w14:paraId="5B7F9E0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00" w:type="dxa"/>
          </w:tcPr>
          <w:p w14:paraId="49DF192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0ED51BD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6" w:type="dxa"/>
            <w:gridSpan w:val="2"/>
          </w:tcPr>
          <w:p w14:paraId="2099570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24" w:type="dxa"/>
          </w:tcPr>
          <w:p w14:paraId="35AB83AD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422D8C80" w14:textId="77777777">
        <w:trPr>
          <w:trHeight w:val="173"/>
        </w:trPr>
        <w:tc>
          <w:tcPr>
            <w:tcW w:w="4122" w:type="dxa"/>
          </w:tcPr>
          <w:p w14:paraId="3894EB09" w14:textId="77777777" w:rsidR="000902CC" w:rsidRDefault="000902CC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71" w:type="dxa"/>
            <w:shd w:val="clear" w:color="auto" w:fill="auto"/>
          </w:tcPr>
          <w:p w14:paraId="440983F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85" w:type="dxa"/>
          </w:tcPr>
          <w:p w14:paraId="3C17C64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71" w:type="dxa"/>
          </w:tcPr>
          <w:p w14:paraId="771EC38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458" w:type="dxa"/>
          </w:tcPr>
          <w:p w14:paraId="723FBFD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004" w:type="dxa"/>
          </w:tcPr>
          <w:p w14:paraId="12AEDAE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42" w:type="dxa"/>
          </w:tcPr>
          <w:p w14:paraId="5910438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4" w:type="dxa"/>
          </w:tcPr>
          <w:p w14:paraId="5FFC798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04" w:type="dxa"/>
          </w:tcPr>
          <w:p w14:paraId="73CFDD5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83" w:type="dxa"/>
          </w:tcPr>
          <w:p w14:paraId="086AC7D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86" w:type="dxa"/>
          </w:tcPr>
          <w:p w14:paraId="038070C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7173193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98" w:type="dxa"/>
          </w:tcPr>
          <w:p w14:paraId="679B698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77" w:type="dxa"/>
            <w:gridSpan w:val="2"/>
          </w:tcPr>
          <w:p w14:paraId="502B9D4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5" w:type="dxa"/>
          </w:tcPr>
          <w:p w14:paraId="343DB31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00" w:type="dxa"/>
          </w:tcPr>
          <w:p w14:paraId="3E0B59D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5482253B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6" w:type="dxa"/>
            <w:gridSpan w:val="2"/>
          </w:tcPr>
          <w:p w14:paraId="1FDB350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24" w:type="dxa"/>
          </w:tcPr>
          <w:p w14:paraId="378D48C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69B03A2E" w14:textId="77777777">
        <w:tc>
          <w:tcPr>
            <w:tcW w:w="4122" w:type="dxa"/>
          </w:tcPr>
          <w:p w14:paraId="6873E9A8" w14:textId="77777777" w:rsidR="000902CC" w:rsidRDefault="000902CC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71" w:type="dxa"/>
            <w:shd w:val="clear" w:color="auto" w:fill="auto"/>
          </w:tcPr>
          <w:p w14:paraId="41D7C618" w14:textId="77777777" w:rsidR="000902CC" w:rsidRDefault="000902CC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85" w:type="dxa"/>
          </w:tcPr>
          <w:p w14:paraId="0DD76E6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71" w:type="dxa"/>
          </w:tcPr>
          <w:p w14:paraId="1CB3E7B3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458" w:type="dxa"/>
          </w:tcPr>
          <w:p w14:paraId="3CCC75ED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004" w:type="dxa"/>
          </w:tcPr>
          <w:p w14:paraId="0AD4CBE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42" w:type="dxa"/>
          </w:tcPr>
          <w:p w14:paraId="209F4FB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94" w:type="dxa"/>
          </w:tcPr>
          <w:p w14:paraId="1AC1B71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04" w:type="dxa"/>
          </w:tcPr>
          <w:p w14:paraId="149982CA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83" w:type="dxa"/>
          </w:tcPr>
          <w:p w14:paraId="603B30E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86" w:type="dxa"/>
          </w:tcPr>
          <w:p w14:paraId="59D036F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23D9267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98" w:type="dxa"/>
          </w:tcPr>
          <w:p w14:paraId="5CA4F4A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77" w:type="dxa"/>
            <w:gridSpan w:val="2"/>
          </w:tcPr>
          <w:p w14:paraId="3F4978B7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5" w:type="dxa"/>
          </w:tcPr>
          <w:p w14:paraId="00A8CF1D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00" w:type="dxa"/>
          </w:tcPr>
          <w:p w14:paraId="671E3BB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0DE5AD7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6" w:type="dxa"/>
            <w:gridSpan w:val="2"/>
          </w:tcPr>
          <w:p w14:paraId="3F3C158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24" w:type="dxa"/>
          </w:tcPr>
          <w:p w14:paraId="7F11D1F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1479312A" w14:textId="77777777">
        <w:tc>
          <w:tcPr>
            <w:tcW w:w="4122" w:type="dxa"/>
          </w:tcPr>
          <w:p w14:paraId="28B4EDEC" w14:textId="77777777" w:rsidR="000902CC" w:rsidRDefault="000902CC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71" w:type="dxa"/>
            <w:shd w:val="clear" w:color="auto" w:fill="auto"/>
          </w:tcPr>
          <w:p w14:paraId="40185033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85" w:type="dxa"/>
          </w:tcPr>
          <w:p w14:paraId="7FC989B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71" w:type="dxa"/>
          </w:tcPr>
          <w:p w14:paraId="71B545D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458" w:type="dxa"/>
          </w:tcPr>
          <w:p w14:paraId="5245157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004" w:type="dxa"/>
          </w:tcPr>
          <w:p w14:paraId="3F5506F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42" w:type="dxa"/>
          </w:tcPr>
          <w:p w14:paraId="3BF8126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94" w:type="dxa"/>
          </w:tcPr>
          <w:p w14:paraId="36E7FFB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04" w:type="dxa"/>
          </w:tcPr>
          <w:p w14:paraId="7D4A160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83" w:type="dxa"/>
          </w:tcPr>
          <w:p w14:paraId="1E3CD34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86" w:type="dxa"/>
          </w:tcPr>
          <w:p w14:paraId="1E81390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5E76C31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98" w:type="dxa"/>
          </w:tcPr>
          <w:p w14:paraId="0D2871D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77" w:type="dxa"/>
            <w:gridSpan w:val="2"/>
          </w:tcPr>
          <w:p w14:paraId="63A3854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5" w:type="dxa"/>
          </w:tcPr>
          <w:p w14:paraId="133C64D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00" w:type="dxa"/>
          </w:tcPr>
          <w:p w14:paraId="0EF52523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6D9E5673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6" w:type="dxa"/>
            <w:gridSpan w:val="2"/>
          </w:tcPr>
          <w:p w14:paraId="6E67767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24" w:type="dxa"/>
          </w:tcPr>
          <w:p w14:paraId="123849F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522E7364" w14:textId="77777777">
        <w:tc>
          <w:tcPr>
            <w:tcW w:w="4122" w:type="dxa"/>
          </w:tcPr>
          <w:p w14:paraId="085FDBD9" w14:textId="77777777" w:rsidR="000902CC" w:rsidRDefault="000902CC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71" w:type="dxa"/>
            <w:shd w:val="clear" w:color="auto" w:fill="auto"/>
          </w:tcPr>
          <w:p w14:paraId="6081C12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85" w:type="dxa"/>
          </w:tcPr>
          <w:p w14:paraId="6CDC3DF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71" w:type="dxa"/>
          </w:tcPr>
          <w:p w14:paraId="584271D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458" w:type="dxa"/>
          </w:tcPr>
          <w:p w14:paraId="0817279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004" w:type="dxa"/>
          </w:tcPr>
          <w:p w14:paraId="7B56B2C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42" w:type="dxa"/>
          </w:tcPr>
          <w:p w14:paraId="481678B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94" w:type="dxa"/>
          </w:tcPr>
          <w:p w14:paraId="21217293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04" w:type="dxa"/>
          </w:tcPr>
          <w:p w14:paraId="1B353B6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83" w:type="dxa"/>
          </w:tcPr>
          <w:p w14:paraId="6435D67B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86" w:type="dxa"/>
          </w:tcPr>
          <w:p w14:paraId="00721FA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35340907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98" w:type="dxa"/>
          </w:tcPr>
          <w:p w14:paraId="284B2B7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77" w:type="dxa"/>
            <w:gridSpan w:val="2"/>
          </w:tcPr>
          <w:p w14:paraId="66CF0BA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5" w:type="dxa"/>
          </w:tcPr>
          <w:p w14:paraId="2FFE9CD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00" w:type="dxa"/>
          </w:tcPr>
          <w:p w14:paraId="55D472E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5248A643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6" w:type="dxa"/>
            <w:gridSpan w:val="2"/>
          </w:tcPr>
          <w:p w14:paraId="481F47D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24" w:type="dxa"/>
          </w:tcPr>
          <w:p w14:paraId="73139B01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1D25E1B7" w14:textId="77777777">
        <w:tc>
          <w:tcPr>
            <w:tcW w:w="4122" w:type="dxa"/>
          </w:tcPr>
          <w:p w14:paraId="5B0DB13F" w14:textId="77777777" w:rsidR="000902CC" w:rsidRDefault="000902CC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71" w:type="dxa"/>
            <w:shd w:val="clear" w:color="auto" w:fill="auto"/>
          </w:tcPr>
          <w:p w14:paraId="3755A9A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85" w:type="dxa"/>
          </w:tcPr>
          <w:p w14:paraId="6C598D55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71" w:type="dxa"/>
          </w:tcPr>
          <w:p w14:paraId="428FDBC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458" w:type="dxa"/>
          </w:tcPr>
          <w:p w14:paraId="23EF62B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004" w:type="dxa"/>
          </w:tcPr>
          <w:p w14:paraId="31AA14B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42" w:type="dxa"/>
          </w:tcPr>
          <w:p w14:paraId="64EA7AD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94" w:type="dxa"/>
          </w:tcPr>
          <w:p w14:paraId="12775E5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04" w:type="dxa"/>
          </w:tcPr>
          <w:p w14:paraId="086A764A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83" w:type="dxa"/>
          </w:tcPr>
          <w:p w14:paraId="7748AA1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86" w:type="dxa"/>
          </w:tcPr>
          <w:p w14:paraId="39B1C01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73242CAA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98" w:type="dxa"/>
          </w:tcPr>
          <w:p w14:paraId="4DD279E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77" w:type="dxa"/>
            <w:gridSpan w:val="2"/>
          </w:tcPr>
          <w:p w14:paraId="1E9C8930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5" w:type="dxa"/>
          </w:tcPr>
          <w:p w14:paraId="7647B53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00" w:type="dxa"/>
          </w:tcPr>
          <w:p w14:paraId="38005427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7FA92D2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6" w:type="dxa"/>
            <w:gridSpan w:val="2"/>
          </w:tcPr>
          <w:p w14:paraId="18368BA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24" w:type="dxa"/>
          </w:tcPr>
          <w:p w14:paraId="7F989F5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4A69A63F" w14:textId="77777777">
        <w:tc>
          <w:tcPr>
            <w:tcW w:w="4122" w:type="dxa"/>
          </w:tcPr>
          <w:p w14:paraId="5150EEF0" w14:textId="77777777" w:rsidR="000902CC" w:rsidRDefault="000902CC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71" w:type="dxa"/>
            <w:shd w:val="clear" w:color="auto" w:fill="auto"/>
          </w:tcPr>
          <w:p w14:paraId="28EB55A4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85" w:type="dxa"/>
          </w:tcPr>
          <w:p w14:paraId="67412FF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71" w:type="dxa"/>
          </w:tcPr>
          <w:p w14:paraId="4ADB250D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458" w:type="dxa"/>
          </w:tcPr>
          <w:p w14:paraId="54292E47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004" w:type="dxa"/>
          </w:tcPr>
          <w:p w14:paraId="4AE1295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2" w:type="dxa"/>
          </w:tcPr>
          <w:p w14:paraId="3AFCD13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94" w:type="dxa"/>
            <w:tcBorders>
              <w:bottom w:val="single" w:sz="12" w:space="0" w:color="000000"/>
            </w:tcBorders>
          </w:tcPr>
          <w:p w14:paraId="0FF4060D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04" w:type="dxa"/>
            <w:tcBorders>
              <w:bottom w:val="single" w:sz="12" w:space="0" w:color="000000"/>
            </w:tcBorders>
          </w:tcPr>
          <w:p w14:paraId="1F98E1FD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83" w:type="dxa"/>
            <w:tcBorders>
              <w:bottom w:val="single" w:sz="12" w:space="0" w:color="000000"/>
            </w:tcBorders>
          </w:tcPr>
          <w:p w14:paraId="47226267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86" w:type="dxa"/>
            <w:tcBorders>
              <w:bottom w:val="single" w:sz="12" w:space="0" w:color="000000"/>
            </w:tcBorders>
          </w:tcPr>
          <w:p w14:paraId="0D25EBCD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  <w:tcBorders>
              <w:bottom w:val="single" w:sz="12" w:space="0" w:color="000000"/>
            </w:tcBorders>
          </w:tcPr>
          <w:p w14:paraId="02D3DDE9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98" w:type="dxa"/>
          </w:tcPr>
          <w:p w14:paraId="14F4DD3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77" w:type="dxa"/>
            <w:gridSpan w:val="2"/>
          </w:tcPr>
          <w:p w14:paraId="10D7F303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5" w:type="dxa"/>
          </w:tcPr>
          <w:p w14:paraId="479264A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00" w:type="dxa"/>
          </w:tcPr>
          <w:p w14:paraId="562C14BD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742467BB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6" w:type="dxa"/>
            <w:gridSpan w:val="2"/>
          </w:tcPr>
          <w:p w14:paraId="33AC5F4E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24" w:type="dxa"/>
          </w:tcPr>
          <w:p w14:paraId="76D0FC3D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902CC" w14:paraId="3B0E53FC" w14:textId="77777777">
        <w:trPr>
          <w:trHeight w:val="214"/>
        </w:trPr>
        <w:tc>
          <w:tcPr>
            <w:tcW w:w="4122" w:type="dxa"/>
            <w:tcBorders>
              <w:left w:val="nil"/>
              <w:bottom w:val="nil"/>
              <w:right w:val="nil"/>
            </w:tcBorders>
          </w:tcPr>
          <w:p w14:paraId="521BA2EA" w14:textId="77777777" w:rsidR="000902CC" w:rsidRDefault="000902CC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7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945D7A8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</w:tcPr>
          <w:p w14:paraId="576F0A0B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71" w:type="dxa"/>
            <w:tcBorders>
              <w:left w:val="nil"/>
              <w:bottom w:val="nil"/>
              <w:right w:val="nil"/>
            </w:tcBorders>
          </w:tcPr>
          <w:p w14:paraId="59E122CF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58" w:type="dxa"/>
            <w:tcBorders>
              <w:left w:val="nil"/>
              <w:bottom w:val="nil"/>
              <w:right w:val="nil"/>
            </w:tcBorders>
          </w:tcPr>
          <w:p w14:paraId="2D013EBC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004" w:type="dxa"/>
            <w:tcBorders>
              <w:left w:val="nil"/>
              <w:bottom w:val="nil"/>
              <w:right w:val="nil"/>
            </w:tcBorders>
          </w:tcPr>
          <w:p w14:paraId="23D07C7A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42" w:type="dxa"/>
            <w:tcBorders>
              <w:left w:val="nil"/>
              <w:bottom w:val="nil"/>
              <w:right w:val="single" w:sz="12" w:space="0" w:color="000000"/>
            </w:tcBorders>
          </w:tcPr>
          <w:p w14:paraId="1044276B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4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A8F835" w14:textId="77777777" w:rsidR="000902CC" w:rsidRDefault="002A4AE7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Всего </w:t>
            </w:r>
          </w:p>
        </w:tc>
        <w:tc>
          <w:tcPr>
            <w:tcW w:w="698" w:type="dxa"/>
            <w:tcBorders>
              <w:left w:val="single" w:sz="12" w:space="0" w:color="000000"/>
            </w:tcBorders>
          </w:tcPr>
          <w:p w14:paraId="6A46D5E7" w14:textId="77777777" w:rsidR="000902CC" w:rsidRDefault="000902C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677" w:type="dxa"/>
            <w:gridSpan w:val="2"/>
          </w:tcPr>
          <w:p w14:paraId="3A88F827" w14:textId="77777777" w:rsidR="000902CC" w:rsidRDefault="000902C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45" w:type="dxa"/>
          </w:tcPr>
          <w:p w14:paraId="33A4C5F6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00" w:type="dxa"/>
          </w:tcPr>
          <w:p w14:paraId="534B4762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78" w:type="dxa"/>
          </w:tcPr>
          <w:p w14:paraId="09FE4C5A" w14:textId="77777777" w:rsidR="000902CC" w:rsidRDefault="000902C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6" w:type="dxa"/>
            <w:gridSpan w:val="2"/>
          </w:tcPr>
          <w:p w14:paraId="7BC3D2B0" w14:textId="77777777" w:rsidR="000902CC" w:rsidRDefault="000902C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824" w:type="dxa"/>
          </w:tcPr>
          <w:p w14:paraId="22769A68" w14:textId="77777777" w:rsidR="000902CC" w:rsidRDefault="000902C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</w:p>
        </w:tc>
      </w:tr>
    </w:tbl>
    <w:p w14:paraId="2FB8B9F9" w14:textId="77777777" w:rsidR="000902CC" w:rsidRDefault="000902CC">
      <w:pPr>
        <w:ind w:firstLineChars="214" w:firstLine="516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CC34D9D" w14:textId="77777777" w:rsidR="000902CC" w:rsidRDefault="000902CC">
      <w:pPr>
        <w:ind w:firstLineChars="214" w:firstLine="516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B8556CD" w14:textId="77777777" w:rsidR="000902CC" w:rsidRDefault="000902CC">
      <w:pPr>
        <w:ind w:firstLineChars="214" w:firstLine="514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0902CC">
          <w:pgSz w:w="16838" w:h="11906" w:orient="landscape"/>
          <w:pgMar w:top="1000" w:right="1440" w:bottom="706" w:left="1198" w:header="720" w:footer="720" w:gutter="0"/>
          <w:cols w:space="720"/>
          <w:docGrid w:linePitch="360"/>
        </w:sectPr>
      </w:pPr>
    </w:p>
    <w:p w14:paraId="555FDD59" w14:textId="77777777" w:rsidR="000902CC" w:rsidRDefault="002A4AE7">
      <w:pPr>
        <w:ind w:firstLineChars="166" w:firstLine="40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lastRenderedPageBreak/>
        <w:t xml:space="preserve">Демоверсия вопросов для </w:t>
      </w:r>
      <w:r>
        <w:rPr>
          <w:rFonts w:ascii="Times New Roman" w:hAnsi="Times New Roman"/>
          <w:b/>
          <w:sz w:val="24"/>
          <w:szCs w:val="24"/>
          <w:lang w:val="ru-RU"/>
        </w:rPr>
        <w:t>экзамена по МДК 01.04.</w:t>
      </w:r>
    </w:p>
    <w:p w14:paraId="59BB883B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1. Основные технологические модули и </w:t>
      </w:r>
      <w:proofErr w:type="spellStart"/>
      <w:r w:rsidRPr="00955325">
        <w:rPr>
          <w:rFonts w:ascii="Times New Roman" w:hAnsi="Times New Roman"/>
          <w:sz w:val="24"/>
          <w:szCs w:val="24"/>
          <w:lang w:val="ru-RU"/>
        </w:rPr>
        <w:t>агротребования</w:t>
      </w:r>
      <w:proofErr w:type="spellEnd"/>
      <w:r w:rsidRPr="00955325">
        <w:rPr>
          <w:rFonts w:ascii="Times New Roman" w:hAnsi="Times New Roman"/>
          <w:sz w:val="24"/>
          <w:szCs w:val="24"/>
          <w:lang w:val="ru-RU"/>
        </w:rPr>
        <w:t xml:space="preserve"> к ним. Введение и освоение специализированных севооборотов.</w:t>
      </w:r>
    </w:p>
    <w:p w14:paraId="0A6624AA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2. Технология предпосевной обработки почвы.</w:t>
      </w:r>
    </w:p>
    <w:p w14:paraId="0B995073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3. Подбор районированных сортов интенсивного типа.</w:t>
      </w:r>
    </w:p>
    <w:p w14:paraId="13AFF238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4. Технологии посева зерновых культур</w:t>
      </w:r>
    </w:p>
    <w:p w14:paraId="5FEC08C9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5. Технологии ухода за посевами зерновых культур.</w:t>
      </w:r>
    </w:p>
    <w:p w14:paraId="7D19FAEE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6. Интегрированная система защитных мероприятий от вредителей, болезней и сорняков.</w:t>
      </w:r>
    </w:p>
    <w:p w14:paraId="68BC7C96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7. Методы защиты зерновых культур. </w:t>
      </w:r>
    </w:p>
    <w:p w14:paraId="220477B6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8. Правила безопасности при использовании пестицидов.</w:t>
      </w:r>
    </w:p>
    <w:p w14:paraId="20714634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9. Технологии уборки урожая зерновых культур.</w:t>
      </w:r>
    </w:p>
    <w:p w14:paraId="349EFE80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10. Особенности формирования и организации работы уборочно-транспортных комплексов их обоснование. </w:t>
      </w:r>
    </w:p>
    <w:p w14:paraId="52964486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11. Технологии уборки не зерновой части урожая. </w:t>
      </w:r>
    </w:p>
    <w:p w14:paraId="69CFA237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12. Послеуборочная доработка зерна.</w:t>
      </w:r>
    </w:p>
    <w:p w14:paraId="5D8F1A81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13. Основные технологические модули и </w:t>
      </w:r>
      <w:proofErr w:type="spellStart"/>
      <w:r w:rsidRPr="00955325">
        <w:rPr>
          <w:rFonts w:ascii="Times New Roman" w:hAnsi="Times New Roman"/>
          <w:sz w:val="24"/>
          <w:szCs w:val="24"/>
          <w:lang w:val="ru-RU"/>
        </w:rPr>
        <w:t>агротребования</w:t>
      </w:r>
      <w:proofErr w:type="spellEnd"/>
      <w:r w:rsidRPr="00955325">
        <w:rPr>
          <w:rFonts w:ascii="Times New Roman" w:hAnsi="Times New Roman"/>
          <w:sz w:val="24"/>
          <w:szCs w:val="24"/>
          <w:lang w:val="ru-RU"/>
        </w:rPr>
        <w:t xml:space="preserve"> к ним.</w:t>
      </w:r>
    </w:p>
    <w:p w14:paraId="55F8B0BC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14. Агроклиматическое обоснование сроков подготовки почвы, посева, ухода за посевами, уборки. </w:t>
      </w:r>
    </w:p>
    <w:p w14:paraId="40A10F63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15. Программирование урожая.</w:t>
      </w:r>
    </w:p>
    <w:p w14:paraId="7DD822CD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16. Агротехнология выращивания сои на гребнях.</w:t>
      </w:r>
    </w:p>
    <w:p w14:paraId="67BC0A81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17. Правила безопасности труда, пожарной безопасности и охрана окружающей среды при выполнении уборочных работ.</w:t>
      </w:r>
    </w:p>
    <w:p w14:paraId="33EBF6C4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18. Требования к агрохимическим и физическим параметрам почвы агрохимическим условиям климатической зоны Дальнего Востока.</w:t>
      </w:r>
    </w:p>
    <w:p w14:paraId="7E66995D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19. Агроклиматическое обоснование сроков подготовки почвы, внесения удобрений, посадки, ухода за посадками, уборки. </w:t>
      </w:r>
    </w:p>
    <w:p w14:paraId="41166EA9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20. Основная обработка почвы (отвальная вспашка) технические средства и агротехнические требования. </w:t>
      </w:r>
    </w:p>
    <w:p w14:paraId="14A01633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21. Организация работ для внесения удобрений. </w:t>
      </w:r>
    </w:p>
    <w:p w14:paraId="5C805CF8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22. Поверхностная обработка почвы (доминирование). </w:t>
      </w:r>
    </w:p>
    <w:p w14:paraId="437B8A02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23. Выбор машин для погрузки, транспортировки и внесения удобрений. </w:t>
      </w:r>
    </w:p>
    <w:p w14:paraId="756A487D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24. Технологические схемы и агротехнические требования к внесению минеральных удобрений 25. Подготовка посадочного материала картофеля к посадке. Обработка клубней защитно-стимулирующими веществами (</w:t>
      </w:r>
      <w:proofErr w:type="spellStart"/>
      <w:r w:rsidRPr="00955325">
        <w:rPr>
          <w:rFonts w:ascii="Times New Roman" w:hAnsi="Times New Roman"/>
          <w:sz w:val="24"/>
          <w:szCs w:val="24"/>
          <w:lang w:val="ru-RU"/>
        </w:rPr>
        <w:t>текто-титусимом</w:t>
      </w:r>
      <w:proofErr w:type="spellEnd"/>
      <w:r w:rsidRPr="00955325">
        <w:rPr>
          <w:rFonts w:ascii="Times New Roman" w:hAnsi="Times New Roman"/>
          <w:sz w:val="24"/>
          <w:szCs w:val="24"/>
          <w:lang w:val="ru-RU"/>
        </w:rPr>
        <w:t>) на протравливателе «</w:t>
      </w:r>
      <w:proofErr w:type="spellStart"/>
      <w:r w:rsidRPr="00955325">
        <w:rPr>
          <w:rFonts w:ascii="Times New Roman" w:hAnsi="Times New Roman"/>
          <w:sz w:val="24"/>
          <w:szCs w:val="24"/>
          <w:lang w:val="ru-RU"/>
        </w:rPr>
        <w:t>Гуматокс</w:t>
      </w:r>
      <w:proofErr w:type="spellEnd"/>
      <w:r w:rsidRPr="00955325">
        <w:rPr>
          <w:rFonts w:ascii="Times New Roman" w:hAnsi="Times New Roman"/>
          <w:sz w:val="24"/>
          <w:szCs w:val="24"/>
          <w:lang w:val="ru-RU"/>
        </w:rPr>
        <w:t>».</w:t>
      </w:r>
    </w:p>
    <w:p w14:paraId="096BD47B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26. Технология посадки картофеля. Выбор машин и агротехнические требования к посадке</w:t>
      </w:r>
    </w:p>
    <w:p w14:paraId="08C329E9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27. Особенности посадки пророщенных клубней. Контроль качества посадки.</w:t>
      </w:r>
    </w:p>
    <w:p w14:paraId="422B7E1A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28. Уход за посадками картофеля</w:t>
      </w:r>
    </w:p>
    <w:p w14:paraId="1991769A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29. Уборка картофеля. Организация работ по уборке в условиях Дальнего Востока. Выбор сельскохозяйственных машин в зависимости от </w:t>
      </w:r>
      <w:proofErr w:type="spellStart"/>
      <w:r w:rsidRPr="00955325">
        <w:rPr>
          <w:rFonts w:ascii="Times New Roman" w:hAnsi="Times New Roman"/>
          <w:sz w:val="24"/>
          <w:szCs w:val="24"/>
          <w:lang w:val="ru-RU"/>
        </w:rPr>
        <w:t>физико</w:t>
      </w:r>
      <w:proofErr w:type="spellEnd"/>
      <w:r w:rsidRPr="00955325">
        <w:rPr>
          <w:rFonts w:ascii="Times New Roman" w:hAnsi="Times New Roman"/>
          <w:sz w:val="24"/>
          <w:szCs w:val="24"/>
          <w:lang w:val="ru-RU"/>
        </w:rPr>
        <w:t xml:space="preserve"> – механических свойств почвы ее влажности.</w:t>
      </w:r>
    </w:p>
    <w:p w14:paraId="7C7FAC89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30. Выбор технологии послеуборочной дообработке и способов хранения картофеля. </w:t>
      </w:r>
    </w:p>
    <w:p w14:paraId="490B059F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31. Подготовка посевного материала корнеплодов к посеву</w:t>
      </w:r>
    </w:p>
    <w:p w14:paraId="46E3765C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32. Технология посева корнеплодов.</w:t>
      </w:r>
    </w:p>
    <w:p w14:paraId="1F4079D8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33. Уход за посевами корнеплодов.  Выбор машин для </w:t>
      </w:r>
      <w:proofErr w:type="spellStart"/>
      <w:r w:rsidRPr="00955325">
        <w:rPr>
          <w:rFonts w:ascii="Times New Roman" w:hAnsi="Times New Roman"/>
          <w:sz w:val="24"/>
          <w:szCs w:val="24"/>
          <w:lang w:val="ru-RU"/>
        </w:rPr>
        <w:t>безгербицидной</w:t>
      </w:r>
      <w:proofErr w:type="spellEnd"/>
      <w:r w:rsidRPr="00955325">
        <w:rPr>
          <w:rFonts w:ascii="Times New Roman" w:hAnsi="Times New Roman"/>
          <w:sz w:val="24"/>
          <w:szCs w:val="24"/>
          <w:lang w:val="ru-RU"/>
        </w:rPr>
        <w:t xml:space="preserve"> технологии.</w:t>
      </w:r>
    </w:p>
    <w:p w14:paraId="078F25D2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34. Уборка корнеплодов.</w:t>
      </w:r>
    </w:p>
    <w:p w14:paraId="19AA8E4E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35. Выбор технологии послеуборочной дообработке и способов хранения корнеплодов</w:t>
      </w:r>
    </w:p>
    <w:p w14:paraId="3F2215D6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36. Технология посева кукурузы</w:t>
      </w:r>
    </w:p>
    <w:p w14:paraId="19AC81DE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37. Уход за посевами кукурузы.</w:t>
      </w:r>
    </w:p>
    <w:p w14:paraId="09FEF44C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38.Уборка кукурузы.</w:t>
      </w:r>
    </w:p>
    <w:p w14:paraId="14EEC880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39. Технология посева зернобобовых культур</w:t>
      </w:r>
    </w:p>
    <w:p w14:paraId="278E9584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40. Уход за посевами зернобобовых культур</w:t>
      </w:r>
    </w:p>
    <w:p w14:paraId="240AB994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lastRenderedPageBreak/>
        <w:t>41. Уборка зернобобовых культур</w:t>
      </w:r>
    </w:p>
    <w:p w14:paraId="4A7E2753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42. Послеуборочная обработка зернобобовых культур</w:t>
      </w:r>
    </w:p>
    <w:p w14:paraId="64B77CB5" w14:textId="77777777" w:rsidR="000902CC" w:rsidRPr="00955325" w:rsidRDefault="002A4AE7">
      <w:pPr>
        <w:ind w:firstLineChars="166" w:firstLine="398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43.Хранение зернобобовых культур</w:t>
      </w:r>
    </w:p>
    <w:p w14:paraId="6E38189F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44. Подготовка посевного материала к посеву многолетних трав: очистка, обработка нитрагином. </w:t>
      </w:r>
    </w:p>
    <w:p w14:paraId="7915890A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45.Технология посева многолетних трав. </w:t>
      </w:r>
    </w:p>
    <w:p w14:paraId="4A373972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46. Уход за посевами многолетних трав. Особенности ухода за травами первого и второго года возделывания. Организация зеленого конвейера. </w:t>
      </w:r>
    </w:p>
    <w:p w14:paraId="43A3AB26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47. Организация работ по уборке в условиях Дальнего Востока. Выбор сельскохозяйственных машин в зависимости от </w:t>
      </w:r>
      <w:proofErr w:type="spellStart"/>
      <w:r w:rsidRPr="00955325">
        <w:rPr>
          <w:rFonts w:ascii="Times New Roman" w:hAnsi="Times New Roman"/>
          <w:sz w:val="24"/>
          <w:szCs w:val="24"/>
          <w:lang w:val="ru-RU"/>
        </w:rPr>
        <w:t>физико</w:t>
      </w:r>
      <w:proofErr w:type="spellEnd"/>
      <w:r w:rsidRPr="00955325">
        <w:rPr>
          <w:rFonts w:ascii="Times New Roman" w:hAnsi="Times New Roman"/>
          <w:sz w:val="24"/>
          <w:szCs w:val="24"/>
          <w:lang w:val="ru-RU"/>
        </w:rPr>
        <w:t xml:space="preserve"> –механических свойств почвы ее влажности.</w:t>
      </w:r>
    </w:p>
    <w:p w14:paraId="78E99762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48. Технологии приготовления силоса Контроль качества закладки. Комплекс организации производственного процесса. </w:t>
      </w:r>
    </w:p>
    <w:p w14:paraId="34618EDA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49. Особенности технологии закладки сенажа в башни, траншеи.</w:t>
      </w:r>
    </w:p>
    <w:p w14:paraId="1DB20B9A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50. Технология заготовки сена прессованием в тюки рулоны. </w:t>
      </w:r>
    </w:p>
    <w:p w14:paraId="5273D495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51. Организация хранения кормов. </w:t>
      </w:r>
    </w:p>
    <w:p w14:paraId="40AF3677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52. Правила безопасности труда, пожарной безопасности и охрана окружающей среды при выполнении работ по заготовке кормов</w:t>
      </w:r>
    </w:p>
    <w:p w14:paraId="1CC94102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53. Поверхностная обработка почвы: сплошная культивация выравнивание, боронование нарезка гряд и гребней. Технические средства и агротехнические требования. </w:t>
      </w:r>
    </w:p>
    <w:p w14:paraId="6FCFB208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54. Подготовка посевного материала овощных культур к посеву: калибровка </w:t>
      </w:r>
      <w:proofErr w:type="spellStart"/>
      <w:r w:rsidRPr="00955325">
        <w:rPr>
          <w:rFonts w:ascii="Times New Roman" w:hAnsi="Times New Roman"/>
          <w:sz w:val="24"/>
          <w:szCs w:val="24"/>
          <w:lang w:val="ru-RU"/>
        </w:rPr>
        <w:t>дражирование</w:t>
      </w:r>
      <w:proofErr w:type="spellEnd"/>
      <w:r w:rsidRPr="00955325">
        <w:rPr>
          <w:rFonts w:ascii="Times New Roman" w:hAnsi="Times New Roman"/>
          <w:sz w:val="24"/>
          <w:szCs w:val="24"/>
          <w:lang w:val="ru-RU"/>
        </w:rPr>
        <w:t xml:space="preserve">, протравливание путем накатывания оболочки.  </w:t>
      </w:r>
    </w:p>
    <w:p w14:paraId="0DEDC19D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55. Технология посева и посадки овощных культур. </w:t>
      </w:r>
    </w:p>
    <w:p w14:paraId="75295C4E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56. Уход за посевами и посадками овощных культур. </w:t>
      </w:r>
    </w:p>
    <w:p w14:paraId="4EC705FC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57. Уборка овощных культур. </w:t>
      </w:r>
    </w:p>
    <w:p w14:paraId="443D72E2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58. Организация работы и адаптация сельскохозяйственного подразделения по производству овощей. </w:t>
      </w:r>
    </w:p>
    <w:p w14:paraId="046D15E2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59. Правила безопасности труда, пожарной безопасности и охрана окружающей среды при выполнении уборочных работ.</w:t>
      </w:r>
    </w:p>
    <w:p w14:paraId="67ED210B" w14:textId="77777777" w:rsidR="000902CC" w:rsidRPr="00955325" w:rsidRDefault="000902CC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F1987B4" w14:textId="77777777" w:rsidR="000902CC" w:rsidRPr="00955325" w:rsidRDefault="002A4AE7">
      <w:pPr>
        <w:ind w:firstLineChars="166" w:firstLine="40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МДК 01.04. Реализация агротехнологий различной интенсивности</w:t>
      </w:r>
    </w:p>
    <w:p w14:paraId="6177BCA9" w14:textId="77777777" w:rsidR="000902CC" w:rsidRPr="00955325" w:rsidRDefault="002A4AE7">
      <w:pPr>
        <w:ind w:firstLineChars="166" w:firstLine="40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 xml:space="preserve">Дифференцированный </w:t>
      </w:r>
      <w:r>
        <w:rPr>
          <w:rFonts w:ascii="Times New Roman" w:hAnsi="Times New Roman"/>
          <w:b/>
          <w:sz w:val="24"/>
          <w:szCs w:val="24"/>
          <w:lang w:val="ru-RU"/>
        </w:rPr>
        <w:t>зачёт</w:t>
      </w:r>
    </w:p>
    <w:p w14:paraId="498D890B" w14:textId="77777777" w:rsidR="000902CC" w:rsidRPr="00955325" w:rsidRDefault="002A4AE7">
      <w:pPr>
        <w:ind w:firstLineChars="166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Инструкция: </w:t>
      </w:r>
      <w:r w:rsidRPr="00955325">
        <w:rPr>
          <w:rFonts w:ascii="Times New Roman" w:hAnsi="Times New Roman"/>
          <w:sz w:val="24"/>
          <w:szCs w:val="24"/>
          <w:lang w:val="ru-RU"/>
        </w:rPr>
        <w:t>Технологическую схему выполнить по форме:</w:t>
      </w:r>
    </w:p>
    <w:p w14:paraId="55CF492E" w14:textId="77777777" w:rsidR="000902CC" w:rsidRPr="00955325" w:rsidRDefault="002A4AE7">
      <w:pPr>
        <w:ind w:firstLineChars="166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Технологическая схема возделывания культуры: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55325">
        <w:rPr>
          <w:rFonts w:ascii="Times New Roman" w:hAnsi="Times New Roman"/>
          <w:b/>
          <w:sz w:val="24"/>
          <w:szCs w:val="24"/>
          <w:lang w:val="ru-RU"/>
        </w:rPr>
        <w:t>_____________________</w:t>
      </w:r>
    </w:p>
    <w:p w14:paraId="0C374FEB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Преобладающие сорняки______________________</w:t>
      </w:r>
    </w:p>
    <w:p w14:paraId="4101948E" w14:textId="77777777" w:rsidR="000902CC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Предшественник</w:t>
      </w:r>
      <w:proofErr w:type="spellEnd"/>
      <w:r>
        <w:rPr>
          <w:rFonts w:ascii="Times New Roman" w:hAnsi="Times New Roman"/>
          <w:sz w:val="24"/>
          <w:szCs w:val="24"/>
        </w:rPr>
        <w:t>_____________________________</w:t>
      </w:r>
    </w:p>
    <w:p w14:paraId="74ACEF8A" w14:textId="77777777" w:rsidR="000902CC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Планируемая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урожайность</w:t>
      </w:r>
      <w:proofErr w:type="spellEnd"/>
      <w:r>
        <w:rPr>
          <w:rFonts w:ascii="Times New Roman" w:hAnsi="Times New Roman"/>
          <w:sz w:val="24"/>
          <w:szCs w:val="24"/>
        </w:rPr>
        <w:t xml:space="preserve"> _________________т/</w:t>
      </w:r>
      <w:proofErr w:type="spellStart"/>
      <w:r>
        <w:rPr>
          <w:rFonts w:ascii="Times New Roman" w:hAnsi="Times New Roman"/>
          <w:sz w:val="24"/>
          <w:szCs w:val="24"/>
        </w:rPr>
        <w:t>га</w:t>
      </w:r>
      <w:proofErr w:type="spell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585"/>
        <w:gridCol w:w="2393"/>
      </w:tblGrid>
      <w:tr w:rsidR="000902CC" w14:paraId="2837FF7D" w14:textId="77777777">
        <w:trPr>
          <w:jc w:val="center"/>
        </w:trPr>
        <w:tc>
          <w:tcPr>
            <w:tcW w:w="2392" w:type="dxa"/>
            <w:shd w:val="clear" w:color="auto" w:fill="auto"/>
            <w:vAlign w:val="center"/>
          </w:tcPr>
          <w:p w14:paraId="296E66D0" w14:textId="77777777" w:rsidR="000902CC" w:rsidRDefault="002A4A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Технологическая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операция</w:t>
            </w:r>
            <w:proofErr w:type="spellEnd"/>
          </w:p>
        </w:tc>
        <w:tc>
          <w:tcPr>
            <w:tcW w:w="2393" w:type="dxa"/>
            <w:shd w:val="clear" w:color="auto" w:fill="auto"/>
            <w:vAlign w:val="center"/>
          </w:tcPr>
          <w:p w14:paraId="0B6AFFC6" w14:textId="77777777" w:rsidR="000902CC" w:rsidRDefault="002A4A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Срок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2585" w:type="dxa"/>
            <w:shd w:val="clear" w:color="auto" w:fill="auto"/>
            <w:vAlign w:val="center"/>
          </w:tcPr>
          <w:p w14:paraId="22E309FA" w14:textId="77777777" w:rsidR="000902CC" w:rsidRDefault="002A4A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Сельскохозяйственные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машины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орудия</w:t>
            </w:r>
            <w:proofErr w:type="spellEnd"/>
          </w:p>
        </w:tc>
        <w:tc>
          <w:tcPr>
            <w:tcW w:w="2393" w:type="dxa"/>
            <w:shd w:val="clear" w:color="auto" w:fill="auto"/>
            <w:vAlign w:val="center"/>
          </w:tcPr>
          <w:p w14:paraId="7B027463" w14:textId="77777777" w:rsidR="000902CC" w:rsidRDefault="002A4A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Агротехнические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требования</w:t>
            </w:r>
            <w:proofErr w:type="spellEnd"/>
          </w:p>
        </w:tc>
      </w:tr>
      <w:tr w:rsidR="000902CC" w14:paraId="4ABE5FE8" w14:textId="77777777">
        <w:trPr>
          <w:jc w:val="center"/>
        </w:trPr>
        <w:tc>
          <w:tcPr>
            <w:tcW w:w="2392" w:type="dxa"/>
            <w:shd w:val="clear" w:color="auto" w:fill="auto"/>
          </w:tcPr>
          <w:p w14:paraId="07512C44" w14:textId="77777777" w:rsidR="000902CC" w:rsidRDefault="000902CC">
            <w:pPr>
              <w:ind w:firstLineChars="166" w:firstLine="39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shd w:val="clear" w:color="auto" w:fill="auto"/>
          </w:tcPr>
          <w:p w14:paraId="501BD59D" w14:textId="77777777" w:rsidR="000902CC" w:rsidRDefault="000902CC">
            <w:pPr>
              <w:ind w:firstLineChars="166" w:firstLine="39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5" w:type="dxa"/>
            <w:shd w:val="clear" w:color="auto" w:fill="auto"/>
          </w:tcPr>
          <w:p w14:paraId="56DEC89E" w14:textId="77777777" w:rsidR="000902CC" w:rsidRDefault="000902CC">
            <w:pPr>
              <w:ind w:firstLineChars="166" w:firstLine="39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shd w:val="clear" w:color="auto" w:fill="auto"/>
          </w:tcPr>
          <w:p w14:paraId="3BC33468" w14:textId="77777777" w:rsidR="000902CC" w:rsidRDefault="000902CC">
            <w:pPr>
              <w:ind w:firstLineChars="166" w:firstLine="39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472373A" w14:textId="77777777" w:rsidR="000902CC" w:rsidRDefault="002A4AE7">
      <w:pPr>
        <w:ind w:firstLineChars="166" w:firstLine="40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Задание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1</w:t>
      </w:r>
    </w:p>
    <w:p w14:paraId="2CBD6DC9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1. Разработать технологическую схему возделывания озимой пшеницы с плановой урожайностью 35ц/га. Предшественник – горох, почва – чернозем обыкновенный, поле засорено малолетними сорняками. Норма высева 5 млн. зерен на 1га, масса 1000 семян – 35 г, посевная годность 95%. Запланировать внесение минеральных удобрений </w:t>
      </w:r>
      <w:r>
        <w:rPr>
          <w:rFonts w:ascii="Times New Roman" w:hAnsi="Times New Roman"/>
          <w:sz w:val="24"/>
          <w:szCs w:val="24"/>
        </w:rPr>
        <w:t>N</w:t>
      </w:r>
      <w:r w:rsidRPr="00955325">
        <w:rPr>
          <w:rFonts w:ascii="Times New Roman" w:hAnsi="Times New Roman"/>
          <w:sz w:val="24"/>
          <w:szCs w:val="24"/>
          <w:vertAlign w:val="subscript"/>
          <w:lang w:val="ru-RU"/>
        </w:rPr>
        <w:t>25</w:t>
      </w:r>
      <w:r>
        <w:rPr>
          <w:rFonts w:ascii="Times New Roman" w:hAnsi="Times New Roman"/>
          <w:sz w:val="24"/>
          <w:szCs w:val="24"/>
        </w:rPr>
        <w:t>P</w:t>
      </w:r>
      <w:r w:rsidRPr="00955325">
        <w:rPr>
          <w:rFonts w:ascii="Times New Roman" w:hAnsi="Times New Roman"/>
          <w:sz w:val="24"/>
          <w:szCs w:val="24"/>
          <w:vertAlign w:val="subscript"/>
          <w:lang w:val="ru-RU"/>
        </w:rPr>
        <w:t>30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в виде аммиачной селитры (35%) и двойного суперфосфата (47%). </w:t>
      </w:r>
    </w:p>
    <w:p w14:paraId="7A2976F5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Рассчитать весовую норму высева (в кг/га), определить дозу минеральных удобрений в физическом весе. </w:t>
      </w:r>
    </w:p>
    <w:p w14:paraId="23C58506" w14:textId="77777777" w:rsidR="000902CC" w:rsidRPr="00955325" w:rsidRDefault="002A4AE7">
      <w:pPr>
        <w:numPr>
          <w:ilvl w:val="0"/>
          <w:numId w:val="117"/>
        </w:numPr>
        <w:ind w:left="0" w:firstLine="400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Охарактеризовать работу машины вторичной очистки зерна СМ-4 и ее основные регулировки.</w:t>
      </w:r>
    </w:p>
    <w:p w14:paraId="6B8CFFEF" w14:textId="77777777" w:rsidR="000902CC" w:rsidRPr="00955325" w:rsidRDefault="000902CC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1B435BFA" w14:textId="77777777" w:rsidR="000902CC" w:rsidRPr="00955325" w:rsidRDefault="000902CC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22C4BE2" w14:textId="77777777" w:rsidR="000902CC" w:rsidRPr="00955325" w:rsidRDefault="002A4AE7">
      <w:pPr>
        <w:ind w:firstLineChars="166" w:firstLine="40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lastRenderedPageBreak/>
        <w:t>Задание 2</w:t>
      </w:r>
    </w:p>
    <w:p w14:paraId="7867CA35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1. Разработать технологическую схему возделывания подсолнечника сорт ___</w:t>
      </w:r>
      <w:proofErr w:type="gramStart"/>
      <w:r w:rsidRPr="00955325">
        <w:rPr>
          <w:rFonts w:ascii="Times New Roman" w:hAnsi="Times New Roman"/>
          <w:sz w:val="24"/>
          <w:szCs w:val="24"/>
          <w:lang w:val="ru-RU"/>
        </w:rPr>
        <w:t>_ ,</w:t>
      </w:r>
      <w:proofErr w:type="gramEnd"/>
      <w:r w:rsidRPr="00955325">
        <w:rPr>
          <w:rFonts w:ascii="Times New Roman" w:hAnsi="Times New Roman"/>
          <w:sz w:val="24"/>
          <w:szCs w:val="24"/>
          <w:lang w:val="ru-RU"/>
        </w:rPr>
        <w:t xml:space="preserve"> предшественник – озимая пшеница, почва – чернозем обыкновенный, поле засорено малолетними сорняками. Норма высева 35000 всхожих семян на 1га, масса 1000 семян – 50 г, посевная годность 95%. Планируется внесение минеральных удобрений </w:t>
      </w:r>
      <w:r>
        <w:rPr>
          <w:rFonts w:ascii="Times New Roman" w:hAnsi="Times New Roman"/>
          <w:sz w:val="24"/>
          <w:szCs w:val="24"/>
        </w:rPr>
        <w:t>N</w:t>
      </w:r>
      <w:r w:rsidRPr="00955325">
        <w:rPr>
          <w:rFonts w:ascii="Times New Roman" w:hAnsi="Times New Roman"/>
          <w:sz w:val="24"/>
          <w:szCs w:val="24"/>
          <w:vertAlign w:val="subscript"/>
          <w:lang w:val="ru-RU"/>
        </w:rPr>
        <w:t>40</w:t>
      </w:r>
      <w:r>
        <w:rPr>
          <w:rFonts w:ascii="Times New Roman" w:hAnsi="Times New Roman"/>
          <w:sz w:val="24"/>
          <w:szCs w:val="24"/>
        </w:rPr>
        <w:t>P</w:t>
      </w:r>
      <w:r w:rsidRPr="00955325">
        <w:rPr>
          <w:rFonts w:ascii="Times New Roman" w:hAnsi="Times New Roman"/>
          <w:sz w:val="24"/>
          <w:szCs w:val="24"/>
          <w:vertAlign w:val="subscript"/>
          <w:lang w:val="ru-RU"/>
        </w:rPr>
        <w:t>60</w:t>
      </w:r>
      <w:r w:rsidRPr="00955325">
        <w:rPr>
          <w:rFonts w:ascii="Times New Roman" w:hAnsi="Times New Roman"/>
          <w:sz w:val="24"/>
          <w:szCs w:val="24"/>
          <w:lang w:val="ru-RU"/>
        </w:rPr>
        <w:t>К</w:t>
      </w:r>
      <w:r w:rsidRPr="00955325">
        <w:rPr>
          <w:rFonts w:ascii="Times New Roman" w:hAnsi="Times New Roman"/>
          <w:sz w:val="24"/>
          <w:szCs w:val="24"/>
          <w:vertAlign w:val="subscript"/>
          <w:lang w:val="ru-RU"/>
        </w:rPr>
        <w:t>60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в виде мочевины (46%), двойного суперфосфата (47%), калийной соли (40%).</w:t>
      </w:r>
    </w:p>
    <w:p w14:paraId="40C53A6F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 Рассчитать весовую норму высева (в кг/га), определить дозу минеральных удобрений в физическом весе. </w:t>
      </w:r>
    </w:p>
    <w:p w14:paraId="695F835F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2. На ток хозяйства поступило 150т зерна озимой пшеницы влажностью 20%. Определите продолжительность работы (в днях) сушилки СЗПБ – 2,5 на сушке этого зерна при организации работы в 3 смены (продолжительность 1 смены – 7 часов).</w:t>
      </w:r>
    </w:p>
    <w:p w14:paraId="103FC58E" w14:textId="77777777" w:rsidR="000902CC" w:rsidRPr="00955325" w:rsidRDefault="002A4AE7">
      <w:pPr>
        <w:ind w:firstLineChars="166" w:firstLine="40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Задание 3</w:t>
      </w:r>
    </w:p>
    <w:p w14:paraId="798A9D97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1. Разработать технологическую схему возделывания кукурузы на силос (зерно), предшественник –озимая пшеница, почва – чернозем обыкновенный, поле засорено малолетними сорняками. Норма высева 45000 семян на 1га, масса 1000 семян – 300 г, посевная годность 92%. Планируется внесение минеральных удобрений </w:t>
      </w:r>
      <w:r>
        <w:rPr>
          <w:rFonts w:ascii="Times New Roman" w:hAnsi="Times New Roman"/>
          <w:sz w:val="24"/>
          <w:szCs w:val="24"/>
        </w:rPr>
        <w:t>N</w:t>
      </w:r>
      <w:r w:rsidRPr="00955325">
        <w:rPr>
          <w:rFonts w:ascii="Times New Roman" w:hAnsi="Times New Roman"/>
          <w:sz w:val="24"/>
          <w:szCs w:val="24"/>
          <w:vertAlign w:val="subscript"/>
          <w:lang w:val="ru-RU"/>
        </w:rPr>
        <w:t>60</w:t>
      </w:r>
      <w:r>
        <w:rPr>
          <w:rFonts w:ascii="Times New Roman" w:hAnsi="Times New Roman"/>
          <w:sz w:val="24"/>
          <w:szCs w:val="24"/>
        </w:rPr>
        <w:t>P</w:t>
      </w:r>
      <w:r w:rsidRPr="00955325">
        <w:rPr>
          <w:rFonts w:ascii="Times New Roman" w:hAnsi="Times New Roman"/>
          <w:sz w:val="24"/>
          <w:szCs w:val="24"/>
          <w:vertAlign w:val="subscript"/>
          <w:lang w:val="ru-RU"/>
        </w:rPr>
        <w:t>60</w:t>
      </w:r>
      <w:r w:rsidRPr="00955325">
        <w:rPr>
          <w:rFonts w:ascii="Times New Roman" w:hAnsi="Times New Roman"/>
          <w:sz w:val="24"/>
          <w:szCs w:val="24"/>
          <w:lang w:val="ru-RU"/>
        </w:rPr>
        <w:t>К</w:t>
      </w:r>
      <w:r w:rsidRPr="00955325">
        <w:rPr>
          <w:rFonts w:ascii="Times New Roman" w:hAnsi="Times New Roman"/>
          <w:sz w:val="24"/>
          <w:szCs w:val="24"/>
          <w:vertAlign w:val="subscript"/>
          <w:lang w:val="ru-RU"/>
        </w:rPr>
        <w:t xml:space="preserve">60 </w:t>
      </w:r>
      <w:r w:rsidRPr="00955325">
        <w:rPr>
          <w:rFonts w:ascii="Times New Roman" w:hAnsi="Times New Roman"/>
          <w:sz w:val="24"/>
          <w:szCs w:val="24"/>
          <w:lang w:val="ru-RU"/>
        </w:rPr>
        <w:t>в виде мочевины (46%), двойного суперфосфата (47%), калийной соли (40%).</w:t>
      </w:r>
    </w:p>
    <w:p w14:paraId="55CCB539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 Рассчитать весовую норму высева (кг/га), определить дозу минеральных удобрений в физическом весе. </w:t>
      </w:r>
    </w:p>
    <w:p w14:paraId="29511FDA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2. Определите продолжительность работы машины МПО-50 на очистке 300т пшеницы при влажности 16%.</w:t>
      </w:r>
    </w:p>
    <w:p w14:paraId="283FC75D" w14:textId="77777777" w:rsidR="000902CC" w:rsidRPr="00955325" w:rsidRDefault="002A4AE7">
      <w:pPr>
        <w:ind w:firstLineChars="166" w:firstLine="40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955325">
        <w:rPr>
          <w:rFonts w:ascii="Times New Roman" w:hAnsi="Times New Roman"/>
          <w:b/>
          <w:sz w:val="24"/>
          <w:szCs w:val="24"/>
          <w:lang w:val="ru-RU"/>
        </w:rPr>
        <w:t>Задание 4</w:t>
      </w:r>
    </w:p>
    <w:p w14:paraId="31CFF41B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1. Разработать технологическую схему возделывания картофеля сорт ____, предшественник – озимая пшеница, почва – чернозем обыкновенный, поле засорено малолетними сорняками. Норма высева 50000 клубней на 1га, масса одного клубня – 80 г. Планируется внесение 20т органических удобрений и минеральных удобрений в дозе </w:t>
      </w:r>
      <w:r>
        <w:rPr>
          <w:rFonts w:ascii="Times New Roman" w:hAnsi="Times New Roman"/>
          <w:sz w:val="24"/>
          <w:szCs w:val="24"/>
        </w:rPr>
        <w:t>N</w:t>
      </w:r>
      <w:r w:rsidRPr="00955325">
        <w:rPr>
          <w:rFonts w:ascii="Times New Roman" w:hAnsi="Times New Roman"/>
          <w:sz w:val="24"/>
          <w:szCs w:val="24"/>
          <w:vertAlign w:val="subscript"/>
          <w:lang w:val="ru-RU"/>
        </w:rPr>
        <w:t>60</w:t>
      </w:r>
      <w:r>
        <w:rPr>
          <w:rFonts w:ascii="Times New Roman" w:hAnsi="Times New Roman"/>
          <w:sz w:val="24"/>
          <w:szCs w:val="24"/>
        </w:rPr>
        <w:t>P</w:t>
      </w:r>
      <w:r w:rsidRPr="00955325">
        <w:rPr>
          <w:rFonts w:ascii="Times New Roman" w:hAnsi="Times New Roman"/>
          <w:sz w:val="24"/>
          <w:szCs w:val="24"/>
          <w:vertAlign w:val="subscript"/>
          <w:lang w:val="ru-RU"/>
        </w:rPr>
        <w:t>60</w:t>
      </w:r>
      <w:r w:rsidRPr="00955325">
        <w:rPr>
          <w:rFonts w:ascii="Times New Roman" w:hAnsi="Times New Roman"/>
          <w:sz w:val="24"/>
          <w:szCs w:val="24"/>
          <w:lang w:val="ru-RU"/>
        </w:rPr>
        <w:t>К</w:t>
      </w:r>
      <w:r w:rsidRPr="00955325">
        <w:rPr>
          <w:rFonts w:ascii="Times New Roman" w:hAnsi="Times New Roman"/>
          <w:sz w:val="24"/>
          <w:szCs w:val="24"/>
          <w:vertAlign w:val="subscript"/>
          <w:lang w:val="ru-RU"/>
        </w:rPr>
        <w:t>60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в виде нитроаммофоски (</w:t>
      </w:r>
      <w:r>
        <w:rPr>
          <w:rFonts w:ascii="Times New Roman" w:hAnsi="Times New Roman"/>
          <w:sz w:val="24"/>
          <w:szCs w:val="24"/>
        </w:rPr>
        <w:t>N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– 17%, </w:t>
      </w:r>
      <w:r>
        <w:rPr>
          <w:rFonts w:ascii="Times New Roman" w:hAnsi="Times New Roman"/>
          <w:sz w:val="24"/>
          <w:szCs w:val="24"/>
        </w:rPr>
        <w:t>P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– 17%, </w:t>
      </w:r>
      <w:r>
        <w:rPr>
          <w:rFonts w:ascii="Times New Roman" w:hAnsi="Times New Roman"/>
          <w:sz w:val="24"/>
          <w:szCs w:val="24"/>
        </w:rPr>
        <w:t>K</w:t>
      </w:r>
      <w:r w:rsidRPr="00955325">
        <w:rPr>
          <w:rFonts w:ascii="Times New Roman" w:hAnsi="Times New Roman"/>
          <w:sz w:val="24"/>
          <w:szCs w:val="24"/>
          <w:lang w:val="ru-RU"/>
        </w:rPr>
        <w:t xml:space="preserve"> – 17%).</w:t>
      </w:r>
    </w:p>
    <w:p w14:paraId="11D487ED" w14:textId="77777777" w:rsidR="000902CC" w:rsidRPr="00955325" w:rsidRDefault="002A4AE7">
      <w:pPr>
        <w:ind w:firstLineChars="166" w:firstLine="398"/>
        <w:jc w:val="both"/>
        <w:rPr>
          <w:rFonts w:ascii="Times New Roman" w:hAnsi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 xml:space="preserve"> Рассчитать весовую норму посадки (ц/га), определить дозу минеральных удобрений в физическом весе. </w:t>
      </w:r>
    </w:p>
    <w:p w14:paraId="216F59F4" w14:textId="77777777" w:rsidR="000902CC" w:rsidRDefault="002A4AE7">
      <w:pPr>
        <w:ind w:firstLineChars="166" w:firstLine="39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5325">
        <w:rPr>
          <w:rFonts w:ascii="Times New Roman" w:hAnsi="Times New Roman"/>
          <w:sz w:val="24"/>
          <w:szCs w:val="24"/>
          <w:lang w:val="ru-RU"/>
        </w:rPr>
        <w:t>2. Охарактеризовать процессы послеуборочной обработки товарного картофеля на картофелесортировальных пунктах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sectPr w:rsidR="000902CC">
      <w:pgSz w:w="11906" w:h="16838"/>
      <w:pgMar w:top="1440" w:right="706" w:bottom="1198" w:left="10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ED0B3" w14:textId="77777777" w:rsidR="000E5AD9" w:rsidRDefault="000E5AD9">
      <w:r>
        <w:separator/>
      </w:r>
    </w:p>
  </w:endnote>
  <w:endnote w:type="continuationSeparator" w:id="0">
    <w:p w14:paraId="11625D9C" w14:textId="77777777" w:rsidR="000E5AD9" w:rsidRDefault="000E5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T Astra Serif">
    <w:altName w:val="Segoe Print"/>
    <w:charset w:val="00"/>
    <w:family w:val="auto"/>
    <w:pitch w:val="default"/>
    <w:sig w:usb0="00000000" w:usb1="00000000" w:usb2="00000000" w:usb3="00000000" w:csb0="00000001" w:csb1="00000000"/>
  </w:font>
  <w:font w:name="Liberation Serif">
    <w:altName w:val="Segoe Print"/>
    <w:charset w:val="00"/>
    <w:family w:val="auto"/>
    <w:pitch w:val="default"/>
    <w:sig w:usb0="00000000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6CAB1" w14:textId="77777777" w:rsidR="000902CC" w:rsidRDefault="000902C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261E6" w14:textId="77777777" w:rsidR="000902CC" w:rsidRDefault="000902C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41941" w14:textId="77777777" w:rsidR="000902CC" w:rsidRDefault="002A4AE7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940311" wp14:editId="7C46879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6" name="Текстовое поле 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8A03E3" w14:textId="77777777" w:rsidR="000902CC" w:rsidRDefault="002A4AE7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940311" id="_x0000_t202" coordsize="21600,21600" o:spt="202" path="m,l,21600r21600,l21600,xe">
              <v:stroke joinstyle="miter"/>
              <v:path gradientshapeok="t" o:connecttype="rect"/>
            </v:shapetype>
            <v:shape id="Текстовое поле 76" o:spid="_x0000_s1027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" filled="f" stroked="f" strokeweight=".5pt">
              <v:textbox style="mso-fit-shape-to-text:t" inset="0,0,0,0">
                <w:txbxContent>
                  <w:p w14:paraId="098A03E3" w14:textId="77777777" w:rsidR="000902CC" w:rsidRDefault="002A4AE7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82B37" w14:textId="77777777" w:rsidR="000E5AD9" w:rsidRDefault="000E5AD9">
      <w:r>
        <w:separator/>
      </w:r>
    </w:p>
  </w:footnote>
  <w:footnote w:type="continuationSeparator" w:id="0">
    <w:p w14:paraId="1027A0DE" w14:textId="77777777" w:rsidR="000E5AD9" w:rsidRDefault="000E5A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0CAF3A8"/>
    <w:multiLevelType w:val="singleLevel"/>
    <w:tmpl w:val="80CAF3A8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83555124"/>
    <w:multiLevelType w:val="singleLevel"/>
    <w:tmpl w:val="83555124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 w:val="0"/>
        <w:bCs w:val="0"/>
      </w:rPr>
    </w:lvl>
  </w:abstractNum>
  <w:abstractNum w:abstractNumId="2" w15:restartNumberingAfterBreak="0">
    <w:nsid w:val="84247A84"/>
    <w:multiLevelType w:val="singleLevel"/>
    <w:tmpl w:val="84247A8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89C90F9C"/>
    <w:multiLevelType w:val="singleLevel"/>
    <w:tmpl w:val="89C90F9C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90FF6348"/>
    <w:multiLevelType w:val="singleLevel"/>
    <w:tmpl w:val="90FF6348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913CB253"/>
    <w:multiLevelType w:val="singleLevel"/>
    <w:tmpl w:val="913CB253"/>
    <w:lvl w:ilvl="0">
      <w:start w:val="1"/>
      <w:numFmt w:val="decimal"/>
      <w:suff w:val="space"/>
      <w:lvlText w:val="%1."/>
      <w:lvlJc w:val="left"/>
    </w:lvl>
  </w:abstractNum>
  <w:abstractNum w:abstractNumId="6" w15:restartNumberingAfterBreak="0">
    <w:nsid w:val="93095DB2"/>
    <w:multiLevelType w:val="singleLevel"/>
    <w:tmpl w:val="93095DB2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93A95147"/>
    <w:multiLevelType w:val="singleLevel"/>
    <w:tmpl w:val="93A95147"/>
    <w:lvl w:ilvl="0">
      <w:start w:val="1"/>
      <w:numFmt w:val="decimal"/>
      <w:suff w:val="space"/>
      <w:lvlText w:val="%1."/>
      <w:lvlJc w:val="left"/>
    </w:lvl>
  </w:abstractNum>
  <w:abstractNum w:abstractNumId="8" w15:restartNumberingAfterBreak="0">
    <w:nsid w:val="93FB083C"/>
    <w:multiLevelType w:val="multilevel"/>
    <w:tmpl w:val="93FB083C"/>
    <w:lvl w:ilvl="0">
      <w:start w:val="1"/>
      <w:numFmt w:val="decimal"/>
      <w:lvlText w:val="%1."/>
      <w:lvlJc w:val="left"/>
      <w:pPr>
        <w:tabs>
          <w:tab w:val="left" w:pos="425"/>
        </w:tabs>
        <w:ind w:left="425" w:firstLine="38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749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1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1469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1829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218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254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29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3269"/>
      </w:pPr>
      <w:rPr>
        <w:rFonts w:hint="default"/>
      </w:rPr>
    </w:lvl>
  </w:abstractNum>
  <w:abstractNum w:abstractNumId="9" w15:restartNumberingAfterBreak="0">
    <w:nsid w:val="95338834"/>
    <w:multiLevelType w:val="singleLevel"/>
    <w:tmpl w:val="95338834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0" w15:restartNumberingAfterBreak="0">
    <w:nsid w:val="97459B20"/>
    <w:multiLevelType w:val="multilevel"/>
    <w:tmpl w:val="97459B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9CDB68CD"/>
    <w:multiLevelType w:val="multilevel"/>
    <w:tmpl w:val="9CDB68C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9D8F027C"/>
    <w:multiLevelType w:val="multilevel"/>
    <w:tmpl w:val="9D8F02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A1B023B0"/>
    <w:multiLevelType w:val="multilevel"/>
    <w:tmpl w:val="A1B023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A3E1094B"/>
    <w:multiLevelType w:val="singleLevel"/>
    <w:tmpl w:val="A3E1094B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5" w15:restartNumberingAfterBreak="0">
    <w:nsid w:val="A7817779"/>
    <w:multiLevelType w:val="singleLevel"/>
    <w:tmpl w:val="A7817779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A943BAEA"/>
    <w:multiLevelType w:val="multilevel"/>
    <w:tmpl w:val="A943BAE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29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101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17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245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2815"/>
      </w:pPr>
      <w:rPr>
        <w:rFonts w:hint="default"/>
      </w:rPr>
    </w:lvl>
  </w:abstractNum>
  <w:abstractNum w:abstractNumId="17" w15:restartNumberingAfterBreak="0">
    <w:nsid w:val="AA6121F6"/>
    <w:multiLevelType w:val="singleLevel"/>
    <w:tmpl w:val="AA6121F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8" w15:restartNumberingAfterBreak="0">
    <w:nsid w:val="AADE987D"/>
    <w:multiLevelType w:val="singleLevel"/>
    <w:tmpl w:val="AADE987D"/>
    <w:lvl w:ilvl="0">
      <w:start w:val="1"/>
      <w:numFmt w:val="decimal"/>
      <w:suff w:val="space"/>
      <w:lvlText w:val="%1."/>
      <w:lvlJc w:val="left"/>
    </w:lvl>
  </w:abstractNum>
  <w:abstractNum w:abstractNumId="19" w15:restartNumberingAfterBreak="0">
    <w:nsid w:val="AB95C456"/>
    <w:multiLevelType w:val="singleLevel"/>
    <w:tmpl w:val="AB95C456"/>
    <w:lvl w:ilvl="0">
      <w:start w:val="1"/>
      <w:numFmt w:val="decimal"/>
      <w:suff w:val="space"/>
      <w:lvlText w:val="%1."/>
      <w:lvlJc w:val="left"/>
    </w:lvl>
  </w:abstractNum>
  <w:abstractNum w:abstractNumId="20" w15:restartNumberingAfterBreak="0">
    <w:nsid w:val="AC50AF64"/>
    <w:multiLevelType w:val="multilevel"/>
    <w:tmpl w:val="AC50AF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AEA7364E"/>
    <w:multiLevelType w:val="multilevel"/>
    <w:tmpl w:val="AEA736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AF310C40"/>
    <w:multiLevelType w:val="singleLevel"/>
    <w:tmpl w:val="AF310C40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3" w15:restartNumberingAfterBreak="0">
    <w:nsid w:val="AF732140"/>
    <w:multiLevelType w:val="singleLevel"/>
    <w:tmpl w:val="AF732140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4" w15:restartNumberingAfterBreak="0">
    <w:nsid w:val="AFEC52A8"/>
    <w:multiLevelType w:val="multilevel"/>
    <w:tmpl w:val="AFEC52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B30F212A"/>
    <w:multiLevelType w:val="singleLevel"/>
    <w:tmpl w:val="B30F212A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6" w15:restartNumberingAfterBreak="0">
    <w:nsid w:val="B567364A"/>
    <w:multiLevelType w:val="singleLevel"/>
    <w:tmpl w:val="B567364A"/>
    <w:lvl w:ilvl="0">
      <w:start w:val="1"/>
      <w:numFmt w:val="decimal"/>
      <w:suff w:val="space"/>
      <w:lvlText w:val="%1."/>
      <w:lvlJc w:val="left"/>
    </w:lvl>
  </w:abstractNum>
  <w:abstractNum w:abstractNumId="27" w15:restartNumberingAfterBreak="0">
    <w:nsid w:val="B654FD15"/>
    <w:multiLevelType w:val="multilevel"/>
    <w:tmpl w:val="B654FD1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B8395F35"/>
    <w:multiLevelType w:val="singleLevel"/>
    <w:tmpl w:val="B8395F3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9" w15:restartNumberingAfterBreak="0">
    <w:nsid w:val="B85CD9D3"/>
    <w:multiLevelType w:val="multilevel"/>
    <w:tmpl w:val="B85CD9D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BB7C6F01"/>
    <w:multiLevelType w:val="multilevel"/>
    <w:tmpl w:val="BB7C6F01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29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101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17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245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2815"/>
      </w:pPr>
      <w:rPr>
        <w:rFonts w:hint="default"/>
      </w:rPr>
    </w:lvl>
  </w:abstractNum>
  <w:abstractNum w:abstractNumId="31" w15:restartNumberingAfterBreak="0">
    <w:nsid w:val="BD84BE19"/>
    <w:multiLevelType w:val="multilevel"/>
    <w:tmpl w:val="BD84BE1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C0576093"/>
    <w:multiLevelType w:val="multilevel"/>
    <w:tmpl w:val="C057609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C0BD6B80"/>
    <w:multiLevelType w:val="multilevel"/>
    <w:tmpl w:val="C0BD6B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C31D1F9B"/>
    <w:multiLevelType w:val="singleLevel"/>
    <w:tmpl w:val="C31D1F9B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5" w15:restartNumberingAfterBreak="0">
    <w:nsid w:val="C425FF83"/>
    <w:multiLevelType w:val="singleLevel"/>
    <w:tmpl w:val="C425FF8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6" w15:restartNumberingAfterBreak="0">
    <w:nsid w:val="C7735F55"/>
    <w:multiLevelType w:val="multilevel"/>
    <w:tmpl w:val="C7735F5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CAE13928"/>
    <w:multiLevelType w:val="multilevel"/>
    <w:tmpl w:val="CAE139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CB2AB550"/>
    <w:multiLevelType w:val="singleLevel"/>
    <w:tmpl w:val="CB2AB550"/>
    <w:lvl w:ilvl="0">
      <w:start w:val="1"/>
      <w:numFmt w:val="decimal"/>
      <w:suff w:val="space"/>
      <w:lvlText w:val="%1."/>
      <w:lvlJc w:val="left"/>
    </w:lvl>
  </w:abstractNum>
  <w:abstractNum w:abstractNumId="39" w15:restartNumberingAfterBreak="0">
    <w:nsid w:val="D0480C18"/>
    <w:multiLevelType w:val="singleLevel"/>
    <w:tmpl w:val="D0480C18"/>
    <w:lvl w:ilvl="0">
      <w:start w:val="1"/>
      <w:numFmt w:val="decimal"/>
      <w:suff w:val="space"/>
      <w:lvlText w:val="%1."/>
      <w:lvlJc w:val="left"/>
    </w:lvl>
  </w:abstractNum>
  <w:abstractNum w:abstractNumId="40" w15:restartNumberingAfterBreak="0">
    <w:nsid w:val="D4559D55"/>
    <w:multiLevelType w:val="singleLevel"/>
    <w:tmpl w:val="D4559D5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1" w15:restartNumberingAfterBreak="0">
    <w:nsid w:val="D64F2B2C"/>
    <w:multiLevelType w:val="multilevel"/>
    <w:tmpl w:val="D64F2B2C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29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101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17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245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2815"/>
      </w:pPr>
      <w:rPr>
        <w:rFonts w:hint="default"/>
      </w:rPr>
    </w:lvl>
  </w:abstractNum>
  <w:abstractNum w:abstractNumId="42" w15:restartNumberingAfterBreak="0">
    <w:nsid w:val="D89D1533"/>
    <w:multiLevelType w:val="singleLevel"/>
    <w:tmpl w:val="D89D153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3" w15:restartNumberingAfterBreak="0">
    <w:nsid w:val="DF5D4E4E"/>
    <w:multiLevelType w:val="multilevel"/>
    <w:tmpl w:val="DF5D4E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E41F9200"/>
    <w:multiLevelType w:val="singleLevel"/>
    <w:tmpl w:val="E41F9200"/>
    <w:lvl w:ilvl="0">
      <w:start w:val="1"/>
      <w:numFmt w:val="decimal"/>
      <w:suff w:val="space"/>
      <w:lvlText w:val="%1."/>
      <w:lvlJc w:val="left"/>
    </w:lvl>
  </w:abstractNum>
  <w:abstractNum w:abstractNumId="45" w15:restartNumberingAfterBreak="0">
    <w:nsid w:val="E46D0512"/>
    <w:multiLevelType w:val="multilevel"/>
    <w:tmpl w:val="E46D05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E46EF349"/>
    <w:multiLevelType w:val="singleLevel"/>
    <w:tmpl w:val="E46EF349"/>
    <w:lvl w:ilvl="0">
      <w:start w:val="1"/>
      <w:numFmt w:val="decimal"/>
      <w:suff w:val="space"/>
      <w:lvlText w:val="%1."/>
      <w:lvlJc w:val="left"/>
    </w:lvl>
  </w:abstractNum>
  <w:abstractNum w:abstractNumId="47" w15:restartNumberingAfterBreak="0">
    <w:nsid w:val="E6AC7596"/>
    <w:multiLevelType w:val="singleLevel"/>
    <w:tmpl w:val="E6AC759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8" w15:restartNumberingAfterBreak="0">
    <w:nsid w:val="ED12CB0D"/>
    <w:multiLevelType w:val="singleLevel"/>
    <w:tmpl w:val="ED12CB0D"/>
    <w:lvl w:ilvl="0">
      <w:start w:val="1"/>
      <w:numFmt w:val="decimal"/>
      <w:suff w:val="space"/>
      <w:lvlText w:val="%1."/>
      <w:lvlJc w:val="left"/>
    </w:lvl>
  </w:abstractNum>
  <w:abstractNum w:abstractNumId="49" w15:restartNumberingAfterBreak="0">
    <w:nsid w:val="F0C995E1"/>
    <w:multiLevelType w:val="singleLevel"/>
    <w:tmpl w:val="F0C995E1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0" w15:restartNumberingAfterBreak="0">
    <w:nsid w:val="F2DD1227"/>
    <w:multiLevelType w:val="singleLevel"/>
    <w:tmpl w:val="F2DD1227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1" w15:restartNumberingAfterBreak="0">
    <w:nsid w:val="F4897BF7"/>
    <w:multiLevelType w:val="multilevel"/>
    <w:tmpl w:val="F4897BF7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29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101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17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245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2815"/>
      </w:pPr>
      <w:rPr>
        <w:rFonts w:hint="default"/>
      </w:rPr>
    </w:lvl>
  </w:abstractNum>
  <w:abstractNum w:abstractNumId="52" w15:restartNumberingAfterBreak="0">
    <w:nsid w:val="F4DDC207"/>
    <w:multiLevelType w:val="multilevel"/>
    <w:tmpl w:val="F4DDC20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FA53D5D7"/>
    <w:multiLevelType w:val="singleLevel"/>
    <w:tmpl w:val="FA53D5D7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4" w15:restartNumberingAfterBreak="0">
    <w:nsid w:val="FB380FB5"/>
    <w:multiLevelType w:val="singleLevel"/>
    <w:tmpl w:val="FB380FB5"/>
    <w:lvl w:ilvl="0">
      <w:start w:val="1"/>
      <w:numFmt w:val="decimal"/>
      <w:suff w:val="space"/>
      <w:lvlText w:val="%1."/>
      <w:lvlJc w:val="left"/>
    </w:lvl>
  </w:abstractNum>
  <w:abstractNum w:abstractNumId="55" w15:restartNumberingAfterBreak="0">
    <w:nsid w:val="FC78A336"/>
    <w:multiLevelType w:val="singleLevel"/>
    <w:tmpl w:val="FC78A336"/>
    <w:lvl w:ilvl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56" w15:restartNumberingAfterBreak="0">
    <w:nsid w:val="FE98E73D"/>
    <w:multiLevelType w:val="singleLevel"/>
    <w:tmpl w:val="FE98E73D"/>
    <w:lvl w:ilvl="0">
      <w:start w:val="1"/>
      <w:numFmt w:val="decimal"/>
      <w:suff w:val="space"/>
      <w:lvlText w:val="%1."/>
      <w:lvlJc w:val="left"/>
    </w:lvl>
  </w:abstractNum>
  <w:abstractNum w:abstractNumId="57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58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59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left" w:pos="1117"/>
        </w:tabs>
        <w:ind w:left="1117" w:hanging="360"/>
      </w:pPr>
    </w:lvl>
    <w:lvl w:ilvl="1">
      <w:start w:val="1"/>
      <w:numFmt w:val="decimal"/>
      <w:lvlText w:val="%2."/>
      <w:lvlJc w:val="left"/>
      <w:pPr>
        <w:tabs>
          <w:tab w:val="left" w:pos="1477"/>
        </w:tabs>
        <w:ind w:left="1477" w:hanging="360"/>
      </w:pPr>
    </w:lvl>
    <w:lvl w:ilvl="2">
      <w:start w:val="1"/>
      <w:numFmt w:val="decimal"/>
      <w:lvlText w:val="%3."/>
      <w:lvlJc w:val="left"/>
      <w:pPr>
        <w:tabs>
          <w:tab w:val="left" w:pos="1837"/>
        </w:tabs>
        <w:ind w:left="1837" w:hanging="360"/>
      </w:pPr>
    </w:lvl>
    <w:lvl w:ilvl="3">
      <w:start w:val="1"/>
      <w:numFmt w:val="decimal"/>
      <w:lvlText w:val="%4."/>
      <w:lvlJc w:val="left"/>
      <w:pPr>
        <w:tabs>
          <w:tab w:val="left" w:pos="2197"/>
        </w:tabs>
        <w:ind w:left="2197" w:hanging="360"/>
      </w:pPr>
    </w:lvl>
    <w:lvl w:ilvl="4">
      <w:start w:val="1"/>
      <w:numFmt w:val="decimal"/>
      <w:lvlText w:val="%5."/>
      <w:lvlJc w:val="left"/>
      <w:pPr>
        <w:tabs>
          <w:tab w:val="left" w:pos="2557"/>
        </w:tabs>
        <w:ind w:left="2557" w:hanging="360"/>
      </w:pPr>
    </w:lvl>
    <w:lvl w:ilvl="5">
      <w:start w:val="1"/>
      <w:numFmt w:val="decimal"/>
      <w:lvlText w:val="%6."/>
      <w:lvlJc w:val="left"/>
      <w:pPr>
        <w:tabs>
          <w:tab w:val="left" w:pos="2917"/>
        </w:tabs>
        <w:ind w:left="2917" w:hanging="360"/>
      </w:pPr>
    </w:lvl>
    <w:lvl w:ilvl="6">
      <w:start w:val="1"/>
      <w:numFmt w:val="decimal"/>
      <w:lvlText w:val="%7."/>
      <w:lvlJc w:val="left"/>
      <w:pPr>
        <w:tabs>
          <w:tab w:val="left" w:pos="3277"/>
        </w:tabs>
        <w:ind w:left="3277" w:hanging="360"/>
      </w:pPr>
    </w:lvl>
    <w:lvl w:ilvl="7">
      <w:start w:val="1"/>
      <w:numFmt w:val="decimal"/>
      <w:lvlText w:val="%8."/>
      <w:lvlJc w:val="left"/>
      <w:pPr>
        <w:tabs>
          <w:tab w:val="left" w:pos="3637"/>
        </w:tabs>
        <w:ind w:left="3637" w:hanging="360"/>
      </w:pPr>
    </w:lvl>
    <w:lvl w:ilvl="8">
      <w:start w:val="1"/>
      <w:numFmt w:val="decimal"/>
      <w:lvlText w:val="%9."/>
      <w:lvlJc w:val="left"/>
      <w:pPr>
        <w:tabs>
          <w:tab w:val="left" w:pos="3997"/>
        </w:tabs>
        <w:ind w:left="3997" w:hanging="360"/>
      </w:pPr>
    </w:lvl>
  </w:abstractNum>
  <w:abstractNum w:abstractNumId="60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left" w:pos="1174"/>
        </w:tabs>
        <w:ind w:left="1174" w:hanging="360"/>
      </w:pPr>
    </w:lvl>
    <w:lvl w:ilvl="1">
      <w:start w:val="1"/>
      <w:numFmt w:val="decimal"/>
      <w:lvlText w:val="%2."/>
      <w:lvlJc w:val="left"/>
      <w:pPr>
        <w:tabs>
          <w:tab w:val="left" w:pos="1534"/>
        </w:tabs>
        <w:ind w:left="1534" w:hanging="360"/>
      </w:pPr>
    </w:lvl>
    <w:lvl w:ilvl="2">
      <w:start w:val="1"/>
      <w:numFmt w:val="decimal"/>
      <w:lvlText w:val="%3."/>
      <w:lvlJc w:val="left"/>
      <w:pPr>
        <w:tabs>
          <w:tab w:val="left" w:pos="1894"/>
        </w:tabs>
        <w:ind w:left="1894" w:hanging="360"/>
      </w:pPr>
    </w:lvl>
    <w:lvl w:ilvl="3">
      <w:start w:val="1"/>
      <w:numFmt w:val="decimal"/>
      <w:lvlText w:val="%4."/>
      <w:lvlJc w:val="left"/>
      <w:pPr>
        <w:tabs>
          <w:tab w:val="left" w:pos="2254"/>
        </w:tabs>
        <w:ind w:left="2254" w:hanging="360"/>
      </w:pPr>
    </w:lvl>
    <w:lvl w:ilvl="4">
      <w:start w:val="1"/>
      <w:numFmt w:val="decimal"/>
      <w:lvlText w:val="%5."/>
      <w:lvlJc w:val="left"/>
      <w:pPr>
        <w:tabs>
          <w:tab w:val="left" w:pos="2614"/>
        </w:tabs>
        <w:ind w:left="2614" w:hanging="360"/>
      </w:pPr>
    </w:lvl>
    <w:lvl w:ilvl="5">
      <w:start w:val="1"/>
      <w:numFmt w:val="decimal"/>
      <w:lvlText w:val="%6."/>
      <w:lvlJc w:val="left"/>
      <w:pPr>
        <w:tabs>
          <w:tab w:val="left" w:pos="2974"/>
        </w:tabs>
        <w:ind w:left="2974" w:hanging="360"/>
      </w:pPr>
    </w:lvl>
    <w:lvl w:ilvl="6">
      <w:start w:val="1"/>
      <w:numFmt w:val="decimal"/>
      <w:lvlText w:val="%7."/>
      <w:lvlJc w:val="left"/>
      <w:pPr>
        <w:tabs>
          <w:tab w:val="left" w:pos="3334"/>
        </w:tabs>
        <w:ind w:left="3334" w:hanging="360"/>
      </w:pPr>
    </w:lvl>
    <w:lvl w:ilvl="7">
      <w:start w:val="1"/>
      <w:numFmt w:val="decimal"/>
      <w:lvlText w:val="%8."/>
      <w:lvlJc w:val="left"/>
      <w:pPr>
        <w:tabs>
          <w:tab w:val="left" w:pos="3694"/>
        </w:tabs>
        <w:ind w:left="3694" w:hanging="360"/>
      </w:pPr>
    </w:lvl>
    <w:lvl w:ilvl="8">
      <w:start w:val="1"/>
      <w:numFmt w:val="decimal"/>
      <w:lvlText w:val="%9."/>
      <w:lvlJc w:val="left"/>
      <w:pPr>
        <w:tabs>
          <w:tab w:val="left" w:pos="4054"/>
        </w:tabs>
        <w:ind w:left="4054" w:hanging="360"/>
      </w:pPr>
    </w:lvl>
  </w:abstractNum>
  <w:abstractNum w:abstractNumId="61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62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63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64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65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66" w15:restartNumberingAfterBreak="0">
    <w:nsid w:val="032968EE"/>
    <w:multiLevelType w:val="multilevel"/>
    <w:tmpl w:val="032968E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29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101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17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245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2815"/>
      </w:pPr>
      <w:rPr>
        <w:rFonts w:hint="default"/>
      </w:rPr>
    </w:lvl>
  </w:abstractNum>
  <w:abstractNum w:abstractNumId="67" w15:restartNumberingAfterBreak="0">
    <w:nsid w:val="06966A74"/>
    <w:multiLevelType w:val="singleLevel"/>
    <w:tmpl w:val="06966A74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8" w15:restartNumberingAfterBreak="0">
    <w:nsid w:val="08BFE4D4"/>
    <w:multiLevelType w:val="singleLevel"/>
    <w:tmpl w:val="08BFE4D4"/>
    <w:lvl w:ilvl="0">
      <w:start w:val="1"/>
      <w:numFmt w:val="decimal"/>
      <w:suff w:val="space"/>
      <w:lvlText w:val="%1."/>
      <w:lvlJc w:val="left"/>
    </w:lvl>
  </w:abstractNum>
  <w:abstractNum w:abstractNumId="69" w15:restartNumberingAfterBreak="0">
    <w:nsid w:val="09175EE0"/>
    <w:multiLevelType w:val="multilevel"/>
    <w:tmpl w:val="09175E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0A10D6A5"/>
    <w:multiLevelType w:val="multilevel"/>
    <w:tmpl w:val="0A10D6A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0C99D7BF"/>
    <w:multiLevelType w:val="singleLevel"/>
    <w:tmpl w:val="0C99D7B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72" w15:restartNumberingAfterBreak="0">
    <w:nsid w:val="0DAE1C10"/>
    <w:multiLevelType w:val="singleLevel"/>
    <w:tmpl w:val="0DAE1C10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73" w15:restartNumberingAfterBreak="0">
    <w:nsid w:val="0E221E6B"/>
    <w:multiLevelType w:val="singleLevel"/>
    <w:tmpl w:val="0E221E6B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74" w15:restartNumberingAfterBreak="0">
    <w:nsid w:val="0FC67135"/>
    <w:multiLevelType w:val="multilevel"/>
    <w:tmpl w:val="0FC6713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29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101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17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245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2815"/>
      </w:pPr>
      <w:rPr>
        <w:rFonts w:hint="default"/>
      </w:rPr>
    </w:lvl>
  </w:abstractNum>
  <w:abstractNum w:abstractNumId="75" w15:restartNumberingAfterBreak="0">
    <w:nsid w:val="17743038"/>
    <w:multiLevelType w:val="multilevel"/>
    <w:tmpl w:val="177430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181CE892"/>
    <w:multiLevelType w:val="singleLevel"/>
    <w:tmpl w:val="181CE89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77" w15:restartNumberingAfterBreak="0">
    <w:nsid w:val="18E211FB"/>
    <w:multiLevelType w:val="multilevel"/>
    <w:tmpl w:val="18E211F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96CF586"/>
    <w:multiLevelType w:val="singleLevel"/>
    <w:tmpl w:val="196CF586"/>
    <w:lvl w:ilvl="0">
      <w:start w:val="1"/>
      <w:numFmt w:val="decimal"/>
      <w:suff w:val="space"/>
      <w:lvlText w:val="%1."/>
      <w:lvlJc w:val="left"/>
    </w:lvl>
  </w:abstractNum>
  <w:abstractNum w:abstractNumId="79" w15:restartNumberingAfterBreak="0">
    <w:nsid w:val="1D0D270F"/>
    <w:multiLevelType w:val="multilevel"/>
    <w:tmpl w:val="1D0D270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425"/>
        </w:tabs>
        <w:ind w:left="425" w:firstLine="155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425"/>
        </w:tabs>
        <w:ind w:left="425" w:firstLine="371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425"/>
        </w:tabs>
        <w:ind w:left="425" w:firstLine="5875"/>
      </w:pPr>
      <w:rPr>
        <w:rFonts w:hint="default"/>
      </w:rPr>
    </w:lvl>
  </w:abstractNum>
  <w:abstractNum w:abstractNumId="80" w15:restartNumberingAfterBreak="0">
    <w:nsid w:val="1E87D253"/>
    <w:multiLevelType w:val="multilevel"/>
    <w:tmpl w:val="1E87D25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1FD63DBB"/>
    <w:multiLevelType w:val="multilevel"/>
    <w:tmpl w:val="1FD63D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254DC2C"/>
    <w:multiLevelType w:val="multilevel"/>
    <w:tmpl w:val="2254DC2C"/>
    <w:lvl w:ilvl="0">
      <w:start w:val="1"/>
      <w:numFmt w:val="decimal"/>
      <w:lvlText w:val="%1."/>
      <w:lvlJc w:val="left"/>
      <w:pPr>
        <w:tabs>
          <w:tab w:val="left" w:pos="425"/>
        </w:tabs>
        <w:ind w:left="425" w:firstLine="33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92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05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141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1772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2132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2492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285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3212"/>
      </w:pPr>
      <w:rPr>
        <w:rFonts w:hint="default"/>
      </w:rPr>
    </w:lvl>
  </w:abstractNum>
  <w:abstractNum w:abstractNumId="83" w15:restartNumberingAfterBreak="0">
    <w:nsid w:val="24038367"/>
    <w:multiLevelType w:val="singleLevel"/>
    <w:tmpl w:val="24038367"/>
    <w:lvl w:ilvl="0">
      <w:start w:val="1"/>
      <w:numFmt w:val="decimal"/>
      <w:suff w:val="space"/>
      <w:lvlText w:val="%1."/>
      <w:lvlJc w:val="left"/>
    </w:lvl>
  </w:abstractNum>
  <w:abstractNum w:abstractNumId="84" w15:restartNumberingAfterBreak="0">
    <w:nsid w:val="293AC9FB"/>
    <w:multiLevelType w:val="singleLevel"/>
    <w:tmpl w:val="293AC9FB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85" w15:restartNumberingAfterBreak="0">
    <w:nsid w:val="2A657CC6"/>
    <w:multiLevelType w:val="singleLevel"/>
    <w:tmpl w:val="2A657CC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/>
        <w:bCs/>
      </w:rPr>
    </w:lvl>
  </w:abstractNum>
  <w:abstractNum w:abstractNumId="86" w15:restartNumberingAfterBreak="0">
    <w:nsid w:val="2B9F718F"/>
    <w:multiLevelType w:val="singleLevel"/>
    <w:tmpl w:val="2B9F718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87" w15:restartNumberingAfterBreak="0">
    <w:nsid w:val="2C255E01"/>
    <w:multiLevelType w:val="singleLevel"/>
    <w:tmpl w:val="2C255E01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88" w15:restartNumberingAfterBreak="0">
    <w:nsid w:val="2E73C4D2"/>
    <w:multiLevelType w:val="singleLevel"/>
    <w:tmpl w:val="2E73C4D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89" w15:restartNumberingAfterBreak="0">
    <w:nsid w:val="308B7340"/>
    <w:multiLevelType w:val="singleLevel"/>
    <w:tmpl w:val="308B7340"/>
    <w:lvl w:ilvl="0">
      <w:start w:val="1"/>
      <w:numFmt w:val="decimal"/>
      <w:suff w:val="space"/>
      <w:lvlText w:val="%1."/>
      <w:lvlJc w:val="left"/>
    </w:lvl>
  </w:abstractNum>
  <w:abstractNum w:abstractNumId="90" w15:restartNumberingAfterBreak="0">
    <w:nsid w:val="33009B14"/>
    <w:multiLevelType w:val="multilevel"/>
    <w:tmpl w:val="33009B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349F8E52"/>
    <w:multiLevelType w:val="singleLevel"/>
    <w:tmpl w:val="349F8E5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92" w15:restartNumberingAfterBreak="0">
    <w:nsid w:val="35427ADD"/>
    <w:multiLevelType w:val="singleLevel"/>
    <w:tmpl w:val="35427ADD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93" w15:restartNumberingAfterBreak="0">
    <w:nsid w:val="37B7528C"/>
    <w:multiLevelType w:val="multilevel"/>
    <w:tmpl w:val="37B7528C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29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101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17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245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2815"/>
      </w:pPr>
      <w:rPr>
        <w:rFonts w:hint="default"/>
      </w:rPr>
    </w:lvl>
  </w:abstractNum>
  <w:abstractNum w:abstractNumId="94" w15:restartNumberingAfterBreak="0">
    <w:nsid w:val="3E6D45D2"/>
    <w:multiLevelType w:val="multilevel"/>
    <w:tmpl w:val="3E6D45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245E024"/>
    <w:multiLevelType w:val="singleLevel"/>
    <w:tmpl w:val="4245E024"/>
    <w:lvl w:ilvl="0">
      <w:start w:val="1"/>
      <w:numFmt w:val="decimal"/>
      <w:suff w:val="space"/>
      <w:lvlText w:val="%1."/>
      <w:lvlJc w:val="left"/>
    </w:lvl>
  </w:abstractNum>
  <w:abstractNum w:abstractNumId="96" w15:restartNumberingAfterBreak="0">
    <w:nsid w:val="45EFA463"/>
    <w:multiLevelType w:val="singleLevel"/>
    <w:tmpl w:val="45EFA463"/>
    <w:lvl w:ilvl="0">
      <w:start w:val="1"/>
      <w:numFmt w:val="decimal"/>
      <w:suff w:val="space"/>
      <w:lvlText w:val="%1."/>
      <w:lvlJc w:val="left"/>
    </w:lvl>
  </w:abstractNum>
  <w:abstractNum w:abstractNumId="97" w15:restartNumberingAfterBreak="0">
    <w:nsid w:val="482C1FCE"/>
    <w:multiLevelType w:val="singleLevel"/>
    <w:tmpl w:val="482C1FCE"/>
    <w:lvl w:ilvl="0">
      <w:start w:val="1"/>
      <w:numFmt w:val="decimal"/>
      <w:suff w:val="space"/>
      <w:lvlText w:val="%1."/>
      <w:lvlJc w:val="left"/>
    </w:lvl>
  </w:abstractNum>
  <w:abstractNum w:abstractNumId="98" w15:restartNumberingAfterBreak="0">
    <w:nsid w:val="4873663D"/>
    <w:multiLevelType w:val="multilevel"/>
    <w:tmpl w:val="4873663D"/>
    <w:lvl w:ilvl="0">
      <w:start w:val="1"/>
      <w:numFmt w:val="decimal"/>
      <w:lvlText w:val="%1."/>
      <w:lvlJc w:val="left"/>
      <w:pPr>
        <w:tabs>
          <w:tab w:val="left" w:pos="425"/>
        </w:tabs>
        <w:ind w:left="425" w:firstLine="33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92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05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141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1772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2132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2492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285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3212"/>
      </w:pPr>
      <w:rPr>
        <w:rFonts w:hint="default"/>
      </w:rPr>
    </w:lvl>
  </w:abstractNum>
  <w:abstractNum w:abstractNumId="99" w15:restartNumberingAfterBreak="0">
    <w:nsid w:val="4D237461"/>
    <w:multiLevelType w:val="singleLevel"/>
    <w:tmpl w:val="4D237461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00" w15:restartNumberingAfterBreak="0">
    <w:nsid w:val="4F87FAD0"/>
    <w:multiLevelType w:val="singleLevel"/>
    <w:tmpl w:val="4F87FAD0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01" w15:restartNumberingAfterBreak="0">
    <w:nsid w:val="4FCF46B8"/>
    <w:multiLevelType w:val="multilevel"/>
    <w:tmpl w:val="4FCF46B8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29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101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17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245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2815"/>
      </w:pPr>
      <w:rPr>
        <w:rFonts w:hint="default"/>
      </w:rPr>
    </w:lvl>
  </w:abstractNum>
  <w:abstractNum w:abstractNumId="102" w15:restartNumberingAfterBreak="0">
    <w:nsid w:val="51CF9724"/>
    <w:multiLevelType w:val="singleLevel"/>
    <w:tmpl w:val="51CF9724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03" w15:restartNumberingAfterBreak="0">
    <w:nsid w:val="52F5643C"/>
    <w:multiLevelType w:val="multilevel"/>
    <w:tmpl w:val="52F564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3E814E7"/>
    <w:multiLevelType w:val="singleLevel"/>
    <w:tmpl w:val="53E814E7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05" w15:restartNumberingAfterBreak="0">
    <w:nsid w:val="582B8E88"/>
    <w:multiLevelType w:val="multilevel"/>
    <w:tmpl w:val="582B8E88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29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101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17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245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2815"/>
      </w:pPr>
      <w:rPr>
        <w:rFonts w:hint="default"/>
      </w:rPr>
    </w:lvl>
  </w:abstractNum>
  <w:abstractNum w:abstractNumId="106" w15:restartNumberingAfterBreak="0">
    <w:nsid w:val="5B3E8E57"/>
    <w:multiLevelType w:val="multilevel"/>
    <w:tmpl w:val="5B3E8E5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B44283F"/>
    <w:multiLevelType w:val="multilevel"/>
    <w:tmpl w:val="5B44283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B5D93D2"/>
    <w:multiLevelType w:val="multilevel"/>
    <w:tmpl w:val="5B5D93D2"/>
    <w:lvl w:ilvl="0">
      <w:start w:val="1"/>
      <w:numFmt w:val="decimal"/>
      <w:lvlText w:val="%1."/>
      <w:lvlJc w:val="left"/>
      <w:pPr>
        <w:tabs>
          <w:tab w:val="left" w:pos="425"/>
        </w:tabs>
        <w:ind w:left="425" w:firstLine="33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92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05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141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1772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2132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2492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285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3212"/>
      </w:pPr>
      <w:rPr>
        <w:rFonts w:hint="default"/>
      </w:rPr>
    </w:lvl>
  </w:abstractNum>
  <w:abstractNum w:abstractNumId="109" w15:restartNumberingAfterBreak="0">
    <w:nsid w:val="5C6887F4"/>
    <w:multiLevelType w:val="multilevel"/>
    <w:tmpl w:val="5C6887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EAF69DB"/>
    <w:multiLevelType w:val="singleLevel"/>
    <w:tmpl w:val="5EAF69DB"/>
    <w:lvl w:ilvl="0">
      <w:start w:val="1"/>
      <w:numFmt w:val="decimal"/>
      <w:suff w:val="space"/>
      <w:lvlText w:val="%1."/>
      <w:lvlJc w:val="left"/>
    </w:lvl>
  </w:abstractNum>
  <w:abstractNum w:abstractNumId="111" w15:restartNumberingAfterBreak="0">
    <w:nsid w:val="60876740"/>
    <w:multiLevelType w:val="multilevel"/>
    <w:tmpl w:val="608767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0BC5FEA"/>
    <w:multiLevelType w:val="singleLevel"/>
    <w:tmpl w:val="60BC5FEA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113" w15:restartNumberingAfterBreak="0">
    <w:nsid w:val="6787E22A"/>
    <w:multiLevelType w:val="singleLevel"/>
    <w:tmpl w:val="6787E22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14" w15:restartNumberingAfterBreak="0">
    <w:nsid w:val="6AB409E2"/>
    <w:multiLevelType w:val="singleLevel"/>
    <w:tmpl w:val="6AB409E2"/>
    <w:lvl w:ilvl="0">
      <w:start w:val="1"/>
      <w:numFmt w:val="decimal"/>
      <w:suff w:val="space"/>
      <w:lvlText w:val="%1."/>
      <w:lvlJc w:val="left"/>
    </w:lvl>
  </w:abstractNum>
  <w:abstractNum w:abstractNumId="115" w15:restartNumberingAfterBreak="0">
    <w:nsid w:val="6D074FCC"/>
    <w:multiLevelType w:val="singleLevel"/>
    <w:tmpl w:val="6D074FCC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16" w15:restartNumberingAfterBreak="0">
    <w:nsid w:val="6DFF566A"/>
    <w:multiLevelType w:val="singleLevel"/>
    <w:tmpl w:val="6DFF566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17" w15:restartNumberingAfterBreak="0">
    <w:nsid w:val="6E7B49A7"/>
    <w:multiLevelType w:val="multilevel"/>
    <w:tmpl w:val="6E7B49A7"/>
    <w:lvl w:ilvl="0">
      <w:start w:val="1"/>
      <w:numFmt w:val="decimal"/>
      <w:lvlText w:val="%1."/>
      <w:lvlJc w:val="left"/>
      <w:pPr>
        <w:ind w:left="1644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90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2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4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6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8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0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2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42" w:hanging="180"/>
      </w:pPr>
      <w:rPr>
        <w:rFonts w:cs="Times New Roman"/>
      </w:rPr>
    </w:lvl>
  </w:abstractNum>
  <w:abstractNum w:abstractNumId="118" w15:restartNumberingAfterBreak="0">
    <w:nsid w:val="6FC4426B"/>
    <w:multiLevelType w:val="singleLevel"/>
    <w:tmpl w:val="6FC4426B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19" w15:restartNumberingAfterBreak="0">
    <w:nsid w:val="759C1D77"/>
    <w:multiLevelType w:val="singleLevel"/>
    <w:tmpl w:val="759C1D77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20" w15:restartNumberingAfterBreak="0">
    <w:nsid w:val="763B1D46"/>
    <w:multiLevelType w:val="multilevel"/>
    <w:tmpl w:val="763B1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EFDCFC4"/>
    <w:multiLevelType w:val="multilevel"/>
    <w:tmpl w:val="7EFDCF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0"/>
  </w:num>
  <w:num w:numId="3">
    <w:abstractNumId w:val="1"/>
  </w:num>
  <w:num w:numId="4">
    <w:abstractNumId w:val="116"/>
  </w:num>
  <w:num w:numId="5">
    <w:abstractNumId w:val="67"/>
  </w:num>
  <w:num w:numId="6">
    <w:abstractNumId w:val="25"/>
  </w:num>
  <w:num w:numId="7">
    <w:abstractNumId w:val="112"/>
  </w:num>
  <w:num w:numId="8">
    <w:abstractNumId w:val="46"/>
  </w:num>
  <w:num w:numId="9">
    <w:abstractNumId w:val="4"/>
  </w:num>
  <w:num w:numId="10">
    <w:abstractNumId w:val="0"/>
  </w:num>
  <w:num w:numId="11">
    <w:abstractNumId w:val="114"/>
  </w:num>
  <w:num w:numId="12">
    <w:abstractNumId w:val="48"/>
  </w:num>
  <w:num w:numId="13">
    <w:abstractNumId w:val="96"/>
  </w:num>
  <w:num w:numId="14">
    <w:abstractNumId w:val="83"/>
  </w:num>
  <w:num w:numId="15">
    <w:abstractNumId w:val="89"/>
  </w:num>
  <w:num w:numId="16">
    <w:abstractNumId w:val="5"/>
  </w:num>
  <w:num w:numId="17">
    <w:abstractNumId w:val="7"/>
  </w:num>
  <w:num w:numId="18">
    <w:abstractNumId w:val="19"/>
  </w:num>
  <w:num w:numId="19">
    <w:abstractNumId w:val="97"/>
  </w:num>
  <w:num w:numId="20">
    <w:abstractNumId w:val="56"/>
  </w:num>
  <w:num w:numId="21">
    <w:abstractNumId w:val="95"/>
  </w:num>
  <w:num w:numId="22">
    <w:abstractNumId w:val="38"/>
  </w:num>
  <w:num w:numId="23">
    <w:abstractNumId w:val="6"/>
  </w:num>
  <w:num w:numId="24">
    <w:abstractNumId w:val="54"/>
  </w:num>
  <w:num w:numId="25">
    <w:abstractNumId w:val="18"/>
  </w:num>
  <w:num w:numId="26">
    <w:abstractNumId w:val="110"/>
  </w:num>
  <w:num w:numId="27">
    <w:abstractNumId w:val="115"/>
  </w:num>
  <w:num w:numId="28">
    <w:abstractNumId w:val="119"/>
  </w:num>
  <w:num w:numId="29">
    <w:abstractNumId w:val="44"/>
  </w:num>
  <w:num w:numId="30">
    <w:abstractNumId w:val="55"/>
  </w:num>
  <w:num w:numId="31">
    <w:abstractNumId w:val="15"/>
  </w:num>
  <w:num w:numId="32">
    <w:abstractNumId w:val="3"/>
  </w:num>
  <w:num w:numId="33">
    <w:abstractNumId w:val="68"/>
  </w:num>
  <w:num w:numId="34">
    <w:abstractNumId w:val="26"/>
  </w:num>
  <w:num w:numId="35">
    <w:abstractNumId w:val="39"/>
  </w:num>
  <w:num w:numId="36">
    <w:abstractNumId w:val="78"/>
  </w:num>
  <w:num w:numId="37">
    <w:abstractNumId w:val="57"/>
  </w:num>
  <w:num w:numId="38">
    <w:abstractNumId w:val="58"/>
  </w:num>
  <w:num w:numId="39">
    <w:abstractNumId w:val="59"/>
  </w:num>
  <w:num w:numId="40">
    <w:abstractNumId w:val="60"/>
  </w:num>
  <w:num w:numId="41">
    <w:abstractNumId w:val="61"/>
  </w:num>
  <w:num w:numId="42">
    <w:abstractNumId w:val="62"/>
  </w:num>
  <w:num w:numId="43">
    <w:abstractNumId w:val="63"/>
  </w:num>
  <w:num w:numId="44">
    <w:abstractNumId w:val="64"/>
  </w:num>
  <w:num w:numId="45">
    <w:abstractNumId w:val="66"/>
  </w:num>
  <w:num w:numId="46">
    <w:abstractNumId w:val="93"/>
  </w:num>
  <w:num w:numId="47">
    <w:abstractNumId w:val="82"/>
  </w:num>
  <w:num w:numId="48">
    <w:abstractNumId w:val="8"/>
  </w:num>
  <w:num w:numId="49">
    <w:abstractNumId w:val="74"/>
  </w:num>
  <w:num w:numId="50">
    <w:abstractNumId w:val="16"/>
  </w:num>
  <w:num w:numId="51">
    <w:abstractNumId w:val="101"/>
  </w:num>
  <w:num w:numId="52">
    <w:abstractNumId w:val="30"/>
  </w:num>
  <w:num w:numId="53">
    <w:abstractNumId w:val="108"/>
  </w:num>
  <w:num w:numId="54">
    <w:abstractNumId w:val="98"/>
  </w:num>
  <w:num w:numId="55">
    <w:abstractNumId w:val="41"/>
  </w:num>
  <w:num w:numId="56">
    <w:abstractNumId w:val="9"/>
  </w:num>
  <w:num w:numId="57">
    <w:abstractNumId w:val="51"/>
  </w:num>
  <w:num w:numId="58">
    <w:abstractNumId w:val="105"/>
  </w:num>
  <w:num w:numId="59">
    <w:abstractNumId w:val="65"/>
  </w:num>
  <w:num w:numId="60">
    <w:abstractNumId w:val="111"/>
  </w:num>
  <w:num w:numId="61">
    <w:abstractNumId w:val="70"/>
  </w:num>
  <w:num w:numId="62">
    <w:abstractNumId w:val="24"/>
  </w:num>
  <w:num w:numId="63">
    <w:abstractNumId w:val="21"/>
  </w:num>
  <w:num w:numId="64">
    <w:abstractNumId w:val="81"/>
  </w:num>
  <w:num w:numId="65">
    <w:abstractNumId w:val="11"/>
  </w:num>
  <w:num w:numId="66">
    <w:abstractNumId w:val="33"/>
  </w:num>
  <w:num w:numId="67">
    <w:abstractNumId w:val="13"/>
  </w:num>
  <w:num w:numId="68">
    <w:abstractNumId w:val="36"/>
  </w:num>
  <w:num w:numId="69">
    <w:abstractNumId w:val="12"/>
  </w:num>
  <w:num w:numId="70">
    <w:abstractNumId w:val="120"/>
  </w:num>
  <w:num w:numId="71">
    <w:abstractNumId w:val="77"/>
  </w:num>
  <w:num w:numId="72">
    <w:abstractNumId w:val="29"/>
  </w:num>
  <w:num w:numId="73">
    <w:abstractNumId w:val="43"/>
  </w:num>
  <w:num w:numId="74">
    <w:abstractNumId w:val="32"/>
  </w:num>
  <w:num w:numId="75">
    <w:abstractNumId w:val="27"/>
  </w:num>
  <w:num w:numId="76">
    <w:abstractNumId w:val="20"/>
  </w:num>
  <w:num w:numId="77">
    <w:abstractNumId w:val="117"/>
  </w:num>
  <w:num w:numId="78">
    <w:abstractNumId w:val="14"/>
  </w:num>
  <w:num w:numId="79">
    <w:abstractNumId w:val="49"/>
  </w:num>
  <w:num w:numId="80">
    <w:abstractNumId w:val="88"/>
  </w:num>
  <w:num w:numId="81">
    <w:abstractNumId w:val="118"/>
  </w:num>
  <w:num w:numId="82">
    <w:abstractNumId w:val="99"/>
  </w:num>
  <w:num w:numId="83">
    <w:abstractNumId w:val="42"/>
  </w:num>
  <w:num w:numId="84">
    <w:abstractNumId w:val="87"/>
  </w:num>
  <w:num w:numId="85">
    <w:abstractNumId w:val="102"/>
  </w:num>
  <w:num w:numId="86">
    <w:abstractNumId w:val="86"/>
  </w:num>
  <w:num w:numId="87">
    <w:abstractNumId w:val="35"/>
  </w:num>
  <w:num w:numId="88">
    <w:abstractNumId w:val="84"/>
  </w:num>
  <w:num w:numId="89">
    <w:abstractNumId w:val="73"/>
  </w:num>
  <w:num w:numId="90">
    <w:abstractNumId w:val="85"/>
  </w:num>
  <w:num w:numId="91">
    <w:abstractNumId w:val="79"/>
  </w:num>
  <w:num w:numId="92">
    <w:abstractNumId w:val="69"/>
  </w:num>
  <w:num w:numId="93">
    <w:abstractNumId w:val="107"/>
  </w:num>
  <w:num w:numId="94">
    <w:abstractNumId w:val="75"/>
  </w:num>
  <w:num w:numId="95">
    <w:abstractNumId w:val="52"/>
  </w:num>
  <w:num w:numId="96">
    <w:abstractNumId w:val="10"/>
  </w:num>
  <w:num w:numId="97">
    <w:abstractNumId w:val="90"/>
  </w:num>
  <w:num w:numId="98">
    <w:abstractNumId w:val="121"/>
  </w:num>
  <w:num w:numId="99">
    <w:abstractNumId w:val="45"/>
  </w:num>
  <w:num w:numId="100">
    <w:abstractNumId w:val="103"/>
  </w:num>
  <w:num w:numId="101">
    <w:abstractNumId w:val="37"/>
  </w:num>
  <w:num w:numId="102">
    <w:abstractNumId w:val="31"/>
  </w:num>
  <w:num w:numId="103">
    <w:abstractNumId w:val="109"/>
  </w:num>
  <w:num w:numId="104">
    <w:abstractNumId w:val="80"/>
  </w:num>
  <w:num w:numId="105">
    <w:abstractNumId w:val="106"/>
  </w:num>
  <w:num w:numId="106">
    <w:abstractNumId w:val="94"/>
  </w:num>
  <w:num w:numId="107">
    <w:abstractNumId w:val="47"/>
  </w:num>
  <w:num w:numId="108">
    <w:abstractNumId w:val="28"/>
  </w:num>
  <w:num w:numId="109">
    <w:abstractNumId w:val="34"/>
  </w:num>
  <w:num w:numId="110">
    <w:abstractNumId w:val="17"/>
  </w:num>
  <w:num w:numId="111">
    <w:abstractNumId w:val="53"/>
  </w:num>
  <w:num w:numId="112">
    <w:abstractNumId w:val="91"/>
  </w:num>
  <w:num w:numId="113">
    <w:abstractNumId w:val="92"/>
  </w:num>
  <w:num w:numId="114">
    <w:abstractNumId w:val="72"/>
  </w:num>
  <w:num w:numId="115">
    <w:abstractNumId w:val="113"/>
  </w:num>
  <w:num w:numId="116">
    <w:abstractNumId w:val="104"/>
  </w:num>
  <w:num w:numId="117">
    <w:abstractNumId w:val="23"/>
  </w:num>
  <w:num w:numId="118">
    <w:abstractNumId w:val="50"/>
  </w:num>
  <w:num w:numId="119">
    <w:abstractNumId w:val="76"/>
  </w:num>
  <w:num w:numId="120">
    <w:abstractNumId w:val="22"/>
  </w:num>
  <w:num w:numId="121">
    <w:abstractNumId w:val="71"/>
  </w:num>
  <w:num w:numId="122">
    <w:abstractNumId w:val="100"/>
  </w:num>
  <w:numIdMacAtCleanup w:val="1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902CC"/>
    <w:rsid w:val="000E5AD9"/>
    <w:rsid w:val="00172A27"/>
    <w:rsid w:val="002851E5"/>
    <w:rsid w:val="002A4AE7"/>
    <w:rsid w:val="00440382"/>
    <w:rsid w:val="004C1784"/>
    <w:rsid w:val="0071287F"/>
    <w:rsid w:val="00955325"/>
    <w:rsid w:val="00D16943"/>
    <w:rsid w:val="00D45093"/>
    <w:rsid w:val="00F221BA"/>
    <w:rsid w:val="0B157229"/>
    <w:rsid w:val="0F0B0ED8"/>
    <w:rsid w:val="1DB61984"/>
    <w:rsid w:val="20FF1157"/>
    <w:rsid w:val="2C3478A0"/>
    <w:rsid w:val="3FB8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87E1596"/>
  <w15:docId w15:val="{CD1A922C-5050-4463-8EAD-06F9DB13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ody Text First Indent" w:uiPriority="7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Pr>
      <w:color w:val="800080"/>
      <w:u w:val="single"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Body Text First Indent"/>
    <w:basedOn w:val="a"/>
    <w:uiPriority w:val="7"/>
    <w:qFormat/>
    <w:pPr>
      <w:ind w:firstLine="709"/>
      <w:jc w:val="both"/>
    </w:p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paragraph" w:styleId="a8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u.wikipedia.org/wiki/%D0%A3%D0%B4%D0%BE%D0%B1%D1%80%D0%B5%D0%BD%D0%B8%D1%8F" TargetMode="External"/><Relationship Id="rId117" Type="http://schemas.openxmlformats.org/officeDocument/2006/relationships/image" Target="media/image44.jpeg"/><Relationship Id="rId21" Type="http://schemas.openxmlformats.org/officeDocument/2006/relationships/hyperlink" Target="https://ru.wikipedia.org/wiki/%D0%90%D1%84%D1%80%D0%B8%D0%BA%D0%B0" TargetMode="External"/><Relationship Id="rId42" Type="http://schemas.openxmlformats.org/officeDocument/2006/relationships/hyperlink" Target="https://ru.wikipedia.org/wiki/%D0%9A%D1%83%D0%BD%D0%B6%D1%83%D1%82" TargetMode="External"/><Relationship Id="rId47" Type="http://schemas.openxmlformats.org/officeDocument/2006/relationships/hyperlink" Target="https://ru.wikipedia.org/wiki/%D0%9C%D0%BE%D1%85%D0%B5%D0%BD%D0%B4%D0%B6%D0%BE-%D0%94%D0%B0%D1%80%D0%BE" TargetMode="External"/><Relationship Id="rId63" Type="http://schemas.openxmlformats.org/officeDocument/2006/relationships/hyperlink" Target="https://ru.wikipedia.org/wiki/%D0%9F%D0%BB%D0%BE%D1%82%D0%BD%D0%BE%D1%81%D1%82%D1%8C_%D0%BD%D0%B0%D1%81%D0%B5%D0%BB%D0%B5%D0%BD%D0%B8%D1%8F" TargetMode="External"/><Relationship Id="rId68" Type="http://schemas.openxmlformats.org/officeDocument/2006/relationships/hyperlink" Target="https://ru.wikipedia.org/wiki/%D0%A2%D0%BE%D0%BC%D0%B0%D1%82" TargetMode="External"/><Relationship Id="rId84" Type="http://schemas.openxmlformats.org/officeDocument/2006/relationships/image" Target="media/image11.jpeg"/><Relationship Id="rId89" Type="http://schemas.openxmlformats.org/officeDocument/2006/relationships/image" Target="media/image16.jpeg"/><Relationship Id="rId112" Type="http://schemas.openxmlformats.org/officeDocument/2006/relationships/image" Target="media/image39.png"/><Relationship Id="rId16" Type="http://schemas.openxmlformats.org/officeDocument/2006/relationships/hyperlink" Target="https://ru.wikipedia.org/wiki/%D0%A1%D0%B5%D0%BB%D1%8C%D1%81%D0%BA%D0%BE%D0%B5_%D1%85%D0%BE%D0%B7%D1%8F%D0%B9%D1%81%D1%82%D0%B2%D0%BE" TargetMode="External"/><Relationship Id="rId107" Type="http://schemas.openxmlformats.org/officeDocument/2006/relationships/image" Target="media/image34.jpeg"/><Relationship Id="rId11" Type="http://schemas.openxmlformats.org/officeDocument/2006/relationships/hyperlink" Target="https://e.lanbook.com/" TargetMode="External"/><Relationship Id="rId32" Type="http://schemas.openxmlformats.org/officeDocument/2006/relationships/hyperlink" Target="https://ru.wikipedia.org/wiki/%D0%A0%D0%B8%D1%81" TargetMode="External"/><Relationship Id="rId37" Type="http://schemas.openxmlformats.org/officeDocument/2006/relationships/hyperlink" Target="https://ru.wikipedia.org/wiki/%D0%AD%D1%84%D0%B8%D0%BE%D0%BF%D0%B8%D1%8F" TargetMode="External"/><Relationship Id="rId53" Type="http://schemas.openxmlformats.org/officeDocument/2006/relationships/hyperlink" Target="https://ru.wikipedia.org/wiki/%D0%9A%D0%B0%D1%80%D1%82%D0%BE%D1%84%D0%B5%D0%BB%D1%8C" TargetMode="External"/><Relationship Id="rId58" Type="http://schemas.openxmlformats.org/officeDocument/2006/relationships/hyperlink" Target="https://ru.wikipedia.org/wiki/%D0%90%D0%B7%D0%B8%D0%B0%D1%82%D1%81%D0%BA%D0%B8%D0%B9_%D0%B1%D1%83%D0%B9%D0%B2%D0%BE%D0%BB" TargetMode="External"/><Relationship Id="rId74" Type="http://schemas.openxmlformats.org/officeDocument/2006/relationships/footer" Target="footer3.xml"/><Relationship Id="rId79" Type="http://schemas.openxmlformats.org/officeDocument/2006/relationships/image" Target="media/image6.jpeg"/><Relationship Id="rId102" Type="http://schemas.openxmlformats.org/officeDocument/2006/relationships/image" Target="media/image29.jpeg"/><Relationship Id="rId123" Type="http://schemas.openxmlformats.org/officeDocument/2006/relationships/image" Target="media/image50.jpeg"/><Relationship Id="rId5" Type="http://schemas.openxmlformats.org/officeDocument/2006/relationships/webSettings" Target="webSettings.xml"/><Relationship Id="rId90" Type="http://schemas.openxmlformats.org/officeDocument/2006/relationships/image" Target="media/image17.jpeg"/><Relationship Id="rId95" Type="http://schemas.openxmlformats.org/officeDocument/2006/relationships/image" Target="media/image22.png"/><Relationship Id="rId22" Type="http://schemas.openxmlformats.org/officeDocument/2006/relationships/hyperlink" Target="https://ru.wikipedia.org/wiki/%D0%9D%D0%BE%D0%B2%D0%B0%D1%8F_%D0%93%D0%B2%D0%B8%D0%BD%D0%B5%D1%8F" TargetMode="External"/><Relationship Id="rId27" Type="http://schemas.openxmlformats.org/officeDocument/2006/relationships/hyperlink" Target="https://ru.wikipedia.org/wiki/%D0%9F%D0%B5%D1%81%D1%82%D0%B8%D1%86%D0%B8%D0%B4%D1%8B" TargetMode="External"/><Relationship Id="rId43" Type="http://schemas.openxmlformats.org/officeDocument/2006/relationships/hyperlink" Target="https://ru.wikipedia.org/wiki/%D0%AF%D1%87%D0%BC%D0%B5%D0%BD%D1%8C" TargetMode="External"/><Relationship Id="rId48" Type="http://schemas.openxmlformats.org/officeDocument/2006/relationships/hyperlink" Target="https://ru.wikipedia.org/wiki/%D0%90%D1%80%D0%B0%D0%B2%D0%B8%D0%B9%D1%81%D0%BA%D0%BE%D0%B5_%D0%BC%D0%BE%D1%80%D0%B5" TargetMode="External"/><Relationship Id="rId64" Type="http://schemas.openxmlformats.org/officeDocument/2006/relationships/hyperlink" Target="https://ru.wikipedia.org/wiki/%D0%9E%D1%85%D0%BE%D1%82%D0%BD%D0%B8%D0%BA%D0%B8_%D0%B8_%D1%81%D0%BE%D0%B1%D0%B8%D1%80%D0%B0%D1%82%D0%B5%D0%BB%D0%B8" TargetMode="External"/><Relationship Id="rId69" Type="http://schemas.openxmlformats.org/officeDocument/2006/relationships/hyperlink" Target="https://ru.wikipedia.org/wiki/%D0%95%D0%B2%D1%80%D0%BE%D0%BF%D0%B5%D0%B9%D1%81%D0%BA%D0%B0%D1%8F_%D0%BA%D1%83%D1%85%D0%BD%D1%8F" TargetMode="External"/><Relationship Id="rId113" Type="http://schemas.openxmlformats.org/officeDocument/2006/relationships/image" Target="media/image40.jpeg"/><Relationship Id="rId118" Type="http://schemas.openxmlformats.org/officeDocument/2006/relationships/image" Target="media/image45.png"/><Relationship Id="rId80" Type="http://schemas.openxmlformats.org/officeDocument/2006/relationships/image" Target="media/image7.jpeg"/><Relationship Id="rId85" Type="http://schemas.openxmlformats.org/officeDocument/2006/relationships/image" Target="media/image12.jpeg"/><Relationship Id="rId12" Type="http://schemas.openxmlformats.org/officeDocument/2006/relationships/hyperlink" Target="https://e.lanbook.com/" TargetMode="External"/><Relationship Id="rId17" Type="http://schemas.openxmlformats.org/officeDocument/2006/relationships/hyperlink" Target="https://ru.wikipedia.org/wiki/%D0%97%D0%B5%D0%BC%D0%BB%D0%B5%D0%B4%D0%B5%D0%BB%D0%B8%D0%B5" TargetMode="External"/><Relationship Id="rId33" Type="http://schemas.openxmlformats.org/officeDocument/2006/relationships/hyperlink" Target="https://ru.wikipedia.org/wiki/%D0%9F%D1%80%D0%BE%D1%81%D0%BE" TargetMode="External"/><Relationship Id="rId38" Type="http://schemas.openxmlformats.org/officeDocument/2006/relationships/hyperlink" Target="https://ru.wikipedia.org/wiki/%D0%9F%D1%88%D0%B5%D0%BD%D0%B8%D1%86%D0%B0" TargetMode="External"/><Relationship Id="rId59" Type="http://schemas.openxmlformats.org/officeDocument/2006/relationships/hyperlink" Target="https://ru.wikipedia.org/wiki/%D0%9D%D0%B0%D0%B2%D0%BE%D0%B7" TargetMode="External"/><Relationship Id="rId103" Type="http://schemas.openxmlformats.org/officeDocument/2006/relationships/image" Target="media/image30.png"/><Relationship Id="rId108" Type="http://schemas.openxmlformats.org/officeDocument/2006/relationships/image" Target="media/image35.jpeg"/><Relationship Id="rId124" Type="http://schemas.openxmlformats.org/officeDocument/2006/relationships/image" Target="media/image51.jpeg"/><Relationship Id="rId54" Type="http://schemas.openxmlformats.org/officeDocument/2006/relationships/hyperlink" Target="https://ru.wikipedia.org/wiki/%D0%9A%D1%80%D0%B0%D1%81%D0%BD%D1%8B%D0%B9_%D0%BF%D0%B5%D1%80%D0%B5%D1%86" TargetMode="External"/><Relationship Id="rId70" Type="http://schemas.openxmlformats.org/officeDocument/2006/relationships/hyperlink" Target="https://ru.wikipedia.org/wiki/%D0%9F%D0%BB%D0%B0%D0%BD%D1%82%D0%B0%D1%86%D0%B8%D1%8F" TargetMode="External"/><Relationship Id="rId75" Type="http://schemas.openxmlformats.org/officeDocument/2006/relationships/image" Target="media/image2.png"/><Relationship Id="rId91" Type="http://schemas.openxmlformats.org/officeDocument/2006/relationships/image" Target="media/image18.jpeg"/><Relationship Id="rId96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ru.wikipedia.org/wiki/%D0%90%D0%BC%D0%B5%D1%80%D0%B8%D0%BA%D0%B0" TargetMode="External"/><Relationship Id="rId28" Type="http://schemas.openxmlformats.org/officeDocument/2006/relationships/hyperlink" Target="https://ru.wikipedia.org/wiki/XX_%D0%B2%D0%B5%D0%BA" TargetMode="External"/><Relationship Id="rId49" Type="http://schemas.openxmlformats.org/officeDocument/2006/relationships/hyperlink" Target="https://ru.wikipedia.org/wiki/%D0%9D%D0%B0%D1%81%D0%B5%D0%BB%D0%B5%D0%BD%D0%B8%D0%B5_%D0%98%D0%BD%D0%B4%D0%B8%D0%B8" TargetMode="External"/><Relationship Id="rId114" Type="http://schemas.openxmlformats.org/officeDocument/2006/relationships/image" Target="media/image41.jpeg"/><Relationship Id="rId119" Type="http://schemas.openxmlformats.org/officeDocument/2006/relationships/image" Target="media/image46.png"/><Relationship Id="rId44" Type="http://schemas.openxmlformats.org/officeDocument/2006/relationships/hyperlink" Target="https://ru.wikipedia.org/wiki/%D0%9C%D0%B0%D0%BD%D0%B3%D0%BE_%D0%B8%D0%BD%D0%B4%D0%B8%D0%B9%D1%81%D0%BA%D0%BE%D0%B5" TargetMode="External"/><Relationship Id="rId60" Type="http://schemas.openxmlformats.org/officeDocument/2006/relationships/hyperlink" Target="https://ru.wikipedia.org/wiki/%D0%9C%D0%BE%D0%BD%D0%BE%D0%BA%D1%83%D0%BB%D1%8C%D1%82%D1%83%D1%80%D0%B0" TargetMode="External"/><Relationship Id="rId65" Type="http://schemas.openxmlformats.org/officeDocument/2006/relationships/hyperlink" Target="https://ru.wikipedia.org/wiki/%D0%A0%D0%B5%D0%B3%D1%83%D0%BB%D1%8F%D1%80%D0%BD%D0%B0%D1%8F_%D0%B0%D1%80%D0%BC%D0%B8%D1%8F" TargetMode="External"/><Relationship Id="rId81" Type="http://schemas.openxmlformats.org/officeDocument/2006/relationships/image" Target="media/image8.jpeg"/><Relationship Id="rId86" Type="http://schemas.openxmlformats.org/officeDocument/2006/relationships/image" Target="media/image13.jpeg"/><Relationship Id="rId13" Type="http://schemas.openxmlformats.org/officeDocument/2006/relationships/hyperlink" Target="https://www.directmedia.ru/" TargetMode="External"/><Relationship Id="rId18" Type="http://schemas.openxmlformats.org/officeDocument/2006/relationships/hyperlink" Target="https://ru.wikipedia.org/wiki/%D0%9F%D0%B5%D1%80%D0%B5%D0%B4%D0%BD%D1%8F%D1%8F_%D0%90%D0%B7%D0%B8%D1%8F" TargetMode="External"/><Relationship Id="rId39" Type="http://schemas.openxmlformats.org/officeDocument/2006/relationships/hyperlink" Target="https://ru.wikipedia.org/wiki/%D0%98%D0%BD%D0%B4" TargetMode="External"/><Relationship Id="rId109" Type="http://schemas.openxmlformats.org/officeDocument/2006/relationships/image" Target="media/image36.jpeg"/><Relationship Id="rId34" Type="http://schemas.openxmlformats.org/officeDocument/2006/relationships/hyperlink" Target="https://ru.wikipedia.org/wiki/%D0%91%D0%BE%D0%B1%D0%BE%D0%B2%D1%8B%D0%B5" TargetMode="External"/><Relationship Id="rId50" Type="http://schemas.openxmlformats.org/officeDocument/2006/relationships/hyperlink" Target="https://ru.wikipedia.org/wiki/%D0%90%D0%BC%D0%B1%D0%B0%D1%80" TargetMode="External"/><Relationship Id="rId55" Type="http://schemas.openxmlformats.org/officeDocument/2006/relationships/hyperlink" Target="https://ru.wikipedia.org/wiki/%D0%9F%D0%BE%D0%B4%D1%81%D0%BE%D0%BB%D0%BD%D0%B5%D1%87%D0%BD%D0%B8%D0%BA_%D0%BE%D0%B4%D0%BD%D0%BE%D0%BB%D0%B5%D1%82%D0%BD%D0%B8%D0%B9" TargetMode="External"/><Relationship Id="rId76" Type="http://schemas.openxmlformats.org/officeDocument/2006/relationships/image" Target="media/image3.jpeg"/><Relationship Id="rId97" Type="http://schemas.openxmlformats.org/officeDocument/2006/relationships/image" Target="media/image24.jpeg"/><Relationship Id="rId104" Type="http://schemas.openxmlformats.org/officeDocument/2006/relationships/image" Target="media/image31.jpeg"/><Relationship Id="rId120" Type="http://schemas.openxmlformats.org/officeDocument/2006/relationships/image" Target="media/image47.jpeg"/><Relationship Id="rId125" Type="http://schemas.openxmlformats.org/officeDocument/2006/relationships/image" Target="media/image52.jpeg"/><Relationship Id="rId7" Type="http://schemas.openxmlformats.org/officeDocument/2006/relationships/endnotes" Target="endnotes.xml"/><Relationship Id="rId71" Type="http://schemas.openxmlformats.org/officeDocument/2006/relationships/hyperlink" Target="https://ru.wikipedia.org/wiki/%D0%A2%D1%80%D0%B0%D0%BA%D1%82%D0%BE%D1%80" TargetMode="External"/><Relationship Id="rId92" Type="http://schemas.openxmlformats.org/officeDocument/2006/relationships/image" Target="media/image19.jpeg"/><Relationship Id="rId2" Type="http://schemas.openxmlformats.org/officeDocument/2006/relationships/numbering" Target="numbering.xml"/><Relationship Id="rId29" Type="http://schemas.openxmlformats.org/officeDocument/2006/relationships/hyperlink" Target="https://ru.wikipedia.org/wiki/%D0%9F%D0%B5%D1%80%D0%B5%D0%B4%D0%BD%D1%8F%D1%8F_%D0%90%D0%B7%D0%B8%D1%8F" TargetMode="External"/><Relationship Id="rId24" Type="http://schemas.openxmlformats.org/officeDocument/2006/relationships/hyperlink" Target="https://ru.wikipedia.org/wiki/%D0%9E%D1%80%D0%BE%D1%88%D0%B5%D0%BD%D0%B8%D0%B5" TargetMode="External"/><Relationship Id="rId40" Type="http://schemas.openxmlformats.org/officeDocument/2006/relationships/hyperlink" Target="https://ru.wikipedia.org/wiki/%D0%90%D0%BF%D0%B5%D0%BB%D1%8C%D1%81%D0%B8%D0%BD" TargetMode="External"/><Relationship Id="rId45" Type="http://schemas.openxmlformats.org/officeDocument/2006/relationships/hyperlink" Target="https://ru.wikipedia.org/wiki/%D0%A5%D0%BB%D0%BE%D0%BF%D0%BE%D0%BA" TargetMode="External"/><Relationship Id="rId66" Type="http://schemas.openxmlformats.org/officeDocument/2006/relationships/hyperlink" Target="https://ru.wikipedia.org/wiki/%D0%A1%D1%82%D0%B0%D1%80%D1%8B%D0%B9_%D0%A1%D0%B2%D0%B5%D1%82" TargetMode="External"/><Relationship Id="rId87" Type="http://schemas.openxmlformats.org/officeDocument/2006/relationships/image" Target="media/image14.jpeg"/><Relationship Id="rId110" Type="http://schemas.openxmlformats.org/officeDocument/2006/relationships/image" Target="media/image37.png"/><Relationship Id="rId115" Type="http://schemas.openxmlformats.org/officeDocument/2006/relationships/image" Target="media/image42.jpeg"/><Relationship Id="rId61" Type="http://schemas.openxmlformats.org/officeDocument/2006/relationships/hyperlink" Target="https://ru.wikipedia.org/wiki/%D0%9E%D1%80%D0%BE%D1%88%D0%B5%D0%BD%D0%B8%D0%B5" TargetMode="External"/><Relationship Id="rId82" Type="http://schemas.openxmlformats.org/officeDocument/2006/relationships/image" Target="media/image9.jpeg"/><Relationship Id="rId19" Type="http://schemas.openxmlformats.org/officeDocument/2006/relationships/hyperlink" Target="https://ru.wikipedia.org/wiki/%D0%95%D0%B3%D0%B8%D0%BF%D0%B5%D1%82" TargetMode="External"/><Relationship Id="rId14" Type="http://schemas.openxmlformats.org/officeDocument/2006/relationships/hyperlink" Target="https://academia-moscow.ru/catalogue/5590/" TargetMode="External"/><Relationship Id="rId30" Type="http://schemas.openxmlformats.org/officeDocument/2006/relationships/hyperlink" Target="https://ru.wikipedia.org/wiki/%D0%A1%D0%B5%D0%B2%D0%B5%D1%80%D0%BD%D0%B0%D1%8F_%D0%90%D1%84%D1%80%D0%B8%D0%BA%D0%B0" TargetMode="External"/><Relationship Id="rId35" Type="http://schemas.openxmlformats.org/officeDocument/2006/relationships/hyperlink" Target="https://ru.wikipedia.org/wiki/%D0%A1%D0%BE%D1%8F" TargetMode="External"/><Relationship Id="rId56" Type="http://schemas.openxmlformats.org/officeDocument/2006/relationships/hyperlink" Target="https://ru.wikipedia.org/wiki/%D0%AF%D0%BC%D1%81" TargetMode="External"/><Relationship Id="rId77" Type="http://schemas.openxmlformats.org/officeDocument/2006/relationships/image" Target="media/image4.jpeg"/><Relationship Id="rId100" Type="http://schemas.openxmlformats.org/officeDocument/2006/relationships/image" Target="media/image27.png"/><Relationship Id="rId105" Type="http://schemas.openxmlformats.org/officeDocument/2006/relationships/image" Target="media/image32.jpeg"/><Relationship Id="rId126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hyperlink" Target="https://ru.wikipedia.org/wiki/%D0%9A%D1%83%D0%BA%D1%83%D1%80%D1%83%D0%B7%D0%B0_%D1%81%D0%B0%D1%85%D0%B0%D1%80%D0%BD%D0%B0%D1%8F" TargetMode="External"/><Relationship Id="rId72" Type="http://schemas.openxmlformats.org/officeDocument/2006/relationships/hyperlink" Target="https://ru.wikipedia.org/wiki/%D0%A1%D0%B5%D0%BB%D1%8C%D1%81%D0%BA%D0%BE%D1%85%D0%BE%D0%B7%D1%8F%D0%B9%D1%81%D1%82%D0%B2%D0%B5%D0%BD%D0%BD%D1%8B%D0%B9_%D0%BA%D0%BE%D0%BC%D0%B1%D0%B0%D0%B9%D0%BD" TargetMode="External"/><Relationship Id="rId93" Type="http://schemas.openxmlformats.org/officeDocument/2006/relationships/image" Target="media/image20.png"/><Relationship Id="rId98" Type="http://schemas.openxmlformats.org/officeDocument/2006/relationships/image" Target="media/image25.jpeg"/><Relationship Id="rId121" Type="http://schemas.openxmlformats.org/officeDocument/2006/relationships/image" Target="media/image48.jpeg"/><Relationship Id="rId3" Type="http://schemas.openxmlformats.org/officeDocument/2006/relationships/styles" Target="styles.xml"/><Relationship Id="rId25" Type="http://schemas.openxmlformats.org/officeDocument/2006/relationships/hyperlink" Target="https://ru.wikipedia.org/wiki/%D0%A1%D0%B5%D0%B2%D0%BE%D0%BE%D0%B1%D0%BE%D1%80%D0%BE%D1%82" TargetMode="External"/><Relationship Id="rId46" Type="http://schemas.openxmlformats.org/officeDocument/2006/relationships/hyperlink" Target="https://ru.wikipedia.org/wiki/%D0%A1%D0%B0%D1%85%D0%B0%D1%80%D0%BE%D0%B7%D0%B0" TargetMode="External"/><Relationship Id="rId67" Type="http://schemas.openxmlformats.org/officeDocument/2006/relationships/hyperlink" Target="https://ru.wikipedia.org/wiki/%D0%9D%D0%BE%D0%B2%D1%8B%D0%B9_%D0%A1%D0%B2%D0%B5%D1%82" TargetMode="External"/><Relationship Id="rId116" Type="http://schemas.openxmlformats.org/officeDocument/2006/relationships/image" Target="media/image43.png"/><Relationship Id="rId20" Type="http://schemas.openxmlformats.org/officeDocument/2006/relationships/hyperlink" Target="https://ru.wikipedia.org/wiki/%D0%98%D0%BD%D0%B4%D0%B8%D1%8F" TargetMode="External"/><Relationship Id="rId41" Type="http://schemas.openxmlformats.org/officeDocument/2006/relationships/hyperlink" Target="https://ru.wikipedia.org/wiki/%D0%93%D0%BE%D1%80%D0%BE%D1%85" TargetMode="External"/><Relationship Id="rId62" Type="http://schemas.openxmlformats.org/officeDocument/2006/relationships/hyperlink" Target="https://ru.wikipedia.org/wiki/%D0%A8%D1%83%D0%BC%D0%B5%D1%80%D1%8B" TargetMode="External"/><Relationship Id="rId83" Type="http://schemas.openxmlformats.org/officeDocument/2006/relationships/image" Target="media/image10.jpeg"/><Relationship Id="rId88" Type="http://schemas.openxmlformats.org/officeDocument/2006/relationships/image" Target="media/image15.jpeg"/><Relationship Id="rId111" Type="http://schemas.openxmlformats.org/officeDocument/2006/relationships/image" Target="media/image38.jpeg"/><Relationship Id="rId15" Type="http://schemas.openxmlformats.org/officeDocument/2006/relationships/hyperlink" Target="https://ru.wikipedia.org/wiki/%D0%9F%D0%BB%D0%BE%D0%B4%D0%BE%D1%80%D0%BE%D0%B4%D0%BD%D1%8B%D0%B9_%D0%BF%D0%BE%D0%BB%D1%83%D0%BC%D0%B5%D1%81%D1%8F%D1%86" TargetMode="External"/><Relationship Id="rId36" Type="http://schemas.openxmlformats.org/officeDocument/2006/relationships/hyperlink" Target="https://ru.wikipedia.org/wiki/%D0%91%D0%B0%D1%82%D0%B0%D1%82" TargetMode="External"/><Relationship Id="rId57" Type="http://schemas.openxmlformats.org/officeDocument/2006/relationships/hyperlink" Target="https://ru.wikipedia.org/wiki/%D0%A2%D0%B0%D1%80%D0%BE_(%D1%80%D0%B0%D1%81%D1%82%D0%B5%D0%BD%D0%B8%D0%B5)" TargetMode="External"/><Relationship Id="rId106" Type="http://schemas.openxmlformats.org/officeDocument/2006/relationships/image" Target="media/image33.jpeg"/><Relationship Id="rId127" Type="http://schemas.openxmlformats.org/officeDocument/2006/relationships/theme" Target="theme/theme1.xml"/><Relationship Id="rId10" Type="http://schemas.openxmlformats.org/officeDocument/2006/relationships/footer" Target="footer2.xml"/><Relationship Id="rId31" Type="http://schemas.openxmlformats.org/officeDocument/2006/relationships/hyperlink" Target="https://ru.wikipedia.org/wiki/%D0%9A%D0%B8%D1%82%D0%B0%D0%B9%D1%81%D0%BA%D0%B0%D1%8F_%D0%9D%D0%B0%D1%80%D0%BE%D0%B4%D0%BD%D0%B0%D1%8F_%D0%A0%D0%B5%D1%81%D0%BF%D1%83%D0%B1%D0%BB%D0%B8%D0%BA%D0%B0" TargetMode="External"/><Relationship Id="rId52" Type="http://schemas.openxmlformats.org/officeDocument/2006/relationships/hyperlink" Target="https://ru.wikipedia.org/wiki/%D0%9A%D0%B0%D0%B1%D0%B0%D1%87%D0%BE%D0%BA" TargetMode="External"/><Relationship Id="rId73" Type="http://schemas.openxmlformats.org/officeDocument/2006/relationships/hyperlink" Target="http://www.academy21.ru/sveden/files/MU_po_vypolneniyu_kursovoy_raboty_po_discipline_Selyskoxozyaystvennye_mashiny_.pdf" TargetMode="External"/><Relationship Id="rId78" Type="http://schemas.openxmlformats.org/officeDocument/2006/relationships/image" Target="media/image5.png"/><Relationship Id="rId94" Type="http://schemas.openxmlformats.org/officeDocument/2006/relationships/image" Target="media/image21.png"/><Relationship Id="rId99" Type="http://schemas.openxmlformats.org/officeDocument/2006/relationships/image" Target="media/image26.jpeg"/><Relationship Id="rId101" Type="http://schemas.openxmlformats.org/officeDocument/2006/relationships/image" Target="media/image28.png"/><Relationship Id="rId122" Type="http://schemas.openxmlformats.org/officeDocument/2006/relationships/image" Target="media/image49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20077</Words>
  <Characters>114439</Characters>
  <Application>Microsoft Office Word</Application>
  <DocSecurity>0</DocSecurity>
  <Lines>953</Lines>
  <Paragraphs>268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102 - преподаватель</cp:lastModifiedBy>
  <cp:revision>9</cp:revision>
  <dcterms:created xsi:type="dcterms:W3CDTF">2026-03-31T23:21:00Z</dcterms:created>
  <dcterms:modified xsi:type="dcterms:W3CDTF">2026-10-06T01:29:00Z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053A43D69D5B4E1CAF30A55C20725D8B_12</vt:lpwstr>
  </property>
</Properties>
</file>