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F45" w:rsidRPr="00016F03" w:rsidRDefault="00A63DC1" w:rsidP="0074171C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A63DC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044690" cy="10245090"/>
            <wp:effectExtent l="0" t="0" r="3810" b="3810"/>
            <wp:docPr id="54" name="Рисунок 54" descr="C:\Users\SelSovet\Desktop\совет Ветеранов\Книга 2017\doc0326522017081009422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совет Ветеранов\Книга 2017\doc03265220170810094221_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690" cy="1024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E3F" w:rsidRDefault="00E319AD" w:rsidP="00312E3F">
      <w:pPr>
        <w:spacing w:line="240" w:lineRule="auto"/>
        <w:rPr>
          <w:rFonts w:ascii="Times New Roman" w:hAnsi="Times New Roman"/>
          <w:b/>
          <w:sz w:val="28"/>
          <w:szCs w:val="28"/>
        </w:rPr>
      </w:pPr>
      <w:bookmarkStart w:id="0" w:name="DDE_LINK311"/>
      <w:bookmarkStart w:id="1" w:name="DDE_LINK112211"/>
      <w:bookmarkStart w:id="2" w:name="DDE_LINK1111111"/>
      <w:bookmarkStart w:id="3" w:name="DDE_LINK1121111"/>
      <w:bookmarkStart w:id="4" w:name="DDE_LINK3111"/>
      <w:bookmarkStart w:id="5" w:name="DDE_LINK1122111"/>
      <w:bookmarkStart w:id="6" w:name="DDE_LINK11111111"/>
      <w:bookmarkStart w:id="7" w:name="DDE_LINK11211111"/>
      <w:bookmarkStart w:id="8" w:name="DDE_LINK11111112"/>
      <w:bookmarkStart w:id="9" w:name="DDE_LINK11211112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E319AD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772400" cy="10363200"/>
            <wp:effectExtent l="0" t="0" r="0" b="0"/>
            <wp:docPr id="53" name="Рисунок 53" descr="C:\Users\SelSovet\Desktop\совет Ветеранов\Книга 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совет Ветеранов\Книга 2017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C4D" w:rsidRDefault="006F2C4D" w:rsidP="00312E3F">
      <w:pPr>
        <w:spacing w:line="240" w:lineRule="auto"/>
        <w:rPr>
          <w:rFonts w:ascii="Times New Roman" w:hAnsi="Times New Roman"/>
          <w:b/>
          <w:sz w:val="28"/>
          <w:szCs w:val="28"/>
        </w:rPr>
        <w:sectPr w:rsidR="006F2C4D" w:rsidSect="00312E3F">
          <w:pgSz w:w="12240" w:h="15840"/>
          <w:pgMar w:top="0" w:right="0" w:bottom="0" w:left="0" w:header="720" w:footer="720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noEndnote/>
        </w:sectPr>
      </w:pPr>
    </w:p>
    <w:p w:rsidR="006F2C4D" w:rsidRDefault="006F2C4D" w:rsidP="00312E3F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F2C4D" w:rsidRDefault="006F2C4D" w:rsidP="00312E3F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F2C4D" w:rsidRPr="006F2C4D" w:rsidRDefault="006F2C4D" w:rsidP="006F2C4D">
      <w:pPr>
        <w:spacing w:line="240" w:lineRule="auto"/>
        <w:jc w:val="center"/>
        <w:rPr>
          <w:rFonts w:ascii="Times New Roman" w:hAnsi="Times New Roman"/>
          <w:b/>
          <w:sz w:val="40"/>
          <w:szCs w:val="28"/>
        </w:rPr>
      </w:pPr>
      <w:r w:rsidRPr="006F2C4D">
        <w:rPr>
          <w:rFonts w:ascii="Times New Roman" w:hAnsi="Times New Roman"/>
          <w:b/>
          <w:sz w:val="40"/>
          <w:szCs w:val="28"/>
        </w:rPr>
        <w:t>Земляки – Герои Советского Союза</w:t>
      </w:r>
    </w:p>
    <w:p w:rsidR="006F2C4D" w:rsidRDefault="006F2C4D" w:rsidP="00312E3F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6F2C4D" w:rsidRPr="006F2C4D" w:rsidRDefault="006F2C4D" w:rsidP="00A8632B">
      <w:pPr>
        <w:spacing w:after="0" w:line="240" w:lineRule="auto"/>
        <w:rPr>
          <w:rFonts w:ascii="Times New Roman" w:hAnsi="Times New Roman"/>
          <w:b/>
          <w:sz w:val="32"/>
          <w:szCs w:val="28"/>
          <w:u w:val="single"/>
        </w:rPr>
      </w:pPr>
      <w:r w:rsidRPr="006F2C4D">
        <w:rPr>
          <w:rFonts w:ascii="Times New Roman" w:hAnsi="Times New Roman"/>
          <w:b/>
          <w:sz w:val="32"/>
          <w:szCs w:val="28"/>
          <w:u w:val="single"/>
        </w:rPr>
        <w:t>Хребто Семен Григорьевич.</w:t>
      </w:r>
    </w:p>
    <w:p w:rsidR="006F2C4D" w:rsidRDefault="006F2C4D" w:rsidP="00A8632B">
      <w:pPr>
        <w:pStyle w:val="2"/>
        <w:shd w:val="clear" w:color="auto" w:fill="auto"/>
        <w:spacing w:after="0" w:line="408" w:lineRule="exact"/>
        <w:ind w:right="80"/>
        <w:rPr>
          <w:color w:val="000000"/>
        </w:rPr>
      </w:pPr>
      <w:r>
        <w:rPr>
          <w:color w:val="000000"/>
        </w:rPr>
        <w:t xml:space="preserve">1918 г.р. ст. Новопашкосовская. Указом </w:t>
      </w:r>
      <w:r w:rsidR="004866C3">
        <w:rPr>
          <w:color w:val="000000"/>
        </w:rPr>
        <w:t>п</w:t>
      </w:r>
      <w:r>
        <w:rPr>
          <w:color w:val="000000"/>
        </w:rPr>
        <w:t>резидиума Верховного Совета СССР 24 марта 1945 г. присвоено посмертно звание Героя Советского Союза старшему сержанту пулеметного взвода. В 1944 г. пропал без вести.</w:t>
      </w:r>
    </w:p>
    <w:p w:rsidR="006F2C4D" w:rsidRDefault="006F2C4D" w:rsidP="00A8632B">
      <w:pPr>
        <w:pStyle w:val="2"/>
        <w:shd w:val="clear" w:color="auto" w:fill="auto"/>
        <w:spacing w:after="0" w:line="408" w:lineRule="exact"/>
        <w:ind w:right="80"/>
        <w:rPr>
          <w:color w:val="000000"/>
        </w:rPr>
      </w:pPr>
    </w:p>
    <w:p w:rsidR="006F2C4D" w:rsidRPr="006F2C4D" w:rsidRDefault="004C419F" w:rsidP="00A8632B">
      <w:pPr>
        <w:pStyle w:val="2"/>
        <w:spacing w:after="0" w:line="408" w:lineRule="exact"/>
        <w:ind w:right="80"/>
        <w:rPr>
          <w:rStyle w:val="2TimesNewRoman95pt0pt"/>
          <w:b/>
          <w:i w:val="0"/>
          <w:iCs w:val="0"/>
          <w:color w:val="auto"/>
          <w:spacing w:val="10"/>
          <w:sz w:val="32"/>
          <w:szCs w:val="32"/>
          <w:u w:val="single"/>
          <w:shd w:val="clear" w:color="auto" w:fill="auto"/>
        </w:rPr>
      </w:pPr>
      <w:r>
        <w:rPr>
          <w:rStyle w:val="2TimesNewRoman95pt0pt"/>
          <w:b/>
          <w:i w:val="0"/>
          <w:iCs w:val="0"/>
          <w:color w:val="auto"/>
          <w:spacing w:val="10"/>
          <w:sz w:val="32"/>
          <w:szCs w:val="32"/>
          <w:u w:val="single"/>
          <w:shd w:val="clear" w:color="auto" w:fill="auto"/>
        </w:rPr>
        <w:t>Сверд</w:t>
      </w:r>
      <w:bookmarkStart w:id="10" w:name="_GoBack"/>
      <w:bookmarkEnd w:id="10"/>
      <w:r w:rsidR="006F2C4D" w:rsidRPr="006F2C4D">
        <w:rPr>
          <w:rStyle w:val="2TimesNewRoman95pt0pt"/>
          <w:b/>
          <w:i w:val="0"/>
          <w:iCs w:val="0"/>
          <w:color w:val="auto"/>
          <w:spacing w:val="10"/>
          <w:sz w:val="32"/>
          <w:szCs w:val="32"/>
          <w:u w:val="single"/>
          <w:shd w:val="clear" w:color="auto" w:fill="auto"/>
        </w:rPr>
        <w:t>ликов Григорий Иванович.</w:t>
      </w:r>
    </w:p>
    <w:p w:rsidR="006F2C4D" w:rsidRDefault="006F2C4D" w:rsidP="00A8632B">
      <w:pPr>
        <w:pStyle w:val="2"/>
        <w:shd w:val="clear" w:color="auto" w:fill="auto"/>
        <w:spacing w:after="0" w:line="408" w:lineRule="exact"/>
        <w:ind w:right="80"/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</w:pPr>
      <w:r w:rsidRPr="006F2C4D"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>1910 г.р. х.Кавалерка. В 1939 г. призван в армию. Командир I противотанковой батареи 15-ой Гвардейской Кавалерийской дивизии. Участник штурма Берлина. По</w:t>
      </w:r>
      <w:r w:rsidR="00161580"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 xml:space="preserve">гиб 29  августа 1946 года при </w:t>
      </w:r>
      <w:r w:rsidRPr="006F2C4D"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>исполнении служебных обязанностей.</w:t>
      </w:r>
    </w:p>
    <w:p w:rsidR="008919AF" w:rsidRDefault="008919AF" w:rsidP="00A8632B">
      <w:pPr>
        <w:pStyle w:val="2"/>
        <w:shd w:val="clear" w:color="auto" w:fill="auto"/>
        <w:spacing w:after="0" w:line="408" w:lineRule="exact"/>
        <w:ind w:right="80"/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</w:pPr>
    </w:p>
    <w:p w:rsidR="008919AF" w:rsidRPr="008919AF" w:rsidRDefault="008919AF" w:rsidP="00A8632B">
      <w:pPr>
        <w:pStyle w:val="2"/>
        <w:spacing w:after="0" w:line="408" w:lineRule="exact"/>
        <w:ind w:right="80"/>
        <w:rPr>
          <w:rStyle w:val="2TimesNewRoman95pt0pt"/>
          <w:b/>
          <w:i w:val="0"/>
          <w:iCs w:val="0"/>
          <w:color w:val="auto"/>
          <w:spacing w:val="10"/>
          <w:sz w:val="32"/>
          <w:szCs w:val="32"/>
          <w:u w:val="single"/>
          <w:shd w:val="clear" w:color="auto" w:fill="auto"/>
        </w:rPr>
      </w:pPr>
      <w:r w:rsidRPr="008919AF">
        <w:rPr>
          <w:rStyle w:val="2TimesNewRoman95pt0pt"/>
          <w:b/>
          <w:i w:val="0"/>
          <w:iCs w:val="0"/>
          <w:color w:val="auto"/>
          <w:spacing w:val="10"/>
          <w:sz w:val="32"/>
          <w:szCs w:val="32"/>
          <w:u w:val="single"/>
          <w:shd w:val="clear" w:color="auto" w:fill="auto"/>
        </w:rPr>
        <w:t>Першин Константин Тимофеевич.</w:t>
      </w:r>
    </w:p>
    <w:p w:rsidR="008919AF" w:rsidRDefault="00346616" w:rsidP="00A8632B">
      <w:pPr>
        <w:pStyle w:val="2"/>
        <w:shd w:val="clear" w:color="auto" w:fill="auto"/>
        <w:spacing w:after="0" w:line="408" w:lineRule="exact"/>
        <w:ind w:right="80"/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</w:pPr>
      <w:r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 xml:space="preserve">1909 года рождения. </w:t>
      </w:r>
      <w:r w:rsidR="008919AF" w:rsidRPr="008919AF"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 xml:space="preserve">Житель ст.Октябрьской. С первых дней ВОВ призван в ряды Красной Армии. Работал </w:t>
      </w:r>
      <w:r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>до призыва директором Крыловской</w:t>
      </w:r>
      <w:r w:rsidR="008919AF" w:rsidRPr="008919AF"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 xml:space="preserve"> автобазы. В 1943 году гвардии лейтенанту , командиру пулеметного подразделения, Указом Президиума Верховного Совета СССР от 14 февраля 1943 года присвоено звание Героя Советского Союза.</w:t>
      </w:r>
      <w:r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  <w:t xml:space="preserve"> Умер 06.01.1958 г.</w:t>
      </w:r>
    </w:p>
    <w:p w:rsidR="00346616" w:rsidRDefault="00346616" w:rsidP="00A8632B">
      <w:pPr>
        <w:pStyle w:val="2"/>
        <w:shd w:val="clear" w:color="auto" w:fill="auto"/>
        <w:spacing w:after="0" w:line="408" w:lineRule="exact"/>
        <w:ind w:right="80"/>
        <w:rPr>
          <w:rStyle w:val="2TimesNewRoman95pt0pt"/>
          <w:i w:val="0"/>
          <w:iCs w:val="0"/>
          <w:color w:val="auto"/>
          <w:spacing w:val="10"/>
          <w:sz w:val="32"/>
          <w:szCs w:val="32"/>
          <w:shd w:val="clear" w:color="auto" w:fill="auto"/>
        </w:rPr>
      </w:pPr>
    </w:p>
    <w:p w:rsidR="00346616" w:rsidRPr="006533C2" w:rsidRDefault="00346616" w:rsidP="00A8632B">
      <w:pPr>
        <w:pStyle w:val="2"/>
        <w:spacing w:after="0" w:line="408" w:lineRule="exact"/>
        <w:ind w:right="80"/>
        <w:rPr>
          <w:rStyle w:val="1"/>
          <w:b/>
        </w:rPr>
      </w:pPr>
      <w:r w:rsidRPr="006533C2">
        <w:rPr>
          <w:rStyle w:val="1"/>
          <w:b/>
        </w:rPr>
        <w:t>Штанев Яков Иванович.</w:t>
      </w:r>
    </w:p>
    <w:p w:rsidR="00346616" w:rsidRPr="00346616" w:rsidRDefault="00346616" w:rsidP="00A8632B">
      <w:pPr>
        <w:pStyle w:val="2"/>
        <w:spacing w:after="0" w:line="408" w:lineRule="exact"/>
        <w:ind w:right="80"/>
        <w:rPr>
          <w:rStyle w:val="2TimesNewRoman95pt0pt"/>
          <w:i w:val="0"/>
          <w:iCs w:val="0"/>
          <w:spacing w:val="10"/>
          <w:sz w:val="32"/>
          <w:szCs w:val="32"/>
        </w:rPr>
      </w:pPr>
      <w:r w:rsidRPr="00346616">
        <w:rPr>
          <w:rStyle w:val="1"/>
          <w:u w:val="none"/>
        </w:rPr>
        <w:t>Штурман летчик авиаци</w:t>
      </w:r>
      <w:r>
        <w:rPr>
          <w:rStyle w:val="1"/>
          <w:u w:val="none"/>
        </w:rPr>
        <w:t>онной группы дальнего действия.</w:t>
      </w:r>
      <w:r w:rsidRPr="00346616">
        <w:rPr>
          <w:rStyle w:val="1"/>
          <w:u w:val="none"/>
        </w:rPr>
        <w:t>Участвовал в наступател</w:t>
      </w:r>
      <w:r>
        <w:rPr>
          <w:rStyle w:val="1"/>
          <w:u w:val="none"/>
        </w:rPr>
        <w:t>ьных операциях по освобождению</w:t>
      </w:r>
      <w:r w:rsidRPr="00346616">
        <w:rPr>
          <w:rStyle w:val="1"/>
          <w:u w:val="none"/>
        </w:rPr>
        <w:t xml:space="preserve"> Краснодарского края, Северн</w:t>
      </w:r>
      <w:r>
        <w:rPr>
          <w:rStyle w:val="1"/>
          <w:u w:val="none"/>
        </w:rPr>
        <w:t>ого Кавказа. 262 боевых вылета.Ч</w:t>
      </w:r>
      <w:r w:rsidRPr="00346616">
        <w:rPr>
          <w:rStyle w:val="1"/>
          <w:u w:val="none"/>
        </w:rPr>
        <w:t>етырежды ранен. За образцо</w:t>
      </w:r>
      <w:r>
        <w:rPr>
          <w:rStyle w:val="1"/>
          <w:u w:val="none"/>
        </w:rPr>
        <w:t>во выполнение заданий, мужеств</w:t>
      </w:r>
      <w:r w:rsidRPr="00346616">
        <w:rPr>
          <w:rStyle w:val="1"/>
          <w:u w:val="none"/>
        </w:rPr>
        <w:t xml:space="preserve"> и отвагу было присвоено звание Героя Советского Союза. </w:t>
      </w:r>
      <w:r>
        <w:rPr>
          <w:rStyle w:val="1"/>
          <w:u w:val="none"/>
        </w:rPr>
        <w:t>10.04.1916 р</w:t>
      </w:r>
      <w:r w:rsidRPr="00346616">
        <w:rPr>
          <w:rStyle w:val="1"/>
          <w:u w:val="none"/>
        </w:rPr>
        <w:t>одился в ст. Кутоейской,</w:t>
      </w:r>
    </w:p>
    <w:p w:rsidR="006F2C4D" w:rsidRDefault="006F2C4D" w:rsidP="006F2C4D">
      <w:pPr>
        <w:pStyle w:val="21"/>
        <w:shd w:val="clear" w:color="auto" w:fill="auto"/>
        <w:spacing w:after="388" w:line="220" w:lineRule="exact"/>
        <w:ind w:left="20"/>
        <w:rPr>
          <w:rStyle w:val="2TimesNewRoman95pt0pt"/>
          <w:rFonts w:eastAsia="Gulim"/>
        </w:rPr>
      </w:pPr>
    </w:p>
    <w:p w:rsidR="006F2C4D" w:rsidRDefault="006F2C4D" w:rsidP="00312E3F">
      <w:pPr>
        <w:spacing w:line="240" w:lineRule="auto"/>
        <w:rPr>
          <w:rFonts w:ascii="Times New Roman" w:hAnsi="Times New Roman"/>
          <w:b/>
          <w:sz w:val="28"/>
          <w:szCs w:val="28"/>
        </w:rPr>
        <w:sectPr w:rsidR="006F2C4D" w:rsidSect="006F2C4D">
          <w:pgSz w:w="12240" w:h="15840" w:code="1"/>
          <w:pgMar w:top="851" w:right="851" w:bottom="851" w:left="851" w:header="720" w:footer="720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noEndnote/>
        </w:sectPr>
      </w:pPr>
    </w:p>
    <w:p w:rsidR="0024507A" w:rsidRDefault="0024507A" w:rsidP="0024507A">
      <w:pPr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0058400" cy="7801195"/>
            <wp:effectExtent l="0" t="0" r="0" b="9525"/>
            <wp:docPr id="38" name="Рисунок 38" descr="C:\Users\SelSovet\Desktop\Для поселения\1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Для поселения\11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80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07A" w:rsidRDefault="0024507A" w:rsidP="0024507A">
      <w:pPr>
        <w:jc w:val="center"/>
        <w:rPr>
          <w:rFonts w:ascii="Times New Roman" w:hAnsi="Times New Roman"/>
          <w:b/>
          <w:sz w:val="28"/>
          <w:szCs w:val="28"/>
        </w:rPr>
      </w:pPr>
    </w:p>
    <w:p w:rsidR="0024507A" w:rsidRDefault="0024507A" w:rsidP="0024507A">
      <w:pPr>
        <w:jc w:val="center"/>
        <w:rPr>
          <w:rFonts w:ascii="Times New Roman" w:hAnsi="Times New Roman"/>
          <w:b/>
          <w:sz w:val="28"/>
          <w:szCs w:val="28"/>
        </w:rPr>
      </w:pPr>
    </w:p>
    <w:p w:rsidR="00F467C1" w:rsidRPr="00016F03" w:rsidRDefault="0024507A" w:rsidP="0024507A">
      <w:pPr>
        <w:jc w:val="center"/>
        <w:rPr>
          <w:rFonts w:ascii="Times New Roman" w:hAnsi="Times New Roman"/>
          <w:b/>
          <w:sz w:val="28"/>
          <w:szCs w:val="28"/>
        </w:rPr>
        <w:sectPr w:rsidR="00F467C1" w:rsidRPr="00016F03" w:rsidSect="0024507A">
          <w:pgSz w:w="15840" w:h="12240" w:orient="landscape"/>
          <w:pgMar w:top="0" w:right="0" w:bottom="0" w:left="0" w:header="720" w:footer="720" w:gutter="0"/>
          <w:cols w:space="720"/>
          <w:noEndnote/>
        </w:sectPr>
      </w:pPr>
      <w:r w:rsidRPr="0024507A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9328442" cy="6602681"/>
            <wp:effectExtent l="0" t="0" r="6350" b="8255"/>
            <wp:docPr id="24" name="Рисунок 24" descr="\\SERVER\Scan\doc0347132017101609275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Scan\doc03471320171016092757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442" cy="66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5264"/>
        <w:gridCol w:w="5264"/>
      </w:tblGrid>
      <w:tr w:rsidR="0058704B" w:rsidRPr="0058704B" w:rsidTr="000E2156">
        <w:tc>
          <w:tcPr>
            <w:tcW w:w="5264" w:type="dxa"/>
          </w:tcPr>
          <w:p w:rsidR="0058704B" w:rsidRPr="0058704B" w:rsidRDefault="0058704B" w:rsidP="0058704B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Какая жизнь! Оглянешься — и страшно: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Огни пожарищ, взрывов, пепелищ,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Удары бомб, грохочущее небо,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Нет даже признаков стоявших здесь жилищ...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Вздыбившаяся рядом переправа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Когда-то называлася мостом,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Ах, сколько же бойцов погибло в этом крошеве,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Оставив на большой земле далекий отчий дом.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По фронтовым дорогам до Берлина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Упрямо шел солдат российский до конца,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братик мой по имени Василий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Крутил баранку, не боясь свинца!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Наград он заработал много-много,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Его Отечество отметило не зря!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 семнадцать лет хлебнул немало горя,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Впервые увидав лицо врага!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Собрали всех парнишек срочно в школу.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«Призыв, война!» — объявлен всем приказ,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ранним утром волнами по полю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Отряд заколыхался: «Ать-два-раз»...</w:t>
            </w:r>
          </w:p>
          <w:p w:rsidR="0058704B" w:rsidRPr="0058704B" w:rsidRDefault="0058704B" w:rsidP="0058704B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264" w:type="dxa"/>
          </w:tcPr>
          <w:p w:rsidR="0058704B" w:rsidRPr="0058704B" w:rsidRDefault="0058704B" w:rsidP="0058704B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DE6AC3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Калниболотс</w:t>
            </w:r>
            <w:r w:rsidR="0058704B" w:rsidRPr="0058704B">
              <w:rPr>
                <w:rFonts w:ascii="Times New Roman" w:hAnsi="Times New Roman"/>
                <w:b/>
                <w:sz w:val="28"/>
                <w:szCs w:val="28"/>
              </w:rPr>
              <w:t>кая была богата рыбой,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Но не до этого там было пацанам.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Раздали им винтовки и шинели —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враз мужчинами, бойцами стали там!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Ужасным час тот был: в полученном конверте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Известье было — сын пропал,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в материнском сердце тут же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Тот самый черный день настал.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Видать, судьба распорядилась по-иному,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весточку родным он передал,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сообщил, что «жив, здоров, и ничему другому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Не верьте, кто б обо мне плохое ни сказал»...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закрутило всех, и разбросало,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И многих нет теперь сегодня.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Все, что когда-то было, все осталось</w:t>
            </w:r>
          </w:p>
          <w:p w:rsidR="0058704B" w:rsidRPr="0058704B" w:rsidRDefault="0058704B" w:rsidP="000E2156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8704B">
              <w:rPr>
                <w:rFonts w:ascii="Times New Roman" w:hAnsi="Times New Roman"/>
                <w:b/>
                <w:sz w:val="28"/>
                <w:szCs w:val="28"/>
              </w:rPr>
              <w:t>В сердцах и памяти народной!</w:t>
            </w:r>
          </w:p>
          <w:p w:rsidR="0058704B" w:rsidRPr="0058704B" w:rsidRDefault="0058704B" w:rsidP="0022172E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EA2F45" w:rsidRPr="00016F03" w:rsidRDefault="00EA2F45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58704B" w:rsidRDefault="0058704B" w:rsidP="00F93CF3">
      <w:pPr>
        <w:spacing w:line="240" w:lineRule="auto"/>
        <w:ind w:firstLine="567"/>
        <w:jc w:val="center"/>
        <w:rPr>
          <w:rFonts w:ascii="Times New Roman" w:hAnsi="Times New Roman"/>
          <w:b/>
          <w:sz w:val="12"/>
          <w:szCs w:val="28"/>
        </w:rPr>
      </w:pPr>
    </w:p>
    <w:p w:rsidR="00932A65" w:rsidRDefault="00932A65" w:rsidP="00441CB2">
      <w:pPr>
        <w:spacing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58704B" w:rsidRDefault="0058704B" w:rsidP="00D76CF6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58704B" w:rsidRDefault="0058704B" w:rsidP="00D76CF6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EA2F45" w:rsidRPr="00016F03" w:rsidRDefault="004531AB" w:rsidP="00D76CF6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D76CF6">
        <w:rPr>
          <w:rFonts w:ascii="Times New Roman" w:hAnsi="Times New Roman"/>
          <w:b/>
          <w:color w:val="000000"/>
          <w:sz w:val="28"/>
          <w:szCs w:val="28"/>
        </w:rPr>
        <w:lastRenderedPageBreak/>
        <w:t>Абаимов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>Егор Ефимович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рождения:1913  3-й Белорусский фронт 1941-1945 гг.  воинское звание:  сержант  ранение-легкое  инвалидность:  нет   Награды:  нет информации</w:t>
      </w:r>
    </w:p>
    <w:p w:rsidR="00EA2F45" w:rsidRPr="00016F03" w:rsidRDefault="004531AB" w:rsidP="00CA79EA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>Абовян Бабкин Хачатурович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 родился в 1900 г. Участник Великой Отечественной войны 1941-1945 гг. Награжден медалью «За победу над Германией в Великой Отечественной войне 1941-1945 гг.».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>Абрамов   Иван Андреевич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 xml:space="preserve">  Год рождения:1925  Чернигов 1943-1945  воинское звание:  рядовой  ранение-легкое  инвалидность:  1 гр.   Награды: медаль « За Победу над Германией»,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>Абрамов Андрей Лазарович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 xml:space="preserve">  Год рождения:1897  минер Северный флот 1943-1944  воинское звание:  рядовой  ранение – нет,  инвалидность:  нет,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>Абрамова (девичья) Ефросиния Андреевна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 xml:space="preserve">  Год рождения:1923 г 27.07.  1425 зенитный артиллерийский полк, наводчик, с 04.1943 г. по 08. 1945 г.  воинское звание:  ефрейтор  ранение-нет  инвалидность:  нет   Награды: медаль «За Победу над Германией», орден Отечественной войны 2 степени (4360601 От11.03.1985 г.), медаль Жукова (№ 003992 от 19.02.1996 г.),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Ажика Серафима 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родилась в 1924 г. Участница Великой Отечественной войны 1941 – 1945 гг. Медицинская сестра.</w:t>
      </w:r>
    </w:p>
    <w:p w:rsidR="00EA2F45" w:rsidRPr="00016F03" w:rsidRDefault="004531AB" w:rsidP="00CA79EA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 Акамов Иван Тимофеевич 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родился в 1917 г. Участник Великой Отечественной войны с июня 1941 г. по май 1945 г. Воинское звание – рядовой. Ленинградский фронт. Награжден медалью «За победу над Германией в Великой Отечественной войне 1941-1945 гг.»,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>Александренко Евдоким Андреевич. 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Алексеев Павел Кирсанович  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Год рождения:1907  участник ВОВ,  воинское звание:  рядовой  ранение-контузия  инвалидность:  нет   Награды: 4-е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 w:rsidRPr="00016F03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Алефиров Василий Алексеевич  </w:t>
      </w:r>
      <w:r w:rsidRPr="00016F03">
        <w:rPr>
          <w:rFonts w:ascii="Times New Roman" w:eastAsia="Times New Roman" w:hAnsi="Times New Roman"/>
          <w:color w:val="000000"/>
          <w:sz w:val="28"/>
          <w:szCs w:val="28"/>
        </w:rPr>
        <w:t>Год рождения:1913  06.1941-02.19443  воинское звание:  рядовой   ранение-тяжелое  инвалидность:  нет   Награды: нет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Ампилов Семен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188 стрелковый полк 06.1943-02.1944  воинское звание:  рядовой  ранение-тяжелое  инвалидность:  И.О.В. 2 гр.   Награды: медали «20 лет Победы в ВОВ», «50 лет Победы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Ананенко Александр Тимофеевич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рождения:1911  17 горнокавалерийская дивизия,Западный фронт, 1-й Белорусский фронт  воинское звание:  гв.ст. лейтенант  ранение-2 тяжелых  инвалидность:  нет   Награды: ордена «Красного знамени», «Красной Звезды», Медали «За Победу над Германией», «За доблестный труд в ВОВ», «50 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Андреева (Назаренко) Прасковья Кирилловна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с мая 1944 г. по май 1945 г. Медицинская сестра. 212-й отдельный отряд разминирования. Награждена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Андреенков Александр Иванович </w:t>
      </w:r>
      <w:r w:rsidRPr="00016F03">
        <w:rPr>
          <w:rFonts w:ascii="Times New Roman" w:hAnsi="Times New Roman"/>
          <w:color w:val="000000"/>
          <w:sz w:val="28"/>
          <w:szCs w:val="28"/>
        </w:rPr>
        <w:t>– 1925 года рождения. Участник ВОВ с марта 1943 года по апрель 1944 года. Воевал в 198 стрелковом полку – 1 Украинский фронт. Воинское звание рядовой. Имеет медаль «За Победу над Германией».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Андрианов Владимир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г. Участник Великой Отечественной войны c ноября 1943 г. по январь 1944 г. Воинское звание - старший лейтенант. 1-й Украинский фронт. Награжден орденом Красной Звезды, медалями «За оборону Сталинграда», «За победу над Германией в Великой Отечественной войне 1941- 1945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Андрианов Михаил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июня 1942 г. по декабрь 1943 г. Воинское звание - рядовой. 324-й стрелковый полк. 10-я армия. Западный фронт. Награжден орденом Отечественной войны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Андриенко Иван Михайлович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1925 г. умер 05.03.1998 г.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Андронова Евдокия Евдокимовна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1921 г. Участница Великой Отечественной войны 1941-1945 гг. Награждена орденом Отечественной войны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Андрющенко Федор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рождения:1894  11.1941-07.1944 4-й Кубанский Кавал.полк 01.1942-05.1945  воинское звание:  рядовой  ранение-нет  инвалидность:  нет   Награды: знак «25 лет Победы в ВОВ», медали «За боевые заслуги», №За взятие Берлина», «За Победу над Германией», 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Анженко Анна Марковна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1 отд.медико-санитарный батальон 07.1941-09.1944  воинское звание:  сержант  ранение-нет  инвалидность:  нет   Награды: медали «За боевые заслуги», «20 лет Победы в ВОВ», знак «25 лет Победы в ВОВ»</w:t>
      </w:r>
    </w:p>
    <w:p w:rsidR="00CA79EA" w:rsidRPr="00016F03" w:rsidRDefault="004531AB" w:rsidP="00CA79EA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Анисимов Тимофей Гаврилович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17-ая мех.дивизия  1944-1945  воинское звание:  рядовой  ранение-нет  инвалидность:  нет   Награды: юбилейные медали</w:t>
      </w:r>
    </w:p>
    <w:p w:rsidR="00EA2F45" w:rsidRPr="00016F03" w:rsidRDefault="004531AB" w:rsidP="00CA79EA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Аничкович Владимир Адамович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97-й отдельный минно-саперный батальон 08.1942-10.1942  воинское звание:  рядовой  ранение-тяжелое  инвалидность:  ИОВ 3 гр.   Награды: нет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Антоненко Иван Тихоновмч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  воинское звание:  сержант  ранение-нет  инвалидность:  нет   Награды: медали «За боевые заслуги», «За оборону Кавказа»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Антонян Артем Хачатурович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22 июня 1941 г. по май 1945 г. Воинское звание - гвардии старший сержант. Механик-водитель танка Т-34, 318-го танкового батальона 55 гвардейской танковой бригады. Ленинградский, Юго-Западный, Волховский, 1-й Украинский фронта. Награжден орденами Славы III степени, Отечественной войны I степени, двумя орденами Красной Звезды.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Ануфриев Григорий Прохорович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2-ая Гвар дивизия Западный фронт, 18-я армия Северо-Кавказский фронт, 46 армия Юго-Западный фронт, 296 арт.полк 1 арт бригада 1-й Украинский полк  воинское звание:  ст. лейтенант  ранение-3 легких  инвалидность:  нет   Награды: Ордена «Отечественной войны» 3 ст.,  «Красной Звезды», медали «За взятие Праги»,  «За оборону Кавказа», «За Победу над Германией», «20 лет Победы в  ВОВ», 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Артеменко Василий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пехота 1-й Украинский фронт, 1941-1945  воинское звание:  рядовой  ранение-2 легких ранения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Артеменко Леонид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участник ВОВ  воинское звание:  рядовой ранение-контузия  инвалидность:  нет   Награды: 4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Артеменко Леонид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1-ая воздушная армия . зенитчик-прожекторист  воинское звание:  сержант  ранение-  инвалидность:  нет   Награды: 3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Артеменко Павел Константинович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рождения:1901  56 армия, отдельная Приморская армия 09.1941-12.1944  воинское звание:  сержант  ранение-легкое  инвалидность:  ИОВ 1 гр.   Награды: орден «Отечественной войны» 2 ст., медали «За боевые заслуги», «За оборону Кавказа», 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Артеменко Сергей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1161-й стрелковый полк 01.1942-02.1942  воинское звание:  рядовой  ранение-тяжелое 01.02.1942  инвалидность:  2 гр.   Награды: медали «За оборону Кавказа», «За Победу над Германией»,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Бабак Пётр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1900 г. Участник Великой Отечественной войны с августа 1941 г. по май 1945 г. Воинское звание – гвардии ефрейтор. Сапёр-подрывник 2-го отдельного инженерно-миномётной роты, 3-й мотострелковой бригады, 4-го гвардейского танкового корпуса. Воронежский, Юго-Западный, 1-й Украинский фронт. Награжден двумя орденами Красной Звезды, медалью «За боевые заслуги»,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Бабап Василий Егорович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  воинское звание:  рядовой  ранение-нет  инвалидность:  нет   Награды: удостоверения участника ВОВ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Бабиков Николай Максимович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13 октября 1941 г. по май 1945 г. Воинское звание – младший сержант. Курсант пулемётного батальона, 113-го армейского запасного стрелкового полка, 1-й гвардейской армии. Награжден орденами Красной Звезды,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Бабич Афанасий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77 морская бригада, 279 стрелковый полк 07.1941-05.1945  воинское звание:  сержант  ранение-легкое тяжелое  инвалидность:  нет   Награды: Орден «Славы» 3 ст., медали «За боевые заслуги», «За отвагу», «За оборону Севастополя»,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Бабич Вениамин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328 стрелковая дивизия 08.1942-10.1942  воинское звание:  мл. лейтенант  ранение-легкое  инвалидность:  нет   Награды: медали «За оборону Кавказа», «За Победу над Германией», «20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Бабич Владимир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394 стрелковый батальон 09.1941-03.1942  воинское звание:  рядовой  ранение-тяжелое  инвалидность:  нет   Награды: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Бабич Владимир Павлович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рождения:1911  394 стрелковый батальон 09.1941-03.1942  воинское звание:  рядовой  ранение-тяжелое  инвалидность:  нет   Награды: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Бабич Павел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787 стрелковый полк 09.1941-05.1942  воинское звание:  рядовой  ранение-легкое тяжелое  инвалидность:  нет   Награды: медали«За Победу над Германией», «20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Багаев Александр Алексеевич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апреля 1943 г. по май 1945 г. Воинское звание – старший лейтенант. Командир миномётного расчёта. Награжден орденами Красной Звезды, Отечественной войны II степени,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Бакуменко Федор  Венидиктович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525сп.738 сп. 02.1940-12.1944  воинское звание:  гв. Старшина  ранение-имеет  инвалидность:  нет   Награды: Орден «Красной Звезды», юбилейная медаль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Балабуха Дмитрий Николаевич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c марта 1944 г. по май 1945 г. Воинское звание – рядовой. 46-й запасной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Балахин Алексей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рождения:1927  277-я стрелковая дивизия 3-й гвардейский минометный полк, водитель  воинское звание:  рядовой  ранение-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инвалидность:  нет   Награды: медаль «За Победу над Японией», «З0 лет Советской Армии», «40 лет Победы в ВОВ, «70 лет Вооруженных сил СССР»</w:t>
      </w:r>
    </w:p>
    <w:p w:rsidR="00716C5B" w:rsidRPr="00016F03" w:rsidRDefault="003E7706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Балахнин Алексей Тимофеевич  </w:t>
      </w:r>
    </w:p>
    <w:p w:rsidR="00716C5B" w:rsidRPr="00016F03" w:rsidRDefault="00716C5B" w:rsidP="00716C5B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2275176" cy="3096373"/>
            <wp:effectExtent l="0" t="0" r="0" b="0"/>
            <wp:docPr id="40" name="Рисунок 40" descr="C:\Users\SelSovet\Desktop\Для поселения\Балахин\2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Для поселения\Балахин\23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554" cy="311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3E7706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2A5827" w:rsidRPr="00016F03">
        <w:rPr>
          <w:rFonts w:ascii="Times New Roman" w:hAnsi="Times New Roman"/>
          <w:color w:val="000000"/>
          <w:sz w:val="28"/>
          <w:szCs w:val="28"/>
        </w:rPr>
        <w:t>09.02.</w:t>
      </w:r>
      <w:r w:rsidRPr="00016F03">
        <w:rPr>
          <w:rFonts w:ascii="Times New Roman" w:hAnsi="Times New Roman"/>
          <w:color w:val="000000"/>
          <w:sz w:val="28"/>
          <w:szCs w:val="28"/>
        </w:rPr>
        <w:t>1927</w:t>
      </w:r>
      <w:r w:rsidR="00D82485" w:rsidRPr="00016F03">
        <w:rPr>
          <w:rFonts w:ascii="Times New Roman" w:hAnsi="Times New Roman"/>
          <w:color w:val="000000"/>
          <w:sz w:val="28"/>
          <w:szCs w:val="28"/>
        </w:rPr>
        <w:t xml:space="preserve"> г.Призван на фронт 11.10.1944 г. Луговским Райвоенкоматом. 207 дивизия, 555 полк, 3 гвардейский минометный полк Приморский край. Воинскоезвание: Мл. Сержант, инвалидность: есть. </w:t>
      </w:r>
      <w:r w:rsidRPr="00016F03">
        <w:rPr>
          <w:rFonts w:ascii="Times New Roman" w:hAnsi="Times New Roman"/>
          <w:color w:val="000000"/>
          <w:sz w:val="28"/>
          <w:szCs w:val="28"/>
        </w:rPr>
        <w:t>Награды: медаль «За Победу над Японией»</w:t>
      </w:r>
      <w:r w:rsidR="00D82485" w:rsidRPr="00016F03">
        <w:rPr>
          <w:rFonts w:ascii="Times New Roman" w:hAnsi="Times New Roman"/>
          <w:color w:val="000000"/>
          <w:sz w:val="28"/>
          <w:szCs w:val="28"/>
        </w:rPr>
        <w:t>, 2 Юбилейные медали.</w:t>
      </w:r>
    </w:p>
    <w:p w:rsidR="00EA2F45" w:rsidRPr="00016F03" w:rsidRDefault="00EA2F45" w:rsidP="0022172E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Балуда Григорий Евдокимович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2-й белорусский фронт 345 зенит. артил. полк 21.04.1943  воинское звание:  сержант  ранение-  инвалидность:  нет   Награды: орден «Отечественной войны 2 ст.», медали «За боевые заслуги»,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Балуда Иван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18 авиа-дивизия 3-й кав.корпус  07.1941-09.1943  воинское звание:  сержант  ранение-контузия  инвалидность:  нет   Награды: юбилейная медаль, ветеран труда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Балуда Николай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658 стрелков. Полк 51 стрел. бригада 218 стрелков. Полк  воинское звание:  лейтенант  ранение-нет  инвалидность:  нет   Награды: орден «Красной Звезды», медали «За боевые заслуги»,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Баль Павел Артемович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марта 1943 г. по май 1945 г. Воинское звание – рядовой. Повар. Награжден орденом Отечественной войны I степени, медалью «За отвагу».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Бандурко Петр Тимофевич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1043 артиллер.полк 51 стрелков. бригада 218 стрелков.полк  воинское звание:  ст. лейтенант мед.службы  ранение-нет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инвалидность:  нет   Награды: орден «Красной Звезды», медаль «За Победу над Германией», «30 Советской армии и флота»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Барабанов Федор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217 полк связи  воинское звание:  старшина  ранение-тяжелое  инвалидность:  ИОВ 3 гр.   Награды: медаль «За боевые заслуги», 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Барабаш Александр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рождения:1965  Афганистан  воинское звание:  рядовой ранение-нет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 Барабаш Ефросинья Васильевна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1900 г. Участник Великой Отечественной войны с февраля 1943 г. Воинское звание – рядовая. Награждена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Барабаш Иван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18 дек.  75 стр.дивизия 115 стр.полк Украинский фронт  воинское звание:    ранение-  инвалидность:  нет   Награды: орден «Красной Звезды», медали «За боевые заслуги», «За оборону Одессы»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Баранцев Фёдор Ефимович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октября 1943 г. по май 1945 г. Воинское звание – рядовой. Сапёр 4-го отдельного сапёрного эскадрона, 30-й кавалерийской дивизии. 2-й, 3-й и 4-й Украинские фронта. Награжден двумя медалями «За отвагу», медалями «За взятие Будапешта», «За победу над Германией в Великой Отечественной войне 1941- 1945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Беденко Филипп Георгиевич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1903 г. Участник Великой Отечественной войны с сентября 1942 г. по май 1945 г. Воинское звание – старший лейтенант. 2-й Украинский фронт. Награжден орденами Красной Звезды, Отечественной войны II степени, медалями «За оборону Сталинграда»,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Бедный Александр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зап.стредковый полк, 2 стрелков.батальон  воинское звание:  млад. Сержант  ранение-нет  инвалидность:  нет   Награды: орден 2 ст.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Бедный Ефим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925 отд.батальон связи 10.1941-09.1941  воинское звание:  старшина  ранение-нет  инвалидность:  нет   Награды: орден «Красной Звезды», юбилейная медаль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Бедный Ефим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1905 году. Участник ВОВ с октября 1941 года по май 1945 года, отдельный батальон связи, воинское звание – сержант. Имеет орден «Красной звезды», медали: «За победу над Германией», «20 лет Победы в ВОВ», «25 лет Победы в ВОВ», «30 лет Победы в ВОВ», «50 лет ВС СССР».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Бедный Иван Прокофьевич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Юго-Западный фронт 31 отд.батальон 06.1941-09.1941  воинское звание:  ст. лейтенант  ранение-нет  инвалидность:  нет   Награды: медали «За Победу над Германией»,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Бедный Ефим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 года. Участник Великой Отечественной войны с 3 августа 1941 г. по май 1945 г. Воинское звание - старшина. Отдельный батальон связи. Южный, Воронежский, 1-й и 4-й Украинские фронта. Награжден орденом Красной Звезды,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Безугленко Дмитрий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апреля 1943 г. по май 1945 г. Командир отделения 1882-го зенитного полка. Служба в рядах СА до августа 1950 г. Демобилизовался в звании старший сержант. Награжден орденом Отечественной войны II степени, медалью «За победу над Германией в Великой Отечественной войне 1941-1945 гг.».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Безуглый Николай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26 июня 1941 г. по 1945 г. Воинское звание – рядовой. Заряжающий орудия истребительно-противотанковой батареи. 203-й запасной стрелковый полк. Награжден орденом Отечественной войны II степени,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Белан Петр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1195 гауб.артилерия  резерв главного командования  воинское звание:  ст. сержант  ранение-легкое тяжелое  инвалидность:  нет   Награды: медали «За оборону Кавказа», «За Победу над Германией»,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Белаш Виктор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716 стр.полк 1101 стр.полк 08.1942-05.1945  воинское звание:  ст. сержант  ранение-тяжелое  инвалидность:  нет   Награды: медаль«50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Белицкая Екатерина Федоровна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1943-1944  воинское звание:  рядовой  ранение-нет  инвалидность:  нет   Награды: медаль«За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Белов Николай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июля 1941 г. по май 1945 г. Воинское звание – старший лейтенант. Западный фронт. Награжден орденом Красной Звезды,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Белозеров Николай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апреля 1944 г. по май 1945 г. Воинское звание – рядовой. Cтрелок, 336-й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Белокур Владимир Никифорович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февраля 1944 г. по май 1945 г. Воинское звание – старший сержант. 3-й Украинский фронт. Награжден орденом Отечественной войны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Белокур Федор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февраля по август 1943 г. Воинское звание - рядовой.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Белокур Кузьма Семёнович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1903 г. Участник Великой Отечественной войны с сентября 1941 г. по май 1945 г. Воинское звание – рядовой. 72-я отдельная кавалерийская дивизия. Награжден орденом Славы III степени, медалями «За боевые заслуги», «За отвагу», «За оборону Кавказа», «За взятие Будапешта», «За победу над Германией в Великой Отечественной войне 1941-1945 гг.», юбилейными медалями. Умер в 1984 году.</w:t>
      </w:r>
    </w:p>
    <w:p w:rsidR="00EA2F45" w:rsidRPr="00016F03" w:rsidRDefault="004531AB" w:rsidP="00CA79EA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Белоножко Федор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09.1941-1943  воинское звание:  мл. сержант  ранение-тяжелое  инвалидность:  инв. 1 гр.   Награды: юбилейные медали.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Бережной Павел Константинович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сентября 1941 г. по май 1945 г. Воинское звание – рядовой. Наводчик миномёта 1-й Миномётной роты, 625-го миномётного полка. Награжден медалью «За отвагу». Умер в 1976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Берёзкин Павел Николаевич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июня 1941 г. по май 1945 г. Воинское звание - сержант. Радист. 472-й артиллерийский полк, 42-я стрелковая дивизия, 49-я армия. 3-й Белорусский фронт.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Берко Иван Максимович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83-й стрелковый полк  воинское звание:  рядовой  ранение-  инвалидность:  нет   Награды: медаль«За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Беспалый Антон Карпович.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1941 г. по май 1945 г. Воинское звание - ефрейтор. Награжден медалью «За оборону Кавказа».</w:t>
      </w:r>
    </w:p>
    <w:p w:rsidR="00EA2F45" w:rsidRPr="00016F03" w:rsidRDefault="004531AB" w:rsidP="00975479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 Беспалый Степан Карпович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1893 г. Участник Великой Отечественной войны с 1941 г. по май 1945 г. Воинское звание – гвардии ефрейтор. Служил в составе 4-го гвардейского Кубанского казачьего кавалерийского корпуса 9-й дивизии. Украинский фронт. Награжден медалью «За боевые заслуги»,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Бехтер Петр Семенович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1941-1945 гг. Воинское звание – старший сержант. 129-я стрелковая дивизия. 4-й Украинский фронт. Награжден орденом Отечественной войны II степени,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Бешевой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Степной фронт,2-й Украинский фронт 06.1941-06.1946  воинское звание:  капитан  ранение-3 легких  инвалидность:  2 гр.   Награды: орден «Боевого Красного Знамени», медали  «За отвагу»,«За оборону Кавказа», «За Победу над Германией», «20 лет Победы в ВОВ», «За боевые заслуги»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Бешевой Николай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191 зап. стрелков. полк 694 отд.батальон связи 01.1944-05.1945  воинское звание:  рядовой  ранение-нет  инвалидность:  нет   Награды: медали  «За отвагу», «За Победу над Германией» , «20 лет Победы в ВОВ», «За взятие Кенигсберга», «За взятие Берлина»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Бирюк Константин Афанасьевич –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родился в 1909 году 20 мая. Был призван на фронт в 1941 году. Воевал на Кавказе. Имел ранение. Награжден орденом «Отечественной войны», медалями: «За доблестный труд во время войны», «За Победу над Германией», «За доблесть и отвагу в ВОВ», «30 лет Победы в ВОВ», «40 лет Победы в ВОВ». Вернулся домой в 1944 году. Умер в 1990 гоу 24 июня.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Бирюков Алексей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78 морская бригада 08.1941-06.1942  воинское звание:  рядовой  ранение-нет  инвалидность:  нет   Награды: медаль«За Победу над Германией»,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Бирюков Алексей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78 морская бригада 08.1941-06.1942  воинское звание:  рядовой  ранение-нет  инвалидность:  нет   Награды: медаль«За Победу над Германией»,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Бликов Дмитрий Антонович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рождения:1900  участник ВОВ  воинское звание:  ст. сержант  ранение-легкое  инвалидность:  2 гр.   Награды: 5 медалей благодарности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Бликов Дмитрий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участник ВОВ  воинское звание:  ст. сержант  ранение-легкое  инвалидность:  2 гр.   Награды: 5 медалей благодарности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Бликова Нина Власовна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участник ВОВ  воинское звание:  ст. сержант  ранение-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Боба Александр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июля 1943 г. по 1945 г. Воинское звание – ефрейтор. Пулемётчик 51-го полка, 23-й дивизии войск МВД по охране особо важных объектов промышленности и железных дорог. 1-й Украинский и 3-й Прибалтийский фронт. Награжден орденами Красной Звезды,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Боба Алексей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рождения:1923,  1941-1942  воинское звание:  рядовой  ранение-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Боба Михаил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рождения:1914,  115 стрелков.полк 06.1941-07.1941 (плен)  воинское звание:  рядовой  ранение-нет  инвалидность:  нет   Награды: медаль«За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Бобрышев Андрей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1922 г. Участник Великой Отечественной войны с февраля 1943 г. по май 1945 г. Воинское звание - младший сержант. Автоматчик, 333-й стрелковой дивизии. Награжден орденом Отечественной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Бовша Василий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участник ВОВ 1941-1945  воинское звание:  рядовой  ранение-  инвалидность:  нет   Награды: не имеет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Богачёв Леонид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27 июня 1941 г. по май 1945 г. Воинское звание – младший лейтенант. Фельдшер санитарной роты 1038-го стрелкового полка, 295-й стрелковой дивизии. Награжден орденами Красной Звезды, Отечественной войны II степени, медалями «За взятие Берлина», «За победу над Германией в Великой Отечественной войне 1941-1945 гг.», «За освобождение Варшавы»,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Богма Петр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299 гужтрансп.рота 10.1941-10.1942  воинское звание:  рядовой  ранение-тяжелое  инвалидность:  ИОВ 2 гр.   Награды: 4-е ордена и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Болуткин Петр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205 гвардейск. батальон 1943-1945  воинское звание:  сержант  ранение-легкое  инвалидность:  нет   Награды: Орден «Славы» 3 ст.</w:t>
      </w:r>
    </w:p>
    <w:p w:rsidR="00EA2F45" w:rsidRPr="00016F03" w:rsidRDefault="004531AB" w:rsidP="00C36AE6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Боль Степан Ереемеевич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воевал 1942 г.  воинское звание:  рядовой  ранение-легкое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Большаков Петр Илларионович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  воинское звание:  старшина  ранение-нет  инвалидность:  нет   Награды: нет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Большаков Алексей Кириллович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февраля 1944 г. по май 1945 г. Воинское звание - старший сержант. 3-й Украинский фронт. Участвовал в войне с Японией. Награжден орденом Отечественной войны II степени, медалями «За отвагу», «За Победу над Японией»,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Бондарев Василий Игнатьевич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октября 1941 г. по май 1945 г. Воинское звание - рядовой. 218-й запасной полк. Ленинградский фронт. Награжден медалями «За победу над Германией в Великой Отечественной войне 1941-1945 гг.», «За оборону Ленинграда»,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Бондаренко Иван Иосифович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1919 г. Участник Великой Отечественной войны с июня 1941 г. по сентябрь 1944 г. Воинское звание - рядовой. 14-й полк связи. Награжден орденами Красной Звезды, Отечественной войны I и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Бондаренко Иван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    воинское звание:  рядовой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Бондаренко Михаил Никифорович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1941-1945 гг.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Бондаренко Василий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1919 г. Участник Великой Отечественной войны с мая 1942 г. по май 1945 г. Воинское звание - младший сержант. Награжден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Бондаренко Яков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1941-1945 гг. Воинское звание - рядовой. 12-я автоколонна.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Борисов Василий Платонович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    воинское звание:  рядовой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Борисова (Комова) Вера Романовна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1942-1945 гг. Воинское звание - младший сержант. Связист. Сталинградский и 4-й Украинский фронта. Награждена орденом Отечественной войны II степени, медалью «За оборону Сталинграда»,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Боровик Николай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9 дивизия 32 полк 03.1942-09.1942  воинское звание:  мл. лейтенант  ранение-  инвалидность:  нет   Награды: медали«За боевые заслуги» , «За взятие Кенигсберга», «За отвагу»,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Бородин Владимир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12 стрелков.полк десаньная бригада  воинское звание:  рядовой   ранение-нет  инвалидность:  нет   Награды: медаль «За Победу над Германией», «За освобождение Вены»,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Боряков Сергей 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2-й Белорусский фронт  воинское звание:  лейтенант  ранение-3 ранения  инвалидность:  нет   Награды: медаль «За доблестный труд», «100 лет со д.р. В.И.Ленина»,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Бражник Илья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1904 г. Участник Великой Отечественной войны с августа 1941 г. по май 1945 г. Воинское звание - рядовой. 709-й автополк. Награжден медалями «За оборону Сталинграда»,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Братушко Иван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Дунайская военная флотилия 06.1941-08.1944  воинское звание:  матрос  ранение-тяжелое  инвалидность:  ИОВ 3 гр.   Награды: медаль«За Победу над Германией», «20 лет Победы в ВОВ», «50 лет Вооруженных сил СССР», знак «25 лет Победы в ВОВ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Брежнев Михаил Петрович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Бреславец Александр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рождения:1915  56-й артиллерийский полк 06.1941-05.1945  воинское звание:  рядовой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Бреславец Тихон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рождения:1892  1943-1</w:t>
      </w:r>
      <w:r w:rsidR="0022172E" w:rsidRPr="00016F03">
        <w:rPr>
          <w:rFonts w:ascii="Times New Roman" w:hAnsi="Times New Roman"/>
          <w:color w:val="000000"/>
          <w:sz w:val="28"/>
          <w:szCs w:val="28"/>
        </w:rPr>
        <w:t xml:space="preserve">945  воинское звание:  рядовой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Бреус Иван Данилович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1916 г. Участник Великой Отечественной войны с апреля 1942 г. по 1945 г. Воинское звание - ефрейтор. 130-я дивизия, 7-я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армия. Ленинградский фронт. Награжден медалями «За оборону Советского Заполярья», «За победу над Германией в Великой Отечественной войне 1941-1945 гг.», юбилейными медалями. Умер в 1982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Бугай Александр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881-й стрелковый полк 06.1941-08.1941  воинское звание:  рядовой  ранение-тяжелое  инвалидность:  ИОВ 3 гр.   Награды: Медаль «За Победу над Германией». «20 лет Победы в ВОВ», «50 лет Вооруженных сил СССР». Знак «25 лет Победы в ВОВ».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Бугай Антон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1942-1943 г.г. Сталинградский фронт. 62 армия. 193 стрелковая дивизия. Центральный фронт. Курская дуга. 1-й и 2-й Белорусский фронт  воинское звание:  старшина командир взвода  ранение-тяжелое  инвалидность:  2  и 3 гр.   Награды: Орден Красной Звезды». Медаль «За отвагу» «За оборону Сталинграда. «За доблесть и отвагу в ВОВ», «За Победу над Германией». Юбилейные медали.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Бугай Антон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1942-1943 г.г. Сталинградский фронт. 62 армия. 193 стрелковая дивизия. Центральный фронт. Курская дуга. 1-й и 2-й Белорусский фронт  воинское звание:  старшина командир взвода  ранение-тяжелое  инвалидность:  2  и 3 гр.   Награды: Орден Красной Звезды». Медаль «За отвагу» «За оборону Сталинграда. «За доблесть и отвагу в ВОВ», «За Победу над Германией». Юбилейные медали.</w:t>
      </w:r>
    </w:p>
    <w:p w:rsidR="00EA2F45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Бугай Константин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  воинское звание:  рядовой  ранение-тяжелое  инвалидность:  1 гр.   Награды: 6 орденов и Медалей</w:t>
      </w:r>
    </w:p>
    <w:p w:rsidR="003B135A" w:rsidRDefault="003B135A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3B135A">
        <w:rPr>
          <w:rFonts w:ascii="Times New Roman" w:hAnsi="Times New Roman"/>
          <w:b/>
          <w:color w:val="000000"/>
          <w:sz w:val="28"/>
          <w:szCs w:val="28"/>
        </w:rPr>
        <w:t>Бугай Михаил Федорович</w:t>
      </w:r>
    </w:p>
    <w:p w:rsidR="003B135A" w:rsidRDefault="00871967" w:rsidP="00871967">
      <w:pPr>
        <w:spacing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8"/>
        </w:rPr>
      </w:pPr>
      <w:r w:rsidRPr="00871967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1401649" cy="2066562"/>
            <wp:effectExtent l="0" t="0" r="8255" b="0"/>
            <wp:docPr id="25" name="Рисунок 25" descr="\\SERVER\Scan\doc0347152017101609292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Scan\doc03471520171016092929_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145" cy="207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35A" w:rsidRPr="00016F03" w:rsidRDefault="003B135A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Год рождения 16.12.1904 станица Крыловская. На фронт призван в 1941 году до 1944. Ранение, контузия, инвалидность. После госпиталя вернулся домой. Умер 28.03.1976 года.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Будник Пётр Семёнович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1941-1945 гг.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Будько Александр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г. Участник Великой Отечественной войны с апреля 1943 г. по май 1945 г. Воинское звание - рядовой. 223-й стрелковый полк. Награжден орденом Отечественной войны II степени, медалями «За освобо​ждение Праги»,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Бузун Александр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26 кав. Полк. 102 артел. Полк. 326 гвар. Стрелковая дивизия 06.1941-1945  воинское звание:  старший сержант  ранение-легкое  инвалидность:  нет   Награды: Медаль «За отвагу». «За взятие Берлина». «За Победу над Германией». «20 лет Победы в ВОВ», «50 лет Вооруженных сил СССР».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Бузун Григорий Афанасьевич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289-й полк. 43-я дивизия. 1-й  Украинский фронт 11.1944-07.1945  воинское звание:  старший сержант  ранение-нет  инвалидность:  нет   Награды: медаль  «За Победу над Германией». «20 лет Победы в ВОВ», «30 лет Победы в ВОВ», «40 лет Победы в ВОВ».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Бузун Данил Романович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881-й стрелковый полк 07.1941-10.1941  воинское звание:  рядовой  ранение-нет  инвалидность:  нет   Награды: Юбилейная медаль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Бузун Евдокия Асоновна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4-я воздушная армия 1942 г. Зенитная артиллерия 1425 полк 4-я дивизия 1943-1945 г.г.  воинское звание:  рядовой  ранение-  инвалидность:  нет   Награды: Медаль «20 лет Победы в ВОВ, «50 лет Вооруженных сил СССР».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Булавин Иван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22.02.  с 02.-05.43  4 гвард.. кав. корпус 9 кав. дивизия: 05.-08.43 32 гв. кав. полк- кавалерист: 08.-09.43 отд. стр. полк-стрелок: 09.43-06.44 госпиталь по ранению   воинское звание:  рядовой  ранение-имеет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Булавина Анастасия Михайловна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  воинское звание:  рядовой  ранение-нет  инвалидность:  нет   Награды: Удостоверение участника ВОВ.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Булгаков Яков Тимофеевич 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рождения:1905    воинское звание:  рядовой  ранение-имеет  инвалидность:  ИОВ 2 гр. 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Булка Федор Николаевич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1922 г. Участник Великой Отечественной войны с 14 августа 1941 г. по декабрь 1943 г. Воинское звание - рядовой. Автоматчик роты. В армию был призван 14 мая 1941 года. Участвовал в боях в составе 1261-го стрелкового полка 181-й гвардейской стрелковой дивизии, 4-й армии 3-го Белорусского фронта. Участник битвы под Москвой. Был ранен в бою в 1943 году в Витебской области. Демобилизован по ранению в 1944 году. Награжден орденами Красной Звезды, Отечественной войны I степени, медалями «За победу над Германией в Великой Отечественной войне 1941-1945 гг.», «За боевые заслуги», «За отвагу», «За оборону Москвы», медалью «Жукова», юбилейными медалями. После войны работал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председателем колхоза в Белгородской области. В 1954 году приехал на Кубань. Работал мастером столярных дел в совхозе «Павловском».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Бурмака Анастасия Михайловна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07.1942-03.1943  воинское звание:  рядовой  ранение-нет  инвалидность:  нет   Награды: Юбилейгая медаль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Бурмака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786-й стрелковый полк 1941-1945  воинское звание:  рядовой  ранение-  инвалидность:  нет   Награды: Юбилейная медаль «30 лет Победы в ВОВ».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Бусаров Иван  Афанасьевич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1101 стрелковый полк 10.1941-1945  воинское звание:  сержант  ранение-легкое  инвалидность:  нет   Награды: Медаль «За отвагу». «За Победу над Германией». «20 лет Победы в ВОВ», «50 лет Вооруженных сил СССР». Знак «25 лет Победы а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Бусиков Алексей Исаакович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3-я воздушно-десантная дивизия. 40 гвард. Армия. 384-й стрелковый корпус. 03.1943-05.1945  воинское звание:  рядовой  ранение-нет  инвалидность:  нет   Награды: Медаль «За Победу над Германией». «20 лет Победы в ВОВ», «50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Бут Иван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08.1941-10.1942  воинское звание:  рядовой  ранение-нет  инвалидность:  нет   Награды: нет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Бутыльский Иван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воевал 1941-1945  воинское звание:  сержант  ранение-легкое  инвалидность:  нет   Награды: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Бутько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44-я танковая бригада 10.1941-10.1945  воинское звание:  сержант  ранение-тяжелое  инвалидность:  инв. 2    Награды: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Бухарь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Воевал 1941-1945  воинское звание:  рядовой  ранение-контузия  инвалидность:  2 гр.   Награды: Орден «Красной Звезды»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Бухарь Дмитрий Ефремович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рождения:1902  Воевал 1941-1945  воинское звание:  старший сержант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Бухарь Дмитрий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рождения:1908  1942-1949  воинское звание:  рядовой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Бухарь Иван 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862-й стрелковый полк 02.1942-05.1945  воинское звание:  сержант  ранение-легкое  инвалидность:  нет   Награды: Орден «Красной Звезды» - 2 шт. Медаль «За отвагу». «За взятие Вены». «За Победу над Германией». «20 лет Победы в ВОВ», «50 лет Вооруженных сил СССР».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Бухарь Антон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1898 г. Участник Великой Отечественной войны с марта 1942 г. по 1945 г. Воинское звание - сержант. 2-й Украинский фронт. Награжден медалями «За отвагу», «За победу над Германией в Великой Отечественной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войне 1941-1945 гг.», «За взятие Вены», «За взятие Будапешта», юбилейными медалями. Умер в 1981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Буцай Александр Агафонович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09.1941-05.1945  воинское звание:  сержант  ранение-  инвалидность:  нет   Награды: Медаль «За оборону Кавказа». «25 лет Победы в ВОВ», «30 лет Победы в ВОВ», «50 лет Вооруженных сил СССР». «60 лет Вооруженных сил СССР».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Быков Федор Филиппович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 г. Участник Великой Отечественной войны с июня 1941 г. по 1945 г. Воинское звание – сержант. Стрелок взвода пеших разведчиков 2-го отдельного стрелкового батальона, 77-й морской стрелковой бригады. Награжден орденами Славы III степени, Отечественной войны II степени, двумя медалями «За отвагу», медалями «За победу над Германией в Великой Отечественной войне 1941-1945 гг.», «За оборону Советского Заполярья»,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Ванецян Григорий Хачатурович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году Призван на фронт в марте 1943 году .Воевал в 390 стрелковом полку в звании рядового. Награжден медалью «За победу над Германией в ВОВ 1941-1945г.г.» . Вернулся домой в сентябре1943 года. После возвращения с войны работал учителем в школе .Выбыл за пределы района.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Ванян Михаил Багратович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49 Армия 74-й стрелковый полк. 72-й горно-стрелковый – командир отделения  воинское звание:  сержант  ранение-нет  инвалидность:  нет   Награды: Удостоверение участника В.О.В.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Варваров Виталий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мая 1944 г. по май 1945 г. Стрелок. 289-й запасной стрелковый полк.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Варваров Виталий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1941-1945 гг. Воинское звание – гвардии старшина. 585-го стрелкового полка, 243-й стрелковой дивизии. 4-й Украинский фронт. Награжден орденом Отечественной войны II степени, медалями «За боевые заслуги», «За победу над Германией в Великой Отечественной войне 1941-1945 гг.». Умер в 2003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Варшавская Елизавета Игнатьевна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  воинское звание:  рядовой ст. медсестра  ранение-  инвалидность:  Инв. 2 гр.   Награды: Медаль «За Победу над Германией». «25 лет Победы в ВОВ», «30 лет Победы в  ВОВ», «40 лет Победы в ВОВ», «60 лет Вооруженных сил СССР». «За доблестный и самоотверженный труд».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Василенко Александр Кузьмич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августа 1941 г. по июнь 1942 г. Электромонтёр. 137-й военный санитарный поезд.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Алексей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133-й Казачий кавалерийский полк 06.1941-05.1945  воинское звание:  рядовой  ранение-нет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Василенко Григорий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     воинское звание:  сержант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Мария Васильевна.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Участница Великой Отечественной войны с июня 1944 г. по июль 1945 г. Воинское звание – сержант. Награждена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Николай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723-й авиаполк 01.1942-03.1943  воинское звание:  старшина  ранение-легкое  инвалидность:  нет   Награды: Орден «Красной Звезды». Медаль «За оборону Москвы». «За освобождение Варшавы». За взятие Вены». «За взятие Берлина». «За Победу над Германией». «20 лет Победы в 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Нина Михайловна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в1921 году в станице Новопашковской, Крыловского района Краснодарского края. Была призвана на фронт в июне 1942 года. Воевала на 4-м Украинском фронте в 57-й арт.бригаде в звании ефрейтора. Награждена медалями «За Победу над Германией в ВОВ 1941-1945г.г.», «За оборону Кавказа». После возвращения с войны работала в сфере обслуживания. Выехала за пределы района в 1969году.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Петр Моиссевич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57 артиллерийский полк-стрелок 237 стрелковый полк МВД – стрелок 12.1943-05.1945  воинское звание:  рядовой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Петр Прокофьевич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рождения:1911  Белорусский фронт 1941. 132 мин. полк  воинское звание:    ранение-тяжелое  инвалидность:  2 гр.   </w:t>
      </w:r>
    </w:p>
    <w:p w:rsidR="008D513C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Василенко Федор </w:t>
      </w:r>
      <w:r w:rsidR="00622A6A"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Петрович </w:t>
      </w:r>
    </w:p>
    <w:p w:rsidR="008D513C" w:rsidRPr="00016F03" w:rsidRDefault="008D513C" w:rsidP="008D513C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988289" cy="2649293"/>
            <wp:effectExtent l="0" t="0" r="0" b="0"/>
            <wp:docPr id="17" name="Рисунок 17" descr="C:\Users\SelSovet\Desktop\Для поселения\ФОТО\Василенко Федор Пет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Для поселения\ФОТО\Василенко Федор Петрович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801" cy="26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975479" w:rsidRDefault="00622A6A" w:rsidP="00975479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Годрождения: 10.06.1927, 234</w:t>
      </w:r>
      <w:r w:rsidR="004531AB" w:rsidRPr="00016F03">
        <w:rPr>
          <w:rFonts w:ascii="Times New Roman" w:hAnsi="Times New Roman"/>
          <w:color w:val="000000"/>
          <w:sz w:val="28"/>
          <w:szCs w:val="28"/>
        </w:rPr>
        <w:t>-й ст</w:t>
      </w:r>
      <w:r w:rsidRPr="00016F03">
        <w:rPr>
          <w:rFonts w:ascii="Times New Roman" w:hAnsi="Times New Roman"/>
          <w:color w:val="000000"/>
          <w:sz w:val="28"/>
          <w:szCs w:val="28"/>
        </w:rPr>
        <w:t>релковый полк 12.1944-05.1945. В</w:t>
      </w:r>
      <w:r w:rsidR="004531AB" w:rsidRPr="00016F03">
        <w:rPr>
          <w:rFonts w:ascii="Times New Roman" w:hAnsi="Times New Roman"/>
          <w:color w:val="000000"/>
          <w:sz w:val="28"/>
          <w:szCs w:val="28"/>
        </w:rPr>
        <w:t xml:space="preserve">оинское звание:  рядовой  ранение-легкое  инвалидность:  нет   Награды: Медаль «За отвагу». «За Победу над Германией». «20 лет Победы </w:t>
      </w:r>
      <w:r w:rsidRPr="00016F03">
        <w:rPr>
          <w:rFonts w:ascii="Times New Roman" w:hAnsi="Times New Roman"/>
          <w:color w:val="000000"/>
          <w:sz w:val="28"/>
          <w:szCs w:val="28"/>
        </w:rPr>
        <w:t>в ВОВ</w:t>
      </w:r>
      <w:r w:rsidR="004531AB" w:rsidRPr="00016F03">
        <w:rPr>
          <w:rFonts w:ascii="Times New Roman" w:hAnsi="Times New Roman"/>
          <w:color w:val="000000"/>
          <w:sz w:val="28"/>
          <w:szCs w:val="28"/>
        </w:rPr>
        <w:t>», «30 лет Советской Армии»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, Орден «Отечественной войны </w:t>
      </w:r>
      <w:r w:rsidRPr="00016F0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степени»</w:t>
      </w:r>
      <w:r w:rsidR="00572516" w:rsidRPr="00016F03">
        <w:rPr>
          <w:rFonts w:ascii="Times New Roman" w:hAnsi="Times New Roman"/>
          <w:color w:val="000000"/>
          <w:sz w:val="28"/>
          <w:szCs w:val="28"/>
        </w:rPr>
        <w:t>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Василец Алексей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4-й отд. батальон минер. 39-й мотто-прожект. полк 07.1941-05.1045   воинское звание:  рядовой  ранение-нет  инвалидность:  нет   Награды: Орден «Славы 3 ст.». Медаль «За  Победу над Германией». 20 лет Победы в ВОВ», «За оборону Сталинграда»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Васильев Геннадий Евграфьевич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1941-1945 гг. Награжден медалью «За победу над Германией в Великой Отечественной войне 1941-1945 гг.».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Васильев Федор Лаврентьевич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79 морская бригада 10.1941-07.1942  воинское звание:  рядовой  ранение-контузия  инвалидность:  нет   Награды: Медаль «За Победу над Германией». «20 лет Победы в  ВОВ», «50 лет Победы ВОВ», Знак «25 лет Победы в В.О.В.»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Васильев Василий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май 1945 г. Воинское звание – рядовой. Огнемётчик 26-го отдельного огнемётного батальона. Награжден орденами Красной Звезды, Отечественной войны I степени, медалью «За победу над Германией в Великой Отечественной войне 1941-1945 гг.», медалью Жданова, юбилейными медалями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Васько Александр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рождения:1929  74-я морская бригада, 255-й стрелковый полк 08.1941-1945  воинское звание:  сержант  ранение-легкое  инвалидность:  ИОВ 2 гр.   Награды: Медаль «За отвагу». «За Победу над Германией». «За оборону Сталинграда»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Васюнин Василий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39-ая артиллерийская дивизия. 212  воинское звание:  сержант  ранение-нет  инвалидность:  нет   Награды: Медаль «За отвагу». «За Победу над Германией». «За боевые заслуги»</w:t>
      </w:r>
    </w:p>
    <w:p w:rsidR="009F0DAE" w:rsidRPr="00016F03" w:rsidRDefault="004531AB" w:rsidP="009F0DA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Веденеев Василий Григорьевич</w:t>
      </w:r>
    </w:p>
    <w:p w:rsidR="009F0DAE" w:rsidRPr="00016F03" w:rsidRDefault="009F0DAE" w:rsidP="009F0DAE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1743710" cy="2313603"/>
            <wp:effectExtent l="0" t="0" r="8890" b="0"/>
            <wp:docPr id="41" name="Рисунок 41" descr="C:\Users\SelSovet\Desktop\44444\Веденеев В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44444\Веденеев В.Г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237" cy="231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0526E" w:rsidRDefault="004531AB" w:rsidP="0000526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3A7C32" w:rsidRPr="00016F03">
        <w:rPr>
          <w:rFonts w:ascii="Times New Roman" w:hAnsi="Times New Roman"/>
          <w:color w:val="000000"/>
          <w:sz w:val="28"/>
          <w:szCs w:val="28"/>
        </w:rPr>
        <w:t>21.01.</w:t>
      </w:r>
      <w:r w:rsidRPr="00016F03">
        <w:rPr>
          <w:rFonts w:ascii="Times New Roman" w:hAnsi="Times New Roman"/>
          <w:color w:val="000000"/>
          <w:sz w:val="28"/>
          <w:szCs w:val="28"/>
        </w:rPr>
        <w:t>1925</w:t>
      </w:r>
      <w:r w:rsidR="003A7C32" w:rsidRPr="00016F03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3-й Белорусский фронт самоходная артиллерия</w:t>
      </w:r>
      <w:r w:rsidR="003A7C32" w:rsidRPr="00016F03">
        <w:rPr>
          <w:rFonts w:ascii="Times New Roman" w:hAnsi="Times New Roman"/>
          <w:color w:val="000000"/>
          <w:sz w:val="28"/>
          <w:szCs w:val="28"/>
        </w:rPr>
        <w:t>, 221 Гвардейский танковый полк. В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оинское </w:t>
      </w:r>
      <w:r w:rsidR="00A24778" w:rsidRPr="00016F03">
        <w:rPr>
          <w:rFonts w:ascii="Times New Roman" w:hAnsi="Times New Roman"/>
          <w:color w:val="000000"/>
          <w:sz w:val="28"/>
          <w:szCs w:val="28"/>
        </w:rPr>
        <w:t>звание: ефрейтор ранение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-  </w:t>
      </w:r>
      <w:r w:rsidR="00A24778" w:rsidRPr="00016F03">
        <w:rPr>
          <w:rFonts w:ascii="Times New Roman" w:hAnsi="Times New Roman"/>
          <w:color w:val="000000"/>
          <w:sz w:val="28"/>
          <w:szCs w:val="28"/>
        </w:rPr>
        <w:t>инвалидность: нет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 Награды: медаль «За Победу над Германией», «За взятие Кенигсберга», Орден </w:t>
      </w:r>
      <w:r w:rsidR="00A24778" w:rsidRPr="00016F03">
        <w:rPr>
          <w:rFonts w:ascii="Times New Roman" w:hAnsi="Times New Roman"/>
          <w:color w:val="000000"/>
          <w:sz w:val="28"/>
          <w:szCs w:val="28"/>
        </w:rPr>
        <w:t>«</w:t>
      </w:r>
      <w:r w:rsidRPr="00016F03">
        <w:rPr>
          <w:rFonts w:ascii="Times New Roman" w:hAnsi="Times New Roman"/>
          <w:color w:val="000000"/>
          <w:sz w:val="28"/>
          <w:szCs w:val="28"/>
        </w:rPr>
        <w:t>Отечественной войны 2 ст»</w:t>
      </w:r>
      <w:r w:rsidR="00A24778" w:rsidRPr="00016F03">
        <w:rPr>
          <w:rFonts w:ascii="Times New Roman" w:hAnsi="Times New Roman"/>
          <w:color w:val="000000"/>
          <w:sz w:val="28"/>
          <w:szCs w:val="28"/>
        </w:rPr>
        <w:t>, Орден «Красной Звезды», 8 Юбилейных наград</w:t>
      </w:r>
      <w:r w:rsidR="0000526E">
        <w:rPr>
          <w:rFonts w:ascii="Times New Roman" w:hAnsi="Times New Roman"/>
          <w:color w:val="000000"/>
          <w:sz w:val="28"/>
          <w:szCs w:val="28"/>
        </w:rPr>
        <w:t>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Велигура Дмитрий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 г. Участник Великой Отечественной войны с октября 1941 г. по май 1945 г. Воинское звание – рядовой. 3-й Украинский фронт. Награжден орденами Отечественной войны I и II степени, «За победу над Германией в Великой Отечественной войне 1941-1945 гг.», «За боевые заслуги»,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Вербовой Андрей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марта 1944 г. по июль 1945 г. Воинское звание – рядовой. Награжден орденом Отечественной войны 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Вергасов Иван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22 отд.автополк, 45 горно-стрелковый полк, 238 стрелковая дивизия   воинское звание:  лейтенант  ранение-тяжелое  инвалидность:  нет   Награды: орден «Красной звезды»- 2 шт. медали «За Победу над Германией»,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Вергасова Варвара Константиновна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61-й геотряд Ленинский фронт 1943- 1945  воинское звание:  рядовой   ранение-легкое  инвалидность:  нет   Награды: 5 медалей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Ветров Григорий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1941-1945 гг. Награжден медалью «За победу над Германией в Великой Отечественной войне 1941-1945 гг.».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Виткалов Филипп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53 гауб. пуш.артполк, 155 армейская пуш. Артбригада 12.1941-05.1945  воинское звание:  млад. Сержант  ранение-нет  инвалидность:  нет   Награды: орден «Красной Звезды», медали  «За боевые заслуги», «За освобождение Праги», «За Победу над Германией», «20 лет Победы в ВОВ», «50 лет Вооруженных сил СССР», знак «25 лет Победы в ВОВ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Витов Леонид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августа 1941 г. по май 1945 г. Воинское звание - рядовой. 3-й Белорусский фронт. Награжден орденами Красной Звезды,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Власенко Александр Кириллович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1882 зенитно-артиллерийский полк 02.1943-05.1945  воинское звание:  сержант  ранение-нет  инвалидность:  нет   Награды: медали  «За боевые заслуги», , «За Победу над Германией», «20 лет Победы в ВОВ», «50 лет Вооруженных сил СССР», «30 лет Советской армии»,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Власенко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34-й стрелковый полк 107 гв.истр. артиллерия противотанковый полк 06.1941-05.1945  воинское звание:  рядовой  ранение-тяжелое  инвалидность:  ИОВ 2 гр.   Награды: Орден «Красной Звезды». медали «За боевые заслуги»- 2 шт., «За отвагу»,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Власенко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13-я истребительная противотанковая бригада 02.1942-08.1942  воинское звание:  рядовой   ранение-нет  инвалидность:  нет   Награды: медаль 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Водяницкий Андрей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214 кавалерийский полк 08.1941-05.1945  воинское звание:  рядовой   ранение-тяжелое  инвалидность:  нет   Награды: медаль 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Воженко Петр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Украино-Харьков. направление  воинское звание:  рядовой   ранение-контузия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Алексей 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рождения:1895  03.1942-08.1943  воинское звание:  рядовой   ранение-тяжелое  инвалидность:  ИОВ 2 гр.   Награды: нет</w:t>
      </w:r>
    </w:p>
    <w:p w:rsidR="0003742E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Волик Василий Андреевич</w:t>
      </w:r>
    </w:p>
    <w:p w:rsidR="0003742E" w:rsidRPr="00016F03" w:rsidRDefault="0003742E" w:rsidP="0003742E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2233073" cy="3123387"/>
            <wp:effectExtent l="0" t="0" r="0" b="1270"/>
            <wp:docPr id="42" name="Рисунок 42" descr="C:\Users\SelSovet\Desktop\44444\Волик В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44444\Волик В.А.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406" cy="313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4531AB" w:rsidP="0000526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041342" w:rsidRPr="00016F03">
        <w:rPr>
          <w:rFonts w:ascii="Times New Roman" w:hAnsi="Times New Roman"/>
          <w:color w:val="000000"/>
          <w:sz w:val="28"/>
          <w:szCs w:val="28"/>
        </w:rPr>
        <w:t>30.12.</w:t>
      </w:r>
      <w:r w:rsidRPr="00016F03">
        <w:rPr>
          <w:rFonts w:ascii="Times New Roman" w:hAnsi="Times New Roman"/>
          <w:color w:val="000000"/>
          <w:sz w:val="28"/>
          <w:szCs w:val="28"/>
        </w:rPr>
        <w:t>1927</w:t>
      </w:r>
      <w:r w:rsidR="00041342" w:rsidRPr="00016F03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43 дивизия, 289 зап. стрелковый полк, 6 рота, 2-й взвод 1944-</w:t>
      </w:r>
      <w:r w:rsidR="004E7787" w:rsidRPr="00016F03">
        <w:rPr>
          <w:rFonts w:ascii="Times New Roman" w:hAnsi="Times New Roman"/>
          <w:color w:val="000000"/>
          <w:sz w:val="28"/>
          <w:szCs w:val="28"/>
        </w:rPr>
        <w:t>1945 воинское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звание:  ефрейтор  ранение-нет  инвалидность:  нет   Награды: медаль «За Победу над Германией», «30 Советской Армии и флота», «60 Советской Армии и флота» «20 лет Победы в ВОВ», «30 лет Победы в ВОВ», «40 лет Победы в ВОВ»</w:t>
      </w:r>
      <w:r w:rsidR="004E7787" w:rsidRPr="00016F03">
        <w:rPr>
          <w:rFonts w:ascii="Times New Roman" w:hAnsi="Times New Roman"/>
          <w:color w:val="000000"/>
          <w:sz w:val="28"/>
          <w:szCs w:val="28"/>
        </w:rPr>
        <w:t xml:space="preserve">, Орден «Отечественной войны </w:t>
      </w:r>
      <w:r w:rsidR="004E7787" w:rsidRPr="00016F0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4E7787" w:rsidRPr="00016F03">
        <w:rPr>
          <w:rFonts w:ascii="Times New Roman" w:hAnsi="Times New Roman"/>
          <w:color w:val="000000"/>
          <w:sz w:val="28"/>
          <w:szCs w:val="28"/>
        </w:rPr>
        <w:t xml:space="preserve"> степени».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Василий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9-я пластунская дивизия, 1-й Украинский фронт 12.1943-05.1945  воинское звание:    ранение-легкое  инвалидность:  нет   Награды: медали «За Победу над Германией», «За боевые заслуги», «20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Волик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 кавалерийский полк 04.1943-05.1945  воинское звание:  сержант  ранение-нет  инвалидность:  нет   Награды: медали «За Победу над Германией», «20 лет Победы в ВОВ», «30 лет Советской Армии»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Иван Федотович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  воинское звание:  рядовой   ранение-тяжелое  инвалидность:  ИОВ 2 гр.   Награды: знак«25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Михаил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136 стрелковый полк 07.1941-05 1945  воинское звание:  рядовой   ранение-тяжелое  инвалидность:  нет   Награды: медали «За Победу над Германией», «За боевые заслуги»,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Петр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рождения:1916,  131 артиллерийский полк, 677 стрелковый полк, 327 горнострелковый полк 02.1942-05.1945  воинское звание:  рядовой   ранение-легкое  инвалидность:  нет   Награды: орден «Красной Звезды», медали «За Победу над Германией», «За отвагу», «За оборону Кавказа»,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Волик Петр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рождения:1926  Участник Вов удостовер..4-442064  воинское звание:  рядовой 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Волков Егор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Украинский фронт 1943 г.  воинское звание:  рядовой  ранение-  инвалидность:  нет   Награды: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Волков Константин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1941-1945, шофер  воинское звание:  рядовой  ранение-  инвалидность:  нет   Награды: 5 медалей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Волков Ефим Харитонович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июня 1941 г. по сентябрь 1942 г. Воинское звание - рядовой. Награжден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Володин Федор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июня 1941 г. по май 1942 г. Воинское звание - сержант. Стрелок. 34-й Крымский стрелковый полк. 2-й Украинский фронт. Награжден орденом Отечественной войны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Волошина Людмила Антоновна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мая 1943 г. по май 1945 г. Санитарка. 1128-й военно-санитарный поезд. Награждена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Волошко Василий Александрович-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Волошко Людмила Антоновна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мая 1942 г. по май 1945 г. Воинское звание – рядовая. 4-й Украинский фронт. Награждена медалями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Волощук Григорий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декабря 1944 г. по 1945 г. Воинское звание - рядовой. 234-й запасной стрелковый полк. Награжден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Волощук Петр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149 кавалерийский полк, 1372 стрелковый полк 07.1941-05.1945  воинское звание:  рядовой  ранение-тяжелое  инвалидность:  ИОВ 2 гр.   Награды: орден «Красной Звезды», «Славы 3 ст.» медаль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Волощук Петр Гаврилович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52 стрелковая дивизия, 35 стрелковый полк  воинское звание:  сержант  ранение-нет  инвалидность:  нет   Награды: медали «За боевые заслуги»,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Вольченко Дмитрий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13 артиллерийский полк 1941-05.1945  воинское звание:  рядовой   ранение-нет  инвалидность:  нет   Награды: медали «За боевые заслуги», «За Победу над Германией»,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Воронко Александр Арехтович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ноября 1941 г. по май 1945 г. Воинское звание - ефрейтор. Награжден медалями «За оборону Советского Заполярья», «За победу над Германией в Великой Отечественной войне 1941- 1945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Высоцкий Алексей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416 стрелковая дивизия, 90 гв. стрелковая дивизия  воинское звание:  рядовой  ранение-два тяжелых, легкое  инвалидность:  ИОВ, 3 гр.   Награды: Орден «Славы 3 ст.» медали «20 лет Победы в ВОВ», 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Высоцкий Василий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417 стрелковый полк,  77 стрелковый полк 01.1943-05.1945  воинское звание:  рядовой  ранение-легкое  инвалидность:  нет   Награды: медали «За отвагу», «За взятие Будапешта»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Высоцкий Иван Моисеевич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рождения:1017  партизанское движение «Славакий» 1939-1945  воинское звание:  рядовой   ранение-легкое  инвалидность:  нет   Награды: орден «Красной Звезды», «Славы» , медаль Чехословацкого восстания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Высоцкий Максим Моисеевич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699 отд. линейный батальон  07.1941-05.1945  воинское звание:  сержант  ранение-нет  инвалидность:  нет   Награды: медали «За отвагу», «За Победу над Германией», «За оборону Москвы»,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Высоцкий Николай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зап. стрелковый полк, 120 зап. стрелков. полк, 1-й учеб. Батальон 08.1945-06.1945  воинское звание:  рядовой   ранение-нет  инвалидность:  нет   Награды: Орден 2 ст., медаль «30 лет Советской Армии и флота»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Высоцкий Петр Моисеевич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Штаб.сект БОКДФ 10.1941-05.1945  воинское звание:  рядовой   ранение-легкие  инвалидность:  нет   Награды: медали «За отвагу», «За оборону Кавказа»,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Гаврик (Гавриш) Яков Феофанович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мая 1941 г. по июль 1942 г. Воинское звание – рядовой. Стрелковый полк. Награжден орденом славы III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Гаврик Андрей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15-й саперный батальон 259 исно 06.1941-06.1945  воинское звание:  рядовой   ранение-нет  инвалидность:  нет   Награды: орден «Красной Звезды», медали «За Победу над Германией 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 Гаврик Василий Игнатьевич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24 апреля 1926 г. Участник Великой Отечественной войны с апреля 1943 г. по май 1945 г. Воинское звание – ефрейтор. Разведчик взвода разведки, 52-го гвардейского кавалерийского полка. 1-й Белорусский фронт. Награжден орденами Славы II и III степени, двумя орденами Отечественной войны II степени, медалями «За отвагу», «За освобождение Варшавы», «За взятие Берлина», «За победу над Германией в Великой Отечественной войне 1941-1945 гг.», юбилейными медалями. Демобилизован 28 января 1950 г. После войны работал в колхозе «Октябрь». Награжден медалью «Ветеран труда». Умер в 1996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Гаган Дмитрий Исаакович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1901 г. Участник Великой Отечественной войны с сентября 1941 г. по январь 1944 г. Воинское звание - рядовой. 93-й кавалерийский полк.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Гайворонский Георгий Фомич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1131 стрелковый полк  675 эвак .вет лаз.. 06.1041-05.1945  воинское звание:  рядовой   ранение-тяжелое  инвалидность:  ИОВ 3 гр.   Награды: медали «За боевые заслуги», «За Победу над Германией 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Гайдук Александр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193 пласт. полк 5-я кавалер.бригада 10.1943-05.1945  воинское звание:  сержант  ранение-тяжелое  инвалидность:  ИОВ 3 гр.   Награды: Орден «Славы 3 ст.», медали «За Победу над Германией 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Гайдук Григорий Гаврилович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311 стрелковый полк 50 кавалер. дивизия 03-1942-05.1945  воинское звание:  рядовой  ранение-нет  инвалидность:  нет   Награды: медали «За отвагу»,«За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Гайдук Иван Митрофанович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Южный фронт авиачасть  воинское звание:  рядовой   ранение-  инвалидность:  нет   Награды: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Гайдук Иов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рождения:1901  72,75 стрелковая дивизия  воинское звание:  рядовой  ранение-тяжелое  инвалидность:  ИОВ 2 гр. 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Гаконов Михаил Сергеевич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августа по сентябрь 1945 г. Воинское звание - сержант. Награжден медалью «За победу над Японией».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Галаган Александр Тихонович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июня 1941 г. по апрель 1945 г. Воинское звание - рядовой. 34-й кавалерийский полк.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Галаган Михаил Лукич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апреля 1943 г. по май 1945 г. Воинское звание - рядовой. Пулемётчик. 32-й пулемётный полк. 1-й Украинский фронт. Демобилизован 10 октября 1950 г. Награжден орденом Отечественной войны II степени, 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Галиев Набиулла Ромазанович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февраля по май 1945 г. Стрелок. 690-й Стрелковый полк. 4-й Украинский фронт.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Галушин Александр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29 стрелковый полк 1942-1945  воинское звание:  рядовой  ранение-нет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Гамазин Григорий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  Ленинградский фронт 267 дивизия 52 арм. 09.1941-04.1942  воинское звание:  млад. лейтенант  ранение-тяжелое легкое  инвалидность:  ИОВ 2 гр.   Награды: медали «За боевые заслуги», «За Победу над Германией», «За оборону Ленинграда», «20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Гапонов Михаил Сергеевич 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 Участник ВОВ с августа 1945 по сентябрь 1945 года. Воинское звание сержант. Имеет медаль «За Победу над Японией». Умер, похоронен на сельском кладбище ст. Крыловской.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Гапонов Филипп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июля 1943 г. по май 1945 г. Воинское звание - ефрейтор. Награжден: орденом Красной Звезды, медалью «За победу над Германией в Великой Отечественной войне 1941-1945 гг.», «За трудовую доблесть»,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Гапонова (Захарова) Мария Борисовна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1919 г. Участница Великой Отечественной войны с 23 июля 1941 г. по июнь 1945 г. Воинское звание – лейтенант медицинской службы. Фельдшер роты 151-го отдельного дорожного строительного батальона. Брянский фронт. Награждена орденами Красной Звезды, Отечественной войны II степени, медалью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Гаран Стефан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февраля по апрель 1943 г. Стрелок. 871-й стрелковый полк.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Гарбузов Александр Никонорович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156 кавалерийский полк 09.1941-03.1942  воинское звание:  сержант  ранение-тяжелое  инвалидность:  ИОВ 2 гр.   Награды: медаль «За Победу над Германией», «20 лет Победы в ВОВ»,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Гаргаренко Василий Иванович.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июня 1942 г. по март 1943 г. Воинское звание – рядовой. 1369-й стрелковый полк. Южный фронт. Награжден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Гарнец Алексей Михайлович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08 марта 1927 года в с. Красногоровка, Крыловского района Краснодарского края, призван на фронт 27 ноября 1944года.Воевал на Забайкальском фронте в 6 отдельно автотранспортном полку, награжден Медалью «За Победу над Германией», « За победу над Японией» орденом «Отечественной войны».Вернулся домой 27 августа 1951 года в звании сержанта. Работал в колхозе «Серп и Молот» автомехаником, имеет награду «Ветерана труда».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Гарютин Павел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мая по июль 1941 г. Воинское звание – старший сержант. Награжден орденом Отечественной войны I степени, медалью «За отвагу»,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Гаценко Алексей Андреевич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октября 1944 г. по май 1945 г. Воинское звание - майор. 1-й Украинский фронт. Награжден орденом Красного Знамени, медалями «За боевые заслуги», «За победу над Германией в Великой Отечественной войне 1941-1945 гг.», юбилейными медалями. Умер в 1983 году.</w:t>
      </w:r>
    </w:p>
    <w:p w:rsidR="0003742E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Гаценко Алексей Николаевич  </w:t>
      </w:r>
    </w:p>
    <w:p w:rsidR="0003742E" w:rsidRPr="00016F03" w:rsidRDefault="0003742E" w:rsidP="0003742E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815475" cy="2419028"/>
            <wp:effectExtent l="0" t="0" r="0" b="635"/>
            <wp:docPr id="32" name="Рисунок 32" descr="C:\Users\SelSovet\Desktop\Для поселения\ФОТО\Гаценко Алексей Никола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Для поселения\ФОТО\Гаценко Алексей Николаевич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97" cy="242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4531AB" w:rsidP="000374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4A1297" w:rsidRPr="00016F03">
        <w:rPr>
          <w:rFonts w:ascii="Times New Roman" w:hAnsi="Times New Roman"/>
          <w:color w:val="000000"/>
          <w:sz w:val="28"/>
          <w:szCs w:val="28"/>
        </w:rPr>
        <w:t>14.03.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1925  416 стрелковая дивизия 02.1943-05.1945  воинское звание:  рядовой  ранение-легкое контузия  инвалидность:  нет   Награды: ордена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«Славы 3 ст», «Красной звезды» «Отечественной войны», медали «За отвагу», «За Победу над Германией», «За взятие Берлина», «За освобождение Варшавы»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Гаценко Иван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75 стрелковая дивизия, 115 стрелковый полк-наводчик Ирано-Турецкая граница 1941-1945  воинское звание:  сержант  ранение-  инвалидность:  нет   Награды: медали «За Победу над Германией», «20 лет Победы в ВОВ», «50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Гаценко Иван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723 стрелковый полк 01.1945-05.1945  воинское звание:  старшина  ранение-нет  инвалидность:  нет   Награды: ордена «Славы 3 ст»,медали «За взятие Берлина», «За Победу над Германией»,«20 лет Победы в ВОВ», «50 лет Вооруженных сил СССР», «30 лет Советской Армии»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Гаценко Николай Романович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февраля 1943 г. по май 1945 г. Воинское звание – младший сержант. Стрелок. 1174-й стрелковый полк. 1-й Украинский фронт. Награжден орденом Отечественной войны II степени, двумя медалями «За отвагу»,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Гацко Антон Федорович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1916 году . Призван на фронт в декабре 1941 года. Воевал в составе 483-м отдельного стрелкового полка в звании рядового. Вернулся с фронта в мае 1945 года. После возвращения с войны работал рядовым колхозником в колхозе «Россия»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Герасимов Алексей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июня по август 1941 г. Воинское звание - рядовой. 2-й Украинский фронт.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Герасимов Иван Леонтьевич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Смоленское направление  под Москвой  воинское звание:  офицер  ранение-тяжелое  инвалидность:  нет   Награды: награды не сохранил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Герасимов Иван Степанович 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132 мин.полк, 955 стрелков. полк 03.1942- 05.1945  воинское звание:  рядовой  ранение-легкое  инвалидность:  нет   Награды: медали «За отвагу», «За боевые заслуги», «За оборону Кавказа», 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Герасимов Иосиф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рождения:1898  115 мост.н.д. батальон  09.1942-05-1945  воинское звание:  рядовой   ранение-нет.  инвалидность:  нет   Награды: медали «За боевые заслуги», «За Победу над Германией» «За оборону Кавказа»,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Герцовский Максим Митрофанович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1892 г. Участник Великой Отечественной войны с июня по октябрь 1944 г. Воинское звание – рядовой. 142-й стрелковый запасной полк. Награжден орденом Красной Звезды,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Гетман Родион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рождения:1896  воевал с 1942 г.  воинское звание:  рядовой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Гиделнберг Вадим Викторович.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4531AB" w:rsidP="00C95947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Гичко Александр Тихонович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1903 году 2 сентября. Учился в школе закончил два класса. Был призван на фронт в 1941 году. Воевал в Белоруссии и Украине. Имел ранение. Награжден медалью «Наше дело правое, и мы победим», «За Победу над Германией в ВОВ 1941-1945 гг», «20 лет Великой Отечественной войне», «70 лет вооруженным силам СССР», « 50 лет вооруженных сил СССР», «30 лет победы в ВОВ 1941-1945гг». Вернулся домой в 1943 году. Умер в 1978 году 1 июля.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Гладыш Григорий Иосифович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414 стрелковая дивизия 06.1943-04.1944  воинское звание:  рядовой  ранение-тяжелое  инвалидность:  ИОВ 2 гр.   Награды: медаль «За отвагу»-2 шт.,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Гладыш Сергей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1899 г. Участник Великой Отечественной войны с сентября 1941 г. по май 1945 г. Воинское звание - сержант. 104-й стрелковый полк. Награжден орденом Отечественной войны I степени, медалями «За боевые заслуги», «За оборону Сталинграда»,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Глебов Алексей Данилович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1908 году. Призван на фронт в мае 1942 года. Воевал в составе 481-го стрелкового полка в звании рядового. Вернулся с фронта в августе 1942 года .После возвращения в войны работал механизатором в откорм совхозе. Умер 1968 году. Похоронен на кладбище ст. Крыловской.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Глебов Григорий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926 стрелковый полк 10.1941-03.1942  воинское звание:  рядовой  ранение-тяжелое  инвалидность:  ИОВ 2 гр.   Награды: медали«За Победу над Германией», »,«20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Глушко  Григорий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42 Кавалер. Полк 157 раб. Батальон 06.1941-05.1945  воинское звание:  Рядов.  ранение-  легкое                инвалидность:  нет   Награды: Медали: «За оборону Кавказа»,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Глушко Андрей (Павлович)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975 стрелковый полк 10.1941-02.1943  воинское звание:  рядовой  ранение-тяжелое  инвалидность:  ИОВ   Награды: медали «За отвагу» ,«20 лет Победы в ВОВ», «50 лет Вооруженных сил СССР», знак «25 лет Победы в ВОВ»</w:t>
      </w:r>
    </w:p>
    <w:p w:rsidR="00EA2F45" w:rsidRPr="00016F03" w:rsidRDefault="00FE191C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Глушко Григорий Степанович</w:t>
      </w:r>
    </w:p>
    <w:p w:rsidR="00B3502C" w:rsidRPr="00016F03" w:rsidRDefault="00B3502C" w:rsidP="00B3502C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397760" cy="3667125"/>
            <wp:effectExtent l="0" t="0" r="2540" b="9525"/>
            <wp:docPr id="45" name="Рисунок 45" descr="C:\Users\SelSovet\Desktop\совет Ветеранов\Книга 2017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совет Ветеранов\Книга 2017\Новый 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FE191C" w:rsidP="00B3502C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Звание-рядовойНагражден: Медаль «За оборону Кавказа», «За Победу над Германией»</w:t>
      </w:r>
      <w:r w:rsidR="00B3502C" w:rsidRPr="00016F03">
        <w:rPr>
          <w:rFonts w:ascii="Times New Roman" w:hAnsi="Times New Roman"/>
          <w:sz w:val="28"/>
          <w:szCs w:val="28"/>
        </w:rPr>
        <w:t xml:space="preserve">, </w:t>
      </w:r>
      <w:r w:rsidRPr="00016F03">
        <w:rPr>
          <w:rFonts w:ascii="Times New Roman" w:hAnsi="Times New Roman"/>
          <w:sz w:val="28"/>
          <w:szCs w:val="28"/>
        </w:rPr>
        <w:t>«20 лет Победы в Вов», «30 лет Победы в Вов», «50 лет Вооруженных сил СССР», «60 лет Вооруженных сил СССР»</w:t>
      </w:r>
    </w:p>
    <w:p w:rsidR="00EA2F45" w:rsidRPr="00016F03" w:rsidRDefault="00AC7A30" w:rsidP="00AB01E1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6484" cy="3900506"/>
            <wp:effectExtent l="0" t="0" r="0" b="5080"/>
            <wp:docPr id="46" name="Рисунок 46" descr="C:\Users\SelSovet\Desktop\совет Ветеранов\Книга 2017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совет Ветеранов\Книга 2017\2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14" cy="392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362E"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45534" cy="4015076"/>
            <wp:effectExtent l="0" t="0" r="0" b="5080"/>
            <wp:docPr id="47" name="Рисунок 47" descr="C:\Users\SelSovet\Desktop\совет Ветеранов\Книга 2017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совет Ветеранов\Книга 2017\3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781" cy="40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A30" w:rsidRPr="00016F03" w:rsidRDefault="00AC7A30" w:rsidP="0022172E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A2F45" w:rsidRPr="00016F03" w:rsidRDefault="00EA2F45" w:rsidP="0022172E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Глушко Кузьма Григорьевич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1925 г. Участник Великой Отечественной войны с 3 марта 1943 г. по май 1945 г. Воинское звание – сержант. Заряжающий батареи 120-мм миномётов. Северо-Кавказский, Южный, 4-й Украинский, 1-й Прибалтийский, Ленинградский фронтах. В мае 1945 года демобилизовался в звании старшина. Награжден орденом Отечественной войны II степени, двумя медалями «За отвагу», медалями «За боевые заслуги», «За оборону Кавказа», юбилейными медалями. Умер в 2004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Глушко Михаил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июня 1942 г. по май 1945 г. Воинское звание – сержант. Наводчик миномётов. 4-й Украинский, 1-й Белорусский фронта. Награжден орденами Отечественной войны I степени, Красной Звезды, медалью «За боевые заслуги», «За победу над Германией в Великой Отечественной войне 1941-1945 гг.», «За освобождение Варшавы»,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Глушко Павел 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1941-1944 гг  воинское звание:  Рядов.  ранение-Тяжелое  инвалидность:  ИОВ 2гр   Награды: Имеет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Глущенко Василий Романович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февраля 1943 г. по май 1944 г. Воинское звание - рядовой. Награжден орденом Отечест​венной войны II степени, медалью «За отвагу».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Глыжко Александр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356 арт.дивизия 48стр. Дивизия 03. 1943-05. 1945  воинское звание:  Рядов.  ранение-тяжелое  инвалидность:  нет   Награды: Медали: «За боевые заслуги»,  «За Взятие Кенигсберга», «За Победу над Германией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Глыжко Василий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33.533стрелк. Полка 04.1942-05.1945  воинское звание:  Серж.  ранение-Тяжелое  инвалидность:  ИОВ 3 гр   Награды: Медали: «За победу над Германией» «50 лет Вооруженных сил С 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Глыжко Гавриил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194 Каваллерийск. Полк,40 кавалер. Полк  воинское звание:  Рядов.  ранение-Легкое  инвалидность:  нет   Награды: Медали: «За отвагу», «За оборону Кавказа,  «За победу над Германией»,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Глыжко Николай Вячеславович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35 стрелк. Полк 207 стрелков. Полк 04. 1943-03.1944  воинское звание:  Рядов.  ранение-Тяжелое  инвалидность:  ИОВ   Награды: Медаль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Глыжко Степан Владимирович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    воинское звание:  Рядов.  ранение-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 Глызь Тамара Нестеровна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1922 года рождения. Участник ВОВ с января 1942 по май 1945 года. Воинское звание - сержант. Имеет орден «Отечественной войны 2 степени». Медали: «За взятие Берлина», « За победу над Германией».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Глызь Тамара Нестеровна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1922 г. Участница Великой Отечественной войны с января 1942 г. по май 1945 г. Воинское звание - сержант. Награждена орденом Отечественной войны II степени, медалями «За взятие Берлина», «За победу над Германией в Великой Отечественной войне 1941-1945 гг.».</w:t>
      </w:r>
    </w:p>
    <w:p w:rsidR="00EA2F45" w:rsidRPr="00016F03" w:rsidRDefault="004531AB" w:rsidP="00E522FD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Годорожа Андрей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июня 1941 г. по май 1945 г. Воинское звание – сержант. 180-й зенитно-артиллерийский полк. Награжден медалями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E522FD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Голик Григорий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21 мотострелков. Бригада 58 отд. Гв.батальон связи 05.1942-05.1945  воинское звание:  Рядов.  ранение-Легкое  инвалидность:  нет   Награды: Медали: «За боевые заслуги», «За Победу над Германией»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Головань Василий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981 стрелков.полк 06.1941-12. 1941  воинское звание:  Рядов.  ранение-Тяжелое  инвалидность:  нет   Награды: Медали: «За отвагу», «20 лет Победы в Вов»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Головенко Иван Алексеевич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май 1945 г. Награжден орденом Отечественной войны II степени, медалями «Жукова», «За победу над Германией в Великой Отечественной войне 1941-1945 гг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>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Головин Даниил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1941-1945  воинское звание:  Лейтен.  ранение-Тяжелое  инвалидность:  ИОВ 3 гр   Награды: Медаль: «За оборону Кавказа»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Головко Савва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356 стрелк. Полк 09.1941-03.1945  воинское звание:  Рядов.  Награды: Медали: «За оборону Кавказа, «20 лет Победы в Вов», «За доблестный труд в  ВОВ.»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Голота Александр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г. Участник Великой Отечественной войны с апреля по май 1945 г. Воинское звание – рядовой. 2-й Украинский фронт. Награжден медалями «За отвагу», «За победу над Германией в Великой Отечественной войне 1941-1945 гг.», «За взятие Берлина», юбилейными медалями. Умер в 1984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Голуб Александр Андреевич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23 февраля 1926 года в ст. Новопашковской Крыловского района Краснодарского края, 19 сентября 1943 года призван на фронт Нальчинским горвоенкоматом. Воевал на Закавказском фронте в 94 отдельной саперной роте. Награжден медалью «За боевые Заслуги» имеет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благодарность от Сталина. Вернулся домой 13 августа 1960 года в звании капитана. Работал в г.Нальчик наладчиком, имеет награду орден « Ленина»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Голубцов Иосиф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53 гв. Мин.полк 04. 1942-04.1945  воинское звание:  Рядов.  Награды: Медали: «За боевые заслуги», «За Победу над Германией», «За Победу над Японией» 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Голубятников Михаил Константинович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января 1944 г. по май 1945 г. Воинское звание – старшина. Командир отделения. 230-й запасной стрелкой полк. 1-й Украинский фронт. Награжден орденом Отечественной войны II степени, медалью «За отвагу»,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Гонтарев Михаил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26 отд. зен. бат. 1941-1945  воинское звание:  Серж.  Награды: Медали: «За отвагу»,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Гончаров Владимир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7 стрел. Полк 11.1944-05.1945  воинское звание:  Старш. 2 ст.  Награды: Медали:  «За Победу над Германией», «20 лет Победы в Вов», «30 лет  Советской Армии»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Гончаров Григорий Моисеевич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1912 году. Призван на фронт в Ноябре 1941 года. Воевал в 77-й морской бригаде в звании рядового. Был награжден медалями «За боевые заслуги», «За Победу над Германией в ВОВ 1941-1945г.г.», «За оборону Советского Заполярья». Вернулся с фронта в мае 1945 года .После возвращения в войны работал механизатором колхоза «13 Октябрь». Выбыл за пределы района в 1965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Гончаров Иван Кириллович-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25 апреля 1922 года . Призван на фронт в сентябре 1941 года . Воевал в 380 стрелковом полку в звании старшего сержанта. Был награжден медалями «За боевые заслуги», «За Победу над Германией в ВОВ 1941-1945г.г.» Вернулся с фронта в октябре 1942 года. После возвращения с войны работал на руководящих должностях в колхозе «Россия». Выехал за пределы края в 2002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Гончаров Сергей Семенович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22 июня 1922года в ст. Кугоейской Крыловского района Краснодарского края. В 1941 году призван на фронт. Воевал в 9 горно-минаметной инженерной бригаде- помощником командира взвода, награжден орденом «Красной звезды».Вернулся домой в январе 1946 г в звании старшего сержанта. Работал в колхозе «Серп и Молот»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Гончарова Зинаида  Ивановна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1942-1945 Житомирское направление  воинское звание:  Серж.  Награды: Медали: «За отвагу», юбилейные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Горбатенко Григорий Сергеевич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августа по сентябрь 1945 г. Воинское звание – старший сержант. 666-й батальон. 54-я армия. Награжден орденом Отечест​венной войны II степени, медалью «За победу над Японией»,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Горбач Иван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1941-1945 гг. Стрелок 2-й роты, 2-го батальона, 3-й воздушно-десантной бригады. Участник героической обороны Киева в июле — сентябре 1941 года. Награжден орденом Отечественной войны II степени, медалями «За победу над Германией в Великой Отечественной войне 1941-1945 гг.», «За оборону Киева», медалью Жукова, юбилейными медалями, знаком «Фронтовик».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Горелов Харитон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рождения:1915  Белорусский фронт кавалерия  воинское звание:  Рядов.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Горлачев Василий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рождения:1926  Учасник ВОВ  воинское звание:  Старшина  </w:t>
      </w:r>
    </w:p>
    <w:p w:rsidR="00EA2F45" w:rsidRPr="00016F03" w:rsidRDefault="00FE191C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Горобец Яков Ефемович</w:t>
      </w:r>
    </w:p>
    <w:p w:rsidR="00AD42F3" w:rsidRPr="00016F03" w:rsidRDefault="00AD42F3" w:rsidP="00AD42F3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59350" cy="189262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907" cy="190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FE191C" w:rsidP="00AD42F3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Родился 30 апреля 1926 г., ст. Пластуновская, Пластуновского р-на.Призван 16 нюня 1943 г.Фронтовой путь:216 зенитный артполкз- май 1943-июль 1943г., курсант1883 зенитный артполк-июль 1943-август 1943 г.252 коменбергс. зенитн. артполк август 1943-сентябрь 1944 г.-зам. командира орудия963 зен. артполк, сент. 1944-май 1949 г.В/ч 68239 командир орудия зенитной пушки- май 1949-октябрь 1950 г.Звание-сержантНаграды: Медаль «За оборону Кавказа», «За Победу над Германией»,«30 лет Советской Армии и флота».Женат, жена – Горобец Лидия Андреевна</w:t>
      </w:r>
    </w:p>
    <w:p w:rsidR="00EA2F45" w:rsidRPr="00016F03" w:rsidRDefault="00AD42F3" w:rsidP="0022172E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687138" cy="3241377"/>
            <wp:effectExtent l="0" t="0" r="8890" b="0"/>
            <wp:docPr id="48" name="Рисунок 48" descr="C:\Users\SelSovet\Desktop\совет Ветеранов\Книга 2017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lSovet\Desktop\совет Ветеранов\Книга 2017\2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46" cy="325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Горовой Иван Данилович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1907 г. Участник Великой Отечественной войны с июня 1941 г. по май 1945 г. Воинское звание – ефрейтор. 43-й отдельный дивизион бронепоездов. Западный, Брянский, Белорусский, 1-й Украинский и 2-й Белорусский фронта. Награжден орденом Отечественной войны II степени, медалью «За боевые заслуги».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Городецкий Федор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рождения:1896    воинское звание:  Рядов.  ранение-нет  инвалидность:  нет   Награды: Медали:  «За боевые заслуги», «За Победу над Германией», «20 лет Победы в Вов», «50 лет 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Горох Константин Арсеньевич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 г. Участник Великой Отечественной войны с июля 1941 г. по август 1942 г. Воинское звание - рядовой. Награжден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Готальский Василий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сентября 1941 г. по май 1945 г. Воинское звание - рядовой. Стрелок. 1-я отдельная рота отдельного аэродромного батальона, 37-я часть отдельной дивизии ПТО, наводчик рядов, затем 1-й горно-стрелковый полк. Воевал за Киев. В 1943 году попал в плен. Дошел до Берлина. Награжден орденом Отечественной войны II степени, медалью «За оборону Киева», знаком «Фронтовик»,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Гребенников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12 автотр. Полк 06.1941-10.1945  воинское звание:  Ефрейт.  Награды: Медали:  «За боевые заслуги», «За Победу над Японией»,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Гречин Иван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Прибалтийский фронт  воинское звание:  Серж.  ранение-тяжелое  инвалидность:  нет   Награды: Имеет Ордена и 5 медалей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Григоренко  Николай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02.1943-09.1945  воинское звание:  Рядов.  ранение-легкое  инвалидность:  нет   Награды: Медали:  «За Взятие Кенигсберга», «За Победу над Германией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Гринь Антон Ефремович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56 армия 06.1941-07.1942  воинское звание:  Рядов  ранение-легкое  инвалидность:  ИОВ 2 гр   Награды: Не имеет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Гринь Кузьма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Харьковский фронт. Сталинградск.фр.  воинское звание:  Рядов  ранение-Тяжел.  инвалидность:  ИОВ 2 гр   Награды: Медаль «За отвагу»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Грицак Дмитрий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июня 1942 г. по март 1943 г. Воинское звание – сержант. 1-й Белорусский фронт. Награжден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Гриценко Василий Иосифович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Воевал 1941-1945 г  воинское звание:  Рядов  ранение-2 ранен.  инвалидность:  нет   Награды: 4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Гроян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180 стрелк. Полк 12.1944-05.1945 г.  воинское звание:  Рядов  ранение-  инвалидность:  нет   Награды: Медали: «За Победу над Германией», «За оборону Праги», «За взятие Берлина»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Грызун Василий Евдокимович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271 Горловская Стрелк. Дивиз.  воинское звание:  Лейтен.  ранение-легкое  инвалидность:  нет   Награды: Медали: «За Победу над Германией»,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Грызун Григорий 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115 стрелк. полк  воинское звание:  Рядов  ранение-  инвалидность:  ИОВ 3 гр   Награды: Медали: «За Победу над Германией»,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Грызун Дмитрий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220 стрелк. Дивиз. 927 стрелк. Полк 06.1941-05.1945 г.  воинское звание:  Рядов  ранение-  инвалидность:  нет   Награды: Медали: «За отвагу» - 2 шт «За боевые заслуги»,  «За Взятие Кенигсберга», «30 лет Победы  в ВОВ» Знак «25 лет Победы в ВОВ», Ветеран труда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Грызун Михаил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1942-1945  воинское звание:  Рядов  ранение-  инвалидность:  нет   Награды: Медаль «За отвагу», Юбилейн.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Грызун Степан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Участник ВОВ  воинское звание:  Серж.  ранение-  инвалидность:  нет   Награды: Юбилейн.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Грязен Семен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Юго-Западный фр. Артиллерия  воинское звание:    ранение-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Губа Петр Архипрович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1909 году . Призван на фронт в июне 1941 года .Воевал в составе 881–го стрелкового полка в звании рядового. После возвращения с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войны работал рядовым колхозником «13 Октябрь» . Выбыл за пределы края в 1969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Гудерьянова (Мусалитина) Мария Ивановна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1914 г. Участница Великой Отечественной войны с 15 июля 1942 г. по 8 марта 1943 г. в составе 105-го управления военно-полевого строительства, выполняла работы по возведению оборонительных рубежей в предгорьях Северного Кавказа. Вернувшись в станицу Ново-Михайловскую, работала в бригаде №1 колхоза «Красный путь». Награждена медалью «За оборону Кавказа», юбилейными медалями и знаками.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Гужеленко Владимир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26 мая 1909 года . Умер 13 апреля 1990года.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Гуликов Иван Фелонович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9-я армия, 5 –й стр. полк  воинское звание:  Рядов.  ранение-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Гупало Василий Гаврилович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апреля 1943 г. по май 1945 г. Воинское звание - ефрейтор. 40-й зенитный пулеметный полк. 4-й Украинский фронт. Награжден орденом Отечественной войны II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Гуренко Пётр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февраля 1944 г. по май 1945 г. Воинское звание - сержант. 317-й зенитно-артиллерийский полк. Награжден медалями «За победу над Германией в Великой Отечественной войне 1941-1945 гг.», «За боевые заслуги»,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Гусев Дмитрий Нестерович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февраля 1943 г. по март 1944 г. Воинское звание – сержант. Южный фронт. Награжден орденом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Гусев Нестор Игнатьевич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1898 г. Участник Великой Отечественной войны с сентября 1941 г. по май 1942 г. С мая 1942 г. по май 1945 г. находился в плену. Воинское звание - рядовой. Награжден юбилейной медалью.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Гутор Семен Терентьевич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декабря 1941 г. по май 1945 г. Воинское звание - рядовой. 28-й стрелковый полк.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Давиденко (Давыденко) Василий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августа по сентябрь 1945 г. Воинское звание - ефрейтор. Стрелок. 621-й стрелковый полк.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Давиденко Василий Филиппович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1915 г. Участник Великой Отечественной войны с июня 1941 г. по май 1945 г. Воинское звание - гвардии младший сержант. Карельский фронт. Награжден орденом Отечественной войны II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степени, медалями «За отвагу», «За оборону Советского Заполярья», «За победу над Германией в Великой Отечественной войне 1941-1945 гг.», юбилейными медалями. Умер в 2002 году.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Давыденко Анна Федоровна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1926 г. Участница Великой Отечественной войны 1941-1945 гг. Воинское звание – младший сержант. 902-й тяжело - бомбардировочный авиационный полк. Награждена орденом Отечественной войны II степени, медалями «За отвагу», «За взятие Берлина», «За победу над Германией в Великой Отечественной войне 1941-1945 гг.», «За оборону Советского Заполярья».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Даненко Иван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Брянский фр., 23 Прибалтийский, 1-й Беларусск.фр., Ленинградск. фр.  воинское звание:  Ст. лейтен.  ранение-Тяжел.  инвалидность:  ИОВ 2 гр   Награды: Ордена: «Отечественной войны 3 ст.» -2 шт. «Красной звезды»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Данилов Иван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7 по 28 февраля 1943 г. Воинское звание - рядовой. 282-я дивизия. 13-я армия. 1-й Украинский фронт. Награжден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Даценко Иван Данилович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1941-1945 гг. Награжден орденом Отечественной войны I степени, юбилейными медалями.</w:t>
      </w:r>
    </w:p>
    <w:p w:rsidR="00EA2F45" w:rsidRPr="00016F03" w:rsidRDefault="004531AB" w:rsidP="001742E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Дацук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87гв. Стрел.дивиз., 4-й Украинск. Фр. 06.1941-05.1945г.  воинское звание:  Рядов.  ранение-Тяжел.  инвалидность:  ИОВ 2 гр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Дацук Павел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08.1941-09.1942.г- 5-й зап. Кавал. полк-кавалерист. 09.1942-10.1943 –плен.  воинское звание:  Рядов.  ранение-  инвалидность:  нет   Награды: Медаль «За Победу над Германией»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Дашко (Плугатырь) Евдокия Тимофеевна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рождения:1921  27 железнодорожн. Батальон 09.1943-05.1945г.  воинское звание:  Ефрейтор  Награды: Медаль «20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Дворцов Дмитрий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1941-1945 гг. Рядовой. Награжден орденом Отечественной войны 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Дедух Михаил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февраля 1944 г. по декабрь 1945 г. 289-й запасной стрелковый полк. Награжден орденом Отечественной войны II степени.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Дедух Николай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646 артел. Полк, 139 артел. Бригада 07.1941- 05.1945  воинское звание:  Рядов.  ранение-  инвалидность:  нет   Награды: Орден «Красной звезды» Медали: «За боевые заслуги», «За оборону Москвы», «За Взятие Кенигсберга», «За Победу над Германией», «За Победу над Японией»  «20 лет Победы  в ВОВ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Дедух Сергей Спиридонович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01.1942-08.1942- Ездовой 149 минометный полк 08.1942-05.1945-плен  воинское звание:  Рядов.  ранение-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Демуха Алексей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Белорусский фр.  воинское звание:  Ст. Серж.  ранение-Ранен В 1941  инвалидность:  Инв 2 гр   Награды: Медаль «За Победу над Германией», «30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Демьяненко Вера Емельянова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1922 г. Участница Великой Отечественной войны 1941-1945 гг. Награждена орденом Отечественной войны II степени, медалью «За оборону Кавказа».</w:t>
      </w:r>
    </w:p>
    <w:p w:rsidR="00CA653C" w:rsidRPr="00016F03" w:rsidRDefault="004531AB" w:rsidP="00CA653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Дердунов Иван Арсеньевич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рождения:1922  Астраханская Военно-авиацион. школа- автомехан.  воинское звание:  Сержант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Дерновой Николай Тимофеевич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1923 года . Призван на фронт с 23 июня 1941 года. Воевал в составе 881-го стрелкового полка Южного фронта звании рядового. Вернулся с фронта в1942 году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Дикалов Андрей Авсентьевич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242 горно-стрелк. Дивизия 08.1942-05.1945  воинское звание:  Рядов.  ранение-  инвалидность:  нет   Награды: Орден «Красной звезды» Медали: «За отвагу» «За боевые заслуги»,  «За оборону Кавказа», «За Победу над Германией», «20 лет Победы 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Дикий Александр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548 стрелк. Полк 08.1941-01.1942  воинское звание:  Рядов.  ранение-Тяжел.  инвалидность:  нет   Награды: Медаль «20 лет Победы 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Дикий Петр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284 оруд. Полк 03.1942-05.1945 г.  воинское звание:  Рядов.  ранение-Тяжел.  инвалидность:  нет   Награды: Орден «Славы 3 –й ст» Медали: «20 лет Победы 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Дмитриенко Иван Радионович.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сентября 1943 г. по май 1945 г. Воинское звание – сержант. 3-й и 4-й Украинские фронта. Награжден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Дмитриченко Евгений Серафимович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1376 стрел. Полк 1339 стрел. Полк 02.1943 -05.1945  воинское звание:  Ст. Серж.  ранение-Тяжел. Легкое  инвалидность:  нет   Награды: Медали: «За отвагу», «За Победу над Германией», «20 лет Победы  в ВОВ», знак «20 лет Победы в ВОВ» «30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Довбыш Иван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1916 г. Участник Великой Отечественной войны с июня 1941 г. по май 1945 г. Воинское звание – рядовой. Стрелок. 18-й стрелковый полк. Награжден орденом Отечественной войны II степени, медалями «За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победу над Германией в Великой Отечественной войне 1941-1945 гг.», «За оборону Сталинграда»,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Докука Александр Лаврентьевич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сентябрь 1944 г. Воинское звание - сержант. Наводчик пулемётного расчета пулемётной роты, 903-го горно-стрелкового полка, 242-й горно-стрелковой Таманской Краснознамённой дивизии. 1-й Украинский фронт. Награжден орденами Красной Звезды, Отечественной войны I степени, медалями «За отвагу»,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Долматов Александр Георгиевич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03.1943-05.1945 г.  воинское звание:  Мл. Серж.  ранение-  инвалидность:  нет   Награды: Медали: «За отвагу», «За Победу над Германией», «50 лет Вооруженных сил СССР», знак «20 лет Победы  в ВОВ», «30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Долматович Тимофей Деомидович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27 мотострелков. Полк 06.1941-07.1941  воинское звание:  Рядов.  ранение-Тяжел.  инвалидность:  ИОВ 3 гр   Награды: нет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Доля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2-я стр. дивизия, 315 гв.стрелк. Полк 03.1943-05.1945 г.  воинское звание:  Мл. Серж.  ранение-Легкое Тяжел.  инвалидность:  ИОВ   Награды: Медали: «За Победу над Германией», «30 лет Советской Армии»,  «50 лет Вооруженных сил СССР», знак «20 лет Победы  в ВОВ», «25 лет Победы в ВОВ»</w:t>
      </w:r>
    </w:p>
    <w:p w:rsidR="00EA2F45" w:rsidRPr="00016F03" w:rsidRDefault="004531AB" w:rsidP="001742E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Доля Алексей Игнатьевич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рождения:1898  Северо- Кавказ. фр. Артиллерист 1942-1945  воинское звание:  Рядов.  ранение-легкое  инвалидность:  нет   Награды: Медали: «За отвагу», «За Победу над Германией», «За оборону Праги», «За взятие Будапешта»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Доля Захар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Таганрог 1941-1942  воинское звание:  Рядов.  ранение-2-а  Ранен.  инвалидность:  нет   Награды:  нет информации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Домницкий Григорий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1941-1945 г  воинское звание:  Рядов.  Награды: Имеет медали и ордена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Домницкий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160 артил. Бригада 06. 1941-05.1945 г. воинское звание:  Рядов.  ранение-  инвалидность:  нет   Награды: Медали: «За отвагу», «За Победу над Германией», «За оборону Кавказа», «За освобождение Белгорода»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Дорошенко Василий Никитович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1903 г. Участник Великой Отечественной войны с июня 1941 г. по сентябрь 1943 г. Воинское звание - рядовой. Награжден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Доценко Иван Данилович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1914 г. Участник Великой Отечественной войны с июня 1941 г. по июнь 1943 г. Воинское звание – сержант. 1-й Украинский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фронт. Награжден орденами Славы III степени, Отечественной войны I степени,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Дрибас Дмитрий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августа 1941 г. по май 1945 г. Воинское звание – младший сержант. 43–я отдельная мотомеханизированная бригада. 316-я стрелковая бригада. Награжден орденом Отечественной войны I степени, двумя медалями «За отвагу», медалью «За победу над Германией в Великой Отечественной войне 1941-1945 гг.»,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Дроздов Николай Кириллович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253 стрел. Полк 09.1943-05.1945 г.  воинское звание:  Рядов.  ранение-2 легких  инвалидность:  нет   Награды: Медали: «За отвагу», «За Победу над Германией», «30 лет Советской Армии и флота»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Дубина Иван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Охрана водного Рубежа Кронштат. ВМ крепости  воинское звание:  Ст. Серж.  ранение-  инвалидность:  нет   Награды: Медали: «За Победу над Германией», «60 лет Вооруженных сил СССР», знак «30 лет Победы в ВОВ»</w:t>
      </w:r>
    </w:p>
    <w:p w:rsidR="001742EC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Дубина Иван Петрович</w:t>
      </w:r>
    </w:p>
    <w:p w:rsidR="001742EC" w:rsidRPr="00016F03" w:rsidRDefault="001742EC" w:rsidP="001742EC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700539" cy="2293720"/>
            <wp:effectExtent l="0" t="0" r="0" b="0"/>
            <wp:docPr id="43" name="Рисунок 43" descr="C:\Users\SelSovet\Desktop\44444\Дубина И.П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44444\Дубина И.П.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5" cy="230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4531AB" w:rsidP="00A00E65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0A00DA" w:rsidRPr="00016F03">
        <w:rPr>
          <w:rFonts w:ascii="Times New Roman" w:hAnsi="Times New Roman"/>
          <w:color w:val="000000"/>
          <w:sz w:val="28"/>
          <w:szCs w:val="28"/>
        </w:rPr>
        <w:t>06.01.</w:t>
      </w:r>
      <w:r w:rsidRPr="00016F03">
        <w:rPr>
          <w:rFonts w:ascii="Times New Roman" w:hAnsi="Times New Roman"/>
          <w:color w:val="000000"/>
          <w:sz w:val="28"/>
          <w:szCs w:val="28"/>
        </w:rPr>
        <w:t>1927</w:t>
      </w:r>
      <w:r w:rsidR="000A00DA" w:rsidRPr="00016F03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Забайкальский фронт 240 отдельн. Танков. Полк 08.1945-09.1945  воинское звание:  Ст. Серж.  ранение-  инвалидность:  нет   Награды: Медали: «За Победу над Японией», «30 лет Советской Армии и флота», «70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Дубина Иван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1941-1945 г.  воинское звание:  Рядов.  ранение-  инвалидность:  нет   Награды: Юбилейные медали</w:t>
      </w:r>
    </w:p>
    <w:p w:rsidR="001A4977" w:rsidRDefault="001A4977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1A4977" w:rsidRDefault="001A4977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1A4977" w:rsidRDefault="001A4977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1A4977" w:rsidRDefault="001A4977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BD1D5C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Дубина Михаил Алексеевич  </w:t>
      </w:r>
    </w:p>
    <w:p w:rsidR="00BD1D5C" w:rsidRDefault="00BD1D5C" w:rsidP="001A4977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BD1D5C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840412" cy="2300823"/>
            <wp:effectExtent l="0" t="0" r="7620" b="4445"/>
            <wp:docPr id="26" name="Рисунок 26" descr="\\SERVER\Scan\doc0347142017101609290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Scan\doc03471420171016092903_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1" cy="230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772F3A">
        <w:rPr>
          <w:rFonts w:ascii="Times New Roman" w:hAnsi="Times New Roman"/>
          <w:color w:val="000000"/>
          <w:sz w:val="28"/>
          <w:szCs w:val="28"/>
        </w:rPr>
        <w:t xml:space="preserve"> 14.10.</w:t>
      </w:r>
      <w:r w:rsidRPr="00016F03">
        <w:rPr>
          <w:rFonts w:ascii="Times New Roman" w:hAnsi="Times New Roman"/>
          <w:color w:val="000000"/>
          <w:sz w:val="28"/>
          <w:szCs w:val="28"/>
        </w:rPr>
        <w:t>1926  Ленингр. Фронт 147 отдел. Батальон 04.1943-05.1945 г.  воинское звание:  Мл. серж  ранение-Легкое  инвалидность:  нет   Награды: Медаль «За отвагу», «За Победу над Германией», знак «20 лет Победы  в ВОВ»,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Дубина Петр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рождения:1924  1943-1945 танкист  воинское звание:  Лейт.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Дубина Федор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рождения:1901  09.1941-11.1941 г.  воинское звание:  Рядов.  ранение-Тяжел.  инвалидность:  ИОВ 2гр   Награды:  нет информации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Дубинец  Макар Титович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рождения:1894   194 Стр. пласт. Полк 1-й Украинск. Фронт 09.1943 – 05.1945 г.  воинское звание:  рядов  ранение-  инвалидность:  нет   Награды: Медаль «За отвагу»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Дубинец Андрей Акимович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149 кавалер.полк 07.1941-05.1945  воинское звание:  Старш.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Дубинец Василий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рождения:1914  54 армия. 186 полк, 70 дивизия 09.1941-05.1942 г.  воинское звание:  Рядов.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Дубинец Николай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1570 зенитный артил. полк. 1307 зенит. арт. полк.  воинское звание:  Серж.  ранение-  инвалидность:  нет   Награды: Медали «За Победу над Германией», юбилейн.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Дубровский Николай Тимофеевич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января 1943 г. по июль 1944 г. Воинское звание - рядовой. Стрелок. 871-й стрелковый полк. Прошел связистом всю Кубань до Крыма. Награжден орденом Отечественной войны II степени, медалями «За победу над Германией в Великой Отечественной войне 1941-1945 гг.», медаль «Жукова», «За оборону Киева», знак «Фронтовик»,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Дубцов Александр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1927 г. Участник Великой Отечественной войны 1941-1945 гг. Награжден орденом Отечественной войны II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степени, медалями «За отвагу», «За победу над Германией в Великой Отечественной войне 1941-1945 гг.».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Дузь Григорий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июня 1941 г. по май 1945 г. Воинское звание - старший сержант. 486-й стрелковый полк. Награжден орденом Отечественной войны II степени, медалями «За отвагу», «За победу над Германией в Великой Отечественной войне 1941-1945 гг.», «За трудовую доблесть», юбилейными медалями.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Дульская Нина Андреевна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рождения:1924  107 стрелковая (десантная) дивизия  воинское звание:  Рядов. 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Дульский  Михаил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245 артиллер. Полк 06.1941-05.1945 г.  воинское звание:  Ст. Серж.  ранение-  инвалидность:  нет   Награды: Медали: «За Победу над Германией», «За взятие Будапешта», «За оборону Кавказа»,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Дураков Алексей Дмитриевич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582 стр. дивизия, 80 мотострелк.полк 11.1941-02.1944  воинское звание:  Ст. Серж.  ранение-Тяжелое легкое  инвалидность:  ИОВ 2гр   Награды: Медали: «За отвагу», «За Победу над Германией», «20 лет Победы в ВОВ», «50 лет Вооруженных сил СССР», знак «25 лет победы в ВОВ»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Дурнев Валентин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  воинское звание:    ранение-  инвалидность:  ИОВ   Награды: Орден «Отечественной войны» Медаль «За боевые заслуги», «За оборону Одессы»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Духнай Василий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1943-1951  воинское звание:  Рядов.  Награды: Имеет медали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Духнай Иван Константинов.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рождения:1925  Северо-Кавказский Фронт, 50 Армия, 130 стрелк. Дивиз.  воинское звание:  Мл. Серж.  ранение-  инвалидность:  ИОВ 2гр   Награды:  нет информации 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Духнай Степан Калинович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рождения:1906  Воевал 1941-1942  воинское звание:  Рядов.  ранение-Тяжелое  инвалидность:  ИОВ 2гр   Награды:  нет информации </w:t>
      </w:r>
    </w:p>
    <w:p w:rsidR="00A00E65" w:rsidRPr="00016F03" w:rsidRDefault="004531AB" w:rsidP="00A00E65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Дьяконов Дмитрий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Белорусский фронт 1941 г.  воинское звание:  Рядов.  ранение-  инвалидность:  нет   Награды: Пропал без вести в 41</w:t>
      </w:r>
    </w:p>
    <w:p w:rsidR="00EA2F45" w:rsidRPr="00016F03" w:rsidRDefault="004531AB" w:rsidP="00A00E65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Дятченко Яков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3-й саперный батальон,889 стрелковый полк 09.1941-05.1945 г.  воинское звание:  Рядов.  ранение-Легкое  инвалидность:  нет   Награды: Медали: «За боевые заслуги», «За Победу над Германией»,  «20 лет Победы в ВОВ», «50 лет Вооруженных сил СССР»</w:t>
      </w:r>
    </w:p>
    <w:p w:rsidR="00EA2F45" w:rsidRPr="00016F03" w:rsidRDefault="004531A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Евко Василий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Белорусский фронт,132 минный полк.955 стрелковый полк 03.1942-05.1945 г.  воинское звание:  Рядов.  ранение-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Тяжелое  инвалидность:  ИОВ 3гр   Награды: Орден: «Красной звезды»,   Медали:  «За боевые заслуги»,  «За  Победу над Германией», «20 лет Победы в ВОВ»,  знак «25 лет Победы в ВОВ»</w:t>
      </w:r>
    </w:p>
    <w:p w:rsidR="00A00E65" w:rsidRPr="00016F03" w:rsidRDefault="00FE191C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Евко Иван Поликарпович</w:t>
      </w:r>
    </w:p>
    <w:p w:rsidR="00EA2F45" w:rsidRPr="00016F03" w:rsidRDefault="00A00E65" w:rsidP="00A00E65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225061" cy="1604865"/>
            <wp:effectExtent l="0" t="0" r="0" b="0"/>
            <wp:docPr id="7" name="Рисунок 7" descr="C:\Users\SelSovet\Desktop\Для поселения\Евко И. 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lSovet\Desktop\Для поселения\Евко И. П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48" cy="162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893" w:rsidRPr="00016F03" w:rsidRDefault="00FE191C" w:rsidP="00D62F4A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Награды:Орден «Славы 3 ст.»30 мая 1951 г.Орден «Отечественной войны 1 ст.»</w:t>
      </w:r>
      <w:r w:rsidR="008958E4" w:rsidRPr="00016F03">
        <w:rPr>
          <w:rFonts w:ascii="Times New Roman" w:hAnsi="Times New Roman"/>
          <w:sz w:val="28"/>
          <w:szCs w:val="28"/>
        </w:rPr>
        <w:t>Медали: «</w:t>
      </w:r>
      <w:r w:rsidRPr="00016F03">
        <w:rPr>
          <w:rFonts w:ascii="Times New Roman" w:hAnsi="Times New Roman"/>
          <w:sz w:val="28"/>
          <w:szCs w:val="28"/>
        </w:rPr>
        <w:t>25 лет Победы в Вов», «30 лет победы в Вов</w:t>
      </w:r>
      <w:r w:rsidR="008958E4" w:rsidRPr="00016F03">
        <w:rPr>
          <w:rFonts w:ascii="Times New Roman" w:hAnsi="Times New Roman"/>
          <w:sz w:val="28"/>
          <w:szCs w:val="28"/>
        </w:rPr>
        <w:t>», «</w:t>
      </w:r>
      <w:r w:rsidRPr="00016F03">
        <w:rPr>
          <w:rFonts w:ascii="Times New Roman" w:hAnsi="Times New Roman"/>
          <w:sz w:val="28"/>
          <w:szCs w:val="28"/>
        </w:rPr>
        <w:t>40 летпобеды в Вов</w:t>
      </w:r>
      <w:r w:rsidR="008958E4" w:rsidRPr="00016F03">
        <w:rPr>
          <w:rFonts w:ascii="Times New Roman" w:hAnsi="Times New Roman"/>
          <w:sz w:val="28"/>
          <w:szCs w:val="28"/>
        </w:rPr>
        <w:t>», «</w:t>
      </w:r>
      <w:r w:rsidRPr="00016F03">
        <w:rPr>
          <w:rFonts w:ascii="Times New Roman" w:hAnsi="Times New Roman"/>
          <w:sz w:val="28"/>
          <w:szCs w:val="28"/>
        </w:rPr>
        <w:t>50лет Вооруженных сил СССР</w:t>
      </w:r>
      <w:r w:rsidR="008958E4" w:rsidRPr="00016F03">
        <w:rPr>
          <w:rFonts w:ascii="Times New Roman" w:hAnsi="Times New Roman"/>
          <w:sz w:val="28"/>
          <w:szCs w:val="28"/>
        </w:rPr>
        <w:t>», «</w:t>
      </w:r>
      <w:r w:rsidRPr="00016F03">
        <w:rPr>
          <w:rFonts w:ascii="Times New Roman" w:hAnsi="Times New Roman"/>
          <w:sz w:val="28"/>
          <w:szCs w:val="28"/>
        </w:rPr>
        <w:t>60летВооруженных сил СССР», «70 лет Вооруженных сил СССР»</w:t>
      </w:r>
    </w:p>
    <w:p w:rsidR="00EA2F45" w:rsidRPr="00016F03" w:rsidRDefault="00F06893" w:rsidP="00F06893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62741" cy="1562316"/>
            <wp:effectExtent l="0" t="0" r="5080" b="0"/>
            <wp:docPr id="50" name="Рисунок 50" descr="C:\Users\SelSovet\Desktop\совет Ветеранов\Книга 2017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lSovet\Desktop\совет Ветеранов\Книга 2017\1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72" cy="156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893" w:rsidRPr="00016F03" w:rsidRDefault="00F06893" w:rsidP="00F06893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74509" cy="2779272"/>
            <wp:effectExtent l="0" t="0" r="0" b="2540"/>
            <wp:docPr id="51" name="Рисунок 51" descr="C:\Users\SelSovet\Desktop\совет Ветеранов\Книга 2017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lSovet\Desktop\совет Ветеранов\Книга 2017\2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402" cy="27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Евко Михаил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21 стрелк. Полк 11.1941-01.1942 г.  воинское звание:  Рядов.  ранение-Имеет  инвалидность:  Инв. 2гр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Евко Нина Ивановна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1-й Белорусский фр 11 –я пехотн.арм. 05.1942-09.1945  воинское звание:  Мл. Серж.  ранение-  инвалидность:  нет   Награды: Медали:  «За освобождение Варшавы», «За взятие Берлина», «За Победу над Японией» «20 лет Победы в ВОВ»,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Евко Петр Харлампиевич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02.1943-02.1944  воинское звание:  Рядов.  ранение-Тяжел.  инвалидность:  ИОВ 2гр   Награды: Медаль:«20 лет Победы в ВОВ»,«50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Евко Тимофей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г. Баку 1940-1945  воинское звание:  Рядов.  ранение-  инвалидность:  нет   Награды: 2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Евко Федор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356 стрелк. Полк 1343 зенит.арт.п-к 306 зенит.арт.п-к 04.1943-05.1945 г.  воинское звание:  Ефрейт.  ранение-  инвалидность:  нет   Награды: Медали: «За боевые заслуги», «За оборону Кавказа»,  «За освобождение Варшавы», «За взятие Берлина», «За Победу над Германией» «20 лет Победы в ВОВ»,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Евко Григорий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октября 1941 г. по май 1945 г. Воинское звание – сержант. 45-я танковая бригада. Награжден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Евко Михаил Родионович.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Евмин Петр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81 стрелк. Полк 06.1941-10.1943 г.  воинское звание:  Старш.  ранение-Тяжел.  инвалидность:  ИОВ 3гр   Награды: Медаль:«20 лет Победы в ВОВ»,«50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Евсеев Леонид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июня 1941 г. по май 1945 г. Воинское звание – сержант. Сапер. Разведчик. 362-й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Евсеев Михаил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октября 1943 г. по май 1945 г. Воинское звание – младший лейтенант. Наводчик орудия 327-го отдельного истребительного противотанкового дивизиона, 253-й стрелковой дивизии. 1-й и 3-й Украинские, 1-й Белорусский фронта. Награжден орденами Красной Звезды, Отечественной войны II степени, медалями «За взятие Берлина», «За освобождение Праги»,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Евсеенко Евдокия Емельянова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родилась в 1925 г. Участница Великой Отечественной войны с марта 1944 г. по май 1945 г. Воинское звание - рядовая. 93-я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санитарная рота. 6-я гвардейская армия. 3-й Белорусский фронт Награждена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Елецкий Андрей Афанасьевич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87 Гауб. стрелк. Полк 07.1941-05.1945  воинское звание:  Ст. Серж.  ранение-Нет  инвалидность:  нет   Награды: Медаль «За отвагу» Юбилейн.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Елисеев Борис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  Воевал 1941-1945 г  воинское звание:  Рядов.  ранение-имеет  инвалидность:  ИОВ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Елисеев Григорий Никифорович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Воевал 1941-1945 г  воинское звание:  Рядов.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Елисеенко Гавриил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рождения:1898  1633 саперн. Батал. 150 загр. Батальон  воинское звание:  Рядов.  ранение-Нет  инвалидность:  нет   Награды: Орден: «Красной звезды»,  Медали:  «За оборону Кавказа»,  «За взятие Будапешта», «За  Победу над Германией»,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Елисеенко Леонид Митрофанович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Воевал1944-1945  воинское звание:  Рядов.  ранение-  инвалидность:  нет   Награды: 2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Елисеенко Петр Саввич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93 стрел полк, 204 свир.стрел.пол 06.1942-07.1943 г  воинское звание:  Рядов.  ранение-Тяжел Легкое  инвалидность:  нет   Награды: Медаль «За боевые заслуги» », «За 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Еременко Николай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Ерошкин Николай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2-й Белорусский фр 63 авт.дивизия 11.1944-05.1945  воинское звание:  Мл. Лейт.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Ефименко Иван Терентьевич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5-й кавалер. Корп. 06.1941-05.1945  воинское звание:  Старш.  ранение-2 легк.  инвалидность:  нет   Награды: Медали:  «За боевые заслуги»,  «За оборону Кавказа», «За взятие   Будапешта», «За  Победу над Германией», «20 лет Победы в ВОВ», 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Ефименко Петр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Воевал 1941-1945  воинское звание:  Рядов.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Жаронкина Анастасия Николаевна –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родилась в 1921г. С 1942-1943г в партизанском  отряде.  Воинское звание:  рядовой.  Ранение,  инвалидность:  нет .  Награды:  нет информации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Железнев Сергей Ильич –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1899г. Воевал с 11.1941-1945,  воинское звание:  рядовой,  ранение-контузия,  инвалидность:  нет.   Награды:  нет информации </w:t>
      </w:r>
    </w:p>
    <w:p w:rsidR="00EA2F45" w:rsidRPr="003D1812" w:rsidRDefault="008E5F3E" w:rsidP="003D1812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Жихарева (Князева) Клавдия Михайловна</w:t>
      </w:r>
      <w:r w:rsidRPr="00016F03">
        <w:rPr>
          <w:rFonts w:ascii="Times New Roman" w:hAnsi="Times New Roman"/>
          <w:color w:val="000000"/>
          <w:sz w:val="28"/>
          <w:szCs w:val="28"/>
        </w:rPr>
        <w:t>  родилась в 1924 г. Участница Великой Отечественной войны с сентября 1943 г. по август 1945 г. Воинское звание - рядовая. Госпиталь 5883. Награждена медалью «За победу над Германией в Великой Отечественной войне 1941- 1945 гг.», юбилейной медалью.</w:t>
      </w:r>
    </w:p>
    <w:p w:rsidR="00190442" w:rsidRPr="00016F03" w:rsidRDefault="00C307BE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Жуков Павел Михайлович</w:t>
      </w:r>
    </w:p>
    <w:p w:rsidR="00EA2F45" w:rsidRPr="00016F03" w:rsidRDefault="00190442" w:rsidP="00F979AC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238484" cy="1511559"/>
            <wp:effectExtent l="0" t="0" r="0" b="0"/>
            <wp:docPr id="18" name="Рисунок 18" descr="C:\Users\SelSovet\Desktop\Для поселения\Жуков М. А\Жуков Михаил Антонович 1906 г.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Для поселения\Жуков М. А\Жуков Михаил Антонович 1906 г. 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505" cy="153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C307BE" w:rsidP="000C5A40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1925 г. рождения, призван на фронт Крыловским РВК   24. 01. 1944 г.Командир отделения 2 стрелковый роты 1083 стрелкового Познанского полкаНаграды: Орден «Славы 3 ст» - 17.05.1945 г.Медали «За отвагу» - 28.01. 945 г.«За отвагу» - 28.03.1945 г.</w:t>
      </w:r>
    </w:p>
    <w:p w:rsidR="000C5A40" w:rsidRPr="00016F03" w:rsidRDefault="000C5A40" w:rsidP="000C5A40">
      <w:pPr>
        <w:spacing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Журавель Дмитрий Ефимович </w:t>
      </w:r>
    </w:p>
    <w:p w:rsidR="00EA2F45" w:rsidRPr="00016F03" w:rsidRDefault="000C5A40" w:rsidP="000C5A40">
      <w:pPr>
        <w:spacing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341353" cy="2006308"/>
            <wp:effectExtent l="0" t="0" r="0" b="0"/>
            <wp:docPr id="19" name="Рисунок 19" descr="C:\Users\SelSovet\Desktop\Для поселения\Жуков П. М\Жуков Павел Михайлович 1925  3 на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Для поселения\Жуков П. М\Жуков Павел Михайлович 1925  3 нанен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709" cy="202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A40" w:rsidRPr="00016F03" w:rsidRDefault="002245A1" w:rsidP="002245A1">
      <w:pPr>
        <w:spacing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Родился 22 июня 1918 года.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Журавлев Дмитрий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в1921г. Воевал:  516 стрелковый полк, 870 стрелковый  полк с 08.1942-05.1945,  воинское звание:  сержант,  ранение-нет,  инвалидность-  нет.   Награды: Орден «Славы 3-й ст.», Медали:  «За отвагу»,  «За Победу над Германией» «20 лет Победы в ВОВ», «50 лет Вооруженных сил СССР», Знак «25 лет Победы в ВОВ»</w:t>
      </w:r>
    </w:p>
    <w:p w:rsidR="00EA2F45" w:rsidRPr="00016F03" w:rsidRDefault="008E5F3E" w:rsidP="00F979A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Журавлев Иван Александрович </w:t>
      </w:r>
      <w:r w:rsidRPr="00016F03">
        <w:rPr>
          <w:rFonts w:ascii="Times New Roman" w:hAnsi="Times New Roman"/>
          <w:color w:val="000000"/>
          <w:sz w:val="28"/>
          <w:szCs w:val="28"/>
        </w:rPr>
        <w:t>– родился в 1920г. Участник ВОВ с июня 1941 года по март 1945 года. Тяжело ранен, воинское звание  - рядовой.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Журавлев Иван Александрович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июня 1941 г. по март 1945 г. Воинское звание - рядовой.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Журавлёв Яков Абрамович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1902г. Участник Великой Отечественной войны с августа 1941 г. по март 1942 г. Воинское звание – рядовой. Воевал: 51-я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стрелковая дивизия, Украинский фронт. Награжден орденом Отечественной войны II степени, юбилейными медалями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Журий Леонтий Карпович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1905г. Участник Великой Отечественной войны с сентября 1941 г. по май 1945 г. Воинское звание - сержант. Воевал: 183-й кавалерийский полк.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Забара Петр Васильевич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1926г. Участник Великой Отечественной войны с ноября 1943 г. по май 1945 г. Воинское звание - рядовой. 106-й западный стрелковый полк. Награжден орденом Отечественной войны II степени, медалями «За победу над Германией в Великой Отечественной войне 1941-1945 гг.», юбилейной медалью.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Забара Фёдор Ильич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мая по декабрь 1941 г. Воинское звание – рядовой. Награжден орденом Отечественной войны I степени, юбилейной медалью.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Забияка Дмитрий Ильич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1905г. Воевал:   13 стрелковая бригада   01.1942, 013 стрелковая бригада 01.42-05.1945 г.,  воинское звание:  рядовой,  ранение-тяжелое,  инвалидность:  ИОВ 2гр.   Награды: Орден «Славы 3-й ст.», Медали: 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Заболотний Алексей Тихонович - 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1912г. Участник Великой Отечественной войны с сентября 1941 г. по май 1945 г. Воинское звание – рядовой. Номер орудийной 4-й батареи, 531-го артиллерийского полка, 89-й Таманской стрелковой дивизии, 33-й армии, 151-й кавалерийский полк. Северо-Кавказский фронт в 1943 г. 1-й Белорусский фронт в 1945 г. Награжден орденами Славы III степени, Красной Звезды, Отечественной войны I степени, медалью «За боевые заслуги»,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Завалишин Василий Арсеньевич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1921г. Воевал:  36 Кавалерийская дивизия  06.1941-09.1941,  воинское звание:  рядовой,  ранение-нет,  инвалидность:  нет.   Награды: Медаль «За освобождение Праги», «За Победу над Германией»,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Завалишин Николай Арсеньевич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сентября 1943 г. по май 1945 г. Воинское звание – рядовой. Наводчик противотанкового ружья, 193-го Пластуновского полка, 9-й Пластуновской Краснознамённой дивизии, 1-й Украинский фронт. Награжден орденами Славы III степени, Отечественной войны I степени, двумя медалями «За боевые заслуги»,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Завертяев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- родился в 1898г. Воевал:  Белорусский фронт 1941-1945гг.,  воинское звание:  майор,  ранение-легкое,  инвалидность:  нет. 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Награды: Орден «Ленина» Орден «Красной звезды» Орден «Красного знамени»,7 медалей.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Загинайко Сусана Даниловна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родилсяв 1921г. Воевал:  3 Белорусский  фр. 06.1943-05.1945 г.,  воинское звание:  лейтенант,  ранение-нет,  инвалидность:  нет.   Награды: Медали:  «За взятие  Кенигсберга», «За  Победу над Германией», «20 лет Победы в ВОВ», 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Заикин Гавриил Харитонович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1909г. Воевал:  127 стрелковая дивизия, 3 гвардейский  стрелковый  корпус, 2-й Украинский фронт,  воинское звание:  ст. тех. Лейтенант,  ранение- нет,  инвалидность:  нет.   Награды: Орден «Красной звезды» Орден «Отечественной войны 2 ст. Медали: «За оборону Кавказа», «За взятие  Будапешта»,  «За взятие  Вены»,2За освобождение Белгорода», «За 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Зайцев Петр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   Воинское звание:  рядовой,  ранение-легкое  инвалидность:  нет.   Награды: есть.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Зайцев Александр Петрович</w:t>
      </w:r>
      <w:r w:rsidRPr="00016F03">
        <w:rPr>
          <w:rFonts w:ascii="Times New Roman" w:hAnsi="Times New Roman"/>
          <w:color w:val="000000"/>
          <w:sz w:val="28"/>
          <w:szCs w:val="28"/>
        </w:rPr>
        <w:t>  - родился в 1923г. Участник Великой Отечественной войны с 1941 г. Телефонист. Воевал: 320-я стрелковая дивизия, затем 77-я стрелковая дивизия, 239 артиллерийский полк, взвод разведки, 1-й Белорусский фронт, 75-я стрелковая дивизия. Участник операции «Багратион». Демобилизовался в 1947 году. Награжден орденом Отечественной войны II степени, медалями «Гвардия», «За победу над Германией в Великой Отечественной войне 1941- 1945 гг.», юбилейными медалями и знаками. Работал на железной дороге.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Заноздря Кирилл Прокофьевич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1901г.    Воинское звание:  ст. лейтенант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Запорожец Михаил Алексеевич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с ноября 1941 г. по октябрь 1942 г. Воинское звание – рядовой. Шофёр 141-го стрелкового полка. Демобилизован по ранению в 1942 г. Награжден орденами Славы III степени, Отечественной войны I степени, юбилейными медалями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Захарченко  Клавдия Николаевна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1920г. Воевал:   отдельный прожекторный батальон,  воинское звание:  ефрейтор,  ранение-тяжелое,  инвалидность:  ИОВ  2 гр.   Награды: Медали:«20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Зацаринский Устин Гаврилович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1906г.  Воевал:  120 стрелковый  полк  с 10.1941-03.1943 г.,  воинское звание:  рядовой,  ранение-тяжелое,  инвалидность:  ИОВ 2 гр.   Награды:  нет информации.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Зачинайко Суссана Даниловна  Год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1921г. Воевала:   3-й Белорусский  фронт - 06.1943-05.1945 г.,  воинское звание:  лейтенант  медицинской  службы,  ранение-нет,  инвалидность:  нет.   Награды: Медали:  «За взятие  Кенигсберга», «За  Победу над Германией», «20 лет Победы в ВОВ», 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Зверев Иван Матвеевич-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1899г. Призван на фронт в ноябре 1941г. Воевал: 2 ой Украинский фронт в звании рядового. Вернулся с фронта в декабре 1943 г. После возвращения с войны работал в МТС. Выбыл за пределы района в 1966 году.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Зеркаль Григорий Спиридонович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1898 г. Участник Великой Отечественной войны 1941-1945 гг.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Зеркаль Данил Спиридонович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1900г. Воевал:  72 кавалерийская  дивизия, 1372 стрелковый  полк 09.1941-05.1945 г.,  воинское звание:  рядовой,  ранение-тяжелое  инвалидность:  нет.   Награды: Медали «За отвагу», «За Победу над Германией»,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Зеркаль Иван Данилович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1906г. Воевал: 40 Кавалерийский  полк, 897 горностр. полк 08.1941-10.1945 г.,  воинское звание:  рядовой,  ранение-нет,  инвалидность:  нет.   Награды: Медали: «За отвагу» -2 шт. «За боевые заслуги», «За оборону Кавказа».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Зеркаль Иван Леонтьевич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1918г. Воевал:  78 отдельный  батальон защиты, 7 отдельная  рота 06.1941-05.1945 г,  воинское звание:  старшина,  ранение-контузия, инвалидность:  нет.   Награды: Медали: «За боевые заслуги», «За оборону Москвы», «За  Победу над Германией», «20 лет Победы в ВОВ», 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Зеркаль Павел Федорович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1909г. Воевал:  32 кавалерийская  дивизия, 121 кавалерийский  полк 07.1941-05.1945 г.,  воинское звание:  старшина,  ранение-Тяжелое,  инвалидность:  нет.   Награды: Орден «Славы 3 степени» ,Медаль «За оборону Сталинграда».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Зернов Виктор Григорьевич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1903г.    Воинское звание:  сержант,  ранение-тяжелое,  инвалидность:  ИОВ 3гр.   Награды:  нет информации.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Зиленко Андрей Ильич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августа 1941 г. по июнь 1943 г. Командир отделения связи. 322-й батальон морской пехоты. Награжден орденом Отечественной войны 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Зиляк Аверьян Филиппович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1915г. Участник Великой Отечественной войны с октября 1941 г. по 1945 г. Воинское звание - рядовой. Воевал: 25-й отдельный дорожно-эксплуатационный батальон. Награжден медалями «За победу над Германией в Великой Отечественной войне 1941-1945 гг.», «За оборону Кавказа», «За Победу над Японией»,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Зинченко Василий Дмитриевич -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1927г. Участник Великой Отечественной войны с декабря 1944 г. по май 1945 г. Воинское звание - рядовой. Пулеметчик. Умер, похоронен на сельском кладбище ст. Крыловской.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Зипунников Николай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- родился в 1924г. Воевал:11 гвард.воздуш.-десантн.бриг. 08.1943-05.1945  воинское звание:  ст. сержант,  ранение-тяжелое, легкое,  инвалидность:  нет.   Награды: Орден: «Красной звезды»,   Медали:  «За отвагу», «За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боевые заслуги», «За освобождение Праги », «За взятие Вены», «За  Победу над Германией»,   «50 лет Вооруженных сил СССР»,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Зуб Павел Александрович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1914г. Участник Великой Отечественной войны с сентября 1941 г. по май 1945 г. Воинское звание – рядовой. 31-я воздушно-десантная дивизия. Награжден орденом Отечественной войны 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Зубко  Михаил Исаевич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1905г. Воевал:  149 стрелковый полк 06.1941-06.1942г.,  воинское звание:  рядовой,  ранение-тяжелое  инвалидность:  нет .  Награды: Медали: «За  Победу над Германией», «20 лет Победы в ВОВ», 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Зубко Владимир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1924г. Воевал:   4 Кубанский корпус, 9 дивизия , воинское звание:  ст. сержант,  ранение -  инвалидность:  нет.   Награды: Орден «Отечественной войны 2 ст.», Орден «Славы». Медали:  «За  Победу над Германией», «30 лет Победы в ВОВ»,  «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Зубко Федор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1907г. Воевал:  13 –я лыжная бригада, 15 отд. зенит. арт. дивизия , воинское звание:  рядовой,  ранение-легкое,  инвалидность:  нет .  Награды: Медали:  «20 лет Победы в ВОВ»,  «50 лет Вооруженных сил СССР», « Знак «25 лет Победы в ВОВ».</w:t>
      </w:r>
    </w:p>
    <w:p w:rsidR="00EA2F45" w:rsidRPr="00016F03" w:rsidRDefault="008E5F3E" w:rsidP="002D03DF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Зубцов Иван Федорович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1922г. Воевал:  10.1941-03.1944г.,  воинское звание:  рядовой,  ранение-тяжелое,  инвалидность:  ИОВ 2 гр.   Награды:  нет информации.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Иванов Иван Тимофеевич -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1925г. Участник Великой Отечественной войны с марта 1944 г. по май 1945 г. Стрелок. Воевал:  317-й стрелковый полк, 62-я гвардейская стрелковая дивизия, Ленинградский военный округ. Награжден орденом Отечественной войны II степени, медалью «За отвагу»,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Иванов Михаил Петрович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1914г. Воевал:  Украинский фронт, 70 артиллерийский  полк 07.1941-1944 г.,  воинское звание:  рядовой,  ранение-тяжелое, инвалидность:  нет.   Награды:  нет информации.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Иванова Таисия Павловна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1925 г. Участница Великой Отечественной войны с 1943 г. Воинское звание – ефрейтор. Воевала: 2-й Белорусский фронт. При демобилизации из госпиталя присвоено звание «Отличник санитарной службы». Награждена орденом Отечественной войны II степени, медалями «За оборону Ленинграда», «За победу над Германией в Великой Отечественной войне 1941-1945 гг.», медалью «Жукова», юбилейными медалями. После войны 43 года проработала в торговле. Награждена медалью «Ветеран труда».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Иванчикова Евдокия Евдокимовна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1921г. Участница Великой Отечественной войны 1941-1945 гг.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Иващенко  Григорий Денисович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в1907г. Воевал:   62 отд. Бат. ВНОС, 375 стрелковая  дивизия 06.1941-05.1945г.,  воинское звание:  рядовой,  ранение-легкое,  контузия,  инвалидность:  нет.   Награды: Медаль «За оборону Кавказа», «За Победу над Германией», «20 лет Победы в ВОВ», «50 лет Вооруженных сил СССР», »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Иващенко Алексей Дементьевич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в1912г. Воевал:   226 стрелковый полк 02.1942-09.1945г.,  воинское звание:  рядовой  ранение-  инвалидность:  нет.   Награды:  нет информации.</w:t>
      </w:r>
    </w:p>
    <w:p w:rsidR="000E2E6B" w:rsidRDefault="000E2E6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E2E6B" w:rsidRDefault="000E2E6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E2E6B" w:rsidRDefault="000E2E6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BD0DE2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Иващенко Василий Елисеевич </w:t>
      </w:r>
    </w:p>
    <w:p w:rsidR="00BD0DE2" w:rsidRPr="00016F03" w:rsidRDefault="007251E0" w:rsidP="007251E0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110736" cy="1876460"/>
            <wp:effectExtent l="0" t="0" r="0" b="0"/>
            <wp:docPr id="1" name="Рисунок 1" descr="C:\Users\SelSovet\Desktop\совет Ветеранов\Книга Памяти\ФОТО\Иващенко Василий Елисееви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совет Ветеранов\Книга Памяти\ФОТО\Иващенко Василий Елисеевич 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973" cy="189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BD0DE2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Р</w:t>
      </w:r>
      <w:r w:rsidR="008E5F3E" w:rsidRPr="00016F03">
        <w:rPr>
          <w:rFonts w:ascii="Times New Roman" w:hAnsi="Times New Roman"/>
          <w:color w:val="000000"/>
          <w:sz w:val="28"/>
          <w:szCs w:val="28"/>
        </w:rPr>
        <w:t xml:space="preserve">одился в </w:t>
      </w:r>
      <w:r w:rsidR="00F7024C" w:rsidRPr="00016F03">
        <w:rPr>
          <w:rFonts w:ascii="Times New Roman" w:hAnsi="Times New Roman"/>
          <w:color w:val="000000"/>
          <w:sz w:val="28"/>
          <w:szCs w:val="28"/>
        </w:rPr>
        <w:t>.12.</w:t>
      </w:r>
      <w:r w:rsidR="008E5F3E" w:rsidRPr="00016F03">
        <w:rPr>
          <w:rFonts w:ascii="Times New Roman" w:hAnsi="Times New Roman"/>
          <w:color w:val="000000"/>
          <w:sz w:val="28"/>
          <w:szCs w:val="28"/>
        </w:rPr>
        <w:t>1918г. Воевал:  3 Казачий кавалерийский корпус, 149 гв.мин.полк, 2 белорусский фронт,  воинское звание:  лейтенант,  ранение-легкое,  инвалидность:  нет.   Награды: Орден: «Красной звезды», «Отечественной войны 2 ст.»,  Медали:  «За взятие  Кенигсберга», «За  Победу над Германией», «20 лет Победы в ВОВ», 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Иващенко Ефим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1905г. Воевал:   589 стрелковый полк 09.1941-05.1945 г.,  воинское звание:  рядовой,  ранение-нет,  инвалидность:  нет.   Награды: Медаль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Иващенко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1916г. Воевал:  177 отд. Автобат. 07.1941-05.1945 г. , воинское звание:  рядовой,  ранение-нет,  инвалидность:  нет .  Награды: Медали: «За боевые заслуги», «За оборону Кавказа», «За освобождение  Праги», «За Победу над Германией.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Иващенко Прокофий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1916 г. Воевал:  Ленинградский фронт , 22 полк  44 стрелковой  дивизии ,22  бронепоезд 1941-1945 гг.,  воинское звание:  ефрейтор,  ранение-  инвалидность:  нет.   Награды: Медали: «За боевые заслуги», «За освобождение Ленинграда»,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Изотов Дмитрий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1925г. Воевал:  867 стрелковый полк 02.1943-01.1944г.,  воинское звание:  рядовой,  ранение-тяжелое.  инвалидность:  ИОВ 3гр.   Награды: Медаль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Индычко Петр Иванович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1922г. Воевал:  925 стрелковый полк 151 стрелковый полк,  воинское звание:  старший  сержант,  ранение-тяжелое,  инвалидность:  нет.   Награды: Орден «Славы 3-й ст.», Медали: «За взятие Берлина», «За Победу над Германией»,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Иняхин Сергей Герасимович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1916г.    Воинское звание:  лейтенант,  ранение-  инвалидность:  ИОВ.   Награды:  нет информации.</w:t>
      </w:r>
    </w:p>
    <w:p w:rsidR="000E2E6B" w:rsidRDefault="000E2E6B" w:rsidP="00C617E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E2E6B" w:rsidRDefault="000E2E6B" w:rsidP="00C617E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C617EC" w:rsidRPr="00016F03" w:rsidRDefault="0064115B" w:rsidP="00C617E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Исаев Николай Степанович </w:t>
      </w:r>
    </w:p>
    <w:p w:rsidR="00C617EC" w:rsidRPr="00016F03" w:rsidRDefault="00C617EC" w:rsidP="00C617EC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959610" cy="324675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64115B" w:rsidP="00C617EC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 xml:space="preserve">Дата рождения 16.11.1924 г. 01.1942-04.1945г, 611 стрелковый полк, разведчик. Воевал: Калининский и Белоруски фронты. Воинское звание: Старший сержант. Награды: Орден «Отечественной войны </w:t>
      </w:r>
      <w:r w:rsidRPr="00016F0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степени», </w:t>
      </w:r>
      <w:r w:rsidR="00B67127" w:rsidRPr="00016F03">
        <w:rPr>
          <w:rFonts w:ascii="Times New Roman" w:hAnsi="Times New Roman"/>
          <w:color w:val="000000"/>
          <w:sz w:val="28"/>
          <w:szCs w:val="28"/>
        </w:rPr>
        <w:t>медаль «За Победу над Германией», медаль Жукова, 4 Юбилейные медали.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Ищенко Алексей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1925г. Воевал:  105 стрелковый полк 03.1943-06.1944г.,  воинское звание:  рядовой,  ранение-тяжелое,   инвалидность:  ИОВ 3гр.   Награды: Медаль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Каверов Василий Михайлович 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Кадук Иван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 1924г. Воевал:  211 Гвардейский стрелковый  полк 09.1943-05.1944г.,  воинское звание:  рядовой,  ранение-тяжелое-легкое  инвалидность:  нет.   Награды:  нет информации.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Казарян Варшам Акопович.  -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Казук Николай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- родился  1912г. Воевал:  362 ЗСП 1941-1945  воинское звание:  рядовой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Кайдаш Константин Михайлович 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родился 1918г. Воевал:  944 артиллерийский полк, 335 корп.артбригад 06.1941-05.1945 г.,  воинское звание:  сержант,  ранение-легкое , инвалидность:  нет.   Награды:  Медали: «За отвагу»,  «За оборону Ленинграда, «За Победу над Германией», «20 лет Победы в ВОВ»,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Кайдаш Сила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1910г. Воевал:  248 стрелковая дивизия 412 особ.стрел.бат.,  воинское звание:  младший  сержант,  ранение-тяжелое,  инвалидность:  ИОВ 3гр.   Награды: Медали: «За отвагу», «20 лет Победы в ВОВ»,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Калачев Митрофан Кондратьевич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1913г. Воевал:170 Отд.развед.бат. ,650 стр. полк  07.1941-05.1945 г.,  воинское звание:  старший сержант,  ранение-тяжелое,  инвалидность:  ИОВ 2гр.   Награды: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Калдыба Федор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1917г. Воевал:  Крымский фронт, 2-й Украинский фронт, 231 стрелковой полк 06.1941-12.1943г.   Воинское звание:  старший  сержант,  ранение-тяжелое,  инвалидность:  нет.   Награды: «30 лет Советской Армии и Флота» ,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Калина Павел Петрович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1920г. Участник Великой Отечественной войны с февраля 1942 г. по август 1944 г. Воинское звание - сержант.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Калиниченко Николай Максимович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1926г. Воевал:  924 отд.сапер.бат. 08.1943-05.1945 г.,  воинское звание:  рядовой,  ранение-легкое  инвалидность:  нет.   Награды: Медали: «За освобождение Варшавы», «За Победу над Германией», «20 лет Победы в ВОВ».</w:t>
      </w:r>
    </w:p>
    <w:p w:rsidR="00EA2F45" w:rsidRPr="00016F03" w:rsidRDefault="008E5F3E" w:rsidP="002D03DF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Калмыков Александр Алексеевич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 в 1909г. Воевал:  94 полк связи, 633 линейный батальон  06.1941-05.1945 г.,  воинское звание:  рядовой,  ранение-легкое,  инвалидность:  нет.   Награды:  Медали: «За боевые заслуги», «За взятие Кенигсберга»,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Калюжный Семен Сергеевич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1923 г. Участник Великой Отечественной войны с июля 1942 по сентябрь 1943 г. Воинское звание - рядовой. 444-й стрелковый полк. 2-й Украинский фронт. Награжден орденом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Каменский Семен Николаевич</w:t>
      </w:r>
      <w:r w:rsidRPr="00016F03">
        <w:rPr>
          <w:rFonts w:ascii="Times New Roman" w:hAnsi="Times New Roman"/>
          <w:color w:val="000000"/>
          <w:sz w:val="28"/>
          <w:szCs w:val="28"/>
        </w:rPr>
        <w:t> - родился в 1917 г. Участник Великой Отечественной войны с сентября 1944 г. по 1945 г. Воинское звание - рядовой. Белорусский фронт. Награжден орденом Отечественной войны II степени, медалью «За победу над Германией в Великой Отечественной войне 1941-1945 гг.».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Каминский Григорий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1910г.Воевал:  132 мин. Полк 29 отд.тяж.бриг. 03.1942-05.1945 г.,  воинское звание:  сержант,  ранение-  инвалидность:  нет.   Награды: Орден: «Красной звезды»,   Медали:  «За отвагу», «За оборону Кавказа», «За взятие  Кенигсберга», «За  Победу над Германией», «20 лет Победы в ВОВ», 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Камский Александр Ильич  -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1911г.Воевал:  343 особ.бат-он 06.1941-04.1942г.,  воинское звание:  рядовой,  ранение-тяжелое,  инвалидность:  Инв. 3гр.   Награды: Медаль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Камский Василий Ильич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1909г.Воевал:  2ВД бригада 378 стрелковый полк 09.1941-05.1945 г.,  воинское звание:  старшина,  ранение-тяжелое,  инвалидность:  нет.   Награды: Орден «Отечественной войны 2-й ст.», медали: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Камянский Афанасий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1918г. Воевал:   12 отдельная минометная  бригада  06.1941-05.1945 г.,  воинское звание:  рядовой,  ранение-легкое , инвалидность:  Инв. 2гр.   Награды: Орден «Славы 3-й ст.», Медали: «За отвагу», «За Победу над Германией»,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Камянский Иван Андреевич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1914г.  Сапер 6-й Кавал ар. 1941-1945 г.881 стр. полк,  воинское звание:  рядовой,  ранение-контузия  тяжел.  инвалидность:  нет.   Награды: Медаль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Камянский Федор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1907г.Воевал:  1941-1943г.,  воинское звание:  рядовой,  ранение-тяжелое,  инвалидность:  Инв. 2гр.   Награды: Орден: «Красной звезды»,   медали: «За Победу над Германией»,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Камянский Федор Исидорович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1915г. Воевал:  2 –й Белорусский фронт 1941-1945 г. , воинское звание:  рядовой,  ранение-легкое  инвалидность:  нет.   Награды: медаль «За отвагу»,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Капустин Михаил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1918г. Воевал:  2 гауб.полк топогр. 06.1941г.,  воинское звание:  рядовой, ранение-тяжелое,  инвалидность:  нет.   Награды:  нет информации.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Караулова Ефросинья Лазоревна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родилась 1916г. Воевала:  партизанский отряд «Красная Кубань»,  воинское звание:  лейтенант,  ранение-  инвалидность:  нет.   Награды: Медаль «За отвагу», юбилейные медали.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Карев Федор Иосифович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1913г. Участник Великой Отечественной войны 1941-1945 гг. Награжден орденом Отечественной войны 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Карнаухов Николай Филиппович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1926г. Призван на фронт в июле 1943 года. Воевал на Закавказском фронте в звании сержанта. Был награждён медалями: «За победу над Германией в ВОВ 1941-45г.», Вернулся с фронта в мае1945года. После возвращения с войны работал в колхозе «Россия» на руководящих должностях. Выбыл за пределы края в 2002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Картава Сергей Григорьевич </w:t>
      </w:r>
      <w:r w:rsidRPr="00016F03">
        <w:rPr>
          <w:rFonts w:ascii="Times New Roman" w:hAnsi="Times New Roman"/>
          <w:color w:val="000000"/>
          <w:sz w:val="28"/>
          <w:szCs w:val="28"/>
        </w:rPr>
        <w:t>– родился в 1914г. Призван на фронт в августе 1942 года. Воевал: 1 -й Украинский фронт в звании сержанта. Был награждён медалями: «За Победу над Германией в ВОВ 1941-45г.», «За отвагу», «За Оборону Кавказа» ,орденом «Красной Звезды». Вернулся с фронта в ноябре 1943года. После возвращения с войны работал в колхозе «Россия» сторожем. Выбыл за пределы края в 1974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Карякин Геннадий Васильевич –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1923г.Воевал:   92 гвардейский стрелковый полк 06.1943-10.1943 г.,  воинское звание:  рядовой  ранение-тяжелое,  инвалидность:  нет.   Награды: Медали: «За боевые заслуги», «За Победу над Германией».</w:t>
      </w:r>
    </w:p>
    <w:p w:rsidR="001F2947" w:rsidRPr="00016F03" w:rsidRDefault="001F2947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Касьян Иван Федорович</w:t>
      </w:r>
    </w:p>
    <w:p w:rsidR="001F2947" w:rsidRPr="00016F03" w:rsidRDefault="001F2947" w:rsidP="001F2947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160145" cy="1532255"/>
            <wp:effectExtent l="0" t="0" r="1905" b="0"/>
            <wp:docPr id="2" name="Рисунок 2" descr="C:\Users\SelSovet\Desktop\совет Ветеранов\Книга Памяти\ФОТО\Касьян Иван Федо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совет Ветеранов\Книга Памяти\ФОТО\Касьян Иван Федорович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1F2947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Р</w:t>
      </w:r>
      <w:r w:rsidR="008E5F3E" w:rsidRPr="00016F03">
        <w:rPr>
          <w:rFonts w:ascii="Times New Roman" w:hAnsi="Times New Roman"/>
          <w:color w:val="000000"/>
          <w:sz w:val="28"/>
          <w:szCs w:val="28"/>
        </w:rPr>
        <w:t>одился  в 1925г. Воевал:   4 Куб.кав.корпус 181 Гвард. артмин. Полк 03.1943-05.1945 г.,  воинское звание:  Старшина,  ранение-  инвалидность:  нет.   Награды: Медали:  «За отвагу», «За оборону Кавказа, «За Победу над Германией»,  «20 лет Победы в ВОВ», «50 лет Вооруженных сил СССР», «30 лет Советской Армии и флота».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Касьян Федор Сергеевич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1905г.Воевал:  185 Кавал. Полк, 1086 зенит. Артполк 10.1941-05.1945 г.,  воинское звание:  рядовой  ранение-  инвалидность:  нет.   Награды: Медали «За взятие Кенигсберга», «За 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Качула Алексей Ануфриевич - 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1926г. Воевал:  466 арт. полк  воинское звание:  Рядовой,  ранение-легкое,  инвалидность:  нет.   Награды: Медаль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Кашенцев Митрофан Леонтьевич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марта 1942 г. по май 1945 г. Воинское звание - рядовой. Стрелок. 873-й стрелковый полк. Награжден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Кваша Николай Васильевич - 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1926г. Воевал:  208 Гвардейский полк, Белорусский  фронт , 33 истребит. Противотанковый  полк 03.1944-05.1945 г.,  воинское звание:  младший  сержант,  ранение-  инвалидность:  нет.   Награды: Медали: «За отвагу», «20 лет Победы в ВОВ»,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Кель Иван Иванович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1942-1943 гг. Воинское звание - старшина. Награжден орденами Славы III степени,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Кильдишев Иван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1916г. Воевал:  351 стрелковая дивизия 37 армии 09.1941-11.1942 г.,  воинское звание:  рядовой  ранение-  инвалидность:  нет.  Награды: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Кипа Григорий Захарович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1924г. Воевал:  2-й  Белорусский фр. 68 мех. Бригада 04.1943-05.1945 г.  воинское звание:  ефрейтор,  ранение-тяжелое, инвалидность:  нет.   Награды: орден  «Красной звезды»,   медали: «За  взятие Кенигсберга», «За  Победу над Германией», «20 лет Победы в ВОВ»,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Кирьянов Иван Миронович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1910г. Воевал:  150 стр. дивизия, 1137 стрелковый  полк 05.1942-05.1945 г.,  воинское звание:  младший  сержант,  ранение-легкое,  инвалидность:  нет.   Награды: Орден «Славы 3-й ст.», Орден «Красной звезды» Медали:  «За отвагу», «За Победу над Германией»,  Юбилейные медали.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Кирячёк Иван Сергеевич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1906г. Участник Великой Отечественной войны с июня по август 1941 г. Воинское звание - рядовой. Воевал: 733-й стрелковый полк, 1-й Украинский фронт.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Китаев Иван Александрович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1920г. Участник Великой Отечественной войны 1941-1945 гг. Воинское звание - сержант. Воевал: 2-й пограничный отряд. Награжден орденом Отечественной войны II степени, медалями: «За боевые заслуги», «За оборону Сталинграда»,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Клепцов Михаил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1918г. Воевал:   138 стр. полк 08.1945-09.1945 г.,  воинское звание:  рядовой,  ранение-  инвалидность:  нет.   Награды: Медаль «За Победу над Японией».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Клещ Петр П.  </w:t>
      </w:r>
      <w:r w:rsidRPr="00016F03">
        <w:rPr>
          <w:rFonts w:ascii="Times New Roman" w:hAnsi="Times New Roman"/>
          <w:color w:val="000000"/>
          <w:sz w:val="28"/>
          <w:szCs w:val="28"/>
        </w:rPr>
        <w:t>– родился в 1910г.Воевал:  1941-1945г.,  воинское звание:  рядовой,  ранение-  инвалидность:  нет.   Награды: 1-а медаль.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Клещов Федор Пантелеевич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 родился в 1912г. Воевал:  1941-1945гг.,  воинское звание:  рядовой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Клименко Владимир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44 арт. Дивизия 12.1944-05.1945 г.  воинское звание:  Серж.  ранение-Конт.  инвалидность:  нет   Награды: Медаль «за Победу над Германией», «30 лет Советской Армии и Флота»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Клименко Михаил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1145 стр. полк 2312 стрел.полк 08.1941-1944 г.  воинское звание:  Рядов.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Клименко Фёдор Николаевич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1904 г. Участник Великой Отечественной войны с августа 194 1г. по август 1943 г. Воинское звание – рядовой. 1145-й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Клюкало Пётр Тихонович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ноября 1942 г. по ноябрь 1943 г. Воинское звание – гвардии лейтенант. Командир взвода, 112-го гвардейского стрелкового полка, 39-й гвардейской стрелковой дивизии. Участвовал в боевых действиях на Сталинградском и 3-м Украинском фронтах. Награжден орденами Красной Звезды, Отечественной войны II степени, медалями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Кныш Иван Николаевич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сентября 1943 г. по июнь 1945 г. Воинское звание – рядовой. Стрелок стрелковой сотни 193-го Пластуновского полка, 9-й Пластуновской Краснодарской дивизии. 1-й Украинский фронт. Награжден орденами Славы III степени, Отечественной войны II степени, медалью «За отвагу»,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Коба Григорий Сидорович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сентября 1942 г. по май 1945 г. Воинское звание - сержант. 327-й инженерно-сапёрный батальон. Награжден орденом Красной Звезды, медалями «За отвагу», «За победу над Германией в Великой Отечественной войне 1941-1945 гг.», «За взятие Берлина», «За оборону Сталинграда», юбилейными медалями. Умер в 1977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Кобец Григорий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Западный фронт 370 стр. дивизия 2-й Прибалт.фр. 1-й Беларусск.фр. 06.1941-04.1945 г.  воинское звание:  Ст. Лейт.  ранение-Тяжел. Легкое  инвалидность:  ИОВ 3гр 1гр   Награды: Орден «Отечественной войны 1-й ст», орден «Отечественной войны 2-й ст», Орден «Красной звезды» Медаль:  «За Победу над Германией»,  Юбилейн.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Ковалёв Вениамин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 г. Участник Великой Отечественной войны с ноября 1941 г. по май 1945 г. Воинское звание – гвардии старший сержант. Старший орудийный мастер роты технического обеспечения 3-й гвардейской мотострелковой бригады, 4-го гвардейского танкового Кантемировского корпуса. Участвовал в боях на Воронежском, Юго-Западном, 1-й Украинском фронтах. Награжден орденом Отечественной войны II степени, медалями «За победу над Германией в Великой Отечественной войне 1941-1945 гг.», «За отвагу», «За освобождение Чехословакии», «За боевые заслуги», юбилейными медалями. Умер в 1990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Коваленко Максим 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143 отд. Батар.сан -2 06.1941-05.1945 г.  воинское звание:  Серж  ранение-  инвалидность:  нет   Награды: Медали: 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Коваленко Николай Парфилович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8689 танк. Полк 107 танк. Бригада  воинское звание:  Рядов.  ранение-  инвалидность:  нет   Награды: Медаль  «За оборону Кавказа»,«За победу над Японией», юбил.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Коваленко Степан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226 танк. Бриг. Сев.- Кавк. Фр. 55 танк. Бригада 3-й танк. Армии 7 корпус 1-й Украинский фр. 03.1943-05.1945 г.  воинское звание:  Капитан  ранение-  инвалидность:  нет   Награды: Ордена: «Красной звезды», Отечественной войны 2-й ст»  Медали:  «За Победу над Германией», «20 лет Победы в ВОВ», «50 лет Вооруженных сил СССР»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Коваленко Константин Гаврилович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августа 1942 г. по май 1945 г. Воинское звание - младший сержант. Стрелок. 837-й стрелковый полк. 4-й Украинский фронт. Награжден орденом Отечественной войны II степени, медалями «За отвагу», «За боевые заслуги»,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Ковач Илья Карпович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35 зап. Стр. полк 38 зенит. Пул. Полк 05.1943-05.1945 г.  воинское звание:  Серж.  ранение-  инвалидность:  нет   Награды: Медали:  «За Победу над Германией», «20 лет Победы в ВОВ»,»30 лет Советской Армии и Флота» «50 лет Вооруженных сил СССР»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Ковтун Михаил Корнеевич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904 арт.полк 107 корпус, 1012 отд. Бат. 08.1941-05.1945 г.  воинское звание:  Старш. Лейт.  ранение-  инвалидность:  нет   Награды: Орден «Отечественной войны 2-й ст» Медали: «За боевые заслуги», «За Победу над Германией», «20 лет Победы в ВОВ», 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Ковтун Федор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525 стр. полк 06.1941-08.1941 Плен 08.41 по 05.45  воинское звание:  Рядов.  ранение-  инвалидность:  нет   Награды: Медали:  «За Победу над Германией», «20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Ковш Иван Дементьевич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726 стр. полк 96 авторота 07.1941-01.1945  воинское звание:  Рядов.  ранение-  инвалидность:  нет   Награды: Медаль «За боевые заслуги»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Козел Алексей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рождения:1896  1941-1945  воинское звание:  Рядов.  ранение-Тяжел.  инвалидность:  ИОВ 2 гр   Награды:  нет информации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Козел Степан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175 Кавк. Полк 61и200 стр. полка 08.1941-05.1945 г.  воинское звание:  Рядов.  ранение-Тяжел.  инвалидность:  нет   Награды: Медали: «За боевые заслуги», «За Победу над Германией», «20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Козинец Иосиф Трофимович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июня 1941 г. по май 1945 г. Воинское звание - старшина. 70-й стрелковый полк. 369-й стрелковый полк. Белорусский фронт. Награжден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Козлов Сергей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1919 г. Участник Великой Отечественной войны с июля 1941 г. по май 1945 г. Помощник командира взвода. 230-й стрелковый полк. 5-я дивизия. 56-я армия. Награжден орденом Отечественной войны II степени, медалями «За победу над Германией в Великой Отечественной войне 1941-1945 гг.», «За оборону Кавказа»,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Козлов Федор Евминович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11 Гвар.стр. полк 142 отд.авторота 06.1943-05.1945 г.  воинское звание:  Ст. Серж.  ранение-Легк.  инвалидность:  ИОВ 2 гр.   Награды: Медали: «За боевые заслуги» -2 шт.,»За оборону Кавказа», «За Победу над Германией», «20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Козлова (Кожина) Александра Александровна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Прибалт.фр. Полев. Прач. Бриг. 4,51 Армии 03.1943 – 07.1945  воинское звание:  Рядов.   ранение-  инвалидность:  нет   Награды: Медали: «За Победу над Германией»,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Козловский 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209 стр. полк Юго –Западн. Фр. 01.1942-02.1942 г.  воинское звание:  Мл. Лейт.  ранение-  инвалидность:  нет   Награды: Медали «За боевые заслуги»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Козырь Агрепина Дмитриевна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Черноморский флот-санитарка  воинское звание:    ранение-тяжелое Контуз.  инвалидность:  Инв. 2гр.   Награды: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Козырь Григорий Евтихиевич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рождения:1901  221 мариупольская  Дивизия 09.1943-05.1945 г.  воинское звание:  Серж.  ранение-  инвалидность:  нет   Награды: Орден «Красной звезды», Медали: «За отвагу», «За Победу над Германией», «За взятие Кенигсберга», «За Победу над Японией», 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Колбаса Леонтий Алексеевич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с июня 1941 г. по май 1945 г. Воинское звание – лейтенант. Командир дорожного взвода 110-го отдельного дорожно-эксплуатационного батальона. Участвовал в боях на Крымском, Украинском и Закавказском фронтах. Награжден орденами Отечественной войны I и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Колесников Дмитрий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рождения:1921  Юго-Западн. фр.- Команд. Стр.взвода, Брянский фронт- Команд. Тех.десант.роты  воинское звание:  Ст.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Лейт.  ранение-Тяжел. Легкое  инвалидность:  нет   Награды: Медали: «За отвагу»,   «За Победу над Германией», «За оборону Киева», юбил.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Коломиец Виктор Александрович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1941-1945 гг. Награжден орденом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Колот Андрей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694стр. полк. 06.1941-01.1945 г.  воинское звание:  Рядов.  ранение-Тяжел.  инвалидность:  Инв. 2гр   Награды: «20 лет Победы в ВОВ»,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Колтехчан Владимир Тигранович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1941-1945 гг. Награжден орденом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Комлев Никита Васильевич-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Призван на фронт в августе 1941 г Вернулся с фронта в декабре 1943г. в звании старшины. После возвращения с войны выбыл за пределы района.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Кондренко Яков Михайлович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июня 1941 г. по май 1945 г. Воинское звание – капитан. 76-я морская бригада. 1109-й артиллерийский полк. Награжден орденами Красной Звезды, Отечественной войны II степени, медалями «За боевые награды», «За оборону Кавказа», «За освобождение Праги», «За победу над Германией в Великой Отечественной войне 1941-1945 гг.», «За отвагу», юбилейными медалями.</w:t>
      </w:r>
    </w:p>
    <w:p w:rsidR="00E3266D" w:rsidRPr="00016F03" w:rsidRDefault="008E5F3E" w:rsidP="001F2947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Кононенко Василий Дмитриевич </w:t>
      </w:r>
    </w:p>
    <w:p w:rsidR="00F81771" w:rsidRPr="00016F03" w:rsidRDefault="005C09FC" w:rsidP="005C09FC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244389" cy="2336464"/>
            <wp:effectExtent l="0" t="0" r="0" b="6985"/>
            <wp:docPr id="9" name="Рисунок 9" descr="C:\Users\SelSovet\Desktop\совет Ветеранов\Книга Памяти\ФОТО\Кононенко Василий Дмитри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lSovet\Desktop\совет Ветеранов\Книга Памяти\ФОТО\Кононенко Василий Дмитриевич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33" cy="23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4B39A6" w:rsidRPr="00016F03">
        <w:rPr>
          <w:rFonts w:ascii="Times New Roman" w:hAnsi="Times New Roman"/>
          <w:color w:val="000000"/>
          <w:sz w:val="28"/>
          <w:szCs w:val="28"/>
        </w:rPr>
        <w:t xml:space="preserve"> 1923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Донской фр. 15. 06.1942-06.1943 2-й Прибалт. Фр. 10.1943-07.1944г. 3-й Белорусск. фр. 07.1944-05.1945 г. 591 Гвард.стр. дивизия, 53 отд.гвард.авторота 53  10.1941-05.1945 г.пуш.артполк  воинское звание:  Мл. Серж.  ранение-Контуз.  инвалидность:  нет   Награды: Орден «Красной звезды», Медали: «За отвагу», «За боевые заслуги»-2 шт.  «За Победу над Германией»,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Кононенко Михаил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с сентября 1943 г. по декабрь 1944 г. Воинское звание – сержант. 193-й полк. 9-я дивизия. Награжден орденом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Копыт Георгий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июня 1941 г. по май 1945 г. Воинское звание - рядовой. 881-й стрелковый полк. Награжден медалями «За победу над Германией в Великой Отечественной войне 1941-1945 гг.», «За боевые заслуги»,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Кораблёва Таисия Павловна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1925 г. Участница Великой Отечественной войны с декабря 1941 г. по 1945 г. Старшая санитарка 821-го инфекционного госпиталя, 113-го местного эвакопункта. 2-й Белорусский фронт. Награждена орденом Отечественной войны II степени, медалями «За оборону Ленинграда», «За боевые заслуги»,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Коренец Николай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декабря 1944 г. по май 1945 г. Воинское звание – матрос. 289-й запасной стрелковый полк. 1-й Украинский фронт.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Коренной  Лукьян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5 –й Гвард. воздуш. десантн. Полк 11.1942-05.1945  воинское звание:  Рядов  ранение-Легкое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Корж Илья Родионович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414 стр. дивизия 71 стр. полк 02.1943-05.1944  воинское звание:  Рядов.  ранение-Тяжел.  инвалидность:  ИОВ 3гр   Награды: Знак «25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Коржов Александр Родионович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рождения:1911  ПТР с 1941 г.  воинское звание:  Рядов.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Коржов Константин Колистратович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Финский фронт  воинское звание:  Рядов. ,Награды: Юбилейные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Корнев Гаврил Петрович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году. Участник ВОВ с октября 1942 года по август 1943 года, тяжело ранен в грудь, воинское звание – рядовой, инвалид 2 группы .Имеет медали: «60 лет ВС СССР», «30 лет Победы в ВОВ», «40 лет Победы в ВОВ», орден «Отечественной войны 2 степени».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Коробка Василий Степанович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октября 1941 г. по май 1945 г. Воинское звание - рядовой. 156-й кавалерийский полк. Награжден орденом Славы III степени, медалям «За отвагу», «За боевые заслуги»,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Коростелев Афанасий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1907 г. Участник Великой Отечественной войны с сентября 1942 г. по март 1943 г. Воинское звание - старший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лейтенант. 7-й отдельный горно-стрелковый отряд. Закавказский фронт. Награжден медалями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Косаков Антон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рождения:1908  1-й Украинский фронт  воинское звание:  Капит.  ранение-  инвалидность:  нет   Награды: Орден «Красной звезды»  Медали: «За взятие Берлина», юбил. Медали </w:t>
      </w:r>
    </w:p>
    <w:p w:rsidR="007158AE" w:rsidRPr="007158AE" w:rsidRDefault="007C4418" w:rsidP="007158A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Косач</w:t>
      </w:r>
      <w:r w:rsidR="00820B0C" w:rsidRPr="00016F03">
        <w:rPr>
          <w:rFonts w:ascii="Times New Roman" w:hAnsi="Times New Roman"/>
          <w:b/>
          <w:color w:val="000000"/>
          <w:sz w:val="28"/>
          <w:szCs w:val="28"/>
        </w:rPr>
        <w:t xml:space="preserve"> Григорий Митрофанович  </w:t>
      </w:r>
      <w:r w:rsidR="008E5F3E" w:rsidRPr="00016F03">
        <w:rPr>
          <w:rFonts w:ascii="Times New Roman" w:hAnsi="Times New Roman"/>
          <w:color w:val="000000"/>
          <w:sz w:val="28"/>
          <w:szCs w:val="28"/>
        </w:rPr>
        <w:t>Год рождения:1925  Участник ВОВ  воинское звание:  Рядов.</w:t>
      </w:r>
    </w:p>
    <w:p w:rsidR="00272396" w:rsidRPr="00016F03" w:rsidRDefault="0097624A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Косач Алексей Яковлевич</w:t>
      </w:r>
    </w:p>
    <w:p w:rsidR="00272396" w:rsidRPr="00016F03" w:rsidRDefault="00272396" w:rsidP="00272396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2053545" cy="2320859"/>
            <wp:effectExtent l="0" t="0" r="4445" b="3810"/>
            <wp:docPr id="39" name="Рисунок 39" descr="C:\Users\SelSovet\Desktop\Для поселения\Косач Алексей Яковлевич\P601017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lSovet\Desktop\Для поселения\Косач Алексей Яковлевич\P6010177 - копия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178" cy="234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784972" w:rsidP="00272396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 28.03.1927 года. В боях в Германией.93-й Погранотряд. Ранений, контузий не имел. Награды: Орден Отечественной войны. Медаль «За Победу на Германией в Великой Отечественной войне 1941-1945 гг.» Медаль «За Отвагу», 4 Юбилейные медали.</w:t>
      </w:r>
    </w:p>
    <w:p w:rsidR="00EA2F45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Косач Григорий Саввич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рождения:1896  Курско- Орловская  Дуга  воинское звание:  Рядов</w:t>
      </w:r>
    </w:p>
    <w:p w:rsidR="00F426A8" w:rsidRPr="00016F03" w:rsidRDefault="00F426A8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Косач Иван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Кондратьевич </w:t>
      </w:r>
      <w:r w:rsidRPr="00F426A8">
        <w:rPr>
          <w:rFonts w:ascii="Times New Roman" w:hAnsi="Times New Roman"/>
          <w:color w:val="000000"/>
          <w:sz w:val="28"/>
          <w:szCs w:val="28"/>
        </w:rPr>
        <w:t>Год рождения: 27.01.1916. Умер 13.09.1984 года.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Косач Иван Яковлевич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рождения:1918  23 стр. дивизия 223 Кав. Корпус 06.1941-05.1945 г.  воинское звание:  Рядов.  ранение-  инвалидность:  нет   Награды: Орден «Красной звезды» Медали: «За отвагу», «За оборону Москвы», «За взятие Берлина», «За освобождение Варшавы»,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Косач Леонтий Иссидорович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509 отд. Зенит. Бат. 01.1942-05.1945  воинское звание:  Серж.  ранение-  инвалидность:  нет   Награды: Медали: «За оборону Кавказа», «50 лет Вооруженных сил СССР», «25 лет Победы в ВОВ»</w:t>
      </w:r>
    </w:p>
    <w:p w:rsidR="007158AE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Косач Михаил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1941-1945  воинское звание:  Рядов.  ранение-Легкое </w:t>
      </w:r>
    </w:p>
    <w:p w:rsidR="00EA2F45" w:rsidRPr="006A64D3" w:rsidRDefault="007158A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Косач Михаил Кондратьевич </w:t>
      </w:r>
      <w:r>
        <w:rPr>
          <w:rFonts w:ascii="Times New Roman" w:hAnsi="Times New Roman"/>
          <w:color w:val="000000"/>
          <w:sz w:val="28"/>
          <w:szCs w:val="28"/>
        </w:rPr>
        <w:t xml:space="preserve">Год рождения 1912 год. Станица Крылвоская. Призван Крыловским РВК Краснодарского края 02.1943 года. Старший Сержант.Место </w:t>
      </w:r>
      <w:r>
        <w:rPr>
          <w:rFonts w:ascii="Times New Roman" w:hAnsi="Times New Roman"/>
          <w:color w:val="000000"/>
          <w:sz w:val="28"/>
          <w:szCs w:val="28"/>
        </w:rPr>
        <w:lastRenderedPageBreak/>
        <w:t>службы 44 оиптдн 218 сд 22 ск</w:t>
      </w:r>
      <w:r w:rsidR="006A64D3">
        <w:rPr>
          <w:rFonts w:ascii="Times New Roman" w:hAnsi="Times New Roman"/>
          <w:color w:val="000000"/>
          <w:sz w:val="28"/>
          <w:szCs w:val="28"/>
        </w:rPr>
        <w:t xml:space="preserve">, 1369 сп 417 сд СКФ. Награжден: Орден отечественной войны </w:t>
      </w:r>
      <w:r w:rsidR="006A64D3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="006A64D3">
        <w:rPr>
          <w:rFonts w:ascii="Times New Roman" w:hAnsi="Times New Roman"/>
          <w:color w:val="000000"/>
          <w:sz w:val="28"/>
          <w:szCs w:val="28"/>
        </w:rPr>
        <w:t xml:space="preserve"> степени, медаль «За отвагу», Орден «Красной Звезды». В 45 году в период прорыва обороны на западном берегу реки Одер проявил мужество и отвагу.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Косач Никита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рождения:1911  153 стр. дивизия 1196 арт. кор. 01.05.1941  воинское звание:  Рядов.  ранение-Легкое  инвалидность:  нет   Награды:  нет информации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Косач Пантелей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315 стр. полк 04.1943-05.1945 г.  воинское звание:  Рядов.  ранение-Тяжел.  инвалидность:  нет   Награды: Медали «50 лет Вооруженных сил СССР»,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Косенко Константин Данилович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1921году. Призван на фронт в августе 1945 года. Воевал войне с Японией в звании старшего лейтенанта. Был награждён медалью «За Победу над Японией». Вернулся с фронта в сентябре1945 года. После возвращения с войны работал в школе учителем. Выбыл за пределы края в 1980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Косенко Михаил Фомич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190 отд. пулем. артил. батальон  воинское звание:  Лейт.  ранение-нет  инвалидность:  нет   Награды: Медали: «За Победу над Германией», «30 лет советской Армии»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Александр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4-й отд.1103 Стрелк. Полка 142 отд. пулем. бат. 06.1942-10.1945 г.  воинское звание:  Серж.  ранение-Тяжел.  инвалидность:  нет   Награды: Медали:  «За боевые заслуги», «За оборону Кавказа», «За Победу над Германией»,  «20 лет Победы в ВОВ»,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25 Гв. Кавк. Полк 02.1943-05.1945 г  воинское звание:  Рядов  ранение-Легкое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Василий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422 отд.зенит. Дивизия 04.1942-05.1945 г  воинское звание:  Серж.  ранение-  инвалидность:  нет   Награды: Медали: «За оборону Кавказа», «За Победу над Германией», «30 лет советской Армии и Флота»,  «20 лет Победы в ВОВ»,«50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Григорий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 ГВ. Мех. бриг. 06.1943 – 05.1945 г.  воинское звание:  Рядов.  ранение-Легкое  инвалидность:  нет   Награды: Медали: «За Победу над Германией», «30 лет советской Армии и Флота»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Григорий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1-й Украинск.фр. 1941-1945 г.  воинское звание:  Полк. Писарь  ранение-  инвалидность:  нет   Награды: 2 ордена и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Дмитрий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  30 арт. Полк 06.1941-05.1945 г.  воинское звание:  Старш.  ранение-Тяжел.  инвалидность:  нет   Награды: Орден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«Красной звезды» Медали: «За боевые заслуги», «За взятие Кенигсберга», «За оборону Москвы», «20 лет Победы в ВОВ»,«25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Леонид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рождения:1906  1941-1945  воинское звание:  Ст. лейт  ранение-  инвалидность:  ИОВ 2гр   Награды:  нет информации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Михаил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зап.полк 43 стр. дивизия 1-й Украинск. Фр.  воинское звание:  Мл. Серж.  ранение-  инвалидность:  нет   Награды: Орден «Отечественной войны 3-й ст.» Медали: «20 лет Победы в ВОВ». «30 лет советской армии и флота», юбилейн. Медали, ветеран труда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Николай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1-й Белорусск.фр. 153 стр. полк 129 Гвард. Стрел.дивиз. 08.1943-02.1945  воинское звание:  Рядов.  ранение-Тяжел.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Петр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72 Кавалер. Полк 06.1941-03.1942  воинское звание:  Рядов.  ранение-Тяжел.  инвалидность:  ИОВ 2гр   Награды: Медали: «За Победу над Германией»,  «20 лет Победы 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Костенко Петр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1103 стрел. Полк 12.1941-12.1944  воинское звание:  Рядов.  ранение-Тяжел.  инвалидность:  ИОВ 1 гр   Награды: Медали: «За отвагу» «За боевые заслуги», «За Победу над Германией»,  «20 лет Победы  в ВОВ», «50 лет Победы в ВОВ».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Костюк Ефим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1028 отд. Телегр. Рота 02.1942-05.1945 г.  воинское звание:  Рядов.  ранение-  инвалидность:  нет   Награды: Медали : «За отвагу»,«За оборону Сталинграда»,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Косуля Григорий Евтихиевич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89 погр. Полк Отд. Инженер. Бриг 06.1941-03.1942 г.  воинское звание:  Серж.  ранение-Легкое  инвалидность:  нет   Награды: Медали: «За Победу над Германией»,  «20 лет Победы 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Косуля Дмитрий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Керчь 1941-1945г  воинское звание:  Рядов.  ранение-  инвалидность:  нет   Награды: Медаль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Косуля Михаил Евтихиевич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77 морская бригада 281 стрел. Полк 02.1941-05.1945 г.  воинское звание:  Рядов.  ранение-Легкое  инвалидность:  нет   Награды: Медали:  «За боевые заслуги»,«За Победу над Германией»,  «20 лет Победы  в ВОВ», «За оборону советского Заполярья»,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Косых Василий Константинов.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1941-1945  воинское звание:  Рядов.  ранение-  инвалидность:  нет   Награды: 2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Косых Мария Ксенофонтьев.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44 батальон 102 железнодор. Бригада 1943-1945  воинское звание:  Рядов.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Косых(Варгасова) Варвара Константиновна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61 геод. Отряд 04.1943-05.1945 г  04.1943-03.1944 Карельский фр. 03.1944-10.1944 Ленинградский фр. 10.1944-08.1945г.  воинское звание:  Рядов.  ранение-Легкое  инвалидность:  нет   Награды: Медали: «За оборону советского Заполярья»,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Косякина Александра Филипповна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января 1943 г. по декабрь 1944 г. Воинское звание – рядовая. Санинструктор. Награждена юбилейными медалями. Умерла, похоронена на сельском кладбище ст-цы Крыловской.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Котлова Анна Владимировна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1941-1945 гг. Награждена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Котов Василий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  4-й Кавал. Корпус 03.1943-06.1944  воинское звание:  Рядов.  ранение-Тяжел.  инвалидность:  ИОВ 1 гр.   Награды: Медаль «За отвагу»,«20 лет Победы в ВОВ»,«50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Котов Василий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сентября 1943 г. по май 1945 г. Воинское звание - сержант. 240-й отдельный запасной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Кочур Григорий Архипович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сентября 1943 г. по май 1945 г. Красноармеец санитарного взвода. 193 Пластунский полк 9 Пластунской Краснодарской и ордена Красной Звезды дивизии. 1-й Украинский фронт. Награжден медалями «За боевые заслуги», «За отвагу»,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Кочур Иван Илларионович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28 стр. полк 07.1945-12.1944  воинское звание:  Рядов.  ранение-Легкое  инвалидность:  ИОВ 2гр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Кочур Иван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1-й Украинский фр. 133 танков. Полк 06.1941-09.1941г.  воинское звание:  Рядов.   ранение-  инвалидность:  нет   Награды: Медаль «За Победу над Германией»,«50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Кошель Анна Тихоновна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1922 г. Участница Великой Отечественной войны 1941-1945 гг. Награждена медалью «За победу над Германией в Великой Отечественной войне 1941-1945 гг.».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Кошель Григорий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рождения:1923  36 гвард. мех. Бригада 10.1941-02.1943  воинское звание:  Рядов.  ранение-Легкое Тяжел.  инвалидность:  ИОВ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2гр   Награды: Медаль  «За оборону Сталинграда»,«За Победу над Германией»,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Кошель Иван Никифорович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125 стр. полк 06.1941-07.1941 07.1941-05.1945-плен  воинское звание:  рядов  ранение-  инвалидность:  нет   Награды: Медаль За Победу над Германией»,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Кошель Иван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44 стр. полк 52 укр. Район  воинское звание:  Рядов.  ранение-  инвалидность:  нет   Награды: Медаль «За Победу над Германией»,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Кошель Семен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3-й Белорусск. фр. 07.1941-05.1945 г.  воинское звание:  Серж.  ранение-легкое  инвалидность:  нет   Награды: Медали: «За боевые заслуги», «За Победу над Германией», «За оборону Сталинграда» , «20 лет Победы в ВОВ»,«50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Красников Василий Иванович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  58 стр. полк 12.1941-05.1945г.  воинское звание:  Ст.  Серж.  ранение-легкое  инвалидность:  нет   Награды: Орден « Славы 3-й ст», Медаль «за Победу над Германией»,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Красулин Николай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рождения:1922  1941-1945  воинское звание:  Рядов.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Кривенко Николай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571 стр. полк 03.1943-05.1943  воинское звание:  Рядов.  ранение-Тяжел.  инвалидность:  нет   Награды: Медаль «За боевые заслуги»,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Кривопалов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447 стр. полк 06.1941-09.1945 г.  воинское звание:  Серж.  ранение-Легкое  инвалидность:  нет   Награды: Медаль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Крикливский Виктор Лукьянович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312 стр. полк 2 отд. Стрел. Полк 08.1944-05.1945  воинское звание:  Ефрейт.  ранение-  инвалидность:  нет   Награды: Медали: «За взятие Кенигсберга», «За Победу над Германией», «30 лет Советской Армии и флота». «20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Крикунов Николай Афанасьевич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 мая 1926 года в с. Ириновка, Крыловского района Краснодарского края, призван на фронт в декабре 1944 года, воевал в 289 запасном стрелковом полку. Награжден орденом «Отечественной войны» 2 степени, медалью « Жукова», « За Победу над Германией». Вернулся домой 16 мая 1950 года в звании рядового. Работал в колхозе « Серп и Молот» трактористом.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Крикус  Григорий Фатеевич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рождения:1911  881 стр. полк 06.1941-10.1941  воинское звание:  Рядов.  ранение-Тяжел.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Крикус Николай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417 стр. полк 1271 стр. полк 06.1941-05.1945 г  воинское звание:  Ст. Серж.  ранение-Легкое  инвалидность:  нет   Награды: Орден « Славы 3-й ст», Медаль «за Победу над Германией»,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Крикус Николай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рождения:1905  1941-1945 Санитар  воинское звание:  Рядов.  ранение-Легкое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Кровелецкий Степан Федорович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Кровченко Николай Михайлович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рождения:1926  1-й Беларусск. Фр. 3-й Украинский фр 07.1943-05.1945 г.  воинское звание:  Ст. Лейт.  ранение-  инвалидность:  нет   Награды: Орден «Красной звезды» Медали: «За отвагу», «За боевые заслуги», «За освобождение Варшавы» «За взятие Берлина», «За Победу над Германией»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Кровченко Николай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1-й Беларусск. Фр. 3-й Украинский фр 07.1943-05.1945 г.  воинское звание:  Ст. Лейт.  ранение-  инвалидность:  нет   Награды: Орден «Красной звезды» Медали: «За отвагу», «За боевые заслуги», «За освобождение Варшавы» «За взятие Берлина», «За Победу над Германией»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Кругляк Иван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1806 и 1870 зенит. артилер. Полк  воинское звание:  Рядов.  ранение-  инвалидность:  нет   Награды: Медали : «За Победу над Германией».» 20 лет Победы в ВОВ». «30 лет Советской армии и флота».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Кручинин Александр Платонович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1902 г. Участник Великой Отечественной войны с декабря 1941 г. по май 1945 г. Воинское звание - рядовой. Награжден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Крыгин Иван Михайлович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30 ноября 1913 году. Учился в школе. Был призван на фронт. Воевал. Имел ранение. Награжден. Вернулся домой. После войны работал. Умер.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Кряжевских Григорий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76 горно-восточн. Батарея 07.1941-12.1944 г.  воинское звание:  Серж.  ранение-Тяжел.  инвалидность:  ИОВ 2гр   Награды: Орден «Славы 3-й ст.». Медаль 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Кряжимский Георгий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1-й Украинск. фр. 3-й Беларусск. фр. 1943-1945 г.  воинское звание:  Ст. Лейт.  ранение-Контуз.  инвалидность:  нет   Награды: 2 ордена «Красной звезды», медали: «За Отвагу»,  «За Победу над Германией».» 20 лет Победы в ВОВ», знак 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Ксенз Александр Захарович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июня 1941 г. по сентябрь 1942 г. Воинское звание – рядовой. 2-й Приморский фронт.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Ксенз Иван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рождения:1915  Юго-Западн. Фр. Арт. Тех. Дивизия Северо-Кавказск. 1-й Украинск.фр. 1-й Беларусск. фр. Войскопольское 06.1941-05.1945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г.  воинское звание:  Майор  ранение-  инвалидность:  нет   Награды: Орден «Красной звезды» Медали: «За  боевые заслуги», «За Победу над Германией».» 20 лет Победы в ВОВ». «30 лет Советской армии и флота». «50 лет Вооруженных сил СССР» Польские медали: «Победы и свободы», Ордена: «Серебряный крест за заслуги»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Ксензов Александр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85 отд. Автобат. 07.1942-05.1943г. 34 автополк  1939-1946г.  воинское звание:  Рядов.  ранение-  инвалидность:  нет   Награды: Орден «Красной звезды» Медали: «За освобождение Сталинграда»,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Ксензова Варвара Петровна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34 автополк 1943-1944  воинское звание:  Рядов.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Куделькин Петр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1941-1945 гг. Награжден орденом Отечественной войны II степени, «За отвагу»,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Кузнецов Иван Васильевич 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  воинское звание:  Рядов.  ранение-  инвалидность:  нет   Награды: Юбилейные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Кузьменко Борис Алексеевич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1919 г. Участник Великой Отечественной войны с июня 1941 г. по май 1945 г. Воинское звание - капитан. Кавалерист. Заместитель командира 549-го стрелкового полка по артиллерии, 127-й стрелковой дивизии. 1-й Украинский фронт. Награжден орденами Красного Знамени, Отечественной войны I и II степени, медалью «За оборону Кавказа»,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Кузьмин Михаил Артемович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68 арт. Полк 04.1942-09.1943г.  воинское звание:  Старш.  ранение-Легкое  инвалидность:  ИОВ 2гр   Награды: Медаль «за боевые заслуги», юбилейн. мед.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Кузьмич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8 отд.стрел.бат. 9 бригада Южный фронт 11.1941-06.1942  воинское звание:  Мл. Лейт.  ранение-Тяжел.  инвалидность:  ИОВ 2гр   Награды: Медали: «За Победу над Германией», «За доблестный труд в годы ВОВ», «20 лет Победы в ВОВ», «50 лет Вооруженных сил СССР»,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Курдюков Константин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рождения:1894  В/ч2321 ППГ 12.1941-05.1945 г.  воинское звание:  Рядов.  ранение-Тяжел.  инвалидность:  нет   Награды: Медали: «За боевые заслуги»,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Куреев Иван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июня 1941 г. по октябрь 1944 г. 272-й стрелковый полк. Награжден медалью «За победу над Германией 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Курипко  Иван  Ильич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рождения:1906  414 стр. дивиз.176 стр. полк 03.1943-05.1945 г. воинское звание:    ранение-Тяжел. Легкое  инвалидность:  ИОВ 2гр. 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Награды: Ордена: «Славы 2-й ст.» «Славы 3-й ст» Медали: «За боевые заслуги»,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Курипко Василий Спиридонович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1941-1945  воинское звание:  Лейтен.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Курипко Иван Спиридонович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08.1942-02.1945 г.  воинское звание:  Рядов.  ранение-Тяжел.  инвалидность:  ИОВ 2гр   Награды: Орден «Красной звезды» «Отечественной войны 1-й ст.», Медали: «За доблесть и отвагу в ВОВ»,«За Победу над Германией», «За оборону советского Заполярья», «20 лет Победы в ВОВ», «50 лет Вооруженных сил СССР»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Куряков Максим Евстафьевич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г. Участник Великой Отечественной войны с июня 1941 г. по май 1945 г. Воинское звание – рядовой. 544-й стрелковый полк.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Кустенко Василий 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133 стр. полк 11.1944-01.1945  воинское звание:  Рядов.  ранение-Тяжел.  инвалидность:  ИОВ 2 гр   Награды: Орден «Отечественной войны 2-й ст.» Медали: «За Победу над Германией», знак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Кустенко Федор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стр. полк 243 стр. дивизия 1-й Украинский фр.  воинское звание:  Серж.  ранение-Контуз.  инвалидность:  нет   Награды: Медали «За Победу над Германией, юбил. мед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Кутчик Иван Ефимович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в1919 году. Призван в июне1941 года . Воевал в звании сержанта на Краснознаменном Балтийском фронте 2-й полк ПВО. Был награжден медалью «За оборону Ленинграда», «За Победу над Германией в ВОВ 1941-45г.», «За боевые заслуги». Вернулся с фронта в мае 1945г. После возвращения с войны работал рабочим в колхозе «Россия». Выбыл за пределы края  в 2002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Кухаренко Петр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78 стр. полк, 108 стр. корпус, 06. 1941-05. 1945  воинское звание:  Ст. серж.  ранение-Тяжел.  инвалидность:  нет   Награды: Орден «Красной звезды» Медали: «За отвагу», «За боевые заслуги»,   «За оборону Кавказа», «За  оборону Ленинграда» «За победу над Германией» Знак «20 лет Победы в Вов», «25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Кучеренко Семён Прокофьевич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февраля 1944 г. по май 1945 г. Кавалерист. 138-й Кавалерийский полк. Награжден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Кучеров Николай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Ленинградская блокада 329 стр. полк 70 стр. дивизия 1939-08.1943  воинское звание:  Лейтен.  ранение-Тяжел. Контуз.  инвалидность:   ИОВ 2 гр   Награды: Орден «Отечественной войны», Медали:  За оборону Ленинграда», «За победу над Германией»  «За доблестный труд»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Кучеров Николай Матвеевич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1899 г. Участник Великой Отечественной войны с мая 1941 г. по май 1945 г. Воинское звание – рядовой. 4-я горно-инженерная саперная бригада. Награжден медалями «За боевые заслуги», «За оборону Кавказа», «За победу над Германией в Великой Отечественной войне 1941-1945 гг.», юбилейными медалями. Умер в 1977 году.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Кучмин Иван Тимофеевич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ноября 1841 г. по сентябрь 1943 г. Воинское звание – рядовой. 1-й Белорусский фронт. Награжден медалями «За боевые заслуги», «За победу над Германией в Великой Отечественной войне 1941-1945 гг.», юбилейными медалями.</w:t>
      </w:r>
    </w:p>
    <w:p w:rsidR="00EA2F45" w:rsidRPr="00016F03" w:rsidRDefault="008E5F3E" w:rsidP="00516440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Кучугура Василий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175 стр. дивизия 29 стр. корпус 356 пушеч. Артполк 08.1941-05.1945  воинское звание:  Рядов.  ранение-Легкое  инвалидность:  нет   Награды: Орден «Красной звезды» Медали: «За отвагу», «За боевые заслуги»,  «За Взятие Кенигсберга», «За Победу над Германией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Лаврусевич Константин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февраля 1943 г. по октябрь 1945 г. Награжден орденом Отечественной войны 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Лазаревич Петр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403 и 149 пуш. Артполк 06. 1941-01.1945  воинское звание:  Ефрейт.  ранение-Легкое  инвалидность:  нет   Награды: Орден «Красной звезды» Медали: «За отвагу»-2 шт., «За оборону Москвы», «За победу над Германией» 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Лазаренко Александр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1902 г. Участник Великой Отечественной войны с августа 1941 г. по май 1945 г. Воинское звание - рядовой. Южный фронт. Награжден 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Лазько Иван Кондратьевич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июня 1944 г. по май 1945 г. Воинское звание – рядовой. Награжден орденом Отечественной войны I степени, медалями «За отвагу», «За оборону Сталинграда»,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Лапа Леонид Федотович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Закавказский полк 03.1943-05.1945  воинское звание:  Рядов.  ранение-Тяжел.  инвалидность:  ИОВ 3 гр   Награды: Орден «Красной звезды», Орден  «Славы III ст.» Медали: «За отвагу», «За Победу над Германией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Лапа Федор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  80 морск. Стрел. Бриг., отд. Сап. Рота 1946 08.1941 -09.1943  воинское звание:  Рядов.  ранение-Тяжел.  инвалидность:  ИОВ 2гр   Награды: Орден «Отечественной войны 2 ст», медали: «За победу над Германией» над Германией».. «20 лет Победы в В.О.В.».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Лапченко Виктор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1923 г. Участник Великой Отечественной войны с октября 1941 г. по ноябрь 1945 г. Воинское звание – сержант запаса. Командир стрелкового отделения 1322-го стрелкового полка. Награжден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орденами Славы III степени, Отечественной войны I и II степени, медалями «За победу над Германией в Великой Отечественной войне 1941-1945 гг.», юбилейными медалями. После войны работал старшим стрелочником станции Крыловская Северо-Кавказской железной дороги.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Ларченко Адам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129 мин. полк. 3-й Сталинградский механ. 1941-1945  воинское звание:  рядовой  ранение-легкое  инвалидность:  З гр.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Лебедев Виктор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515 морской броне</w:t>
      </w:r>
      <w:r w:rsidRPr="00016F03">
        <w:rPr>
          <w:rFonts w:ascii="Times New Roman" w:hAnsi="Times New Roman"/>
          <w:color w:val="000000"/>
          <w:sz w:val="28"/>
          <w:szCs w:val="28"/>
        </w:rPr>
        <w:softHyphen/>
        <w:t xml:space="preserve">катер 06.1944-02.1945  воинское звание:  матрос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Алексей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1145 стрел, полк  08.1941 -05.1945  воинское звание:  рядовой  ранение-легкое  инвалидность:  нет   Награды: Орден «Боевого Красного Знамени», «Красной звезды», медали «3а отвагу. «За взятие» Кенигсберга», «За Победу над Германией»,. «20 лет Победы в ВОВ», знак «25 лет Победы в ВОВ».</w:t>
      </w:r>
    </w:p>
    <w:p w:rsidR="00EA2F45" w:rsidRPr="00016F03" w:rsidRDefault="008E5F3E" w:rsidP="00516440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Андрей Тихонович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80 морская бригада 352 стрелковая дивизия.  воинское звание:  младший сержант  ранение-  инвалидность:  нет   Награды: Орден «Славы III ст.», медали «За Победу над Германией». «20 лет Победы в ВОВ»..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Григорий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Авто-тракт. Батальон 10.1941 -05.1942  воинское звание:  рядовой  ранение-  инвалидность:  нет   Награды: Медаль «За Победу над Германией»,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Дмитрий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 Украинский фронт 1 Белорусский фронт 1373 - сп. 416 - стрел, дивизия.  воинское звание:  старший лейтенант  ранение-  инвалидность:  нет   Награды: Орден «Красной звезды», медали «За отвагу»,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Дмитрий Тихонович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1145 стрелковый полк 08.1941-05.1945  воинское звание:  рядовой  ранение-  инвалидность:  нет   Награды: Медали «За отвагу», «За Победу» над Германией», «За оборону Кавказа»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271 арт. Полк. 06.1941 - 11.1941  воинское звание:  рядовой  ранение-  инвалидность:  нет   Награды: Медаль «За Победу над Германией»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Левченко Николай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1 по 26 февраля 1943 г. Воинское звание – рядовой. 76-й стрелковый полк. Автоматчик. Награжден орденом Славы III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516440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Левченко Николай Тихонович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1941-1945  воинское звание:  рядовой  ранение-тяжелое  инвалидность:  И.О.В   Награды:  нет информации</w:t>
      </w:r>
    </w:p>
    <w:p w:rsidR="00516440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Леоненко Владимир Федорович</w:t>
      </w:r>
    </w:p>
    <w:p w:rsidR="00516440" w:rsidRPr="00016F03" w:rsidRDefault="00516440" w:rsidP="00516440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378118" cy="1915595"/>
            <wp:effectExtent l="0" t="0" r="0" b="8890"/>
            <wp:docPr id="44" name="Рисунок 44" descr="C:\Users\SelSovet\Desktop\44444\Леоненко В.Ф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lSovet\Desktop\44444\Леоненко В.Ф.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469" cy="192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8E5F3E" w:rsidP="00516440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B1298B" w:rsidRPr="00016F03">
        <w:rPr>
          <w:rFonts w:ascii="Times New Roman" w:hAnsi="Times New Roman"/>
          <w:color w:val="000000"/>
          <w:sz w:val="28"/>
          <w:szCs w:val="28"/>
        </w:rPr>
        <w:t>07.10.</w:t>
      </w:r>
      <w:r w:rsidRPr="00016F03">
        <w:rPr>
          <w:rFonts w:ascii="Times New Roman" w:hAnsi="Times New Roman"/>
          <w:color w:val="000000"/>
          <w:sz w:val="28"/>
          <w:szCs w:val="28"/>
        </w:rPr>
        <w:t>1927</w:t>
      </w:r>
      <w:r w:rsidR="00B1298B" w:rsidRPr="00016F03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289 зап. стрелковый полк 12.1944-11.1945  воинское звание:  рядовой  ранение-  инвалидность:  нет   Награды: «40 лет Победы в ВОВ», «50 лет Победы в ВОВ», «В</w:t>
      </w:r>
      <w:r w:rsidR="00B1298B" w:rsidRPr="00016F03">
        <w:rPr>
          <w:rFonts w:ascii="Times New Roman" w:hAnsi="Times New Roman"/>
          <w:color w:val="000000"/>
          <w:sz w:val="28"/>
          <w:szCs w:val="28"/>
        </w:rPr>
        <w:t>етеран труда». Знак «фронтовик», Орден «Отечественной войны», Медаль «За победу над Германией 1941-1945 гг.».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Леонов Иван Владимирович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Северо-Кавказский фронт артиллерист  воинское звание:  рядовой  ранение-  инвалидность:  нет   Награды: Медали «За Победу над Германией», «За взятие Берлина».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Леонов Петр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921. 337 отд. роты связи 02.1943 – 05.1945  воинское звание:  старшина  ранение-  инвалидность:  нет   Награды: Орден «Красной звезды» - 2 шт.. медали «За боевые заслуги», «За освобождение Варшавы». «За взятие Берлина», «За Победу над Германией». «30 лет Советской Армии и Флота».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Лепешкин Егор Егорович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20 августа 1916г. в Кущевском районе, Краснодарского края. Призван на фронт в июне 1941г.Воевал в 881-й Гвардии –Краснознаменной дивизии в звании старшины. Был награжден орденом «Красной Звезды», двумя медалями «За Отвагу» , медалью «За боевые заслуги». Вернулся домой в мае 1945г. После возвращения с войны нигде не работал, являясь инвалидом 1 группы. Проживает в хуторе Тверском ул. Первомайская № 38 тел. 37-1-64.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Лесниченко Николай Георгиевич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25 декабря 1918 г. Участник Великой Отечественной войны 1941- 1945 гг. Награжден орденом Славы III степени, медалями «За победу над Германией в Великой Отечественной войне 1941-1945 гг.», «За боевые заслуги».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Лесняк Михаил Исаевич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172 стрелковый полк. 83 стрелков, дивизия 08.1941-05.1945  воинское звание:  рядовой  ранение-тяжелое  инвалидность:  нет   Награды: Медали «За Победу над Германией». «За боевые заслуги». «20 лет Победы в ВОВ»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Лесняк Петр Акимович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9 Пластун, стрел, дивизия 09.1943 -05.1945  воинское звание:  рядовой  ранение-легкое  инвалидность:  нет   Награды: Орден «Красной звезды», медали «За отвагу». «За Победу над Германией».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Леус Степан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Лещев Христофор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1906 г. Участник Великой Отечественной войны с июня 1941 г. по июнь 1944 г. Воинское звание - рядовой. 195-й стрелковый полк. Награжден орденом Отечественной войны I степени, юбилейными медалями.</w:t>
      </w: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516440" w:rsidRPr="00016F03" w:rsidRDefault="00733AF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Линник Иван Яковлевич</w:t>
      </w:r>
    </w:p>
    <w:p w:rsidR="00EA2F45" w:rsidRPr="00016F03" w:rsidRDefault="00516440" w:rsidP="00516440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03247" cy="2663402"/>
            <wp:effectExtent l="0" t="0" r="6985" b="3810"/>
            <wp:docPr id="21" name="Рисунок 21" descr="C:\Users\SelSovet\Desktop\Для поселения\Линник И. 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lSovet\Desktop\Для поселения\Линник И. Я\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52" cy="267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733AF8" w:rsidP="00516440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1914 г. рождения, мобилизован на фронт в 1941 г. в Управление 341 стрелковой дивизии на должность-писарь.Награды:Медали «За Победу над Германией», «За оборону советского Заполярья», «20 лет Победы в Вов», «30 лет Победы в Вов»</w:t>
      </w:r>
      <w:r w:rsidR="002A34E0" w:rsidRPr="00016F03">
        <w:rPr>
          <w:rFonts w:ascii="Times New Roman" w:hAnsi="Times New Roman"/>
          <w:sz w:val="28"/>
          <w:szCs w:val="28"/>
        </w:rPr>
        <w:t>.</w:t>
      </w:r>
    </w:p>
    <w:p w:rsidR="00516440" w:rsidRPr="00016F03" w:rsidRDefault="00516440" w:rsidP="00516440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</w:p>
    <w:p w:rsidR="00EA2F45" w:rsidRPr="00016F03" w:rsidRDefault="0023435C" w:rsidP="00516440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997302" cy="3430514"/>
            <wp:effectExtent l="0" t="0" r="0" b="0"/>
            <wp:docPr id="20" name="Рисунок 20" descr="C:\Users\SelSovet\Desktop\Для поселения\Линник И. Я\линник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Для поселения\Линник И. Я\линник фот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480" cy="344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440" w:rsidRPr="00016F03" w:rsidRDefault="00516440" w:rsidP="00516440">
      <w:pPr>
        <w:spacing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Липак Борис Архипович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февраля 1943 г. по май 1945 г. Воинское звание - младший сержант. 372-й запасной стрелковый полк. Награжден орденами Отечественной войны I и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Липатов Алексей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007A04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Лисецкий Фёдор Трофимович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июня 1941 г. по май 1945 г. Воинское звание - рядовой. 449-й автобатальон 735-го самоходного артиллерийского полка Западного фронта. Участвовал в битве 1941 г. под Москвой. Награжден орденом Отечественной войны II степени, медалями «За боевые заслуги», «За победу над Германией в Великой Отечественной войне 1941-1945 гг.», «За победу над Японией», «За взятие Кенигсберга»,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Литвинов Дмитрий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985 стр. полк. 40 кав. Полк. 152 Гвард. Стрелковый полк  воинское звание:  сержант  ранение- легкое. тяжелое  инвалидность:  И.О.В 3 гр.   Награды:  Орден «Славы III ст.». Медали «20 лет Победы в ВОВ»,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Литвинов Иван Иосифович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Партизанский отряд «Бойкий»  воинское звание:  старшина  ранение-  инвалидность:  нет   Награды: Медаль «За оборону Кавказа».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Литвинова Анастасия Петровна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10 отд. рем РВБС 12.1941 -05.1945  воинское звание:  ефрейтор  ранение-  инвалидность:  нет   Награды: Медали «За Победу над Германией». «20 лет Победы в В.О.В.», «50 лет Вооруженных сил СССР». «За оборону Стати н града»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Лиходед Максим Семёнови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 Великой Отечественной войны с декабря 1942 г. по октябрь 1945 г. Воинское звание - рядовой. Кузнец. 71-я тракторная армейская мастерская. 2-й и 3-й Украинский фронта. Награжден медалями «За взятие Вены», «За победу над Германией 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Лищишин Дмитрий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1919 г. Участник Великой Отечественной войны с марта 1943 г. по май 1945 г. Воинское звание - рядовой. 21-й отдельный дорожный строительный полк. Награжден орденом Отечественной войны II степени, медалями «За боевые заслуги», «За оборону Кавказа», «За победу над Германией 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Ложечников Василий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Ломака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  воинское звание:  старшина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Ломака Федор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59 Гвар. стрел, дивиз. 25 арт. бригада 71 арт полк 03.1942 - 05.1945  воинское звание:  рядовой  ранение-2 легких  инвалидность:  нет   Награды: Орден «Славы III ст.», медали «20 лет Победы в В.О.В.», знак «25 лет Победы в В.О.В.».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Лопатин Лаврентий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Луговской Алексей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февраля 1944 г. по декабрь 1945 г. Стрелок. 289-й запасной стрелковый полк. Награжден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Лукьянов Андрей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62 армия</w:t>
      </w:r>
      <w:r w:rsidRPr="00016F03">
        <w:rPr>
          <w:rFonts w:ascii="Times New Roman" w:hAnsi="Times New Roman"/>
          <w:color w:val="000000"/>
          <w:sz w:val="28"/>
          <w:szCs w:val="28"/>
        </w:rPr>
        <w:br/>
        <w:t>680 арт. Полк 06.1942-12.1942   воинское звание:  рядовой  ранение-тяжелое  инвалидность:  И.О.В 2гр.   Награды: Медали «За Победу над Германией». «За оборону Сталинграда», «20 лет Победы в ВОВ», «50 лет Вооруженных сил СССР»,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Лукьянова Ефросиния Емельяновна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376 рота. Южный фронт 1942-1943  воинское звание:  мед. сестра  ранение-  инвалидность:  нет   Награды: Юбилейные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Луханин Константин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июля 1943 г. по май 1945 г. Воинское звание - рядовой. Награжден орденом Отечественной войны II степени, медалью «За победу над Германией 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Лухинник (Лухиник) Константин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Лушина Александра Васильевна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января 1943 г. по май 1945 г. Воинское звание - рядовая. Награждена медалями «За оборону Москвы», «За победу над Германией в Великой Отечественной войне 1941-1945 гг.».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Лымарь Алексей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ноября 1942 г. по май 1945 г. Воинское звание - сержант. 1350-й стрелковый полк. 2-й Белорусский фронт. Награжден орденом Отечественной войны II степени, медалями «За отвагу», «За освобождение Варшавы», «За взятие Берлина»,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Лысенко Василий Прокопьевич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запас, стрелковый полк 6 рота 2 стр. бат. 01.1945 -05.1945  воинское звание:  сержант  ранение-  инвалидность:  нет   Награды: Орден «Славы II ст.», медаль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Лысенко Григорий Фёдорович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июня 1941 г. по февраль 1942 г. Воинское звание - рядовой. 155-я стрелковая дивизия. Награжден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Лысенко Григорий Федосеевич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 Великой Отечественной войны с августа 1941 г. по май 1943 г. Писарь. 155-й отдельный автотранспортный батальон. Награжден орденом Отечественной войны II степени.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Лысенко Иван Прокопьевич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22.03 1914  2 Белорусский фронт 1943 - 1945 67 батал. ВНОО 485ЗАП2 и противоздушной обороны 07.1941 -05.1945  воинское звание:  сержант  ранение-тяжелое  инвалидность:  И.О.В 2 гр.   Награды: Орден «Красной звезды», «Славы III ст.», «Отечественной войны I ст.» медали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Лысенко Иван Родионович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67 батал. ВНОО 485ЗАП2 и противоздушной обороны 07.1941 -05.1945  воинское звание:  младший сержант  ранение-  инвалидность:  нет   Награды: Медали «За Победу над Германией». «За оборону Кавказа», «20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Лысенко Николай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40 ков. полк 08.07.-10.08. 1941  воинское звание:  рядовой  ранение-  инвалидность:  нет   Награды: Юбилейные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Лысенко Николай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34-я часть Кавалерия  воинское звание:  рядовой  ранение-  инвалидность:  нет   Награды: Юбилейные медали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Лысенко Степан Федотович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1941-1945 гг. Воинское звание - майор. Особый отдел. Награжден медалями «За боевые заслуги», «За победу над Германией в Великой Отечественной войне 1941-1945 гг.», «За оборону Кавказа»,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Лычковаха Григорий Андреевич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23 марта 1924 года в х.Сиротино, Крыловского района, Краснодарского края. Призван на фронт в апреле 1942года. Воевал 278 стрелковом полку. Вернулся домой в 1947 году. Работал в колхозе «Серп и Молот» ,животновод. Умер 14 мая 1990 году. Похоронен на кладбище в х.Сиротино.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Лютов Кузьма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1941  воинское звание:  рядовой  ранение-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Лях (Терентьева) Татьяна Ивановна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1918 г. Участница Великой Отечественной войны 1941-1945 гг. Награждена медалью «За победу над Германией в Великой Отечественной войне 1941-1945 гг.», юбилейной медалью.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Мазикин Василий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Участник ВОВ с сентября 1941 по май 1943 года. 4-й кавалерийский корпус, 19-й полк. Тяжело ранен. Воинское звание сержант. Имеет медали: «За Победу над Германией», «20 лет Победы в ВОВ», «25 лет Победы в ВОВ», «30 лет Победы в ВОВ», «50 лет ВС СССР», «60 лет ВС СССР». Умер.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Мазюк Дмитрий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04.ноября 1925 года в ст. Кугоейской, Крыловского района, Краснодарского края. Призван на фронт в апреле 1943 года, воевал в 4 гвардейском кавалерийском корпусе, 30 кавалерийской дивизии,127 кав. Полку. Награжден орденом «Отечественной войны 11 степени». Вернулся домой в мае 1950 года. Работал в торговли и в колхозе «Серп и Молот» диспетчером 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Макарейкин Серафим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  воинское звание:  рядовой  ранение-легкое  инвалидность:  нет   Награды: Орден 2ст. ВОВ. Медаль «За победу над Германией». Знаки «25.30.40 лег победы в ВОВ», «70 лет Вооруженных сил СССР».</w:t>
      </w:r>
    </w:p>
    <w:p w:rsidR="00007A04" w:rsidRPr="00016F03" w:rsidRDefault="00FB3C98" w:rsidP="008C7954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Мако</w:t>
      </w:r>
      <w:r w:rsidR="0087418F" w:rsidRPr="00016F03">
        <w:rPr>
          <w:rFonts w:ascii="Times New Roman" w:hAnsi="Times New Roman"/>
          <w:b/>
          <w:color w:val="000000"/>
          <w:sz w:val="28"/>
          <w:szCs w:val="28"/>
        </w:rPr>
        <w:t>вецкий Дмитрий Григорьевич</w:t>
      </w:r>
    </w:p>
    <w:p w:rsidR="008C7954" w:rsidRPr="00016F03" w:rsidRDefault="00007A04" w:rsidP="00007A04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1810754" cy="2412737"/>
            <wp:effectExtent l="0" t="0" r="0" b="6985"/>
            <wp:docPr id="33" name="Рисунок 33" descr="C:\Users\SelSovet\Desktop\Для поселения\ФОТО\Макавецкий Дмитрий Григорьеви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Для поселения\ФОТО\Макавецкий Дмитрий Григорьевич 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64" cy="24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505B65" w:rsidP="00007A04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 xml:space="preserve">Дата рождения 26.10.1925 года. </w:t>
      </w:r>
      <w:r w:rsidR="008C7954" w:rsidRPr="00016F03">
        <w:rPr>
          <w:rFonts w:ascii="Times New Roman" w:hAnsi="Times New Roman"/>
          <w:color w:val="000000"/>
          <w:sz w:val="28"/>
          <w:szCs w:val="28"/>
        </w:rPr>
        <w:t>На фронт его забрали в 1943 году, пос</w:t>
      </w:r>
      <w:r w:rsidR="00FD30DD" w:rsidRPr="00016F03">
        <w:rPr>
          <w:rFonts w:ascii="Times New Roman" w:hAnsi="Times New Roman"/>
          <w:color w:val="000000"/>
          <w:sz w:val="28"/>
          <w:szCs w:val="28"/>
        </w:rPr>
        <w:t>ле освобожде</w:t>
      </w:r>
      <w:r w:rsidR="008C7954" w:rsidRPr="00016F03">
        <w:rPr>
          <w:rFonts w:ascii="Times New Roman" w:hAnsi="Times New Roman"/>
          <w:color w:val="000000"/>
          <w:sz w:val="28"/>
          <w:szCs w:val="28"/>
        </w:rPr>
        <w:t>ния Крыловского района. В Узбекистане, в «сталинских лагерях», он с другими новобранцами прошел обучение на артиллериста и 15 марта был в Крыму. Помнит Поль¬шу, когда орудие прямой наводкой било по танкам вра¬га. Было ли страшно? Конечно, было, но в первые мину¬ты боя, а потом все куда-то уходило и о страхе думать было некогда. В одном из боев его присыпало землей, сильно контузило. После госпиталя охранял аэродро-мы. Конец войны встретил на берегу Баренцева моря. А домой вернулся только в 1948 году. Долгие годы ра¬ботал в колхозе. В 2010 году, как участнику ВОВ, ему были выделены средства на покупку дома, в котором он сейчас и проживает.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Макаренко Николай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379 стрелковый полк 66 отд. батальон 06.1941-05.1945  воинское звание:  сержант  ранение-  инвалидность:  нет   Награды: Медали «За Победу над Германией», «За оборону Кавказа» «За боевые заслуги».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Макеев Николай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рождения:1915  156 отд. полк связи.  1 -й Белорусский фронт 1943-1945  воинское звание:  рядовой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Макей Алексей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октября 1943 г. Воинское звание – гвардии старший сержант. Командир отделения стрелковой роты, 323-го гвардейского горно-стрелкового Краснознамённого Ялтинского полка, 128-й гвардейской горно-стрелковой дивизии. Участник Северо-Кавказского и 4-го Украинского фронтов. Награжден орденами Славы III степени, Отечественной войны I степени, медалями «За победу над Германией в Великой Отечественной войне 1941-1945 гг.», «151-й стрелковой дивизии Жмеринско-Будапештской Краснознаменной стрелковой дивизии», медаль «Жукова»,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Маковей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130 стрелковая дивизия. 03.1943-05.1945  воинское звание:  сержант  ранение-  инвалидность:  нет   Награды: Орден «Красной Звезды». Медали «За отвагу» - 2шт., «За победу над Германией», «За боевые заслуги». «За взятие Будапешта». «За взятие Вены».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Максименко Григорий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4-й Украинский фронт. 1-й белорусский фронт. 06.1941-05.1945  воинское звание:  майор  ранение-  инвалидность:  нет   Награды: Орден «Отечественной войны - 2ст.»,«Красной Звезды». «Александра Невского». «</w:t>
      </w:r>
      <w:r w:rsidR="00C36AE6" w:rsidRPr="00016F03">
        <w:rPr>
          <w:rFonts w:ascii="Times New Roman" w:hAnsi="Times New Roman"/>
          <w:color w:val="000000"/>
          <w:sz w:val="28"/>
          <w:szCs w:val="28"/>
        </w:rPr>
        <w:t>Октябрьск</w:t>
      </w:r>
      <w:r w:rsidRPr="00016F03">
        <w:rPr>
          <w:rFonts w:ascii="Times New Roman" w:hAnsi="Times New Roman"/>
          <w:color w:val="000000"/>
          <w:sz w:val="28"/>
          <w:szCs w:val="28"/>
        </w:rPr>
        <w:t>ой революции». «Грундвальда 2 кл.». Медали «За оборону Киева». «За освобождение Варшавы», «3а Победу над Германией», «20 лет Победы в В.О.В.»,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Максименко Евдоким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1-й Белорусский фронт. 9-й танковый полк. 1941-1945  воинское звание:  старшина  ранение-легкое, тяжелое  инвалидность:  нет   Награды: Орден «Красного знамени». 5 медалей, 12 благодарностей.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Максименко Иван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рождения:1921  278 стрелковый полк 05.1942-07.1942 был в плену с 09.1942 по 05.1945  воинское звание:  рядовой  ранение-  инвалидность:  И.О.В 2гр.   Награды: Орден «Отечественной войны - 2ст.». Медали «За победу над Германией».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Максименко Иван Герасимович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23 СП. 1941-1942 10 зап. кав. полк. 1944-1946  воинское звание:  рядовой  ранение-  инвалидность:  нет   Награды: Медали «За отвагу».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Максюта Василий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декабря 1944 г. по май 1945 г. Воинское звание - старшина. 4-й Украинский фронт. Награжден юбилейной медалью.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Макушкин Дмитрий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13 гв. стрелк. дивизия 27 отд. танковый полк 06.1941-05. 1945  воинское звание:  рядовой  ранение-тяжелое  инвалидность:  И.О.В 2гр.   Награды: Медали «За Победу над Германией», «20 лет Победы в В.О.В.».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Макушкина (Шемет) Нина Семеновна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105 упр. Военно-пол. Стр-ва. 15.0" 1942-08.03.1943  воинское звание:  рядовая  ранение-  инвалидность:  нет   Награды: Медали «Жукова». «За оборону Кавказа». «20 лет 11обеды в В.О.В.». «50 лет Вооруженных сил СССР». Знак «25 лет победы в ВОВ», «фронтовик».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Малевичко Наталья Трофимовна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рождения:1923  339 стрелковая дивизия  воинское звание:  старший сержант  ранение-тяжелое  инвалидность:  нет   Награды: Орден «Красной Звезды». «Славы – З ст.». Медали «20 лет Победы в В.О.В.».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Маловичко Степан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742.191,743 стрелк. полка 06.1941-04.1944  воинское звание:  старший сержант  ранение-легкое.  инвалидность:  нет   Награды: Медали «За отвагу», «20 лет Победы в В.О.В.», «50 лет Вооруженных сил СССР».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Малущенко Андрей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  воинское звание:  капитан  ранение-  инвалидность:  нет   Награды: Орден «Отечественной войны». Медали «Жукова», «За боевые заслуги».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Мальцев Алексей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 Участник ВОВ с мая 1942 по май 1945 года. 154-я пушечно-артиллерийская бригада, 3-й Белорусский фронт. Воинское звание - рядовой. Имеет орден «Отечественной войны 2 степени». Медали: «За оборону Кавказа», «40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Мальцев Алексей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мая 1942 г. по май 1945 г. Воинское звание - рядовой. 154-я пушечно-артиллерийская бригада. 3-й Белорусский фронт. Награжден орденом Отечественной войны II степени, медалью «За оборону Кавказа»,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Манжосов Филипп Анисимович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1-й Украинский фронт 05.1944-11.1944  воинское звание:  старший лейтенант  ранение-тяжелое  инвалидность:  И.О.В 2.гр.   Награды: Орден «Отечественной войны - 2ст.». Медали «20 лег Победы в В.О.В.».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Манжосова Мария Григорьевна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2-й Украинский фронт 04.1941-12.1943  воинское звание:  лейтенант мед. Сестра  ранение-тяжелое  инвалидность:  И.О.В 3 гр.   Награды: Медали «За боевые заслуги». «За Победу над Германией», «За оборону Кавказа», «20 лет Победы в ВОВ»,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Мартинов Петр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538 артел. Полк.338 истр. против, танк, полк  воинское звание:  старший сержант  ранение-  инвалидность:  нет   Награды: Орден «Красной Звезды». Медали «За отвагу». «За Победу над Германией». «За боевые заслуги». «За оборону Сталинграда».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Масенко Иван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Маслов Тимофей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8-й мотострелковый полк, 141 горнострелковый полк  воинское звание:  рядовой  ранение-  инвалидность:  нет   Награды: Медали «За Победу над I Германией». «20 лет Победы в В.О.В.»,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Массам Николай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201 мотостр. полк 06.1941-08.1941  воинское звание:  рядовой  ранение-тяжелое  инвалидность:  И.О.В Згр.   Награды: Медали «За Победу над Германией». «20 лет Победы в В.О.В.». «50 лет Вооруженных сил СССР». Знак «25 лет победы в "ВОВ"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Матренин Петр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198 гв. Стрелок  68 гв. Стрелковой дивизии 06.1942-05.1943  воинское звание:  младший лейтенант  ранение-тяжелое  инвалидность:  И.О.В 2гр.   Награды: Орден «Отечественной войны - 2ст.». Медали« За Победу над Германией». «20 лет Победы в В.О.В.».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Матрохин Анатолий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2-й Пробалтийский и Ленинградский фронта. 08.1942-05. 1944    воинское звание:  старший лейтенант  ранение-тяжелое  инвалидность:  И.О.В 2 гр.   Награды: Медали «За отвагу», «За боевые заслуги», «За Победу над Германией». «20 лет Победы в В.О.В.»,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Махонин Иван Герасимович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  375 арм. полк. 416 стрелк. дивизия 04.1942-02.1942  воинское звание:  рядовой  ранение-легкое, тяжелое  инвалидность:  И.О.В 2гр.   Награды: Медали «За отвагу», «За Победу над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Мацейко Николай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рождения:1925  Сев. Кавказ фронт 416 стрелк. дивизия  воинское звание:  лейтенант  ранение-контузия  инвалидность:  нет   Награды:  нет информации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Мащенко Николай Никитович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15 отд. б-н ВОС 08.1943-05.1945  воинское звание:  рядовой  ранение-тяжелое  инвалидность:  нет   Награды:  нет информации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Медко Алексей Афанасьевич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23 июня 1941 г. по 1945 г. Воинское звание – старший сержант. Командир орудия 43-го отдельного дивизиона бронепоездов. Западный, Брянский, 1-м Украинский, 1-й и 2-й Белорусские фронта. Награжден орденом Отечественной войны II степени, медалью «За боевые заслуги»,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Медовник Василий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202 стрелковый полк 836 стрелковая дивизия 08.1945-09.1945 с Японией  воинское звание:  старший сержант  ранение-  инвалидность:  нет   Награды: Медаль «За Победу над Японией».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Медовник Григорий Никитович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Медовник Нина Кирилловна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45З отд. авт. ракетн. б-н 10.1942-05.1944  воинское звание:  сержант  ранение-  инвалидность:  нет   Награды: Медали «За Победу над Германией». «За оборону Кавказа». «20 лет Победы в В.О.В.».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Медовник Павел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запасной стрелковый полк 43 армия. 1-й Украинский фронт,  воинское звание:  рядовой  ранение-  инвалидность:  нет   Награды: Медали «За победу над Германией». «30 лет Советской армии и флота».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Медовник Петр 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рождения:1907  1941-1945  воинское звание:  рядовой 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Меланин Степан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рождения:1901  72 кавал. дивизия. 10 кавал. дивизия 10.1941-05.1945  воинское звание:  рядовой  ранение-  инвалидность:  нет 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Награды: Орден «Славы III ст.». медали «За отвагу», «За победу над Германией», «За оборону Кавказа». «20 лет Победы в ВОВ»,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Мелехов Василий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1-й Дальневосточный фронт, 1 батальон. 1 рота  воинское звание:  старшина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Мелихов Михаил Засипьевич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100 СД. 10-й ВДБ. 3-й Украинский фронт 1941-1945  воинское звание:  лейтенант  ранение-легкое  инвалидность:  нет   Награды: Медали «За отвагу», «За победу над Германией». Юбилейные медали.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Мельников Алексей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1941-1945  воинское звание:  офицер  ранение-легкое  инвалидность:  нет   Награды: Медаль «За победу над Будапештом».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Мельниченко Василий Николаевич </w:t>
      </w:r>
      <w:r w:rsidRPr="00016F03">
        <w:rPr>
          <w:rFonts w:ascii="Times New Roman" w:hAnsi="Times New Roman"/>
          <w:color w:val="000000"/>
          <w:sz w:val="28"/>
          <w:szCs w:val="28"/>
        </w:rPr>
        <w:t>- 1895 года рождения. Участник ВОВ с марта 1942 по июль 1945 года. 827-й стрелковый полк. Тяжело ранен. Воинское звание- рядовой. Имеет медаль 30 лет Победы в ВОВ.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Мельниченко Евгений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1941-1945 гг. Награжден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Мельниченко Николай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декабря 1941 г. по май 1945 г. Воинской звание – рядовой.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Мерзляков Степан Фёдорович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июня 1944 г. по май 1945 г. Воинское звание – рядовой. 3-й Белорусский фронт. Награжден орденом Отечественной войны II степени, медалями «За взятие Сталинграда», «За взятие Кенигсберга», «За победу над Германией в Великой Отечественной войне 1941-1945 гг.»,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Меронец Николай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1941-1945 гг. Награжден орденом Отечественной войны II степени,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Мещанцев Петр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37 погр. отряд. 09.1941-05.1945  воинское звание:  старшина  ранение-  инвалидность:  нет   Награды: Медали «За Победу над Германией». «За оборону Кавказа», «20 лет Победы в В.О.В.». «50 лет Вооруженных сил СССР». Знак «25 лет победы в ВОВ».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Мещеряков Петр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191 стрелковый полк 12.1944-05.1945  воинское звание:  рядовой  ранение-  инвалидность:  нет   Награды: Медали «За боевые заслуги», «За Победу над Германией», «30 лет Советской Армии и Флота».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Милевский Клим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 115 стрелк.полк  воинское звание:  мл. сержант  ранение-  инвалидность:  нет   Награды: Медали «За победу над  Германией».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Милованов Григорий Данилович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рождения:1916  233 стрелковый полк: 08.1941-1243:  воинское звание:  рядовой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Милованов Павел Матвеевич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1900 г. Участник Великой Отечественной войны с 1941-1945 гг. Воинское звание – рядовой. Награжден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Милосердова Татьяна Федоровна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рождения:1924  06.02.1944-02.1945  воинское звание:  рядовая мед. Сестра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Милькевич Алексей Ануфриевич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19 декабря 1924 г. Воинское звание – гвардии сержант. 1187-й истребительно – противотанковый артиллерийский полк. Участвовал в героической обороне Кавказа 1942-1943 гг. Демобилизовался 4 февраля 1947 года. Награжден орденами Красной Звезды, Отечественной войны II степени, медалями «За победу над Германией в Великой Отечественной войне 1941-1945 гг.», «За отвагу», «За оборону Кавказа», «За освобождение Варшавы», «За взятие Берлина», юбилейными медалями.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Миносян Михаил Арупонович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рождения:1925  578 стр.див: 1942-1945  воинское звание:  рядовой  </w:t>
      </w:r>
    </w:p>
    <w:p w:rsidR="00EA2F45" w:rsidRPr="00016F03" w:rsidRDefault="008E5F3E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Минченко Алексей Парфентьевич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апреля 1942 г. по май 1945 г. Воинское звание – рядовой. Автоматчик 3-го эскадрона 133-го кавалерийского Краснознаменного ордена Александра Невского полка, 30 кавалерийской Новобугской Краснознаменной орденов В.И Ленина, Суворова и Кутузова дивизии. Награжден орденами Славы III степени, Красной Звезды, Отечественной войны II степени, юбилейными медалями.</w:t>
      </w: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F69A8" w:rsidRDefault="004F69A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040733" w:rsidRPr="00016F03" w:rsidRDefault="00AA3E3F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Минченко Трофим Григорьевич</w:t>
      </w:r>
    </w:p>
    <w:p w:rsidR="00EA2F45" w:rsidRPr="00016F03" w:rsidRDefault="00040733" w:rsidP="00040733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09823" cy="1916964"/>
            <wp:effectExtent l="0" t="0" r="0" b="7620"/>
            <wp:docPr id="22" name="Рисунок 22" descr="C:\Users\SelSovet\Desktop\Для поселения\Минченко\мин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lSovet\Desktop\Для поселения\Минченко\минченко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842" cy="193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AA3E3F" w:rsidP="00040733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 xml:space="preserve">Родился в 1911 г. в ст. Екатериновской, Краснодарского края. </w:t>
      </w:r>
      <w:r w:rsidR="00F074C5" w:rsidRPr="00016F03">
        <w:rPr>
          <w:rFonts w:ascii="Times New Roman" w:hAnsi="Times New Roman"/>
          <w:sz w:val="28"/>
          <w:szCs w:val="28"/>
        </w:rPr>
        <w:t>Призван на</w:t>
      </w:r>
      <w:r w:rsidRPr="00016F03">
        <w:rPr>
          <w:rFonts w:ascii="Times New Roman" w:hAnsi="Times New Roman"/>
          <w:sz w:val="28"/>
          <w:szCs w:val="28"/>
        </w:rPr>
        <w:t xml:space="preserve"> фронт </w:t>
      </w:r>
      <w:r w:rsidR="00F074C5" w:rsidRPr="00016F03">
        <w:rPr>
          <w:rFonts w:ascii="Times New Roman" w:hAnsi="Times New Roman"/>
          <w:sz w:val="28"/>
          <w:szCs w:val="28"/>
        </w:rPr>
        <w:t>Крыловским РВК в</w:t>
      </w:r>
      <w:r w:rsidRPr="00016F03">
        <w:rPr>
          <w:rFonts w:ascii="Times New Roman" w:hAnsi="Times New Roman"/>
          <w:sz w:val="28"/>
          <w:szCs w:val="28"/>
        </w:rPr>
        <w:t xml:space="preserve"> 1941г. Получено благодарственное письмо от командования за проявленное мужество и героизм. С 1942 г. связь утрачена.По данным архива Министерства обороны:Красноармеец, рядовой, стрелок 881 стрелкового полка 37 </w:t>
      </w:r>
      <w:r w:rsidRPr="00016F03">
        <w:rPr>
          <w:rFonts w:ascii="Times New Roman" w:hAnsi="Times New Roman"/>
          <w:sz w:val="28"/>
          <w:szCs w:val="28"/>
        </w:rPr>
        <w:lastRenderedPageBreak/>
        <w:t>Армии умер от ран 11 марта 1942 г. в 5 полевом подвижном госпитале. Похоронен в г. Верхнее Лисичанского р-на, Ворошиловградской (ныне Луганской) области.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Миргород Иван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Степной партизанский отряд  воинское звание:  рядовой  ранение-  инвалидность:  нет   Награды: Медаль «За оборону Кавказа».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Мирный Василий Максимович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рождения:924  528 стрелковый полк 12 кавал. полк; 25 стрелковый полк 02.1943-05.1945  воинское звание:  рядовой  ранение-3 тяжелых  инвалидность:  ИОВ,   Награды: Медали «За отвагу», «За победу над Германией», «20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Мирный Тимофей Лаврентьевич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31 оруд. мех 617 зен. Арт. полк 05.1942-05.1945  воинское звание:  рядовой  ранение-легкое  инвалидность:  нет   Награды: Орден «Красной Звезды». Медали «За отвагу», «За Победу над Германией», «За Победу над Японией»,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Мироненко Савва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148 кав. полк стрелковая  дивизия 06.1941-05.1942  воинское звание:  старший сержант  ранение-тяжелое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Мирошников Александр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14 авиабаза. ВВСЧФ. ОМО 06.1941-05.1945  воинское звание:  старший сержант  ранение-  инвалидность:  нет   Награды: Медали «За боевые заслуги». «За оборону Кавказа», «За Победу над Германией». «20 лет Победы в ВОВ», «50 лет Вооруженных сил СССР».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Мирошников Григорий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1899 г. Участник Великой Отечественной войны с марта 1942 г. по май 1945 г. Воинское звание – сержант. 889-й стрелковый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Мирошников Дмитрий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мая 1942 г. по май 1945 г. Воинское звание – лейтенант. 2-й Украинский и 2-й Белорусский фронта. Награжден орденом Отечественной войны II степени, медалями «За победу над Германией в Великой Отечественной войне 1941-1945 гг.», «За отвагу», юбилейными медалями. Демобилизован в 1946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Михайлова Ульяна Стефановна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1913 г. Участница Великой Отечественной войны с июня 1943 г. по май 1945 г. Повар. 5-й трофейный батальон. Награждена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Михеда Вячеслав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ноября 1943 г. по май 1945 г. Воинское звание – рядовой. 94-й отдельный стрелковый полк.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Михеенко Виктор Дмитриевич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 января 1926 года в х.Калинин, Крыловского района, Краснодарского края, призван на фронт 21 апреля 1943 года, воевал в 62 армии 312 дивизии 1079 полку в Польше. Награжден орденами: «Славы» 3 степени, «Отечественной войны 1 степени». Вернулся домой 1945 г. Работал в колхозе Серп и Молот» колхозником. Награжден медалью «Ветеран труда».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Мишучко Петр Ильич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февраля 1944 г. по май 1945 г. Воинское звание - рядовой. 10-й кавалерийский полк. Белорусский фронт.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Мищенко Иван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мая 1941 г. по декабрь 1944 г. Воинское звание – рядовой. Западный фронт. Награжден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Мокрий Петр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1907 г. Участник Великой Отечественной войны с марта 1942 г. по май 1945 г. Воинское звание – рядовой. 870-я отдельная телеграфно-строительная рота. Награжден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Молодченко Екатерина Степановна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с мая 1942 г. по май 1945 г. Повар. Награждена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Молчан Поликарп Сергеевич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1893 г. Участник Великой Отечественной войны с 1943-1945 гг. Воинское звание - рядовой. Награжден медалью «За победу над Германией в Великой Отечественной войне 1941-1945 гг.».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Молчанов Николай Ильич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05 ноября 1923 года в х.Сиротино Крыловского района, Краснодарского края. Призван на фронт в феврале 1943 года. Воевал 1314 стрелковом полку - стрелок. Награжден орденом «Красной звезды». Вернулся домой в 1948 году. Работал в колхозе « Серп и Молот» колхозник. Умер 12 февраля 1992 года. Похоронен на кладбище х. Сиротино.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Мороз Алексей Кондратьевич-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в1891 году. Призван в декабре 1941 года . Воевал в звании рядового на 1-м Белорусском фронте. Был награжден медалью «За Победу над Германией в ВОВ 1941-1945г.г.», «За оборону Ленинграда». Вернулся с фронта в феврале 1944г. После возвращения с войны работал рабочим в колхозе «Россия». Умер в 1976 году, похоронен на кладбище х.Тверской.</w:t>
      </w:r>
    </w:p>
    <w:p w:rsidR="000F3B4E" w:rsidRPr="00016F03" w:rsidRDefault="00B21C49" w:rsidP="000F3B4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Мороз Василий Иосифович</w:t>
      </w:r>
    </w:p>
    <w:p w:rsidR="000F3B4E" w:rsidRPr="00016F03" w:rsidRDefault="000F3B4E" w:rsidP="000F3B4E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1414145" cy="2180154"/>
            <wp:effectExtent l="0" t="0" r="0" b="0"/>
            <wp:docPr id="3" name="Рисунок 3" descr="C:\Users\SelSovet\Desktop\совет Ветеранов\Книга Памяти\ФОТО\Мороз Василий Иосиф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lSovet\Desktop\совет Ветеранов\Книга Памяти\ФОТО\Мороз Василий Иосифович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040" cy="218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B4E" w:rsidRPr="00016F03" w:rsidRDefault="000F3B4E" w:rsidP="000F3B4E">
      <w:pPr>
        <w:spacing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2682170" cy="4236098"/>
            <wp:effectExtent l="0" t="0" r="4445" b="0"/>
            <wp:docPr id="5" name="Рисунок 5" descr="\\SERVER\Scan\doc032250201707250937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Scan\doc03225020170725093752_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92" cy="428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B4E" w:rsidRPr="00016F03" w:rsidRDefault="00B21C49" w:rsidP="000F3B4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рождения:1921 1941-1945    воинское звание:   рядовой  </w:t>
      </w:r>
    </w:p>
    <w:p w:rsidR="005D266A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Мороз Василий Сергеевич</w:t>
      </w:r>
    </w:p>
    <w:p w:rsidR="005D266A" w:rsidRPr="00016F03" w:rsidRDefault="005D266A" w:rsidP="004F69A8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007658" cy="2537456"/>
            <wp:effectExtent l="0" t="0" r="0" b="0"/>
            <wp:docPr id="8" name="Рисунок 8" descr="C:\Users\SelSovet\Desktop\совет Ветеранов\Книга Памяти\ФОТО\Мороз Василий Сергееви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lSovet\Desktop\совет Ветеранов\Книга Памяти\ФОТО\Мороз Василий Сергеевич 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66" cy="25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4F69A8" w:rsidRDefault="00B21C49" w:rsidP="004F69A8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80339F" w:rsidRPr="00016F03">
        <w:rPr>
          <w:rFonts w:ascii="Times New Roman" w:hAnsi="Times New Roman"/>
          <w:color w:val="000000"/>
          <w:sz w:val="28"/>
          <w:szCs w:val="28"/>
        </w:rPr>
        <w:t>1913 года рождения,призван крыловским рвк краснодарского края.воевал в 626 стрелковом полку 151 стрелковой дивизии,сержант .старший сержант,командно-стрелкового отделения 7 стрелковой роты.участник боев с 2.1943 по 12.1943 года юго-западного фронта,с 12.1043 по 8.1944 года 1 украинского фронта,с 8.1944 по 11.1944 го,с украинский фронта, с 11. 1944 года 2 украинского фронта. закончил вой в венгрии.</w:t>
      </w:r>
      <w:r w:rsidR="0080339F" w:rsidRPr="00016F03">
        <w:rPr>
          <w:rFonts w:ascii="Times New Roman" w:hAnsi="Times New Roman"/>
          <w:color w:val="000000"/>
          <w:sz w:val="28"/>
          <w:szCs w:val="28"/>
        </w:rPr>
        <w:tab/>
        <w:t>награды. медаль"за боевые заслуги"-" во время боев за жмеринку проявил мужество и смелость 19 марта 1944 года при выполнении боевого задания внезапно наткнулся на двух автоматчиков,вступил в бой одного убил,второго привел в штаб батальона."</w:t>
      </w:r>
      <w:r w:rsidR="0080339F" w:rsidRPr="00016F03">
        <w:rPr>
          <w:rFonts w:ascii="Times New Roman" w:hAnsi="Times New Roman"/>
          <w:color w:val="000000"/>
          <w:sz w:val="28"/>
          <w:szCs w:val="28"/>
        </w:rPr>
        <w:tab/>
        <w:t>медаль "за отвагу"-" за то ,что в боях с 10 пс августа 1944 года исполнял обязанности писаря батальона.все время находился на высоте 1065,1, что северо-западнее села зубжицы .турковского р-на дрогобычской области,учитывал потери личного состава и вооружения, 14 августа 1944 года, в момент сильной контр а1 немцев тов. мороз занял выгодную позицию и из своего автомата уничтожил пулеметный расчет менявший свою позицию и кроме того убил еще 5 немецких солдат перебегавших поляну с целью окружить батальон. тов.мороз за период боев за высоту вынес с поля боя 10 бой! тяжело раненых."</w:t>
      </w:r>
      <w:r w:rsidR="0080339F" w:rsidRPr="00016F03">
        <w:rPr>
          <w:rFonts w:ascii="Times New Roman" w:hAnsi="Times New Roman"/>
          <w:color w:val="000000"/>
          <w:sz w:val="28"/>
          <w:szCs w:val="28"/>
        </w:rPr>
        <w:tab/>
        <w:t xml:space="preserve">" орден красной звезды"-"12 декабря 1944 года в бою за село сада асодского района .будапештского округа, отделение под командованием старшего сер* мороз,первым преодолело проволочное заграждение и ворвалось в траншеи противника,при этом было уничтожено до 5 солдат и захвачен пленных. в боях за село арпад-пригород г будапешта ,28 декабря 1944 гс,' .отделение тов.мороз своим организованным огнем автоматов преврат противника в панику,этим самым способствовал в большей мере овладения села арпадгв бою за овладение села арпад отделение тов.мороз уничтожило до 10 и захвалило в плен 12 солдат противникам лично тов.мороз огнем своего автомата уничтожил до 5 солдат противника""орденом отечественной войны 1 степени" -от 06,11, 1985 года наградной докумен 182.неоднократно стречапся со своими сослуживцами по 151 стрелков </w:t>
      </w:r>
      <w:r w:rsidR="004F69A8">
        <w:rPr>
          <w:rFonts w:ascii="Times New Roman" w:hAnsi="Times New Roman"/>
          <w:color w:val="000000"/>
          <w:sz w:val="28"/>
          <w:szCs w:val="28"/>
        </w:rPr>
        <w:t xml:space="preserve">будапештско-жмеринской дивизии. </w:t>
      </w:r>
      <w:r w:rsidR="0080339F" w:rsidRPr="00016F03">
        <w:rPr>
          <w:rFonts w:ascii="Times New Roman" w:hAnsi="Times New Roman"/>
          <w:color w:val="000000"/>
          <w:sz w:val="28"/>
          <w:szCs w:val="28"/>
        </w:rPr>
        <w:t>умер 17 августа 1989 года в станице крыловской краснодарского кра: материал взят на сайте"подвиг народа" отдел "люди и награждения"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Мороз Степан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Западный фронт, 881 стрелковый полк. 192 гв. стрелк. полк. 06.1941-02.1944  воинское звание:  лейтенант  ранение-легкое, тяжелое  инвалидность:  и.о.в 2гр.   Награды: Медали «За победу над Германией», «За оборону Ленинграда». «20 лет. Победы в В.О.В.».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Мороз Трофим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рождения:1895  1941-1943  воинское звание:  рядовой  ранение-тяжелое  инвалидность:  2 ст.   Награды:  нет информации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Мороз Федор Макиевич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1941-1945  воинское звание:  рядовой  ранение-  инвалидность:  инвалид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Морозов Михаил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рождения:1915  1941-1945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Морозов Юрий Ефимович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1917 г. Участник Великой Отечественной войны с июня 1941 г. по сентябрь 1943 г. Воинское звание – старшина. Отделение противотанковых истребителей. Награжден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Морозова Ирина Гавриловна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1922 г. Участница Великой Отечественной войны с марта 1943 г. по май 1945 г. Воинское звание - старший сержант. 335-й военный санитарный поезд. Награждена медалями «За оборону Кавказа»,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Мосенко Иван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июня по ноябрь 1941 г. Воинское звание - рядовой. 215-й инженерно-технический батальон. Награжден орденом Отечественной войны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Москаленко Дмитрий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274 сапер, батальон 562 стрелк. полк. 344 стрелк. полк. 1941-1945  воинское звание:   рядовой  ранение-контузия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Москаленко Иван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31 гв. стрелковый полк. 9 гв. стрелковая дивизия. 06.1941-12.1943  воинское звание:  старший сержант  ранение-тяжелое  инвалидность:   И.О.В 2гр.   Награды: Орден «Отечественной войны 2ст.». Me дат и «За Победу над  Германией». «20 лет Победы в ВОВ», «50 лет Вооруженных сил СССР».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Москаленко Григорий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декабря 1941 г. по май 1945 г. Воинское звание - младший сержант. Награжден медалью «За победу над Германией в Великой Отечественной войне 1941-1945 гг.», юбилейными медалями. Умер в 1984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Московченко Ефим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рождения:1904  18 стрелковый полк. 04.1944-03.1945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Мосхаленко Александр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рождения:1925  9-й зап. кавалер. Полк. 02.1945-02.1946  воинское звание:  ефрейтор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Мощенко Никита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рождения:1900  1942г.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Мурнин Владимир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марта 1942 г. по май 1945 г. Воинское звание – рядовой. 144-й железнодорожный батальон. Северо-Кавказский фронт.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Мухин Борис Маркович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951 стрелк. полк 10.1944-05.1945  воинское звание:  рядовой  ранение-легкое  инвалидность:  нет   Награды: Медали «За взятие Берлина», «За Победу над Германией», «20 лет Победы в ВОВ», «50 лет Вооруженных сил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Мыза Николай Александрович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1923 г. Участник Великой Отечественной войны с мая 1942 г. по март 1945 г. Воинское звание – рядовой. Крымский фронт.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Нагорный Яков Маркиянович-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08 октября 1916 года в станице Незамаевской, Павловского района, Краснодарского края. Призван на фронт в июне 1941года Армавирским ГВК, Краснодарского края. Воевал в 38 саперном эскадроне 102 стрелкового полка в звании рядового. Был награжден Орденом «Отечественной войны 2-й степени. Вернулся домой 15 июня 1943 года в связи с полученным ранением. Работал в совхозе «Сосыкский» Павловского района оператором кормоцеха. Награжден трудовыми наградами – медалями «Ударник коммунистического труда», «За доблестный труд в ознаменовании 100-летия со дня рождения В.И.Ленина». Проживает в хуторе Тверском улица Красноармейская № 104 тел. 37-8-36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Нагорский Владимир Акимович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1900 г. Участник Великой Отечественной войны с февраля по июнь 1941 г. Ездовой. 691-й стрелковый полк.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Надменко Пантелей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июня 1941 г. по май 1945 г. Воинское звание - сержант. Награжден медалями «За боевые заслуги», «За оборону Сталинграда»,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Назаренко Василий Алексеевич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14 января 1902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Назаренко Григорий Данилович-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 1909 году. Призван на фронт в августе 1941 года. Воевал в звании рядового 3-м Украинском фронте. Вернулся с фронта в мае 1945 года. . После возвращения с фронта работал рядовым в колхозе «Россия». Умер в 1972 году, похоронен на кладбище хутора Лобова Балка.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Назаренко Иван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1-й и 4-й Украинский фронт 881 стр.полк 52 и 340 стр.дивизии 09.1941-05.1945  воинское звание:  капитан  ранение-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легкое тяжелое  инвалидность:  нет   Награды: Орден «Александра Невского», «Красной Звезды»,медаль «За боевые заслуги», «За победу над Германией»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Назаренко Максим Сидорович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93 горно-стр.полк 07.1941-09.1943  воинское звание:  рядовой  ранение-тяжелое  инвалидность:  ИОВ III гр.   Награды: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Найденко Василий Павлович-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Курской обл. в 1904 году. Призван на фронт в июне 1941 года. Воевал в звании рядового на Курской дуге в 132 –ом стрелковом полку. Был награжден медалями «За Победу над Германией в ВОВ 1941-1945г.г.», «За взятие Кенигсберга», «Орденом Красной Звезды». Вернулся с фронта в мае 1945 года. . После возвращения с фронта работал рядовым колхозником в колхозе «Россия». Умер в 1976 году похоронен на кладбище хутора Лобова Балка.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Найденко Семен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32 гвард.полк 11.1942—10.1945  воинское звание:  рядовой  ранение-  инвалидность:  нет   Награды: «За победу над Японией». «20 лет победы в ВОВ»,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Найденко Трофим Павлович-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Курской обл. в 1904 году. Призван на фронт в июне 1941 года. Воевал в звании ефрейтора на Прибалтийском фронте. Был награжден медалями «За Победу над Германией в ВОВ 1941-1945г.г.», «За освобождение Ленинграда», «Орден Славы 2-й степени». Вернулся с фронта в мае 1945 года. . После возвращения с фронта работал кузнецом в колхозе «Россия». Умер в 1992 году, похоронен на кладбище хутора Лобова Балка.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Науменко Иван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марта 1943 г. Воинское звание - гвардии сержант. Писарь первого горно-стрелкового батальона, 315-го гвардейского горно-стрелкового Севастопольского Краснознаменного полка, 128-й гвардейской горно-стрелковой Туркестанской Краснознаменной дивизии. Награжден орденами Красной Звезды, Славы III степени, Отечественной войны I и II степени, медалью «За отвагу»,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Науменко Николай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1942 г. Воинское звание - гвардии старший сержант. Командир 76-м.м. орудия 183-го гвардейского артиллерийского минометного Барановического Краснознаменного ордена Кутузова полка, 10-й гвардейской казачьей кавалеристской Кубанской, Слуцкой Краснознаменной орденов Кутузова и Богдана Хмельницкого дивизии. Награжден орденом Красной Звезды, орденом Славы II степени, двумя орденами Славы III степени, медалями «За отвагу», «За оборону Кавказа»,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Науменко Пантелей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июля 1941 г. по май 1945 г. Воинское звание - гвардии ефрейтор. Кавалерист. 40-й кавалерийский полк. Награжден орденом Отечественной войны II степени, медалью «За боевые заслуги».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Науменко Федор Карпович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июня 1941 г. Воинское звание – рядовой. Сапер 9-го отдельного моторизованного инженерного батальона. Награжден орденом Красной Звезды, медалью «За отвагу».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Науменко Алексей Максимович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апреля 1943 г. по май 1945 г. Воинское звание – ефрейтор. 12-й гвардейский стрелковый полк. Награжден медалью «За победу над Германией в Великой Отечественной войне 1941-1945 гг.».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Находкин Николай Ильич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1921 арт. полк  09.1944-05.1945  воинское звание:   рядовой  ранение-  инвалидность:  Инв. 2 гр.   Награды: Медаль «За отвагу», «20 лет Победы в ВОВ»,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Негляд Иван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июля 1941 г. по апрель 1944 г. Воинское звание – сержант. 4-й Украинский фронт. Награжден юбилейными медалями. Умер в 1981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Негров Роман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Рабоч.и мат. батальон минер 07.1941-01.1944  воинское звание:  рядовой  ранение-тяжелое  инвалидность:  ИОВ III гр.   Награды: «20 лет победы в ВОВ»,»50 лет Вооруженных сил СССР».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Недолугий Григорий Федотович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1329 стр.полк 81 морской бригады  воинское звание:  сержант  ранение-легкое тяжел.  инвалидность:  ИОВ III гр.   Награды: Медаль «За отвагу», «За победу над Германией». «50 лет Вооруженных сил СССР»,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Недолугий Николай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115 стр.полк 12.1941-05.1945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Недолугий Федор Маркович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рождения:525  595 стрелковый полк 141 стрелковый полк 185 отд. Противотанковая дивизия. 08.1941-05.1945  воинское звание:  старший сержант  ранение-легкое  инвалидность:  нет   Награды: Орден «Красной Звезды». Медали «За взятие Берлина», «За Победу над Германией».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Нездойминога Константин Лукич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августа 1942 г. по май 1945 г. Воинское звание - рядовой. 761-й стрелковый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Неижко Дмитрий Матвеевич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август 1944 г. Воинское звание – рядовой. 1-й Белорусский фронт.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Некоз Александр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Белорус.фронт 136 стр.дивизия 22.06.1941 — 29.06.1941 ( потом плен)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Некоз Андрей Кириллович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571.356 стр.полки 10.1941- 05.1945  воинское звание:  сержант  ранение-легкое  инвалидность:  нет   Награды: Медаль «За боевые заслуги», «За победу над Германией», 50 лет Вооруженных сил СССР»,знак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Некоз Иван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324 горно-стр.полк 07.1941—02.1942  воинское звание:  лейтенант  ранение-тяжел,  инвалидность:  ИОВ II гр.   Награды: Орден «Отечественной войны II ст.», медаль «20 лет победы в ВОВ», «50 лет Вооруженных сил СССР»,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Некоз Иван Тарасович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февраля 1943 г. по июль 1944 г. Воинское звание – рядовой. 416-я стрелковая дивизия. Награжден орденом Отечественной войны I степени,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Некоз Тарас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127 гв.арт.полк 06.1941- 05.1945 воинское звание:  рядовой  ранение-  инвалидность:  нет   Награды: Медаль «За боевые заслуги», «За взятие Вены» «За взятие Будапешта», «За победу над Германией»,»20 лет победы в ВОВ», «50 лет Вооруженных сил СССР», знак «25 лег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Некрасов Анатолий Андреевич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1922 г. Участник Великой Отечественной войны с сентября 1942 г. по июнь 1943 г. Воинское звание – сержант. Сталинградский фронт.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Немченко Григорий Семёнович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с июня 1941 г. по май 1945 г. Воинское звание – старшина. 181-й гвардейский артиллерийский минометный полк. Награжден орденами Красной Звезды,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Непочатых Федор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января 1942 г. по май 1943 г. Воинское звание - рядовой. 10-я гвардейская стрелковая бригада.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Нетудыхата Иван Кириллович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1905 г. Участник Великой Отечественной войны с июля 1943 г. по август 1945 г. Воинское звание – гвардии казак. 11-й отдельный конно-сапёрный эскадрон. Награжден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Нетудыхата Сергей Иванович.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1941-1945 гг.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Нехаев Дмитрий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1941-1945 гг. Воинское звание – рядовой. Награжден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Никитченко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  воинское звание:  рядовой  ранение-  инвалидность:  нет   Награды: Медали «За победу над Германией». «За победу над  Японией». «За трудовую доблесть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Никифоров  Михаил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717 бомбардир. ночной авиаполк 242 бомбардир.1 Белорус. армии  воинское звание:  Полковник  ранение-  инвалидность:  нет   Награды: 23 правит. Награды. Орден «Красного знамени,  Отечест. Войны» 1-2 степ., 2 ордена «Красной звезды»</w:t>
      </w:r>
    </w:p>
    <w:p w:rsidR="00441B1A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Николаев</w:t>
      </w:r>
      <w:r w:rsidR="004223D2" w:rsidRPr="00016F03">
        <w:rPr>
          <w:rFonts w:ascii="Times New Roman" w:hAnsi="Times New Roman"/>
          <w:b/>
          <w:color w:val="000000"/>
          <w:sz w:val="28"/>
          <w:szCs w:val="28"/>
        </w:rPr>
        <w:t xml:space="preserve">а (Куликова) Клавдия Федоровна </w:t>
      </w:r>
    </w:p>
    <w:p w:rsidR="004223D2" w:rsidRPr="00016F03" w:rsidRDefault="004223D2" w:rsidP="004223D2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190087" cy="1723793"/>
            <wp:effectExtent l="0" t="0" r="0" b="0"/>
            <wp:docPr id="11" name="Рисунок 11" descr="D:\АРХИВЫ\Архив\Имя\1. Боевое\Николаева К.Ф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РХИВЫ\Архив\Имя\1. Боевое\Николаева К.Ф\1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173" cy="173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Белорус. Фронт 143 Прибалтийская армия 02.1942-05.1945  воинское звание:  Старший лейтенант мед. службы  ранение-  инвалидность:  нет   Награды: Орден «Отечественной войны», Медаль «За победу над Германией», «Жукова», « За боевые заслуги».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Николаенко (Леонова) Мария Федоровна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1920 г. Участница Великой Отечественной войны с июня 1941 г. по май 1945 г. Воинское звание - старший матрос. Награждена орденами Красной Звезды,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Александр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131 стр.полк.63агвард.мин. 09.1941-1945   воинское звание:  Младший сержант  ранение-  инвалидность:  нет   Награды: Орден Славы 111 степени «За победу над Германией», медаль «За победу над Японией», »За оборону Севастополя», медаль «За оборону Сов. Заполярья», юбил. Медаль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Алексей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  воинское звание:  Рядовой   ранение-  инвалидность:  нет   Награды: 4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Василий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Киевское направление 1942-1945 воинское звание:  Сержант  ранение-Легкое   инвалидность:  1 гр.   Награды: Не сохранил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Николаенко Влас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рождения:1895  151  инж. техн. батальон 27отд .Бригад 10.1941-02.1943  воинское звание:  Рядовой   ранение-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Григорий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15 танк. Бригада 688стр. Полк 06.1941-05.1945  воинское звание:  Сержант  ранение-  инвалидность:  нет   Награды: Орден «Отечественной Войны 11ст.» «Славы 111ст.»,медали «За отвагу», «За Победу над Германией», «20 лет Победы в В.О.В.», «50 лет Вооруженных Сил СССР», знак «25 лет победы в В.О.В.»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Иван Иванович 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рождения:1908  1942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Константин Фомич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Воевал на Днепре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Мария Федоровна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Участница ВОВ с июня 1941 по май 1945 года. Воинское звание - старший матрос. Имеет орден «Красной звезды». Медали: «За Победу над Германией», «60 лет ВС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Митрофан Степанович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Участник ВОВ с марта 1943 по май 1945 года. Воинское звание - рядовой. Ранен. Имеет орден «Отечественной войны 2 степени». Медали: «За Победу над Германией», «30 лет Победы в ВОВ», «40 лет Победы в ВОВ», «60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Михаил Лукич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696 стр.полк199 стр. бригада 03.1943-05.1945  воинское звание:  Рядовой  ранение-2 легких тяжелое  инвалидность:  ИОВ 1 гр.   Награды: Орден «Славы 111степени», медаль «За Победу над Германией»,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Николай Леонтьевич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130стр. дивиз. 02.1943-03.1944  воинское звание:  Рядовой  ранение-тяжелое  инвалидность:  ИОВ 1 гр.   Награды: Медаль «За Победу над Германией»,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Николай Фомич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Кавказская гвардейская армия 218 стрелк. Полк  воинское звание:  Рядовой  ранение-Легкое  инвалидность:  нет  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Петр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1941-1945  воинское звание:  Рядовой  ранение-тяжелое  инвалидность:  11 гр.   Награды: Орден «Красной Победы»,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Николаенко Федор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Украинский фронт Пограничник  воинское звание:  Рядовой  ранение-  инвалидность:  нет   Награды: Медаль «За Победу над Германией», 4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Николаенко Яков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1941-1945  воинское звание:  Рядовой  ранение-  инвалидность:  нет   Награды: 1 медаль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Николенко Митрофан Степанович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май 1945 г. Воинское звание – рядовой. В армию был призван в 1943 году в учебный батальон ст-цы Леушковской для прохождения курса молодого бойца. Службу проходил в 308-м полку, 45-м ударном зенитном батальоне воинской прожекторной части. Участвовал в боях на 1-м Украинском фронте. Был ранен в бою под г. Сталино. Награжден орденом Отечественной войны II степени, медалью «За победу над Германией в Великой Отечественной войне 1941-1945 гг.», юбилейными медалями. После войны служил в г. Москве старшим связистом. Демобилизован в 1948 году. После демобилизации работал в сельпо приемщиком сельскохозяйственной продукции.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Ноздрев Фома Ильич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рождения:1901  10 Кавалер. Полк 06.1941-04.1944  воинское звание:  Рядовой  ранение-контузия  инвалидность:  нет   Награды: Медаль «За боевые заслуги», «За Победу над Германией»,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Носарев Алексей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48 авиаполк 07.1945-09.1945 с Японией  воинское звание:  Рядовой  ранение-  инвалидность:  нет   Награды: Медаль «За Победу над Японией»,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Носач Алексей Максимович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1373 стр. полк 06.1941-08.1943  воинское звание:  Рядовой  ранение-   инвалидность:  ИОВ 111гр.   Награды: Медаль «За победу над Германией», 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Носач Дмитрий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Корельский фронт,1 Белорус.фронт 758 стр. полк,18автом. Барановичская Краснозн.ордена Кутузова 56 автополк  воинское звание:  сержант  ранение-Справка о ранении  инвалидность:  Инв. 1гр.   Награды: Орден «Красной Звезды», орден «Отечест. Войны 1.11 степ.»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Носач Степан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рождения:1898  1942-1943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Носач Николай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февраля 1943 г. по 1944 г. Воинское звание – рядовой. 2-й Украинский фронт.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Носенко Кирилл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августа 1941 г. по май 1945 г. Воинское звание – рядовой. 162-я отдельная авторота. Награжден орденом Отечественной войны II степени, медалью «За боевые заслуги»,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Овод Прокофий Александрович,  </w:t>
      </w:r>
      <w:r w:rsidRPr="00016F03">
        <w:rPr>
          <w:rFonts w:ascii="Times New Roman" w:hAnsi="Times New Roman"/>
          <w:color w:val="000000"/>
          <w:sz w:val="28"/>
          <w:szCs w:val="28"/>
        </w:rPr>
        <w:t>воинское звание:  Старший сержант   ранение-  инвалидность:  нет   Награды: «30 лет Победы», «50 лет Вооруженных Сил СССР», « 20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Овчаренко Кондратий Леонтьевич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40 кавал.полк 06.1941-05.1945  воинское звание:  Рядовой  ранение-  инвалидность:  нет   Награды: «За боевые заслуги», «За победу над Германией», знак «25 лет Победы в ВОВ»,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Овчаренко Кондратий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40 кавал.полк 06.1941-05.1945  воинское звание:  Рядовой  ранение-  инвалидность:  нет   Награды: За боевые заслуги», «За победу над Германией», знак «25 лет Победы в ВОВ», «50 лет Вооруженных Сил СССР»,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Огий Корней Фёдорович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июня по август 1941 г. Воинское – звание – рядовой. 55-я дивизия. Белорусский фронт.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Олейников Дмитрий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509 Арт.полк 18.04.43-26.07.43  воинское звание:  Рядовой  ранение-легкое  инвалидность:  нет   Награды: Юбилейные медали, «70 лет Вооруженных Сил», Орден 11степени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Олефиров Василий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Сталинградский фронт 1941-1942  воинское звание:  Рядовой  ранение-Легкое тяжелое  инвалидность:  111 гр.   Награды: 3 медали и Орден Славы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Олефиров Григорий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рождения:1907  2-ой Белорус.  Фронт 1941-1945  воинское звание:  Рядовой  ранение-легкое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Олешко Анатолий </w:t>
      </w:r>
      <w:r w:rsidR="00130495" w:rsidRPr="00016F03">
        <w:rPr>
          <w:rFonts w:ascii="Times New Roman" w:hAnsi="Times New Roman"/>
          <w:b/>
          <w:color w:val="000000"/>
          <w:sz w:val="28"/>
          <w:szCs w:val="28"/>
        </w:rPr>
        <w:t>Профирьевич Год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рождения:</w:t>
      </w:r>
      <w:r w:rsidR="00130495" w:rsidRPr="00016F03">
        <w:rPr>
          <w:rFonts w:ascii="Times New Roman" w:hAnsi="Times New Roman"/>
          <w:color w:val="000000"/>
          <w:sz w:val="28"/>
          <w:szCs w:val="28"/>
        </w:rPr>
        <w:t>1905 1941</w:t>
      </w:r>
      <w:r w:rsidRPr="00016F03">
        <w:rPr>
          <w:rFonts w:ascii="Times New Roman" w:hAnsi="Times New Roman"/>
          <w:color w:val="000000"/>
          <w:sz w:val="28"/>
          <w:szCs w:val="28"/>
        </w:rPr>
        <w:t>-</w:t>
      </w:r>
      <w:r w:rsidR="00130495" w:rsidRPr="00016F03">
        <w:rPr>
          <w:rFonts w:ascii="Times New Roman" w:hAnsi="Times New Roman"/>
          <w:color w:val="000000"/>
          <w:sz w:val="28"/>
          <w:szCs w:val="28"/>
        </w:rPr>
        <w:t>1945 воинскоезвание: Рядовой</w:t>
      </w:r>
    </w:p>
    <w:p w:rsidR="00B72881" w:rsidRPr="00016F03" w:rsidRDefault="00130495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Ольховой</w:t>
      </w:r>
      <w:r w:rsidR="00B72881" w:rsidRPr="00016F03">
        <w:rPr>
          <w:rFonts w:ascii="Times New Roman" w:hAnsi="Times New Roman"/>
          <w:b/>
          <w:color w:val="000000"/>
          <w:sz w:val="28"/>
          <w:szCs w:val="28"/>
        </w:rPr>
        <w:t xml:space="preserve"> Алексей Тимофеевич</w:t>
      </w:r>
    </w:p>
    <w:p w:rsidR="00B72881" w:rsidRPr="00016F03" w:rsidRDefault="00B72881" w:rsidP="00B72881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292037" cy="2258009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765" cy="232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130495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 xml:space="preserve">Дата рождения: 16.03.1926 г. Призван на фронт: 12.12.1944 г. Кущевским РВК. Воинский путь: 105 запасной стрелковый полк (4920) аэродромного обеспечения, Западная Украина Львовская область, Город Ярославль. Воинское звание: Рядовой. Награды: </w:t>
      </w:r>
      <w:r w:rsidR="00070688" w:rsidRPr="00016F03">
        <w:rPr>
          <w:rFonts w:ascii="Times New Roman" w:hAnsi="Times New Roman"/>
          <w:color w:val="000000"/>
          <w:sz w:val="28"/>
          <w:szCs w:val="28"/>
        </w:rPr>
        <w:t>Орден «</w:t>
      </w:r>
      <w:r w:rsidRPr="00016F03">
        <w:rPr>
          <w:rFonts w:ascii="Times New Roman" w:hAnsi="Times New Roman"/>
          <w:color w:val="000000"/>
          <w:sz w:val="28"/>
          <w:szCs w:val="28"/>
        </w:rPr>
        <w:t>Отечественной войны», Медаль «За победу над Германией»,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Ольховой Семен Романович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января по май 1945 г. Воинское звание - рядовой. 35-й стрелковый полк. 2-й Украинский фронт. Награжден медалями «За отвагу», «За взятие Берлина», «За освобождение Праги», «За победу над Германией в Великой Отечественной войне 1941- 1945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Ольшанский Алексей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270 гвард. Зенитный артилл.полк 06.1941-05.1945  воинское звание:  Младший сержант  ранение-легкое  инвалидность:  нет   Награды: «Орден Славы 111 ст.» ,Отеч. Войны 111ст., медаль «За освобождение Варшавы», «За взятие Берлина», «За победу над Германией», знак «25 лет Победы в ВОВ», « 20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Ольшанский Михаил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Отд. Автобатальон 50 армии 09.1941-05.1942 Плен по 04.1945  воинское звание:  Рядовой  ранение-  инвалидность:  нет   Награды: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972145">
        <w:rPr>
          <w:rFonts w:ascii="Times New Roman" w:hAnsi="Times New Roman"/>
          <w:b/>
          <w:color w:val="000000"/>
          <w:sz w:val="28"/>
          <w:szCs w:val="28"/>
        </w:rPr>
        <w:t>Ольшанский Михаил Андреевич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рождения:1911  Отд. Автобатальон 50 армии 09.1941-05.1942 Плен по 04.1945  воинское звание:  Рядовой  ранение-  инвалидность:  нет   Награды: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Омельченко Алексей Захарович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1908 г. Участник Великой Отечественной войны с октября 1941 г. года по май 1945 г. Воинское звание – рядовой. Телефонист 939-го стрелкового полка. Награжден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Омельченко Алексей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октября 1943 г. по май 1945 г. Воинское звание – рядовой. 42-й стрелковый полк. Награжден медалью «За боевые заслуги»,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Онищенко Пётр Сидорович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1941-1945 гг. Воинское звание – рядовой.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Орлов Николай Романович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193 стр. дивизия 08.1941-08.1945  воинское звание:  Старшина  ранение-  инвалидность:  нет   Награды: Орден «Красной Звезды», медаль «За Отвагу», «За боевые заслуги», «20 лет Победы в ВОВ»,«За оборону Сталинграда».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Орлов Николай Романович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193 стр. дивизия 08.1941-08.1945  воинское звание:  Старшина  ранение-  инвалидность:  нет   Награды: Орден «Красной Звезды», медаль «За Отвагу», «За боевые заслуги», «20 лет Победы в ВОВ»,«За оборону Сталинграда».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Орловский Иван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53 танк.полк 01.1943-02.1945  воинское звание:  Рядовой  ранение-тяжелое  инвалидность:  ИОВ 1 гр.   Награды: Медаль « 20 лет Победы в ВОВ», «50 лет Вооруженных Сил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Оробей Максим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рождения:1904  544 стр. полк 370 арт. Полк 08.1941-05.1945  воинское звание:  Рядовой  ранение-Легкое тяжелое  инвалидность: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ИОВ 1 гр.   Награды: Орден «Отеч. Войны 11ст., медаль «За освобождение Варшавы», «За взятие Берлина», «За победу над Германией», знак «25 лет Победы в ВОВ», « 20 лет Победы в ВОВ», «50 лет Вооруженных Сил СССР», «За боевые заслуги».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Оробей Николай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513и98 стрел. Полки 01.1945-05.1945  воинское звание:  Старшина  ранение-  инвалидность:  нет   Награды: Медали «За победу над Германией», «За взятие Берлина», «20 лет Победы в ВОВ», «30 лет Сов. армии флота».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Оробей Николай Арсентьевич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290 стр. полк 1941-1945  воинское звание:  Рядовой  ранение-  инвалидность:  нет   Награды: Медали «За освобождение Праги»,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Оробей Николай Ефимович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рождения:1918  295 Гвард. полк  воинское звание:  Старший сержант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Оробей Нина Григорьевна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рождения:1922  .1943-1945 связь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Оробей Анатолий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февраля 1943 г. по май 1945 г. Воинское звание – ефрейтор. 3-й и 4-й Украинские фронта. Награжден орденами Красной Звезды, Славы III степени, Отечественной войны I степени,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Отарашвили Шалва Николаевич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1924 г. Участник Великой Отечественной войны с июня 1942 г. по май 1945 г. Стрелок. 733-й стрелковый полк, 414-я стрелковая дивизия.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Охинько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рождения:1910  664 стр.полк 7 стрел.полк 09.1941-09.1943  воинское звание:  Рядовой 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Охинько Степан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93и212 стрелк. полки  07.1941-05.1945  воинское звание:  сержант  ранение-Легкое тяжелое  инвалидность:  Инв. ВОВ   Награды: Медали «За Отвагу», «За победу над Германией», « 20 лет Победы в ВОВ», «За взятие Кенигсберга», «50 лет Вооруженных Сил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Охрименко Иван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ноября 1943 г. по май 1945 г. Воинское звание – сержант. Награжден медалями «За отвагу», «За взятие Берлина», «За освобождение Праги»,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Ошиток Иван Андреевич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декабря 1943 г. по январь 1945 г. Воинское звание - рядовой.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Павленко Василий Давыдович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 родился в 1902 г. Участник Великой Отечественной войны с августа 1941 г. Воинское звание – сержант. Кладовщик 37-й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гвардейской Краснознаменной ордена Суворова бригады, 2-го гвардейского Николаевского мехкорпуса. Награжден медалью «За боевые заслуги».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Павленко Иван Кирилович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Участник ВОВ с мая 1943 года по май 1945 года. « украинский фронт, Воинское звание – рядовой. Имеет медали: «За Победу над Германией», «30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Павловский Николай Афанасьевич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217,667 стр. Полки,1242 арт.полк 09.1941-05.1945  воинское звание:  Рядовой  ранение-2 легких  инвалидность:  нет   Награды: Медали «За победу над Германией», «За взятие Берлина», «20 лет Победы в ВОВ», «50 лет Вооруженных Сил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Павлюк Василий Иосифович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июля 1941 г. по май 1945 г. Воинское звание – сержант. 134-й отдельный зенитный артиллерийский дивизион. Награжден орденом Отечественной войны II степени, медалями «За отвагу»,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Павлюк Василий Лукич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162 кавал. дивизия 49 кавал. полк 61 стр.дивизия 07.1941-07.1943  воинское звание:  Сержант  ранение-  инвалидность:  11 гр.   Награды: Медали «За победу над Германией», «20 лет Победы в ВОВ», «50 лет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Павлюк Евдокия Лукинична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105 управ. военно-полевого стр-ва 07.1942- 01.04.1943  воинское звание:  Рядовой  ранение-  инвалидность:  нет   Награды: « 20 лет Победы в ВОВ», знак «25 лет Победы в ВОВ», «За доблестный труд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Павлюк Кузьма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726 стр. полк 395 стр. дивиз 02.1943-10.1945  воинское звание:  Рядовой  ранение-Легкое  инвалидность:  нет   Награды: Орден «Славы 111ст», «Красной Звезды», Медаль «За победу над Германией», «За взятие Берлина», «20 лет Победы в ВОВ», «50 лет Вооруженных Сил СССР», «За Отвагу»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Павлюк Николай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179 стр.полк, 347 стр. дивиз, 276 стр. дивиз  воинское звание:  Рядовой  ранение-тяжелое  инвалидность:  нет   Награды: Медали «За победу над Германией», Орден «Красного Знамени».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Павлюк Александр Трофимович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1897 г. Участник Великой Отечественной войны с 1941 г. Воинское звание - гвардии ефрейтор. Ездовой боевой брички полковой батареи 32-го гвардейского казачьего кавалерийского Кубанско-Слонимского Краснознамённого полка, 9-й гвардейской казачьей дивизии. 4-й гвардейский казачий кавалерийский корпус. 2-й Украинский фронт. Награжден медалью «За боевые заслуги». Умер в 1949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Пандас Тимофей Акимович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рождения:1919  Зап. Фронт 1 Белорус.фронт,06.1941-05.1945  воинское звание:  Лейтенант  ранение-тяжелое  инвалидность:  ИОВ 2 гр.   Награды: Орден «Красной Звезды», Медаль «За победу над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Германией», « 20 лет Победы в ВОВ», «50 лет Вооруженных Сил СССР», «За Отвагу»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Панченко Михаил Викторович 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168 стр.полк 274 танк.полк 04.1943-05.1945  воинское звание:  Младший сержант  ранение-Легкое  инвалидность:  нет   Награды: Медаль «За победу над Германией», «30 лет Сов. армии флота».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Панченко Нина Яковлевна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с июля 1941 г. по март 1945 г. Доброволец. Красноармеец. Хирургическая сестра 206-го отдельного медико – санитарного батальона 143 – ей стрелковой Копотонско – Коростеньской Краснознаменной ордена Суворова дивизии. III Украинский и I Белорусский фронты. Награждена орденом Красной Звезды.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Парнюк Даниил Прокопьевич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Белорус. Фронт 1942  воинское звание:  Рядовой  ранение-тяжелое  инвалидность:  Инв. 2 гр.   Награды: Медаль «За Отвагу»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Парфиненко Федор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1900 г. Участник Великой Отечественной войны с 1941-1945 гг. Воинское звание – рядовой. Награжден орденом Славы III степени, двумя медалями «За отвагу», «За взятие Кенигсберга»,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Пархоменко Григорий 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1941-1945  воинское звание:  Рядовой  ранение-2 ранения  инвалидность:  Инв.11 гр.   Награды: 6 медалей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Пархоменко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25 арт. Полк 62 отд. пушеч. бриг. 06.1941-05.1945  воинское звание:  Рядовой  ранение-  инвалидность:  нет   Награды: Орден « Красного Знамени», медали «За взятие Берлина», 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Пархоменко Григорий Степанович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1941-1945 гг. Воинское звание – гвардии капитан. Командир батареи 487-го минометного полка 19-й отдельной минометной бригады. Южный, Западный, Сталинградский фронта. Награжден орденом Отечественной войны I степени, медалями «За отвагу», «За взятие Берлина», «За освобождение Праги», «За оборону Сталинграда»,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Пархоменко Дмитрий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9-я стр.дивизия 09.1942-09.1944  воинское звание:  Рядовой  ранение-Тяжел.  инвалидность:  Инв.11 гр   Награды: Орден «Славы III ст. »,  « 20 лет Победы в ВОВ», знак «25 лет Победы в ВОВ».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Пархоменко Иван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рождения:1904  53 Закарпат. арт.полк 160 пуш.арт.бригада 08.1941-05.1945  воинское звание:  Рядовой  ранение-Легкое  инвалидность:  нет   Награды: Медаль «За боевые заслуги», «За оборону Кавказа», юбилейные медали. Благодарность от главы, Сталина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Пархоменко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10-й кавал.полк 04.1943-05.1945  воинское звание:  Рядовой  ранение-  инвалидность:  нет   Награды: Медали «За отвагу», «За боевые заслуги», «За взятие Будапешта», «За победу над Германией», «30 лет Сов. армии флота», « 20 лет Победы в ВОВ»,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Пархоменко Михаил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рождения:1901  193 кав.полк 1отд.кавал.дивизия 42 кавал.полк 10 кавал.дивизия 09.1941-.05.1945  воинское звание:  Рядовой  ранение-Тяжелое  инвалидность:  ИОВ 11гр.   Награды: Медали» «За боевые заслуги»-3 шт. », «За победу над Германией»,  «20 лет Победы в ВОВ», «За оборону Кавказа» «50 лет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Патока Иван Кузьмич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1941-1945  воинское звание:  Рядовой  ранение-Легкое  инвалидность:  нет   Награды: 8 медалей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Пелипенко Василий Панкратьевич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15 февраля 1907 г. Участник Великой Отечественной войны с 1941-1945 гг. Награжден орденом Славы III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Пелипенко Михаил Кузьмич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июня 1941 г. по май 1943 г. Воинское звание – старший сержант. 40-й кавалерийский полк. Северо-Кавказский фронт.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Пелипенко Константин Панкратьевич.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с 1941-1945 гг.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Пенчук Иван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Юго-западный, Северо-западный и 2-й Прибалт. Фронта 09.1941-05.1945  воинское звание:  Капитан  ранение-Тяжел. 4 легк.  инвалидность:  ИОВ 11 гр.   Награды: Ордена «Отечест. Войны 1- 11 степени», «Красной звезды», Медали «За взятие Кенигсберга»,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Пенчук Илья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18 –ая Крымская морская бригада  воинское звание:  Рядовой  ранение-  инвалидность:  нет  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Пенчуков Александр Владимирович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1928 г. Участник Великой Отечественной войны с 1941-1945 гг.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Перепеличенко Михаил Федорович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12 февраля 1900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Перепетенко Тимофей Терентьевич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  воинское звание:  Рядовой  ранение-Тяжел.  инвалидность:  ИОВ 11 гр.   Награды: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Перкин Арсентий Леонтьевич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07 июня 1905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Петенко Филипп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рождения:1904  1941- 1945  В обозе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4622C">
        <w:rPr>
          <w:rFonts w:ascii="Times New Roman" w:hAnsi="Times New Roman"/>
          <w:b/>
          <w:color w:val="000000"/>
          <w:sz w:val="28"/>
          <w:szCs w:val="28"/>
        </w:rPr>
        <w:t>Петренко Иван Григорьевич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рождения:1923  237 стр.полк 10.1943-03.1943  воинское звание:  Сержант  ранение-Легкое тяжел.  инвалидность:  нет   Награды: Орден «Славы 111 степени», «За победу над Германией», «50 лет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Петренко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237 стр.полк 10.1943-03.1943  воинское звание:  Сержант  ранение-Легкое тяжел.  инвалидность:  нет   Награды: Орден «Славы 111 степени», «За победу над Германией», «50 лет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Пивоваров Александр Гаврилович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17 автодивизия 44 танк.бригада 07.1941-50.1945  воинское звание:  Старший сержант  ранение-Тяжелое  инвалидность:  Инв.11 гр.   Награды: «50 лет Вооруженных Сил СССР»,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Пигарев Федор Климентьевич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1904 г. Участник Великой Отечественной войны с января 1942 г. по февраль 1944 г. Воинское звание - рядовой. 828-й стрелковый полк. Крымский фронт.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Пикула Григорий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87 гв. Стр.дивизия,262 гв.стр. полк,2 гв.стр.дивизия 10.1944-05.1945  воинское звание:  Сержант  ранение-Легкое  инвалидность:  нет   Награды: Орден «Славы 111 степени», медали «За отвагу»-2 шт., «За взятие Кенигсберга», «20 лет Победы в ВОВ», знак «25 лет Победы в ВОВ». «За победу над Германией»,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Пикула Кузьма 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Юго-Западный фронт ПВО зенитчик  воинское звание:  Рядовой  ранение-  инвалидность:  нет   Награды: Медаль «За отвагу», «За победу над Германией»,4 юбилейных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Пикула Николай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42-отд. Стр.батальон   воинское звание:  Рядовой  ранение-  инвалидность:  нет   Награды: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Пилипенко Алексей Миронович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1941-1945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Пилипенко Николай Сидорович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1907 г. Участник Великой Отечественной войны с февраля 1943 г. по май 1945 г. Воинское звание - гвардии рядовой. Наводчик полковой батареи 327-й гвардейской горно-стрелковой Севастопольского Богдана Хмельницкого полка 128-й гвардейской горно-стрелковой Туркестанской Краснознаменной дивизии. Северо-Кавказский и 4-й Украинский фронта. Награжден двумя орденами Красной Звезды, орденами Славы III степени, Отечественной войны II степени,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Плахова Александра Федоровна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году. Призвана в мае 1942 года. Воевала на 1-м Белорусском фронте в звании младшего сержанта. Была награждена медалями: «За боевые заслуги», «За оборону Москвы». Вернулась с фронта в мае 1945 года. После возвращения с войны работала бухгалтером в колхозе «Россия». Выбыла за пределы округа в 1996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Плахотченко  Любовь Захаровна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Истребит. батальон  воинское звание:  Рядовой  ранение-Контузия  инвалидность:  нет   Награды: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Плахутин Михаил Александрович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ноября 1941 г. по май 1945 г. Воинское звание – рядовой. 1-й Белорусский фронт. Награжден орденом Отечественной войны II степени, медалями «За отвагу», «За освобождение Варшавы», «За взятие Берлина»,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Плеев Иван Егорович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17 арт.полк,51 воен.дор.упр.06.1941-05.1945  воинское звание:  Рядовой  ранение-  инвалидность:  нет   Награды: Медали «За боевые заслуги»,  «За оборону Сталинграда», «20 лет Победы в ВОВ», «40 лет Победы в ВОВ», «70 лет Победы в ВОВ», «За доблестный труд»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Плетнева Наталья Денисовна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  воинское звание:    ранение-  инвалидность:  нет   Награды: Орден Отеч.войны 11 степени, «За победу над Германией», «За оборону Кавказа»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Плугатырь Евдокия Тимофеевна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56-я армия ЖД батальон 1943-1945  воинское звание:  Ефрейтор  ранение-  инвалидность:  нет   Награды: 5 медалей, благодарности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Плугатырь Максим Федотович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279,299 и 413 стрелк. Дивизия 08.1941-05.1945  воинское звание:  Старший сержант  ранение-  инвалидность:  нет   Награды: Орден «Красной звезды», медали «За боевые заслуги, «За оборону Москвы», «50 лет Вооруженных Сил СССР»,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Побегайло Надежда Николаевна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  воинское звание:  Рядовая  ранение-Тяжелое  инвалидность:  нет   Награды: Медали «25 лет ВОВ» ,«30 лет ВОВ», «60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Победа Антон Яковлевич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14 мая 1896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Победа Дмитрий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март 1945 г. Воинское звание - рядовой. 348-й аэродромный батальон.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Погиба Василий Ульянович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1909 г. Участник Великой Отечественной войны с марта 1943 г. по май 1945 г. Воинское звание – гвардии рядовой. Механик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тракторного ремонтного взвода. 317-я стрелковая дивизия. Прибалтийский фронт. Награжден орденом Отечественной войны I степени, медалями «За отвагу», «За взятие Кенигсберга»,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Погиба Раиса Алексеевна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106 мин.батальон 1870 зенит.арт. полк  воинское звание:  Младший сержант  ранение-  инвалидность:  нет   Награды: Медали «Победа в ВОВ», юбилейные, «За победу над Германией»</w:t>
      </w:r>
    </w:p>
    <w:p w:rsidR="00762CFA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Погребной  Кузьма </w:t>
      </w:r>
      <w:r w:rsidR="00C3400E" w:rsidRPr="00016F03">
        <w:rPr>
          <w:rFonts w:ascii="Times New Roman" w:hAnsi="Times New Roman"/>
          <w:b/>
          <w:color w:val="000000"/>
          <w:sz w:val="28"/>
          <w:szCs w:val="28"/>
        </w:rPr>
        <w:t>Парфентьевич</w:t>
      </w:r>
    </w:p>
    <w:p w:rsidR="00762CFA" w:rsidRPr="00016F03" w:rsidRDefault="00762CFA" w:rsidP="00762CFA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286934" cy="1522202"/>
            <wp:effectExtent l="0" t="0" r="8890" b="1905"/>
            <wp:docPr id="14" name="Рисунок 14" descr="C:\Users\SelSovet\Desktop\совет Ветеранов\Книга Памяти\ФОТО\Погребной  Кузьма Парфент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lSovet\Desktop\совет Ветеранов\Книга Памяти\ФОТО\Погребной  Кузьма Парфентьевич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89" cy="153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552 стр. полк 07.1941-12.1941  воинское звание:  Рядовой  ранение-Тяжелое  инвалидность:  ИОВ 11 гр.   Награды: медаль «За отвагу»</w:t>
      </w:r>
      <w:r w:rsidR="0046127B" w:rsidRPr="00016F03">
        <w:rPr>
          <w:rFonts w:ascii="Times New Roman" w:hAnsi="Times New Roman"/>
          <w:color w:val="000000"/>
          <w:sz w:val="28"/>
          <w:szCs w:val="28"/>
        </w:rPr>
        <w:t xml:space="preserve">, медаль за победу над Германией, юбилейная медаль, </w:t>
      </w:r>
    </w:p>
    <w:p w:rsidR="00C02C48" w:rsidRPr="00016F03" w:rsidRDefault="00C02C48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Погребной Дмитрий Парфентьевич</w:t>
      </w:r>
    </w:p>
    <w:p w:rsidR="00C02C48" w:rsidRPr="00016F03" w:rsidRDefault="00C02C48" w:rsidP="00C02C48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075267" cy="1768097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21" cy="17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</w:t>
      </w:r>
      <w:r w:rsidR="007F04F4" w:rsidRPr="00016F03">
        <w:rPr>
          <w:rFonts w:ascii="Times New Roman" w:hAnsi="Times New Roman"/>
          <w:color w:val="000000"/>
          <w:sz w:val="28"/>
          <w:szCs w:val="28"/>
        </w:rPr>
        <w:t>02.11.</w:t>
      </w:r>
      <w:r w:rsidRPr="00016F03">
        <w:rPr>
          <w:rFonts w:ascii="Times New Roman" w:hAnsi="Times New Roman"/>
          <w:color w:val="000000"/>
          <w:sz w:val="28"/>
          <w:szCs w:val="28"/>
        </w:rPr>
        <w:t>1925</w:t>
      </w:r>
      <w:r w:rsidR="007F04F4" w:rsidRPr="00016F03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30 кав.дивизия 520 отд. З</w:t>
      </w:r>
      <w:r w:rsidR="003F1373" w:rsidRPr="00016F03">
        <w:rPr>
          <w:rFonts w:ascii="Times New Roman" w:hAnsi="Times New Roman"/>
          <w:color w:val="000000"/>
          <w:sz w:val="28"/>
          <w:szCs w:val="28"/>
        </w:rPr>
        <w:t>енит. Дивизия 10.1943-05.1945  В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оинское звание:  Сержант  ранение-Тяжелое, легкое  инвалидность:  нет   Награды: Орден «Славы </w:t>
      </w:r>
      <w:r w:rsidR="003F1373" w:rsidRPr="00016F03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степени», медали «За отвагу», «За победу над Германией», знак «25 лет Победы в ВОВ».</w:t>
      </w:r>
      <w:r w:rsidR="003F1373" w:rsidRPr="00016F03">
        <w:rPr>
          <w:rFonts w:ascii="Times New Roman" w:hAnsi="Times New Roman"/>
          <w:color w:val="000000"/>
          <w:sz w:val="28"/>
          <w:szCs w:val="28"/>
        </w:rPr>
        <w:t xml:space="preserve"> Орден «Отечественной войны </w:t>
      </w:r>
      <w:r w:rsidR="003F1373" w:rsidRPr="00016F0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3F1373" w:rsidRPr="00016F03">
        <w:rPr>
          <w:rFonts w:ascii="Times New Roman" w:hAnsi="Times New Roman"/>
          <w:color w:val="000000"/>
          <w:sz w:val="28"/>
          <w:szCs w:val="28"/>
        </w:rPr>
        <w:t xml:space="preserve"> степени».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 Александр Романович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23-ий зенит.арт. полк,83 горностр.дивизии,37 полк самох. арт.04.1942-.05.1945  воинское звание:  Сержант  ранение-Легкое  инвалидность:  нет   Награды: «За победу над Германией», «20 лет Победы в ВОВ», знак «25 лет Победы в ВОВ», за боевые заслуги, «За отвагу»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335 горно.-стрел. Полк 06.1941-08.1941  воинское звание:  Рядовой  ранение-  инвалидность:  нет   Награды: «За победу над Германией», «50 лет Вооруженных Сил СССР»,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Подобный Михаил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рождения:1911  129 стрелк. Полк, 40 стр. дивизия 08.1941-.05.1945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Николай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12гв.мех.бригада,1913 СП 2бат.1 рота взвод разведки 24.6.1944-12 гв. Мех.бригада 4-й укр.фронт.1- й укр. Фронт.12.1943-05.1945  воинское звание:  Рядовой  ранение-  инвалидность:  Инв. 11 гр.ВОВ   Награды: Медали «За победу над Германией», «30 лет Сов. армии флота»,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Николай Макарович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132 отд.арт. бригада 05.1943-50.1945  воинское звание:  Младший сержарт  ранение-  инвалидность:  нет   Награды: Медали «За победу над Германией», «50 лет Вооруженных Сил СССР», «20 лет Победы в ВОВ», «30 лет Сов. Армии и флота»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Роман Романович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83-й стрелк. Полк  воинское звание:  Старшина  ранение-Легкое  инвалидность:  нет   Награды: Медали  «50 лет Вооруженных Сил СССР», «60 лет Вооруженных Сил СССР» , «30 лет Вооруженных Сил СССР» , «20 лет Вооруженных Сил СССР» , «25 лет Вооруженных Сил СССР» , «За победу над Германией», «За оборону Кавказа»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Подобный Трофим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Украинский фронт 52-я бригада  воинское звание:  Старшина  ранение-Тяжелое  инвалидность:  Инв.11 гр.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Поздняк Михаил Петрович.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Покас Василий Лукич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1944-1945 гг. Воинское звание - рядовой. 61-й запасной артиллерийский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Полежайкин Александр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36 мотостр.полк 08.1941-05.1945  воинское звание:  Рядовой  ранение-Легкое  инвалидность:  нет   Награды: Медаль «За боевые заслуги», «За победу над Германией», «За оборону Кавказа»,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Поленец Александр Денисович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1941-1945  воинское звание:  Рядовой  ранение-Контузия  инвалидность:  11 гр.   Награды: Орден «Славы», орден «Красной Звезды»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Полковниченко Иван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ноября 1944 г. по сентябрь 1945 г. Воинское звание - старший лейтенант. 289-й запасной стрелковый полк. Служба в рядах Советской армии по 1951 г.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Половинко Иван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1921 г. Участник Великой Отечественной войны 1941-1945 гг. Воинское звание - старший сержант. 1226-й стрелковый полк. Награжден медалями «За боевые заслуги», «За оборону Советского Заполярья», «За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Полозов Семён Семёнович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октября 1943 г. по май 1945 г. Воинское звание - старшина. 91-й запасной стрелковый полк. Награжден медалями «За отвагу», «За освобождение Варшавы», «За взятие Берлина»,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Полтавченко Василий Трофимович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июля 1941 г. по май 1945 г. Воинское звание – старшина. 467-й стрелковый полк.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Полторак Иван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283 стр.полк 06.1941-08.1942  воинское звание:  Рядовой  ранение-Тяжелое  инвалидность:  ИОВ 111 гр.   Награды: «20 лет Победы в ВОВ»,«50 лет Вооруженных Сил СССР», знак «25лет Победы в ВОВ»,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Полуянчик Юрий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Ленинградский фронт 09.1942-09.1944  воинское звание:  Капитан  ранение-Тяжелое  инвалидность:  Инв.11 гр.   Награды: Медали «За отвагу», «За оборону Ленинграда», «За победу над Германией», «20 лет Победы в ВОВ», «50 лет Вооруженных Сил СССР», знак «25лет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Полянский Александр Панкратьевич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1917 г. Участник Великой Отечественной войны с июня 1941 г. по март 1945 г. Воинское звание - рядовой. 291-й зенитно-артиллерийский полк. Награжден медалями «За оборону Ленинграда»,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Помогаев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40 кавалюполк.940 и 139 стрел.полки 07.1941-05.1945  воинское звание:  Рядовой  ранение-Легкое тяжелое  инвалидность:  ИОВ 111 гр.   Награды: Медали «За боевые заслуги» ,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Пономарев Иван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327 Дал.бомбар. дивизии стелок 08.1941-1945  воинское звание:  Рядовой  ранение-  инвалидность:  нет   Награды: Медали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Пономаренко Василий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266 отд.зенит. арт.дивизии 08.1941.-05.1945  воинское звание:  Рядовой  ранение-  инвалидность:  нет   Награды:  «50 лет Вооруженных Сил СССР», знак «25лет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Пономаренко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765 арт полк 84 гв.стр.дивизия 07.1941-03.1944  воинское звание:  Рядовой  ранение-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Пономаренко Илья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42 стрел.полк 927 БАО12.1943-09.1945  воинское звание:  Рядовой  ранение-  инвалидность:  нет   Награды: «За победу над Японией», знак «25лет Победы в ВОВ»,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Попов Александр Тарасович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824 АЛБС,33 МСЛ 11.1943-05.1945  воинское звание:  старшина  ранение-  инвалидность:  нет   Награды: Орден «Боевого Красного Знамени», медали «За отвагу», «За взятие Берлина», «За освобождение Варшавы», «За победу над Германией»,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Попов Александр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15 апреля 1944 г. Воинское звание - рядовой. Стрелок стрелковой сотни. 193-й Пластунский полк,9-я Пластуновская дивизия. 1-й Украинский фронт. Награжден орденом Славы III степени и медалью «За отвагу».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Попов Михаил Михайлович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июня 1941 г. по май 1945 г. Воинское звание – сержант. Награжден двумя орденами Красной Звезды, орденом Отечественной войны I степени,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Постарнак Василий Севостьянович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рождения:1898  193 Пластунский полк 09.1943-05.1945  воинское звание:  Рядовой  ранение-  инвалидность:  нет   Награды: Орден «Красной Звезды», медали «За отвагу», «50 лет Вооруженных Сил СССР», знак «25лет Победы в ВОВ», «За победу над Германией», «20лет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Постол Алексей Поликарпович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225 отд.истр. батальон 32 и 200 стр. полки 02.1943-05.1945  воинское звание:  Рядовой  ранение-Тяжелое  инвалидность:  нет   Награды: Медали «За отвагу», «За взятие Будапешта», «За победу над Германией», «20лет Победы в ВОВ», «50 лет Вооруженных Сил СССР», «30 лет Сов. армии флота».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Постол Петр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147 кавал. полк 07.1941 – 11.1941.  Плен с 11.1941 – 05.1945  воинское звание:  рядовой  ранение-  инвалидность:  нет   Награды: Медали «За победу над Германией», «20 лет победы в ВОВ», «50  лет Вооруженных Сил СССР,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Постол Иван Елисеевич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1912 г. Участник Великой Отечественной войны с февраля 1943 г. по май 1945 г. Воинское звание – младший сержант. Командир расчета батареи 120-м.м. миномётов, 1157-го стрелкового полка, 329-й стрелковой дивизии. 1-й Украинский фронт. Награжден орденами Славы III степени, Отечественной войны II степени, медалями «За отвагу», «3а освобождение Праги», «За взятие Берлина»,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Приходько Василий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февраля 1944 г. по декабрь 1945 г. 289-й запасной стрелковый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Приходько Николай Дмитриевич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1942 г. Воинское звание рядовой.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Прищенко Иван Петрович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1915 года рождения. Участник ВОВ с января 1943 по май 1945 года. 6-я понтонно-мостовая рота. Воинское звание младший сержант. Имеет орден «Отечественной войны 2 степени». Медали: «За отвагу», «За боевые заслуги», «60 лет ВС СССР», « 40 лет Победы в ВОВ».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Прокопенко Василий Савич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с 26 августа по 1 сентября 1944 г. Воинское звание - рядовой.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Просандиев Алесей Яковлевич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августа 1941 г. по май 1945 г. Воинское звание - командир расчёта. 256-й миномётный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Прохненко Александр Васильевич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21 сентября 1926 года с. Ириновка, Крыловского района, Краснодарского края. Призван на фронт в апреле 1943 года. Воевал 123 стрелковой дивизии, стрелок. Вернулся домой в 14 июля 1950 года. Работал в колхозе «Серп и Молот», колхозник. Умер 25 августа 2004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Прохоренко Константин Саввич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17 мая 1908 года. Умер 09.июля 1998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Проценко Михаил Павлович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1905 г. Участник Великой Отечественной войны с июня 1941 г. по март 1943 г. Воинское звание – младший сержант. 268-й стрелковый полк. 2-й Белорусский фронт. Награжден медалями «За отвагу», «За взятие Кенигсберга», «За победу над Германией в Великой Отечественной войне 1941-1945 гг.», юбилейными медалями.</w:t>
      </w:r>
    </w:p>
    <w:p w:rsidR="009A3CE4" w:rsidRPr="00016F03" w:rsidRDefault="00B21C49" w:rsidP="00812DB9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Проценко Федор Тимофеевич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1907 г. Участник Великой Отечественной войны с 1941-1945 гг. Воинское звание – рядовой. Награжден орденом Отечественной войны I степени, юбилейными медалям.</w:t>
      </w:r>
    </w:p>
    <w:p w:rsidR="00037F51" w:rsidRDefault="00037F51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37F51" w:rsidRDefault="00037F51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37F51" w:rsidRDefault="00037F51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37F51" w:rsidRDefault="00037F51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037F51" w:rsidRDefault="00037F51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9A3CE4" w:rsidRPr="00016F03" w:rsidRDefault="009A3CE4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Проскурин Матвей Александрович</w:t>
      </w:r>
    </w:p>
    <w:p w:rsidR="009A3CE4" w:rsidRPr="00016F03" w:rsidRDefault="009A3CE4" w:rsidP="009A3CE4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421981" cy="2444925"/>
            <wp:effectExtent l="0" t="0" r="6985" b="0"/>
            <wp:docPr id="15" name="Рисунок 15" descr="C:\Users\SelSovet\Desktop\совет Ветеранов\Книга Памяти\ФОТО\Проскурин Матвей Александ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lSovet\Desktop\совет Ветеранов\Книга Памяти\ФОТО\Проскурин Матвей Александрович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292" cy="245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CE4" w:rsidRPr="00016F03" w:rsidRDefault="009A3CE4" w:rsidP="009A3CE4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3750138" cy="4478866"/>
            <wp:effectExtent l="0" t="0" r="3175" b="0"/>
            <wp:docPr id="16" name="Рисунок 16" descr="\\SERVER\Scan\doc0322612017072510052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\Scan\doc03226120170725100525_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541" cy="448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CE4" w:rsidRPr="00016F03" w:rsidRDefault="009A3CE4" w:rsidP="009A3CE4">
      <w:pPr>
        <w:spacing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Родился 20.01.1904 г. в Липецкой области. Призван Крыловским РВК Крыловского района Краснодарского края 17.08.1941 в ряды РККА. Служилв 31 стрелковой дивизии, воинское звание – красноармеец. Камисован по тяжелому ранению. Умер 14 марта 1943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Прядкин Георгий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1914 г. Участник Великой Отечественной войны с 1941-1945 гг. Воинское звание - рядовой. Награжден орденом Отечественной войны 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Пряжников Петр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19 кавал. Полк 02.1942 – 05.1943  воинское звание:  рядовой  ранение-тяжелое  инвалидность:  ИОВ   Награды: Орден «Славы 3 ст.», медали «20 лет Победы в ВОВ», «50лет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Пудовинников Марк Платонович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  воинское звание:  сержант  ранение-  инвалидность:  нет   Награды: Медали «За Победу над Германией», «30 лет Сов. Армии и флота», «20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Пузырный Василий Кузьмич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апреля 1943 г. по май 1945 г. Воинское звание – сержант. 57-я зенитная дивизия.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Пузырный Иван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32 зенит. арт. Полк 05.1942 – 05.1945  воинское звание:  сержант  ранение-тяжелое  инвалидность:  ИОВ 3 гр.   Награды: Орден  «Славы 3ст.», медали «За отвагу», «За взятие Кенигсберга», «За оборону Кавказа», «За Победу над Германией».</w:t>
      </w:r>
    </w:p>
    <w:p w:rsidR="00BD443F" w:rsidRPr="00016F03" w:rsidRDefault="009138D6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Пузырный Константин Петрович</w:t>
      </w:r>
    </w:p>
    <w:p w:rsidR="00EA2F45" w:rsidRPr="00016F03" w:rsidRDefault="00BD443F" w:rsidP="00BD443F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28800" cy="1923111"/>
            <wp:effectExtent l="0" t="0" r="0" b="1270"/>
            <wp:docPr id="23" name="Рисунок 23" descr="C:\Users\SelSovet\Desktop\Для поселения\Пузырный\Пузырный константин Петрови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lSovet\Desktop\Для поселения\Пузырный\Пузырный константин Петрович 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321" cy="193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9138D6" w:rsidP="00BD443F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 xml:space="preserve">Родился 10 июня 1912 года. С первых дней войны попал в развед. отряд, старшим. В боях под г. Курском был тяжело ранен. Отправлен в </w:t>
      </w:r>
      <w:r w:rsidR="00FC406C" w:rsidRPr="00016F03">
        <w:rPr>
          <w:rFonts w:ascii="Times New Roman" w:hAnsi="Times New Roman"/>
          <w:sz w:val="28"/>
          <w:szCs w:val="28"/>
        </w:rPr>
        <w:t>госпиталь, на</w:t>
      </w:r>
      <w:r w:rsidRPr="00016F03">
        <w:rPr>
          <w:rFonts w:ascii="Times New Roman" w:hAnsi="Times New Roman"/>
          <w:sz w:val="28"/>
          <w:szCs w:val="28"/>
        </w:rPr>
        <w:t xml:space="preserve"> Урале. После множественных операций, зимой в 1947 г., когда он смог встать на костыли, </w:t>
      </w:r>
      <w:r w:rsidR="00FC406C" w:rsidRPr="00016F03">
        <w:rPr>
          <w:rFonts w:ascii="Times New Roman" w:hAnsi="Times New Roman"/>
          <w:sz w:val="28"/>
          <w:szCs w:val="28"/>
        </w:rPr>
        <w:t>его отправили</w:t>
      </w:r>
      <w:r w:rsidRPr="00016F03">
        <w:rPr>
          <w:rFonts w:ascii="Times New Roman" w:hAnsi="Times New Roman"/>
          <w:sz w:val="28"/>
          <w:szCs w:val="28"/>
        </w:rPr>
        <w:t xml:space="preserve"> домой, на долечивание. В 1987 г. от ран, полученных во время боев он скончался.Награжден: Орденом «Отечественной войны 1 ст» 11 03.1985 г.Медаль: «40 лет победы в Вов»,14 апр. 1986 г.</w:t>
      </w:r>
    </w:p>
    <w:p w:rsidR="00EA2F45" w:rsidRPr="00016F03" w:rsidRDefault="00140BBA" w:rsidP="00A22AFF">
      <w:pPr>
        <w:spacing w:line="240" w:lineRule="auto"/>
        <w:ind w:firstLine="567"/>
        <w:jc w:val="center"/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140BBA">
        <w:rPr>
          <w:rFonts w:ascii="Times New Roman" w:eastAsia="Times New Roman" w:hAnsi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309982" cy="3081567"/>
            <wp:effectExtent l="0" t="0" r="5080" b="5080"/>
            <wp:docPr id="55" name="Рисунок 55" descr="C:\Users\SelSovet\Desktop\совет Ветеранов\Книга 2017\1\Новый точечн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Sovet\Desktop\совет Ветеранов\Книга 2017\1\Новый точечн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561" cy="309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CF2" w:rsidRPr="00016F03" w:rsidRDefault="00E43A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Пупков Борис Петрович</w:t>
      </w:r>
    </w:p>
    <w:p w:rsidR="005E7CF2" w:rsidRPr="00016F03" w:rsidRDefault="005E7CF2" w:rsidP="005E7CF2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675998" cy="2233180"/>
            <wp:effectExtent l="0" t="0" r="635" b="0"/>
            <wp:docPr id="34" name="Рисунок 34" descr="C:\Users\SelSovet\Desktop\Для поселения\ФОТО\Пупков Борис Петрови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lSovet\Desktop\Для поселения\ФОТО\Пупков Борис Петрович 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788" cy="224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192E9C" w:rsidP="004801F4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Дата Рождения</w:t>
      </w:r>
      <w:r w:rsidR="009B1782" w:rsidRPr="00016F03">
        <w:rPr>
          <w:rFonts w:ascii="Times New Roman" w:hAnsi="Times New Roman"/>
          <w:color w:val="000000"/>
          <w:sz w:val="28"/>
          <w:szCs w:val="28"/>
        </w:rPr>
        <w:t xml:space="preserve"> 04.04.1927 г. </w:t>
      </w:r>
      <w:r w:rsidR="0068654B" w:rsidRPr="00016F03">
        <w:rPr>
          <w:rFonts w:ascii="Times New Roman" w:hAnsi="Times New Roman"/>
          <w:color w:val="000000"/>
          <w:sz w:val="28"/>
          <w:szCs w:val="28"/>
        </w:rPr>
        <w:t xml:space="preserve">Закавказский военый округ, Западный военный округ. 1882 Зенитно-артиллерийский полк. Воинское звание: Сержант. </w:t>
      </w:r>
      <w:r w:rsidR="009B1782" w:rsidRPr="00016F03">
        <w:rPr>
          <w:rFonts w:ascii="Times New Roman" w:hAnsi="Times New Roman"/>
          <w:color w:val="000000"/>
          <w:sz w:val="28"/>
          <w:szCs w:val="28"/>
        </w:rPr>
        <w:t>Награды: Орден «Отечественной войны», медаль «За Победу над Германией», 5 Юбилейных медалей.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Пуховская Мария Алексеевна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180 зенит. артил. Полк 05.1041 – 03.1943, Награды: Медаль «За оборону Кавказа»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Пучкин Михаил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801 стр. полк 07.1943 – 01. 1945  воинское звание:  рядовой  ранение-тяжелое  инвалидность:  ИОВ  2гр.   Награды: Медали «За Победу над Германией», «20 лет Победы в ВОВ», 250 лет Вооруженных Сил СССР»,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Пычка Иван Лаврентьевич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217 стр. батальон 1452 автобатальон 1941 - 1945  воинское звание:  рядовой  ранение-тяжелое  инвалидность:  ИОВ 2гр.   Награды: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Радченко Андрей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67 отд. батальон ВНОС  289 арт. Дивизия  06. 1041 – 05.1945  воинское звание:  сержант  ранение-легкое  инвалидность:  нет   Награды: Медали «За Победу над Германией», «20 лет Победы в ВОВ», «50 лет Вооруженных Сил СССР», 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Радченко Григорий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  воинское звание:  рядовой  ранение-  инвалидность:  нет   Награды: Медали «За освобождение Праги», «За Победу над Германией», «За Победу над Японией», «30 лет Советской Армии и флота», «50 лет Вооруженных Сил СССР»,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Радченко Петр Харитонович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1910 года рождения. Участник ВОВ с июня 1941г. по май 1945 год, 2- Украинский фронт, рядовой. Имеет орден «Красной Звезды» (1шт), «20 лет Победы в ВОВ», «30 лет Победы ВОВ», «20 лет Победы в ВОВ» ( 3 шт), « 50 лет ВС СССР», «60 лет ВС СССР».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Радько Иван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рождения:1923  115 стр. полк 75 стр. дивизия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Разговоров Константин  Михайлович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 рождения:  2-й Прибалт. и Ленинградский фр. 06.1942 – 05. 1945.  воинское звание:  лейтенант,  ранение-2 тяжелых  инвалидность:  нет   Награды: Орден «Красной Звезды»,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Ратаев Андрей Стефанович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40 мотостр. полк 141 горностр. полк 09.1942 – 05.1945  воинское звание:  ефрейтор  ранение-  инвалидность:  нет   Награды: Медали «За оборону Кавказа», «За Победу над Германией», «20 лет Победы в ВОВ»,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Ревенок (Костюк) Лидия Филипповна –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родилась 25 января 1926 года в станице Веселой, Павловского района, Краснодарского края. Призвана на фронт по заявлению добровольца 03 августа 1943 года. Воевала на Южном фронте в 236 стрелковой Гвардейской дивизии , в 18-ой армии – полка связи и в 27-м отдельном дорожно-эксплуатационном батальоне в звании рядовой .Была награждена медалью «За оборону Кавказа». Вернулась домой 10 июня 1945г. После возвращения с войны работала в Новолеушковской МТС- кадровиком. Проживает в хуторе Тверском улица Первомайская № 43 тел. 37-8-34.</w:t>
      </w:r>
    </w:p>
    <w:p w:rsidR="00EA2F45" w:rsidRPr="00016F03" w:rsidRDefault="00B21C49" w:rsidP="00A22AFF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Резник Алексей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329 стр. полк          56 кавал. полк  09.1943 – 12. 1946  воинское звание:    ранение-  инвалидность:  ИВО   Награды: Орден «Славы 3 ст.», «Отечественной войны 1ст.», медаль «Жукова»,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Резник Василий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рождения:1901  44 отд. штурм. бриг. 176 стр. полк 09.1941 – 05.1945  воинское звание:  рядовой  ранение-тяжелое  инвалидность:  ИОВ 2гр.   Награды: Орден «Славы 3 ст.», медали «За Победу над Германией», «20 лет Победы в ВОВ»,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Резник Иван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23-й стр. полк 1941 - 1946  воинское звание: рядовой  ранение-  инвалидность:  нет   Награды: Медаль «За Победу над Германией», юбилейные мед.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Резник Кузьма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183, 59 и 245 стрел. дивизии . 06.1941 – 05.1945.  воинское звание:  рядовой  ранение-легкое  инвалидность:  нет   Награды: Орден Ленина, «Красной Звезды», медали «За боевые заслуги», «20 лет Победы в ВОВ», «За Победу над Германией»,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Рекордатов Алексей Александрович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1904 г. Участник Великой Отечественной войны с апреля 1944 г. по май 1945 г. Воинское звание - старший лейтенант. 442-я артиллерийская бригада, 7-я гвардейская армия. 2-Украинский фронт. Награжден орденами Красной Звезды, Отечественной войны II степени, медалями «За оборону Кавказа», «За победу над Германией в Великой Отечественной войне 1941-1945 гг.», орденом Ленина, медалью «За доблестный труд»,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Репкин Константин Григорьевич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Участник ВОВ с февраля 1943 по май 1945 года. 202 стрелковый полк, 3-1 Украинский фронт, 68-я гвардейская дивизия. Воинское звание рядовой. Имеет орден «Отечественной войны 2 степени». Медаль «40 лет Победы в ВОВ». Умер, похоронен на сельском кладбище ст. Крыловской.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Рец Иван Николаевич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1916 г. Участник Великой Отечественной войны с апреля 1941 г. по май 1945 г. Воинское звание - рядовой. 55-й гвардейский артиллерийский полк. Награжден орденами Красной Звезды, Отечественной войны II степени, медалями «За отвагу», «За победу над Германией в Великой Отечественной войне 1941- 1945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Роговенко Мария Павловна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1942 г. по 1945 г. Воинское звание - рядовая. Награждена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Рожицкий Иван Адамович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апреля 1943 г. по май 1945 г. Воинское звание - рядовой. Награжден орденом Отечественной войны II степени, медалями «За отвагу»,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Рожков Павел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1943 г. по февраль 1944 г. Воинское звание – ефрейтор. 3-й Украинский фронт. Награжден орденом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Рожковский Иван Фомич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рождения:1910  1-й Украинский фронт 14 дивизия 33 арт. полк  воинское звание:  старший сержант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Романенко Павел Нестерович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1908 года рождения, участник ВОВ с апреля 1942г. по май 1945 г., 133 артиллерийский полк, рядовой. Имеет орден «Красной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Звезды», орден «Отечественной войны П-ой степени». Медали: «За боевые заслуги», «За Победу над Германией», «20 лет Победы», «30 лет Победы в ВОВ», «40 лет Победы ВОВ», «60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Романов Михаил Самуилович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февраля 1944 г. по май 1945 г. Воинское звание - командир взвода. 621-й стрелковый полк.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Ропкин Константин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1922 г. Участник Великой Отечественной войны с 1941-1945 гг.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Рохман  Алекс. Демьянович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34 стрел. полк        75 дивизии  воинское звание:  сержант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Рубцов Александр Петрович.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Руденко Григорий Дмитриевич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902 артил. Полк 07.1941 – 05.1945.  воинское звание:  рядовой  ранение-  инвалидность:  нет   Награды: Орден «Славы 3 ст»., медали «За  отвагу», «За оборону Кавказа», «20 лет Победы в ВОВ», «50 лет  Вооруженных Сил СССР», знак «25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Руденко Иван Павлович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89 стрел. бригада  воинское звание:  рядовой  ранение-  инвалидность:  нет   Награды: Медали «За Победу над Германией», «30 лет Советской Армии и флоту»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Руденко Николай Антонович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10 зап. Кав. Полк 11. 1940 - 1946  воинское звание:  рядовой  ранение-  инвалидность:  нет   Награды: Медаль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Руденко Николай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1941 - 1945  воинское звание:  рядовой  ранение-тяжелое  инвалидность:  ИОВ 2 гр.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Руденко Петр Матвеевич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1907 г. Участник Великой Отечественной войны с декабря 1941 г. по август 1942 г. Воинское звание – старший лейтенант. Награжден орденом Отечественной войны II степени, медалями «За боевые заслуги, «За оборону Кавказа», За победу над Японией», «За взятие Вены», «За взятие Будапешта»,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Рудешко Александр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зап. стр. полк 2-й отд. Батальон 11.1944 – 10.1945  воинское звание:  рядовой  ранение-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Рудешко Иван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1376 стр. полк 44 истреб. Батальон 02.1943 – 09. 1943  воинское звание:  рядовой  ранение-тяжелое  инвалидность:  ИОВ 3 гр.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Рудешко Спиридон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2-й Украин. Фронт 897 отд. сапер. б-н воинское звание:  рядовой  ранение-  инвалидность:  нет   Награды: Медаль «За отвагу», «За Победу над Германией»,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Руднев Владимир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1941-1945 гг. Награжден орденом Отечественной войны II степени, двумя медалями «За боевые заслуги»,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Рудько Александр Миронович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9 стрел. Дивизия 129 стр. полк 06.1941 – 05. 1945  воинское звание:  сержант  ранение-легкое тяжелое  инвалидность:  нет   Награды: Медали  «За боевые заслуги», «За оборону Сталинграда», «За Победу над Германией»,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Рудько Валентин Ильич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Степной фронт   19 стр. дивизия  315 стр. полк       06.1941 - 1943  воинское звание:  рядовой  ранение-тяжелое  инвалидность:  ИОВ 1гр.   Награды: Медали «За боевые заслуги», «За Победу над Германией», «20 лет Победы в ВОВ», «50 лет  Вооруженных Сил СССР»</w:t>
      </w:r>
    </w:p>
    <w:p w:rsidR="001B321B" w:rsidRPr="00016F03" w:rsidRDefault="001B321B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Рудько Григорий Миронович</w:t>
      </w:r>
    </w:p>
    <w:p w:rsidR="001B321B" w:rsidRPr="00016F03" w:rsidRDefault="001B321B" w:rsidP="001B321B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278467" cy="2164562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10" cy="218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174 гарниз. ветлаз. 4-й дорож. экспл. Батальон 03.1943 – 05. 1945  воинское звание:  рядовой  ранение-  инвалидность:  нет   Награды: Медали «За Победу над Германией», «20 лет Победы в ВОВ», «50 лет  Вооруженных Сил СССР»,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Русанов Порфирий Михайлович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1913 г. Участник Великой Отечественной войны с января 1944 г. по октябрь 1945 г. Воинское звание - рядовой. 3-й Украинский фронт. Награжден орденом Отечественной войны I степени, медалью «За отвагу»,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Рыбалкин Роман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июня по октябрь 1941 г. Воинское звание - старшина. 102-я танковой дивизии. Награжден медалью «За победу над Германией в Великой Отечественной войне 1941-1945 гг.», юбилейными медалями. Умер в 1984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Рыбалко Михаил Григорьевич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ноября 1941 г. по май 1945 г. Воинское звание - старшина. Прибалтийский фронт. Награжден орденами Славы III степени, Отечественной войны I степени, медалями «За отвагу»,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Рыбальченко Василий Степанович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рождения, участник ВОВ с марта 1943 года по май 1945 года, 119 отдельная рота прав. связи. Имеет медали: «За Победу над Германией», «20 лет Победы в ВОВ», « 25 лет Победы», «30 лет Победы в ВОВ», «50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Рыбальченко Григорий Прокофьевич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автосклав  1387  воинское звание:  сержант  ранение-контузия  инвалидность:  нет   Награды: Медали «За оборону Сталинграда»,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Рыженко Андрей Никитович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рождения, участник ВОВ с июня 1941 г. по октябрь 1944 г., 1-й Украинский фронт, воинское звание сержант. Тяжело ранен в обе ноги. Имеет ордена: «Красной Звезды», «Отечественной войны 1 степени». Медали: «За Победу над Германией», «За оборону Кавказа», «20 лет Победы в ВОВ», «50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Рыкало Феодосий Феодосьевич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1903 г. Участник Великой Отечественной войны с октября 1941 г. по май 1945 г. Воинское звание - рядовой. 56-я армия. Награжден орденом Красной Звезды, медалями «За боевые заслуги», «За победу над Германией в Великой Отечественной войне 1941-1945 гг.», «За оборону Кавказа»,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Рябенко Федор Семенович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23 апреля 1914 года в ст. Кугоейской, Крыловского района, Краснодарского края. Призван на фронт в марте 1942 года. Воевал бригадиром танковой бригады. Награжден медалью « За отвагу»,орденом « Боевой Славы». Вернулся домой в 1946 году в звании старшины. Работал в колхозе « Серп и Молот», механизатором. Умер 23 сентября 1976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Рябченко Михаил Григорьевич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в1913 году. Призван в июле 1941 года . Воевал в звании рядового в 40-м Кавалерийском полку. Был награжден медалью «За победу над Германией в ВОВ 1941-1945г.»,. Вернулся с фронта в мае 1945 г. После возвращения с войны работал рабочим в колхозе «Россия». Выбыл за пределы района в 1978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Саакян Александр Карпович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с сентября 1941 года по май 1945 года, 485 полк ПВО, рядовой. Имеет медали: «За отвагу», «За оборону Кавказа», «За Победу над Германией», «20 лет Победы; 25 лет Победы», «50 лет ВС СССР», « 60 лет ВС СССР».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Сабынин Николай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1899 г. Участник Великой Отечественной войны с октября 1941 г. по октябрь 1945 г. Воинское звание - рядовой. 144-й стрелковый полк. Награжден орденом Отечественной войны I степени, медалями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«За победу над Германией в Великой Отечественной войне 1941-1945 гг.», «За взятие Берлина», юбилейными медалями. Умер в 1985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Савин Николай Максимович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рождения:1920  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 Иван Иосифович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395, 1159, 812 стр. полка. Смоленское направление  воинское звание:  сержант  ранение-легкое  инвалидность:  нет   Награды: Медали «За отвагу»,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Александр Кондратьевич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рождения:1919  06.1941 – 05.1945  воинское звание:  сержант  ранение-  инвалидность:  нет   Награды: Медали «За отвагу – 3 шт., «За освобождение Праги», «За Победу над Германией»,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Алексей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1943  воинское звание:  младший сержант  ранение-ранен  инвалидность:  нет   Награды: 4-е медали</w:t>
      </w:r>
    </w:p>
    <w:p w:rsidR="00CA653C" w:rsidRDefault="00B21C49" w:rsidP="00CA653C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Василий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1245 истр. противо-танк. арт. Полк 03.1944 – 05.1945  воинское звание:  младший сержант  ранение-  инвалидность:  нет   Награды: Медали «За отвагу», «За боевые  заслуги», «За победу над Германией»,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Иван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8-й полк связи 246 арт. Полк  воинское звание:  сержант  ранение-тяжелое  инвалидность:  нет   Награды: Медали «За победу над Германией», «За оборону Кавказа», 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Прасковья Федоровна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1727 воен. Госпиталь 2537 воен. Госпиталь 06.1943 – 05. 1945  воинское звание:  младший сержант  ранение-  инвалидность:  нет   Награды: Медаль «За победу 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Савченко Яков Филиппович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96 управ. полевого стр-ва 01.1942 – 05.1945 воинское звание:  рядовой  ранение-2 легких  инвалидность:  ИОВ 2 гр.   Награды: Медали «За боевые заслуги», «За оборону Сталинграда», «За взятие Берлина»,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Сай  Алексей Афанасьевич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  воинское звание:  мл. техн. лейте- нант  ранение-  инвалидность:  нет   Награды: Орден «Красной Звезды», медали «За отвагу»,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САЙ Исаак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1896 году 28 апреля. Учился в школе закончил 5 классов церковно-приходской школы, после школы окончил курсы садовода-мелиоратора. Был призван на фронт в конце 1942 года, прошел от Ростова до Берлина. Награжден орденом «Отечественной войны», медалями «30 лет Победы в Великой Отечественной войне 1942-1945 гг», «За отвагу», «За взятие Кенигсберга». Вернулся домой 9 мая 1945 года. Умер 1977 году 28 января.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Самарский Гаврил Давидович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12 июня 1911 года. Учился в школе закончил 4 класса. Ушел в армию 15 октября 1931 году. Был призван на фронт в 1941 году. Воевал на Северном Кавказе, был стрелком в 50-м стрелковом полку. Награжден медалями: «50 лет Победы в Великой Отечественной войне 1941-1945 гг», «40 лет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Победы в Великой Отечественной войне 1941-1945 гг», «Знак почета СССР», «День Победы 1945 года», «30 лет Победы в Великой Отечественной войне 1941-1945 гг», «20 лет Победы в Великой Отечественной войне 1941-1945 гг», «За доблестный труд в Великой Отечественной войне 1941-1945 гг», «30 лет Победы в Великой Отечественной войне 1941-1945 гг», «За Победу над Германией в ВОВ 1941-1945 года», «За оборону Кавказа», «За Победу над Японией», «Наше дело правое и мы победим» .Вернулся домой в январе 1946 года. Умер 6 сентября 1978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Самарский Николай Давыдович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1915 года рождения, участник ВОВ с октября 1941 года по май 1945 год. 4 Украинский фронт. Воинское звание - сержант. Имеет медали: «За боевые заслуги», «За Победу над Германией», «За оборону Кавказа», «20 лет Победы в ВОВ», «30 лет Победы в ВОВ», «40 лет Победы в ВОВ», орден «Отечественной войны Первой степени»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Самойленко   Иван       Захарович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рождения:1900  1153 арт. Полк 19 инж.штурм. Бриг 11.1941 – 05. 1945  воинское звание:  рядовой  ранение-2 легких  инвалидность:  нет   Награды: Медали «За отвагу», «За боевые заслуги», «За оборону Сталинграда»,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Самойленко  Иван Тихонович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151 стр. дивизия 132 мином. Полк 01.1942 – 05. 1945  воинское звание:  старшина  ранение-легкое  инвалидность:  нет   Награды: Орден «Отечественной войны 3 степ.», медали «За отвагу», «За оборону Кавказа», «За взятие Кенигсберга»,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Самойленко Павел Александрович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Участник ВОВ с июня 1941 по май 1945 года. Воинское звание - старшина. Имеет медали: «За Победу над Германией», «20 лет Победы в ВОВ», «30 лет Победы в ВОВ».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Самойленко Павел Евдокимович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с августа 1942 г. по май 1945 г. Стрелок. 91-й стрелковый полк.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Самойлик Алексей Леонтьевич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1910 года рождения, участник ВОВ с октября 1941 года по май 1945 года, 30 батальон связи СКВО, 34 тяжелый танковый полк, воинское звание - лейтенант. Имеет орден «Отечественной войны 1степени», «Отечественной войны П-ой степени», «Красной Звезды», медали: «30 лет Победы в ВОВ», « 60 лет ВС СССР». «За Победу над Германией», «50 лет ВС СССР», «20 лет Победы в ВОВ», «25 лет Победы в ВОВ», «30 лет Победы в ВОВ».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Самойлик Борис Иванович.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 Награжден орденом Славы III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A22AFF">
        <w:rPr>
          <w:rFonts w:ascii="Times New Roman" w:hAnsi="Times New Roman"/>
          <w:b/>
          <w:color w:val="000000"/>
          <w:sz w:val="28"/>
          <w:szCs w:val="28"/>
        </w:rPr>
        <w:t>Самойлик Василий Сергеевич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- 1918 года рождения, участник ВОВ с октября 1941 года по май 1945 года, командир минометного взвода, старший лейтенант. Имеет ордена : «Красного Знамени», «Отечественной войны» (2 шт.). Медали : «За отвагу», «20 лет Победы в ВОВ», «30 лет Победы в ВОВ», « 25 лет Победы в ВОВ», «50 лет ВС СССР»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Самойлик Иван Павлович -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с января 1942 года по май 1945 год. 91 стрелковая рота, воинское звание- рядовой. Имеет медали: «За Победу над Германией», «30 лет Победы в ВОВ»; «60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Самойлик Николай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28 февраля 1942 г. Воинское звание - гвардии младший сержант. Стрелок стрелковой роты 128-го гвардейского горно-стрелкового Ялтинского полка. Награжден орденами Славы II и III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Самойлик Василий Сергеевич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октября 1941 г. по май 1945 г. Воинское звание - старший лейтенант. Командир минометного взвода. Награжден орденами Красного Знамени, Отечественной войны I и II степени, медалью «За отвагу»,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Самойлов Валентин Никитович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рождения, участник ВОВ с февраля 1942 года по май 1945 год, рядовой, 172 гауб.-артил. полк. Имеет медали: «За отвагу», «За Победу над Германией», «20 лет Победы в ВОВ», «25 лет Победы в ВОВ», «30 лет Победы в ВОВ», «50 лет ВС СССР», «60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Самосика  Степан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ИВМ воен.училище  воинское звание:  рядовой, 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Самсонов  Алексей Дмитриевич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778 стр. полк 138 стр. дев. 51 ар.  воинское звание:  сержант  ранение-  инвалидность:  нет   Награды: «За оборону Кавказа», «За победу над Германией», «За боевые заслуги», Орден «Красной Звезды»,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Санаров Аким Венедиктович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1944 г. по 1945 г. Воинское звание – капитан. Умер в 1981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Сапушкин Николай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1943 - 1945  воинское звание:  рядовой,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Сарин Степан Спиридонович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1910 года рождения, с августа 1941 года по июнь 1942 год. Воинское звание - рядовой, 280 стрелковый полк. Медали: «20 лет Победы в ВОВ», «30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Сасин  Денис Кириллович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24 истр. Батальон 06.1941 – 10. 1944  воинское звание:  рядовой  ранение-тяжелое  инвалидность:  ИОВ 2гр.   Награды: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Сасс  Арон Моисеевич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62 армия 49 стр. дивизия 10 отд. Батальон 06.1941 – 07. 1944  воинское звание:  старший сержант  ранение-тяжелое  инвалидность:  ИОВ 3 гр.   Награды: Орден «Отечественной войны 2 ст.»,  медали «За оборону Сталинграда», «За победу над Германией», юбилейные мед.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Сатушкин 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35 стр. полк  воинское звание:  рядовой, Награды: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Свириденко Николай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306 отд.арт. Полк 307 от. АИ 02.1942 – 09.1945  воинское звание:  рядовой  ранение-легкое  инвалидность:  нет   Награды: «За оборону Кавказа»,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Свичкарев Александр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120 Запад. стр. полк 09.1944 – 02. 1946  воинское звание:  рядовой  ранение-  инвалидность:  нет   Награды: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Селянский Вячеслав Николаевич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С 1939 г. Брест                      по 1945  воинское звание:  лейтенант  ранение-  инвалидность:  нет   Награды: 2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Семак Иван Михайлович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1919 года рождения. Участник ВОВ с 1941 по 1945 год, 2-ой Украинский фронт, рядовой, инвалид войны 3-й группы. Имеет медали: «За боевые заслуги», «За Победу над Германией», «20 лет Победы в ВОВ», «30 лет Победы в ВОВ», «40 лет Победы в ВОВ», «50 лет ВС СССР», «60 лет ВС СССР», орден «Отечественной войны 1-ой степени».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Семак Михаил Данилович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1896 г. Участник Великой Отечественной войны 1941-1945 гг. Воинское звание – рядовой. 1-й Украинский фронт.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Семенова (Ковшикова) Евгения Дементьевна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83 отд. Радиобатальон 04.1942 – 05.1945  воинское звание:  младший сержант  ранение-  инвалидность:  ИОВ   Награды: Орден «Отечественной войны 2 ст.», медали «За победу над Германией», «Жукова»,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Семенченко Григорий Тихонович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199 кав. Полк 09.1941 – 06. 1942  воинское звание:  рядовой  ранение-тяжелое  инвалидность:  ИОВ 2 гр.   Награды: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Сергиенко Кузьма Касьянович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1042 стр. полк 06.1941 – 05.1945  воинское звание:  рядовой  ранение-  инвалидность:  нет   Награды: «За победу над Германией», «За оборону Кавказа»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Сергиенко Петр 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444 рота связи 02.1943 – 05.1945  воинское звание:  старший сержант  ранение-  инвалидность:  нет   Награды: Медаль «За отвагу», «За боевые заслуги», «За взятие  Будапешта»,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Сергиенко Василий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января 1944 г. по май 1945 г. Воинское звание - гвардии рядовой. 319-й гвардейский истребительный противотанковый полк. Награжден орденом Отечественной войны II степени,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Сердюк  Михаил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в/ч 35503 3-й Прибалт. Фронт 08.1944 – 05.1945  воинское звание:  младший сержант  ранение-  инвалидность:  нет   Награды: юбилейные</w:t>
      </w:r>
    </w:p>
    <w:p w:rsidR="007C0990" w:rsidRPr="00016F03" w:rsidRDefault="00E67E98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Серый Алексей Романович</w:t>
      </w:r>
    </w:p>
    <w:p w:rsidR="00EA2F45" w:rsidRPr="00016F03" w:rsidRDefault="007C0990" w:rsidP="00C0352C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91803" cy="2317351"/>
            <wp:effectExtent l="0" t="0" r="0" b="6985"/>
            <wp:docPr id="29" name="Рисунок 29" descr="C:\Users\SelSovet\Desktop\Для поселения\Серый А. Р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lSovet\Desktop\Для поселения\Серый А. Р\1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496" cy="233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E67E98" w:rsidP="005F6E81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>Родился 1914 г. в ст. Екатериновская, Краснодарского края, в РККА с 1939 г. ТЗП, с 1942 г. - старший сержант, командир взвода 103 отдельного автотранспортного батальона 14 воздушной армии, член ВКП(б).Боевой путь: Карельский фронт, Брянский фронт, 2-й Прибалтийский фронт, 2-й Белорусский фронт, 1-й Дальневосточный фронт. Имел 2 ранения.Награды: Орден «Славы 3 ст»Орден «Красной звезды» 06.10. 1944г.Медали «За боевые заслуги» 20. 09. 1945 г.«За Победу над Германией»,Умер 26.02. 1972 г.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Серый  Иван  Сидорович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г. Баранович 6-я дивизия 120 стр. полк  воинское звание:  пом. старшины  ранение-тяжелое  инвалидность:  нет  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Сибирцев Григорий Павлович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1926 г. Участник Великой Отечественной войны с ноября 1943 г. по май 1945 г. Воинское звание - сержант. 95-й запасной стрелковый полк.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Сиднин Никита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1-й и 3-й Укр. фронта, центр. группа войск 07.1941 – 05.1945  воинское звание:  младший сержант  ранение-  инвалидность:  нет   Награды: «За победу над Германией», «За оборону Кавказа»,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Сидоренко Николай Сергеевич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Участник ВОВ с марта 1942 по июль 1943 года. Сталинградский фронт. Воинское звание - старший лейтенант. Имеет орден «Отечественной войны П степени», медали: «30 лет Победы в ВОВ», «40 лет Победы в ВОВ», «За Победу над Германией».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Сидорова (Журава)  Мария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в/ч 21860 отд. бат. аэродр. обслуж. 07.1941 – 05. 1945  воинское звание:  рядовая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Симак Андрей Денисович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1899 г. Участник Великой Отечественной войны с ноября 1941 г. по май 1945 г. Воинское звание - рядовой.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Симоненко Павел Алексеевич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1926 году . Призван на фронт в феврале 1943 года. Воевал в звании лейтенанта на 2-Украинском фронте. Был награжден медалями: «За Победу над Германией в ВОВ 1941-1945г.г.», «За боевые заслуги». Вернулся с фронта в мае1945 года После возвращения с войны работал председателем колхоза «Россия». Выбыл в 1970 году за пределы района.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Симонов  Иван  Ерофеевич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рождения:1909  869 стр. полк 1941 - 1945  воинское звание:  рядовой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Сингур Мирон Спиридонович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1941-1945 гг. Воинское звание - рядовой. 1-й Украинский фронт. Награжден орденом Отечественной войны 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Синица Иван Тихонович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12 ноября 1909 года.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Синицын Хрисаиф Алексеевич,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1909 года рождения, сентябрь 1941 год по июль 1942 год. Тяжело ранен, Воинское звание - сержант. Медали: «20 лет Победы в ВОВ».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Синько Николай Лаврентьевич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рождения:1910  Ленинградский фронт  воинское звание:  рядовой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Синько  Григорий Епифанович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1941 - 1945  воинское звание:  рядовой  ранение-тяжелое  инвалидность:  ИОВ 2 гр.   Награды:  нет информации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Синько  Семен Пантелеевич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4-й Украинский и 3-й Белорусский фр. 02.1943 – 05.1945  воинское звание:  старший лейтенант  ранение-легкое  инвалидность:  нет   Награды: Орден «Красной Звезды», медали «За взятие Кенигсберга»,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Синько Архип Трофимович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1904 года рождения. Воинское звание - рядовой. Участник ВОВ с октября 1941 года по май 1945 год, 61-й санитарный батальон. Имеет орден «Красной Звезды», медали: «За боевые заслуги», «За взятие Берлина», «За Победу над Германией», «20 лет Победы в ВОВ», 30 лет ВОВ; За оборону Кавказа; 50 лет ВС СССР (6шт).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Синько Епифан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рождения:1890  1941 - 1945  воинское звание:  рядовой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Сиренко Петр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1915 г. Участник Великой Отечественной войны 1941-1945 гг. Награжден орденом Отечественной войны 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Скабара  Степан Демьянович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115 кав. Полк 07.1941 – 05. 1945  воинское звание:  старший сержант  ранение-легкое  инвалидность:  нет   Награды: Медали «За победу над Германией», «20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Скабара     Петр Евтеевич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Южный фронт 16 стр. корпус Сев.-Кавказ. Фронт  воинское звание:  рядовой  ранение-  инвалидность:  нет   Награды: Медали «За оборону Кавказа», «ЗА ПОБЕДУ НАД Германией», «50 лет Вооруженных Си 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Скабара Трофим Евтиевич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рождения:1903  862 стр. полк 433 арт. Полк 16 стр. корпус 1-й Белорусский фронт  воинское звание:  старший сержант  ранение-тяжелое  инвалидность:  нет   Награды: Орден «Красной Звезды», медали «За боевые заслуги», «За  оборону Кавказа», «За победу над Германией», «За взятие Берлина»,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Скалозуб Алексей Андреевич.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с июня 1941 года по май 1945 год. 1-3 Белорусский фронт, воинское звание - сержант, инвалид войны П-ой группы. Имеет медали: «30 лет Победы в ВОВ», «60 лет ВС СССР».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Скачков  Петр Константинович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3-й стр. полк 10.1941 – 01.1943  воинское звание:  рядовой  ранение-  инвалидность:  нет   Награды: Медали «За победу над Германией», «За доблестный труд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Скворцов Валентин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28 радиополк нос. 1881 зенит. Артполк 06.1941 – 05.1945  воинское звание:  младший лейтенант  ранение-  инвалидность:  нет   Награды: Медали «За оборону Кавказа»,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Скворцова Любовь Аврамовна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180 ЗАП ПВО 06.1942 – 08. 1945  воинское звание:  ефрейтор  ранение-  инвалидность:  нет   Награды: Медали «За оборону Кавказа»,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Скогарев Дмитрий Михайлович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Участник ВОВ с августа 1943 года по февраль 1945 года. Белорусский фронт, воинское звание, младший лейтенант. Имеет медали: «За отвагу», «За Победу над Германией», «За боевые заслуги», «30 лет Победы в ВОВ», «40 лет Победы в ВОВ», «30 лет СА и флота», «50 лет ВС СССР», орден «Отечественной войны 1 степени»,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Скороход Мария Степановна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1924 г. Участница Великой Отечественной войны 1941-1945 гг. Награждена медалью «За победу над Германией в Великой Отечественной войне 1941-1945 гг.».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Скрипка Степан Васильевич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декабря 1941 г. по май 1945 г. Воинское звание - рядовой. Награжден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Скрипник Михаил Дмитриевич.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 Командир эскадрона. Награжден орденом Красного Знамени, двумя орденами Красной Звезды, орденом Отечественной войны I степени, медалью «За взятие Будапешта». После войны работал на Крыловском элеваторе. Умер в 1981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Слабунов Николай Терентьевич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315 стр. полк 903 стр. полк 05.1943 – 02. 1945  воинское звание:  рядовой  ранение-легкое ранение  инвалидность:  ИОВ 3гр.   Награды: Медаль «50 лет Вооруженных Сил СССР», знак «25 лет победы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Сова   Александр Гаврилович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66 стр.полк 08.1941 – 05.1942  воинское звание:  рядовой  ранение-контузия тяжелое  инвалидность:  ИОВ 2 гр.   Награды: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Сова Пётр Кузьмич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1927 г. Участник Великой Отечественной войны с декабря 1944 г. по май 1945 г. Стрелок. 289-й запасной стрелковый полк.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Совков Александр Фёдорович- </w:t>
      </w:r>
      <w:r w:rsidRPr="00016F03">
        <w:rPr>
          <w:rFonts w:ascii="Times New Roman" w:hAnsi="Times New Roman"/>
          <w:color w:val="000000"/>
          <w:sz w:val="28"/>
          <w:szCs w:val="28"/>
        </w:rPr>
        <w:t>Призван в августе 1941 года . Воевал в звании сержанта на 2 Украинском на фронте. Вернулся с фронта в мае1945. После возвращения с войны работал рабочим в колхозе «Россия». Похоронен на кладбище х.Тверской.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Соколенко  Федор 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36 танк. Бригада 06.1941 – 09.1945  воинское звание:  старший сержант  ранение-легкое тяжелое  инвалидность:  ИОВ 3 гр.   Награды: Медали «За победу над Германией», «За победу над Японией»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Солодовник Андрей Евстафьевич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1914 г. Участник Великой Отечественной войны с июня 1941 г. по май 1942 г. Воинское звание - рядовой. 253-й стрелковый полк. Награжден медали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Соляников Митрофан Кириллович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июля 1941 г. по май 1945 г. Воинское звание - капитан. 3-й Украинский фронт. Награжден орденом Красной Звезды, медалями «За боевые заслуги», «За победу над Германией в Великой Отечественной войне 1941-1945 гг.», юбилейными медалями. Умер в 1980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Сопко  Алексей Игнатьевич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полк п/п 16450 24 стр.дивизия Прикарпат. в/о  воинское звание:  сержант  ранение-нет  инвалидность:  нет   Награды: Знак «25 лет победы в ВОВ»,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Сорокина (Федирко) Вера Григорьевна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8 дивизия 12.1941 – 09.1944  воинское звание:  рядовая  ранение-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Соседский Иван Демьянович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11.05.1926 года в ст. Орхонская, Пригородного района Северо-Осетинской республике. Призван на фронт 15.12.1944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году, воевал 196 артиллерийском полку, 119 стрелковом полку. Награжден медалью «За Победу над Германией», «За оборону Кавказа».Работал в Чечено-Ингушской АССР-рабочим. Имеет награду «Ветеран Труда».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Соснов  Михаил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 зап. кав. Полк 05.1943 – 05.1945  воинское звание:  рядовой  ранение-тяжелое  инвалидность:  нет   Награды: Медали «За победу над Германией», «30 лет Советской армии и флота», «20 лет победы в ВОВ».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Сосновый     Петр Прокофьевич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454 зенит.арт.полк 06.1941 – 05.1945  воинское звание:  старший сержант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Сосновый  Федор 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62 пушеч.бригада 25 арт.полк 05.1942 – 05.1945  воинское звание:  рядовой  ранение-  инвалидность:  нет   Награды: Орден «Красной Звезды», медали «За отвагу», «За оборону Кавказа»,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Сосновый Григорий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234 стр. дивизия 265 стр. полк  воинское звание:  младший сержант  ранение-  инвалидность:  нет   Награды: Медаль «За победу над Германией», юбилейные.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Сотников Павел Федосеевич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рождения:1926   393 отд.зенит.арт. Дивизия 1941 - 1945  воинское звание:  сержант  </w:t>
      </w:r>
    </w:p>
    <w:p w:rsidR="00CE49CD" w:rsidRPr="00016F03" w:rsidRDefault="00557095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Сотников</w:t>
      </w:r>
      <w:r w:rsidR="00CE49CD" w:rsidRPr="00016F03">
        <w:rPr>
          <w:rFonts w:ascii="Times New Roman" w:hAnsi="Times New Roman"/>
          <w:b/>
          <w:color w:val="000000"/>
          <w:sz w:val="28"/>
          <w:szCs w:val="28"/>
        </w:rPr>
        <w:t>а Анфиса Прокофьевна</w:t>
      </w:r>
    </w:p>
    <w:p w:rsidR="00CE49CD" w:rsidRPr="00016F03" w:rsidRDefault="009005F5" w:rsidP="009005F5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108922" cy="1768610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935" cy="177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557095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Дата Рождения: 03.08.1923 г. Призвана на фронт 1943 г. Ново-Тальянским РВК. Воинский путь: 63 зенитно-артерилийскаой дивизия,1878 артерилийский полк, зенитчица. Звание: рядовая. Награды: Орден «Отечественной войны», Орден «Славы»,</w:t>
      </w:r>
      <w:r w:rsidR="007B65DD" w:rsidRPr="00016F03">
        <w:rPr>
          <w:rFonts w:ascii="Times New Roman" w:hAnsi="Times New Roman"/>
          <w:color w:val="000000"/>
          <w:sz w:val="28"/>
          <w:szCs w:val="28"/>
        </w:rPr>
        <w:t xml:space="preserve"> Знак «Фронтовик»,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Старченко Николай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  воинское звание:  рядовой  ранение-тяжелое  инвалидность:  Инв. 2гр.   Награды: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Старченко Петр  Радионович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рождения:1920  Северо-западный фронт Калининский фронт 06.1941 – 10.1943  воинское звание:  старший лейтенант  ранение-нет  инвалидность:  Инв. 3гр.   Награды: нет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Стасюк  Илья Пантелеевич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5-я Кавказ. бр. оружейный мастер 1941 - 1945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Стасюк  Михаил Пантелеевич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369 стр.полк 09.1941 – 05.1942 Плен  05.1942 – 05.1945  воинское звание:  рядовой  ранение-  инвалидность:  нет   Награды: Медали «За победу над Германией», «20 лет победы в ВОВ»,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Стасюк  Петр  Пантелеевич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371 стр.дивизия 1233 стр.полк 07.1941 – 09.1945  воинское звание:  старшина  ранение-тяжелое  инвалидность:  нет   Награды: Орден «Красной Звезды»-3 шт. медали «За отвагу»-3 шт. «За боевые заслуги», «За победу над Германией», «За победу над Японией», «За оборону Москвы», «За взятие Кенигсберга», юбилейные медали.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Стеблевский Владимир Алексеевич.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Степанов Павел  Акимович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рождения:1911  170 миномет. Полк Запад.фронт 3-й Белорусский и Забайкальский фр. 1941 - 1946  воинское звание:  рядовой  ранение-легкое  инвалидность:  нет   Награды: Орден «Красной Звезды». медали «За отвагу». «За боевые заслуги», «За победу над Германией», «За победу над Японией»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Степанюк Андрей Григорьевич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Участник ВОВ с апреля 1941 года по июнь 1941 год, 698 стрелковый полк, тяжело ранен, инвалид войны Ш группы. Воинское звание - рядовой. Имеет орден «Отечественной войны 1 степени», медали: «За отвагу», «20 лет Победы в ВОВ», «30 лет Победы в ВОВ», «40 лет Победы в ВОВ», «50 лет ВС СССР». Умер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Степкин Митрофан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300 СД 1053 СП 08.1945. – 09. 1945  воинское звание:  младший сержант  ранение-  инвалидность:  нет   Награды: Медаль «За победу над Японией», «30 лет победы 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Стецюк Иван Иосифович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Стороженко Борис Илларионович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1925 г. Участник Великой Отечественной войны с марта 1944 г. по май 1945 г. Воинское звание – рядовой. Стрелок. 315-й стрелковый полк, 402-й стрелковый полк. Награжден орденом Отечественной войны I степени, медалями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Сторчак Яков Павлович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родился в 1922 г. Участник Великой Отечественной войны с 1941 г. по май 1945 г. Воинское звание - гвардии лейтенант. Призван в армию в июне 1941 года и отправлен в военное кавалерийско - артиллерийское училище в г. Новочеркасск. В феврале 1942 года было присвоено офицерское звание лейтенант, и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 xml:space="preserve">был назначен командиром огневого взвода 76-м.м. пушки, в составе 4-го гвардейского Кубанского казачьего кавалерийского корпуса, 12-го отдельного гвардейского артиллерийского полка. Участвовал в боях за освобождение Кубани, Украины, Белоруссии, Польши, Румынии, Венгрии, Чехословакии. Был ранен в бою в 1941 году в Ростовской области. Участник боев под станицей Кущевской 2 августа 1942 года. Награжден орденами Красной Звезды, Отечественной войны II степени, тремя медалями «За отвагу», медалями  «За победу над Германией в Великой Отечественной войне 1941-1945 гг.», «За оборону Кавказа», юбилейными медалями. Демобилизован в 1946 году. После демобилизации работал секретарем Сельского Совета, начальником </w:t>
      </w:r>
      <w:r w:rsidR="00C36AE6" w:rsidRPr="00016F03">
        <w:rPr>
          <w:rFonts w:ascii="Times New Roman" w:hAnsi="Times New Roman"/>
          <w:color w:val="000000"/>
          <w:sz w:val="28"/>
          <w:szCs w:val="28"/>
        </w:rPr>
        <w:t>Октябрьск</w:t>
      </w:r>
      <w:r w:rsidRPr="00016F03">
        <w:rPr>
          <w:rFonts w:ascii="Times New Roman" w:hAnsi="Times New Roman"/>
          <w:color w:val="000000"/>
          <w:sz w:val="28"/>
          <w:szCs w:val="28"/>
        </w:rPr>
        <w:t>ого военно-учетного стола, заготовителем в сельпо, в КБО часовым мастером. На пенсию ушел в 80 лет. Является почетным гражданином муниципального образования Крыловский район.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Стражевский Григорий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1077 стр.полк 316 стр.дивизия 11.1943 – 05.1945  воинское звание:  рядовой  ранение-тяжелое  инвалидность:  ИОВ  2гр.   Награды: Медали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Стражевский Петр Лаврентьевич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105 стр.полк 77 гв.стр.дивизия 06.1941 – 12.1943  воинское звание:  рядовой  ранение-тяжелое  инвалидность:  ИОВ 3 гр.   Награды: Орден «Славы 3 ст», медаль «20 лет победы в ВОВ», знак «25 лет победы  в ВОВ»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Стратула Степан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июня 1941 г. по май 1945 г. Воинское звание - рядовой. Кавалерист. 160-й кавалерийский полк. Награжден орденом Отечественной войны II степени медалью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Стрелкова Александра Андреевна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в/ч 241 БАО 12.1942 – 09.1945  воинское звание:  рядовая  ранение-  инвалидность:  нет   Награды: Медали «За боевые заслуги»,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Стрельбицкий Дмитрий Иванович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февраля 1942 г. по май 1945 г. Воинское звание - рядовой. Стрелок. 905-й стрелковый полк. 2-й Украинский фронт.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Стрижов Иван Александрович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рождения:1916    воинское звание:  старший сержант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Строганов Николай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4-й кавал.корпус 87 стр.дивизии  воинское звание:  рядовой  ранение-тяжелое  инвалидность:  ИОВ 3гр.   Награды: Медаль «За отвагу»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Строганов Николай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4-й кавал.корпус 87 стр.дивизии  воинское звание:  рядовой  ранение-тяжелое  инвалидность:  ИОВ 3гр.   Награды: Медаль «За отвагу»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Ступак Антонина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5 приморская армия 09.1943 – 11.1944  воинское звание: рядовая  ранение-  инвалидность:  нет   Награды: Медали «20 лет победы в ВОВ», «50 лет Вооруженных Сил СССР»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Ступак Василий Ефимович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1918 г. Участник Великой Отечественной войны с августа 1941 г. по май 1945 г. Командир взвода. 434-й стрелковый полк. Награжден орденом Отечественной войны II степени.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Ступак Григорий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214 кав.полк 08.1943 – 08.1945  воинское звание:  рядовой  ранение-легкое  инвалидность:  нет   Награды: медали «За отвагу2.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Ступак Григорий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32 зенит.арт.полк 257гв.кавал.полк 05.1942-05.1945  воинское звание:  старшина  ранение-  инвалидность:  нет   Награды: орден «Отечественной войны 2ст.», медали «За отвагу», «За оборону Кавказа», «За взятие Будапешта», «За  победу над Германией», юбилейные.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Ступак Ефим Емельянович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рождения:1899  1941 – 1944  воинское звание:  рядовой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Ступак Николай Петрович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1-й Белорус. 1-й Дальневост. 59стр.дивиз. 1941 – 1945  воинское звание:  лейтенант  ранение-  инвалидность:  нет   Награды: медали «За отвагу», «За боевые заслуги», «За победу над Японией», «За победу над Германией» 4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Ступак Павел Трофимович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40 кав.полк 07.1941 – 09.1941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Ступко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рождения:1922  1942 – 1945  воинское звание:  офицер 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Ступко Алексей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289 Запад.стр.43 стр.дивизия, 1-й Украинский фронт 3 стр.батальон  воинское звание:  сержант  ранение-  инвалидность:  нет   Награды: медали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Ступко Алексей Никитович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Участник ВОВ с июля 1941 по май 1945 года. Воинское звание –капитан. Имеет медали: «За боевые заслуги», «За Победу над Германией», «20 лет Победы в ВОВ», «30 лет СА и военно-морского флота», «50 лет ВС СССР», «25 лет Победы в ВОВ».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Стыцюн Иван Иосифович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1911 г. Участник Великой Отечественной войны 1941-1945 гг. Воинское звание - старший сержант. 314-й противотанковый артиллерийский полк. Награжден орденами Красной Звезды, Отечественной войны II степени, орденом Знак Почета, юбилейными медалями. Умер в 1990 году.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Субботин Иван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239 арт.полк 07.1942 – 05.1945  воинское звание:  ефрейтор  ранение-  инвалидность:  нет   Награды: медали «За отвагу», «За оборону Кавказа»,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Сугак Тихон Евсеевич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1903 г. Участник Великой Отечественной войны с января по сентябрь 1945 г. Воинское звание - рядовой. 1-й Украинский фронт. Награжден медалью «За победу над Германией в Великой Отечественной войне 1941-1945 гг.», юбилейными медалями.</w:t>
      </w:r>
    </w:p>
    <w:p w:rsidR="00AE754B" w:rsidRPr="00016F03" w:rsidRDefault="001C798E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306757</wp:posOffset>
            </wp:positionV>
            <wp:extent cx="1774190" cy="2364740"/>
            <wp:effectExtent l="0" t="0" r="0" b="0"/>
            <wp:wrapSquare wrapText="bothSides"/>
            <wp:docPr id="35" name="Рисунок 35" descr="C:\Users\SelSovet\Desktop\Для поселения\ФОТО\Судаков Василий Васи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lSovet\Desktop\Для поселения\ФОТО\Судаков Василий Васильевич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1968" w:rsidRPr="00016F03">
        <w:rPr>
          <w:rFonts w:ascii="Times New Roman" w:hAnsi="Times New Roman"/>
          <w:b/>
          <w:color w:val="000000"/>
          <w:sz w:val="28"/>
          <w:szCs w:val="28"/>
        </w:rPr>
        <w:t>Судаков Василий Васильевич</w:t>
      </w:r>
    </w:p>
    <w:p w:rsidR="00AE754B" w:rsidRPr="00016F03" w:rsidRDefault="00AE754B" w:rsidP="00AE754B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br w:type="textWrapping" w:clear="all"/>
      </w:r>
    </w:p>
    <w:p w:rsidR="00EA2F45" w:rsidRPr="00A22AFF" w:rsidRDefault="008466CE" w:rsidP="00A22AFF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Дата Рождения: 25.02.1925 г. Призван на фронт Дрегельским РВК Новгородской области в 1942 г. Воинский путь: 135 истребительный батальон, опалчение,</w:t>
      </w:r>
      <w:r w:rsidR="00381B87" w:rsidRPr="00016F03">
        <w:rPr>
          <w:rFonts w:ascii="Times New Roman" w:hAnsi="Times New Roman"/>
          <w:color w:val="000000"/>
          <w:sz w:val="28"/>
          <w:szCs w:val="28"/>
        </w:rPr>
        <w:t xml:space="preserve"> Минск. Звание: Рядовой. Ранение: есть.Награды: </w:t>
      </w:r>
      <w:r w:rsidR="0085771F" w:rsidRPr="00016F03">
        <w:rPr>
          <w:rFonts w:ascii="Times New Roman" w:hAnsi="Times New Roman"/>
          <w:color w:val="000000"/>
          <w:sz w:val="28"/>
          <w:szCs w:val="28"/>
        </w:rPr>
        <w:t>Орденом «Отечественной войны», Медалью «За победу над Германией»</w:t>
      </w:r>
      <w:r w:rsidR="009D557D" w:rsidRPr="00016F03">
        <w:rPr>
          <w:rFonts w:ascii="Times New Roman" w:hAnsi="Times New Roman"/>
          <w:color w:val="000000"/>
          <w:sz w:val="28"/>
          <w:szCs w:val="28"/>
        </w:rPr>
        <w:t>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Судник (Жильченко) Мария Матвеевна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1923 г. Участница Великой Отечественной войны с июня 1941 г. по август 1945 г. Воинское звание – рядовая. 219-й эвакогоспиталь. Награждена орденом Отечественной войны II степени, медалями «За оборону Кавказа», «За победу над Германией в Великой Отечественной войне 1941-1945 гг.», юбилейными медалями.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Судник Виталий Денисович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 Участник ВОВ с марта 1942 года по декабрь 1944 года. 4-3 Украинский фронт, воинское звание - старший сержант. Имеет медали: «20 лет Победы в ВОВ», «25 лет Победы в ВОВ, «50 лет ВС СССР». Умер.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Суляк Александр Григорьевич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1088 стр.дивизия 1943 - 1944  воинское звание:  сержант  ранение-тяжелое  инвалидность:  нет   Награды:  нет информации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Суменкин  Борис 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рождения:1922  7гв.кавал.корпус 15 дивизия 57кав.полк 216 кав.полк С 12.1942 -03.1943 57 кав.полк  воинское звание:  сержант 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ранение-тяжелое  инвалидность:  Инв.ВОВ   Награды: Орден «ВОВ 1 ст.», медали «За отвагу»-2 шт., «За победу над Германией», медаль «Жукова»,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Суркова  Галина  Яковлевна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воен.госпиталь №1048 СО 06.1941 – 06. 1946  воинское звание:  старший сержант  ранение-  инвалидность:  нет   Награды: Медаль «За доблестный труд»,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Иван Иванович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1941 – 1943  воинское звание:  рядовой, Награды: 3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Дмитрий Евминович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Год рождения:1912  1151 стр.полк 06.1941 – 01.1942  воинское звание:  рядовой  ранение-  инвалидность:  Инв. 2гр.   Награды:  нет информации 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  Александр Сергеевич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рождения:1905  Крым. 1941 – 1943  воинское звание:  рядов ой  ранение-тяжелое  инвалидность:  Инв. 1 и 2 гр.   Награды: Медали «За отвагу»,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Иван  Федорович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 34 кавал.полк  1941 -04.1942  воинское звание:  рядовой  ранение-тяжелое  инвалидность:  ИОВ 3гр.   Награды: Медаль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Иван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рождения:1902  68 кавал.полк 686 стрел.полк 09.1941 – 05.1945  воинское звание:  рядовой  ранение-легкое  инвалидность:  нет   Награды: Медали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Карп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рождения:1901   9  кав.полк 34 кав.полк 1941 – 05.1945  воинское звание:  рядовой  ранение-  инвалидность:  нет   Награды: Медали «За боевые заслуги», «За победу над Германией», «За оборону Кавказа»,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Никифор Архипович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  арт.полк арт.бригада 1942 – 05.1945  воинское звание:  рядовой  ранение-  инвалидность:  нет   Награды: Орден Красной Звезды», медали «За оборону Кавказа»,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Николай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221 стр.дивизия 151стр.полк 06.1942 -05.1945  воинское звание:  рядовой  ранение-  инвалидность:  нет   Награды: Медали «За отвагу», «За взятие Кенигсберга», «За победу над Германией», «За победу над Японией», юбилейные медали,  орден «Красной  Звезды».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 Павел Андреевич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рождения:1913  1943 – 1945  воинское звание:  рядовой  ранение-  инвалидность:  нет   Награды: Медаль «За победу над Германией»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Василий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68 гв.стр.дивизия 504 арт.полк 06.1942 – 05.1945  воинское звание:  сержант  ранение-тяжелое  инвалидность:  ИОВ 2гр.   Награды: Медали «За отвагу», «20 лет победы в ВОВ»,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Сусь Григорий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115 укреп.район 626стр.полк  воинское звание:  рядовой  ранение-тяжелое  инвалидность:  нет   Награды: Медали «За боевые заслуги», «За победу над Германией», юбилейные медали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Иван Никифорович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рождения:1906       морская бригада  1941 – 05.1945  воинское звание:  рядовой  ранение-  инвалидность:  нет   Награды: Медали «За оборону Советского Заполярья», «За победу над Германией», юбилейные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Сусь Иван Федорович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 Участник ВОВ с июня 1941 года по май 1945года, 1-ый Украинский фронт, рядовой, инвалид П-ой группы. Имеет награды: медали: «30 лет Победы ВОВ», «60 лет ВС СССР».</w:t>
      </w:r>
    </w:p>
    <w:p w:rsidR="00EA2F45" w:rsidRPr="00016F03" w:rsidRDefault="00B21C4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Сухин  Иван Степанович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рождения:1922  240 ИПТД 09.1941 – 02.1943  воинское звание:  сержант  ранение-тяжелое  инвалидность:  ИОВ 3гр.   Награды: Медали «50 лет Вооруженных Сил СССР», юбилейные</w:t>
      </w:r>
    </w:p>
    <w:p w:rsidR="001C6675" w:rsidRPr="00016F03" w:rsidRDefault="007C7E65" w:rsidP="0022172E">
      <w:pPr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b/>
          <w:sz w:val="28"/>
          <w:szCs w:val="28"/>
        </w:rPr>
        <w:t>Сухотский Лев Николаевич</w:t>
      </w:r>
    </w:p>
    <w:p w:rsidR="00EA2F45" w:rsidRPr="00016F03" w:rsidRDefault="001C6675" w:rsidP="001C6675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6F0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29051" cy="2761740"/>
            <wp:effectExtent l="0" t="0" r="5080" b="635"/>
            <wp:docPr id="30" name="Рисунок 30" descr="http://moypolk.ru/sites/default/files/styles/soldier_photo/public/photos/suhotskiy.jpg?itok=WN8T9-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ypolk.ru/sites/default/files/styles/soldier_photo/public/photos/suhotskiy.jpg?itok=WN8T9-RV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281" cy="280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F45" w:rsidRPr="00016F03" w:rsidRDefault="007C7E65" w:rsidP="00A22AFF">
      <w:pPr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016F03">
        <w:rPr>
          <w:rFonts w:ascii="Times New Roman" w:hAnsi="Times New Roman"/>
          <w:sz w:val="28"/>
          <w:szCs w:val="28"/>
        </w:rPr>
        <w:t xml:space="preserve">Родился в 1925 г. Ушел на фронт в марте 1943 г., ему было чуть больше 17 лет. Был пулеметчиком.  Принимал участие в легендарных боях за Голубую линию. Будучи в </w:t>
      </w:r>
      <w:r w:rsidR="00A02BAD" w:rsidRPr="00016F03">
        <w:rPr>
          <w:rFonts w:ascii="Times New Roman" w:hAnsi="Times New Roman"/>
          <w:sz w:val="28"/>
          <w:szCs w:val="28"/>
        </w:rPr>
        <w:t>разведке, дважды</w:t>
      </w:r>
      <w:r w:rsidRPr="00016F03">
        <w:rPr>
          <w:rFonts w:ascii="Times New Roman" w:hAnsi="Times New Roman"/>
          <w:sz w:val="28"/>
          <w:szCs w:val="28"/>
        </w:rPr>
        <w:t xml:space="preserve"> приводил «Языка». В бою за станицу Курчанскую пулеметным огнем поразил противника, помогая наступлению пехоты, где был тяжело ранен. Вернулся с фронта по ранению </w:t>
      </w:r>
      <w:r w:rsidR="00A02BAD" w:rsidRPr="00016F03">
        <w:rPr>
          <w:rFonts w:ascii="Times New Roman" w:hAnsi="Times New Roman"/>
          <w:sz w:val="28"/>
          <w:szCs w:val="28"/>
        </w:rPr>
        <w:t>в апреле</w:t>
      </w:r>
      <w:r w:rsidRPr="00016F03">
        <w:rPr>
          <w:rFonts w:ascii="Times New Roman" w:hAnsi="Times New Roman"/>
          <w:sz w:val="28"/>
          <w:szCs w:val="28"/>
        </w:rPr>
        <w:t xml:space="preserve"> 1944 г., перенес несколько операций, один осколок остался в ноге навсегда. Награжден Медалью «За отвагу», многочисленными юбилейными медалями.  После войны </w:t>
      </w:r>
      <w:r w:rsidR="00A02BAD" w:rsidRPr="00016F03">
        <w:rPr>
          <w:rFonts w:ascii="Times New Roman" w:hAnsi="Times New Roman"/>
          <w:sz w:val="28"/>
          <w:szCs w:val="28"/>
        </w:rPr>
        <w:t>закончил Ленинградскоеучилище механизации</w:t>
      </w:r>
      <w:r w:rsidRPr="00016F03">
        <w:rPr>
          <w:rFonts w:ascii="Times New Roman" w:hAnsi="Times New Roman"/>
          <w:sz w:val="28"/>
          <w:szCs w:val="28"/>
        </w:rPr>
        <w:t xml:space="preserve"> сельского хозяйства. Работал комбайнером в колхозе, участвовал в освоении целины. Трудовую деятельность закончил электромонтером в Крыловском «Сельэнерго». Умер в 1978 г., в возрасте 53 лет. Был чрезвычайно скромен, о некоторых подробностях его военной биографии родственники узнали недавно с </w:t>
      </w:r>
      <w:r w:rsidR="00A02BAD" w:rsidRPr="00016F03">
        <w:rPr>
          <w:rFonts w:ascii="Times New Roman" w:hAnsi="Times New Roman"/>
          <w:sz w:val="28"/>
          <w:szCs w:val="28"/>
        </w:rPr>
        <w:t>сайта МО</w:t>
      </w:r>
      <w:r w:rsidRPr="00016F03">
        <w:rPr>
          <w:rFonts w:ascii="Times New Roman" w:hAnsi="Times New Roman"/>
          <w:sz w:val="28"/>
          <w:szCs w:val="28"/>
        </w:rPr>
        <w:t xml:space="preserve"> «Подвиг народа».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Сушко Федор Петрович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1917 года рождения. Участник ВОВ с июня 1941 года по май 1945 год. 3-я морская бригада, Балтийский флот, Ленинградский фронт,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воинское звание -техник-лейтенант. Имеет орден: «Красной Звезды». Медали: «За оборону Ленинграда», «За Победу над Германией», «20 лет Победы в ВОВ», « 25 лет Победы в ВОВ», «30 лет Победы в ВОВ», «50 лет ВС СССР». Умер.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Сушко (Янешева) Евдокия Федоровна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родилась в 1921 г. Участница Великой Отечественной войны с марта 1943 г. по май 1945 г. Воинское звание - рядовая. Награжден орденом Отечественной войны II степени, юбилейной медалью.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Сылка Михаил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1916 года рождения. Воинское звание - рядовой, Участник ВОВ с февраля 1943 года по март 1943 года, 69 стрелковый полк, тяжело ранен февраль 1943 год,инвалид войны Ш-ей группы. Имеет медали: «20 лет Победы в ВОВ», «30 лет Победы в ВОВ», «50 лет ВС СССР», «60 лет ВС СССР». Умер.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Тарасенко Василий Яковлевич –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родился 1911 году ст. Новопашковской, Крыловского района, Краснодарского края . Призван на фронт в ноябре 1942 года Крыловским РВК. Воевал в звании - рядового на 3-м Украинском фронте. Вернулся с фронта в июне1943 года После возвращения с войны работал в колхозе «Россия» механизатором Выбыл за пределы района в 2002 году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Текучев  Петр Данилович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  воинское звание:  сержант  ранение-  инвалидность:  нет 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Теплов Александр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рождения:1909  14отд.инж.автополк автобригада 06.1941 – 05.1945  воинское звание:  рядовой  ранение-  инвалидность:  нет   Награды: Медали «За боевые заслуги», «За оборону Сталинграда», «За взятие Будапешта», «За 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Терентьева Прасковья Петровна - 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Участник ВОВ с мая 1942 по май 1945 года. Южный фронт. Воинское звание - ефрейтор. Имеет орден «Отечественной войны 2 степени». Медали: «За победу над Германией», «За оборону Кавказа», «За освобождение Варшавы», «За взятие Берлина», «20 лет Победы в ВОВ», «40 лет Победы в ВОВ», «50 лет ВС СССР», « 60 лет ВС СССР», «30 лет Победы в ВОВ».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Терещенко Александр Герасимович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рождения:1915  Северо-запад.фронт  воинское звание:  сержант  ранение-  инвалидность:  нет   Награды: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Терещенко Алексей Герасимович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рождения:1927  погран.войска 1943 – 1945  воинское звание:  рядовой  ранение-  инвалидность:  нет   Награды: Медаль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Терещенко Григорий Семенович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рождения:1907  22 инж.аэродр.бат. 06.1941 – 05.1945  воинское звание:  рядовой  ранение-  инвалидность:  нет   Награды: Медали «За оборону Сталинграда», «За  оборону Кавказа», «За взятие Кенигсберга», «За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Терлыч    Иван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рождения:1914  1941 под  Киевом  воинское звание:  лейтенант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Терлыч  Григорий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10 зап.стр.полк 2 кавал.дивизия отд.кав.эскадрон 04.1943 -  1945 С 01.1945 – 03. 1945 -госпиталь  воинское звание:  рядовой  ранение-  инвалидность:  ИОВ 2гр.   Награды: Орден «Отечественной войны 2 ст.», медаль «За отвагу»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Терлыч  Иван  Васильевич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рождения:1912  333 стр. полк 8 дес.бригада 06.1942 – 05.1945  воинское звание:  рядовой  ранение-2 тяжелых  инвалидность:  нет   Награды: Медаль «За боевые заслуги»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Терлыч Василий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рождения:1908  891 арт.полк 06.1941 – 05.1945  воинское звание:  сержант  ранение-контузия  инвалидность:  нет   Награды: Медали «За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Тетерин Геннадий Владимирович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рождения:1917  525 тральщик 02.1945 -   1945  воинское звание:  старшина  ранение-  инвалидность:  нет   Награды: Медали «За боевые заслуги», «За победу над Германией», «За победу над Японией»,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Тетерин Геннадий Владимирович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рождения:1917  525 тральщик 02.1945 -   1945  воинское звание:  старшина  ранение-  инвалидность:  нет   Награды: Медали «За боевые заслуги», «За победу над Германией», «За победу над Японией»,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Тимошенко Виктор Яковлевич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рождения:1918  Южный фронт Ленинградский 11.1942 – 04. 1944  воинское звание:  старший лейте-нант  ранение-тяжелое  инвалидность:  ИОВ 3гр. 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Ткачев Григорий Сергеевич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Участник ВОВ с сентября 1943 по сентябрь 1944 года. Крымский фронт. Тяжело ранен. Воинское звание - рядовой. Имеет орден «Отечественной войны 1 степени». Медали: «40 лет Победы в ВОВ», «30 лет Победы в ВОВ».</w:t>
      </w:r>
    </w:p>
    <w:p w:rsidR="000C3443" w:rsidRPr="00016F03" w:rsidRDefault="004F6EB8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Ткаченко Антонина Павловная</w:t>
      </w:r>
    </w:p>
    <w:p w:rsidR="000C3443" w:rsidRPr="00016F03" w:rsidRDefault="000C3443" w:rsidP="000C3443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692457" cy="2255112"/>
            <wp:effectExtent l="0" t="0" r="3175" b="0"/>
            <wp:docPr id="37" name="Рисунок 37" descr="C:\Users\SelSovet\Desktop\Для поселения\ФОТО\Ткаченко Антонина Павло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lSovet\Desktop\Для поселения\ФОТО\Ткаченко Антонина Павловная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73" cy="227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055F60" w:rsidP="006B4D70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 xml:space="preserve">Дата Рождения: </w:t>
      </w:r>
      <w:r w:rsidR="00F13FDE" w:rsidRPr="00016F03">
        <w:rPr>
          <w:rFonts w:ascii="Times New Roman" w:hAnsi="Times New Roman"/>
          <w:color w:val="000000"/>
          <w:sz w:val="28"/>
          <w:szCs w:val="28"/>
        </w:rPr>
        <w:t>23.03</w:t>
      </w:r>
      <w:r w:rsidR="009F4C89" w:rsidRPr="00016F03">
        <w:rPr>
          <w:rFonts w:ascii="Times New Roman" w:hAnsi="Times New Roman"/>
          <w:color w:val="000000"/>
          <w:sz w:val="28"/>
          <w:szCs w:val="28"/>
        </w:rPr>
        <w:t>.</w:t>
      </w:r>
      <w:r w:rsidR="00F13FDE" w:rsidRPr="00016F03">
        <w:rPr>
          <w:rFonts w:ascii="Times New Roman" w:hAnsi="Times New Roman"/>
          <w:color w:val="000000"/>
          <w:sz w:val="28"/>
          <w:szCs w:val="28"/>
        </w:rPr>
        <w:t>1925 г.</w:t>
      </w:r>
      <w:r w:rsidR="009F4C89" w:rsidRPr="00016F03">
        <w:rPr>
          <w:rFonts w:ascii="Times New Roman" w:hAnsi="Times New Roman"/>
          <w:color w:val="000000"/>
          <w:sz w:val="28"/>
          <w:szCs w:val="28"/>
        </w:rPr>
        <w:t xml:space="preserve"> Призвана на фронт в 1942г Крыловским Райвоенкоматом. 181 отдельный запасной полк</w:t>
      </w:r>
      <w:r w:rsidR="00911AE0" w:rsidRPr="00016F03">
        <w:rPr>
          <w:rFonts w:ascii="Times New Roman" w:hAnsi="Times New Roman"/>
          <w:color w:val="000000"/>
          <w:sz w:val="28"/>
          <w:szCs w:val="28"/>
        </w:rPr>
        <w:t>, дислокация в Кра</w:t>
      </w:r>
      <w:r w:rsidR="009F4C89" w:rsidRPr="00016F03">
        <w:rPr>
          <w:rFonts w:ascii="Times New Roman" w:hAnsi="Times New Roman"/>
          <w:color w:val="000000"/>
          <w:sz w:val="28"/>
          <w:szCs w:val="28"/>
        </w:rPr>
        <w:t>поткене. Воинское звание: Мл. Сержант. Награды: Орден «Отечественной войны» медаль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Ткаченко   Матвей Тимофеевич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рождения:1895  Северо-Кавказ. Фронт 55 стр.дивизия 1942 – 1945  воинское звание:  рядовой  ранение-  инвалидность:  нет   Награды: Орден «Красной Звезды», медали «За отвагу», «За освобождение Кенигсберга»,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Антонина Павловна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рождения:1925  1-й  Укр. Юж. Приморский фронта 381 ОЗАД ПВО 9-й армии  воинское звание:  младший сержант  ранение-  инвалидность:  нет   Награды: Медаль «За победу над Германией»,  медаль «Жукова»,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Василий Владимирович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рождения:1916  38 мотобригада 06.1941 – 12.1942  воинское звание:  рядовой  ранение-тяжелое  инвалидность:  ИОВ 3 гр.   Награды: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Ткаченко Василий Владимирович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 Год рождения:1916  38 мотобригада 06.1941 – 12.1942  воинское звание:  рядовой  ранение-тяжелое  инвалидность:  ИОВ 3 гр.   Награды: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Григорий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рождения:1921  Кадровый офицер с 1938г.  воинское звание:  лейтенант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Дмитрий Яковлевич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Участник ВОВ с июня 1941 по май 1945 года. 49-я запасная стрелковая дивизия. Воинское звание - старший сержант. Имеет медали: «За Победу над Германией», «20 лет Победы в ВОВ», «25 лет Победы в ВОВ», «30 лет Победы в ВОВ», «50 лет ВС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Николай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рождения:1924  863. 993 стр. полки 02.1943 -05.1945  воинское звание:  рядовой  ранение-легкое  инвалидность:  нет   Награды: Медали «За отвагу» - 3 шт., «За взятие Кенигсберга», «За боевые заслуги»,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Ткаченко Петр Матвеевич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рождения:1926  128 гв.стр.дивизия 09.1943 – 05.1945  воинское звание:  рядовой  ранение-тяжелое  инвалидность:  нет   Награды: Медали «За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Ткаченко Андрей Максимович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1924 г. Участник Великой Отечественной войны с апреля 1943 г. по май 1945 г. Воинское звание - рядовой. 5-й кавалерийский запасной стрелковый полк. Награжден орденом Красной Звезды, медалями «За освобождение Варшавы», «За взятие Берлина», «За победу над Германией в Великой Отечественной войне 1941-1945 гг.»,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Токарев Семён Устинович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1909 г. Участник Великой Отечественной войны с мая 1943 г. по май 1945 г. Пулемётчик. 169-й стрелковый полк. Награжден орденом Отечественной войны II степени.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Токаренко Александр Ильич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рождения:1910  881 стр.полк 06.1941 – 08.1941  воинское звание:  рядовой  ранение-  инвалидность:  ИОВ 2 гр. 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Токаренко Николай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рождения:1923  Черномор.флот 1941 – 1947  воинское звание:  лейтенант  ранение-легкое  инвалидность:  нет 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Токаренко Максим Петрович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1910 г. Участник Великой Отечественной войны с августа 1943 г. по май 1945 г. Воинское звание - рядовой. 1002-я отдельная рота. 2-й Украинский фронт. Награжден юбилейной медалью. Умер в 1983 году.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Тонконог Тихон Харитонович</w:t>
      </w:r>
      <w:r w:rsidRPr="00016F03">
        <w:rPr>
          <w:rFonts w:ascii="Times New Roman" w:hAnsi="Times New Roman"/>
          <w:color w:val="000000"/>
          <w:sz w:val="28"/>
          <w:szCs w:val="28"/>
        </w:rPr>
        <w:t> родился в 1903 г. Участник Великой Отечественной войны с мая 1942 г. по март 1944 г. Воинское звание - рядовой. 624-й стрелковый полк. Награжден орденом Отечественной войны I степени,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Трепутин Иван Антонович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1920 г. Участник Великой Отечественной войны 1941-1945 гг. Награжден орденом Отечественной войны II степени,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Tpетяк Иван Максимович 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в 1921 г. Участник Великой Отечественной войны с августа 1941 г. по май 1945 г. Воинское звание - младший сержант. Зенитчик. 13-й отдельный дивизионный бронепоезд. Награжден орденом Отечественной войны II степени,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Третьяченко Евгений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рождения:1025   98 гв.свир.возд. десант.дивизия 03.1943 – 05.1945  воинское звание:  рядовой  ранение-тяжелое  инвалидность:  ИОВ 2 гр.   Награды: Орден  «Красной Звезды»,медали «За отвагу», «За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Третьяченко Евгений Михайлович  </w:t>
      </w:r>
      <w:r w:rsidRPr="00016F03">
        <w:rPr>
          <w:rFonts w:ascii="Times New Roman" w:hAnsi="Times New Roman"/>
          <w:color w:val="000000"/>
          <w:sz w:val="28"/>
          <w:szCs w:val="28"/>
        </w:rPr>
        <w:t>Год рождения:1025   98 гв.свир.возд. десант.дивизия 03.1943 – 05.1945  воинское звание:  рядовой  ранение-тяжелое  инвалидность:  ИОВ 2 гр.   Награды: Орден  «Красной Звезды»,медали «За отвагу», «За победу над Германией»,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Трипутин Иван Антонович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 Участник Великой Отечественной войны с июня 1941 г. по май 1945 г. Воинское звание - рядовой. 3-й Белорусский фронт. Награды: орден Отечественной войны II степени, медалью «За отвагу»,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Трохан Павел Сергеевич-</w:t>
      </w:r>
      <w:r w:rsidRPr="00016F03">
        <w:rPr>
          <w:rFonts w:ascii="Times New Roman" w:hAnsi="Times New Roman"/>
          <w:color w:val="000000"/>
          <w:sz w:val="28"/>
          <w:szCs w:val="28"/>
        </w:rPr>
        <w:t>1917 года рождения. Участник ВОВ с июня 1941 по май 1945 года. 2-й Украинский фронт.Сквозное пулевое ранение. Воинское звание- старшина. Награды: медали»За победу над Японией», «20 лет Победы в ВОВ», «25 лет Победы в ВОВ», «30 лет Победы в ВОВ», «50 лет Вооруженных Сил СССР», «60 лет Вооруженных Сил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Троян Василий Андреевич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рождения.Воевал: 18 армия 13 армия 117 стрелковая дивизия 1943 -1945  гг.Воинское звание-  рядовой  .   Награды: Орден  «Красной Звезды», медали «За отвагу», «За победу над Германией», «За освобождение Праги».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Троян Иван Григорьевич –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Участник Великой Отечественной войны 1941 -1945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Троян Петр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1925  года рождения. Воевал:  60 артиллерийская бригада 20 артиллерийский полк 03.1943 – 12. 1944  гг.Воинское звание:  рядовой  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Троян Мария Васильевна-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Участница Великой Отечественной войны с июня 1944 г. по август 1945 г. Воинское звание - сержант.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Троян Марфа Николаевна -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Участница Великой Отечественной войны 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Туреков Яков Васильевич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Участник Великой Отечественной войны с марта по май 1945 г. Воевал: 81-й артиллерийский полк, Прибалтийский фронт. Воинское звание - матрос.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Туренков Сергей Николаевич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1928 года рождения.. Участник Великой Отечественной войны 1941-1945 гг. Награды:медаль «За победу над Германией в Великой Отечественной войне 1941-1945 гг.».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Тушев Григорий Васильевич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1915 года рождения. Участник ВОВ с сентября 1941 по май 1945 года. Юго-Западный фронт. Воинское звание - старшина. Имеет медали: «За Победу над Германией», «За оборону Кавказа», «25 лет победы в ВОВ», «30 лет Победы в ВОВ».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Умнов Анатолий Федорович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1908  года рождения.  Воевал: Западный , 2-й Украинский и Забайкальский фронта 07.1941 -09. 1945 гг. Воинское звание:  гвардии майор.  Награды: Орден «Красной звезды», медали «За боевые заслуги», «За освобождение Праги», «За взятие Будапешта»,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Фатеев Николай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Воевал: 2-й стрелковый  полк 10.1943 – 01.1945 гг.Воинское звание-  младший сержант  .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Фатеева Павлина Афанасьевна - 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Участник ВОВ с января 1942 по декабрь 1945 года. 1604 в\ госпиталь. Воинское звание - сержант. Награды: «Отечественной войны П степени», медали: «За боевые заслуги», «50 лет Вооруженных сил СССР», «25 лет Победы в ВОВ», «30 лет Победы в ВОВ», «40 лет Победы в ВОВ».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Федирко Алексей  Петрович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1917 года рождения. Воевал: Юго-западный , 1-й Укринский и 4-й Украинский фронта.Воинское звание:  капитан . Награды: Орден «Отечественной войны 2 ст.», медали «За победу над Германией», «За освобождение Праги»,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Федирко Василий Федорович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1925 года рождения. Воевал:   1-й и 2-й Белорусский фронта, 94 гвардейская  дивизия 240 гвардейский  стрелковый  полк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.Воинское звание-  лейтенант  .Награды: Медали «За отвагу», «За освобождение Варшавы», «За взятие Берлина», 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Федирко Николай Захарович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1918  года рождения. Воевал:  1145 стрелковый полк 06.1941 – 03.1942 гг. Воинское звание -  рядовой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Федирко Павел Алексеевич  </w:t>
      </w:r>
      <w:r w:rsidRPr="00016F03">
        <w:rPr>
          <w:rFonts w:ascii="Times New Roman" w:hAnsi="Times New Roman"/>
          <w:color w:val="000000"/>
          <w:sz w:val="28"/>
          <w:szCs w:val="28"/>
        </w:rPr>
        <w:t>-1926 года рождения. Воевал:   3533 стрелковый  полк 274 отдельная зенитная дивизия 04.1943 -05.1945  гг. Воинское звание-  старший сержант.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Федирко Тимофей Федорович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1914 года рождения. Воевал:  190 кавалерийский  полк  03.1942 -05.1942  гг. Воинское звание-  рядовой  .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Александр  Лаврентьевич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1915  года рождения. Воевал: 45, 273 стрелковые  полки 92 артиллерийский полк 08.1941 -05.1945   гг.Воинское звание-  рядовой  Награды: Медали «За отвагу», «За боевые заслуги».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Василий Гордеевич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рождения. Воевал:     388 стрелковая  дивизия 292стрелковый полк 06.1941 -05.1945  гг.Воинское звание-  рядовой  . 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Василий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1915 года рождения. Воевал:    881, 185 стрелковые полки,451 саперный полк 06.1941 -05.1945 гг. Воинское звание:  сержант  .   Награды: 2 ордена «Красной Звезды», «Отечественной войны 2 ст.»,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Григорий Алексеевич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1904 года рождения.  Участник ВОВ 1941 – 1945  гг. Воинское звание-  рядовой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Дмитрий Александрович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Воевал:    4-й кав.корпус  02.1943 -05.1945  гг. Воинское звание:  сержант  Награды: Медали «За оборону Кавказа»,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Дмитрий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1902 года рождения.  Участник ВОВ 1941 – 1945  гг. Воинское звание-  рядовой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Иван Артемович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Воевал:  4 кав.полк 02.1942 – 05.1943  гг. Воинское звание-  рядовой   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Федоренко Иван Евтихоевич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1911 года рождения.Воевал:   Белорусский фронт, мех.корпус  1941 – 1945 гг.  Воинское звание-  рядовой  Награды: Медали «За отвагу», «За победу над Германией», благодарности.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Иван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1913  года рождения.Воевал:  Сталинградский фронт 1941 – 1945  гг.Воинское звание-  санитар.  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Федоренко Михаил Петрович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1917  года рождения.Воевал: 28армия . Воинское звание- сержант.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Федоренко Николай Григорьевич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1921  года рождения.Воевал: 826 стрелковый полк 06.1943 -  08.1944  гг. Воинское звание:  рядовой  .   Награды: Орден 2 ст., юбилейные медали</w:t>
      </w:r>
    </w:p>
    <w:p w:rsidR="009507E2" w:rsidRPr="00A22AFF" w:rsidRDefault="00862909" w:rsidP="00A22AFF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Федотов Петр Федорович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Воевал:  140 особая бригада 08.1942 -09.1942  гг. Воинское звание:  рядовой    Награды: юбилейные медали.</w:t>
      </w:r>
    </w:p>
    <w:p w:rsidR="00152E37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Федякина Валентина </w:t>
      </w:r>
      <w:r w:rsidR="00A87817" w:rsidRPr="00016F03">
        <w:rPr>
          <w:rFonts w:ascii="Times New Roman" w:hAnsi="Times New Roman"/>
          <w:b/>
          <w:color w:val="000000"/>
          <w:sz w:val="28"/>
          <w:szCs w:val="28"/>
        </w:rPr>
        <w:t xml:space="preserve">Владимировна </w:t>
      </w:r>
    </w:p>
    <w:p w:rsidR="00152E37" w:rsidRPr="00016F03" w:rsidRDefault="009507E2" w:rsidP="009507E2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194594" cy="198742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850" cy="199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27047F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20.04.</w:t>
      </w:r>
      <w:r w:rsidR="00862909" w:rsidRPr="00016F03">
        <w:rPr>
          <w:rFonts w:ascii="Times New Roman" w:hAnsi="Times New Roman"/>
          <w:color w:val="000000"/>
          <w:sz w:val="28"/>
          <w:szCs w:val="28"/>
        </w:rPr>
        <w:t xml:space="preserve">1926 года рождения. Воевала: санитарный поезд №1.Воинское </w:t>
      </w:r>
      <w:r w:rsidR="00A87817" w:rsidRPr="00016F03">
        <w:rPr>
          <w:rFonts w:ascii="Times New Roman" w:hAnsi="Times New Roman"/>
          <w:color w:val="000000"/>
          <w:sz w:val="28"/>
          <w:szCs w:val="28"/>
        </w:rPr>
        <w:t>звание: старшийсержант Награды</w:t>
      </w:r>
      <w:r w:rsidR="00862909" w:rsidRPr="00016F03">
        <w:rPr>
          <w:rFonts w:ascii="Times New Roman" w:hAnsi="Times New Roman"/>
          <w:color w:val="000000"/>
          <w:sz w:val="28"/>
          <w:szCs w:val="28"/>
        </w:rPr>
        <w:t>: Медаль «За побед</w:t>
      </w:r>
      <w:r w:rsidR="0020524D" w:rsidRPr="00016F03">
        <w:rPr>
          <w:rFonts w:ascii="Times New Roman" w:hAnsi="Times New Roman"/>
          <w:color w:val="000000"/>
          <w:sz w:val="28"/>
          <w:szCs w:val="28"/>
        </w:rPr>
        <w:t>у над Германией», медаль «За отвагу», медаль Жукова, медаль «За доблестный труд в годы Отечественной войны 1941-1945 гг.», 3 Юбилейных медалей.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Фендриков Петр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1916 года рождения .Воевал:     стрелковый полк 10.1941 -04.1942  гг. Воинское звание:  рядовой  Инвалид ОВ 3 группы..   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Филимонов Николай Кириллович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 Участник ВОВ 1941-1945 гг.Воинское звание:    сержант  .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Филиппов Захар Кузьмич  - </w:t>
      </w:r>
      <w:r w:rsidRPr="00016F03">
        <w:rPr>
          <w:rFonts w:ascii="Times New Roman" w:hAnsi="Times New Roman"/>
          <w:color w:val="000000"/>
          <w:sz w:val="28"/>
          <w:szCs w:val="28"/>
        </w:rPr>
        <w:t>1927  года рождения .Воевал: запас. стр. рота .Воинское звание-  гвардии сержант  .   Награды: медали «За победу над Германией», «За доблесть и отвагу»,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Филиппов Иван Денисович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1941-1945 гг.Воинское звание:  рядовой .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Филиппов Федор Григорьевич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 . Участник Великой Отечественной войны с октября 1943 г. по май 1945 г. Воевал: 4-й Украинский фронт.  Воинское звание - рядовой. Награды: медали «За боевые заслуги», «За победу над Германией в Великой Отечественной войне 1941-1945 гг.»,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Филиппов Федор Денисович – </w:t>
      </w:r>
      <w:r w:rsidRPr="00016F03">
        <w:rPr>
          <w:rFonts w:ascii="Times New Roman" w:hAnsi="Times New Roman"/>
          <w:color w:val="000000"/>
          <w:sz w:val="28"/>
          <w:szCs w:val="28"/>
        </w:rPr>
        <w:t>1917 года рождения .Воевал: 32-й кавалерийский полк.  Воинское звание - рядовой. Награды: юбилейные медали. Умер, похоронен на сельском кладбище ст-цы Крыловской.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Филиппова Ольга Макаровна  -</w:t>
      </w:r>
      <w:r w:rsidRPr="00016F03">
        <w:rPr>
          <w:rFonts w:ascii="Times New Roman" w:hAnsi="Times New Roman"/>
          <w:color w:val="000000"/>
          <w:sz w:val="28"/>
          <w:szCs w:val="28"/>
        </w:rPr>
        <w:t>1913  года рождения.Воевала:    105 управление военно-полевого строительства.Воинское звание-  рядовая  Награды: юбилейная медаль.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Фищенко Павел Павлович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1918 года рождения.Воевал:  615 автобатальон штаба Белорусского .в/о 06.1941 -05.1945  гг.Воинское звание:  младший сержант  .   Награды: медали «За боевые заслуги», «За оборону Москвы», «За взятие Кенигсберга»,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Фоменко Алексей Захарович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рождения.Воевал: Смоленский фронт 1941 г.  Воинское звание:  рядовой  .Награды: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Фомин Александр Иванович-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Фомин Александр Михайлович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рождения.Воевал: 2-й Украинский фронт 02.1943 -04.1944  гг.Воинское звание:  лейтенант медицинской  службы . Награды: медали «За боевые заслуги»,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Фоминец Филипп Нестерович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1905  года рождения .Участник ВОВ 1941 – 1945 гг. Воинское звание-  рядовой.    Награды:  нет информации.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Фурс  Илья  Павлович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1903  года рождения 78  батальон аэродромного обслуживания 09.1941 -05.1945 гг.Воинское звание-  ефрейтор  Награды: медали «За боевые заслуги»,  «За оборону Сталинграда», «За победу над Германией», «За взятие Берлина», юбилейные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Харченко Алексей Николаевич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Воевал: кавалерия 1943 – 1945  гг.Воинское звание: рядовой  Инвалид  3группы.. 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Харченко Григорий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Воевал:    40   авиабаза, 594 гвардейский  штурмовой полк 09.1941 – 05.1945   гг. Воинское звание:  старшина . Награды: медали «За победу над Германией», «За боевые заслуги»,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Харченко Дмитрий Андреевич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Воевал:   218 стрелковая  дивизия 03.1943 -05.1945 гг.Воинское звание:  рядовой  .   Награды: медали «За отвагу»,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Харченко Иван Александрович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Участник Великой Отечественной войны с марта 1942 г. по май 1945 г. 71-й отдельный сапёрный батальон, сапёр.. Награды: орден Отечественной войны II степени.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Харченко Иван Никитович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1914  года рождения.Воевал: 881 стрелковый полк 6-я инженерно-саперная бригада 06.1941 -05.1945 гг. Воинское звание:  старшина . Награды: Орден «Красной звезды», медали «За отвагу», «За боевые заслуги» - 2 шт.,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Харченко Михаил Миронович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1913  года рождения.Воевал:   626 стрелковый полк 07.1941 -08.1943  гг. Воинское звание:  сержант  .Инвалид ОВ 2группы.   Награды: медальи 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Харченко Павел Андреевич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рождения.Воевал:  246 стрелковый  батальон 1944 -1945 гг. Воинское звание:  рядовой.Инвалид 3группы.   Награды: Медаль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Хатунцев Николай Харитонович-   </w:t>
      </w:r>
      <w:r w:rsidRPr="00016F03">
        <w:rPr>
          <w:rFonts w:ascii="Times New Roman" w:hAnsi="Times New Roman"/>
          <w:color w:val="000000"/>
          <w:sz w:val="28"/>
          <w:szCs w:val="28"/>
        </w:rPr>
        <w:t>1904 года рождения. Участник Великой Отечественной войны с августа 1941 г. по май 1945 г., Черноморский флот. Воинское звание - матрос. Награжден орденом Красной Звезды, медалями «За оборону Кавказа», «За оборону Севастополя», «За победу над Германией в Великой Отечественной войне 1941-1945 гг.», юбилейными медалями. Умер в 1980 году, похоронен на сельском кладбище ст. Крыловской.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Василий Ефимович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1910  года рождения . Воевал: 881 стрелковый полк 06.1941 -06.1942 гг. Воинское звание:  рядовой  . 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Григорий Иванович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1901года рождения. Участник Великой Отечественной войны 1941 – 1942  гг. Воинское звание:  рядовой .Награды:  есть.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Дмитрий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1906 года рождения. Участник Великой Отечественной войны 1941 – 1945  гг. Воинское звание:  рядовой .Награды: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Дмитрий Петрович -  1915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года рождения. Воевал:    1-й Украинский фронт 9 стрелковая дивизия 193 стрелковый  полк.  Воинское звание:  рядовой . Инвалид ОВ 3группы.   Награды: медаль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Хвостик Михаил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1927  года рождения. Участник Великой Отечественной войны 1944 -1945 гг. Ввоинское звание:  рядовой.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Никита Никифорович-  </w:t>
      </w:r>
      <w:r w:rsidRPr="00016F03">
        <w:rPr>
          <w:rFonts w:ascii="Times New Roman" w:hAnsi="Times New Roman"/>
          <w:color w:val="000000"/>
          <w:sz w:val="28"/>
          <w:szCs w:val="28"/>
        </w:rPr>
        <w:t>1911  года рождения. Воевал:  581 стрелковый полк 151 дивизия 06.1941 -01.1942 гг.и 02.1943 -05.1945 гг. Перерыв- в плену . Воинское звание:  старший сержант . .  Награды: Орден « Красной Звезды», медали «За отвагу», «За взятие Будапешта»,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Хвостик Николай Григорьевич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1925  года рождения.. Участник Великой Отечественной войны 1942 – 1946гг.  Воинское звание:  рядовой  .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 Федор Петрович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1927  года рождения.. Участник Великой Отечественной войны 1944 – 1945гг.  Воинское звание:  рядовой  Награды:  медаль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Хвостиков Михаил Евдокимович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1905 года рождения. Участник Великой Отечественной войны с ноября 1941 г. по февраль 1943 г. , 100-й стрелковый полк,стрелок. Награды: орден Отечественной войны II степени.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Хиль Григорий Федотович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1925  года рождения. Воевал:  83 гвардейская стрелковая дивизия 28 отдельный уч.танковый полк 05.1943 -09.1945   гг. воинское звание:  гвардии старший сержант .   Награды: медали «За боевые заслуги» «За взятие Будапешта», «За победу над Германией», «За победу над Японией»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Хиль Захар Григорьевич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1912  года рождения. Воевал: Сталинградский фронт 99 стрелковая  дивизия 197 стрелковый  полк 11.1942 -12.1942  гг. Воинское звание:  младший лейтенант.  Инвалид ОВ 3группы.   Награды: Орден «Отечественной войны 2 ст.», медали 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Хиль Николай Прокофьевич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1913  года рождения. Воевал:77 морская бригада,. 122, 715 стрелковые полки 11.1941 -01.1945  гг. воинское звание:  ефрейтор  . Инвалид ОВ 1группы.   Награды: Орден «Отечественной войны 3 ст.», медали «За отвагу», юбилейные 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Хлиманков Семен Федорович -   </w:t>
      </w:r>
      <w:r w:rsidRPr="00016F03">
        <w:rPr>
          <w:rFonts w:ascii="Times New Roman" w:hAnsi="Times New Roman"/>
          <w:color w:val="000000"/>
          <w:sz w:val="28"/>
          <w:szCs w:val="28"/>
        </w:rPr>
        <w:t>1917  года рождения. Воевал:99 стрелковый  полк 06.1941 -10.1945 гг. Воинское звание:  сержант . Награды: медали «За победу над Японией»,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Хлиманков Степан Федорович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1909  года рождения. Воевал:881 стрелковый полк 06.1941 -02.1942 гг. воинское звание:  рядовой  . 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Ходунов Павел Дмитриевич 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1912 года рождения.  Воевал: 889 стрелковый полк 07.1941 -08.1943 гг. Воинское звание-  рядовой.  Инвалид 3группы.   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Ходыч Василий Григорьевич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1911  года рождения. Участник ВОВ 1941-1945 гг.   Воинское звание-  рядовой  .Инвалид  2группы.   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Ходыч Яков Иванович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1941-1945 гг.    Воинское звание-  рядовой . 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Хоружая Антонина Георгиевна –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Участница ВОВ 1941-1945 гг.    Воинское звание-  рядовая .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Хорунжий Василий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1913 года рождения. Воевал:  26 стрелковый полк, 1129 стрелковый полк. Воинское звание-  младший сержант.  Награды: Орден  «Красной Звезды»,. медаль 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Хорунжий Иван Иванович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1910  года рождения. Воевал:  1-й и 4-й Украинский фронта 04.1943 – 05.1945 гг.  Воинское звание:  рядовой  .   Награды: Орден  «Славы 3 ст.»,  медали  «За отвагу»,  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Хорунжий Сергей Петрович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1909  года рождения. Воевал:  227 стрелковая  дивизия 1117 стрелковый полк 07.1942 -01.1945   гг.  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Хохлов Артем Андреевич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рождения. Участник ВОВ,1942 – 1946 гг.,  связной.    Награды: Медаль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Хромов Василий Дмитриевич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Воевал: Западный фронт, Волховский фронт, Северо-Западный фронт , 2-й Прибалтийский фронт- 06. 1941 – 1945 гг.  Воинское звание-  подполковник.    Награды: Орден «Отечественной войны 2 ст.» – 2шт., орден «Красной Звезды» – 2 шт. , медали  «За боевые заслуги», « За победу в ВОВ».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Хромова Эстер Израилевна  - </w:t>
      </w:r>
      <w:r w:rsidRPr="00016F03">
        <w:rPr>
          <w:rFonts w:ascii="Times New Roman" w:hAnsi="Times New Roman"/>
          <w:color w:val="000000"/>
          <w:sz w:val="28"/>
          <w:szCs w:val="28"/>
        </w:rPr>
        <w:t>1922  Воевала:3-й Украинский фронт ,17 воздушная  армия,спец. отдел 1 смеш. авиакорпуса.  Воинское звание:  ефрейтор  Награды: Орден  «Отечественной войны 2 ст.», . медаль  «За победу над 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Хроненко Иван Николаевич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14 октября 1916года.Учатник ВОВ 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Цепель Григорий Иванович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рождения. Воевал: 1941 – 1942гг., 18 месяцев.Воинское звание:  старший сержант . Инвалид  2 группы.   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Чала Николай Радионович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1910 года рождения. Воевал: 526 гауб. резерв гл. командования 06. 1941 – 05.1945 гг. Воинское звание:  рядовой  Награды: медали  «За победу над Германией», 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Чалый Иван Петрович-   </w:t>
      </w:r>
      <w:r w:rsidRPr="00016F03">
        <w:rPr>
          <w:rFonts w:ascii="Times New Roman" w:hAnsi="Times New Roman"/>
          <w:color w:val="000000"/>
          <w:sz w:val="28"/>
          <w:szCs w:val="28"/>
        </w:rPr>
        <w:t>1924  года рождения.Воевал: 626, 226 стрелковые полки 02. 1943 – 05.1945 гг. Воинское звание:  сержант    Награды: Орден  «Красной Звезды»,  медали  «За  взятие  Берлина», « За победу над Германией», 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Чащин Иван Алексеевич -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22 мая 1918 года с. Ириновка, Крыловского района, Краснодарского края. Призван на фронт в июне 1941 году. Вернулся домой в 1946 году. Работал в колхозе «Серп и Молот», механизатор. Умер 22 октября 1987 года. Похоронен на кладбище в с. Ириновка.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Чеботников Николай Николаевич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1916 года рождения. Участник ВОВ с ноября 1942 по май 1945 года, 1-й Белорусский фронт. Воинское звание - старший сержант. Тяжело ранен. Имеет орден «Отечественной войны 2 степени». Медали: «За Победу над Германией», «20 лет Победы в ВОВ», «25 лет Победы в ВОВ», «30 лет Победы в ВОВ», «50 лет ВС СССР», «30 лет Победы в ВОВ».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Чекан Григорий Романович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1900  года рождения.Воевал: 45 мотобригада Сталинградский  фронт 1942 -12. 1944 гг. Воинское звание:  старшина.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Ченский Алексей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рождения.Воевал:  73 горно-стрелковый полк, 622стрелковый полк ,31 гвардейский  стрелковый  корпус 06.1941 – 05.1945 гг.Воинское звание:  старший сержант  Награды: Орден «Славы 3 ст.», медали «За взятие Вены», «За взятие Будапешта»,  «За отвагу»,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Чепаков Лука Иосифович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ВОВ. Воинское звание:  рядовой . 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Черевко Никифор Матвеевич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1920  года рождения.Воевал:125 танковый  полк 11.1941 – 09.1945 гг. Воинское звание:  младший сержант  Награды: Медали «За отвагу», «За взятие Кенигсберга», «За победу над Германией», «За победу над Японией»,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Чернявский Яков Михайлович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рождения.Воевал: горная дивизия 05.1942 – 07.1943  гг.Воинское звание:  рядовой  .  Награды: медали «За оборону Кавказа», «За освобождение Кубани»,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Чернята Алексей Григорьевич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рождения.Воевал:   921 батальон связи 02.1943 – 05.1943 гг.Воинское звание:  сержант  .   Награды: Орден «Славы 3 ст.», медали «За освобождение Варшавы», «За взятие Берлина»,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Чернята Михаил Николаевич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1917  года рождения.Воевал: 40 кавалерийский полк, 36 стрелковый полк 06.1941 – 05.1945 гг. Воинское звание:  рядовой  .   Награды: Орден «Красной Звезды»,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Чикун Иван Давыдович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1897  года рождения.Участник ВОВ 1941 - 1945 гг. Воинское звание:  рядовой.     Награды: медали «За боевые заслуги», «За отвагу», «За оборону Сталинграда», «За победу над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Чугай (Оробей) Екатерина Михайловна-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рождения.Воевал:  544 зенитный артиллерийский полк 1943 – 05.1945  гг. Воинское звание:  ефрейтор.  Награды: медали «За боевые заслуги», «За оборону Кавказа»,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Чугай Георгий Федорович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1914 года рождения. Воевал: 404 зенитная артиллерийская  дивизия,  544 зенитный  артиллерийский полк Юго – Западный  фронт 07.1944 – 05.1945 гг.Воинское звание:  лейтенант  Награды: Орден «Красной Звезды», орден «Отечественной войны 1 ст.», медали «За отвагу», «За оборону Сталинграда»,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Чумаченко Владимир Васильевич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27 .05.1927 года в ст. Кугоейской, Крыловского района, Краснодарского края. Призван на фронт 9 ноября 1944 года, Мечетинским РВК Ростовской области. Воевал:у в Кубанском казачьем полку.Воинское  звание: рядовой. Награды: медаль « За Победу на Германией».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Чумаченко Степан Васильевич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1916 года рождения. Участник Великой Отечественной войны 1941-1945 гг. Награды: медаль «За Победу над Германией в Великой Отечественной войне 1941-1945 г.г.».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Чуруксаев Иван Максимович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- 1922 года рождения. Участник ВОВ с октября 1941 по декабрь 1942 года. 18-я стрелковая бригада. Воинское звание - рядовой. Имеет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медали: «20 лет Победы в ВОВ», «30 лет Победы в ВОВ», «40 лет Победы в ВОВ», «50 лет ВС СССР». Умер, похоронен на сельском кладбище ст.Крыловской.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Шаманский Иван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1915 года рождения. Участник ВОВ с июня 1941 по май 1945 года. 4-й Украинский фронт. Тяжело ранен. Воинское звание - рядовой. Имеет медали: «За боевые заслуги», «30 лет Победы в ВОВ», «60 лет ВС СССР». Умер, похоронен на сельском кладбище ст. Крыловской.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Шаманский Николай Федотович-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1913 года рождения. Воевал:  548 стрелковый полк 06.1941 -10.1941 гг. Воинское звание:  рядовой  .   Награды:  нет информации.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Шаповалова Галина Яковлевна  - </w:t>
      </w:r>
      <w:r w:rsidRPr="00016F03">
        <w:rPr>
          <w:rFonts w:ascii="Times New Roman" w:hAnsi="Times New Roman"/>
          <w:color w:val="000000"/>
          <w:sz w:val="28"/>
          <w:szCs w:val="28"/>
        </w:rPr>
        <w:t>1911  года рождения. Участник ВОВ 1941 – 1945  гг.Воинское звание:  старшина.  Награды: 6 медалей и благодарности.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Шаров Иван Евсеевич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11 января 1919 года. Участник ВОВ 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Шарый Григорий Григорьевич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13 октября 1922 года. Участник ВОВ 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Шаталов Петр Афанасьевич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1909  года рождения. Воевал:13 отдельный стрелковый полк 08.1941 – 02.1942  гг.Воинское звание:  рядовой  . 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Швыдкий Михаил Гаврилович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1927   года рождения. Воевал:160 запасной стрелковый полк, 12. 1944 – 07.1945 гг. Воинское звание:  рядовой  . 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Шевела Иван Тимофеевич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Воевал:  Украинский фронт, Белорусский фронт 1941 – 1945 гг. Воинское звание:  старшина.  Награды: Орден «Красной Звезды», медали «За победу  над Германией», 4-е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Шевченко Виктор Иванович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1926  года рождения. Воевал: 34 полк 75 стрелковая  кавалерийская дивизия 115 кавалерийский корпус. Воинское звание:  сержант . 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Шевченко Тихон Федорович-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27 ноября 1911 года.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Шегула  Иван Федорович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ВОВ 1941-1945 гг.    Воинское звание:  сержант.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Шелих    Михаил  Тихонович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1910  года рождения.Воевал:Черноморский флот ,417 стрелковая  дивизия,     85 запасной полк ,311 саперный полк 11.1941 – 02.1945  гг.Воинское звание:  рядовой.   Награды: Орден 2 ст.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Шелкоплясов Яков Данилович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1905 года рождения.Воевал:  1108 стрелковй полк ,389 стрелковый полк.Воинское звание:  рядовой . Награды: медаль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Шемет Антон Павлович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1905 года рождения. Воевал: 223 кавалерийский стрелковый полк 2-й эскадрон 08.1941 – 08.1945  гг.Воинское звание:  рядовой.  .   Награды: медали «За победу над Германией», «За взятие Будапешта».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Шемет Василий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Участник ВОВ с ноября 1941 по май 1945 года. 2-й Украинский фронт. Ранен. Воинское звание - рядовой. Имеет орден «Отечественной войны П степени». Медали: «За Победу над Японией», «За Победу над Германией», «20 лет Победы в ВОВ», «30 лет Победы в ВОВ», «40 лет Победы в ВОВ», «50 лет ВС СССР», «60 лет ВС СССР». Умер, похоронен на сельском кладбище ст. Крыловской.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Шемет Григорий Семенович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1904 года рожждения. Воевал:531, 626 стрелковый полк 09.1941 – 10.1941гг. Плен с 10.1941 по 05.1945  гг. Воинское звание:  рядовой  . 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Шемет Иван Прокофьевич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1927  года рождения. Участник ВОВ 1944 – 1945 гг.Воинское звание:  Командир 53 секрет. части .   Награды: медаль.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Шемет Лука Семенович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1914  года рождения.Участник ВОВ 1941-1945 гг, стрелок .Воинское звание:  рядовой.  Награды: медаль «За взятие Берлина»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Шемет Петр Владимирович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 . </w:t>
      </w:r>
      <w:r w:rsidRPr="00016F03">
        <w:rPr>
          <w:rFonts w:ascii="Times New Roman" w:hAnsi="Times New Roman"/>
          <w:color w:val="000000"/>
          <w:sz w:val="28"/>
          <w:szCs w:val="28"/>
        </w:rPr>
        <w:t>Воевал: 10 гвардейская воздушно-десантная бригада,  110гвардейская свирск. стрелковая дивизия .Воинское звание:  сержант 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Шентяба Герасим Трофимович - у</w:t>
      </w:r>
      <w:r w:rsidRPr="00016F03">
        <w:rPr>
          <w:rFonts w:ascii="Times New Roman" w:hAnsi="Times New Roman"/>
          <w:color w:val="000000"/>
          <w:sz w:val="28"/>
          <w:szCs w:val="28"/>
        </w:rPr>
        <w:t>частник ВОВ . Воинское звание:  рядовой.  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Шепель Иван Лукич- </w:t>
      </w:r>
      <w:r w:rsidRPr="00016F03">
        <w:rPr>
          <w:rFonts w:ascii="Times New Roman" w:hAnsi="Times New Roman"/>
          <w:color w:val="000000"/>
          <w:sz w:val="28"/>
          <w:szCs w:val="28"/>
        </w:rPr>
        <w:t>1911 года рождения . Участник Великой Отечественной войны с июня 1941 г. по октябрь 1943 г. , 305-й стрелковый полк. Воинское звание - рядовой. Награды: ордена Красной Звезды, Отечественной войны I степени, медали: «30 лет Победы в ВОВ», «40 лет Победы в ВОВ», «60 лет Вооруженных Сил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Шепилов Иван Сергеевич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 Участник Великой Отечественной войны с октября 1944 г. Служил на границе с Румынией. Награды: медаль «За победу над Германией в Великой Отечественной войне 1941-1945 гг.»,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Шестопалов Владимир Антонович-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1924 года рождения. Призван на фронт в мае 1942 года. Воевал: 1-ый Украинский фронт. Воинское звание: сержанта . Награды: медаль «За Победу над Германией в ВОВ 1941-1945г.г» Вернулся с фронта в сентябре 1944г. После возвращения с войны работал в колхозе «Россия» инженером. Выбыл за пределы района в 1970 году.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Шик Владимир Дмитриевич -  </w:t>
      </w:r>
      <w:r w:rsidRPr="00016F03">
        <w:rPr>
          <w:rFonts w:ascii="Times New Roman" w:hAnsi="Times New Roman"/>
          <w:color w:val="000000"/>
          <w:sz w:val="28"/>
          <w:szCs w:val="28"/>
        </w:rPr>
        <w:t>1913 года рождения. Участник Великой Отечественной войны с сентября 1941 г. по май 1943 г., 384-й стрелковый полк  Крымский фронт.  Воинское звание - рядовой. Награжден юбилейной медалью. Умер, похоронен на сельском кладбище х. Казачий.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>Шик Георгий Владимирович- </w:t>
      </w:r>
      <w:r w:rsidRPr="00016F03">
        <w:rPr>
          <w:rFonts w:ascii="Times New Roman" w:hAnsi="Times New Roman"/>
          <w:color w:val="000000"/>
          <w:sz w:val="28"/>
          <w:szCs w:val="28"/>
        </w:rPr>
        <w:t>Участник Великой Отечественной войны 1941-1945 гг.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Шикуля Александр Арсентьевич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Воевал:106 запасной стрелковый полк 07.1942 – 05.1945  гг..Воинское звание:  сержант  .   Награды: Орден «Отечественной войны 2ст.», медали «За оборону Кавказа»,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Шимко Алексей Гаврилович-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1920 года рождения. Призван на фронт в мае 1942 года. Воевал : 1-й Украинскй фронт. Воинское звание: сержант. Награды: орден «Красной звезды»,медаль «За Победу над Германией в ВОВ 1941-1945г.г». Вернулся с фронта в мае 1945г. После возвращения с войны работал в колхозе «Россия» механизатором .Выбыл за пределы района в 1970 году.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Шимко Алексей Иванович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25 декабря 1925 года в ст. Кугоейской, Крыловского района, Краснодарского края. Призван на фронт 3 февраля 1943 года. Воевал на первом Украинском фронте в 76 отдельно штурмовом батальоне в составе 16 инженерно штурмовой бригаде. Награжден медалями: «»За отвагу», «За взятие Берлина», «За освобождение Праги». Вернулся домой 25 мая 1950 года. Работал в колхозе «Серп и Молот» колхозником. Имеет награду «Ветерана труда» 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Шинкарев Николай Андреевич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Воевал:  1-й Белорусский фронт 362стрелковая дивизия 09.1944 – 04.1945 гг. Воинское звание:  сержант .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Ширин Федор Данилович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1909  года рождения.Воевал: 1939 – 1942   гг. Воинское звание:  рядовой.  Награды:  нет информации.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Школяр Дмитрий Сергеевич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1906 года рождения .Воевал: 31 армия 1941 – 1943 220дивизия 673 стр.батальон. Воинское звание:  Лейтенант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Шкорина Василий Васильевич- 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Участник Великой Отечественной войны с марта 1943 г. по май 1945 г. Воинское звание - рядовой. Награды: орден Отечественной войны II степени, медалью «За победу над Германией в Великой Отечественной войне 1941-1945 гг.»,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Шкорина Михаил Васильевич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1918 года рождения . Участник Великой Отечественной войны с июня 1941 г. по июнь 1942 г., 4-й Украинский фронт. Воинское звание - сержант. Награды: орден Отечественной войны II степени, медаль «За победу над Германией в Великой Отечественной войне 1941-1945 гг.», «30 лет Победы в ВОВ», «60 лет Вооруженных Сил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Александр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1907  года рождения . Воевал:  808 стрелковый полк 06.1941 – 01.1942  гг.Воинское звание:  рядовой  .   Награды: юбилейные медали 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Василий Прохорович 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1914  года рождения . Воевал:  1-й Украинский фронт 31стрелковая дивизия 1941 – 1945 гг. Воинское звание:  ефрейтор . </w:t>
      </w:r>
      <w:r w:rsidRPr="00016F03">
        <w:rPr>
          <w:rFonts w:ascii="Times New Roman" w:hAnsi="Times New Roman"/>
          <w:color w:val="000000"/>
          <w:sz w:val="28"/>
          <w:szCs w:val="28"/>
        </w:rPr>
        <w:lastRenderedPageBreak/>
        <w:t>Награды: Орден «Славы 3 ст.», медали «За отвагу»,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Георгий Иванович  -</w:t>
      </w:r>
      <w:r w:rsidRPr="00016F03">
        <w:rPr>
          <w:rFonts w:ascii="Times New Roman" w:hAnsi="Times New Roman"/>
          <w:color w:val="000000"/>
          <w:sz w:val="28"/>
          <w:szCs w:val="28"/>
        </w:rPr>
        <w:t>1912года рождения . Участник Великой Отечественной войны01.1941 – 05.1942  гг. Воинское звание:  рядовой</w:t>
      </w: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.  .   </w:t>
      </w:r>
      <w:r w:rsidRPr="00016F03">
        <w:rPr>
          <w:rFonts w:ascii="Times New Roman" w:hAnsi="Times New Roman"/>
          <w:color w:val="000000"/>
          <w:sz w:val="28"/>
          <w:szCs w:val="28"/>
        </w:rPr>
        <w:t>Награды: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Иван Михайлович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1907 года рождения . Воевал:  2-й Украинский фронт, 56 армия связи, 581стрелковый полк, 81 полк 151 дивизия, 56 армия 06.1941 – 05.1945 гг. Воинское звание:  рядовой  Награды: Орден 2 ст. , медали «За отвагу» - 2 шт., «За взятие Будапешта», «За победу над Германией»,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Сергей Иванович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1909 года рождения . Воевал: 13 противотанковая бригада,3 штурм.саперная бригада. 02.1942 – 05.1945 гг. Воинское звание:  рядовой .  Награды: медаль «За отвагу».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Шкуринский Трофим Карпович -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1909 года рождения . Воевал: 196 стрелковый полк. Воинское звание:  рядовой  .   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Шкуринский Федор Андреевич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1913 года рождения.Воевал:  1-й автобатальон 174 танковая рота 10.1941 – 05.1945 гг.Воинское звание:  старший сержант  .   Награды: Орден «Отечественной войны  1, 2 ст.», орден «Красной Звезды», медали «За отвагу»,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Шкуропатов Павел Яковлевич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1918 года рождения.  Ужгор. Луцк 1941 – 1946 гг. Воинское звание:  старший сержант  Награды: медали «За победу в ВОВ»,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Шкута Леонид Фотиевич- </w:t>
      </w:r>
      <w:r w:rsidRPr="00016F03">
        <w:rPr>
          <w:rFonts w:ascii="Times New Roman" w:hAnsi="Times New Roman"/>
          <w:color w:val="000000"/>
          <w:sz w:val="28"/>
          <w:szCs w:val="28"/>
        </w:rPr>
        <w:t>1926  года рождения. Воевал: 381 стрелковая дивизия 385 отдельная разведывательная рота 11.1943 – 05.1945   гг. Воинское звание:  старший лейтенант.  Награды: медали «За отвагу», «За взятие Берлина»,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Шостенко Степан Федорович </w:t>
      </w:r>
      <w:r w:rsidRPr="00016F03">
        <w:rPr>
          <w:rFonts w:ascii="Times New Roman" w:hAnsi="Times New Roman"/>
          <w:color w:val="000000"/>
          <w:sz w:val="28"/>
          <w:szCs w:val="28"/>
        </w:rPr>
        <w:t>-  1908 года рождения. Участник Великой Отечественной войны с июня 1941 г. по май 1945 г., 56-й отдельный понтонно-мостовой батальон. Юго-Западный фронт. Воинское звание - рядовой. Награды: орденм Отечественной войны II степени,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Штенкин Василий Григорьевич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1916 года рождения. Участник Великой Отечественной войны с августа 1942 г. по май 1945 г. Воевал: 987-й стрелковый полк Сталинградского округа, стрелок.Воинское звание - старшина. Награды: ордена </w:t>
      </w:r>
      <w:r w:rsidR="00C36AE6" w:rsidRPr="00016F03">
        <w:rPr>
          <w:rFonts w:ascii="Times New Roman" w:hAnsi="Times New Roman"/>
          <w:color w:val="000000"/>
          <w:sz w:val="28"/>
          <w:szCs w:val="28"/>
        </w:rPr>
        <w:t>Октябрьск</w:t>
      </w:r>
      <w:r w:rsidRPr="00016F03">
        <w:rPr>
          <w:rFonts w:ascii="Times New Roman" w:hAnsi="Times New Roman"/>
          <w:color w:val="000000"/>
          <w:sz w:val="28"/>
          <w:szCs w:val="28"/>
        </w:rPr>
        <w:t>ой революции, Красного Знамени, Отечественной войны II степени, Трудового Красного Знамени, медали: «За отвагу», «За победу над Германией в Великой Отечественной войне 1941-1945 гг.», «За оборону Сталинграда», юбилейными медалями. После войны работал управляющим в совхозе «Павловском». Умер в 1989 году, похоронен на сельском кладбище ст-цы Крыловской.</w:t>
      </w:r>
    </w:p>
    <w:p w:rsidR="00410554" w:rsidRDefault="00410554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410554" w:rsidRDefault="00410554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8153B6" w:rsidRDefault="008153B6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lastRenderedPageBreak/>
        <w:t>Штенкин Иван Григорьевич</w:t>
      </w:r>
    </w:p>
    <w:p w:rsidR="008153B6" w:rsidRDefault="00903D0C" w:rsidP="00903D0C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249407" cy="2125135"/>
            <wp:effectExtent l="0" t="0" r="825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811" cy="2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Участник Великой Отечественной войны с октября 1942 г. май 1945 г. Воевал: 26-й отдельный запасной пулемётный батальон. 81-я стрелковая дивизия. 2-й Белорусский фронт, стрелок..  Воинское звание - рядовой. Награды: орден Отечественной войны II степени, медаль «За победу над Германией в Великой Отечественной войне 1941-1945 гг.», медаль Жукова, юбилейными медалями.</w:t>
      </w:r>
    </w:p>
    <w:p w:rsidR="00CD58CD" w:rsidRPr="00016F03" w:rsidRDefault="00862909" w:rsidP="00DA4755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Штепенко Владимир Иванович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1907 года рождения. Воевал:  1279 стрелковый полк 05.1942 – 05.1945 гг. Воинское звание:  рядовой . Награды: медали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Щегула Иван Федорович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1908 года рождения. Воевал:  881 стрелковый полк 06.1941 – 05.1945 гг. Воинское звание:  сержант.Награды: медали «За боевые заслуги»,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Щербак Павел Иванович -  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 Участник войны1943 – 1951 гг. Воинское звание:  рядовой . Награды: 1 медаль.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Щербаков Сергей Павлович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рождения.Воевал:  277 стрелковая дивизия 838 стрелковый полк 02.1943 – 05.1945  гг. Воинское звание:  рядовой  . 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Щербина Дмитрий Георгиевич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1925 года рождения. Воевал:  Белорусский фронт, 3 гвардейская кавалерийская бригада . Награды: Орден «Отечественной войны», медаль «За боевые заслуги».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Юрова Александра Платоновна 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1913 года . Участник Великой Отечественной войны 1941-1945 гг.   Воинское звание:  рядовая. 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Юрченко Егор Данилович – 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Участник Великой Отечественной войны с июля 1941 г. по май 1945 г. Воинское звание - рядовой. Воевал:138-й артиллерийский полк. Награжден орденом Отечественной войны II степени, медалями «За победу над Германией», «За победу над Японией»,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Юсупов Сулейман Якупович-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  Участник Великой Отечественной войны с июня 1941 г. по апрель 1945 г. Воинское звание - капитан. Воевал:Юго-Западный и 3-й Белорусский фронта. Награды: орден Красного Знамени, Отечественной войны I степени, медали «За оборону Москвы», «За взятие Кенигсберга», «За освобождение Праги», «За взятие Берлина», «За победу над Германией в Великой Отечественной войне 1941-1945 гг.», юбилейными медалями. Пенсионер Министерства обороны СССР.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Юшко (Волик) Ольга Степановна – </w:t>
      </w:r>
      <w:r w:rsidRPr="00016F03">
        <w:rPr>
          <w:rFonts w:ascii="Times New Roman" w:hAnsi="Times New Roman"/>
          <w:color w:val="000000"/>
          <w:sz w:val="28"/>
          <w:szCs w:val="28"/>
        </w:rPr>
        <w:t>1920 года рождения. Воевала:  105 управление военно-полкового строительствава 05.1942 -03.1943 гг. Воинское звание:  рядовая .   Награды: медали «За оборону Кавказа»,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Юшко Дмитрий Григорьевич  - </w:t>
      </w:r>
      <w:r w:rsidRPr="00016F03">
        <w:rPr>
          <w:rFonts w:ascii="Times New Roman" w:hAnsi="Times New Roman"/>
          <w:color w:val="000000"/>
          <w:sz w:val="28"/>
          <w:szCs w:val="28"/>
        </w:rPr>
        <w:t>1915 года рождения. Воевал:  2436 мех.часть. Воинское звание:  рядовой  . Награды: медаль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Юшко Иван Степанович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1903 года рождения. Воевал: 77отдельная  морская бригада. Воинское звание:рядовой  .  Награды:  нет информации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Юшко Петр Григорьевич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1913 года рождения.Воевал:  414 стрелковая дивизия 80стрелковой морской бригады , 1393 зенитный артиллерийский полк.Воинское звание:  сержант.   Награды: медали «За отвагу», «За победу над Германией», «За взятие Берлина»,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Юшко Петр Иванович  . </w:t>
      </w:r>
      <w:r w:rsidRPr="00016F03">
        <w:rPr>
          <w:rFonts w:ascii="Times New Roman" w:hAnsi="Times New Roman"/>
          <w:color w:val="000000"/>
          <w:sz w:val="28"/>
          <w:szCs w:val="28"/>
        </w:rPr>
        <w:t>Воевал:  Крымский фронт 84стр.дивизия 784стрелковый полк. Воинское звание:  лейтенант .   Награды: медали «За боевые заслуги»,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Ягушко Владимир –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1922 года рождения.Воевал:  1942 – 1943,   танкист. Воинское звание:  рядовой.   Награды:  нет информации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Якаев Иван Николаевич-  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Участник Великой Отечественной войны с апреля 1943 г. по сентябрь 1945 г. Воинское звание - младший сержант. Награжден орденом Отечественной войны II степени, медали «За победу над Германией», юбилейными медалями. Умер, похоронен на кладбище города Армавира.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Якаев Петр Николаевич -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Участник ВОВ с июня 1941 по июнь 1942 года.Воевал: 37-й стрелковый полк. Воинское звание - рядовой. Имеет орден «Отечественной войны 2 степени». Медали: «За боевые заслуги», «За Победу над Германией», «20 лет Победы в ВОВ», «30 лет Победы в ВОВ», «40 лет Победы в ВОВ», «50 лет ВС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Якаев Федор Николаевич </w:t>
      </w:r>
      <w:r w:rsidRPr="00016F03">
        <w:rPr>
          <w:rFonts w:ascii="Times New Roman" w:hAnsi="Times New Roman"/>
          <w:color w:val="000000"/>
          <w:sz w:val="28"/>
          <w:szCs w:val="28"/>
        </w:rPr>
        <w:t>-   1921 года рождения. Участник Великой Отечественной войны с июня 1941 г. по июнь 1942 г. Воинское звание - рядовой. 37-й стрелковый полк. Награжден орденом Отечественной войны II степени, медали «За боевые заслуги», «За победу над Германией в Великой Отечественной войне 1941-1945 гг.»,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Якименко Александр Денисович – </w:t>
      </w:r>
      <w:r w:rsidRPr="00016F03">
        <w:rPr>
          <w:rFonts w:ascii="Times New Roman" w:hAnsi="Times New Roman"/>
          <w:color w:val="000000"/>
          <w:sz w:val="28"/>
          <w:szCs w:val="28"/>
        </w:rPr>
        <w:t>1924 года рождения. Участник Великой Отечественной войны 1941-1945 гг. Воинское звание - рядовой. Награжден орденом Отечественной войны I степени.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Якименко Александр Денисович -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Участник ВОВ с апреля 1943 по февраль 1945 года. Тяжело ранен. Воинское звание - рядовой. Имеет орден «Отечественной войны 2 степени». Медали: «За Победу над Германией», «20 лет Победы в ВОВ», «30 лет Победы в ВОВ», «40 лет Победы в ВОВ», «50 лет ВС СССР».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Яковенко Александр Алексеевич </w:t>
      </w:r>
      <w:r w:rsidRPr="00016F03">
        <w:rPr>
          <w:rFonts w:ascii="Times New Roman" w:hAnsi="Times New Roman"/>
          <w:color w:val="000000"/>
          <w:sz w:val="28"/>
          <w:szCs w:val="28"/>
        </w:rPr>
        <w:t>– 1916  года рождения.Воевал:  29 автополк 07.1941 – 02.1942  воинское звание:  сержант  .  Награды: медали «За боевые заслуги», «За победу над Германией»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Яковенко Василий Максимович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-  1913  года рождения.Воевал: 10марш.рота 398стр.полк 03.1942 – 05.1945  воинское звание:  рядовой  ранение-  инвалидность:  нет   Награды: Орден 2 ст., медали «За освобождение Праги», «За победу над Германией»,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Яковенко Иван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1912 года рождения. Воевал: 112 автополк РГК 198 автобат. 06.1941 – 05.1945  воинское звание:  сержант  .   Награды: медали «За боевые заслуги», «За оборону Сталинграда», «За победу над Германией», «За освобождение Варшавы»,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Яковенко Иван Иванович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1922 года рождения. Воевал:  Северо-Западный фронт, 1-й Белорусский фронт 10.1941 – 05.1945  воинское звание:  лейтенант  .Награды:  нет информации.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Яковенко Иван Иосифович -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 Участник Великой Отечественной войны с февраля 1943 г. по май 1945 г. Воинское звание - рядовой. Пулемётчик. 44-й гвардейский артиллерийский полк. Награжден медалями «За победу над Германией в Великой Отечественной войне 1941-1945 гг.», «За взятие Кенигсберга», «За отвагу», «За боевые заслуги»,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Яковенко Николай Алексеевич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1918 года рождения.Воевал: Запад. Фронт 434 стр.полк  воинское звание:  старший лейтенант . 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Яковенко Павел Яковлевич - </w:t>
      </w:r>
      <w:r w:rsidRPr="00016F03">
        <w:rPr>
          <w:rFonts w:ascii="Times New Roman" w:hAnsi="Times New Roman"/>
          <w:color w:val="000000"/>
          <w:sz w:val="28"/>
          <w:szCs w:val="28"/>
        </w:rPr>
        <w:t>1927 года рождения.Участник Великой Отечественной войны 1941-1945 гг. Воинское звание - рядовой. Награжден медалью «За победу над Германией в Великой Отечественной войне 1941-1945 гг.».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Яковенко Петр Семенович-  </w:t>
      </w:r>
      <w:r w:rsidRPr="00016F03">
        <w:rPr>
          <w:rFonts w:ascii="Times New Roman" w:hAnsi="Times New Roman"/>
          <w:color w:val="000000"/>
          <w:sz w:val="28"/>
          <w:szCs w:val="28"/>
        </w:rPr>
        <w:t>1916 года рождения.Участник Великой Отечественной войны 1941-1945 гг. Воинское звание - рядовой. Северо-Западный фронт. Награжден орденом Отечественной войны I степени, юбилейными медалями.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Яковенко Семен Сергеевич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 – 1913 года рождения.Воевал: 61стр.полк 10.1941 – 02.1942  воинское звание:  рядовой  ранение-  инвалидность:  нет   Награды: медали «За боевые заслуги», «За победу над Германией», юбилейные медали.</w:t>
      </w:r>
    </w:p>
    <w:p w:rsidR="00410554" w:rsidRDefault="00410554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</w:p>
    <w:p w:rsidR="00F03621" w:rsidRPr="00016F03" w:rsidRDefault="00A95C53" w:rsidP="0022172E">
      <w:pPr>
        <w:spacing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Яковенко </w:t>
      </w:r>
      <w:r w:rsidR="00F03621" w:rsidRPr="00016F03">
        <w:rPr>
          <w:rFonts w:ascii="Times New Roman" w:hAnsi="Times New Roman"/>
          <w:b/>
          <w:color w:val="000000"/>
          <w:sz w:val="28"/>
          <w:szCs w:val="28"/>
        </w:rPr>
        <w:t>Степан Степанович</w:t>
      </w:r>
    </w:p>
    <w:p w:rsidR="00F03621" w:rsidRPr="00016F03" w:rsidRDefault="00F03621" w:rsidP="00F03621">
      <w:pPr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1866265" cy="3209925"/>
            <wp:effectExtent l="0" t="0" r="63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F45" w:rsidRPr="00016F03" w:rsidRDefault="00A95C53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color w:val="000000"/>
          <w:sz w:val="28"/>
          <w:szCs w:val="28"/>
        </w:rPr>
        <w:t>Дата рождения: 26.11.1926 г. В годы войны воевал в составе 4 гвардейского Кубанского казачьего кавалерийского корпуса</w:t>
      </w:r>
      <w:r w:rsidR="000856D0" w:rsidRPr="00016F03">
        <w:rPr>
          <w:rFonts w:ascii="Times New Roman" w:hAnsi="Times New Roman"/>
          <w:color w:val="000000"/>
          <w:sz w:val="28"/>
          <w:szCs w:val="28"/>
        </w:rPr>
        <w:t xml:space="preserve">. Воинское звание: Ст. Сержант. Награды: </w:t>
      </w:r>
      <w:r w:rsidR="008E5111" w:rsidRPr="00016F03">
        <w:rPr>
          <w:rFonts w:ascii="Times New Roman" w:hAnsi="Times New Roman"/>
          <w:color w:val="000000"/>
          <w:sz w:val="28"/>
          <w:szCs w:val="28"/>
        </w:rPr>
        <w:t xml:space="preserve">Орденом «Отечественной войны I степени», медаль «За победу над Германией», медаль Жукова, медаль «За боевые заслуги», медаль «За взятие Вены 1945 г.», медаль «За взятие </w:t>
      </w:r>
      <w:r w:rsidR="00436062" w:rsidRPr="00016F03">
        <w:rPr>
          <w:rFonts w:ascii="Times New Roman" w:hAnsi="Times New Roman"/>
          <w:color w:val="000000"/>
          <w:sz w:val="28"/>
          <w:szCs w:val="28"/>
        </w:rPr>
        <w:t>Будапешта</w:t>
      </w:r>
      <w:r w:rsidR="008E5111" w:rsidRPr="00016F03">
        <w:rPr>
          <w:rFonts w:ascii="Times New Roman" w:hAnsi="Times New Roman"/>
          <w:color w:val="000000"/>
          <w:sz w:val="28"/>
          <w:szCs w:val="28"/>
        </w:rPr>
        <w:t>»</w:t>
      </w:r>
      <w:r w:rsidR="001B53A9" w:rsidRPr="00016F03">
        <w:rPr>
          <w:rFonts w:ascii="Times New Roman" w:hAnsi="Times New Roman"/>
          <w:color w:val="000000"/>
          <w:sz w:val="28"/>
          <w:szCs w:val="28"/>
        </w:rPr>
        <w:t>, 5 Юбилейных медалей.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>Яковенко Яков Кузьмич  -</w:t>
      </w:r>
      <w:r w:rsidRPr="00016F03">
        <w:rPr>
          <w:rFonts w:ascii="Times New Roman" w:hAnsi="Times New Roman"/>
          <w:color w:val="000000"/>
          <w:sz w:val="28"/>
          <w:szCs w:val="28"/>
        </w:rPr>
        <w:t>1921 года рождения. Воевал: 998 арт.полк 5-я бригада 07.1941 – 05.1945  воинское звание:  рядовой  ранение-легкое  .   Награды: Орден «Отечественной войны 1ст.»,  орден «Красной Звезды», медали «За  освобождение Праги», «За победу над Германией», юбилейные медали.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Якута Григорий Васильевич – </w:t>
      </w:r>
      <w:r w:rsidRPr="00016F03">
        <w:rPr>
          <w:rFonts w:ascii="Times New Roman" w:hAnsi="Times New Roman"/>
          <w:color w:val="000000"/>
          <w:sz w:val="28"/>
          <w:szCs w:val="28"/>
        </w:rPr>
        <w:t>1926 года рождения.  35стр.полк 04.1943 – 05.1945  воинское звание:  рядовой  ранение-тяжелое  Награды: юбилейные медали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Якутович Михаил Степанович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12 ноября 1924 года п. Высокий, Кормянского района, Гомельской области. Призван на фронт в мае 1942 года. Воевал 2 Прибалтийский фронт, 120 артиллерийский полк «Баграмян»,153 противотанковый дивизион, связист, разведчик. Под г.Ригой ранен в 1944 году, 8 августа 1945 года повторное тяжелое ранение. Вернулся в 1945 году. Работал колхоз «Серп и Молот» конюхом.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Ямонт Евгения Филипповна - </w:t>
      </w:r>
      <w:r w:rsidRPr="00016F03">
        <w:rPr>
          <w:rFonts w:ascii="Times New Roman" w:hAnsi="Times New Roman"/>
          <w:color w:val="000000"/>
          <w:sz w:val="28"/>
          <w:szCs w:val="28"/>
        </w:rPr>
        <w:t>4-й  Украинский фронт телефонистка  воинское звание:    ранение-  инвалидность:  нет   Награды: Орден «Отечественной войны 2 ст.», медали «За победу над Германией, «Жукова»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Янюшкин Александр Савельевич - </w:t>
      </w:r>
      <w:r w:rsidRPr="00016F03">
        <w:rPr>
          <w:rFonts w:ascii="Times New Roman" w:hAnsi="Times New Roman"/>
          <w:color w:val="000000"/>
          <w:sz w:val="28"/>
          <w:szCs w:val="28"/>
        </w:rPr>
        <w:t>1923 года рождения. Участник ВОВ с октября 1944 по май 1945 года. Воинское звание - сержант. Имеет медали: «За Победу над Германией», «20 лет Победы в ВОВ», «50 лет ВС СССР», «За боевые заслуги».</w:t>
      </w:r>
    </w:p>
    <w:p w:rsidR="00EA2F45" w:rsidRPr="00016F03" w:rsidRDefault="00862909" w:rsidP="0022172E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Ярмак Поликарп Никитович - </w:t>
      </w:r>
      <w:r w:rsidRPr="00016F03">
        <w:rPr>
          <w:rFonts w:ascii="Times New Roman" w:hAnsi="Times New Roman"/>
          <w:color w:val="000000"/>
          <w:sz w:val="28"/>
          <w:szCs w:val="28"/>
        </w:rPr>
        <w:t xml:space="preserve">1904 года рождения. Участник ВОВ с августа 1941 по июль 1942 года. 1050 стрелковый полк. Тяжело ранен. Воинское звание - рядовой. Имеет медаль «За Победу над Германией». Умер, похоронен на кладбище города Краснодара. </w:t>
      </w:r>
    </w:p>
    <w:p w:rsidR="007C7E65" w:rsidRPr="00016F03" w:rsidRDefault="00862909" w:rsidP="001B700B">
      <w:pPr>
        <w:spacing w:line="24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16F03">
        <w:rPr>
          <w:rFonts w:ascii="Times New Roman" w:hAnsi="Times New Roman"/>
          <w:b/>
          <w:color w:val="000000"/>
          <w:sz w:val="28"/>
          <w:szCs w:val="28"/>
        </w:rPr>
        <w:t xml:space="preserve">Яровой Николай Семенович - </w:t>
      </w:r>
      <w:r w:rsidRPr="00016F03">
        <w:rPr>
          <w:rFonts w:ascii="Times New Roman" w:hAnsi="Times New Roman"/>
          <w:color w:val="000000"/>
          <w:sz w:val="28"/>
          <w:szCs w:val="28"/>
        </w:rPr>
        <w:t>родился 8 мая 1918 года п.Холмский, Абинского района, Краснодарского края. Призван на фронт в июне 1941 году. Воевал в 151 гвардейском стрелковом полку, 52 гвардейской стрелковой дивизии – командиром пулеметной роты. Награжден орденом «Великой Отечественной войны 11 степени», медалями «За отвагу», «За оборону Сталинграда», «За оборону Киева», «Жукова». Вернулся домой 25 марта 1946 года в звании ст. лейтенанта. Работал в колхозе «Серп и Молот» мастером наладчиком сельскохозяйственных машин. Имеет награду «Ветеран труда».</w:t>
      </w:r>
    </w:p>
    <w:sectPr w:rsidR="007C7E65" w:rsidRPr="00016F03" w:rsidSect="00504B54">
      <w:pgSz w:w="12240" w:h="15840"/>
      <w:pgMar w:top="851" w:right="851" w:bottom="851" w:left="851" w:header="720" w:footer="720" w:gutter="0"/>
      <w:pgBorders w:display="notFirstPage" w:offsetFrom="page">
        <w:top w:val="stars3d" w:sz="20" w:space="24" w:color="auto"/>
        <w:left w:val="stars3d" w:sz="20" w:space="24" w:color="auto"/>
        <w:bottom w:val="stars3d" w:sz="20" w:space="24" w:color="auto"/>
        <w:right w:val="stars3d" w:sz="20" w:space="24" w:color="auto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3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29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0000004"/>
    <w:multiLevelType w:val="multilevel"/>
    <w:tmpl w:val="00000004"/>
    <w:name w:val="WW8Num4"/>
    <w:lvl w:ilvl="0">
      <w:start w:val="136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0000005"/>
    <w:multiLevelType w:val="multilevel"/>
    <w:tmpl w:val="00000005"/>
    <w:name w:val="WW8Num5"/>
    <w:lvl w:ilvl="0">
      <w:start w:val="129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0000006"/>
    <w:multiLevelType w:val="multilevel"/>
    <w:tmpl w:val="00000006"/>
    <w:name w:val="WW8Num6"/>
    <w:lvl w:ilvl="0">
      <w:start w:val="130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0000007"/>
    <w:multiLevelType w:val="multilevel"/>
    <w:tmpl w:val="00000007"/>
    <w:name w:val="WW8Num7"/>
    <w:lvl w:ilvl="0">
      <w:start w:val="13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0000008"/>
    <w:multiLevelType w:val="multilevel"/>
    <w:tmpl w:val="00000008"/>
    <w:name w:val="WW8Num8"/>
    <w:lvl w:ilvl="0">
      <w:start w:val="130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0000009"/>
    <w:multiLevelType w:val="multilevel"/>
    <w:tmpl w:val="00000009"/>
    <w:name w:val="WW8Num9"/>
    <w:lvl w:ilvl="0">
      <w:start w:val="46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000000A"/>
    <w:multiLevelType w:val="multilevel"/>
    <w:tmpl w:val="0000000A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</w:abstractNum>
  <w:abstractNum w:abstractNumId="10">
    <w:nsid w:val="2BAB7350"/>
    <w:multiLevelType w:val="hybridMultilevel"/>
    <w:tmpl w:val="311C5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191C"/>
    <w:rsid w:val="0000526E"/>
    <w:rsid w:val="000071C0"/>
    <w:rsid w:val="00007A04"/>
    <w:rsid w:val="00016F03"/>
    <w:rsid w:val="0003742E"/>
    <w:rsid w:val="00037F51"/>
    <w:rsid w:val="00040733"/>
    <w:rsid w:val="00041342"/>
    <w:rsid w:val="0004622C"/>
    <w:rsid w:val="00055F60"/>
    <w:rsid w:val="00067E37"/>
    <w:rsid w:val="00070688"/>
    <w:rsid w:val="000856D0"/>
    <w:rsid w:val="00091607"/>
    <w:rsid w:val="000930F0"/>
    <w:rsid w:val="000A00DA"/>
    <w:rsid w:val="000B3CEB"/>
    <w:rsid w:val="000B62D8"/>
    <w:rsid w:val="000B79F4"/>
    <w:rsid w:val="000B7F6D"/>
    <w:rsid w:val="000C3443"/>
    <w:rsid w:val="000C5A40"/>
    <w:rsid w:val="000E2156"/>
    <w:rsid w:val="000E2E6B"/>
    <w:rsid w:val="000E3F29"/>
    <w:rsid w:val="000F00B6"/>
    <w:rsid w:val="000F1B0E"/>
    <w:rsid w:val="000F3B4E"/>
    <w:rsid w:val="00104366"/>
    <w:rsid w:val="00130495"/>
    <w:rsid w:val="00140BBA"/>
    <w:rsid w:val="00144195"/>
    <w:rsid w:val="00152E37"/>
    <w:rsid w:val="00161580"/>
    <w:rsid w:val="0017143A"/>
    <w:rsid w:val="001742EC"/>
    <w:rsid w:val="00190442"/>
    <w:rsid w:val="00192E9C"/>
    <w:rsid w:val="00194C56"/>
    <w:rsid w:val="001A4977"/>
    <w:rsid w:val="001B321B"/>
    <w:rsid w:val="001B53A9"/>
    <w:rsid w:val="001B700B"/>
    <w:rsid w:val="001C0322"/>
    <w:rsid w:val="001C54AB"/>
    <w:rsid w:val="001C6675"/>
    <w:rsid w:val="001C798E"/>
    <w:rsid w:val="001E5E69"/>
    <w:rsid w:val="001F2947"/>
    <w:rsid w:val="0020524D"/>
    <w:rsid w:val="002119A1"/>
    <w:rsid w:val="00212D73"/>
    <w:rsid w:val="0022172E"/>
    <w:rsid w:val="002245A1"/>
    <w:rsid w:val="0023435C"/>
    <w:rsid w:val="0024507A"/>
    <w:rsid w:val="00252FCA"/>
    <w:rsid w:val="0027047F"/>
    <w:rsid w:val="00270E81"/>
    <w:rsid w:val="00272396"/>
    <w:rsid w:val="002A20EE"/>
    <w:rsid w:val="002A34E0"/>
    <w:rsid w:val="002A5827"/>
    <w:rsid w:val="002A63BB"/>
    <w:rsid w:val="002A7E3A"/>
    <w:rsid w:val="002B3A53"/>
    <w:rsid w:val="002B3BAE"/>
    <w:rsid w:val="002D03DF"/>
    <w:rsid w:val="002E40C7"/>
    <w:rsid w:val="002F502D"/>
    <w:rsid w:val="00312E3F"/>
    <w:rsid w:val="003347C3"/>
    <w:rsid w:val="00346616"/>
    <w:rsid w:val="003716A5"/>
    <w:rsid w:val="00371908"/>
    <w:rsid w:val="00381B87"/>
    <w:rsid w:val="00382983"/>
    <w:rsid w:val="003A7C32"/>
    <w:rsid w:val="003B135A"/>
    <w:rsid w:val="003C03FA"/>
    <w:rsid w:val="003C6F1F"/>
    <w:rsid w:val="003D1812"/>
    <w:rsid w:val="003D6D4D"/>
    <w:rsid w:val="003E5384"/>
    <w:rsid w:val="003E7706"/>
    <w:rsid w:val="003F1373"/>
    <w:rsid w:val="00410554"/>
    <w:rsid w:val="00411C06"/>
    <w:rsid w:val="004223D2"/>
    <w:rsid w:val="00425321"/>
    <w:rsid w:val="00436062"/>
    <w:rsid w:val="00441B1A"/>
    <w:rsid w:val="00441CB2"/>
    <w:rsid w:val="00447365"/>
    <w:rsid w:val="00451CA9"/>
    <w:rsid w:val="004531AB"/>
    <w:rsid w:val="0046127B"/>
    <w:rsid w:val="004801F4"/>
    <w:rsid w:val="004866C3"/>
    <w:rsid w:val="004A1297"/>
    <w:rsid w:val="004B39A6"/>
    <w:rsid w:val="004C419F"/>
    <w:rsid w:val="004E7787"/>
    <w:rsid w:val="004F69A8"/>
    <w:rsid w:val="004F6EB8"/>
    <w:rsid w:val="00501522"/>
    <w:rsid w:val="00504B54"/>
    <w:rsid w:val="00505B65"/>
    <w:rsid w:val="005159C7"/>
    <w:rsid w:val="00516440"/>
    <w:rsid w:val="0055411B"/>
    <w:rsid w:val="00557095"/>
    <w:rsid w:val="00570DDE"/>
    <w:rsid w:val="00572516"/>
    <w:rsid w:val="0058704B"/>
    <w:rsid w:val="005B7739"/>
    <w:rsid w:val="005C09FC"/>
    <w:rsid w:val="005C4D95"/>
    <w:rsid w:val="005D266A"/>
    <w:rsid w:val="005D362E"/>
    <w:rsid w:val="005D4EE8"/>
    <w:rsid w:val="005E7CF2"/>
    <w:rsid w:val="005F6E81"/>
    <w:rsid w:val="00617FB4"/>
    <w:rsid w:val="0062051B"/>
    <w:rsid w:val="00622A6A"/>
    <w:rsid w:val="006241F7"/>
    <w:rsid w:val="00625DC5"/>
    <w:rsid w:val="006342AC"/>
    <w:rsid w:val="00636ED3"/>
    <w:rsid w:val="0064115B"/>
    <w:rsid w:val="006533C2"/>
    <w:rsid w:val="006673A8"/>
    <w:rsid w:val="00685D03"/>
    <w:rsid w:val="0068654B"/>
    <w:rsid w:val="006944DE"/>
    <w:rsid w:val="006A64D3"/>
    <w:rsid w:val="006B4D70"/>
    <w:rsid w:val="006F2C4D"/>
    <w:rsid w:val="006F7343"/>
    <w:rsid w:val="007070BE"/>
    <w:rsid w:val="007158AE"/>
    <w:rsid w:val="00716C5B"/>
    <w:rsid w:val="007251E0"/>
    <w:rsid w:val="00733AF8"/>
    <w:rsid w:val="0074171C"/>
    <w:rsid w:val="0074669C"/>
    <w:rsid w:val="007466BB"/>
    <w:rsid w:val="00762CFA"/>
    <w:rsid w:val="0076489F"/>
    <w:rsid w:val="00766EF5"/>
    <w:rsid w:val="00772F3A"/>
    <w:rsid w:val="007759B1"/>
    <w:rsid w:val="00784972"/>
    <w:rsid w:val="007A7023"/>
    <w:rsid w:val="007B65DD"/>
    <w:rsid w:val="007C0990"/>
    <w:rsid w:val="007C155E"/>
    <w:rsid w:val="007C4418"/>
    <w:rsid w:val="007C7E65"/>
    <w:rsid w:val="007D4167"/>
    <w:rsid w:val="007E75B3"/>
    <w:rsid w:val="007F04F4"/>
    <w:rsid w:val="007F58F0"/>
    <w:rsid w:val="0080339F"/>
    <w:rsid w:val="00812DB9"/>
    <w:rsid w:val="008153B6"/>
    <w:rsid w:val="00820B0C"/>
    <w:rsid w:val="00841820"/>
    <w:rsid w:val="00845903"/>
    <w:rsid w:val="008466CE"/>
    <w:rsid w:val="00846DF2"/>
    <w:rsid w:val="0085771F"/>
    <w:rsid w:val="00862909"/>
    <w:rsid w:val="00866850"/>
    <w:rsid w:val="00871967"/>
    <w:rsid w:val="00873D42"/>
    <w:rsid w:val="0087418F"/>
    <w:rsid w:val="008764DA"/>
    <w:rsid w:val="00876728"/>
    <w:rsid w:val="008919AF"/>
    <w:rsid w:val="008958E4"/>
    <w:rsid w:val="00896B03"/>
    <w:rsid w:val="008B4AB9"/>
    <w:rsid w:val="008C7954"/>
    <w:rsid w:val="008D513C"/>
    <w:rsid w:val="008E5111"/>
    <w:rsid w:val="008E5F3E"/>
    <w:rsid w:val="009005F5"/>
    <w:rsid w:val="00903D0C"/>
    <w:rsid w:val="00911AE0"/>
    <w:rsid w:val="009138D6"/>
    <w:rsid w:val="00932A65"/>
    <w:rsid w:val="009507E2"/>
    <w:rsid w:val="009512ED"/>
    <w:rsid w:val="00953D0F"/>
    <w:rsid w:val="00970754"/>
    <w:rsid w:val="00972145"/>
    <w:rsid w:val="00975479"/>
    <w:rsid w:val="0097624A"/>
    <w:rsid w:val="009A1BB8"/>
    <w:rsid w:val="009A3CE4"/>
    <w:rsid w:val="009B1782"/>
    <w:rsid w:val="009D2E5E"/>
    <w:rsid w:val="009D557D"/>
    <w:rsid w:val="009E515F"/>
    <w:rsid w:val="009F0DAE"/>
    <w:rsid w:val="009F2BEF"/>
    <w:rsid w:val="009F4C89"/>
    <w:rsid w:val="00A00E65"/>
    <w:rsid w:val="00A02BAD"/>
    <w:rsid w:val="00A21225"/>
    <w:rsid w:val="00A22AFF"/>
    <w:rsid w:val="00A24778"/>
    <w:rsid w:val="00A31A85"/>
    <w:rsid w:val="00A46060"/>
    <w:rsid w:val="00A630EC"/>
    <w:rsid w:val="00A63DC1"/>
    <w:rsid w:val="00A8632B"/>
    <w:rsid w:val="00A87817"/>
    <w:rsid w:val="00A9285A"/>
    <w:rsid w:val="00A95C53"/>
    <w:rsid w:val="00A965DD"/>
    <w:rsid w:val="00AA3E3F"/>
    <w:rsid w:val="00AB01E1"/>
    <w:rsid w:val="00AC4B4F"/>
    <w:rsid w:val="00AC56F6"/>
    <w:rsid w:val="00AC77C7"/>
    <w:rsid w:val="00AC7A30"/>
    <w:rsid w:val="00AD42F3"/>
    <w:rsid w:val="00AD6581"/>
    <w:rsid w:val="00AE754B"/>
    <w:rsid w:val="00AF7812"/>
    <w:rsid w:val="00B0110A"/>
    <w:rsid w:val="00B1298B"/>
    <w:rsid w:val="00B21C49"/>
    <w:rsid w:val="00B249B8"/>
    <w:rsid w:val="00B3502C"/>
    <w:rsid w:val="00B3667A"/>
    <w:rsid w:val="00B53D29"/>
    <w:rsid w:val="00B67127"/>
    <w:rsid w:val="00B72881"/>
    <w:rsid w:val="00BA0B14"/>
    <w:rsid w:val="00BB37F2"/>
    <w:rsid w:val="00BC63E4"/>
    <w:rsid w:val="00BD0DE2"/>
    <w:rsid w:val="00BD1D5C"/>
    <w:rsid w:val="00BD443F"/>
    <w:rsid w:val="00BE57A1"/>
    <w:rsid w:val="00BF4644"/>
    <w:rsid w:val="00C02C48"/>
    <w:rsid w:val="00C0352C"/>
    <w:rsid w:val="00C27770"/>
    <w:rsid w:val="00C307BE"/>
    <w:rsid w:val="00C3400E"/>
    <w:rsid w:val="00C36AE6"/>
    <w:rsid w:val="00C56E81"/>
    <w:rsid w:val="00C617EC"/>
    <w:rsid w:val="00C72D87"/>
    <w:rsid w:val="00C95947"/>
    <w:rsid w:val="00CA4EBD"/>
    <w:rsid w:val="00CA653C"/>
    <w:rsid w:val="00CA79EA"/>
    <w:rsid w:val="00CA7C9F"/>
    <w:rsid w:val="00CB495B"/>
    <w:rsid w:val="00CB51EB"/>
    <w:rsid w:val="00CD58CD"/>
    <w:rsid w:val="00CE49CD"/>
    <w:rsid w:val="00CE79CF"/>
    <w:rsid w:val="00CF39CA"/>
    <w:rsid w:val="00CF3C2F"/>
    <w:rsid w:val="00CF53E5"/>
    <w:rsid w:val="00D16F0B"/>
    <w:rsid w:val="00D4401B"/>
    <w:rsid w:val="00D61802"/>
    <w:rsid w:val="00D62F4A"/>
    <w:rsid w:val="00D76C53"/>
    <w:rsid w:val="00D76CF6"/>
    <w:rsid w:val="00D82485"/>
    <w:rsid w:val="00D82921"/>
    <w:rsid w:val="00DA4755"/>
    <w:rsid w:val="00DB3ABB"/>
    <w:rsid w:val="00DC6617"/>
    <w:rsid w:val="00DE6AC3"/>
    <w:rsid w:val="00DF6360"/>
    <w:rsid w:val="00E071E3"/>
    <w:rsid w:val="00E1192F"/>
    <w:rsid w:val="00E16032"/>
    <w:rsid w:val="00E22140"/>
    <w:rsid w:val="00E319AD"/>
    <w:rsid w:val="00E3266D"/>
    <w:rsid w:val="00E33D62"/>
    <w:rsid w:val="00E34B00"/>
    <w:rsid w:val="00E43A49"/>
    <w:rsid w:val="00E47AC9"/>
    <w:rsid w:val="00E522FD"/>
    <w:rsid w:val="00E67E98"/>
    <w:rsid w:val="00E87873"/>
    <w:rsid w:val="00EA26EA"/>
    <w:rsid w:val="00EA2F45"/>
    <w:rsid w:val="00EE403F"/>
    <w:rsid w:val="00EF1968"/>
    <w:rsid w:val="00F03621"/>
    <w:rsid w:val="00F06893"/>
    <w:rsid w:val="00F074C5"/>
    <w:rsid w:val="00F12285"/>
    <w:rsid w:val="00F13FDE"/>
    <w:rsid w:val="00F341C0"/>
    <w:rsid w:val="00F346D6"/>
    <w:rsid w:val="00F426A8"/>
    <w:rsid w:val="00F467C1"/>
    <w:rsid w:val="00F7024C"/>
    <w:rsid w:val="00F7096E"/>
    <w:rsid w:val="00F70CAC"/>
    <w:rsid w:val="00F81771"/>
    <w:rsid w:val="00F93CF3"/>
    <w:rsid w:val="00F9419D"/>
    <w:rsid w:val="00F9474E"/>
    <w:rsid w:val="00F979AC"/>
    <w:rsid w:val="00FA6A3E"/>
    <w:rsid w:val="00FB2774"/>
    <w:rsid w:val="00FB3C98"/>
    <w:rsid w:val="00FC406C"/>
    <w:rsid w:val="00FD30DD"/>
    <w:rsid w:val="00FE191C"/>
    <w:rsid w:val="00FE6FDD"/>
    <w:rsid w:val="00FF12E9"/>
    <w:rsid w:val="00FF64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191C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C7E6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WW-">
    <w:name w:val="WW-Основной шрифт абзаца"/>
    <w:rsid w:val="004531AB"/>
  </w:style>
  <w:style w:type="paragraph" w:customStyle="1" w:styleId="WW-0">
    <w:name w:val="WW-Обычный (веб)"/>
    <w:basedOn w:val="a"/>
    <w:rsid w:val="004531AB"/>
    <w:pPr>
      <w:suppressAutoHyphens/>
      <w:spacing w:before="280" w:after="119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a4">
    <w:name w:val="List Paragraph"/>
    <w:basedOn w:val="a"/>
    <w:uiPriority w:val="34"/>
    <w:qFormat/>
    <w:rsid w:val="004531AB"/>
    <w:pPr>
      <w:spacing w:after="0" w:line="276" w:lineRule="auto"/>
      <w:ind w:left="720"/>
      <w:contextualSpacing/>
    </w:pPr>
    <w:rPr>
      <w:rFonts w:ascii="Times New Roman" w:eastAsia="Calibri" w:hAnsi="Times New Roman"/>
      <w:sz w:val="24"/>
      <w:lang w:eastAsia="en-US"/>
    </w:rPr>
  </w:style>
  <w:style w:type="paragraph" w:styleId="a5">
    <w:name w:val="No Spacing"/>
    <w:uiPriority w:val="1"/>
    <w:qFormat/>
    <w:rsid w:val="004531AB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paragraph" w:styleId="a6">
    <w:name w:val="Balloon Text"/>
    <w:basedOn w:val="a"/>
    <w:link w:val="a7"/>
    <w:uiPriority w:val="99"/>
    <w:semiHidden/>
    <w:unhideWhenUsed/>
    <w:rsid w:val="00EA2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A2F45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8">
    <w:name w:val="Основной текст_"/>
    <w:basedOn w:val="a0"/>
    <w:link w:val="2"/>
    <w:rsid w:val="006F2C4D"/>
    <w:rPr>
      <w:rFonts w:ascii="Times New Roman" w:eastAsia="Times New Roman" w:hAnsi="Times New Roman" w:cs="Times New Roman"/>
      <w:spacing w:val="10"/>
      <w:sz w:val="32"/>
      <w:szCs w:val="32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6F2C4D"/>
    <w:rPr>
      <w:rFonts w:ascii="Gulim" w:eastAsia="Gulim" w:hAnsi="Gulim" w:cs="Gulim"/>
      <w:spacing w:val="-4"/>
      <w:shd w:val="clear" w:color="auto" w:fill="FFFFFF"/>
    </w:rPr>
  </w:style>
  <w:style w:type="character" w:customStyle="1" w:styleId="2TimesNewRoman95pt0pt">
    <w:name w:val="Основной текст (2) + Times New Roman;9;5 pt;Курсив;Интервал 0 pt"/>
    <w:basedOn w:val="20"/>
    <w:rsid w:val="006F2C4D"/>
    <w:rPr>
      <w:rFonts w:ascii="Times New Roman" w:eastAsia="Times New Roman" w:hAnsi="Times New Roman" w:cs="Times New Roman"/>
      <w:i/>
      <w:iCs/>
      <w:color w:val="000000"/>
      <w:spacing w:val="18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8"/>
    <w:rsid w:val="006F2C4D"/>
    <w:pPr>
      <w:widowControl w:val="0"/>
      <w:shd w:val="clear" w:color="auto" w:fill="FFFFFF"/>
      <w:spacing w:after="480" w:line="0" w:lineRule="atLeast"/>
    </w:pPr>
    <w:rPr>
      <w:rFonts w:ascii="Times New Roman" w:eastAsia="Times New Roman" w:hAnsi="Times New Roman"/>
      <w:spacing w:val="10"/>
      <w:sz w:val="32"/>
      <w:szCs w:val="32"/>
      <w:lang w:eastAsia="en-US"/>
    </w:rPr>
  </w:style>
  <w:style w:type="paragraph" w:customStyle="1" w:styleId="21">
    <w:name w:val="Основной текст (2)"/>
    <w:basedOn w:val="a"/>
    <w:link w:val="20"/>
    <w:rsid w:val="006F2C4D"/>
    <w:pPr>
      <w:widowControl w:val="0"/>
      <w:shd w:val="clear" w:color="auto" w:fill="FFFFFF"/>
      <w:spacing w:after="480" w:line="0" w:lineRule="atLeast"/>
      <w:ind w:firstLine="320"/>
    </w:pPr>
    <w:rPr>
      <w:rFonts w:ascii="Gulim" w:eastAsia="Gulim" w:hAnsi="Gulim" w:cs="Gulim"/>
      <w:spacing w:val="-4"/>
      <w:lang w:eastAsia="en-US"/>
    </w:rPr>
  </w:style>
  <w:style w:type="character" w:customStyle="1" w:styleId="1">
    <w:name w:val="Основной текст1"/>
    <w:basedOn w:val="a8"/>
    <w:rsid w:val="00346616"/>
    <w:rPr>
      <w:rFonts w:ascii="Times New Roman" w:eastAsia="Times New Roman" w:hAnsi="Times New Roman" w:cs="Times New Roman"/>
      <w:color w:val="000000"/>
      <w:spacing w:val="10"/>
      <w:w w:val="100"/>
      <w:position w:val="0"/>
      <w:sz w:val="32"/>
      <w:szCs w:val="32"/>
      <w:u w:val="single"/>
      <w:shd w:val="clear" w:color="auto" w:fill="FFFFFF"/>
      <w:lang w:val="ru-RU"/>
    </w:rPr>
  </w:style>
  <w:style w:type="character" w:customStyle="1" w:styleId="155pt-1pt">
    <w:name w:val="Основной текст + 15;5 pt;Курсив;Интервал -1 pt"/>
    <w:basedOn w:val="a8"/>
    <w:rsid w:val="00346616"/>
    <w:rPr>
      <w:rFonts w:ascii="Times New Roman" w:eastAsia="Times New Roman" w:hAnsi="Times New Roman" w:cs="Times New Roman"/>
      <w:i/>
      <w:iCs/>
      <w:color w:val="000000"/>
      <w:spacing w:val="-21"/>
      <w:w w:val="100"/>
      <w:position w:val="0"/>
      <w:sz w:val="31"/>
      <w:szCs w:val="31"/>
      <w:shd w:val="clear" w:color="auto" w:fill="FFFFFF"/>
      <w:lang w:val="ru-RU"/>
    </w:rPr>
  </w:style>
  <w:style w:type="table" w:styleId="a9">
    <w:name w:val="Table Grid"/>
    <w:basedOn w:val="a1"/>
    <w:uiPriority w:val="39"/>
    <w:rsid w:val="00587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191C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C7E6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WW-">
    <w:name w:val="WW-Основной шрифт абзаца"/>
    <w:rsid w:val="004531AB"/>
  </w:style>
  <w:style w:type="paragraph" w:customStyle="1" w:styleId="WW-0">
    <w:name w:val="WW-Обычный (веб)"/>
    <w:basedOn w:val="a"/>
    <w:rsid w:val="004531AB"/>
    <w:pPr>
      <w:suppressAutoHyphens/>
      <w:spacing w:before="280" w:after="119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a4">
    <w:name w:val="List Paragraph"/>
    <w:basedOn w:val="a"/>
    <w:uiPriority w:val="34"/>
    <w:qFormat/>
    <w:rsid w:val="004531AB"/>
    <w:pPr>
      <w:spacing w:after="0" w:line="276" w:lineRule="auto"/>
      <w:ind w:left="720"/>
      <w:contextualSpacing/>
    </w:pPr>
    <w:rPr>
      <w:rFonts w:ascii="Times New Roman" w:eastAsia="Calibri" w:hAnsi="Times New Roman"/>
      <w:sz w:val="24"/>
      <w:lang w:eastAsia="en-US"/>
    </w:rPr>
  </w:style>
  <w:style w:type="paragraph" w:styleId="a5">
    <w:name w:val="No Spacing"/>
    <w:uiPriority w:val="1"/>
    <w:qFormat/>
    <w:rsid w:val="004531AB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paragraph" w:styleId="a6">
    <w:name w:val="Balloon Text"/>
    <w:basedOn w:val="a"/>
    <w:link w:val="a7"/>
    <w:uiPriority w:val="99"/>
    <w:semiHidden/>
    <w:unhideWhenUsed/>
    <w:rsid w:val="00EA2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A2F45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8">
    <w:name w:val="Основной текст_"/>
    <w:basedOn w:val="a0"/>
    <w:link w:val="2"/>
    <w:rsid w:val="006F2C4D"/>
    <w:rPr>
      <w:rFonts w:ascii="Times New Roman" w:eastAsia="Times New Roman" w:hAnsi="Times New Roman" w:cs="Times New Roman"/>
      <w:spacing w:val="10"/>
      <w:sz w:val="32"/>
      <w:szCs w:val="32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6F2C4D"/>
    <w:rPr>
      <w:rFonts w:ascii="Gulim" w:eastAsia="Gulim" w:hAnsi="Gulim" w:cs="Gulim"/>
      <w:spacing w:val="-4"/>
      <w:shd w:val="clear" w:color="auto" w:fill="FFFFFF"/>
    </w:rPr>
  </w:style>
  <w:style w:type="character" w:customStyle="1" w:styleId="2TimesNewRoman95pt0pt">
    <w:name w:val="Основной текст (2) + Times New Roman;9;5 pt;Курсив;Интервал 0 pt"/>
    <w:basedOn w:val="20"/>
    <w:rsid w:val="006F2C4D"/>
    <w:rPr>
      <w:rFonts w:ascii="Times New Roman" w:eastAsia="Times New Roman" w:hAnsi="Times New Roman" w:cs="Times New Roman"/>
      <w:i/>
      <w:iCs/>
      <w:color w:val="000000"/>
      <w:spacing w:val="18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8"/>
    <w:rsid w:val="006F2C4D"/>
    <w:pPr>
      <w:widowControl w:val="0"/>
      <w:shd w:val="clear" w:color="auto" w:fill="FFFFFF"/>
      <w:spacing w:after="480" w:line="0" w:lineRule="atLeast"/>
    </w:pPr>
    <w:rPr>
      <w:rFonts w:ascii="Times New Roman" w:eastAsia="Times New Roman" w:hAnsi="Times New Roman"/>
      <w:spacing w:val="10"/>
      <w:sz w:val="32"/>
      <w:szCs w:val="32"/>
      <w:lang w:eastAsia="en-US"/>
    </w:rPr>
  </w:style>
  <w:style w:type="paragraph" w:customStyle="1" w:styleId="21">
    <w:name w:val="Основной текст (2)"/>
    <w:basedOn w:val="a"/>
    <w:link w:val="20"/>
    <w:rsid w:val="006F2C4D"/>
    <w:pPr>
      <w:widowControl w:val="0"/>
      <w:shd w:val="clear" w:color="auto" w:fill="FFFFFF"/>
      <w:spacing w:after="480" w:line="0" w:lineRule="atLeast"/>
      <w:ind w:firstLine="320"/>
    </w:pPr>
    <w:rPr>
      <w:rFonts w:ascii="Gulim" w:eastAsia="Gulim" w:hAnsi="Gulim" w:cs="Gulim"/>
      <w:spacing w:val="-4"/>
      <w:lang w:eastAsia="en-US"/>
    </w:rPr>
  </w:style>
  <w:style w:type="character" w:customStyle="1" w:styleId="1">
    <w:name w:val="Основной текст1"/>
    <w:basedOn w:val="a8"/>
    <w:rsid w:val="00346616"/>
    <w:rPr>
      <w:rFonts w:ascii="Times New Roman" w:eastAsia="Times New Roman" w:hAnsi="Times New Roman" w:cs="Times New Roman"/>
      <w:color w:val="000000"/>
      <w:spacing w:val="10"/>
      <w:w w:val="100"/>
      <w:position w:val="0"/>
      <w:sz w:val="32"/>
      <w:szCs w:val="32"/>
      <w:u w:val="single"/>
      <w:shd w:val="clear" w:color="auto" w:fill="FFFFFF"/>
      <w:lang w:val="ru-RU"/>
    </w:rPr>
  </w:style>
  <w:style w:type="character" w:customStyle="1" w:styleId="155pt-1pt">
    <w:name w:val="Основной текст + 15;5 pt;Курсив;Интервал -1 pt"/>
    <w:basedOn w:val="a8"/>
    <w:rsid w:val="00346616"/>
    <w:rPr>
      <w:rFonts w:ascii="Times New Roman" w:eastAsia="Times New Roman" w:hAnsi="Times New Roman" w:cs="Times New Roman"/>
      <w:i/>
      <w:iCs/>
      <w:color w:val="000000"/>
      <w:spacing w:val="-21"/>
      <w:w w:val="100"/>
      <w:position w:val="0"/>
      <w:sz w:val="31"/>
      <w:szCs w:val="31"/>
      <w:shd w:val="clear" w:color="auto" w:fill="FFFFFF"/>
      <w:lang w:val="ru-RU"/>
    </w:rPr>
  </w:style>
  <w:style w:type="table" w:styleId="a9">
    <w:name w:val="Table Grid"/>
    <w:basedOn w:val="a1"/>
    <w:uiPriority w:val="39"/>
    <w:rsid w:val="00587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58DA6-EE3B-4A20-B29B-3AE0048CF4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156</Pages>
  <Words>50675</Words>
  <Characters>288851</Characters>
  <Application>Microsoft Office Word</Application>
  <DocSecurity>0</DocSecurity>
  <Lines>2407</Lines>
  <Paragraphs>677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338849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Server</dc:creator>
  <cp:lastModifiedBy>Arhiv</cp:lastModifiedBy>
  <cp:revision>3</cp:revision>
  <dcterms:created xsi:type="dcterms:W3CDTF">2023-12-04T07:24:00Z</dcterms:created>
  <dcterms:modified xsi:type="dcterms:W3CDTF">2023-12-11T11:50:00Z</dcterms:modified>
</cp:coreProperties>
</file>