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F7E" w:rsidRPr="003D299B" w:rsidRDefault="00B21DE7" w:rsidP="003D299B">
      <w:pPr>
        <w:spacing w:after="0" w:line="408" w:lineRule="auto"/>
        <w:ind w:left="120"/>
        <w:jc w:val="center"/>
        <w:rPr>
          <w:lang w:val="ru-RU"/>
        </w:rPr>
      </w:pPr>
      <w:r w:rsidRPr="003D299B">
        <w:rPr>
          <w:rFonts w:ascii="Times New Roman" w:hAnsi="Times New Roman"/>
          <w:b/>
          <w:color w:val="000000"/>
          <w:sz w:val="28"/>
          <w:lang w:val="ru-RU"/>
        </w:rPr>
        <w:t>МИНИСТЕРСТВО ПРОСВЕЩЕНИЯ РОССИЙСКОЙ ФЕДЕРАЦИИ</w:t>
      </w:r>
    </w:p>
    <w:p w:rsidR="004B1F7E" w:rsidRPr="003D299B" w:rsidRDefault="00B21DE7" w:rsidP="003D299B">
      <w:pPr>
        <w:spacing w:after="0" w:line="408" w:lineRule="auto"/>
        <w:ind w:left="120"/>
        <w:jc w:val="center"/>
        <w:rPr>
          <w:lang w:val="ru-RU"/>
        </w:rPr>
      </w:pPr>
      <w:bookmarkStart w:id="0" w:name="37ac6180-0491-4e51-bcdc-02f177e3ca02"/>
      <w:r w:rsidRPr="003D299B">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3D299B">
        <w:rPr>
          <w:rFonts w:ascii="Times New Roman" w:hAnsi="Times New Roman"/>
          <w:b/>
          <w:color w:val="000000"/>
          <w:sz w:val="28"/>
          <w:lang w:val="ru-RU"/>
        </w:rPr>
        <w:t xml:space="preserve"> </w:t>
      </w:r>
    </w:p>
    <w:p w:rsidR="004B1F7E" w:rsidRPr="003D299B" w:rsidRDefault="00B21DE7" w:rsidP="003D299B">
      <w:pPr>
        <w:spacing w:after="0" w:line="408" w:lineRule="auto"/>
        <w:ind w:left="120"/>
        <w:jc w:val="center"/>
        <w:rPr>
          <w:lang w:val="ru-RU"/>
        </w:rPr>
      </w:pPr>
      <w:bookmarkStart w:id="1" w:name="8ada58fd-6609-4cda-9277-f572cdc08664"/>
      <w:r w:rsidRPr="003D299B">
        <w:rPr>
          <w:rFonts w:ascii="Times New Roman" w:hAnsi="Times New Roman"/>
          <w:b/>
          <w:color w:val="000000"/>
          <w:sz w:val="28"/>
          <w:lang w:val="ru-RU"/>
        </w:rPr>
        <w:t>Управление образования города Ростова-на-Дону</w:t>
      </w:r>
      <w:bookmarkEnd w:id="1"/>
    </w:p>
    <w:p w:rsidR="004B1F7E" w:rsidRDefault="00B21DE7" w:rsidP="003D299B">
      <w:pPr>
        <w:spacing w:after="0" w:line="408" w:lineRule="auto"/>
        <w:ind w:left="120"/>
        <w:jc w:val="center"/>
      </w:pPr>
      <w:r>
        <w:rPr>
          <w:rFonts w:ascii="Times New Roman" w:hAnsi="Times New Roman"/>
          <w:b/>
          <w:color w:val="000000"/>
          <w:sz w:val="28"/>
        </w:rPr>
        <w:t>МБОУ "Школа № 91"</w:t>
      </w:r>
    </w:p>
    <w:p w:rsidR="004B1F7E" w:rsidRDefault="004B1F7E">
      <w:pPr>
        <w:spacing w:after="0"/>
        <w:ind w:left="120"/>
      </w:pPr>
    </w:p>
    <w:p w:rsidR="004B1F7E" w:rsidRDefault="004B1F7E">
      <w:pPr>
        <w:spacing w:after="0"/>
        <w:ind w:left="120"/>
      </w:pPr>
    </w:p>
    <w:p w:rsidR="004B1F7E" w:rsidRDefault="004B1F7E">
      <w:pPr>
        <w:spacing w:after="0"/>
        <w:ind w:left="120"/>
      </w:pPr>
    </w:p>
    <w:p w:rsidR="004B1F7E" w:rsidRDefault="004B1F7E">
      <w:pPr>
        <w:spacing w:after="0"/>
        <w:ind w:left="120"/>
      </w:pPr>
    </w:p>
    <w:tbl>
      <w:tblPr>
        <w:tblW w:w="0" w:type="auto"/>
        <w:tblLook w:val="04A0"/>
      </w:tblPr>
      <w:tblGrid>
        <w:gridCol w:w="3114"/>
        <w:gridCol w:w="3115"/>
        <w:gridCol w:w="3115"/>
      </w:tblGrid>
      <w:tr w:rsidR="009E7407" w:rsidRPr="003D299B" w:rsidTr="009E7407">
        <w:tc>
          <w:tcPr>
            <w:tcW w:w="3114" w:type="dxa"/>
          </w:tcPr>
          <w:p w:rsidR="009E7407" w:rsidRPr="0040209D" w:rsidRDefault="00B21DE7" w:rsidP="009E740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9E7407" w:rsidRPr="008944ED" w:rsidRDefault="00B21DE7" w:rsidP="009E740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9E7407" w:rsidRDefault="00B21DE7" w:rsidP="009E740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E7407" w:rsidRPr="008944ED" w:rsidRDefault="00B21DE7" w:rsidP="009E740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3D299B" w:rsidRDefault="00B21DE7" w:rsidP="009E740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w:t>
            </w:r>
          </w:p>
          <w:p w:rsidR="009E7407" w:rsidRDefault="00B21DE7" w:rsidP="009E740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45505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003D299B">
              <w:rPr>
                <w:rFonts w:ascii="Times New Roman" w:eastAsia="Times New Roman" w:hAnsi="Times New Roman"/>
                <w:color w:val="000000"/>
                <w:sz w:val="24"/>
                <w:szCs w:val="24"/>
                <w:lang w:val="ru-RU"/>
              </w:rPr>
              <w:t xml:space="preserve"> 2</w:t>
            </w:r>
            <w:r w:rsidRPr="004E6975">
              <w:rPr>
                <w:rFonts w:ascii="Times New Roman" w:eastAsia="Times New Roman" w:hAnsi="Times New Roman"/>
                <w:color w:val="000000"/>
                <w:sz w:val="24"/>
                <w:szCs w:val="24"/>
                <w:lang w:val="ru-RU"/>
              </w:rPr>
              <w:t>026</w:t>
            </w:r>
            <w:r>
              <w:rPr>
                <w:rFonts w:ascii="Times New Roman" w:eastAsia="Times New Roman" w:hAnsi="Times New Roman"/>
                <w:color w:val="000000"/>
                <w:sz w:val="24"/>
                <w:szCs w:val="24"/>
                <w:lang w:val="ru-RU"/>
              </w:rPr>
              <w:t xml:space="preserve"> г.</w:t>
            </w:r>
          </w:p>
          <w:p w:rsidR="009E7407" w:rsidRPr="0040209D" w:rsidRDefault="009E7407" w:rsidP="009E740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E7407" w:rsidRPr="0040209D" w:rsidRDefault="00B21DE7" w:rsidP="009E740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9E7407" w:rsidRPr="008944ED" w:rsidRDefault="00B21DE7" w:rsidP="009E740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w:t>
            </w:r>
          </w:p>
          <w:p w:rsidR="009E7407" w:rsidRDefault="00B21DE7" w:rsidP="009E740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E7407" w:rsidRPr="008944ED" w:rsidRDefault="00B21DE7" w:rsidP="009E740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Л.А.Чекалдина</w:t>
            </w:r>
          </w:p>
          <w:p w:rsidR="003D299B" w:rsidRDefault="00B21DE7" w:rsidP="009E740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w:t>
            </w:r>
          </w:p>
          <w:p w:rsidR="009E7407" w:rsidRDefault="00B21DE7" w:rsidP="009E740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45505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0045505E">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9E7407" w:rsidRPr="0040209D" w:rsidRDefault="009E7407" w:rsidP="009E740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E7407" w:rsidRDefault="00B21DE7" w:rsidP="009E740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9E7407" w:rsidRPr="008944ED" w:rsidRDefault="00B21DE7" w:rsidP="009E740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9E7407" w:rsidRDefault="00B21DE7" w:rsidP="009E740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E7407" w:rsidRPr="008944ED" w:rsidRDefault="00B21DE7" w:rsidP="009E740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М.П.Глебездина</w:t>
            </w:r>
          </w:p>
          <w:p w:rsidR="003D299B" w:rsidRDefault="00B21DE7" w:rsidP="009E740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375</w:t>
            </w:r>
            <w:r>
              <w:rPr>
                <w:rFonts w:ascii="Times New Roman" w:eastAsia="Times New Roman" w:hAnsi="Times New Roman"/>
                <w:color w:val="000000"/>
                <w:sz w:val="24"/>
                <w:szCs w:val="24"/>
                <w:lang w:val="ru-RU"/>
              </w:rPr>
              <w:t xml:space="preserve"> </w:t>
            </w:r>
          </w:p>
          <w:p w:rsidR="009E7407" w:rsidRDefault="00B21DE7" w:rsidP="009E740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9E7407" w:rsidRPr="0040209D" w:rsidRDefault="009E7407" w:rsidP="009E7407">
            <w:pPr>
              <w:autoSpaceDE w:val="0"/>
              <w:autoSpaceDN w:val="0"/>
              <w:spacing w:after="120" w:line="240" w:lineRule="auto"/>
              <w:jc w:val="both"/>
              <w:rPr>
                <w:rFonts w:ascii="Times New Roman" w:eastAsia="Times New Roman" w:hAnsi="Times New Roman"/>
                <w:color w:val="000000"/>
                <w:sz w:val="24"/>
                <w:szCs w:val="24"/>
                <w:lang w:val="ru-RU"/>
              </w:rPr>
            </w:pPr>
          </w:p>
        </w:tc>
      </w:tr>
    </w:tbl>
    <w:p w:rsidR="004B1F7E" w:rsidRPr="003D299B" w:rsidRDefault="004B1F7E">
      <w:pPr>
        <w:spacing w:after="0"/>
        <w:ind w:left="120"/>
        <w:rPr>
          <w:lang w:val="ru-RU"/>
        </w:rPr>
      </w:pPr>
    </w:p>
    <w:p w:rsidR="004B1F7E" w:rsidRPr="003D299B" w:rsidRDefault="004B1F7E">
      <w:pPr>
        <w:spacing w:after="0"/>
        <w:ind w:left="120"/>
        <w:rPr>
          <w:lang w:val="ru-RU"/>
        </w:rPr>
      </w:pPr>
    </w:p>
    <w:p w:rsidR="004B1F7E" w:rsidRPr="003D299B" w:rsidRDefault="004B1F7E">
      <w:pPr>
        <w:spacing w:after="0"/>
        <w:ind w:left="120"/>
        <w:rPr>
          <w:lang w:val="ru-RU"/>
        </w:rPr>
      </w:pPr>
    </w:p>
    <w:p w:rsidR="004B1F7E" w:rsidRPr="003D299B" w:rsidRDefault="004B1F7E">
      <w:pPr>
        <w:spacing w:after="0"/>
        <w:ind w:left="120"/>
        <w:rPr>
          <w:lang w:val="ru-RU"/>
        </w:rPr>
      </w:pPr>
    </w:p>
    <w:p w:rsidR="004B1F7E" w:rsidRPr="003D299B" w:rsidRDefault="00B21DE7">
      <w:pPr>
        <w:spacing w:after="0" w:line="408" w:lineRule="auto"/>
        <w:ind w:left="120"/>
        <w:jc w:val="center"/>
        <w:rPr>
          <w:lang w:val="ru-RU"/>
        </w:rPr>
      </w:pPr>
      <w:r w:rsidRPr="003D299B">
        <w:rPr>
          <w:rFonts w:ascii="Times New Roman" w:hAnsi="Times New Roman"/>
          <w:b/>
          <w:color w:val="000000"/>
          <w:sz w:val="28"/>
          <w:lang w:val="ru-RU"/>
        </w:rPr>
        <w:t>РАБОЧАЯ ПРОГРАММА</w:t>
      </w:r>
    </w:p>
    <w:p w:rsidR="004B1F7E" w:rsidRPr="003D299B" w:rsidRDefault="00B21DE7">
      <w:pPr>
        <w:spacing w:after="0" w:line="408" w:lineRule="auto"/>
        <w:ind w:left="120"/>
        <w:jc w:val="center"/>
        <w:rPr>
          <w:lang w:val="ru-RU"/>
        </w:rPr>
      </w:pPr>
      <w:r w:rsidRPr="003D299B">
        <w:rPr>
          <w:rFonts w:ascii="Times New Roman" w:hAnsi="Times New Roman"/>
          <w:color w:val="000000"/>
          <w:sz w:val="28"/>
          <w:lang w:val="ru-RU"/>
        </w:rPr>
        <w:t>(</w:t>
      </w:r>
      <w:r>
        <w:rPr>
          <w:rFonts w:ascii="Times New Roman" w:hAnsi="Times New Roman"/>
          <w:color w:val="000000"/>
          <w:sz w:val="28"/>
        </w:rPr>
        <w:t>ID</w:t>
      </w:r>
      <w:r w:rsidRPr="003D299B">
        <w:rPr>
          <w:rFonts w:ascii="Times New Roman" w:hAnsi="Times New Roman"/>
          <w:color w:val="000000"/>
          <w:sz w:val="28"/>
          <w:lang w:val="ru-RU"/>
        </w:rPr>
        <w:t xml:space="preserve"> 11963617)</w:t>
      </w:r>
    </w:p>
    <w:p w:rsidR="004B1F7E" w:rsidRPr="003D299B" w:rsidRDefault="004B1F7E">
      <w:pPr>
        <w:spacing w:after="0"/>
        <w:ind w:left="120"/>
        <w:jc w:val="center"/>
        <w:rPr>
          <w:lang w:val="ru-RU"/>
        </w:rPr>
      </w:pPr>
    </w:p>
    <w:p w:rsidR="004B1F7E" w:rsidRPr="003D299B" w:rsidRDefault="00B21DE7">
      <w:pPr>
        <w:spacing w:after="0" w:line="408" w:lineRule="auto"/>
        <w:ind w:left="120"/>
        <w:jc w:val="center"/>
        <w:rPr>
          <w:lang w:val="ru-RU"/>
        </w:rPr>
      </w:pPr>
      <w:r w:rsidRPr="003D299B">
        <w:rPr>
          <w:rFonts w:ascii="Times New Roman" w:hAnsi="Times New Roman"/>
          <w:b/>
          <w:color w:val="000000"/>
          <w:sz w:val="28"/>
          <w:lang w:val="ru-RU"/>
        </w:rPr>
        <w:t>учебного предмета «Химия. Базовый уровень»</w:t>
      </w:r>
    </w:p>
    <w:p w:rsidR="004B1F7E" w:rsidRPr="003D299B" w:rsidRDefault="00F53B6D">
      <w:pPr>
        <w:spacing w:after="0" w:line="408" w:lineRule="auto"/>
        <w:ind w:left="120"/>
        <w:jc w:val="center"/>
        <w:rPr>
          <w:lang w:val="ru-RU"/>
        </w:rPr>
      </w:pPr>
      <w:r>
        <w:rPr>
          <w:rFonts w:ascii="Times New Roman" w:hAnsi="Times New Roman"/>
          <w:color w:val="000000"/>
          <w:sz w:val="28"/>
          <w:lang w:val="ru-RU"/>
        </w:rPr>
        <w:t xml:space="preserve">для обучающихся </w:t>
      </w:r>
      <w:r w:rsidR="00B21DE7" w:rsidRPr="003D299B">
        <w:rPr>
          <w:rFonts w:ascii="Times New Roman" w:hAnsi="Times New Roman"/>
          <w:color w:val="000000"/>
          <w:sz w:val="28"/>
          <w:lang w:val="ru-RU"/>
        </w:rPr>
        <w:t xml:space="preserve"> 9 классов </w:t>
      </w: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4B1F7E">
      <w:pPr>
        <w:spacing w:after="0"/>
        <w:ind w:left="120"/>
        <w:jc w:val="center"/>
        <w:rPr>
          <w:lang w:val="ru-RU"/>
        </w:rPr>
      </w:pPr>
    </w:p>
    <w:p w:rsidR="004B1F7E" w:rsidRPr="003D299B" w:rsidRDefault="00B21DE7">
      <w:pPr>
        <w:spacing w:after="0"/>
        <w:ind w:left="120"/>
        <w:jc w:val="center"/>
        <w:rPr>
          <w:lang w:val="ru-RU"/>
        </w:rPr>
      </w:pPr>
      <w:bookmarkStart w:id="3" w:name="ea1153b0-1c57-4e3e-bd72-9418d6c953dd"/>
      <w:r w:rsidRPr="003D299B">
        <w:rPr>
          <w:rFonts w:ascii="Times New Roman" w:hAnsi="Times New Roman"/>
          <w:b/>
          <w:color w:val="000000"/>
          <w:sz w:val="28"/>
          <w:lang w:val="ru-RU"/>
        </w:rPr>
        <w:t>г.Ростов-на-Дону</w:t>
      </w:r>
      <w:bookmarkEnd w:id="3"/>
      <w:r w:rsidRPr="003D299B">
        <w:rPr>
          <w:rFonts w:ascii="Times New Roman" w:hAnsi="Times New Roman"/>
          <w:b/>
          <w:color w:val="000000"/>
          <w:sz w:val="28"/>
          <w:lang w:val="ru-RU"/>
        </w:rPr>
        <w:t xml:space="preserve"> </w:t>
      </w:r>
      <w:bookmarkStart w:id="4" w:name="ae8dfc76-3a09-41e0-9709-3fc2ade1ca6e"/>
      <w:r w:rsidRPr="003D299B">
        <w:rPr>
          <w:rFonts w:ascii="Times New Roman" w:hAnsi="Times New Roman"/>
          <w:b/>
          <w:color w:val="000000"/>
          <w:sz w:val="28"/>
          <w:lang w:val="ru-RU"/>
        </w:rPr>
        <w:t>2026</w:t>
      </w:r>
      <w:bookmarkEnd w:id="4"/>
    </w:p>
    <w:p w:rsidR="004B1F7E" w:rsidRPr="003D299B" w:rsidRDefault="004B1F7E">
      <w:pPr>
        <w:rPr>
          <w:lang w:val="ru-RU"/>
        </w:rPr>
        <w:sectPr w:rsidR="004B1F7E" w:rsidRPr="003D299B">
          <w:pgSz w:w="11906" w:h="16383"/>
          <w:pgMar w:top="850" w:right="850" w:bottom="850" w:left="1417" w:header="708" w:footer="708" w:gutter="0"/>
          <w:cols w:space="720"/>
        </w:sectPr>
      </w:pPr>
      <w:bookmarkStart w:id="5" w:name="block-100170470"/>
    </w:p>
    <w:p w:rsidR="004B1F7E" w:rsidRPr="003D299B" w:rsidRDefault="00B21DE7" w:rsidP="00C12B85">
      <w:pPr>
        <w:spacing w:after="0" w:line="264" w:lineRule="auto"/>
        <w:ind w:left="120"/>
        <w:jc w:val="center"/>
        <w:rPr>
          <w:lang w:val="ru-RU"/>
        </w:rPr>
      </w:pPr>
      <w:bookmarkStart w:id="6" w:name="block-100170469"/>
      <w:bookmarkEnd w:id="2"/>
      <w:bookmarkEnd w:id="5"/>
      <w:r w:rsidRPr="003D299B">
        <w:rPr>
          <w:rFonts w:ascii="Times New Roman" w:hAnsi="Times New Roman"/>
          <w:b/>
          <w:color w:val="000000"/>
          <w:sz w:val="28"/>
          <w:lang w:val="ru-RU"/>
        </w:rPr>
        <w:lastRenderedPageBreak/>
        <w:t>ПОЯСНИТЕЛЬНАЯ ЗАПИСКА</w:t>
      </w:r>
    </w:p>
    <w:p w:rsidR="004B1F7E" w:rsidRPr="003D299B" w:rsidRDefault="004B1F7E">
      <w:pPr>
        <w:spacing w:after="0" w:line="264" w:lineRule="auto"/>
        <w:ind w:left="120"/>
        <w:jc w:val="both"/>
        <w:rPr>
          <w:lang w:val="ru-RU"/>
        </w:rPr>
      </w:pP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Изучение химии: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lastRenderedPageBreak/>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атомно-молекулярного учения как основы всего естествознания;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Периодического закона Д. И. Менделеева как основного закона химии;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учения о строении атома и химической связи;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представлений об электролитической диссоциации веществ в растворах.</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lastRenderedPageBreak/>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4B1F7E" w:rsidRPr="003D299B" w:rsidRDefault="00B21DE7">
      <w:pPr>
        <w:spacing w:after="0" w:line="264" w:lineRule="auto"/>
        <w:ind w:firstLine="600"/>
        <w:jc w:val="both"/>
        <w:rPr>
          <w:lang w:val="ru-RU"/>
        </w:rPr>
      </w:pPr>
      <w:r w:rsidRPr="003D299B">
        <w:rPr>
          <w:rFonts w:ascii="Times New Roman" w:hAnsi="Times New Roman"/>
          <w:color w:val="333333"/>
          <w:sz w:val="28"/>
          <w:lang w:val="ru-RU"/>
        </w:rPr>
        <w:t xml:space="preserve">– </w:t>
      </w:r>
      <w:r w:rsidRPr="003D299B">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A6598" w:rsidRPr="00071E98" w:rsidRDefault="00B21DE7" w:rsidP="007A6598">
      <w:pPr>
        <w:spacing w:after="0" w:line="264" w:lineRule="auto"/>
        <w:ind w:firstLine="600"/>
        <w:jc w:val="both"/>
        <w:rPr>
          <w:lang w:val="ru-RU"/>
        </w:rPr>
      </w:pPr>
      <w:bookmarkStart w:id="7" w:name="9012e5c9-2e66-40e9-9799-caf6f2595164"/>
      <w:r w:rsidRPr="003D299B">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7"/>
      <w:r w:rsidR="007A6598" w:rsidRPr="007A6598">
        <w:rPr>
          <w:rFonts w:ascii="Times New Roman" w:hAnsi="Times New Roman"/>
          <w:color w:val="000000"/>
          <w:sz w:val="28"/>
          <w:lang w:val="ru-RU"/>
        </w:rPr>
        <w:t xml:space="preserve"> </w:t>
      </w:r>
      <w:r w:rsidR="007A6598">
        <w:rPr>
          <w:rFonts w:ascii="Times New Roman" w:hAnsi="Times New Roman"/>
          <w:color w:val="000000"/>
          <w:sz w:val="28"/>
          <w:lang w:val="ru-RU"/>
        </w:rPr>
        <w:t>Для усиления  предмета в 8 классе добавлен 1 час. В  2026-2027 учебном году для изучения химии отведено 102 ч (3  часа в неделю)</w:t>
      </w:r>
    </w:p>
    <w:p w:rsidR="004B1F7E" w:rsidRPr="003D299B" w:rsidRDefault="004B1F7E">
      <w:pPr>
        <w:spacing w:after="0" w:line="264" w:lineRule="auto"/>
        <w:ind w:firstLine="600"/>
        <w:jc w:val="both"/>
        <w:rPr>
          <w:lang w:val="ru-RU"/>
        </w:rPr>
      </w:pPr>
    </w:p>
    <w:p w:rsidR="004B1F7E" w:rsidRPr="003D299B" w:rsidRDefault="004B1F7E">
      <w:pPr>
        <w:spacing w:after="0" w:line="264" w:lineRule="auto"/>
        <w:ind w:left="120"/>
        <w:jc w:val="both"/>
        <w:rPr>
          <w:lang w:val="ru-RU"/>
        </w:rPr>
      </w:pPr>
    </w:p>
    <w:p w:rsidR="004B1F7E" w:rsidRPr="003D299B" w:rsidRDefault="004B1F7E">
      <w:pPr>
        <w:spacing w:after="0" w:line="264" w:lineRule="auto"/>
        <w:ind w:left="120"/>
        <w:jc w:val="both"/>
        <w:rPr>
          <w:lang w:val="ru-RU"/>
        </w:rPr>
      </w:pPr>
    </w:p>
    <w:p w:rsidR="004B1F7E" w:rsidRPr="003D299B" w:rsidRDefault="004B1F7E">
      <w:pPr>
        <w:rPr>
          <w:lang w:val="ru-RU"/>
        </w:rPr>
        <w:sectPr w:rsidR="004B1F7E" w:rsidRPr="003D299B">
          <w:pgSz w:w="11906" w:h="16383"/>
          <w:pgMar w:top="850" w:right="850" w:bottom="850" w:left="1417" w:header="708" w:footer="708" w:gutter="0"/>
          <w:cols w:space="720"/>
        </w:sectPr>
      </w:pPr>
    </w:p>
    <w:p w:rsidR="004B1F7E" w:rsidRPr="003D299B" w:rsidRDefault="00B21DE7">
      <w:pPr>
        <w:spacing w:after="0" w:line="264" w:lineRule="auto"/>
        <w:ind w:left="120"/>
        <w:jc w:val="both"/>
        <w:rPr>
          <w:lang w:val="ru-RU"/>
        </w:rPr>
      </w:pPr>
      <w:bookmarkStart w:id="8" w:name="block-100170468"/>
      <w:bookmarkEnd w:id="6"/>
      <w:r w:rsidRPr="003D299B">
        <w:rPr>
          <w:rFonts w:ascii="Times New Roman" w:hAnsi="Times New Roman"/>
          <w:b/>
          <w:color w:val="000000"/>
          <w:sz w:val="28"/>
          <w:lang w:val="ru-RU"/>
        </w:rPr>
        <w:lastRenderedPageBreak/>
        <w:t>СОДЕРЖАНИЕ ОБУЧЕНИЯ</w:t>
      </w:r>
    </w:p>
    <w:p w:rsidR="004B1F7E" w:rsidRPr="003D299B" w:rsidRDefault="004B1F7E">
      <w:pPr>
        <w:spacing w:after="0" w:line="264" w:lineRule="auto"/>
        <w:ind w:left="120"/>
        <w:jc w:val="both"/>
        <w:rPr>
          <w:lang w:val="ru-RU"/>
        </w:rPr>
      </w:pP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8 КЛАСС</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Первоначальные химические понятия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Химический эксперимент</w:t>
      </w:r>
      <w:r w:rsidRPr="003D299B">
        <w:rPr>
          <w:rFonts w:ascii="Times New Roman" w:hAnsi="Times New Roman"/>
          <w:b/>
          <w:color w:val="000000"/>
          <w:sz w:val="28"/>
          <w:lang w:val="ru-RU"/>
        </w:rPr>
        <w:t>:</w:t>
      </w:r>
      <w:r w:rsidRPr="003D299B">
        <w:rPr>
          <w:rFonts w:ascii="Times New Roman" w:hAnsi="Times New Roman"/>
          <w:color w:val="000000"/>
          <w:sz w:val="28"/>
          <w:lang w:val="ru-RU"/>
        </w:rPr>
        <w:t xml:space="preserve">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3D299B">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3D299B">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Важнейшие представители неорганических веществ</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lastRenderedPageBreak/>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Молярный объём газов. Расчёты по химическим уравнениям.</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Соли. Номенклатура солей. Физические и химические свойства солей. Получение солей.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Генетическая связь между классами неорганических соединений.</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Химический эксперимент</w:t>
      </w:r>
      <w:r w:rsidRPr="003D299B">
        <w:rPr>
          <w:rFonts w:ascii="Times New Roman" w:hAnsi="Times New Roman"/>
          <w:b/>
          <w:color w:val="000000"/>
          <w:sz w:val="28"/>
          <w:lang w:val="ru-RU"/>
        </w:rPr>
        <w:t>:</w:t>
      </w:r>
      <w:r w:rsidRPr="003D299B">
        <w:rPr>
          <w:rFonts w:ascii="Times New Roman" w:hAnsi="Times New Roman"/>
          <w:color w:val="000000"/>
          <w:sz w:val="28"/>
          <w:lang w:val="ru-RU"/>
        </w:rPr>
        <w:t xml:space="preserve">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3D299B">
        <w:rPr>
          <w:rFonts w:ascii="Times New Roman" w:hAnsi="Times New Roman"/>
          <w:color w:val="000000"/>
          <w:sz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3D299B">
        <w:rPr>
          <w:rFonts w:ascii="Times New Roman" w:hAnsi="Times New Roman"/>
          <w:color w:val="000000"/>
          <w:sz w:val="28"/>
          <w:lang w:val="ru-RU"/>
        </w:rPr>
        <w:t xml:space="preserve">) с раствором серной кислоты, кислот с металлами, реакций нейтрализации, получение нерастворимых оснований, вытеснение одного металла другим из </w:t>
      </w:r>
      <w:r w:rsidRPr="003D299B">
        <w:rPr>
          <w:rFonts w:ascii="Times New Roman" w:hAnsi="Times New Roman"/>
          <w:color w:val="000000"/>
          <w:sz w:val="28"/>
          <w:lang w:val="ru-RU"/>
        </w:rPr>
        <w:lastRenderedPageBreak/>
        <w:t>раствора соли, решение экспериментальных задач по теме «Важнейшие классы неорганических соединений».</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Химический эксперимент</w:t>
      </w:r>
      <w:r w:rsidRPr="003D299B">
        <w:rPr>
          <w:rFonts w:ascii="Times New Roman" w:hAnsi="Times New Roman"/>
          <w:b/>
          <w:color w:val="000000"/>
          <w:sz w:val="28"/>
          <w:lang w:val="ru-RU"/>
        </w:rPr>
        <w:t>:</w:t>
      </w:r>
      <w:r w:rsidRPr="003D299B">
        <w:rPr>
          <w:rFonts w:ascii="Times New Roman" w:hAnsi="Times New Roman"/>
          <w:color w:val="000000"/>
          <w:sz w:val="28"/>
          <w:lang w:val="ru-RU"/>
        </w:rPr>
        <w:t xml:space="preserve">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Межпредметные связи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Физика: материя, атом, электрон, протон, нейтрон, ион, нуклид, изотопы, радиоактивность, молекула, электрический заряд, вещество, тело, объём, </w:t>
      </w:r>
      <w:r w:rsidRPr="003D299B">
        <w:rPr>
          <w:rFonts w:ascii="Times New Roman" w:hAnsi="Times New Roman"/>
          <w:color w:val="000000"/>
          <w:sz w:val="28"/>
          <w:lang w:val="ru-RU"/>
        </w:rPr>
        <w:lastRenderedPageBreak/>
        <w:t>агрегатное состояние вещества, газ, физические величины, единицы измерения, космос, планеты, звёзды, Солнце.</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Биология: фотосинтез, дыхание, биосфера.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9 КЛАСС</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Вещество и химическая реакция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Химический эксперимент</w:t>
      </w:r>
      <w:r w:rsidRPr="003D299B">
        <w:rPr>
          <w:rFonts w:ascii="Times New Roman" w:hAnsi="Times New Roman"/>
          <w:b/>
          <w:color w:val="000000"/>
          <w:sz w:val="28"/>
          <w:lang w:val="ru-RU"/>
        </w:rPr>
        <w:t>:</w:t>
      </w:r>
      <w:r w:rsidRPr="003D299B">
        <w:rPr>
          <w:rFonts w:ascii="Times New Roman" w:hAnsi="Times New Roman"/>
          <w:color w:val="000000"/>
          <w:sz w:val="28"/>
          <w:lang w:val="ru-RU"/>
        </w:rPr>
        <w:t xml:space="preserve">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ознакомление с моделями кристаллических решёток неорганических веществ – металлов и неметаллов (графита и алмаза), сложных веществ </w:t>
      </w:r>
      <w:r w:rsidRPr="003D299B">
        <w:rPr>
          <w:rFonts w:ascii="Times New Roman" w:hAnsi="Times New Roman"/>
          <w:color w:val="000000"/>
          <w:sz w:val="28"/>
          <w:lang w:val="ru-RU"/>
        </w:rPr>
        <w:lastRenderedPageBreak/>
        <w:t>(хлорида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Неметаллы и их соединения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3D299B">
        <w:rPr>
          <w:rFonts w:ascii="Times New Roman" w:hAnsi="Times New Roman"/>
          <w:color w:val="000000"/>
          <w:sz w:val="28"/>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3D299B">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3D299B">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lastRenderedPageBreak/>
        <w:t xml:space="preserve">Общая характеристика элементов </w:t>
      </w:r>
      <w:r>
        <w:rPr>
          <w:rFonts w:ascii="Times New Roman" w:hAnsi="Times New Roman"/>
          <w:color w:val="000000"/>
          <w:sz w:val="28"/>
        </w:rPr>
        <w:t>IV</w:t>
      </w:r>
      <w:r w:rsidRPr="003D299B">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3D299B">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3D299B">
        <w:rPr>
          <w:rFonts w:ascii="Times New Roman" w:hAnsi="Times New Roman"/>
          <w:color w:val="000000"/>
          <w:sz w:val="28"/>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Химический эксперимент</w:t>
      </w:r>
      <w:r w:rsidRPr="003D299B">
        <w:rPr>
          <w:rFonts w:ascii="Times New Roman" w:hAnsi="Times New Roman"/>
          <w:b/>
          <w:color w:val="000000"/>
          <w:sz w:val="28"/>
          <w:lang w:val="ru-RU"/>
        </w:rPr>
        <w:t>:</w:t>
      </w:r>
      <w:r w:rsidRPr="003D299B">
        <w:rPr>
          <w:rFonts w:ascii="Times New Roman" w:hAnsi="Times New Roman"/>
          <w:color w:val="000000"/>
          <w:sz w:val="28"/>
          <w:lang w:val="ru-RU"/>
        </w:rPr>
        <w:t xml:space="preserve">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w:t>
      </w:r>
      <w:r w:rsidRPr="003D299B">
        <w:rPr>
          <w:rFonts w:ascii="Times New Roman" w:hAnsi="Times New Roman"/>
          <w:color w:val="000000"/>
          <w:sz w:val="28"/>
          <w:lang w:val="ru-RU"/>
        </w:rPr>
        <w:lastRenderedPageBreak/>
        <w:t>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Металлы и их соединения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3D299B">
        <w:rPr>
          <w:rFonts w:ascii="Times New Roman" w:hAnsi="Times New Roman"/>
          <w:color w:val="000000"/>
          <w:sz w:val="28"/>
          <w:lang w:val="ru-RU"/>
        </w:rPr>
        <w:t>) и железа (</w:t>
      </w:r>
      <w:r>
        <w:rPr>
          <w:rFonts w:ascii="Times New Roman" w:hAnsi="Times New Roman"/>
          <w:color w:val="000000"/>
          <w:sz w:val="28"/>
        </w:rPr>
        <w:t>III</w:t>
      </w:r>
      <w:r w:rsidRPr="003D299B">
        <w:rPr>
          <w:rFonts w:ascii="Times New Roman" w:hAnsi="Times New Roman"/>
          <w:color w:val="000000"/>
          <w:sz w:val="28"/>
          <w:lang w:val="ru-RU"/>
        </w:rPr>
        <w:t>), их состав, свойства и получение.</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Химический эксперимент</w:t>
      </w:r>
      <w:r w:rsidRPr="003D299B">
        <w:rPr>
          <w:rFonts w:ascii="Times New Roman" w:hAnsi="Times New Roman"/>
          <w:b/>
          <w:color w:val="000000"/>
          <w:sz w:val="28"/>
          <w:lang w:val="ru-RU"/>
        </w:rPr>
        <w:t>:</w:t>
      </w:r>
      <w:r w:rsidRPr="003D299B">
        <w:rPr>
          <w:rFonts w:ascii="Times New Roman" w:hAnsi="Times New Roman"/>
          <w:color w:val="000000"/>
          <w:sz w:val="28"/>
          <w:lang w:val="ru-RU"/>
        </w:rPr>
        <w:t xml:space="preserve">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3D299B">
        <w:rPr>
          <w:rFonts w:ascii="Times New Roman" w:hAnsi="Times New Roman"/>
          <w:color w:val="000000"/>
          <w:sz w:val="28"/>
          <w:lang w:val="ru-RU"/>
        </w:rPr>
        <w:t>) и железа (</w:t>
      </w:r>
      <w:r>
        <w:rPr>
          <w:rFonts w:ascii="Times New Roman" w:hAnsi="Times New Roman"/>
          <w:color w:val="000000"/>
          <w:sz w:val="28"/>
        </w:rPr>
        <w:t>III</w:t>
      </w:r>
      <w:r w:rsidRPr="003D299B">
        <w:rPr>
          <w:rFonts w:ascii="Times New Roman" w:hAnsi="Times New Roman"/>
          <w:color w:val="000000"/>
          <w:sz w:val="28"/>
          <w:lang w:val="ru-RU"/>
        </w:rPr>
        <w:t>), меди (</w:t>
      </w:r>
      <w:r>
        <w:rPr>
          <w:rFonts w:ascii="Times New Roman" w:hAnsi="Times New Roman"/>
          <w:color w:val="000000"/>
          <w:sz w:val="28"/>
        </w:rPr>
        <w:t>II</w:t>
      </w:r>
      <w:r w:rsidRPr="003D299B">
        <w:rPr>
          <w:rFonts w:ascii="Times New Roman" w:hAnsi="Times New Roman"/>
          <w:color w:val="000000"/>
          <w:sz w:val="28"/>
          <w:lang w:val="ru-RU"/>
        </w:rPr>
        <w:t xml:space="preserve">), наблюдение и описание процессов окрашивания пламени ионами натрия, калия и кальция (возможно использование видеоматериалов), исследование </w:t>
      </w:r>
      <w:r w:rsidRPr="003D299B">
        <w:rPr>
          <w:rFonts w:ascii="Times New Roman" w:hAnsi="Times New Roman"/>
          <w:color w:val="000000"/>
          <w:sz w:val="28"/>
          <w:lang w:val="ru-RU"/>
        </w:rPr>
        <w:lastRenderedPageBreak/>
        <w:t>амфотерных свойств гидроксида алюминия и гидроксида цинка, решение экспериментальных задач по теме «Важнейшие металлы и их соединения».</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Химия и окружающая среда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Химический эксперимент:</w:t>
      </w:r>
      <w:r w:rsidRPr="003D299B">
        <w:rPr>
          <w:rFonts w:ascii="Times New Roman" w:hAnsi="Times New Roman"/>
          <w:color w:val="000000"/>
          <w:sz w:val="28"/>
          <w:lang w:val="ru-RU"/>
        </w:rPr>
        <w:t xml:space="preserve">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изучение образцов материалов (стекло, сплавы металлов, полимерные материалы).</w:t>
      </w:r>
    </w:p>
    <w:p w:rsidR="004B1F7E" w:rsidRPr="003D299B" w:rsidRDefault="00B21DE7">
      <w:pPr>
        <w:spacing w:after="0" w:line="264" w:lineRule="auto"/>
        <w:ind w:firstLine="600"/>
        <w:jc w:val="both"/>
        <w:rPr>
          <w:lang w:val="ru-RU"/>
        </w:rPr>
      </w:pPr>
      <w:r w:rsidRPr="003D299B">
        <w:rPr>
          <w:rFonts w:ascii="Times New Roman" w:hAnsi="Times New Roman"/>
          <w:b/>
          <w:i/>
          <w:color w:val="000000"/>
          <w:sz w:val="28"/>
          <w:lang w:val="ru-RU"/>
        </w:rPr>
        <w:t>Межпредметные связи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4B1F7E" w:rsidRPr="003D299B" w:rsidRDefault="004B1F7E">
      <w:pPr>
        <w:rPr>
          <w:lang w:val="ru-RU"/>
        </w:rPr>
        <w:sectPr w:rsidR="004B1F7E" w:rsidRPr="003D299B">
          <w:pgSz w:w="11906" w:h="16383"/>
          <w:pgMar w:top="850" w:right="850" w:bottom="850" w:left="1417" w:header="708" w:footer="708" w:gutter="0"/>
          <w:cols w:space="720"/>
        </w:sectPr>
      </w:pPr>
    </w:p>
    <w:p w:rsidR="004B1F7E" w:rsidRPr="003D299B" w:rsidRDefault="00B21DE7">
      <w:pPr>
        <w:spacing w:after="0" w:line="264" w:lineRule="auto"/>
        <w:ind w:left="120"/>
        <w:jc w:val="both"/>
        <w:rPr>
          <w:lang w:val="ru-RU"/>
        </w:rPr>
      </w:pPr>
      <w:bookmarkStart w:id="9" w:name="block-100170477"/>
      <w:bookmarkEnd w:id="8"/>
      <w:r w:rsidRPr="003D299B">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4B1F7E" w:rsidRPr="003D299B" w:rsidRDefault="004B1F7E">
      <w:pPr>
        <w:spacing w:after="0" w:line="264" w:lineRule="auto"/>
        <w:ind w:left="120"/>
        <w:jc w:val="both"/>
        <w:rPr>
          <w:lang w:val="ru-RU"/>
        </w:rPr>
      </w:pP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ЛИЧНОСТНЫЕ РЕЗУЛЬТАТЫ</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1)</w:t>
      </w:r>
      <w:r w:rsidRPr="003D299B">
        <w:rPr>
          <w:rFonts w:ascii="Times New Roman" w:hAnsi="Times New Roman"/>
          <w:color w:val="000000"/>
          <w:sz w:val="28"/>
          <w:lang w:val="ru-RU"/>
        </w:rPr>
        <w:t xml:space="preserve"> </w:t>
      </w:r>
      <w:r w:rsidRPr="003D299B">
        <w:rPr>
          <w:rFonts w:ascii="Times New Roman" w:hAnsi="Times New Roman"/>
          <w:b/>
          <w:color w:val="000000"/>
          <w:sz w:val="28"/>
          <w:lang w:val="ru-RU"/>
        </w:rPr>
        <w:t>патриотического воспитания</w:t>
      </w:r>
      <w:r w:rsidRPr="003D299B">
        <w:rPr>
          <w:rFonts w:ascii="Times New Roman" w:hAnsi="Times New Roman"/>
          <w:color w:val="000000"/>
          <w:sz w:val="28"/>
          <w:lang w:val="ru-RU"/>
        </w:rPr>
        <w:t>:</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2)</w:t>
      </w:r>
      <w:r w:rsidRPr="003D299B">
        <w:rPr>
          <w:rFonts w:ascii="Times New Roman" w:hAnsi="Times New Roman"/>
          <w:color w:val="000000"/>
          <w:sz w:val="28"/>
          <w:lang w:val="ru-RU"/>
        </w:rPr>
        <w:t xml:space="preserve"> </w:t>
      </w:r>
      <w:r w:rsidRPr="003D299B">
        <w:rPr>
          <w:rFonts w:ascii="Times New Roman" w:hAnsi="Times New Roman"/>
          <w:b/>
          <w:color w:val="000000"/>
          <w:sz w:val="28"/>
          <w:lang w:val="ru-RU"/>
        </w:rPr>
        <w:t>гражданского воспитания: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3)</w:t>
      </w:r>
      <w:r w:rsidRPr="003D299B">
        <w:rPr>
          <w:rFonts w:ascii="Times New Roman" w:hAnsi="Times New Roman"/>
          <w:color w:val="000000"/>
          <w:sz w:val="28"/>
          <w:lang w:val="ru-RU"/>
        </w:rPr>
        <w:t xml:space="preserve"> </w:t>
      </w:r>
      <w:r w:rsidRPr="003D299B">
        <w:rPr>
          <w:rFonts w:ascii="Times New Roman" w:hAnsi="Times New Roman"/>
          <w:b/>
          <w:color w:val="000000"/>
          <w:sz w:val="28"/>
          <w:lang w:val="ru-RU"/>
        </w:rPr>
        <w:t>ценности научного познания</w:t>
      </w:r>
      <w:r w:rsidRPr="003D299B">
        <w:rPr>
          <w:rFonts w:ascii="Times New Roman" w:hAnsi="Times New Roman"/>
          <w:color w:val="000000"/>
          <w:sz w:val="28"/>
          <w:lang w:val="ru-RU"/>
        </w:rPr>
        <w:t>:</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lastRenderedPageBreak/>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4B1F7E" w:rsidRPr="003D299B" w:rsidRDefault="00B21DE7">
      <w:pPr>
        <w:spacing w:after="0" w:line="264" w:lineRule="auto"/>
        <w:ind w:firstLine="600"/>
        <w:jc w:val="both"/>
        <w:rPr>
          <w:lang w:val="ru-RU"/>
        </w:rPr>
      </w:pPr>
      <w:bookmarkStart w:id="10" w:name="_Toc138318759"/>
      <w:bookmarkEnd w:id="10"/>
      <w:r w:rsidRPr="003D299B">
        <w:rPr>
          <w:rFonts w:ascii="Times New Roman" w:hAnsi="Times New Roman"/>
          <w:b/>
          <w:color w:val="000000"/>
          <w:sz w:val="28"/>
          <w:lang w:val="ru-RU"/>
        </w:rPr>
        <w:t>4)</w:t>
      </w:r>
      <w:r w:rsidRPr="003D299B">
        <w:rPr>
          <w:rFonts w:ascii="Times New Roman" w:hAnsi="Times New Roman"/>
          <w:color w:val="000000"/>
          <w:sz w:val="28"/>
          <w:lang w:val="ru-RU"/>
        </w:rPr>
        <w:t xml:space="preserve"> </w:t>
      </w:r>
      <w:r w:rsidRPr="003D299B">
        <w:rPr>
          <w:rFonts w:ascii="Times New Roman" w:hAnsi="Times New Roman"/>
          <w:b/>
          <w:color w:val="000000"/>
          <w:sz w:val="28"/>
          <w:lang w:val="ru-RU"/>
        </w:rPr>
        <w:t>формирования культуры здоровья</w:t>
      </w:r>
      <w:r w:rsidRPr="003D299B">
        <w:rPr>
          <w:rFonts w:ascii="Times New Roman" w:hAnsi="Times New Roman"/>
          <w:color w:val="000000"/>
          <w:sz w:val="28"/>
          <w:lang w:val="ru-RU"/>
        </w:rPr>
        <w:t>:</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5)</w:t>
      </w:r>
      <w:r w:rsidRPr="003D299B">
        <w:rPr>
          <w:rFonts w:ascii="Times New Roman" w:hAnsi="Times New Roman"/>
          <w:color w:val="000000"/>
          <w:sz w:val="28"/>
          <w:lang w:val="ru-RU"/>
        </w:rPr>
        <w:t xml:space="preserve"> </w:t>
      </w:r>
      <w:r w:rsidRPr="003D299B">
        <w:rPr>
          <w:rFonts w:ascii="Times New Roman" w:hAnsi="Times New Roman"/>
          <w:b/>
          <w:color w:val="000000"/>
          <w:sz w:val="28"/>
          <w:lang w:val="ru-RU"/>
        </w:rPr>
        <w:t>трудового воспитания: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6)</w:t>
      </w:r>
      <w:r w:rsidRPr="003D299B">
        <w:rPr>
          <w:rFonts w:ascii="Times New Roman" w:hAnsi="Times New Roman"/>
          <w:color w:val="000000"/>
          <w:sz w:val="28"/>
          <w:lang w:val="ru-RU"/>
        </w:rPr>
        <w:t xml:space="preserve"> </w:t>
      </w:r>
      <w:r w:rsidRPr="003D299B">
        <w:rPr>
          <w:rFonts w:ascii="Times New Roman" w:hAnsi="Times New Roman"/>
          <w:b/>
          <w:color w:val="000000"/>
          <w:sz w:val="28"/>
          <w:lang w:val="ru-RU"/>
        </w:rPr>
        <w:t>экологического воспитания: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МЕТАПРЕДМЕТНЫЕ РЕЗУЛЬТАТЫ</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Познавательные универсальные учебные действия</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lastRenderedPageBreak/>
        <w:t>Базовые логические действия: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Базовые исследовательские действия</w:t>
      </w:r>
      <w:r w:rsidRPr="003D299B">
        <w:rPr>
          <w:rFonts w:ascii="Times New Roman" w:hAnsi="Times New Roman"/>
          <w:color w:val="000000"/>
          <w:sz w:val="28"/>
          <w:lang w:val="ru-RU"/>
        </w:rPr>
        <w:t>:</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Работа с информацией:</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lastRenderedPageBreak/>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Коммуникативные универсальные учебные действия: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Регулятивные универсальные учебные действия:</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1" w:name="_Toc138318760"/>
      <w:bookmarkStart w:id="12" w:name="_Toc134720971"/>
      <w:bookmarkEnd w:id="11"/>
      <w:bookmarkEnd w:id="12"/>
    </w:p>
    <w:p w:rsidR="004B1F7E" w:rsidRPr="003D299B" w:rsidRDefault="00B21DE7">
      <w:pPr>
        <w:spacing w:after="0" w:line="264" w:lineRule="auto"/>
        <w:ind w:firstLine="600"/>
        <w:jc w:val="both"/>
        <w:rPr>
          <w:lang w:val="ru-RU"/>
        </w:rPr>
      </w:pPr>
      <w:r w:rsidRPr="003D299B">
        <w:rPr>
          <w:rFonts w:ascii="Times New Roman" w:hAnsi="Times New Roman"/>
          <w:b/>
          <w:color w:val="000000"/>
          <w:sz w:val="28"/>
          <w:lang w:val="ru-RU"/>
        </w:rPr>
        <w:t>ПРЕДМЕТНЫЕ РЕЗУЛЬТАТЫ</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виды деятельности по получению нового знания, его интерпретации, преобразованию и применению в различных учебных и новых ситуациях. </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 концу обучения в</w:t>
      </w:r>
      <w:r w:rsidRPr="003D299B">
        <w:rPr>
          <w:rFonts w:ascii="Times New Roman" w:hAnsi="Times New Roman"/>
          <w:b/>
          <w:color w:val="000000"/>
          <w:sz w:val="28"/>
          <w:lang w:val="ru-RU"/>
        </w:rPr>
        <w:t xml:space="preserve"> 8 классе</w:t>
      </w:r>
      <w:r w:rsidRPr="003D299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w:t>
      </w:r>
      <w:r w:rsidRPr="003D299B">
        <w:rPr>
          <w:rFonts w:ascii="Times New Roman" w:hAnsi="Times New Roman"/>
          <w:color w:val="000000"/>
          <w:sz w:val="28"/>
          <w:lang w:val="ru-RU"/>
        </w:rPr>
        <w:lastRenderedPageBreak/>
        <w:t>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lastRenderedPageBreak/>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4B1F7E" w:rsidRPr="003D299B" w:rsidRDefault="00B21DE7">
      <w:pPr>
        <w:numPr>
          <w:ilvl w:val="0"/>
          <w:numId w:val="1"/>
        </w:numPr>
        <w:spacing w:after="0" w:line="264" w:lineRule="auto"/>
        <w:jc w:val="both"/>
        <w:rPr>
          <w:lang w:val="ru-RU"/>
        </w:rPr>
      </w:pPr>
      <w:r w:rsidRPr="003D299B">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4B1F7E" w:rsidRPr="003D299B" w:rsidRDefault="00B21DE7">
      <w:pPr>
        <w:spacing w:after="0" w:line="264" w:lineRule="auto"/>
        <w:ind w:firstLine="600"/>
        <w:jc w:val="both"/>
        <w:rPr>
          <w:lang w:val="ru-RU"/>
        </w:rPr>
      </w:pPr>
      <w:r w:rsidRPr="003D299B">
        <w:rPr>
          <w:rFonts w:ascii="Times New Roman" w:hAnsi="Times New Roman"/>
          <w:color w:val="000000"/>
          <w:sz w:val="28"/>
          <w:lang w:val="ru-RU"/>
        </w:rPr>
        <w:t>К концу обучения в</w:t>
      </w:r>
      <w:r w:rsidRPr="003D299B">
        <w:rPr>
          <w:rFonts w:ascii="Times New Roman" w:hAnsi="Times New Roman"/>
          <w:b/>
          <w:color w:val="000000"/>
          <w:sz w:val="28"/>
          <w:lang w:val="ru-RU"/>
        </w:rPr>
        <w:t xml:space="preserve"> 9 классе</w:t>
      </w:r>
      <w:r w:rsidRPr="003D299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lastRenderedPageBreak/>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 xml:space="preserve">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w:t>
      </w:r>
      <w:r w:rsidRPr="003D299B">
        <w:rPr>
          <w:rFonts w:ascii="Times New Roman" w:hAnsi="Times New Roman"/>
          <w:color w:val="000000"/>
          <w:sz w:val="28"/>
          <w:lang w:val="ru-RU"/>
        </w:rPr>
        <w:lastRenderedPageBreak/>
        <w:t>аммония и ионы изученных металлов, присутствующие в водных растворах неорганических веществ;</w:t>
      </w:r>
    </w:p>
    <w:p w:rsidR="004B1F7E" w:rsidRPr="003D299B" w:rsidRDefault="00B21DE7">
      <w:pPr>
        <w:numPr>
          <w:ilvl w:val="0"/>
          <w:numId w:val="2"/>
        </w:numPr>
        <w:spacing w:after="0" w:line="264" w:lineRule="auto"/>
        <w:jc w:val="both"/>
        <w:rPr>
          <w:lang w:val="ru-RU"/>
        </w:rPr>
      </w:pPr>
      <w:r w:rsidRPr="003D299B">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4B1F7E" w:rsidRPr="003D299B" w:rsidRDefault="004B1F7E">
      <w:pPr>
        <w:rPr>
          <w:lang w:val="ru-RU"/>
        </w:rPr>
        <w:sectPr w:rsidR="004B1F7E" w:rsidRPr="003D299B">
          <w:pgSz w:w="11906" w:h="16383"/>
          <w:pgMar w:top="850" w:right="850" w:bottom="850" w:left="1417" w:header="708" w:footer="708" w:gutter="0"/>
          <w:cols w:space="720"/>
        </w:sectPr>
      </w:pPr>
    </w:p>
    <w:p w:rsidR="004B1F7E" w:rsidRPr="00525E95" w:rsidRDefault="004B1F7E" w:rsidP="00525E95">
      <w:pPr>
        <w:spacing w:after="0"/>
        <w:ind w:left="120"/>
        <w:rPr>
          <w:lang w:val="ru-RU"/>
        </w:rPr>
        <w:sectPr w:rsidR="004B1F7E" w:rsidRPr="00525E95">
          <w:pgSz w:w="16383" w:h="11906" w:orient="landscape"/>
          <w:pgMar w:top="850" w:right="850" w:bottom="850" w:left="1417" w:header="708" w:footer="708" w:gutter="0"/>
          <w:cols w:space="720"/>
        </w:sectPr>
      </w:pPr>
      <w:bookmarkStart w:id="13" w:name="block-100170467"/>
      <w:bookmarkEnd w:id="9"/>
    </w:p>
    <w:p w:rsidR="004B1F7E" w:rsidRDefault="00B21DE7">
      <w:pPr>
        <w:spacing w:after="0"/>
        <w:ind w:left="120"/>
      </w:pPr>
      <w:r w:rsidRPr="00525E95">
        <w:rPr>
          <w:rFonts w:ascii="Times New Roman" w:hAnsi="Times New Roman"/>
          <w:b/>
          <w:color w:val="000000"/>
          <w:sz w:val="28"/>
          <w:lang w:val="ru-RU"/>
        </w:rPr>
        <w:lastRenderedPageBreak/>
        <w:t xml:space="preserve"> </w:t>
      </w: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3277"/>
      </w:tblGrid>
      <w:tr w:rsidR="004B1F7E">
        <w:trPr>
          <w:trHeight w:val="144"/>
          <w:tblCellSpacing w:w="20" w:type="nil"/>
        </w:trPr>
        <w:tc>
          <w:tcPr>
            <w:tcW w:w="492" w:type="dxa"/>
            <w:vMerge w:val="restart"/>
            <w:tcMar>
              <w:top w:w="50" w:type="dxa"/>
              <w:left w:w="100" w:type="dxa"/>
            </w:tcMar>
            <w:vAlign w:val="center"/>
          </w:tcPr>
          <w:p w:rsidR="004B1F7E" w:rsidRDefault="00B21DE7">
            <w:pPr>
              <w:spacing w:after="0"/>
              <w:ind w:left="135"/>
            </w:pPr>
            <w:r>
              <w:rPr>
                <w:rFonts w:ascii="Times New Roman" w:hAnsi="Times New Roman"/>
                <w:b/>
                <w:color w:val="000000"/>
                <w:sz w:val="24"/>
              </w:rPr>
              <w:t xml:space="preserve">№ п/п </w:t>
            </w:r>
          </w:p>
          <w:p w:rsidR="004B1F7E" w:rsidRDefault="004B1F7E">
            <w:pPr>
              <w:spacing w:after="0"/>
              <w:ind w:left="135"/>
            </w:pPr>
          </w:p>
        </w:tc>
        <w:tc>
          <w:tcPr>
            <w:tcW w:w="3168" w:type="dxa"/>
            <w:vMerge w:val="restart"/>
            <w:tcMar>
              <w:top w:w="50" w:type="dxa"/>
              <w:left w:w="100" w:type="dxa"/>
            </w:tcMar>
            <w:vAlign w:val="center"/>
          </w:tcPr>
          <w:p w:rsidR="004B1F7E" w:rsidRDefault="00B21DE7">
            <w:pPr>
              <w:spacing w:after="0"/>
              <w:ind w:left="135"/>
            </w:pPr>
            <w:r>
              <w:rPr>
                <w:rFonts w:ascii="Times New Roman" w:hAnsi="Times New Roman"/>
                <w:b/>
                <w:color w:val="000000"/>
                <w:sz w:val="24"/>
              </w:rPr>
              <w:t xml:space="preserve">Наименование разделов и тем программы </w:t>
            </w:r>
          </w:p>
          <w:p w:rsidR="004B1F7E" w:rsidRDefault="004B1F7E">
            <w:pPr>
              <w:spacing w:after="0"/>
              <w:ind w:left="135"/>
            </w:pPr>
          </w:p>
        </w:tc>
        <w:tc>
          <w:tcPr>
            <w:tcW w:w="0" w:type="auto"/>
            <w:gridSpan w:val="3"/>
            <w:tcMar>
              <w:top w:w="50" w:type="dxa"/>
              <w:left w:w="100" w:type="dxa"/>
            </w:tcMar>
            <w:vAlign w:val="center"/>
          </w:tcPr>
          <w:p w:rsidR="004B1F7E" w:rsidRDefault="00B21DE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4B1F7E" w:rsidRDefault="00B21DE7">
            <w:pPr>
              <w:spacing w:after="0"/>
              <w:ind w:left="135"/>
            </w:pPr>
            <w:r>
              <w:rPr>
                <w:rFonts w:ascii="Times New Roman" w:hAnsi="Times New Roman"/>
                <w:b/>
                <w:color w:val="000000"/>
                <w:sz w:val="24"/>
              </w:rPr>
              <w:t xml:space="preserve">Электронные (цифровые) образовательные ресурсы </w:t>
            </w:r>
          </w:p>
          <w:p w:rsidR="004B1F7E" w:rsidRDefault="004B1F7E">
            <w:pPr>
              <w:spacing w:after="0"/>
              <w:ind w:left="135"/>
            </w:pPr>
          </w:p>
        </w:tc>
      </w:tr>
      <w:tr w:rsidR="004B1F7E">
        <w:trPr>
          <w:trHeight w:val="144"/>
          <w:tblCellSpacing w:w="20" w:type="nil"/>
        </w:trPr>
        <w:tc>
          <w:tcPr>
            <w:tcW w:w="0" w:type="auto"/>
            <w:vMerge/>
            <w:tcBorders>
              <w:top w:val="nil"/>
            </w:tcBorders>
            <w:tcMar>
              <w:top w:w="50" w:type="dxa"/>
              <w:left w:w="100" w:type="dxa"/>
            </w:tcMar>
          </w:tcPr>
          <w:p w:rsidR="004B1F7E" w:rsidRDefault="004B1F7E"/>
        </w:tc>
        <w:tc>
          <w:tcPr>
            <w:tcW w:w="0" w:type="auto"/>
            <w:vMerge/>
            <w:tcBorders>
              <w:top w:val="nil"/>
            </w:tcBorders>
            <w:tcMar>
              <w:top w:w="50" w:type="dxa"/>
              <w:left w:w="100" w:type="dxa"/>
            </w:tcMar>
          </w:tcPr>
          <w:p w:rsidR="004B1F7E" w:rsidRDefault="004B1F7E"/>
        </w:tc>
        <w:tc>
          <w:tcPr>
            <w:tcW w:w="960" w:type="dxa"/>
            <w:tcMar>
              <w:top w:w="50" w:type="dxa"/>
              <w:left w:w="100" w:type="dxa"/>
            </w:tcMar>
            <w:vAlign w:val="center"/>
          </w:tcPr>
          <w:p w:rsidR="004B1F7E" w:rsidRDefault="00B21DE7">
            <w:pPr>
              <w:spacing w:after="0"/>
              <w:ind w:left="135"/>
            </w:pPr>
            <w:r>
              <w:rPr>
                <w:rFonts w:ascii="Times New Roman" w:hAnsi="Times New Roman"/>
                <w:b/>
                <w:color w:val="000000"/>
                <w:sz w:val="24"/>
              </w:rPr>
              <w:t xml:space="preserve">Всего </w:t>
            </w:r>
          </w:p>
          <w:p w:rsidR="004B1F7E" w:rsidRDefault="004B1F7E">
            <w:pPr>
              <w:spacing w:after="0"/>
              <w:ind w:left="135"/>
            </w:pPr>
          </w:p>
        </w:tc>
        <w:tc>
          <w:tcPr>
            <w:tcW w:w="1680" w:type="dxa"/>
            <w:tcMar>
              <w:top w:w="50" w:type="dxa"/>
              <w:left w:w="100" w:type="dxa"/>
            </w:tcMar>
            <w:vAlign w:val="center"/>
          </w:tcPr>
          <w:p w:rsidR="004B1F7E" w:rsidRDefault="00B21DE7">
            <w:pPr>
              <w:spacing w:after="0"/>
              <w:ind w:left="135"/>
            </w:pPr>
            <w:r>
              <w:rPr>
                <w:rFonts w:ascii="Times New Roman" w:hAnsi="Times New Roman"/>
                <w:b/>
                <w:color w:val="000000"/>
                <w:sz w:val="24"/>
              </w:rPr>
              <w:t xml:space="preserve">Контрольные работы </w:t>
            </w:r>
          </w:p>
          <w:p w:rsidR="004B1F7E" w:rsidRDefault="004B1F7E">
            <w:pPr>
              <w:spacing w:after="0"/>
              <w:ind w:left="135"/>
            </w:pPr>
          </w:p>
        </w:tc>
        <w:tc>
          <w:tcPr>
            <w:tcW w:w="1768" w:type="dxa"/>
            <w:tcMar>
              <w:top w:w="50" w:type="dxa"/>
              <w:left w:w="100" w:type="dxa"/>
            </w:tcMar>
            <w:vAlign w:val="center"/>
          </w:tcPr>
          <w:p w:rsidR="004B1F7E" w:rsidRDefault="00B21DE7">
            <w:pPr>
              <w:spacing w:after="0"/>
              <w:ind w:left="135"/>
            </w:pPr>
            <w:r>
              <w:rPr>
                <w:rFonts w:ascii="Times New Roman" w:hAnsi="Times New Roman"/>
                <w:b/>
                <w:color w:val="000000"/>
                <w:sz w:val="24"/>
              </w:rPr>
              <w:t xml:space="preserve">Практические работы </w:t>
            </w:r>
          </w:p>
          <w:p w:rsidR="004B1F7E" w:rsidRDefault="004B1F7E">
            <w:pPr>
              <w:spacing w:after="0"/>
              <w:ind w:left="135"/>
            </w:pPr>
          </w:p>
        </w:tc>
        <w:tc>
          <w:tcPr>
            <w:tcW w:w="0" w:type="auto"/>
            <w:vMerge/>
            <w:tcBorders>
              <w:top w:val="nil"/>
            </w:tcBorders>
            <w:tcMar>
              <w:top w:w="50" w:type="dxa"/>
              <w:left w:w="100" w:type="dxa"/>
            </w:tcMar>
          </w:tcPr>
          <w:p w:rsidR="004B1F7E" w:rsidRDefault="004B1F7E"/>
        </w:tc>
      </w:tr>
      <w:tr w:rsidR="004B1F7E" w:rsidRPr="0045505E">
        <w:trPr>
          <w:trHeight w:val="144"/>
          <w:tblCellSpacing w:w="20" w:type="nil"/>
        </w:trPr>
        <w:tc>
          <w:tcPr>
            <w:tcW w:w="0" w:type="auto"/>
            <w:gridSpan w:val="6"/>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b/>
                <w:color w:val="000000"/>
                <w:sz w:val="24"/>
                <w:lang w:val="ru-RU"/>
              </w:rPr>
              <w:t>Раздел 1.</w:t>
            </w:r>
            <w:r w:rsidRPr="003D299B">
              <w:rPr>
                <w:rFonts w:ascii="Times New Roman" w:hAnsi="Times New Roman"/>
                <w:color w:val="000000"/>
                <w:sz w:val="24"/>
                <w:lang w:val="ru-RU"/>
              </w:rPr>
              <w:t xml:space="preserve"> </w:t>
            </w:r>
            <w:r w:rsidRPr="003D299B">
              <w:rPr>
                <w:rFonts w:ascii="Times New Roman" w:hAnsi="Times New Roman"/>
                <w:b/>
                <w:color w:val="000000"/>
                <w:sz w:val="24"/>
                <w:lang w:val="ru-RU"/>
              </w:rPr>
              <w:t>Вещество и химические реакции</w:t>
            </w:r>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1.1</w:t>
            </w:r>
          </w:p>
        </w:tc>
        <w:tc>
          <w:tcPr>
            <w:tcW w:w="3168" w:type="dxa"/>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4B1F7E" w:rsidRDefault="00B21DE7">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B1F7E" w:rsidRDefault="00AD46DD">
            <w:pPr>
              <w:spacing w:after="0"/>
              <w:ind w:left="135"/>
            </w:pPr>
            <w:hyperlink r:id="rId8">
              <w:r w:rsidR="00B21DE7">
                <w:rPr>
                  <w:rFonts w:ascii="Times New Roman" w:hAnsi="Times New Roman"/>
                  <w:color w:val="0000FF"/>
                  <w:u w:val="single"/>
                </w:rPr>
                <w:t>https://m.edsoo.ru/G9M5W9J3T</w:t>
              </w:r>
            </w:hyperlink>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1.2</w:t>
            </w:r>
          </w:p>
        </w:tc>
        <w:tc>
          <w:tcPr>
            <w:tcW w:w="3168" w:type="dxa"/>
            <w:tcMar>
              <w:top w:w="50" w:type="dxa"/>
              <w:left w:w="100" w:type="dxa"/>
            </w:tcMar>
            <w:vAlign w:val="center"/>
          </w:tcPr>
          <w:p w:rsidR="004B1F7E" w:rsidRDefault="00B21DE7">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B1F7E" w:rsidRDefault="00AD46DD">
            <w:pPr>
              <w:spacing w:after="0"/>
              <w:ind w:left="135"/>
            </w:pPr>
            <w:hyperlink r:id="rId9">
              <w:r w:rsidR="00B21DE7">
                <w:rPr>
                  <w:rFonts w:ascii="Times New Roman" w:hAnsi="Times New Roman"/>
                  <w:color w:val="0000FF"/>
                  <w:u w:val="single"/>
                </w:rPr>
                <w:t>https://m.edsoo.ru/R3Z9Q6G4G</w:t>
              </w:r>
            </w:hyperlink>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1.3</w:t>
            </w:r>
          </w:p>
        </w:tc>
        <w:tc>
          <w:tcPr>
            <w:tcW w:w="3168" w:type="dxa"/>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4B1F7E" w:rsidRDefault="00B21DE7">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B1F7E" w:rsidRDefault="00AD46DD">
            <w:pPr>
              <w:spacing w:after="0"/>
              <w:ind w:left="135"/>
            </w:pPr>
            <w:hyperlink r:id="rId10">
              <w:r w:rsidR="00B21DE7">
                <w:rPr>
                  <w:rFonts w:ascii="Times New Roman" w:hAnsi="Times New Roman"/>
                  <w:color w:val="0000FF"/>
                  <w:u w:val="single"/>
                </w:rPr>
                <w:t>https://m.edsoo.ru/D5R5V4O4A</w:t>
              </w:r>
            </w:hyperlink>
          </w:p>
        </w:tc>
      </w:tr>
      <w:tr w:rsidR="004B1F7E">
        <w:trPr>
          <w:trHeight w:val="144"/>
          <w:tblCellSpacing w:w="20" w:type="nil"/>
        </w:trPr>
        <w:tc>
          <w:tcPr>
            <w:tcW w:w="0" w:type="auto"/>
            <w:gridSpan w:val="2"/>
            <w:tcMar>
              <w:top w:w="50" w:type="dxa"/>
              <w:left w:w="100" w:type="dxa"/>
            </w:tcMar>
            <w:vAlign w:val="center"/>
          </w:tcPr>
          <w:p w:rsidR="004B1F7E" w:rsidRDefault="00B21DE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B1F7E" w:rsidRDefault="004B1F7E"/>
        </w:tc>
      </w:tr>
      <w:tr w:rsidR="004B1F7E" w:rsidRPr="0045505E">
        <w:trPr>
          <w:trHeight w:val="144"/>
          <w:tblCellSpacing w:w="20" w:type="nil"/>
        </w:trPr>
        <w:tc>
          <w:tcPr>
            <w:tcW w:w="0" w:type="auto"/>
            <w:gridSpan w:val="6"/>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b/>
                <w:color w:val="000000"/>
                <w:sz w:val="24"/>
                <w:lang w:val="ru-RU"/>
              </w:rPr>
              <w:t>Раздел 2.</w:t>
            </w:r>
            <w:r w:rsidRPr="003D299B">
              <w:rPr>
                <w:rFonts w:ascii="Times New Roman" w:hAnsi="Times New Roman"/>
                <w:color w:val="000000"/>
                <w:sz w:val="24"/>
                <w:lang w:val="ru-RU"/>
              </w:rPr>
              <w:t xml:space="preserve"> </w:t>
            </w:r>
            <w:r w:rsidRPr="003D299B">
              <w:rPr>
                <w:rFonts w:ascii="Times New Roman" w:hAnsi="Times New Roman"/>
                <w:b/>
                <w:color w:val="000000"/>
                <w:sz w:val="24"/>
                <w:lang w:val="ru-RU"/>
              </w:rPr>
              <w:t>Неметаллы и их соединения</w:t>
            </w:r>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2.1</w:t>
            </w:r>
          </w:p>
        </w:tc>
        <w:tc>
          <w:tcPr>
            <w:tcW w:w="3168" w:type="dxa"/>
            <w:tcMar>
              <w:top w:w="50" w:type="dxa"/>
              <w:left w:w="100" w:type="dxa"/>
            </w:tcMar>
            <w:vAlign w:val="center"/>
          </w:tcPr>
          <w:p w:rsidR="004B1F7E" w:rsidRDefault="00B21DE7">
            <w:pPr>
              <w:spacing w:after="0"/>
              <w:ind w:left="135"/>
            </w:pPr>
            <w:r w:rsidRPr="003D299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3D299B">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B1F7E" w:rsidRDefault="00AD46DD">
            <w:pPr>
              <w:spacing w:after="0"/>
              <w:ind w:left="135"/>
            </w:pPr>
            <w:hyperlink r:id="rId11">
              <w:r w:rsidR="00B21DE7">
                <w:rPr>
                  <w:rFonts w:ascii="Times New Roman" w:hAnsi="Times New Roman"/>
                  <w:color w:val="0000FF"/>
                  <w:u w:val="single"/>
                </w:rPr>
                <w:t>https://m.edsoo.ru/F9W1N9F5V</w:t>
              </w:r>
            </w:hyperlink>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2.2</w:t>
            </w:r>
          </w:p>
        </w:tc>
        <w:tc>
          <w:tcPr>
            <w:tcW w:w="3168" w:type="dxa"/>
            <w:tcMar>
              <w:top w:w="50" w:type="dxa"/>
              <w:left w:w="100" w:type="dxa"/>
            </w:tcMar>
            <w:vAlign w:val="center"/>
          </w:tcPr>
          <w:p w:rsidR="004B1F7E" w:rsidRDefault="00B21DE7">
            <w:pPr>
              <w:spacing w:after="0"/>
              <w:ind w:left="135"/>
            </w:pPr>
            <w:r w:rsidRPr="003D299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3D299B">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B1F7E" w:rsidRDefault="00AD46DD">
            <w:pPr>
              <w:spacing w:after="0"/>
              <w:ind w:left="135"/>
            </w:pPr>
            <w:hyperlink r:id="rId12">
              <w:r w:rsidR="00B21DE7">
                <w:rPr>
                  <w:rFonts w:ascii="Times New Roman" w:hAnsi="Times New Roman"/>
                  <w:color w:val="0000FF"/>
                  <w:u w:val="single"/>
                </w:rPr>
                <w:t>https://m.edsoo.ru/S7L7M9L7S</w:t>
              </w:r>
            </w:hyperlink>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2.3</w:t>
            </w:r>
          </w:p>
        </w:tc>
        <w:tc>
          <w:tcPr>
            <w:tcW w:w="3168" w:type="dxa"/>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3D299B">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4B1F7E" w:rsidRDefault="00B21DE7">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B1F7E" w:rsidRDefault="00AD46DD">
            <w:pPr>
              <w:spacing w:after="0"/>
              <w:ind w:left="135"/>
            </w:pPr>
            <w:hyperlink r:id="rId13">
              <w:r w:rsidR="00B21DE7">
                <w:rPr>
                  <w:rFonts w:ascii="Times New Roman" w:hAnsi="Times New Roman"/>
                  <w:color w:val="0000FF"/>
                  <w:u w:val="single"/>
                </w:rPr>
                <w:t>https://m.edsoo.ru/A6Y9S6H4U</w:t>
              </w:r>
            </w:hyperlink>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2.4</w:t>
            </w:r>
          </w:p>
        </w:tc>
        <w:tc>
          <w:tcPr>
            <w:tcW w:w="3168" w:type="dxa"/>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3D299B">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4B1F7E" w:rsidRDefault="00B21DE7">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B1F7E" w:rsidRDefault="00AD46DD">
            <w:pPr>
              <w:spacing w:after="0"/>
              <w:ind w:left="135"/>
            </w:pPr>
            <w:hyperlink r:id="rId14">
              <w:r w:rsidR="00B21DE7">
                <w:rPr>
                  <w:rFonts w:ascii="Times New Roman" w:hAnsi="Times New Roman"/>
                  <w:color w:val="0000FF"/>
                  <w:u w:val="single"/>
                </w:rPr>
                <w:t>https://m.edsoo.ru/Q2W5H2K5Y</w:t>
              </w:r>
            </w:hyperlink>
          </w:p>
        </w:tc>
      </w:tr>
      <w:tr w:rsidR="004B1F7E">
        <w:trPr>
          <w:trHeight w:val="144"/>
          <w:tblCellSpacing w:w="20" w:type="nil"/>
        </w:trPr>
        <w:tc>
          <w:tcPr>
            <w:tcW w:w="0" w:type="auto"/>
            <w:gridSpan w:val="2"/>
            <w:tcMar>
              <w:top w:w="50" w:type="dxa"/>
              <w:left w:w="100" w:type="dxa"/>
            </w:tcMar>
            <w:vAlign w:val="center"/>
          </w:tcPr>
          <w:p w:rsidR="004B1F7E" w:rsidRDefault="00B21DE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4B1F7E" w:rsidRDefault="004B1F7E"/>
        </w:tc>
      </w:tr>
      <w:tr w:rsidR="004B1F7E" w:rsidRPr="0045505E">
        <w:trPr>
          <w:trHeight w:val="144"/>
          <w:tblCellSpacing w:w="20" w:type="nil"/>
        </w:trPr>
        <w:tc>
          <w:tcPr>
            <w:tcW w:w="0" w:type="auto"/>
            <w:gridSpan w:val="6"/>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b/>
                <w:color w:val="000000"/>
                <w:sz w:val="24"/>
                <w:lang w:val="ru-RU"/>
              </w:rPr>
              <w:t>Раздел 3.</w:t>
            </w:r>
            <w:r w:rsidRPr="003D299B">
              <w:rPr>
                <w:rFonts w:ascii="Times New Roman" w:hAnsi="Times New Roman"/>
                <w:color w:val="000000"/>
                <w:sz w:val="24"/>
                <w:lang w:val="ru-RU"/>
              </w:rPr>
              <w:t xml:space="preserve"> </w:t>
            </w:r>
            <w:r w:rsidRPr="003D299B">
              <w:rPr>
                <w:rFonts w:ascii="Times New Roman" w:hAnsi="Times New Roman"/>
                <w:b/>
                <w:color w:val="000000"/>
                <w:sz w:val="24"/>
                <w:lang w:val="ru-RU"/>
              </w:rPr>
              <w:t>Металлы и их соединения</w:t>
            </w:r>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3.1</w:t>
            </w:r>
          </w:p>
        </w:tc>
        <w:tc>
          <w:tcPr>
            <w:tcW w:w="3168" w:type="dxa"/>
            <w:tcMar>
              <w:top w:w="50" w:type="dxa"/>
              <w:left w:w="100" w:type="dxa"/>
            </w:tcMar>
            <w:vAlign w:val="center"/>
          </w:tcPr>
          <w:p w:rsidR="004B1F7E" w:rsidRDefault="00B21DE7">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B1F7E" w:rsidRDefault="00AD46DD">
            <w:pPr>
              <w:spacing w:after="0"/>
              <w:ind w:left="135"/>
            </w:pPr>
            <w:hyperlink r:id="rId15">
              <w:r w:rsidR="00B21DE7">
                <w:rPr>
                  <w:rFonts w:ascii="Times New Roman" w:hAnsi="Times New Roman"/>
                  <w:color w:val="0000FF"/>
                  <w:u w:val="single"/>
                </w:rPr>
                <w:t>https://m.edsoo.ru/C1C6H6T2M</w:t>
              </w:r>
            </w:hyperlink>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4B1F7E" w:rsidRDefault="00B21DE7">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B1F7E" w:rsidRDefault="00AD46DD">
            <w:pPr>
              <w:spacing w:after="0"/>
              <w:ind w:left="135"/>
            </w:pPr>
            <w:hyperlink r:id="rId16">
              <w:r w:rsidR="00B21DE7">
                <w:rPr>
                  <w:rFonts w:ascii="Times New Roman" w:hAnsi="Times New Roman"/>
                  <w:color w:val="0000FF"/>
                  <w:u w:val="single"/>
                </w:rPr>
                <w:t>https://m.edsoo.ru/I8G6J7R9U</w:t>
              </w:r>
            </w:hyperlink>
          </w:p>
        </w:tc>
      </w:tr>
      <w:tr w:rsidR="004B1F7E">
        <w:trPr>
          <w:trHeight w:val="144"/>
          <w:tblCellSpacing w:w="20" w:type="nil"/>
        </w:trPr>
        <w:tc>
          <w:tcPr>
            <w:tcW w:w="0" w:type="auto"/>
            <w:gridSpan w:val="2"/>
            <w:tcMar>
              <w:top w:w="50" w:type="dxa"/>
              <w:left w:w="100" w:type="dxa"/>
            </w:tcMar>
            <w:vAlign w:val="center"/>
          </w:tcPr>
          <w:p w:rsidR="004B1F7E" w:rsidRDefault="00B21DE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4B1F7E" w:rsidRDefault="004B1F7E"/>
        </w:tc>
      </w:tr>
      <w:tr w:rsidR="004B1F7E" w:rsidRPr="0045505E">
        <w:trPr>
          <w:trHeight w:val="144"/>
          <w:tblCellSpacing w:w="20" w:type="nil"/>
        </w:trPr>
        <w:tc>
          <w:tcPr>
            <w:tcW w:w="0" w:type="auto"/>
            <w:gridSpan w:val="6"/>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b/>
                <w:color w:val="000000"/>
                <w:sz w:val="24"/>
                <w:lang w:val="ru-RU"/>
              </w:rPr>
              <w:t>Раздел 4.</w:t>
            </w:r>
            <w:r w:rsidRPr="003D299B">
              <w:rPr>
                <w:rFonts w:ascii="Times New Roman" w:hAnsi="Times New Roman"/>
                <w:color w:val="000000"/>
                <w:sz w:val="24"/>
                <w:lang w:val="ru-RU"/>
              </w:rPr>
              <w:t xml:space="preserve"> </w:t>
            </w:r>
            <w:r w:rsidRPr="003D299B">
              <w:rPr>
                <w:rFonts w:ascii="Times New Roman" w:hAnsi="Times New Roman"/>
                <w:b/>
                <w:color w:val="000000"/>
                <w:sz w:val="24"/>
                <w:lang w:val="ru-RU"/>
              </w:rPr>
              <w:t>Химия и окружающая среда</w:t>
            </w:r>
          </w:p>
        </w:tc>
      </w:tr>
      <w:tr w:rsidR="004B1F7E">
        <w:trPr>
          <w:trHeight w:val="144"/>
          <w:tblCellSpacing w:w="20" w:type="nil"/>
        </w:trPr>
        <w:tc>
          <w:tcPr>
            <w:tcW w:w="492" w:type="dxa"/>
            <w:tcMar>
              <w:top w:w="50" w:type="dxa"/>
              <w:left w:w="100" w:type="dxa"/>
            </w:tcMar>
            <w:vAlign w:val="center"/>
          </w:tcPr>
          <w:p w:rsidR="004B1F7E" w:rsidRDefault="00B21DE7">
            <w:pPr>
              <w:spacing w:after="0"/>
            </w:pPr>
            <w:r>
              <w:rPr>
                <w:rFonts w:ascii="Times New Roman" w:hAnsi="Times New Roman"/>
                <w:color w:val="000000"/>
                <w:sz w:val="24"/>
              </w:rPr>
              <w:t>4.1</w:t>
            </w:r>
          </w:p>
        </w:tc>
        <w:tc>
          <w:tcPr>
            <w:tcW w:w="3168" w:type="dxa"/>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4B1F7E" w:rsidRDefault="00B21DE7">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B1F7E" w:rsidRDefault="00AD46DD">
            <w:pPr>
              <w:spacing w:after="0"/>
              <w:ind w:left="135"/>
            </w:pPr>
            <w:hyperlink r:id="rId17">
              <w:r w:rsidR="00B21DE7">
                <w:rPr>
                  <w:rFonts w:ascii="Times New Roman" w:hAnsi="Times New Roman"/>
                  <w:color w:val="0000FF"/>
                  <w:u w:val="single"/>
                </w:rPr>
                <w:t>https://m.edsoo.ru/Z3S8T1Q8K</w:t>
              </w:r>
            </w:hyperlink>
          </w:p>
        </w:tc>
      </w:tr>
      <w:tr w:rsidR="004B1F7E">
        <w:trPr>
          <w:trHeight w:val="144"/>
          <w:tblCellSpacing w:w="20" w:type="nil"/>
        </w:trPr>
        <w:tc>
          <w:tcPr>
            <w:tcW w:w="0" w:type="auto"/>
            <w:gridSpan w:val="2"/>
            <w:tcMar>
              <w:top w:w="50" w:type="dxa"/>
              <w:left w:w="100" w:type="dxa"/>
            </w:tcMar>
            <w:vAlign w:val="center"/>
          </w:tcPr>
          <w:p w:rsidR="004B1F7E" w:rsidRDefault="00B21DE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B1F7E" w:rsidRDefault="004B1F7E"/>
        </w:tc>
      </w:tr>
      <w:tr w:rsidR="004B1F7E">
        <w:trPr>
          <w:trHeight w:val="144"/>
          <w:tblCellSpacing w:w="20" w:type="nil"/>
        </w:trPr>
        <w:tc>
          <w:tcPr>
            <w:tcW w:w="0" w:type="auto"/>
            <w:gridSpan w:val="2"/>
            <w:tcMar>
              <w:top w:w="50" w:type="dxa"/>
              <w:left w:w="100" w:type="dxa"/>
            </w:tcMar>
            <w:vAlign w:val="center"/>
          </w:tcPr>
          <w:p w:rsidR="004B1F7E" w:rsidRDefault="00B21DE7">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4B1F7E" w:rsidRDefault="004B1F7E">
            <w:pPr>
              <w:spacing w:after="0"/>
              <w:ind w:left="135"/>
              <w:jc w:val="center"/>
            </w:pPr>
          </w:p>
        </w:tc>
        <w:tc>
          <w:tcPr>
            <w:tcW w:w="1768" w:type="dxa"/>
            <w:tcMar>
              <w:top w:w="50" w:type="dxa"/>
              <w:left w:w="100" w:type="dxa"/>
            </w:tcMar>
            <w:vAlign w:val="center"/>
          </w:tcPr>
          <w:p w:rsidR="004B1F7E" w:rsidRDefault="004B1F7E">
            <w:pPr>
              <w:spacing w:after="0"/>
              <w:ind w:left="135"/>
              <w:jc w:val="center"/>
            </w:pPr>
          </w:p>
        </w:tc>
        <w:tc>
          <w:tcPr>
            <w:tcW w:w="2599" w:type="dxa"/>
            <w:tcMar>
              <w:top w:w="50" w:type="dxa"/>
              <w:left w:w="100" w:type="dxa"/>
            </w:tcMar>
            <w:vAlign w:val="center"/>
          </w:tcPr>
          <w:p w:rsidR="004B1F7E" w:rsidRDefault="00AD46DD">
            <w:pPr>
              <w:spacing w:after="0"/>
              <w:ind w:left="135"/>
            </w:pPr>
            <w:hyperlink r:id="rId18">
              <w:r w:rsidR="00B21DE7">
                <w:rPr>
                  <w:rFonts w:ascii="Times New Roman" w:hAnsi="Times New Roman"/>
                  <w:color w:val="0000FF"/>
                  <w:u w:val="single"/>
                </w:rPr>
                <w:t>https://m.edsoo.ru/N2U7H3F8A</w:t>
              </w:r>
            </w:hyperlink>
          </w:p>
        </w:tc>
      </w:tr>
      <w:tr w:rsidR="004B1F7E">
        <w:trPr>
          <w:trHeight w:val="144"/>
          <w:tblCellSpacing w:w="20" w:type="nil"/>
        </w:trPr>
        <w:tc>
          <w:tcPr>
            <w:tcW w:w="0" w:type="auto"/>
            <w:gridSpan w:val="2"/>
            <w:tcMar>
              <w:top w:w="50" w:type="dxa"/>
              <w:left w:w="100" w:type="dxa"/>
            </w:tcMar>
            <w:vAlign w:val="center"/>
          </w:tcPr>
          <w:p w:rsidR="004B1F7E" w:rsidRPr="003D299B" w:rsidRDefault="00B21DE7">
            <w:pPr>
              <w:spacing w:after="0"/>
              <w:ind w:left="135"/>
              <w:rPr>
                <w:lang w:val="ru-RU"/>
              </w:rPr>
            </w:pPr>
            <w:r w:rsidRPr="003D299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4B1F7E" w:rsidRDefault="00B21DE7">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4B1F7E" w:rsidRDefault="00B21DE7">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4B1F7E" w:rsidRDefault="004B1F7E"/>
        </w:tc>
      </w:tr>
    </w:tbl>
    <w:p w:rsidR="004B1F7E" w:rsidRDefault="004B1F7E">
      <w:pPr>
        <w:sectPr w:rsidR="004B1F7E">
          <w:pgSz w:w="16383" w:h="11906" w:orient="landscape"/>
          <w:pgMar w:top="850" w:right="850" w:bottom="850" w:left="1417" w:header="708" w:footer="708" w:gutter="0"/>
          <w:cols w:space="720"/>
        </w:sectPr>
      </w:pPr>
    </w:p>
    <w:p w:rsidR="004B1F7E" w:rsidRDefault="004B1F7E">
      <w:pPr>
        <w:sectPr w:rsidR="004B1F7E">
          <w:pgSz w:w="16383" w:h="11906" w:orient="landscape"/>
          <w:pgMar w:top="850" w:right="850" w:bottom="850" w:left="1417" w:header="708" w:footer="708" w:gutter="0"/>
          <w:cols w:space="720"/>
        </w:sectPr>
      </w:pPr>
    </w:p>
    <w:p w:rsidR="004B1F7E" w:rsidRDefault="004B1F7E">
      <w:pPr>
        <w:sectPr w:rsidR="004B1F7E">
          <w:pgSz w:w="16383" w:h="11906" w:orient="landscape"/>
          <w:pgMar w:top="850" w:right="850" w:bottom="850" w:left="1417" w:header="708" w:footer="708" w:gutter="0"/>
          <w:cols w:space="720"/>
        </w:sectPr>
      </w:pPr>
      <w:bookmarkStart w:id="14" w:name="block-100170471"/>
      <w:bookmarkEnd w:id="13"/>
    </w:p>
    <w:p w:rsidR="004B1F7E" w:rsidRPr="00915FB6" w:rsidRDefault="00B21DE7">
      <w:pPr>
        <w:spacing w:after="0"/>
        <w:ind w:left="120"/>
        <w:rPr>
          <w:lang w:val="uk-UA"/>
        </w:rPr>
      </w:pPr>
      <w:r>
        <w:rPr>
          <w:rFonts w:ascii="Times New Roman" w:hAnsi="Times New Roman"/>
          <w:b/>
          <w:color w:val="000000"/>
          <w:sz w:val="28"/>
        </w:rPr>
        <w:lastRenderedPageBreak/>
        <w:t xml:space="preserve"> 9</w:t>
      </w:r>
      <w:r w:rsidR="00525E95">
        <w:rPr>
          <w:rFonts w:ascii="Times New Roman" w:hAnsi="Times New Roman"/>
          <w:b/>
          <w:color w:val="000000"/>
          <w:sz w:val="28"/>
          <w:lang w:val="uk-UA"/>
        </w:rPr>
        <w:t xml:space="preserve"> </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94"/>
        <w:gridCol w:w="3762"/>
        <w:gridCol w:w="1071"/>
        <w:gridCol w:w="1841"/>
        <w:gridCol w:w="1604"/>
        <w:gridCol w:w="993"/>
        <w:gridCol w:w="771"/>
        <w:gridCol w:w="111"/>
        <w:gridCol w:w="3277"/>
      </w:tblGrid>
      <w:tr w:rsidR="006B259B" w:rsidTr="006B259B">
        <w:trPr>
          <w:trHeight w:val="144"/>
          <w:tblCellSpacing w:w="20" w:type="nil"/>
        </w:trPr>
        <w:tc>
          <w:tcPr>
            <w:tcW w:w="894" w:type="dxa"/>
            <w:vMerge w:val="restart"/>
            <w:tcMar>
              <w:top w:w="50" w:type="dxa"/>
              <w:left w:w="100" w:type="dxa"/>
            </w:tcMar>
            <w:vAlign w:val="center"/>
          </w:tcPr>
          <w:p w:rsidR="006B259B" w:rsidRDefault="006B259B">
            <w:pPr>
              <w:spacing w:after="0"/>
              <w:ind w:left="135"/>
            </w:pPr>
            <w:r>
              <w:rPr>
                <w:rFonts w:ascii="Times New Roman" w:hAnsi="Times New Roman"/>
                <w:b/>
                <w:color w:val="000000"/>
                <w:sz w:val="24"/>
              </w:rPr>
              <w:t xml:space="preserve">№ п/п </w:t>
            </w:r>
          </w:p>
          <w:p w:rsidR="006B259B" w:rsidRDefault="006B259B">
            <w:pPr>
              <w:spacing w:after="0"/>
              <w:ind w:left="135"/>
            </w:pPr>
          </w:p>
        </w:tc>
        <w:tc>
          <w:tcPr>
            <w:tcW w:w="3762" w:type="dxa"/>
            <w:vMerge w:val="restart"/>
            <w:tcMar>
              <w:top w:w="50" w:type="dxa"/>
              <w:left w:w="100" w:type="dxa"/>
            </w:tcMar>
            <w:vAlign w:val="center"/>
          </w:tcPr>
          <w:p w:rsidR="006B259B" w:rsidRDefault="006B259B">
            <w:pPr>
              <w:spacing w:after="0"/>
              <w:ind w:left="135"/>
            </w:pPr>
            <w:r>
              <w:rPr>
                <w:rFonts w:ascii="Times New Roman" w:hAnsi="Times New Roman"/>
                <w:b/>
                <w:color w:val="000000"/>
                <w:sz w:val="24"/>
              </w:rPr>
              <w:t xml:space="preserve">Тема урока </w:t>
            </w:r>
          </w:p>
          <w:p w:rsidR="006B259B" w:rsidRDefault="006B259B">
            <w:pPr>
              <w:spacing w:after="0"/>
              <w:ind w:left="135"/>
            </w:pPr>
          </w:p>
        </w:tc>
        <w:tc>
          <w:tcPr>
            <w:tcW w:w="4516" w:type="dxa"/>
            <w:gridSpan w:val="3"/>
            <w:tcMar>
              <w:top w:w="50" w:type="dxa"/>
              <w:left w:w="100" w:type="dxa"/>
            </w:tcMar>
            <w:vAlign w:val="center"/>
          </w:tcPr>
          <w:p w:rsidR="006B259B" w:rsidRDefault="006B259B">
            <w:pPr>
              <w:spacing w:after="0"/>
            </w:pPr>
            <w:r>
              <w:rPr>
                <w:rFonts w:ascii="Times New Roman" w:hAnsi="Times New Roman"/>
                <w:b/>
                <w:color w:val="000000"/>
                <w:sz w:val="24"/>
              </w:rPr>
              <w:t>Количество часов</w:t>
            </w:r>
          </w:p>
        </w:tc>
        <w:tc>
          <w:tcPr>
            <w:tcW w:w="993" w:type="dxa"/>
            <w:vMerge w:val="restart"/>
            <w:tcMar>
              <w:top w:w="50" w:type="dxa"/>
              <w:left w:w="100" w:type="dxa"/>
            </w:tcMar>
            <w:vAlign w:val="center"/>
          </w:tcPr>
          <w:p w:rsidR="006B259B" w:rsidRDefault="006B259B">
            <w:pPr>
              <w:spacing w:after="0"/>
              <w:ind w:left="135"/>
            </w:pPr>
            <w:r>
              <w:rPr>
                <w:rFonts w:ascii="Times New Roman" w:hAnsi="Times New Roman"/>
                <w:b/>
                <w:color w:val="000000"/>
                <w:sz w:val="24"/>
              </w:rPr>
              <w:t xml:space="preserve">Дата изучения </w:t>
            </w:r>
          </w:p>
          <w:p w:rsidR="006B259B" w:rsidRPr="006B259B" w:rsidRDefault="006B259B">
            <w:pPr>
              <w:spacing w:after="0"/>
              <w:ind w:left="135"/>
              <w:rPr>
                <w:lang w:val="uk-UA"/>
              </w:rPr>
            </w:pPr>
            <w:r>
              <w:rPr>
                <w:lang w:val="uk-UA"/>
              </w:rPr>
              <w:t>А,Б</w:t>
            </w:r>
          </w:p>
        </w:tc>
        <w:tc>
          <w:tcPr>
            <w:tcW w:w="882" w:type="dxa"/>
            <w:gridSpan w:val="2"/>
          </w:tcPr>
          <w:p w:rsidR="006B259B" w:rsidRDefault="006B259B">
            <w:pPr>
              <w:spacing w:after="0"/>
              <w:ind w:left="135"/>
              <w:rPr>
                <w:rFonts w:ascii="Times New Roman" w:hAnsi="Times New Roman"/>
                <w:b/>
                <w:color w:val="000000"/>
                <w:sz w:val="24"/>
              </w:rPr>
            </w:pPr>
          </w:p>
        </w:tc>
        <w:tc>
          <w:tcPr>
            <w:tcW w:w="3277" w:type="dxa"/>
            <w:vMerge w:val="restart"/>
            <w:tcMar>
              <w:top w:w="50" w:type="dxa"/>
              <w:left w:w="100" w:type="dxa"/>
            </w:tcMar>
            <w:vAlign w:val="center"/>
          </w:tcPr>
          <w:p w:rsidR="006B259B" w:rsidRDefault="006B259B">
            <w:pPr>
              <w:spacing w:after="0"/>
              <w:ind w:left="135"/>
            </w:pPr>
            <w:r>
              <w:rPr>
                <w:rFonts w:ascii="Times New Roman" w:hAnsi="Times New Roman"/>
                <w:b/>
                <w:color w:val="000000"/>
                <w:sz w:val="24"/>
              </w:rPr>
              <w:t xml:space="preserve">Электронные цифровые образовательные ресурсы </w:t>
            </w:r>
          </w:p>
          <w:p w:rsidR="006B259B" w:rsidRDefault="006B259B">
            <w:pPr>
              <w:spacing w:after="0"/>
              <w:ind w:left="135"/>
            </w:pPr>
          </w:p>
        </w:tc>
      </w:tr>
      <w:tr w:rsidR="006B259B" w:rsidTr="006B259B">
        <w:trPr>
          <w:trHeight w:val="144"/>
          <w:tblCellSpacing w:w="20" w:type="nil"/>
        </w:trPr>
        <w:tc>
          <w:tcPr>
            <w:tcW w:w="894" w:type="dxa"/>
            <w:vMerge/>
            <w:tcBorders>
              <w:top w:val="nil"/>
            </w:tcBorders>
            <w:tcMar>
              <w:top w:w="50" w:type="dxa"/>
              <w:left w:w="100" w:type="dxa"/>
            </w:tcMar>
          </w:tcPr>
          <w:p w:rsidR="006B259B" w:rsidRDefault="006B259B"/>
        </w:tc>
        <w:tc>
          <w:tcPr>
            <w:tcW w:w="3762" w:type="dxa"/>
            <w:vMerge/>
            <w:tcBorders>
              <w:top w:val="nil"/>
            </w:tcBorders>
            <w:tcMar>
              <w:top w:w="50" w:type="dxa"/>
              <w:left w:w="100" w:type="dxa"/>
            </w:tcMar>
          </w:tcPr>
          <w:p w:rsidR="006B259B" w:rsidRDefault="006B259B"/>
        </w:tc>
        <w:tc>
          <w:tcPr>
            <w:tcW w:w="1071" w:type="dxa"/>
            <w:tcMar>
              <w:top w:w="50" w:type="dxa"/>
              <w:left w:w="100" w:type="dxa"/>
            </w:tcMar>
            <w:vAlign w:val="center"/>
          </w:tcPr>
          <w:p w:rsidR="006B259B" w:rsidRDefault="006B259B">
            <w:pPr>
              <w:spacing w:after="0"/>
              <w:ind w:left="135"/>
            </w:pPr>
            <w:r>
              <w:rPr>
                <w:rFonts w:ascii="Times New Roman" w:hAnsi="Times New Roman"/>
                <w:b/>
                <w:color w:val="000000"/>
                <w:sz w:val="24"/>
              </w:rPr>
              <w:t xml:space="preserve">Всего </w:t>
            </w:r>
          </w:p>
          <w:p w:rsidR="006B259B" w:rsidRDefault="006B259B">
            <w:pPr>
              <w:spacing w:after="0"/>
              <w:ind w:left="135"/>
            </w:pPr>
          </w:p>
        </w:tc>
        <w:tc>
          <w:tcPr>
            <w:tcW w:w="1841" w:type="dxa"/>
            <w:tcMar>
              <w:top w:w="50" w:type="dxa"/>
              <w:left w:w="100" w:type="dxa"/>
            </w:tcMar>
            <w:vAlign w:val="center"/>
          </w:tcPr>
          <w:p w:rsidR="006B259B" w:rsidRDefault="006B259B">
            <w:pPr>
              <w:spacing w:after="0"/>
              <w:ind w:left="135"/>
            </w:pPr>
            <w:r>
              <w:rPr>
                <w:rFonts w:ascii="Times New Roman" w:hAnsi="Times New Roman"/>
                <w:b/>
                <w:color w:val="000000"/>
                <w:sz w:val="24"/>
              </w:rPr>
              <w:t xml:space="preserve">Контрольные работы </w:t>
            </w:r>
          </w:p>
          <w:p w:rsidR="006B259B" w:rsidRDefault="006B259B">
            <w:pPr>
              <w:spacing w:after="0"/>
              <w:ind w:left="135"/>
            </w:pPr>
          </w:p>
        </w:tc>
        <w:tc>
          <w:tcPr>
            <w:tcW w:w="1604" w:type="dxa"/>
            <w:tcMar>
              <w:top w:w="50" w:type="dxa"/>
              <w:left w:w="100" w:type="dxa"/>
            </w:tcMar>
            <w:vAlign w:val="center"/>
          </w:tcPr>
          <w:p w:rsidR="006B259B" w:rsidRDefault="006B259B">
            <w:pPr>
              <w:spacing w:after="0"/>
              <w:ind w:left="135"/>
            </w:pPr>
            <w:r>
              <w:rPr>
                <w:rFonts w:ascii="Times New Roman" w:hAnsi="Times New Roman"/>
                <w:b/>
                <w:color w:val="000000"/>
                <w:sz w:val="24"/>
              </w:rPr>
              <w:t xml:space="preserve">Практические работы </w:t>
            </w:r>
          </w:p>
          <w:p w:rsidR="006B259B" w:rsidRDefault="006B259B">
            <w:pPr>
              <w:spacing w:after="0"/>
              <w:ind w:left="135"/>
            </w:pPr>
          </w:p>
        </w:tc>
        <w:tc>
          <w:tcPr>
            <w:tcW w:w="993" w:type="dxa"/>
            <w:vMerge/>
            <w:tcBorders>
              <w:top w:val="nil"/>
            </w:tcBorders>
            <w:tcMar>
              <w:top w:w="50" w:type="dxa"/>
              <w:left w:w="100" w:type="dxa"/>
            </w:tcMar>
          </w:tcPr>
          <w:p w:rsidR="006B259B" w:rsidRDefault="006B259B"/>
        </w:tc>
        <w:tc>
          <w:tcPr>
            <w:tcW w:w="882" w:type="dxa"/>
            <w:gridSpan w:val="2"/>
            <w:tcBorders>
              <w:top w:val="nil"/>
            </w:tcBorders>
          </w:tcPr>
          <w:p w:rsidR="006B259B" w:rsidRPr="006B259B" w:rsidRDefault="006B259B">
            <w:pPr>
              <w:rPr>
                <w:lang w:val="uk-UA"/>
              </w:rPr>
            </w:pPr>
            <w:r>
              <w:rPr>
                <w:lang w:val="uk-UA"/>
              </w:rPr>
              <w:t>9В</w:t>
            </w:r>
          </w:p>
        </w:tc>
        <w:tc>
          <w:tcPr>
            <w:tcW w:w="3277" w:type="dxa"/>
            <w:vMerge/>
            <w:tcBorders>
              <w:top w:val="nil"/>
            </w:tcBorders>
            <w:tcMar>
              <w:top w:w="50" w:type="dxa"/>
              <w:left w:w="100" w:type="dxa"/>
            </w:tcMar>
          </w:tcPr>
          <w:p w:rsidR="006B259B" w:rsidRDefault="006B259B"/>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02.09</w:t>
            </w:r>
          </w:p>
        </w:tc>
        <w:tc>
          <w:tcPr>
            <w:tcW w:w="882" w:type="dxa"/>
            <w:gridSpan w:val="2"/>
          </w:tcPr>
          <w:p w:rsidR="006B259B" w:rsidRPr="006B259B" w:rsidRDefault="006B259B">
            <w:pPr>
              <w:spacing w:after="0"/>
              <w:ind w:left="135"/>
              <w:rPr>
                <w:lang w:val="uk-UA"/>
              </w:rPr>
            </w:pPr>
            <w:r>
              <w:rPr>
                <w:lang w:val="uk-UA"/>
              </w:rPr>
              <w:t>01.09</w:t>
            </w:r>
          </w:p>
        </w:tc>
        <w:tc>
          <w:tcPr>
            <w:tcW w:w="3277" w:type="dxa"/>
            <w:tcMar>
              <w:top w:w="50" w:type="dxa"/>
              <w:left w:w="100" w:type="dxa"/>
            </w:tcMar>
            <w:vAlign w:val="center"/>
          </w:tcPr>
          <w:p w:rsidR="006B259B" w:rsidRPr="009E7407" w:rsidRDefault="00AD46DD">
            <w:pPr>
              <w:spacing w:after="0"/>
              <w:ind w:left="135"/>
              <w:rPr>
                <w:lang w:val="uk-UA"/>
              </w:rPr>
            </w:pPr>
            <w:hyperlink r:id="rId19">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W</w:t>
              </w:r>
              <w:r w:rsidR="006B259B" w:rsidRPr="009E7407">
                <w:rPr>
                  <w:rFonts w:ascii="Times New Roman" w:hAnsi="Times New Roman"/>
                  <w:color w:val="0000FF"/>
                  <w:u w:val="single"/>
                  <w:lang w:val="uk-UA"/>
                </w:rPr>
                <w:t>4</w:t>
              </w:r>
              <w:r w:rsidR="006B259B">
                <w:rPr>
                  <w:rFonts w:ascii="Times New Roman" w:hAnsi="Times New Roman"/>
                  <w:color w:val="0000FF"/>
                  <w:u w:val="single"/>
                </w:rPr>
                <w:t>Y</w:t>
              </w:r>
              <w:r w:rsidR="006B259B" w:rsidRPr="009E7407">
                <w:rPr>
                  <w:rFonts w:ascii="Times New Roman" w:hAnsi="Times New Roman"/>
                  <w:color w:val="0000FF"/>
                  <w:u w:val="single"/>
                  <w:lang w:val="uk-UA"/>
                </w:rPr>
                <w:t>5</w:t>
              </w:r>
              <w:r w:rsidR="006B259B">
                <w:rPr>
                  <w:rFonts w:ascii="Times New Roman" w:hAnsi="Times New Roman"/>
                  <w:color w:val="0000FF"/>
                  <w:u w:val="single"/>
                </w:rPr>
                <w:t>P</w:t>
              </w:r>
              <w:r w:rsidR="006B259B" w:rsidRPr="009E7407">
                <w:rPr>
                  <w:rFonts w:ascii="Times New Roman" w:hAnsi="Times New Roman"/>
                  <w:color w:val="0000FF"/>
                  <w:u w:val="single"/>
                  <w:lang w:val="uk-UA"/>
                </w:rPr>
                <w:t>2</w:t>
              </w:r>
              <w:r w:rsidR="006B259B">
                <w:rPr>
                  <w:rFonts w:ascii="Times New Roman" w:hAnsi="Times New Roman"/>
                  <w:color w:val="0000FF"/>
                  <w:u w:val="single"/>
                </w:rPr>
                <w:t>F</w:t>
              </w:r>
              <w:r w:rsidR="006B259B" w:rsidRPr="009E7407">
                <w:rPr>
                  <w:rFonts w:ascii="Times New Roman" w:hAnsi="Times New Roman"/>
                  <w:color w:val="0000FF"/>
                  <w:u w:val="single"/>
                  <w:lang w:val="uk-UA"/>
                </w:rPr>
                <w:t>9</w:t>
              </w:r>
              <w:r w:rsidR="006B259B">
                <w:rPr>
                  <w:rFonts w:ascii="Times New Roman" w:hAnsi="Times New Roman"/>
                  <w:color w:val="0000FF"/>
                  <w:u w:val="single"/>
                </w:rPr>
                <w:t>X</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07.09</w:t>
            </w:r>
          </w:p>
        </w:tc>
        <w:tc>
          <w:tcPr>
            <w:tcW w:w="882" w:type="dxa"/>
            <w:gridSpan w:val="2"/>
          </w:tcPr>
          <w:p w:rsidR="006B259B" w:rsidRPr="006B259B" w:rsidRDefault="006B259B">
            <w:pPr>
              <w:spacing w:after="0"/>
              <w:ind w:left="135"/>
              <w:rPr>
                <w:lang w:val="uk-UA"/>
              </w:rPr>
            </w:pPr>
            <w:r>
              <w:rPr>
                <w:lang w:val="uk-UA"/>
              </w:rPr>
              <w:t>02.09</w:t>
            </w:r>
          </w:p>
        </w:tc>
        <w:tc>
          <w:tcPr>
            <w:tcW w:w="3277" w:type="dxa"/>
            <w:tcMar>
              <w:top w:w="50" w:type="dxa"/>
              <w:left w:w="100" w:type="dxa"/>
            </w:tcMar>
            <w:vAlign w:val="center"/>
          </w:tcPr>
          <w:p w:rsidR="006B259B" w:rsidRPr="009E7407" w:rsidRDefault="00AD46DD">
            <w:pPr>
              <w:spacing w:after="0"/>
              <w:ind w:left="135"/>
              <w:rPr>
                <w:lang w:val="uk-UA"/>
              </w:rPr>
            </w:pPr>
            <w:hyperlink r:id="rId20">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V</w:t>
              </w:r>
              <w:r w:rsidR="006B259B" w:rsidRPr="009E7407">
                <w:rPr>
                  <w:rFonts w:ascii="Times New Roman" w:hAnsi="Times New Roman"/>
                  <w:color w:val="0000FF"/>
                  <w:u w:val="single"/>
                  <w:lang w:val="uk-UA"/>
                </w:rPr>
                <w:t>8</w:t>
              </w:r>
              <w:r w:rsidR="006B259B">
                <w:rPr>
                  <w:rFonts w:ascii="Times New Roman" w:hAnsi="Times New Roman"/>
                  <w:color w:val="0000FF"/>
                  <w:u w:val="single"/>
                </w:rPr>
                <w:t>K</w:t>
              </w:r>
              <w:r w:rsidR="006B259B" w:rsidRPr="009E7407">
                <w:rPr>
                  <w:rFonts w:ascii="Times New Roman" w:hAnsi="Times New Roman"/>
                  <w:color w:val="0000FF"/>
                  <w:u w:val="single"/>
                  <w:lang w:val="uk-UA"/>
                </w:rPr>
                <w:t>9</w:t>
              </w:r>
              <w:r w:rsidR="006B259B">
                <w:rPr>
                  <w:rFonts w:ascii="Times New Roman" w:hAnsi="Times New Roman"/>
                  <w:color w:val="0000FF"/>
                  <w:u w:val="single"/>
                </w:rPr>
                <w:t>C</w:t>
              </w:r>
              <w:r w:rsidR="006B259B" w:rsidRPr="009E7407">
                <w:rPr>
                  <w:rFonts w:ascii="Times New Roman" w:hAnsi="Times New Roman"/>
                  <w:color w:val="0000FF"/>
                  <w:u w:val="single"/>
                  <w:lang w:val="uk-UA"/>
                </w:rPr>
                <w:t>1</w:t>
              </w:r>
              <w:r w:rsidR="006B259B">
                <w:rPr>
                  <w:rFonts w:ascii="Times New Roman" w:hAnsi="Times New Roman"/>
                  <w:color w:val="0000FF"/>
                  <w:u w:val="single"/>
                </w:rPr>
                <w:t>C</w:t>
              </w:r>
              <w:r w:rsidR="006B259B" w:rsidRPr="009E7407">
                <w:rPr>
                  <w:rFonts w:ascii="Times New Roman" w:hAnsi="Times New Roman"/>
                  <w:color w:val="0000FF"/>
                  <w:u w:val="single"/>
                  <w:lang w:val="uk-UA"/>
                </w:rPr>
                <w:t>4</w:t>
              </w:r>
              <w:r w:rsidR="006B259B">
                <w:rPr>
                  <w:rFonts w:ascii="Times New Roman" w:hAnsi="Times New Roman"/>
                  <w:color w:val="0000FF"/>
                  <w:u w:val="single"/>
                </w:rPr>
                <w:t>R</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Классификация и номенклатура неорганических веществ</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09.09</w:t>
            </w:r>
          </w:p>
        </w:tc>
        <w:tc>
          <w:tcPr>
            <w:tcW w:w="882" w:type="dxa"/>
            <w:gridSpan w:val="2"/>
          </w:tcPr>
          <w:p w:rsidR="006B259B" w:rsidRPr="006B259B" w:rsidRDefault="006B259B">
            <w:pPr>
              <w:spacing w:after="0"/>
              <w:ind w:left="135"/>
              <w:rPr>
                <w:lang w:val="uk-UA"/>
              </w:rPr>
            </w:pPr>
            <w:r>
              <w:rPr>
                <w:lang w:val="uk-UA"/>
              </w:rPr>
              <w:t>08.09</w:t>
            </w:r>
          </w:p>
        </w:tc>
        <w:tc>
          <w:tcPr>
            <w:tcW w:w="3277" w:type="dxa"/>
            <w:tcMar>
              <w:top w:w="50" w:type="dxa"/>
              <w:left w:w="100" w:type="dxa"/>
            </w:tcMar>
            <w:vAlign w:val="center"/>
          </w:tcPr>
          <w:p w:rsidR="006B259B" w:rsidRPr="009E7407" w:rsidRDefault="00AD46DD">
            <w:pPr>
              <w:spacing w:after="0"/>
              <w:ind w:left="135"/>
              <w:rPr>
                <w:lang w:val="uk-UA"/>
              </w:rPr>
            </w:pPr>
            <w:hyperlink r:id="rId21">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Q</w:t>
              </w:r>
              <w:r w:rsidR="006B259B" w:rsidRPr="009E7407">
                <w:rPr>
                  <w:rFonts w:ascii="Times New Roman" w:hAnsi="Times New Roman"/>
                  <w:color w:val="0000FF"/>
                  <w:u w:val="single"/>
                  <w:lang w:val="uk-UA"/>
                </w:rPr>
                <w:t>9</w:t>
              </w:r>
              <w:r w:rsidR="006B259B">
                <w:rPr>
                  <w:rFonts w:ascii="Times New Roman" w:hAnsi="Times New Roman"/>
                  <w:color w:val="0000FF"/>
                  <w:u w:val="single"/>
                </w:rPr>
                <w:t>Y</w:t>
              </w:r>
              <w:r w:rsidR="006B259B" w:rsidRPr="009E7407">
                <w:rPr>
                  <w:rFonts w:ascii="Times New Roman" w:hAnsi="Times New Roman"/>
                  <w:color w:val="0000FF"/>
                  <w:u w:val="single"/>
                  <w:lang w:val="uk-UA"/>
                </w:rPr>
                <w:t>1</w:t>
              </w:r>
              <w:r w:rsidR="006B259B">
                <w:rPr>
                  <w:rFonts w:ascii="Times New Roman" w:hAnsi="Times New Roman"/>
                  <w:color w:val="0000FF"/>
                  <w:u w:val="single"/>
                </w:rPr>
                <w:t>Y</w:t>
              </w:r>
              <w:r w:rsidR="006B259B" w:rsidRPr="009E7407">
                <w:rPr>
                  <w:rFonts w:ascii="Times New Roman" w:hAnsi="Times New Roman"/>
                  <w:color w:val="0000FF"/>
                  <w:u w:val="single"/>
                  <w:lang w:val="uk-UA"/>
                </w:rPr>
                <w:t>7</w:t>
              </w:r>
              <w:r w:rsidR="006B259B">
                <w:rPr>
                  <w:rFonts w:ascii="Times New Roman" w:hAnsi="Times New Roman"/>
                  <w:color w:val="0000FF"/>
                  <w:u w:val="single"/>
                </w:rPr>
                <w:t>Z</w:t>
              </w:r>
              <w:r w:rsidR="006B259B" w:rsidRPr="009E7407">
                <w:rPr>
                  <w:rFonts w:ascii="Times New Roman" w:hAnsi="Times New Roman"/>
                  <w:color w:val="0000FF"/>
                  <w:u w:val="single"/>
                  <w:lang w:val="uk-UA"/>
                </w:rPr>
                <w:t>0</w:t>
              </w:r>
              <w:r w:rsidR="006B259B">
                <w:rPr>
                  <w:rFonts w:ascii="Times New Roman" w:hAnsi="Times New Roman"/>
                  <w:color w:val="0000FF"/>
                  <w:u w:val="single"/>
                </w:rPr>
                <w:t>O</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Виды химической связи и типы кристаллических решёток</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14.09</w:t>
            </w:r>
          </w:p>
        </w:tc>
        <w:tc>
          <w:tcPr>
            <w:tcW w:w="882" w:type="dxa"/>
            <w:gridSpan w:val="2"/>
          </w:tcPr>
          <w:p w:rsidR="006B259B" w:rsidRPr="006B259B" w:rsidRDefault="006B259B">
            <w:pPr>
              <w:spacing w:after="0"/>
              <w:ind w:left="135"/>
              <w:rPr>
                <w:lang w:val="uk-UA"/>
              </w:rPr>
            </w:pPr>
            <w:r>
              <w:rPr>
                <w:lang w:val="uk-UA"/>
              </w:rPr>
              <w:t>09.09</w:t>
            </w:r>
          </w:p>
        </w:tc>
        <w:tc>
          <w:tcPr>
            <w:tcW w:w="3277" w:type="dxa"/>
            <w:tcMar>
              <w:top w:w="50" w:type="dxa"/>
              <w:left w:w="100" w:type="dxa"/>
            </w:tcMar>
            <w:vAlign w:val="center"/>
          </w:tcPr>
          <w:p w:rsidR="006B259B" w:rsidRPr="009E7407" w:rsidRDefault="00AD46DD">
            <w:pPr>
              <w:spacing w:after="0"/>
              <w:ind w:left="135"/>
              <w:rPr>
                <w:lang w:val="uk-UA"/>
              </w:rPr>
            </w:pPr>
            <w:hyperlink r:id="rId22">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R</w:t>
              </w:r>
              <w:r w:rsidR="006B259B" w:rsidRPr="009E7407">
                <w:rPr>
                  <w:rFonts w:ascii="Times New Roman" w:hAnsi="Times New Roman"/>
                  <w:color w:val="0000FF"/>
                  <w:u w:val="single"/>
                  <w:lang w:val="uk-UA"/>
                </w:rPr>
                <w:t>9</w:t>
              </w:r>
              <w:r w:rsidR="006B259B">
                <w:rPr>
                  <w:rFonts w:ascii="Times New Roman" w:hAnsi="Times New Roman"/>
                  <w:color w:val="0000FF"/>
                  <w:u w:val="single"/>
                </w:rPr>
                <w:t>T</w:t>
              </w:r>
              <w:r w:rsidR="006B259B" w:rsidRPr="009E7407">
                <w:rPr>
                  <w:rFonts w:ascii="Times New Roman" w:hAnsi="Times New Roman"/>
                  <w:color w:val="0000FF"/>
                  <w:u w:val="single"/>
                  <w:lang w:val="uk-UA"/>
                </w:rPr>
                <w:t>4</w:t>
              </w:r>
              <w:r w:rsidR="006B259B">
                <w:rPr>
                  <w:rFonts w:ascii="Times New Roman" w:hAnsi="Times New Roman"/>
                  <w:color w:val="0000FF"/>
                  <w:u w:val="single"/>
                </w:rPr>
                <w:t>R</w:t>
              </w:r>
              <w:r w:rsidR="006B259B" w:rsidRPr="009E7407">
                <w:rPr>
                  <w:rFonts w:ascii="Times New Roman" w:hAnsi="Times New Roman"/>
                  <w:color w:val="0000FF"/>
                  <w:u w:val="single"/>
                  <w:lang w:val="uk-UA"/>
                </w:rPr>
                <w:t>3</w:t>
              </w:r>
              <w:r w:rsidR="006B259B">
                <w:rPr>
                  <w:rFonts w:ascii="Times New Roman" w:hAnsi="Times New Roman"/>
                  <w:color w:val="0000FF"/>
                  <w:u w:val="single"/>
                </w:rPr>
                <w:t>J</w:t>
              </w:r>
              <w:r w:rsidR="006B259B" w:rsidRPr="009E7407">
                <w:rPr>
                  <w:rFonts w:ascii="Times New Roman" w:hAnsi="Times New Roman"/>
                  <w:color w:val="0000FF"/>
                  <w:u w:val="single"/>
                  <w:lang w:val="uk-UA"/>
                </w:rPr>
                <w:t>2</w:t>
              </w:r>
              <w:r w:rsidR="006B259B">
                <w:rPr>
                  <w:rFonts w:ascii="Times New Roman" w:hAnsi="Times New Roman"/>
                  <w:color w:val="0000FF"/>
                  <w:u w:val="single"/>
                </w:rPr>
                <w:t>H</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16.09</w:t>
            </w:r>
          </w:p>
        </w:tc>
        <w:tc>
          <w:tcPr>
            <w:tcW w:w="882" w:type="dxa"/>
            <w:gridSpan w:val="2"/>
          </w:tcPr>
          <w:p w:rsidR="006B259B" w:rsidRPr="006B259B" w:rsidRDefault="006B259B">
            <w:pPr>
              <w:spacing w:after="0"/>
              <w:ind w:left="135"/>
              <w:rPr>
                <w:lang w:val="uk-UA"/>
              </w:rPr>
            </w:pPr>
            <w:r>
              <w:rPr>
                <w:lang w:val="uk-UA"/>
              </w:rPr>
              <w:t>15.09</w:t>
            </w:r>
          </w:p>
        </w:tc>
        <w:tc>
          <w:tcPr>
            <w:tcW w:w="3277" w:type="dxa"/>
            <w:tcMar>
              <w:top w:w="50" w:type="dxa"/>
              <w:left w:w="100" w:type="dxa"/>
            </w:tcMar>
            <w:vAlign w:val="center"/>
          </w:tcPr>
          <w:p w:rsidR="006B259B" w:rsidRPr="009E7407" w:rsidRDefault="00AD46DD">
            <w:pPr>
              <w:spacing w:after="0"/>
              <w:ind w:left="135"/>
              <w:rPr>
                <w:lang w:val="uk-UA"/>
              </w:rPr>
            </w:pPr>
            <w:hyperlink r:id="rId23">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R</w:t>
              </w:r>
              <w:r w:rsidR="006B259B" w:rsidRPr="009E7407">
                <w:rPr>
                  <w:rFonts w:ascii="Times New Roman" w:hAnsi="Times New Roman"/>
                  <w:color w:val="0000FF"/>
                  <w:u w:val="single"/>
                  <w:lang w:val="uk-UA"/>
                </w:rPr>
                <w:t>3</w:t>
              </w:r>
              <w:r w:rsidR="006B259B">
                <w:rPr>
                  <w:rFonts w:ascii="Times New Roman" w:hAnsi="Times New Roman"/>
                  <w:color w:val="0000FF"/>
                  <w:u w:val="single"/>
                </w:rPr>
                <w:t>U</w:t>
              </w:r>
              <w:r w:rsidR="006B259B" w:rsidRPr="009E7407">
                <w:rPr>
                  <w:rFonts w:ascii="Times New Roman" w:hAnsi="Times New Roman"/>
                  <w:color w:val="0000FF"/>
                  <w:u w:val="single"/>
                  <w:lang w:val="uk-UA"/>
                </w:rPr>
                <w:t>4</w:t>
              </w:r>
              <w:r w:rsidR="006B259B">
                <w:rPr>
                  <w:rFonts w:ascii="Times New Roman" w:hAnsi="Times New Roman"/>
                  <w:color w:val="0000FF"/>
                  <w:u w:val="single"/>
                </w:rPr>
                <w:t>P</w:t>
              </w:r>
              <w:r w:rsidR="006B259B" w:rsidRPr="009E7407">
                <w:rPr>
                  <w:rFonts w:ascii="Times New Roman" w:hAnsi="Times New Roman"/>
                  <w:color w:val="0000FF"/>
                  <w:u w:val="single"/>
                  <w:lang w:val="uk-UA"/>
                </w:rPr>
                <w:t>4</w:t>
              </w:r>
              <w:r w:rsidR="006B259B">
                <w:rPr>
                  <w:rFonts w:ascii="Times New Roman" w:hAnsi="Times New Roman"/>
                  <w:color w:val="0000FF"/>
                  <w:u w:val="single"/>
                </w:rPr>
                <w:t>C</w:t>
              </w:r>
              <w:r w:rsidR="006B259B" w:rsidRPr="009E7407">
                <w:rPr>
                  <w:rFonts w:ascii="Times New Roman" w:hAnsi="Times New Roman"/>
                  <w:color w:val="0000FF"/>
                  <w:u w:val="single"/>
                  <w:lang w:val="uk-UA"/>
                </w:rPr>
                <w:t>6</w:t>
              </w:r>
              <w:r w:rsidR="006B259B">
                <w:rPr>
                  <w:rFonts w:ascii="Times New Roman" w:hAnsi="Times New Roman"/>
                  <w:color w:val="0000FF"/>
                  <w:u w:val="single"/>
                </w:rPr>
                <w:t>M</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Классификация химических реакций по различным признакам</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21.09</w:t>
            </w:r>
          </w:p>
        </w:tc>
        <w:tc>
          <w:tcPr>
            <w:tcW w:w="882" w:type="dxa"/>
            <w:gridSpan w:val="2"/>
          </w:tcPr>
          <w:p w:rsidR="006B259B" w:rsidRPr="006B259B" w:rsidRDefault="006B259B">
            <w:pPr>
              <w:spacing w:after="0"/>
              <w:ind w:left="135"/>
              <w:rPr>
                <w:lang w:val="uk-UA"/>
              </w:rPr>
            </w:pPr>
            <w:r>
              <w:rPr>
                <w:lang w:val="uk-UA"/>
              </w:rPr>
              <w:t>16.09</w:t>
            </w:r>
          </w:p>
        </w:tc>
        <w:tc>
          <w:tcPr>
            <w:tcW w:w="3277" w:type="dxa"/>
            <w:tcMar>
              <w:top w:w="50" w:type="dxa"/>
              <w:left w:w="100" w:type="dxa"/>
            </w:tcMar>
            <w:vAlign w:val="center"/>
          </w:tcPr>
          <w:p w:rsidR="006B259B" w:rsidRPr="009E7407" w:rsidRDefault="00AD46DD">
            <w:pPr>
              <w:spacing w:after="0"/>
              <w:ind w:left="135"/>
              <w:rPr>
                <w:lang w:val="uk-UA"/>
              </w:rPr>
            </w:pPr>
            <w:hyperlink r:id="rId24">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H</w:t>
              </w:r>
              <w:r w:rsidR="006B259B" w:rsidRPr="009E7407">
                <w:rPr>
                  <w:rFonts w:ascii="Times New Roman" w:hAnsi="Times New Roman"/>
                  <w:color w:val="0000FF"/>
                  <w:u w:val="single"/>
                  <w:lang w:val="uk-UA"/>
                </w:rPr>
                <w:t>6</w:t>
              </w:r>
              <w:r w:rsidR="006B259B">
                <w:rPr>
                  <w:rFonts w:ascii="Times New Roman" w:hAnsi="Times New Roman"/>
                  <w:color w:val="0000FF"/>
                  <w:u w:val="single"/>
                </w:rPr>
                <w:t>L</w:t>
              </w:r>
              <w:r w:rsidR="006B259B" w:rsidRPr="009E7407">
                <w:rPr>
                  <w:rFonts w:ascii="Times New Roman" w:hAnsi="Times New Roman"/>
                  <w:color w:val="0000FF"/>
                  <w:u w:val="single"/>
                  <w:lang w:val="uk-UA"/>
                </w:rPr>
                <w:t>1</w:t>
              </w:r>
              <w:r w:rsidR="006B259B">
                <w:rPr>
                  <w:rFonts w:ascii="Times New Roman" w:hAnsi="Times New Roman"/>
                  <w:color w:val="0000FF"/>
                  <w:u w:val="single"/>
                </w:rPr>
                <w:t>O</w:t>
              </w:r>
              <w:r w:rsidR="006B259B" w:rsidRPr="009E7407">
                <w:rPr>
                  <w:rFonts w:ascii="Times New Roman" w:hAnsi="Times New Roman"/>
                  <w:color w:val="0000FF"/>
                  <w:u w:val="single"/>
                  <w:lang w:val="uk-UA"/>
                </w:rPr>
                <w:t>6</w:t>
              </w:r>
              <w:r w:rsidR="006B259B">
                <w:rPr>
                  <w:rFonts w:ascii="Times New Roman" w:hAnsi="Times New Roman"/>
                  <w:color w:val="0000FF"/>
                  <w:u w:val="single"/>
                </w:rPr>
                <w:t>U</w:t>
              </w:r>
              <w:r w:rsidR="006B259B" w:rsidRPr="009E7407">
                <w:rPr>
                  <w:rFonts w:ascii="Times New Roman" w:hAnsi="Times New Roman"/>
                  <w:color w:val="0000FF"/>
                  <w:u w:val="single"/>
                  <w:lang w:val="uk-UA"/>
                </w:rPr>
                <w:t>8</w:t>
              </w:r>
              <w:r w:rsidR="006B259B">
                <w:rPr>
                  <w:rFonts w:ascii="Times New Roman" w:hAnsi="Times New Roman"/>
                  <w:color w:val="0000FF"/>
                  <w:u w:val="single"/>
                </w:rPr>
                <w:t>O</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7</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23.09</w:t>
            </w:r>
          </w:p>
        </w:tc>
        <w:tc>
          <w:tcPr>
            <w:tcW w:w="882" w:type="dxa"/>
            <w:gridSpan w:val="2"/>
          </w:tcPr>
          <w:p w:rsidR="006B259B" w:rsidRPr="006B259B" w:rsidRDefault="006B259B">
            <w:pPr>
              <w:spacing w:after="0"/>
              <w:ind w:left="135"/>
              <w:rPr>
                <w:lang w:val="uk-UA"/>
              </w:rPr>
            </w:pPr>
            <w:r>
              <w:rPr>
                <w:lang w:val="uk-UA"/>
              </w:rPr>
              <w:t>22.09</w:t>
            </w:r>
          </w:p>
        </w:tc>
        <w:tc>
          <w:tcPr>
            <w:tcW w:w="3277" w:type="dxa"/>
            <w:tcMar>
              <w:top w:w="50" w:type="dxa"/>
              <w:left w:w="100" w:type="dxa"/>
            </w:tcMar>
            <w:vAlign w:val="center"/>
          </w:tcPr>
          <w:p w:rsidR="006B259B" w:rsidRPr="009E7407" w:rsidRDefault="00AD46DD">
            <w:pPr>
              <w:spacing w:after="0"/>
              <w:ind w:left="135"/>
              <w:rPr>
                <w:lang w:val="uk-UA"/>
              </w:rPr>
            </w:pPr>
            <w:hyperlink r:id="rId25">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Y</w:t>
              </w:r>
              <w:r w:rsidR="006B259B" w:rsidRPr="009E7407">
                <w:rPr>
                  <w:rFonts w:ascii="Times New Roman" w:hAnsi="Times New Roman"/>
                  <w:color w:val="0000FF"/>
                  <w:u w:val="single"/>
                  <w:lang w:val="uk-UA"/>
                </w:rPr>
                <w:t>8</w:t>
              </w:r>
              <w:r w:rsidR="006B259B">
                <w:rPr>
                  <w:rFonts w:ascii="Times New Roman" w:hAnsi="Times New Roman"/>
                  <w:color w:val="0000FF"/>
                  <w:u w:val="single"/>
                </w:rPr>
                <w:t>B</w:t>
              </w:r>
              <w:r w:rsidR="006B259B" w:rsidRPr="009E7407">
                <w:rPr>
                  <w:rFonts w:ascii="Times New Roman" w:hAnsi="Times New Roman"/>
                  <w:color w:val="0000FF"/>
                  <w:u w:val="single"/>
                  <w:lang w:val="uk-UA"/>
                </w:rPr>
                <w:t>8</w:t>
              </w:r>
              <w:r w:rsidR="006B259B">
                <w:rPr>
                  <w:rFonts w:ascii="Times New Roman" w:hAnsi="Times New Roman"/>
                  <w:color w:val="0000FF"/>
                  <w:u w:val="single"/>
                </w:rPr>
                <w:t>U</w:t>
              </w:r>
              <w:r w:rsidR="006B259B" w:rsidRPr="009E7407">
                <w:rPr>
                  <w:rFonts w:ascii="Times New Roman" w:hAnsi="Times New Roman"/>
                  <w:color w:val="0000FF"/>
                  <w:u w:val="single"/>
                  <w:lang w:val="uk-UA"/>
                </w:rPr>
                <w:t>8</w:t>
              </w:r>
              <w:r w:rsidR="006B259B">
                <w:rPr>
                  <w:rFonts w:ascii="Times New Roman" w:hAnsi="Times New Roman"/>
                  <w:color w:val="0000FF"/>
                  <w:u w:val="single"/>
                </w:rPr>
                <w:t>O</w:t>
              </w:r>
              <w:r w:rsidR="006B259B" w:rsidRPr="009E7407">
                <w:rPr>
                  <w:rFonts w:ascii="Times New Roman" w:hAnsi="Times New Roman"/>
                  <w:color w:val="0000FF"/>
                  <w:u w:val="single"/>
                  <w:lang w:val="uk-UA"/>
                </w:rPr>
                <w:t>4</w:t>
              </w:r>
              <w:r w:rsidR="006B259B">
                <w:rPr>
                  <w:rFonts w:ascii="Times New Roman" w:hAnsi="Times New Roman"/>
                  <w:color w:val="0000FF"/>
                  <w:u w:val="single"/>
                </w:rPr>
                <w:t>I</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8</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химического </w:t>
            </w:r>
            <w:r w:rsidRPr="003D299B">
              <w:rPr>
                <w:rFonts w:ascii="Times New Roman" w:hAnsi="Times New Roman"/>
                <w:color w:val="000000"/>
                <w:sz w:val="24"/>
                <w:lang w:val="ru-RU"/>
              </w:rPr>
              <w:lastRenderedPageBreak/>
              <w:t>равновесия</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28.09</w:t>
            </w:r>
          </w:p>
        </w:tc>
        <w:tc>
          <w:tcPr>
            <w:tcW w:w="882" w:type="dxa"/>
            <w:gridSpan w:val="2"/>
          </w:tcPr>
          <w:p w:rsidR="006B259B" w:rsidRPr="006B259B" w:rsidRDefault="006B259B">
            <w:pPr>
              <w:spacing w:after="0"/>
              <w:ind w:left="135"/>
              <w:rPr>
                <w:lang w:val="uk-UA"/>
              </w:rPr>
            </w:pPr>
            <w:r>
              <w:rPr>
                <w:lang w:val="uk-UA"/>
              </w:rPr>
              <w:t>23.09</w:t>
            </w:r>
          </w:p>
        </w:tc>
        <w:tc>
          <w:tcPr>
            <w:tcW w:w="3277" w:type="dxa"/>
            <w:tcMar>
              <w:top w:w="50" w:type="dxa"/>
              <w:left w:w="100" w:type="dxa"/>
            </w:tcMar>
            <w:vAlign w:val="center"/>
          </w:tcPr>
          <w:p w:rsidR="006B259B" w:rsidRPr="009E7407" w:rsidRDefault="00AD46DD">
            <w:pPr>
              <w:spacing w:after="0"/>
              <w:ind w:left="135"/>
              <w:rPr>
                <w:lang w:val="uk-UA"/>
              </w:rPr>
            </w:pPr>
            <w:hyperlink r:id="rId26">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S</w:t>
              </w:r>
              <w:r w:rsidR="006B259B" w:rsidRPr="009E7407">
                <w:rPr>
                  <w:rFonts w:ascii="Times New Roman" w:hAnsi="Times New Roman"/>
                  <w:color w:val="0000FF"/>
                  <w:u w:val="single"/>
                  <w:lang w:val="uk-UA"/>
                </w:rPr>
                <w:t>5</w:t>
              </w:r>
              <w:r w:rsidR="006B259B">
                <w:rPr>
                  <w:rFonts w:ascii="Times New Roman" w:hAnsi="Times New Roman"/>
                  <w:color w:val="0000FF"/>
                  <w:u w:val="single"/>
                </w:rPr>
                <w:t>K</w:t>
              </w:r>
              <w:r w:rsidR="006B259B" w:rsidRPr="009E7407">
                <w:rPr>
                  <w:rFonts w:ascii="Times New Roman" w:hAnsi="Times New Roman"/>
                  <w:color w:val="0000FF"/>
                  <w:u w:val="single"/>
                  <w:lang w:val="uk-UA"/>
                </w:rPr>
                <w:t>8</w:t>
              </w:r>
              <w:r w:rsidR="006B259B">
                <w:rPr>
                  <w:rFonts w:ascii="Times New Roman" w:hAnsi="Times New Roman"/>
                  <w:color w:val="0000FF"/>
                  <w:u w:val="single"/>
                </w:rPr>
                <w:t>G</w:t>
              </w:r>
              <w:r w:rsidR="006B259B" w:rsidRPr="009E7407">
                <w:rPr>
                  <w:rFonts w:ascii="Times New Roman" w:hAnsi="Times New Roman"/>
                  <w:color w:val="0000FF"/>
                  <w:u w:val="single"/>
                  <w:lang w:val="uk-UA"/>
                </w:rPr>
                <w:t>2</w:t>
              </w:r>
              <w:r w:rsidR="006B259B">
                <w:rPr>
                  <w:rFonts w:ascii="Times New Roman" w:hAnsi="Times New Roman"/>
                  <w:color w:val="0000FF"/>
                  <w:u w:val="single"/>
                </w:rPr>
                <w:t>A</w:t>
              </w:r>
              <w:r w:rsidR="006B259B" w:rsidRPr="009E7407">
                <w:rPr>
                  <w:rFonts w:ascii="Times New Roman" w:hAnsi="Times New Roman"/>
                  <w:color w:val="0000FF"/>
                  <w:u w:val="single"/>
                  <w:lang w:val="uk-UA"/>
                </w:rPr>
                <w:t>3</w:t>
              </w:r>
              <w:r w:rsidR="006B259B">
                <w:rPr>
                  <w:rFonts w:ascii="Times New Roman" w:hAnsi="Times New Roman"/>
                  <w:color w:val="0000FF"/>
                  <w:u w:val="single"/>
                </w:rPr>
                <w:t>K</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lastRenderedPageBreak/>
              <w:t>9</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Окислительно-восстановительные реакции</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30.09</w:t>
            </w:r>
          </w:p>
        </w:tc>
        <w:tc>
          <w:tcPr>
            <w:tcW w:w="882" w:type="dxa"/>
            <w:gridSpan w:val="2"/>
          </w:tcPr>
          <w:p w:rsidR="006B259B" w:rsidRPr="006B259B" w:rsidRDefault="006B259B">
            <w:pPr>
              <w:spacing w:after="0"/>
              <w:ind w:left="135"/>
              <w:rPr>
                <w:lang w:val="uk-UA"/>
              </w:rPr>
            </w:pPr>
            <w:r>
              <w:rPr>
                <w:lang w:val="uk-UA"/>
              </w:rPr>
              <w:t>29.09</w:t>
            </w:r>
          </w:p>
        </w:tc>
        <w:tc>
          <w:tcPr>
            <w:tcW w:w="3277" w:type="dxa"/>
            <w:tcMar>
              <w:top w:w="50" w:type="dxa"/>
              <w:left w:w="100" w:type="dxa"/>
            </w:tcMar>
            <w:vAlign w:val="center"/>
          </w:tcPr>
          <w:p w:rsidR="006B259B" w:rsidRPr="009E7407" w:rsidRDefault="00AD46DD">
            <w:pPr>
              <w:spacing w:after="0"/>
              <w:ind w:left="135"/>
              <w:rPr>
                <w:lang w:val="uk-UA"/>
              </w:rPr>
            </w:pPr>
            <w:hyperlink r:id="rId27">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G</w:t>
              </w:r>
              <w:r w:rsidR="006B259B" w:rsidRPr="009E7407">
                <w:rPr>
                  <w:rFonts w:ascii="Times New Roman" w:hAnsi="Times New Roman"/>
                  <w:color w:val="0000FF"/>
                  <w:u w:val="single"/>
                  <w:lang w:val="uk-UA"/>
                </w:rPr>
                <w:t>9</w:t>
              </w:r>
              <w:r w:rsidR="006B259B">
                <w:rPr>
                  <w:rFonts w:ascii="Times New Roman" w:hAnsi="Times New Roman"/>
                  <w:color w:val="0000FF"/>
                  <w:u w:val="single"/>
                </w:rPr>
                <w:t>K</w:t>
              </w:r>
              <w:r w:rsidR="006B259B" w:rsidRPr="009E7407">
                <w:rPr>
                  <w:rFonts w:ascii="Times New Roman" w:hAnsi="Times New Roman"/>
                  <w:color w:val="0000FF"/>
                  <w:u w:val="single"/>
                  <w:lang w:val="uk-UA"/>
                </w:rPr>
                <w:t>9</w:t>
              </w:r>
              <w:r w:rsidR="006B259B">
                <w:rPr>
                  <w:rFonts w:ascii="Times New Roman" w:hAnsi="Times New Roman"/>
                  <w:color w:val="0000FF"/>
                  <w:u w:val="single"/>
                </w:rPr>
                <w:t>O</w:t>
              </w:r>
              <w:r w:rsidR="006B259B" w:rsidRPr="009E7407">
                <w:rPr>
                  <w:rFonts w:ascii="Times New Roman" w:hAnsi="Times New Roman"/>
                  <w:color w:val="0000FF"/>
                  <w:u w:val="single"/>
                  <w:lang w:val="uk-UA"/>
                </w:rPr>
                <w:t>1</w:t>
              </w:r>
              <w:r w:rsidR="006B259B">
                <w:rPr>
                  <w:rFonts w:ascii="Times New Roman" w:hAnsi="Times New Roman"/>
                  <w:color w:val="0000FF"/>
                  <w:u w:val="single"/>
                </w:rPr>
                <w:t>B</w:t>
              </w:r>
              <w:r w:rsidR="006B259B" w:rsidRPr="009E7407">
                <w:rPr>
                  <w:rFonts w:ascii="Times New Roman" w:hAnsi="Times New Roman"/>
                  <w:color w:val="0000FF"/>
                  <w:u w:val="single"/>
                  <w:lang w:val="uk-UA"/>
                </w:rPr>
                <w:t>1</w:t>
              </w:r>
              <w:r w:rsidR="006B259B">
                <w:rPr>
                  <w:rFonts w:ascii="Times New Roman" w:hAnsi="Times New Roman"/>
                  <w:color w:val="0000FF"/>
                  <w:u w:val="single"/>
                </w:rPr>
                <w:t>A</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10</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Теория электролитической диссоциации. Сильные и слабые электролиты</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05.10</w:t>
            </w:r>
          </w:p>
        </w:tc>
        <w:tc>
          <w:tcPr>
            <w:tcW w:w="882" w:type="dxa"/>
            <w:gridSpan w:val="2"/>
          </w:tcPr>
          <w:p w:rsidR="006B259B" w:rsidRPr="006B259B" w:rsidRDefault="006B259B">
            <w:pPr>
              <w:spacing w:after="0"/>
              <w:ind w:left="135"/>
              <w:rPr>
                <w:lang w:val="uk-UA"/>
              </w:rPr>
            </w:pPr>
            <w:r>
              <w:rPr>
                <w:lang w:val="uk-UA"/>
              </w:rPr>
              <w:t>30.09</w:t>
            </w:r>
          </w:p>
        </w:tc>
        <w:tc>
          <w:tcPr>
            <w:tcW w:w="3277" w:type="dxa"/>
            <w:tcMar>
              <w:top w:w="50" w:type="dxa"/>
              <w:left w:w="100" w:type="dxa"/>
            </w:tcMar>
            <w:vAlign w:val="center"/>
          </w:tcPr>
          <w:p w:rsidR="006B259B" w:rsidRPr="009E7407" w:rsidRDefault="00AD46DD">
            <w:pPr>
              <w:spacing w:after="0"/>
              <w:ind w:left="135"/>
              <w:rPr>
                <w:lang w:val="uk-UA"/>
              </w:rPr>
            </w:pPr>
            <w:hyperlink r:id="rId28">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B</w:t>
              </w:r>
              <w:r w:rsidR="006B259B" w:rsidRPr="009E7407">
                <w:rPr>
                  <w:rFonts w:ascii="Times New Roman" w:hAnsi="Times New Roman"/>
                  <w:color w:val="0000FF"/>
                  <w:u w:val="single"/>
                  <w:lang w:val="uk-UA"/>
                </w:rPr>
                <w:t>0</w:t>
              </w:r>
              <w:r w:rsidR="006B259B">
                <w:rPr>
                  <w:rFonts w:ascii="Times New Roman" w:hAnsi="Times New Roman"/>
                  <w:color w:val="0000FF"/>
                  <w:u w:val="single"/>
                </w:rPr>
                <w:t>O</w:t>
              </w:r>
              <w:r w:rsidR="006B259B" w:rsidRPr="009E7407">
                <w:rPr>
                  <w:rFonts w:ascii="Times New Roman" w:hAnsi="Times New Roman"/>
                  <w:color w:val="0000FF"/>
                  <w:u w:val="single"/>
                  <w:lang w:val="uk-UA"/>
                </w:rPr>
                <w:t>3</w:t>
              </w:r>
              <w:r w:rsidR="006B259B">
                <w:rPr>
                  <w:rFonts w:ascii="Times New Roman" w:hAnsi="Times New Roman"/>
                  <w:color w:val="0000FF"/>
                  <w:u w:val="single"/>
                </w:rPr>
                <w:t>F</w:t>
              </w:r>
              <w:r w:rsidR="006B259B" w:rsidRPr="009E7407">
                <w:rPr>
                  <w:rFonts w:ascii="Times New Roman" w:hAnsi="Times New Roman"/>
                  <w:color w:val="0000FF"/>
                  <w:u w:val="single"/>
                  <w:lang w:val="uk-UA"/>
                </w:rPr>
                <w:t>1</w:t>
              </w:r>
              <w:r w:rsidR="006B259B">
                <w:rPr>
                  <w:rFonts w:ascii="Times New Roman" w:hAnsi="Times New Roman"/>
                  <w:color w:val="0000FF"/>
                  <w:u w:val="single"/>
                </w:rPr>
                <w:t>O</w:t>
              </w:r>
              <w:r w:rsidR="006B259B" w:rsidRPr="009E7407">
                <w:rPr>
                  <w:rFonts w:ascii="Times New Roman" w:hAnsi="Times New Roman"/>
                  <w:color w:val="0000FF"/>
                  <w:u w:val="single"/>
                  <w:lang w:val="uk-UA"/>
                </w:rPr>
                <w:t>8</w:t>
              </w:r>
              <w:r w:rsidR="006B259B">
                <w:rPr>
                  <w:rFonts w:ascii="Times New Roman" w:hAnsi="Times New Roman"/>
                  <w:color w:val="0000FF"/>
                  <w:u w:val="single"/>
                </w:rPr>
                <w:t>F</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11</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Ионные уравнения реакций</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07.10</w:t>
            </w:r>
          </w:p>
        </w:tc>
        <w:tc>
          <w:tcPr>
            <w:tcW w:w="882" w:type="dxa"/>
            <w:gridSpan w:val="2"/>
          </w:tcPr>
          <w:p w:rsidR="006B259B" w:rsidRPr="006B259B" w:rsidRDefault="006B259B">
            <w:pPr>
              <w:spacing w:after="0"/>
              <w:ind w:left="135"/>
              <w:rPr>
                <w:lang w:val="uk-UA"/>
              </w:rPr>
            </w:pPr>
            <w:r>
              <w:rPr>
                <w:lang w:val="uk-UA"/>
              </w:rPr>
              <w:t>06.10</w:t>
            </w:r>
          </w:p>
        </w:tc>
        <w:tc>
          <w:tcPr>
            <w:tcW w:w="3277" w:type="dxa"/>
            <w:tcMar>
              <w:top w:w="50" w:type="dxa"/>
              <w:left w:w="100" w:type="dxa"/>
            </w:tcMar>
            <w:vAlign w:val="center"/>
          </w:tcPr>
          <w:p w:rsidR="006B259B" w:rsidRPr="009E7407" w:rsidRDefault="00AD46DD">
            <w:pPr>
              <w:spacing w:after="0"/>
              <w:ind w:left="135"/>
              <w:rPr>
                <w:lang w:val="uk-UA"/>
              </w:rPr>
            </w:pPr>
            <w:hyperlink r:id="rId29">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H</w:t>
              </w:r>
              <w:r w:rsidR="006B259B" w:rsidRPr="009E7407">
                <w:rPr>
                  <w:rFonts w:ascii="Times New Roman" w:hAnsi="Times New Roman"/>
                  <w:color w:val="0000FF"/>
                  <w:u w:val="single"/>
                  <w:lang w:val="uk-UA"/>
                </w:rPr>
                <w:t>1</w:t>
              </w:r>
              <w:r w:rsidR="006B259B">
                <w:rPr>
                  <w:rFonts w:ascii="Times New Roman" w:hAnsi="Times New Roman"/>
                  <w:color w:val="0000FF"/>
                  <w:u w:val="single"/>
                </w:rPr>
                <w:t>N</w:t>
              </w:r>
              <w:r w:rsidR="006B259B" w:rsidRPr="009E7407">
                <w:rPr>
                  <w:rFonts w:ascii="Times New Roman" w:hAnsi="Times New Roman"/>
                  <w:color w:val="0000FF"/>
                  <w:u w:val="single"/>
                  <w:lang w:val="uk-UA"/>
                </w:rPr>
                <w:t>3</w:t>
              </w:r>
              <w:r w:rsidR="006B259B">
                <w:rPr>
                  <w:rFonts w:ascii="Times New Roman" w:hAnsi="Times New Roman"/>
                  <w:color w:val="0000FF"/>
                  <w:u w:val="single"/>
                </w:rPr>
                <w:t>L</w:t>
              </w:r>
              <w:r w:rsidR="006B259B" w:rsidRPr="009E7407">
                <w:rPr>
                  <w:rFonts w:ascii="Times New Roman" w:hAnsi="Times New Roman"/>
                  <w:color w:val="0000FF"/>
                  <w:u w:val="single"/>
                  <w:lang w:val="uk-UA"/>
                </w:rPr>
                <w:t>8</w:t>
              </w:r>
              <w:r w:rsidR="006B259B">
                <w:rPr>
                  <w:rFonts w:ascii="Times New Roman" w:hAnsi="Times New Roman"/>
                  <w:color w:val="0000FF"/>
                  <w:u w:val="single"/>
                </w:rPr>
                <w:t>Y</w:t>
              </w:r>
              <w:r w:rsidR="006B259B" w:rsidRPr="009E7407">
                <w:rPr>
                  <w:rFonts w:ascii="Times New Roman" w:hAnsi="Times New Roman"/>
                  <w:color w:val="0000FF"/>
                  <w:u w:val="single"/>
                  <w:lang w:val="uk-UA"/>
                </w:rPr>
                <w:t>7</w:t>
              </w:r>
              <w:r w:rsidR="006B259B">
                <w:rPr>
                  <w:rFonts w:ascii="Times New Roman" w:hAnsi="Times New Roman"/>
                  <w:color w:val="0000FF"/>
                  <w:u w:val="single"/>
                </w:rPr>
                <w:t>G</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12</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12.10</w:t>
            </w:r>
          </w:p>
        </w:tc>
        <w:tc>
          <w:tcPr>
            <w:tcW w:w="882" w:type="dxa"/>
            <w:gridSpan w:val="2"/>
          </w:tcPr>
          <w:p w:rsidR="006B259B" w:rsidRPr="006B259B" w:rsidRDefault="006B259B">
            <w:pPr>
              <w:spacing w:after="0"/>
              <w:ind w:left="135"/>
              <w:rPr>
                <w:lang w:val="uk-UA"/>
              </w:rPr>
            </w:pPr>
            <w:r>
              <w:rPr>
                <w:lang w:val="uk-UA"/>
              </w:rPr>
              <w:t>07.10</w:t>
            </w:r>
          </w:p>
        </w:tc>
        <w:tc>
          <w:tcPr>
            <w:tcW w:w="3277" w:type="dxa"/>
            <w:tcMar>
              <w:top w:w="50" w:type="dxa"/>
              <w:left w:w="100" w:type="dxa"/>
            </w:tcMar>
            <w:vAlign w:val="center"/>
          </w:tcPr>
          <w:p w:rsidR="006B259B" w:rsidRPr="009E7407" w:rsidRDefault="00AD46DD">
            <w:pPr>
              <w:spacing w:after="0"/>
              <w:ind w:left="135"/>
              <w:rPr>
                <w:lang w:val="uk-UA"/>
              </w:rPr>
            </w:pPr>
            <w:hyperlink r:id="rId30">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T</w:t>
              </w:r>
              <w:r w:rsidR="006B259B" w:rsidRPr="009E7407">
                <w:rPr>
                  <w:rFonts w:ascii="Times New Roman" w:hAnsi="Times New Roman"/>
                  <w:color w:val="0000FF"/>
                  <w:u w:val="single"/>
                  <w:lang w:val="uk-UA"/>
                </w:rPr>
                <w:t>3</w:t>
              </w:r>
              <w:r w:rsidR="006B259B">
                <w:rPr>
                  <w:rFonts w:ascii="Times New Roman" w:hAnsi="Times New Roman"/>
                  <w:color w:val="0000FF"/>
                  <w:u w:val="single"/>
                </w:rPr>
                <w:t>G</w:t>
              </w:r>
              <w:r w:rsidR="006B259B" w:rsidRPr="009E7407">
                <w:rPr>
                  <w:rFonts w:ascii="Times New Roman" w:hAnsi="Times New Roman"/>
                  <w:color w:val="0000FF"/>
                  <w:u w:val="single"/>
                  <w:lang w:val="uk-UA"/>
                </w:rPr>
                <w:t>0</w:t>
              </w:r>
              <w:r w:rsidR="006B259B">
                <w:rPr>
                  <w:rFonts w:ascii="Times New Roman" w:hAnsi="Times New Roman"/>
                  <w:color w:val="0000FF"/>
                  <w:u w:val="single"/>
                </w:rPr>
                <w:t>X</w:t>
              </w:r>
              <w:r w:rsidR="006B259B" w:rsidRPr="009E7407">
                <w:rPr>
                  <w:rFonts w:ascii="Times New Roman" w:hAnsi="Times New Roman"/>
                  <w:color w:val="0000FF"/>
                  <w:u w:val="single"/>
                  <w:lang w:val="uk-UA"/>
                </w:rPr>
                <w:t>4</w:t>
              </w:r>
              <w:r w:rsidR="006B259B">
                <w:rPr>
                  <w:rFonts w:ascii="Times New Roman" w:hAnsi="Times New Roman"/>
                  <w:color w:val="0000FF"/>
                  <w:u w:val="single"/>
                </w:rPr>
                <w:t>B</w:t>
              </w:r>
              <w:r w:rsidR="006B259B" w:rsidRPr="009E7407">
                <w:rPr>
                  <w:rFonts w:ascii="Times New Roman" w:hAnsi="Times New Roman"/>
                  <w:color w:val="0000FF"/>
                  <w:u w:val="single"/>
                  <w:lang w:val="uk-UA"/>
                </w:rPr>
                <w:t>9</w:t>
              </w:r>
              <w:r w:rsidR="006B259B">
                <w:rPr>
                  <w:rFonts w:ascii="Times New Roman" w:hAnsi="Times New Roman"/>
                  <w:color w:val="0000FF"/>
                  <w:u w:val="single"/>
                </w:rPr>
                <w:t>I</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13</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14.10</w:t>
            </w:r>
          </w:p>
        </w:tc>
        <w:tc>
          <w:tcPr>
            <w:tcW w:w="882" w:type="dxa"/>
            <w:gridSpan w:val="2"/>
          </w:tcPr>
          <w:p w:rsidR="006B259B" w:rsidRPr="006B259B" w:rsidRDefault="006B259B">
            <w:pPr>
              <w:spacing w:after="0"/>
              <w:ind w:left="135"/>
              <w:rPr>
                <w:lang w:val="uk-UA"/>
              </w:rPr>
            </w:pPr>
            <w:r>
              <w:rPr>
                <w:lang w:val="uk-UA"/>
              </w:rPr>
              <w:t>13.10</w:t>
            </w:r>
          </w:p>
        </w:tc>
        <w:tc>
          <w:tcPr>
            <w:tcW w:w="3277" w:type="dxa"/>
            <w:tcMar>
              <w:top w:w="50" w:type="dxa"/>
              <w:left w:w="100" w:type="dxa"/>
            </w:tcMar>
            <w:vAlign w:val="center"/>
          </w:tcPr>
          <w:p w:rsidR="006B259B" w:rsidRPr="009E7407" w:rsidRDefault="00AD46DD">
            <w:pPr>
              <w:spacing w:after="0"/>
              <w:ind w:left="135"/>
              <w:rPr>
                <w:lang w:val="uk-UA"/>
              </w:rPr>
            </w:pPr>
            <w:hyperlink r:id="rId31">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S</w:t>
              </w:r>
              <w:r w:rsidR="006B259B" w:rsidRPr="009E7407">
                <w:rPr>
                  <w:rFonts w:ascii="Times New Roman" w:hAnsi="Times New Roman"/>
                  <w:color w:val="0000FF"/>
                  <w:u w:val="single"/>
                  <w:lang w:val="uk-UA"/>
                </w:rPr>
                <w:t>1</w:t>
              </w:r>
              <w:r w:rsidR="006B259B">
                <w:rPr>
                  <w:rFonts w:ascii="Times New Roman" w:hAnsi="Times New Roman"/>
                  <w:color w:val="0000FF"/>
                  <w:u w:val="single"/>
                </w:rPr>
                <w:t>P</w:t>
              </w:r>
              <w:r w:rsidR="006B259B" w:rsidRPr="009E7407">
                <w:rPr>
                  <w:rFonts w:ascii="Times New Roman" w:hAnsi="Times New Roman"/>
                  <w:color w:val="0000FF"/>
                  <w:u w:val="single"/>
                  <w:lang w:val="uk-UA"/>
                </w:rPr>
                <w:t>2</w:t>
              </w:r>
              <w:r w:rsidR="006B259B">
                <w:rPr>
                  <w:rFonts w:ascii="Times New Roman" w:hAnsi="Times New Roman"/>
                  <w:color w:val="0000FF"/>
                  <w:u w:val="single"/>
                </w:rPr>
                <w:t>W</w:t>
              </w:r>
              <w:r w:rsidR="006B259B" w:rsidRPr="009E7407">
                <w:rPr>
                  <w:rFonts w:ascii="Times New Roman" w:hAnsi="Times New Roman"/>
                  <w:color w:val="0000FF"/>
                  <w:u w:val="single"/>
                  <w:lang w:val="uk-UA"/>
                </w:rPr>
                <w:t>3</w:t>
              </w:r>
              <w:r w:rsidR="006B259B">
                <w:rPr>
                  <w:rFonts w:ascii="Times New Roman" w:hAnsi="Times New Roman"/>
                  <w:color w:val="0000FF"/>
                  <w:u w:val="single"/>
                </w:rPr>
                <w:t>Q</w:t>
              </w:r>
              <w:r w:rsidR="006B259B" w:rsidRPr="009E7407">
                <w:rPr>
                  <w:rFonts w:ascii="Times New Roman" w:hAnsi="Times New Roman"/>
                  <w:color w:val="0000FF"/>
                  <w:u w:val="single"/>
                  <w:lang w:val="uk-UA"/>
                </w:rPr>
                <w:t>2</w:t>
              </w:r>
              <w:r w:rsidR="006B259B">
                <w:rPr>
                  <w:rFonts w:ascii="Times New Roman" w:hAnsi="Times New Roman"/>
                  <w:color w:val="0000FF"/>
                  <w:u w:val="single"/>
                </w:rPr>
                <w:t>V</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14</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Понятие о гидролизе солей</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19.10</w:t>
            </w:r>
          </w:p>
        </w:tc>
        <w:tc>
          <w:tcPr>
            <w:tcW w:w="882" w:type="dxa"/>
            <w:gridSpan w:val="2"/>
          </w:tcPr>
          <w:p w:rsidR="006B259B" w:rsidRPr="006B259B" w:rsidRDefault="006B259B">
            <w:pPr>
              <w:spacing w:after="0"/>
              <w:ind w:left="135"/>
              <w:rPr>
                <w:lang w:val="uk-UA"/>
              </w:rPr>
            </w:pPr>
            <w:r>
              <w:rPr>
                <w:lang w:val="uk-UA"/>
              </w:rPr>
              <w:t>14.10</w:t>
            </w:r>
          </w:p>
        </w:tc>
        <w:tc>
          <w:tcPr>
            <w:tcW w:w="3277" w:type="dxa"/>
            <w:tcMar>
              <w:top w:w="50" w:type="dxa"/>
              <w:left w:w="100" w:type="dxa"/>
            </w:tcMar>
            <w:vAlign w:val="center"/>
          </w:tcPr>
          <w:p w:rsidR="006B259B" w:rsidRPr="009E7407" w:rsidRDefault="00AD46DD">
            <w:pPr>
              <w:spacing w:after="0"/>
              <w:ind w:left="135"/>
              <w:rPr>
                <w:lang w:val="uk-UA"/>
              </w:rPr>
            </w:pPr>
            <w:hyperlink r:id="rId32">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X</w:t>
              </w:r>
              <w:r w:rsidR="006B259B" w:rsidRPr="009E7407">
                <w:rPr>
                  <w:rFonts w:ascii="Times New Roman" w:hAnsi="Times New Roman"/>
                  <w:color w:val="0000FF"/>
                  <w:u w:val="single"/>
                  <w:lang w:val="uk-UA"/>
                </w:rPr>
                <w:t>9</w:t>
              </w:r>
              <w:r w:rsidR="006B259B">
                <w:rPr>
                  <w:rFonts w:ascii="Times New Roman" w:hAnsi="Times New Roman"/>
                  <w:color w:val="0000FF"/>
                  <w:u w:val="single"/>
                </w:rPr>
                <w:t>Q</w:t>
              </w:r>
              <w:r w:rsidR="006B259B" w:rsidRPr="009E7407">
                <w:rPr>
                  <w:rFonts w:ascii="Times New Roman" w:hAnsi="Times New Roman"/>
                  <w:color w:val="0000FF"/>
                  <w:u w:val="single"/>
                  <w:lang w:val="uk-UA"/>
                </w:rPr>
                <w:t>4</w:t>
              </w:r>
              <w:r w:rsidR="006B259B">
                <w:rPr>
                  <w:rFonts w:ascii="Times New Roman" w:hAnsi="Times New Roman"/>
                  <w:color w:val="0000FF"/>
                  <w:u w:val="single"/>
                </w:rPr>
                <w:t>S</w:t>
              </w:r>
              <w:r w:rsidR="006B259B" w:rsidRPr="009E7407">
                <w:rPr>
                  <w:rFonts w:ascii="Times New Roman" w:hAnsi="Times New Roman"/>
                  <w:color w:val="0000FF"/>
                  <w:u w:val="single"/>
                  <w:lang w:val="uk-UA"/>
                </w:rPr>
                <w:t>7</w:t>
              </w:r>
              <w:r w:rsidR="006B259B">
                <w:rPr>
                  <w:rFonts w:ascii="Times New Roman" w:hAnsi="Times New Roman"/>
                  <w:color w:val="0000FF"/>
                  <w:u w:val="single"/>
                </w:rPr>
                <w:t>R</w:t>
              </w:r>
              <w:r w:rsidR="006B259B" w:rsidRPr="009E7407">
                <w:rPr>
                  <w:rFonts w:ascii="Times New Roman" w:hAnsi="Times New Roman"/>
                  <w:color w:val="0000FF"/>
                  <w:u w:val="single"/>
                  <w:lang w:val="uk-UA"/>
                </w:rPr>
                <w:t>5</w:t>
              </w:r>
              <w:r w:rsidR="006B259B">
                <w:rPr>
                  <w:rFonts w:ascii="Times New Roman" w:hAnsi="Times New Roman"/>
                  <w:color w:val="0000FF"/>
                  <w:u w:val="single"/>
                </w:rPr>
                <w:t>D</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15</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Обобщение и систематизация знаний</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15FB6" w:rsidRDefault="006B259B">
            <w:pPr>
              <w:spacing w:after="0"/>
              <w:ind w:left="135"/>
              <w:rPr>
                <w:lang w:val="uk-UA"/>
              </w:rPr>
            </w:pPr>
            <w:r>
              <w:rPr>
                <w:lang w:val="uk-UA"/>
              </w:rPr>
              <w:t>21.10</w:t>
            </w:r>
          </w:p>
        </w:tc>
        <w:tc>
          <w:tcPr>
            <w:tcW w:w="882" w:type="dxa"/>
            <w:gridSpan w:val="2"/>
          </w:tcPr>
          <w:p w:rsidR="006B259B" w:rsidRPr="006B259B" w:rsidRDefault="006B259B">
            <w:pPr>
              <w:spacing w:after="0"/>
              <w:ind w:left="135"/>
              <w:rPr>
                <w:lang w:val="uk-UA"/>
              </w:rPr>
            </w:pPr>
            <w:r>
              <w:rPr>
                <w:lang w:val="uk-UA"/>
              </w:rPr>
              <w:t>20.10</w:t>
            </w:r>
          </w:p>
        </w:tc>
        <w:tc>
          <w:tcPr>
            <w:tcW w:w="3277" w:type="dxa"/>
            <w:tcMar>
              <w:top w:w="50" w:type="dxa"/>
              <w:left w:w="100" w:type="dxa"/>
            </w:tcMar>
            <w:vAlign w:val="center"/>
          </w:tcPr>
          <w:p w:rsidR="006B259B" w:rsidRPr="009E7407" w:rsidRDefault="00AD46DD">
            <w:pPr>
              <w:spacing w:after="0"/>
              <w:ind w:left="135"/>
              <w:rPr>
                <w:lang w:val="uk-UA"/>
              </w:rPr>
            </w:pPr>
            <w:hyperlink r:id="rId33">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B</w:t>
              </w:r>
              <w:r w:rsidR="006B259B" w:rsidRPr="009E7407">
                <w:rPr>
                  <w:rFonts w:ascii="Times New Roman" w:hAnsi="Times New Roman"/>
                  <w:color w:val="0000FF"/>
                  <w:u w:val="single"/>
                  <w:lang w:val="uk-UA"/>
                </w:rPr>
                <w:t>3</w:t>
              </w:r>
              <w:r w:rsidR="006B259B">
                <w:rPr>
                  <w:rFonts w:ascii="Times New Roman" w:hAnsi="Times New Roman"/>
                  <w:color w:val="0000FF"/>
                  <w:u w:val="single"/>
                </w:rPr>
                <w:t>H</w:t>
              </w:r>
              <w:r w:rsidR="006B259B" w:rsidRPr="009E7407">
                <w:rPr>
                  <w:rFonts w:ascii="Times New Roman" w:hAnsi="Times New Roman"/>
                  <w:color w:val="0000FF"/>
                  <w:u w:val="single"/>
                  <w:lang w:val="uk-UA"/>
                </w:rPr>
                <w:t>9</w:t>
              </w:r>
              <w:r w:rsidR="006B259B">
                <w:rPr>
                  <w:rFonts w:ascii="Times New Roman" w:hAnsi="Times New Roman"/>
                  <w:color w:val="0000FF"/>
                  <w:u w:val="single"/>
                </w:rPr>
                <w:t>Q</w:t>
              </w:r>
              <w:r w:rsidR="006B259B" w:rsidRPr="009E7407">
                <w:rPr>
                  <w:rFonts w:ascii="Times New Roman" w:hAnsi="Times New Roman"/>
                  <w:color w:val="0000FF"/>
                  <w:u w:val="single"/>
                  <w:lang w:val="uk-UA"/>
                </w:rPr>
                <w:t>0</w:t>
              </w:r>
              <w:r w:rsidR="006B259B">
                <w:rPr>
                  <w:rFonts w:ascii="Times New Roman" w:hAnsi="Times New Roman"/>
                  <w:color w:val="0000FF"/>
                  <w:u w:val="single"/>
                </w:rPr>
                <w:t>W</w:t>
              </w:r>
              <w:r w:rsidR="006B259B" w:rsidRPr="009E7407">
                <w:rPr>
                  <w:rFonts w:ascii="Times New Roman" w:hAnsi="Times New Roman"/>
                  <w:color w:val="0000FF"/>
                  <w:u w:val="single"/>
                  <w:lang w:val="uk-UA"/>
                </w:rPr>
                <w:t>0</w:t>
              </w:r>
              <w:r w:rsidR="006B259B">
                <w:rPr>
                  <w:rFonts w:ascii="Times New Roman" w:hAnsi="Times New Roman"/>
                  <w:color w:val="0000FF"/>
                  <w:u w:val="single"/>
                </w:rPr>
                <w:t>N</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16</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Практическая работа № 1. «Решение экспериментальных задач»</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6B259B" w:rsidRPr="009E7407" w:rsidRDefault="006B259B">
            <w:pPr>
              <w:spacing w:after="0"/>
              <w:ind w:left="135"/>
              <w:rPr>
                <w:lang w:val="uk-UA"/>
              </w:rPr>
            </w:pPr>
            <w:r>
              <w:rPr>
                <w:lang w:val="uk-UA"/>
              </w:rPr>
              <w:t>09.11</w:t>
            </w:r>
          </w:p>
        </w:tc>
        <w:tc>
          <w:tcPr>
            <w:tcW w:w="882" w:type="dxa"/>
            <w:gridSpan w:val="2"/>
          </w:tcPr>
          <w:p w:rsidR="006B259B" w:rsidRPr="006B259B" w:rsidRDefault="006B259B">
            <w:pPr>
              <w:spacing w:after="0"/>
              <w:ind w:left="135"/>
              <w:rPr>
                <w:lang w:val="uk-UA"/>
              </w:rPr>
            </w:pPr>
            <w:r>
              <w:rPr>
                <w:lang w:val="uk-UA"/>
              </w:rPr>
              <w:t>21.10</w:t>
            </w:r>
          </w:p>
        </w:tc>
        <w:tc>
          <w:tcPr>
            <w:tcW w:w="3277" w:type="dxa"/>
            <w:tcMar>
              <w:top w:w="50" w:type="dxa"/>
              <w:left w:w="100" w:type="dxa"/>
            </w:tcMar>
            <w:vAlign w:val="center"/>
          </w:tcPr>
          <w:p w:rsidR="006B259B" w:rsidRPr="009E7407" w:rsidRDefault="00AD46DD">
            <w:pPr>
              <w:spacing w:after="0"/>
              <w:ind w:left="135"/>
              <w:rPr>
                <w:lang w:val="uk-UA"/>
              </w:rPr>
            </w:pPr>
            <w:hyperlink r:id="rId34">
              <w:r w:rsidR="006B259B">
                <w:rPr>
                  <w:rFonts w:ascii="Times New Roman" w:hAnsi="Times New Roman"/>
                  <w:color w:val="0000FF"/>
                  <w:u w:val="single"/>
                </w:rPr>
                <w:t>https</w:t>
              </w:r>
              <w:r w:rsidR="006B259B" w:rsidRPr="009E7407">
                <w:rPr>
                  <w:rFonts w:ascii="Times New Roman" w:hAnsi="Times New Roman"/>
                  <w:color w:val="0000FF"/>
                  <w:u w:val="single"/>
                  <w:lang w:val="uk-UA"/>
                </w:rPr>
                <w:t>://</w:t>
              </w:r>
              <w:r w:rsidR="006B259B">
                <w:rPr>
                  <w:rFonts w:ascii="Times New Roman" w:hAnsi="Times New Roman"/>
                  <w:color w:val="0000FF"/>
                  <w:u w:val="single"/>
                </w:rPr>
                <w:t>m</w:t>
              </w:r>
              <w:r w:rsidR="006B259B" w:rsidRPr="009E7407">
                <w:rPr>
                  <w:rFonts w:ascii="Times New Roman" w:hAnsi="Times New Roman"/>
                  <w:color w:val="0000FF"/>
                  <w:u w:val="single"/>
                  <w:lang w:val="uk-UA"/>
                </w:rPr>
                <w:t>.</w:t>
              </w:r>
              <w:r w:rsidR="006B259B">
                <w:rPr>
                  <w:rFonts w:ascii="Times New Roman" w:hAnsi="Times New Roman"/>
                  <w:color w:val="0000FF"/>
                  <w:u w:val="single"/>
                </w:rPr>
                <w:t>edsoo</w:t>
              </w:r>
              <w:r w:rsidR="006B259B" w:rsidRPr="009E7407">
                <w:rPr>
                  <w:rFonts w:ascii="Times New Roman" w:hAnsi="Times New Roman"/>
                  <w:color w:val="0000FF"/>
                  <w:u w:val="single"/>
                  <w:lang w:val="uk-UA"/>
                </w:rPr>
                <w:t>.</w:t>
              </w:r>
              <w:r w:rsidR="006B259B">
                <w:rPr>
                  <w:rFonts w:ascii="Times New Roman" w:hAnsi="Times New Roman"/>
                  <w:color w:val="0000FF"/>
                  <w:u w:val="single"/>
                </w:rPr>
                <w:t>ru</w:t>
              </w:r>
              <w:r w:rsidR="006B259B" w:rsidRPr="009E7407">
                <w:rPr>
                  <w:rFonts w:ascii="Times New Roman" w:hAnsi="Times New Roman"/>
                  <w:color w:val="0000FF"/>
                  <w:u w:val="single"/>
                  <w:lang w:val="uk-UA"/>
                </w:rPr>
                <w:t>/</w:t>
              </w:r>
              <w:r w:rsidR="006B259B">
                <w:rPr>
                  <w:rFonts w:ascii="Times New Roman" w:hAnsi="Times New Roman"/>
                  <w:color w:val="0000FF"/>
                  <w:u w:val="single"/>
                </w:rPr>
                <w:t>Y</w:t>
              </w:r>
              <w:r w:rsidR="006B259B" w:rsidRPr="009E7407">
                <w:rPr>
                  <w:rFonts w:ascii="Times New Roman" w:hAnsi="Times New Roman"/>
                  <w:color w:val="0000FF"/>
                  <w:u w:val="single"/>
                  <w:lang w:val="uk-UA"/>
                </w:rPr>
                <w:t>2</w:t>
              </w:r>
              <w:r w:rsidR="006B259B">
                <w:rPr>
                  <w:rFonts w:ascii="Times New Roman" w:hAnsi="Times New Roman"/>
                  <w:color w:val="0000FF"/>
                  <w:u w:val="single"/>
                </w:rPr>
                <w:t>C</w:t>
              </w:r>
              <w:r w:rsidR="006B259B" w:rsidRPr="009E7407">
                <w:rPr>
                  <w:rFonts w:ascii="Times New Roman" w:hAnsi="Times New Roman"/>
                  <w:color w:val="0000FF"/>
                  <w:u w:val="single"/>
                  <w:lang w:val="uk-UA"/>
                </w:rPr>
                <w:t>9</w:t>
              </w:r>
              <w:r w:rsidR="006B259B">
                <w:rPr>
                  <w:rFonts w:ascii="Times New Roman" w:hAnsi="Times New Roman"/>
                  <w:color w:val="0000FF"/>
                  <w:u w:val="single"/>
                </w:rPr>
                <w:t>M</w:t>
              </w:r>
              <w:r w:rsidR="006B259B" w:rsidRPr="009E7407">
                <w:rPr>
                  <w:rFonts w:ascii="Times New Roman" w:hAnsi="Times New Roman"/>
                  <w:color w:val="0000FF"/>
                  <w:u w:val="single"/>
                  <w:lang w:val="uk-UA"/>
                </w:rPr>
                <w:t>4</w:t>
              </w:r>
              <w:r w:rsidR="006B259B">
                <w:rPr>
                  <w:rFonts w:ascii="Times New Roman" w:hAnsi="Times New Roman"/>
                  <w:color w:val="0000FF"/>
                  <w:u w:val="single"/>
                </w:rPr>
                <w:t>K</w:t>
              </w:r>
              <w:r w:rsidR="006B259B" w:rsidRPr="009E7407">
                <w:rPr>
                  <w:rFonts w:ascii="Times New Roman" w:hAnsi="Times New Roman"/>
                  <w:color w:val="0000FF"/>
                  <w:u w:val="single"/>
                  <w:lang w:val="uk-UA"/>
                </w:rPr>
                <w:t>4</w:t>
              </w:r>
              <w:r w:rsidR="006B259B">
                <w:rPr>
                  <w:rFonts w:ascii="Times New Roman" w:hAnsi="Times New Roman"/>
                  <w:color w:val="0000FF"/>
                  <w:u w:val="single"/>
                </w:rPr>
                <w:t>K</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17</w:t>
            </w:r>
          </w:p>
        </w:tc>
        <w:tc>
          <w:tcPr>
            <w:tcW w:w="3762" w:type="dxa"/>
            <w:tcMar>
              <w:top w:w="50" w:type="dxa"/>
              <w:left w:w="100" w:type="dxa"/>
            </w:tcMar>
            <w:vAlign w:val="center"/>
          </w:tcPr>
          <w:p w:rsidR="006B259B" w:rsidRDefault="006B259B">
            <w:pPr>
              <w:spacing w:after="0"/>
              <w:ind w:left="135"/>
            </w:pPr>
            <w:r w:rsidRPr="003D299B">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11.11</w:t>
            </w:r>
          </w:p>
        </w:tc>
        <w:tc>
          <w:tcPr>
            <w:tcW w:w="882" w:type="dxa"/>
            <w:gridSpan w:val="2"/>
          </w:tcPr>
          <w:p w:rsidR="006B259B" w:rsidRPr="00042C84" w:rsidRDefault="00042C84">
            <w:pPr>
              <w:spacing w:after="0"/>
              <w:ind w:left="135"/>
              <w:rPr>
                <w:lang w:val="uk-UA"/>
              </w:rPr>
            </w:pPr>
            <w:r>
              <w:rPr>
                <w:lang w:val="uk-UA"/>
              </w:rPr>
              <w:t>10.11</w:t>
            </w:r>
          </w:p>
        </w:tc>
        <w:tc>
          <w:tcPr>
            <w:tcW w:w="3277" w:type="dxa"/>
            <w:tcMar>
              <w:top w:w="50" w:type="dxa"/>
              <w:left w:w="100" w:type="dxa"/>
            </w:tcMar>
            <w:vAlign w:val="center"/>
          </w:tcPr>
          <w:p w:rsidR="006B259B" w:rsidRPr="00525E95" w:rsidRDefault="00AD46DD">
            <w:pPr>
              <w:spacing w:after="0"/>
              <w:ind w:left="135"/>
              <w:rPr>
                <w:lang w:val="uk-UA"/>
              </w:rPr>
            </w:pPr>
            <w:hyperlink r:id="rId35">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A</w:t>
              </w:r>
              <w:r w:rsidR="006B259B" w:rsidRPr="00525E95">
                <w:rPr>
                  <w:rFonts w:ascii="Times New Roman" w:hAnsi="Times New Roman"/>
                  <w:color w:val="0000FF"/>
                  <w:u w:val="single"/>
                  <w:lang w:val="uk-UA"/>
                </w:rPr>
                <w:t>3</w:t>
              </w:r>
              <w:r w:rsidR="006B259B">
                <w:rPr>
                  <w:rFonts w:ascii="Times New Roman" w:hAnsi="Times New Roman"/>
                  <w:color w:val="0000FF"/>
                  <w:u w:val="single"/>
                </w:rPr>
                <w:t>E</w:t>
              </w:r>
              <w:r w:rsidR="006B259B" w:rsidRPr="00525E95">
                <w:rPr>
                  <w:rFonts w:ascii="Times New Roman" w:hAnsi="Times New Roman"/>
                  <w:color w:val="0000FF"/>
                  <w:u w:val="single"/>
                  <w:lang w:val="uk-UA"/>
                </w:rPr>
                <w:t>5</w:t>
              </w:r>
              <w:r w:rsidR="006B259B">
                <w:rPr>
                  <w:rFonts w:ascii="Times New Roman" w:hAnsi="Times New Roman"/>
                  <w:color w:val="0000FF"/>
                  <w:u w:val="single"/>
                </w:rPr>
                <w:t>Y</w:t>
              </w:r>
              <w:r w:rsidR="006B259B" w:rsidRPr="00525E95">
                <w:rPr>
                  <w:rFonts w:ascii="Times New Roman" w:hAnsi="Times New Roman"/>
                  <w:color w:val="0000FF"/>
                  <w:u w:val="single"/>
                  <w:lang w:val="uk-UA"/>
                </w:rPr>
                <w:t>1</w:t>
              </w:r>
              <w:r w:rsidR="006B259B">
                <w:rPr>
                  <w:rFonts w:ascii="Times New Roman" w:hAnsi="Times New Roman"/>
                  <w:color w:val="0000FF"/>
                  <w:u w:val="single"/>
                </w:rPr>
                <w:t>K</w:t>
              </w:r>
              <w:r w:rsidR="006B259B" w:rsidRPr="00525E95">
                <w:rPr>
                  <w:rFonts w:ascii="Times New Roman" w:hAnsi="Times New Roman"/>
                  <w:color w:val="0000FF"/>
                  <w:u w:val="single"/>
                  <w:lang w:val="uk-UA"/>
                </w:rPr>
                <w:t>4</w:t>
              </w:r>
              <w:r w:rsidR="006B259B">
                <w:rPr>
                  <w:rFonts w:ascii="Times New Roman" w:hAnsi="Times New Roman"/>
                  <w:color w:val="0000FF"/>
                  <w:u w:val="single"/>
                </w:rPr>
                <w:t>F</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18</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Общая характеристика галогенов. Химические свойства на примере хлора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16.11</w:t>
            </w:r>
          </w:p>
        </w:tc>
        <w:tc>
          <w:tcPr>
            <w:tcW w:w="882" w:type="dxa"/>
            <w:gridSpan w:val="2"/>
          </w:tcPr>
          <w:p w:rsidR="006B259B" w:rsidRPr="00042C84" w:rsidRDefault="00042C84">
            <w:pPr>
              <w:spacing w:after="0"/>
              <w:ind w:left="135"/>
              <w:rPr>
                <w:lang w:val="uk-UA"/>
              </w:rPr>
            </w:pPr>
            <w:r>
              <w:rPr>
                <w:lang w:val="uk-UA"/>
              </w:rPr>
              <w:t>11.11</w:t>
            </w:r>
          </w:p>
        </w:tc>
        <w:tc>
          <w:tcPr>
            <w:tcW w:w="3277" w:type="dxa"/>
            <w:tcMar>
              <w:top w:w="50" w:type="dxa"/>
              <w:left w:w="100" w:type="dxa"/>
            </w:tcMar>
            <w:vAlign w:val="center"/>
          </w:tcPr>
          <w:p w:rsidR="006B259B" w:rsidRPr="00525E95" w:rsidRDefault="00AD46DD">
            <w:pPr>
              <w:spacing w:after="0"/>
              <w:ind w:left="135"/>
              <w:rPr>
                <w:lang w:val="uk-UA"/>
              </w:rPr>
            </w:pPr>
            <w:hyperlink r:id="rId36">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L</w:t>
              </w:r>
              <w:r w:rsidR="006B259B" w:rsidRPr="00525E95">
                <w:rPr>
                  <w:rFonts w:ascii="Times New Roman" w:hAnsi="Times New Roman"/>
                  <w:color w:val="0000FF"/>
                  <w:u w:val="single"/>
                  <w:lang w:val="uk-UA"/>
                </w:rPr>
                <w:t>9</w:t>
              </w:r>
              <w:r w:rsidR="006B259B">
                <w:rPr>
                  <w:rFonts w:ascii="Times New Roman" w:hAnsi="Times New Roman"/>
                  <w:color w:val="0000FF"/>
                  <w:u w:val="single"/>
                </w:rPr>
                <w:t>Q</w:t>
              </w:r>
              <w:r w:rsidR="006B259B" w:rsidRPr="00525E95">
                <w:rPr>
                  <w:rFonts w:ascii="Times New Roman" w:hAnsi="Times New Roman"/>
                  <w:color w:val="0000FF"/>
                  <w:u w:val="single"/>
                  <w:lang w:val="uk-UA"/>
                </w:rPr>
                <w:t>3</w:t>
              </w:r>
              <w:r w:rsidR="006B259B">
                <w:rPr>
                  <w:rFonts w:ascii="Times New Roman" w:hAnsi="Times New Roman"/>
                  <w:color w:val="0000FF"/>
                  <w:u w:val="single"/>
                </w:rPr>
                <w:t>U</w:t>
              </w:r>
              <w:r w:rsidR="006B259B" w:rsidRPr="00525E95">
                <w:rPr>
                  <w:rFonts w:ascii="Times New Roman" w:hAnsi="Times New Roman"/>
                  <w:color w:val="0000FF"/>
                  <w:u w:val="single"/>
                  <w:lang w:val="uk-UA"/>
                </w:rPr>
                <w:t>2</w:t>
              </w:r>
              <w:r w:rsidR="006B259B">
                <w:rPr>
                  <w:rFonts w:ascii="Times New Roman" w:hAnsi="Times New Roman"/>
                  <w:color w:val="0000FF"/>
                  <w:u w:val="single"/>
                </w:rPr>
                <w:t>Z</w:t>
              </w:r>
              <w:r w:rsidR="006B259B" w:rsidRPr="00525E95">
                <w:rPr>
                  <w:rFonts w:ascii="Times New Roman" w:hAnsi="Times New Roman"/>
                  <w:color w:val="0000FF"/>
                  <w:u w:val="single"/>
                  <w:lang w:val="uk-UA"/>
                </w:rPr>
                <w:t>0</w:t>
              </w:r>
              <w:r w:rsidR="006B259B">
                <w:rPr>
                  <w:rFonts w:ascii="Times New Roman" w:hAnsi="Times New Roman"/>
                  <w:color w:val="0000FF"/>
                  <w:u w:val="single"/>
                </w:rPr>
                <w:t>U</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19</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Хлороводород. Соляная кислота, химические свойства, получение, применение</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18.11</w:t>
            </w:r>
          </w:p>
        </w:tc>
        <w:tc>
          <w:tcPr>
            <w:tcW w:w="882" w:type="dxa"/>
            <w:gridSpan w:val="2"/>
          </w:tcPr>
          <w:p w:rsidR="006B259B" w:rsidRPr="00042C84" w:rsidRDefault="00042C84">
            <w:pPr>
              <w:spacing w:after="0"/>
              <w:ind w:left="135"/>
              <w:rPr>
                <w:lang w:val="uk-UA"/>
              </w:rPr>
            </w:pPr>
            <w:r>
              <w:rPr>
                <w:lang w:val="uk-UA"/>
              </w:rPr>
              <w:t>17.11</w:t>
            </w:r>
          </w:p>
        </w:tc>
        <w:tc>
          <w:tcPr>
            <w:tcW w:w="3277" w:type="dxa"/>
            <w:tcMar>
              <w:top w:w="50" w:type="dxa"/>
              <w:left w:w="100" w:type="dxa"/>
            </w:tcMar>
            <w:vAlign w:val="center"/>
          </w:tcPr>
          <w:p w:rsidR="006B259B" w:rsidRPr="00525E95" w:rsidRDefault="00AD46DD">
            <w:pPr>
              <w:spacing w:after="0"/>
              <w:ind w:left="135"/>
              <w:rPr>
                <w:lang w:val="uk-UA"/>
              </w:rPr>
            </w:pPr>
            <w:hyperlink r:id="rId37">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V</w:t>
              </w:r>
              <w:r w:rsidR="006B259B" w:rsidRPr="00525E95">
                <w:rPr>
                  <w:rFonts w:ascii="Times New Roman" w:hAnsi="Times New Roman"/>
                  <w:color w:val="0000FF"/>
                  <w:u w:val="single"/>
                  <w:lang w:val="uk-UA"/>
                </w:rPr>
                <w:t>0</w:t>
              </w:r>
              <w:r w:rsidR="006B259B">
                <w:rPr>
                  <w:rFonts w:ascii="Times New Roman" w:hAnsi="Times New Roman"/>
                  <w:color w:val="0000FF"/>
                  <w:u w:val="single"/>
                </w:rPr>
                <w:t>Y</w:t>
              </w:r>
              <w:r w:rsidR="006B259B" w:rsidRPr="00525E95">
                <w:rPr>
                  <w:rFonts w:ascii="Times New Roman" w:hAnsi="Times New Roman"/>
                  <w:color w:val="0000FF"/>
                  <w:u w:val="single"/>
                  <w:lang w:val="uk-UA"/>
                </w:rPr>
                <w:t>2</w:t>
              </w:r>
              <w:r w:rsidR="006B259B">
                <w:rPr>
                  <w:rFonts w:ascii="Times New Roman" w:hAnsi="Times New Roman"/>
                  <w:color w:val="0000FF"/>
                  <w:u w:val="single"/>
                </w:rPr>
                <w:t>L</w:t>
              </w:r>
              <w:r w:rsidR="006B259B" w:rsidRPr="00525E95">
                <w:rPr>
                  <w:rFonts w:ascii="Times New Roman" w:hAnsi="Times New Roman"/>
                  <w:color w:val="0000FF"/>
                  <w:u w:val="single"/>
                  <w:lang w:val="uk-UA"/>
                </w:rPr>
                <w:t>8</w:t>
              </w:r>
              <w:r w:rsidR="006B259B">
                <w:rPr>
                  <w:rFonts w:ascii="Times New Roman" w:hAnsi="Times New Roman"/>
                  <w:color w:val="0000FF"/>
                  <w:u w:val="single"/>
                </w:rPr>
                <w:t>Y</w:t>
              </w:r>
              <w:r w:rsidR="006B259B" w:rsidRPr="00525E95">
                <w:rPr>
                  <w:rFonts w:ascii="Times New Roman" w:hAnsi="Times New Roman"/>
                  <w:color w:val="0000FF"/>
                  <w:u w:val="single"/>
                  <w:lang w:val="uk-UA"/>
                </w:rPr>
                <w:t>0</w:t>
              </w:r>
              <w:r w:rsidR="006B259B">
                <w:rPr>
                  <w:rFonts w:ascii="Times New Roman" w:hAnsi="Times New Roman"/>
                  <w:color w:val="0000FF"/>
                  <w:u w:val="single"/>
                </w:rPr>
                <w:t>S</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lastRenderedPageBreak/>
              <w:t>20</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Практическая работа № 2 по теме «Получение соляной кислоты, изучение её свойств»</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6B259B" w:rsidRPr="009E7407" w:rsidRDefault="006B259B">
            <w:pPr>
              <w:spacing w:after="0"/>
              <w:ind w:left="135"/>
              <w:rPr>
                <w:lang w:val="uk-UA"/>
              </w:rPr>
            </w:pPr>
            <w:r>
              <w:rPr>
                <w:lang w:val="uk-UA"/>
              </w:rPr>
              <w:t>23.11</w:t>
            </w:r>
          </w:p>
        </w:tc>
        <w:tc>
          <w:tcPr>
            <w:tcW w:w="882" w:type="dxa"/>
            <w:gridSpan w:val="2"/>
          </w:tcPr>
          <w:p w:rsidR="006B259B" w:rsidRPr="00042C84" w:rsidRDefault="00042C84">
            <w:pPr>
              <w:spacing w:after="0"/>
              <w:ind w:left="135"/>
              <w:rPr>
                <w:lang w:val="uk-UA"/>
              </w:rPr>
            </w:pPr>
            <w:r>
              <w:rPr>
                <w:lang w:val="uk-UA"/>
              </w:rPr>
              <w:t>18.11</w:t>
            </w:r>
          </w:p>
        </w:tc>
        <w:tc>
          <w:tcPr>
            <w:tcW w:w="3277" w:type="dxa"/>
            <w:tcMar>
              <w:top w:w="50" w:type="dxa"/>
              <w:left w:w="100" w:type="dxa"/>
            </w:tcMar>
            <w:vAlign w:val="center"/>
          </w:tcPr>
          <w:p w:rsidR="006B259B" w:rsidRPr="00525E95" w:rsidRDefault="00AD46DD">
            <w:pPr>
              <w:spacing w:after="0"/>
              <w:ind w:left="135"/>
              <w:rPr>
                <w:lang w:val="uk-UA"/>
              </w:rPr>
            </w:pPr>
            <w:hyperlink r:id="rId38">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V</w:t>
              </w:r>
              <w:r w:rsidR="006B259B" w:rsidRPr="00525E95">
                <w:rPr>
                  <w:rFonts w:ascii="Times New Roman" w:hAnsi="Times New Roman"/>
                  <w:color w:val="0000FF"/>
                  <w:u w:val="single"/>
                  <w:lang w:val="uk-UA"/>
                </w:rPr>
                <w:t>4</w:t>
              </w:r>
              <w:r w:rsidR="006B259B">
                <w:rPr>
                  <w:rFonts w:ascii="Times New Roman" w:hAnsi="Times New Roman"/>
                  <w:color w:val="0000FF"/>
                  <w:u w:val="single"/>
                </w:rPr>
                <w:t>O</w:t>
              </w:r>
              <w:r w:rsidR="006B259B" w:rsidRPr="00525E95">
                <w:rPr>
                  <w:rFonts w:ascii="Times New Roman" w:hAnsi="Times New Roman"/>
                  <w:color w:val="0000FF"/>
                  <w:u w:val="single"/>
                  <w:lang w:val="uk-UA"/>
                </w:rPr>
                <w:t>5</w:t>
              </w:r>
              <w:r w:rsidR="006B259B">
                <w:rPr>
                  <w:rFonts w:ascii="Times New Roman" w:hAnsi="Times New Roman"/>
                  <w:color w:val="0000FF"/>
                  <w:u w:val="single"/>
                </w:rPr>
                <w:t>C</w:t>
              </w:r>
              <w:r w:rsidR="006B259B" w:rsidRPr="00525E95">
                <w:rPr>
                  <w:rFonts w:ascii="Times New Roman" w:hAnsi="Times New Roman"/>
                  <w:color w:val="0000FF"/>
                  <w:u w:val="single"/>
                  <w:lang w:val="uk-UA"/>
                </w:rPr>
                <w:t>7</w:t>
              </w:r>
              <w:r w:rsidR="006B259B">
                <w:rPr>
                  <w:rFonts w:ascii="Times New Roman" w:hAnsi="Times New Roman"/>
                  <w:color w:val="0000FF"/>
                  <w:u w:val="single"/>
                </w:rPr>
                <w:t>J</w:t>
              </w:r>
              <w:r w:rsidR="006B259B" w:rsidRPr="00525E95">
                <w:rPr>
                  <w:rFonts w:ascii="Times New Roman" w:hAnsi="Times New Roman"/>
                  <w:color w:val="0000FF"/>
                  <w:u w:val="single"/>
                  <w:lang w:val="uk-UA"/>
                </w:rPr>
                <w:t>3</w:t>
              </w:r>
              <w:r w:rsidR="006B259B">
                <w:rPr>
                  <w:rFonts w:ascii="Times New Roman" w:hAnsi="Times New Roman"/>
                  <w:color w:val="0000FF"/>
                  <w:u w:val="single"/>
                </w:rPr>
                <w:t>Y</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21</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25.11</w:t>
            </w:r>
          </w:p>
        </w:tc>
        <w:tc>
          <w:tcPr>
            <w:tcW w:w="882" w:type="dxa"/>
            <w:gridSpan w:val="2"/>
          </w:tcPr>
          <w:p w:rsidR="006B259B" w:rsidRPr="00042C84" w:rsidRDefault="00042C84">
            <w:pPr>
              <w:spacing w:after="0"/>
              <w:ind w:left="135"/>
              <w:rPr>
                <w:lang w:val="uk-UA"/>
              </w:rPr>
            </w:pPr>
            <w:r>
              <w:rPr>
                <w:lang w:val="uk-UA"/>
              </w:rPr>
              <w:t>24.11</w:t>
            </w:r>
          </w:p>
        </w:tc>
        <w:tc>
          <w:tcPr>
            <w:tcW w:w="3277" w:type="dxa"/>
            <w:tcMar>
              <w:top w:w="50" w:type="dxa"/>
              <w:left w:w="100" w:type="dxa"/>
            </w:tcMar>
            <w:vAlign w:val="center"/>
          </w:tcPr>
          <w:p w:rsidR="006B259B" w:rsidRPr="00525E95" w:rsidRDefault="00AD46DD">
            <w:pPr>
              <w:spacing w:after="0"/>
              <w:ind w:left="135"/>
              <w:rPr>
                <w:lang w:val="uk-UA"/>
              </w:rPr>
            </w:pPr>
            <w:hyperlink r:id="rId39">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R</w:t>
              </w:r>
              <w:r w:rsidR="006B259B" w:rsidRPr="00525E95">
                <w:rPr>
                  <w:rFonts w:ascii="Times New Roman" w:hAnsi="Times New Roman"/>
                  <w:color w:val="0000FF"/>
                  <w:u w:val="single"/>
                  <w:lang w:val="uk-UA"/>
                </w:rPr>
                <w:t>8</w:t>
              </w:r>
              <w:r w:rsidR="006B259B">
                <w:rPr>
                  <w:rFonts w:ascii="Times New Roman" w:hAnsi="Times New Roman"/>
                  <w:color w:val="0000FF"/>
                  <w:u w:val="single"/>
                </w:rPr>
                <w:t>R</w:t>
              </w:r>
              <w:r w:rsidR="006B259B" w:rsidRPr="00525E95">
                <w:rPr>
                  <w:rFonts w:ascii="Times New Roman" w:hAnsi="Times New Roman"/>
                  <w:color w:val="0000FF"/>
                  <w:u w:val="single"/>
                  <w:lang w:val="uk-UA"/>
                </w:rPr>
                <w:t>0</w:t>
              </w:r>
              <w:r w:rsidR="006B259B">
                <w:rPr>
                  <w:rFonts w:ascii="Times New Roman" w:hAnsi="Times New Roman"/>
                  <w:color w:val="0000FF"/>
                  <w:u w:val="single"/>
                </w:rPr>
                <w:t>J</w:t>
              </w:r>
              <w:r w:rsidR="006B259B" w:rsidRPr="00525E95">
                <w:rPr>
                  <w:rFonts w:ascii="Times New Roman" w:hAnsi="Times New Roman"/>
                  <w:color w:val="0000FF"/>
                  <w:u w:val="single"/>
                  <w:lang w:val="uk-UA"/>
                </w:rPr>
                <w:t>1</w:t>
              </w:r>
              <w:r w:rsidR="006B259B">
                <w:rPr>
                  <w:rFonts w:ascii="Times New Roman" w:hAnsi="Times New Roman"/>
                  <w:color w:val="0000FF"/>
                  <w:u w:val="single"/>
                </w:rPr>
                <w:t>L</w:t>
              </w:r>
              <w:r w:rsidR="006B259B" w:rsidRPr="00525E95">
                <w:rPr>
                  <w:rFonts w:ascii="Times New Roman" w:hAnsi="Times New Roman"/>
                  <w:color w:val="0000FF"/>
                  <w:u w:val="single"/>
                  <w:lang w:val="uk-UA"/>
                </w:rPr>
                <w:t>5</w:t>
              </w:r>
              <w:r w:rsidR="006B259B">
                <w:rPr>
                  <w:rFonts w:ascii="Times New Roman" w:hAnsi="Times New Roman"/>
                  <w:color w:val="0000FF"/>
                  <w:u w:val="single"/>
                </w:rPr>
                <w:t>A</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22</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3D299B">
              <w:rPr>
                <w:rFonts w:ascii="Times New Roman" w:hAnsi="Times New Roman"/>
                <w:color w:val="000000"/>
                <w:sz w:val="24"/>
                <w:lang w:val="ru-RU"/>
              </w:rPr>
              <w:t>А-группы</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30.11</w:t>
            </w:r>
          </w:p>
        </w:tc>
        <w:tc>
          <w:tcPr>
            <w:tcW w:w="882" w:type="dxa"/>
            <w:gridSpan w:val="2"/>
          </w:tcPr>
          <w:p w:rsidR="006B259B" w:rsidRPr="00042C84" w:rsidRDefault="00042C84">
            <w:pPr>
              <w:spacing w:after="0"/>
              <w:ind w:left="135"/>
              <w:rPr>
                <w:lang w:val="uk-UA"/>
              </w:rPr>
            </w:pPr>
            <w:r>
              <w:rPr>
                <w:lang w:val="uk-UA"/>
              </w:rPr>
              <w:t>25.11</w:t>
            </w:r>
          </w:p>
        </w:tc>
        <w:tc>
          <w:tcPr>
            <w:tcW w:w="3277" w:type="dxa"/>
            <w:tcMar>
              <w:top w:w="50" w:type="dxa"/>
              <w:left w:w="100" w:type="dxa"/>
            </w:tcMar>
            <w:vAlign w:val="center"/>
          </w:tcPr>
          <w:p w:rsidR="006B259B" w:rsidRPr="00525E95" w:rsidRDefault="00AD46DD">
            <w:pPr>
              <w:spacing w:after="0"/>
              <w:ind w:left="135"/>
              <w:rPr>
                <w:lang w:val="uk-UA"/>
              </w:rPr>
            </w:pPr>
            <w:hyperlink r:id="rId40">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U</w:t>
              </w:r>
              <w:r w:rsidR="006B259B" w:rsidRPr="00525E95">
                <w:rPr>
                  <w:rFonts w:ascii="Times New Roman" w:hAnsi="Times New Roman"/>
                  <w:color w:val="0000FF"/>
                  <w:u w:val="single"/>
                  <w:lang w:val="uk-UA"/>
                </w:rPr>
                <w:t>5</w:t>
              </w:r>
              <w:r w:rsidR="006B259B">
                <w:rPr>
                  <w:rFonts w:ascii="Times New Roman" w:hAnsi="Times New Roman"/>
                  <w:color w:val="0000FF"/>
                  <w:u w:val="single"/>
                </w:rPr>
                <w:t>K</w:t>
              </w:r>
              <w:r w:rsidR="006B259B" w:rsidRPr="00525E95">
                <w:rPr>
                  <w:rFonts w:ascii="Times New Roman" w:hAnsi="Times New Roman"/>
                  <w:color w:val="0000FF"/>
                  <w:u w:val="single"/>
                  <w:lang w:val="uk-UA"/>
                </w:rPr>
                <w:t>5</w:t>
              </w:r>
              <w:r w:rsidR="006B259B">
                <w:rPr>
                  <w:rFonts w:ascii="Times New Roman" w:hAnsi="Times New Roman"/>
                  <w:color w:val="0000FF"/>
                  <w:u w:val="single"/>
                </w:rPr>
                <w:t>E</w:t>
              </w:r>
              <w:r w:rsidR="006B259B" w:rsidRPr="00525E95">
                <w:rPr>
                  <w:rFonts w:ascii="Times New Roman" w:hAnsi="Times New Roman"/>
                  <w:color w:val="0000FF"/>
                  <w:u w:val="single"/>
                  <w:lang w:val="uk-UA"/>
                </w:rPr>
                <w:t>8</w:t>
              </w:r>
              <w:r w:rsidR="006B259B">
                <w:rPr>
                  <w:rFonts w:ascii="Times New Roman" w:hAnsi="Times New Roman"/>
                  <w:color w:val="0000FF"/>
                  <w:u w:val="single"/>
                </w:rPr>
                <w:t>D</w:t>
              </w:r>
              <w:r w:rsidR="006B259B" w:rsidRPr="00525E95">
                <w:rPr>
                  <w:rFonts w:ascii="Times New Roman" w:hAnsi="Times New Roman"/>
                  <w:color w:val="0000FF"/>
                  <w:u w:val="single"/>
                  <w:lang w:val="uk-UA"/>
                </w:rPr>
                <w:t>0</w:t>
              </w:r>
              <w:r w:rsidR="006B259B">
                <w:rPr>
                  <w:rFonts w:ascii="Times New Roman" w:hAnsi="Times New Roman"/>
                  <w:color w:val="0000FF"/>
                  <w:u w:val="single"/>
                </w:rPr>
                <w:t>V</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23</w:t>
            </w:r>
          </w:p>
        </w:tc>
        <w:tc>
          <w:tcPr>
            <w:tcW w:w="3762" w:type="dxa"/>
            <w:tcMar>
              <w:top w:w="50" w:type="dxa"/>
              <w:left w:w="100" w:type="dxa"/>
            </w:tcMar>
            <w:vAlign w:val="center"/>
          </w:tcPr>
          <w:p w:rsidR="006B259B" w:rsidRDefault="006B259B">
            <w:pPr>
              <w:spacing w:after="0"/>
              <w:ind w:left="135"/>
            </w:pPr>
            <w:r w:rsidRPr="003D299B">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02.12</w:t>
            </w:r>
          </w:p>
        </w:tc>
        <w:tc>
          <w:tcPr>
            <w:tcW w:w="882" w:type="dxa"/>
            <w:gridSpan w:val="2"/>
          </w:tcPr>
          <w:p w:rsidR="006B259B" w:rsidRPr="00042C84" w:rsidRDefault="00042C84">
            <w:pPr>
              <w:spacing w:after="0"/>
              <w:ind w:left="135"/>
              <w:rPr>
                <w:lang w:val="uk-UA"/>
              </w:rPr>
            </w:pPr>
            <w:r>
              <w:rPr>
                <w:lang w:val="uk-UA"/>
              </w:rPr>
              <w:t>01.12</w:t>
            </w:r>
          </w:p>
        </w:tc>
        <w:tc>
          <w:tcPr>
            <w:tcW w:w="3277" w:type="dxa"/>
            <w:tcMar>
              <w:top w:w="50" w:type="dxa"/>
              <w:left w:w="100" w:type="dxa"/>
            </w:tcMar>
            <w:vAlign w:val="center"/>
          </w:tcPr>
          <w:p w:rsidR="006B259B" w:rsidRPr="00525E95" w:rsidRDefault="00AD46DD">
            <w:pPr>
              <w:spacing w:after="0"/>
              <w:ind w:left="135"/>
              <w:rPr>
                <w:lang w:val="uk-UA"/>
              </w:rPr>
            </w:pPr>
            <w:hyperlink r:id="rId41">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P</w:t>
              </w:r>
              <w:r w:rsidR="006B259B" w:rsidRPr="00525E95">
                <w:rPr>
                  <w:rFonts w:ascii="Times New Roman" w:hAnsi="Times New Roman"/>
                  <w:color w:val="0000FF"/>
                  <w:u w:val="single"/>
                  <w:lang w:val="uk-UA"/>
                </w:rPr>
                <w:t>8</w:t>
              </w:r>
              <w:r w:rsidR="006B259B">
                <w:rPr>
                  <w:rFonts w:ascii="Times New Roman" w:hAnsi="Times New Roman"/>
                  <w:color w:val="0000FF"/>
                  <w:u w:val="single"/>
                </w:rPr>
                <w:t>X</w:t>
              </w:r>
              <w:r w:rsidR="006B259B" w:rsidRPr="00525E95">
                <w:rPr>
                  <w:rFonts w:ascii="Times New Roman" w:hAnsi="Times New Roman"/>
                  <w:color w:val="0000FF"/>
                  <w:u w:val="single"/>
                  <w:lang w:val="uk-UA"/>
                </w:rPr>
                <w:t>9</w:t>
              </w:r>
              <w:r w:rsidR="006B259B">
                <w:rPr>
                  <w:rFonts w:ascii="Times New Roman" w:hAnsi="Times New Roman"/>
                  <w:color w:val="0000FF"/>
                  <w:u w:val="single"/>
                </w:rPr>
                <w:t>L</w:t>
              </w:r>
              <w:r w:rsidR="006B259B" w:rsidRPr="00525E95">
                <w:rPr>
                  <w:rFonts w:ascii="Times New Roman" w:hAnsi="Times New Roman"/>
                  <w:color w:val="0000FF"/>
                  <w:u w:val="single"/>
                  <w:lang w:val="uk-UA"/>
                </w:rPr>
                <w:t>2</w:t>
              </w:r>
              <w:r w:rsidR="006B259B">
                <w:rPr>
                  <w:rFonts w:ascii="Times New Roman" w:hAnsi="Times New Roman"/>
                  <w:color w:val="0000FF"/>
                  <w:u w:val="single"/>
                </w:rPr>
                <w:t>R</w:t>
              </w:r>
              <w:r w:rsidR="006B259B" w:rsidRPr="00525E95">
                <w:rPr>
                  <w:rFonts w:ascii="Times New Roman" w:hAnsi="Times New Roman"/>
                  <w:color w:val="0000FF"/>
                  <w:u w:val="single"/>
                  <w:lang w:val="uk-UA"/>
                </w:rPr>
                <w:t>2</w:t>
              </w:r>
              <w:r w:rsidR="006B259B">
                <w:rPr>
                  <w:rFonts w:ascii="Times New Roman" w:hAnsi="Times New Roman"/>
                  <w:color w:val="0000FF"/>
                  <w:u w:val="single"/>
                </w:rPr>
                <w:t>Y</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24</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Сероводород, строение, физические и химические свойства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07.12</w:t>
            </w:r>
          </w:p>
        </w:tc>
        <w:tc>
          <w:tcPr>
            <w:tcW w:w="882" w:type="dxa"/>
            <w:gridSpan w:val="2"/>
          </w:tcPr>
          <w:p w:rsidR="006B259B" w:rsidRPr="00042C84" w:rsidRDefault="00042C84">
            <w:pPr>
              <w:spacing w:after="0"/>
              <w:ind w:left="135"/>
              <w:rPr>
                <w:lang w:val="uk-UA"/>
              </w:rPr>
            </w:pPr>
            <w:r>
              <w:rPr>
                <w:lang w:val="uk-UA"/>
              </w:rPr>
              <w:t>02.12</w:t>
            </w:r>
          </w:p>
        </w:tc>
        <w:tc>
          <w:tcPr>
            <w:tcW w:w="3277" w:type="dxa"/>
            <w:tcMar>
              <w:top w:w="50" w:type="dxa"/>
              <w:left w:w="100" w:type="dxa"/>
            </w:tcMar>
            <w:vAlign w:val="center"/>
          </w:tcPr>
          <w:p w:rsidR="006B259B" w:rsidRPr="00525E95" w:rsidRDefault="00AD46DD">
            <w:pPr>
              <w:spacing w:after="0"/>
              <w:ind w:left="135"/>
              <w:rPr>
                <w:lang w:val="uk-UA"/>
              </w:rPr>
            </w:pPr>
            <w:hyperlink r:id="rId42">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D</w:t>
              </w:r>
              <w:r w:rsidR="006B259B" w:rsidRPr="00525E95">
                <w:rPr>
                  <w:rFonts w:ascii="Times New Roman" w:hAnsi="Times New Roman"/>
                  <w:color w:val="0000FF"/>
                  <w:u w:val="single"/>
                  <w:lang w:val="uk-UA"/>
                </w:rPr>
                <w:t>1</w:t>
              </w:r>
              <w:r w:rsidR="006B259B">
                <w:rPr>
                  <w:rFonts w:ascii="Times New Roman" w:hAnsi="Times New Roman"/>
                  <w:color w:val="0000FF"/>
                  <w:u w:val="single"/>
                </w:rPr>
                <w:t>K</w:t>
              </w:r>
              <w:r w:rsidR="006B259B" w:rsidRPr="00525E95">
                <w:rPr>
                  <w:rFonts w:ascii="Times New Roman" w:hAnsi="Times New Roman"/>
                  <w:color w:val="0000FF"/>
                  <w:u w:val="single"/>
                  <w:lang w:val="uk-UA"/>
                </w:rPr>
                <w:t>1</w:t>
              </w:r>
              <w:r w:rsidR="006B259B">
                <w:rPr>
                  <w:rFonts w:ascii="Times New Roman" w:hAnsi="Times New Roman"/>
                  <w:color w:val="0000FF"/>
                  <w:u w:val="single"/>
                </w:rPr>
                <w:t>F</w:t>
              </w:r>
              <w:r w:rsidR="006B259B" w:rsidRPr="00525E95">
                <w:rPr>
                  <w:rFonts w:ascii="Times New Roman" w:hAnsi="Times New Roman"/>
                  <w:color w:val="0000FF"/>
                  <w:u w:val="single"/>
                  <w:lang w:val="uk-UA"/>
                </w:rPr>
                <w:t>5</w:t>
              </w:r>
              <w:r w:rsidR="006B259B">
                <w:rPr>
                  <w:rFonts w:ascii="Times New Roman" w:hAnsi="Times New Roman"/>
                  <w:color w:val="0000FF"/>
                  <w:u w:val="single"/>
                </w:rPr>
                <w:t>U</w:t>
              </w:r>
              <w:r w:rsidR="006B259B" w:rsidRPr="00525E95">
                <w:rPr>
                  <w:rFonts w:ascii="Times New Roman" w:hAnsi="Times New Roman"/>
                  <w:color w:val="0000FF"/>
                  <w:u w:val="single"/>
                  <w:lang w:val="uk-UA"/>
                </w:rPr>
                <w:t>6</w:t>
              </w:r>
              <w:r w:rsidR="006B259B">
                <w:rPr>
                  <w:rFonts w:ascii="Times New Roman" w:hAnsi="Times New Roman"/>
                  <w:color w:val="0000FF"/>
                  <w:u w:val="single"/>
                </w:rPr>
                <w:t>P</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25</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Оксиды серы. Серная кислота, физические и химические свойства, применение</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09.12</w:t>
            </w:r>
          </w:p>
        </w:tc>
        <w:tc>
          <w:tcPr>
            <w:tcW w:w="882" w:type="dxa"/>
            <w:gridSpan w:val="2"/>
          </w:tcPr>
          <w:p w:rsidR="006B259B" w:rsidRPr="00042C84" w:rsidRDefault="00042C84">
            <w:pPr>
              <w:spacing w:after="0"/>
              <w:ind w:left="135"/>
              <w:rPr>
                <w:lang w:val="uk-UA"/>
              </w:rPr>
            </w:pPr>
            <w:r>
              <w:rPr>
                <w:lang w:val="uk-UA"/>
              </w:rPr>
              <w:t>08.12</w:t>
            </w:r>
          </w:p>
        </w:tc>
        <w:tc>
          <w:tcPr>
            <w:tcW w:w="3277" w:type="dxa"/>
            <w:tcMar>
              <w:top w:w="50" w:type="dxa"/>
              <w:left w:w="100" w:type="dxa"/>
            </w:tcMar>
            <w:vAlign w:val="center"/>
          </w:tcPr>
          <w:p w:rsidR="006B259B" w:rsidRPr="00525E95" w:rsidRDefault="00AD46DD">
            <w:pPr>
              <w:spacing w:after="0"/>
              <w:ind w:left="135"/>
              <w:rPr>
                <w:lang w:val="uk-UA"/>
              </w:rPr>
            </w:pPr>
            <w:hyperlink r:id="rId43">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K</w:t>
              </w:r>
              <w:r w:rsidR="006B259B" w:rsidRPr="00525E95">
                <w:rPr>
                  <w:rFonts w:ascii="Times New Roman" w:hAnsi="Times New Roman"/>
                  <w:color w:val="0000FF"/>
                  <w:u w:val="single"/>
                  <w:lang w:val="uk-UA"/>
                </w:rPr>
                <w:t>2</w:t>
              </w:r>
              <w:r w:rsidR="006B259B">
                <w:rPr>
                  <w:rFonts w:ascii="Times New Roman" w:hAnsi="Times New Roman"/>
                  <w:color w:val="0000FF"/>
                  <w:u w:val="single"/>
                </w:rPr>
                <w:t>C</w:t>
              </w:r>
              <w:r w:rsidR="006B259B" w:rsidRPr="00525E95">
                <w:rPr>
                  <w:rFonts w:ascii="Times New Roman" w:hAnsi="Times New Roman"/>
                  <w:color w:val="0000FF"/>
                  <w:u w:val="single"/>
                  <w:lang w:val="uk-UA"/>
                </w:rPr>
                <w:t>0</w:t>
              </w:r>
              <w:r w:rsidR="006B259B">
                <w:rPr>
                  <w:rFonts w:ascii="Times New Roman" w:hAnsi="Times New Roman"/>
                  <w:color w:val="0000FF"/>
                  <w:u w:val="single"/>
                </w:rPr>
                <w:t>D</w:t>
              </w:r>
              <w:r w:rsidR="006B259B" w:rsidRPr="00525E95">
                <w:rPr>
                  <w:rFonts w:ascii="Times New Roman" w:hAnsi="Times New Roman"/>
                  <w:color w:val="0000FF"/>
                  <w:u w:val="single"/>
                  <w:lang w:val="uk-UA"/>
                </w:rPr>
                <w:t>1</w:t>
              </w:r>
              <w:r w:rsidR="006B259B">
                <w:rPr>
                  <w:rFonts w:ascii="Times New Roman" w:hAnsi="Times New Roman"/>
                  <w:color w:val="0000FF"/>
                  <w:u w:val="single"/>
                </w:rPr>
                <w:t>Y</w:t>
              </w:r>
              <w:r w:rsidR="006B259B" w:rsidRPr="00525E95">
                <w:rPr>
                  <w:rFonts w:ascii="Times New Roman" w:hAnsi="Times New Roman"/>
                  <w:color w:val="0000FF"/>
                  <w:u w:val="single"/>
                  <w:lang w:val="uk-UA"/>
                </w:rPr>
                <w:t>5</w:t>
              </w:r>
              <w:r w:rsidR="006B259B">
                <w:rPr>
                  <w:rFonts w:ascii="Times New Roman" w:hAnsi="Times New Roman"/>
                  <w:color w:val="0000FF"/>
                  <w:u w:val="single"/>
                </w:rPr>
                <w:t>W</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26</w:t>
            </w:r>
          </w:p>
        </w:tc>
        <w:tc>
          <w:tcPr>
            <w:tcW w:w="3762" w:type="dxa"/>
            <w:tcMar>
              <w:top w:w="50" w:type="dxa"/>
              <w:left w:w="100" w:type="dxa"/>
            </w:tcMar>
            <w:vAlign w:val="center"/>
          </w:tcPr>
          <w:p w:rsidR="006B259B" w:rsidRDefault="006B259B">
            <w:pPr>
              <w:spacing w:after="0"/>
              <w:ind w:left="135"/>
            </w:pPr>
            <w:r w:rsidRPr="003D299B">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14.12</w:t>
            </w:r>
          </w:p>
        </w:tc>
        <w:tc>
          <w:tcPr>
            <w:tcW w:w="882" w:type="dxa"/>
            <w:gridSpan w:val="2"/>
          </w:tcPr>
          <w:p w:rsidR="006B259B" w:rsidRPr="00042C84" w:rsidRDefault="00042C84">
            <w:pPr>
              <w:spacing w:after="0"/>
              <w:ind w:left="135"/>
              <w:rPr>
                <w:lang w:val="uk-UA"/>
              </w:rPr>
            </w:pPr>
            <w:r>
              <w:rPr>
                <w:lang w:val="uk-UA"/>
              </w:rPr>
              <w:t>09.12</w:t>
            </w:r>
          </w:p>
        </w:tc>
        <w:tc>
          <w:tcPr>
            <w:tcW w:w="3277" w:type="dxa"/>
            <w:tcMar>
              <w:top w:w="50" w:type="dxa"/>
              <w:left w:w="100" w:type="dxa"/>
            </w:tcMar>
            <w:vAlign w:val="center"/>
          </w:tcPr>
          <w:p w:rsidR="006B259B" w:rsidRPr="00525E95" w:rsidRDefault="00AD46DD">
            <w:pPr>
              <w:spacing w:after="0"/>
              <w:ind w:left="135"/>
              <w:rPr>
                <w:lang w:val="uk-UA"/>
              </w:rPr>
            </w:pPr>
            <w:hyperlink r:id="rId44">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V</w:t>
              </w:r>
              <w:r w:rsidR="006B259B" w:rsidRPr="00525E95">
                <w:rPr>
                  <w:rFonts w:ascii="Times New Roman" w:hAnsi="Times New Roman"/>
                  <w:color w:val="0000FF"/>
                  <w:u w:val="single"/>
                  <w:lang w:val="uk-UA"/>
                </w:rPr>
                <w:t>6</w:t>
              </w:r>
              <w:r w:rsidR="006B259B">
                <w:rPr>
                  <w:rFonts w:ascii="Times New Roman" w:hAnsi="Times New Roman"/>
                  <w:color w:val="0000FF"/>
                  <w:u w:val="single"/>
                </w:rPr>
                <w:t>V</w:t>
              </w:r>
              <w:r w:rsidR="006B259B" w:rsidRPr="00525E95">
                <w:rPr>
                  <w:rFonts w:ascii="Times New Roman" w:hAnsi="Times New Roman"/>
                  <w:color w:val="0000FF"/>
                  <w:u w:val="single"/>
                  <w:lang w:val="uk-UA"/>
                </w:rPr>
                <w:t>8</w:t>
              </w:r>
              <w:r w:rsidR="006B259B">
                <w:rPr>
                  <w:rFonts w:ascii="Times New Roman" w:hAnsi="Times New Roman"/>
                  <w:color w:val="0000FF"/>
                  <w:u w:val="single"/>
                </w:rPr>
                <w:t>J</w:t>
              </w:r>
              <w:r w:rsidR="006B259B" w:rsidRPr="00525E95">
                <w:rPr>
                  <w:rFonts w:ascii="Times New Roman" w:hAnsi="Times New Roman"/>
                  <w:color w:val="0000FF"/>
                  <w:u w:val="single"/>
                  <w:lang w:val="uk-UA"/>
                </w:rPr>
                <w:t>2</w:t>
              </w:r>
              <w:r w:rsidR="006B259B">
                <w:rPr>
                  <w:rFonts w:ascii="Times New Roman" w:hAnsi="Times New Roman"/>
                  <w:color w:val="0000FF"/>
                  <w:u w:val="single"/>
                </w:rPr>
                <w:t>S</w:t>
              </w:r>
              <w:r w:rsidR="006B259B" w:rsidRPr="00525E95">
                <w:rPr>
                  <w:rFonts w:ascii="Times New Roman" w:hAnsi="Times New Roman"/>
                  <w:color w:val="0000FF"/>
                  <w:u w:val="single"/>
                  <w:lang w:val="uk-UA"/>
                </w:rPr>
                <w:t>2</w:t>
              </w:r>
              <w:r w:rsidR="006B259B">
                <w:rPr>
                  <w:rFonts w:ascii="Times New Roman" w:hAnsi="Times New Roman"/>
                  <w:color w:val="0000FF"/>
                  <w:u w:val="single"/>
                </w:rPr>
                <w:t>H</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27</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Вычисление массовой доли выхода продукта реакции</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16.12</w:t>
            </w:r>
          </w:p>
        </w:tc>
        <w:tc>
          <w:tcPr>
            <w:tcW w:w="882" w:type="dxa"/>
            <w:gridSpan w:val="2"/>
          </w:tcPr>
          <w:p w:rsidR="006B259B" w:rsidRPr="00042C84" w:rsidRDefault="00042C84">
            <w:pPr>
              <w:spacing w:after="0"/>
              <w:ind w:left="135"/>
              <w:rPr>
                <w:lang w:val="uk-UA"/>
              </w:rPr>
            </w:pPr>
            <w:r>
              <w:rPr>
                <w:lang w:val="uk-UA"/>
              </w:rPr>
              <w:t>15.12</w:t>
            </w:r>
          </w:p>
        </w:tc>
        <w:tc>
          <w:tcPr>
            <w:tcW w:w="3277" w:type="dxa"/>
            <w:tcMar>
              <w:top w:w="50" w:type="dxa"/>
              <w:left w:w="100" w:type="dxa"/>
            </w:tcMar>
            <w:vAlign w:val="center"/>
          </w:tcPr>
          <w:p w:rsidR="006B259B" w:rsidRPr="00525E95" w:rsidRDefault="00AD46DD">
            <w:pPr>
              <w:spacing w:after="0"/>
              <w:ind w:left="135"/>
              <w:rPr>
                <w:lang w:val="uk-UA"/>
              </w:rPr>
            </w:pPr>
            <w:hyperlink r:id="rId45">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T</w:t>
              </w:r>
              <w:r w:rsidR="006B259B" w:rsidRPr="00525E95">
                <w:rPr>
                  <w:rFonts w:ascii="Times New Roman" w:hAnsi="Times New Roman"/>
                  <w:color w:val="0000FF"/>
                  <w:u w:val="single"/>
                  <w:lang w:val="uk-UA"/>
                </w:rPr>
                <w:t>5</w:t>
              </w:r>
              <w:r w:rsidR="006B259B">
                <w:rPr>
                  <w:rFonts w:ascii="Times New Roman" w:hAnsi="Times New Roman"/>
                  <w:color w:val="0000FF"/>
                  <w:u w:val="single"/>
                </w:rPr>
                <w:t>H</w:t>
              </w:r>
              <w:r w:rsidR="006B259B" w:rsidRPr="00525E95">
                <w:rPr>
                  <w:rFonts w:ascii="Times New Roman" w:hAnsi="Times New Roman"/>
                  <w:color w:val="0000FF"/>
                  <w:u w:val="single"/>
                  <w:lang w:val="uk-UA"/>
                </w:rPr>
                <w:t>5</w:t>
              </w:r>
              <w:r w:rsidR="006B259B">
                <w:rPr>
                  <w:rFonts w:ascii="Times New Roman" w:hAnsi="Times New Roman"/>
                  <w:color w:val="0000FF"/>
                  <w:u w:val="single"/>
                </w:rPr>
                <w:t>M</w:t>
              </w:r>
              <w:r w:rsidR="006B259B" w:rsidRPr="00525E95">
                <w:rPr>
                  <w:rFonts w:ascii="Times New Roman" w:hAnsi="Times New Roman"/>
                  <w:color w:val="0000FF"/>
                  <w:u w:val="single"/>
                  <w:lang w:val="uk-UA"/>
                </w:rPr>
                <w:t>5</w:t>
              </w:r>
              <w:r w:rsidR="006B259B">
                <w:rPr>
                  <w:rFonts w:ascii="Times New Roman" w:hAnsi="Times New Roman"/>
                  <w:color w:val="0000FF"/>
                  <w:u w:val="single"/>
                </w:rPr>
                <w:t>C</w:t>
              </w:r>
              <w:r w:rsidR="006B259B" w:rsidRPr="00525E95">
                <w:rPr>
                  <w:rFonts w:ascii="Times New Roman" w:hAnsi="Times New Roman"/>
                  <w:color w:val="0000FF"/>
                  <w:u w:val="single"/>
                  <w:lang w:val="uk-UA"/>
                </w:rPr>
                <w:t>6</w:t>
              </w:r>
              <w:r w:rsidR="006B259B">
                <w:rPr>
                  <w:rFonts w:ascii="Times New Roman" w:hAnsi="Times New Roman"/>
                  <w:color w:val="0000FF"/>
                  <w:u w:val="single"/>
                </w:rPr>
                <w:t>Q</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28</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3D299B">
              <w:rPr>
                <w:rFonts w:ascii="Times New Roman" w:hAnsi="Times New Roman"/>
                <w:color w:val="000000"/>
                <w:sz w:val="24"/>
                <w:lang w:val="ru-RU"/>
              </w:rPr>
              <w:t xml:space="preserve">А-группы. Азот, распространение в природе, физические и химические </w:t>
            </w:r>
            <w:r w:rsidRPr="003D299B">
              <w:rPr>
                <w:rFonts w:ascii="Times New Roman" w:hAnsi="Times New Roman"/>
                <w:color w:val="000000"/>
                <w:sz w:val="24"/>
                <w:lang w:val="ru-RU"/>
              </w:rPr>
              <w:lastRenderedPageBreak/>
              <w:t>свойства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21.12</w:t>
            </w:r>
          </w:p>
        </w:tc>
        <w:tc>
          <w:tcPr>
            <w:tcW w:w="882" w:type="dxa"/>
            <w:gridSpan w:val="2"/>
          </w:tcPr>
          <w:p w:rsidR="006B259B" w:rsidRPr="00042C84" w:rsidRDefault="00042C84">
            <w:pPr>
              <w:spacing w:after="0"/>
              <w:ind w:left="135"/>
              <w:rPr>
                <w:lang w:val="uk-UA"/>
              </w:rPr>
            </w:pPr>
            <w:r>
              <w:rPr>
                <w:lang w:val="uk-UA"/>
              </w:rPr>
              <w:t>16.12</w:t>
            </w:r>
          </w:p>
        </w:tc>
        <w:tc>
          <w:tcPr>
            <w:tcW w:w="3277" w:type="dxa"/>
            <w:tcMar>
              <w:top w:w="50" w:type="dxa"/>
              <w:left w:w="100" w:type="dxa"/>
            </w:tcMar>
            <w:vAlign w:val="center"/>
          </w:tcPr>
          <w:p w:rsidR="006B259B" w:rsidRPr="00525E95" w:rsidRDefault="00AD46DD">
            <w:pPr>
              <w:spacing w:after="0"/>
              <w:ind w:left="135"/>
              <w:rPr>
                <w:lang w:val="uk-UA"/>
              </w:rPr>
            </w:pPr>
            <w:hyperlink r:id="rId46">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J</w:t>
              </w:r>
              <w:r w:rsidR="006B259B" w:rsidRPr="00525E95">
                <w:rPr>
                  <w:rFonts w:ascii="Times New Roman" w:hAnsi="Times New Roman"/>
                  <w:color w:val="0000FF"/>
                  <w:u w:val="single"/>
                  <w:lang w:val="uk-UA"/>
                </w:rPr>
                <w:t>9</w:t>
              </w:r>
              <w:r w:rsidR="006B259B">
                <w:rPr>
                  <w:rFonts w:ascii="Times New Roman" w:hAnsi="Times New Roman"/>
                  <w:color w:val="0000FF"/>
                  <w:u w:val="single"/>
                </w:rPr>
                <w:t>X</w:t>
              </w:r>
              <w:r w:rsidR="006B259B" w:rsidRPr="00525E95">
                <w:rPr>
                  <w:rFonts w:ascii="Times New Roman" w:hAnsi="Times New Roman"/>
                  <w:color w:val="0000FF"/>
                  <w:u w:val="single"/>
                  <w:lang w:val="uk-UA"/>
                </w:rPr>
                <w:t>6</w:t>
              </w:r>
              <w:r w:rsidR="006B259B">
                <w:rPr>
                  <w:rFonts w:ascii="Times New Roman" w:hAnsi="Times New Roman"/>
                  <w:color w:val="0000FF"/>
                  <w:u w:val="single"/>
                </w:rPr>
                <w:t>K</w:t>
              </w:r>
              <w:r w:rsidR="006B259B" w:rsidRPr="00525E95">
                <w:rPr>
                  <w:rFonts w:ascii="Times New Roman" w:hAnsi="Times New Roman"/>
                  <w:color w:val="0000FF"/>
                  <w:u w:val="single"/>
                  <w:lang w:val="uk-UA"/>
                </w:rPr>
                <w:t>5</w:t>
              </w:r>
              <w:r w:rsidR="006B259B">
                <w:rPr>
                  <w:rFonts w:ascii="Times New Roman" w:hAnsi="Times New Roman"/>
                  <w:color w:val="0000FF"/>
                  <w:u w:val="single"/>
                </w:rPr>
                <w:t>E</w:t>
              </w:r>
              <w:r w:rsidR="006B259B" w:rsidRPr="00525E95">
                <w:rPr>
                  <w:rFonts w:ascii="Times New Roman" w:hAnsi="Times New Roman"/>
                  <w:color w:val="0000FF"/>
                  <w:u w:val="single"/>
                  <w:lang w:val="uk-UA"/>
                </w:rPr>
                <w:t>5</w:t>
              </w:r>
              <w:r w:rsidR="006B259B">
                <w:rPr>
                  <w:rFonts w:ascii="Times New Roman" w:hAnsi="Times New Roman"/>
                  <w:color w:val="0000FF"/>
                  <w:u w:val="single"/>
                </w:rPr>
                <w:t>P</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lastRenderedPageBreak/>
              <w:t>29</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Аммиак, его физические и химические свойства, получение и применение</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23.12</w:t>
            </w:r>
          </w:p>
        </w:tc>
        <w:tc>
          <w:tcPr>
            <w:tcW w:w="882" w:type="dxa"/>
            <w:gridSpan w:val="2"/>
          </w:tcPr>
          <w:p w:rsidR="006B259B" w:rsidRPr="00042C84" w:rsidRDefault="00042C84">
            <w:pPr>
              <w:spacing w:after="0"/>
              <w:ind w:left="135"/>
              <w:rPr>
                <w:lang w:val="uk-UA"/>
              </w:rPr>
            </w:pPr>
            <w:r>
              <w:rPr>
                <w:lang w:val="uk-UA"/>
              </w:rPr>
              <w:t>22.12</w:t>
            </w:r>
          </w:p>
        </w:tc>
        <w:tc>
          <w:tcPr>
            <w:tcW w:w="3277" w:type="dxa"/>
            <w:tcMar>
              <w:top w:w="50" w:type="dxa"/>
              <w:left w:w="100" w:type="dxa"/>
            </w:tcMar>
            <w:vAlign w:val="center"/>
          </w:tcPr>
          <w:p w:rsidR="006B259B" w:rsidRPr="00525E95" w:rsidRDefault="00AD46DD">
            <w:pPr>
              <w:spacing w:after="0"/>
              <w:ind w:left="135"/>
              <w:rPr>
                <w:lang w:val="uk-UA"/>
              </w:rPr>
            </w:pPr>
            <w:hyperlink r:id="rId47">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A</w:t>
              </w:r>
              <w:r w:rsidR="006B259B" w:rsidRPr="00525E95">
                <w:rPr>
                  <w:rFonts w:ascii="Times New Roman" w:hAnsi="Times New Roman"/>
                  <w:color w:val="0000FF"/>
                  <w:u w:val="single"/>
                  <w:lang w:val="uk-UA"/>
                </w:rPr>
                <w:t>2</w:t>
              </w:r>
              <w:r w:rsidR="006B259B">
                <w:rPr>
                  <w:rFonts w:ascii="Times New Roman" w:hAnsi="Times New Roman"/>
                  <w:color w:val="0000FF"/>
                  <w:u w:val="single"/>
                </w:rPr>
                <w:t>J</w:t>
              </w:r>
              <w:r w:rsidR="006B259B" w:rsidRPr="00525E95">
                <w:rPr>
                  <w:rFonts w:ascii="Times New Roman" w:hAnsi="Times New Roman"/>
                  <w:color w:val="0000FF"/>
                  <w:u w:val="single"/>
                  <w:lang w:val="uk-UA"/>
                </w:rPr>
                <w:t>3</w:t>
              </w:r>
              <w:r w:rsidR="006B259B">
                <w:rPr>
                  <w:rFonts w:ascii="Times New Roman" w:hAnsi="Times New Roman"/>
                  <w:color w:val="0000FF"/>
                  <w:u w:val="single"/>
                </w:rPr>
                <w:t>E</w:t>
              </w:r>
              <w:r w:rsidR="006B259B" w:rsidRPr="00525E95">
                <w:rPr>
                  <w:rFonts w:ascii="Times New Roman" w:hAnsi="Times New Roman"/>
                  <w:color w:val="0000FF"/>
                  <w:u w:val="single"/>
                  <w:lang w:val="uk-UA"/>
                </w:rPr>
                <w:t>5</w:t>
              </w:r>
              <w:r w:rsidR="006B259B">
                <w:rPr>
                  <w:rFonts w:ascii="Times New Roman" w:hAnsi="Times New Roman"/>
                  <w:color w:val="0000FF"/>
                  <w:u w:val="single"/>
                </w:rPr>
                <w:t>I</w:t>
              </w:r>
              <w:r w:rsidR="006B259B" w:rsidRPr="00525E95">
                <w:rPr>
                  <w:rFonts w:ascii="Times New Roman" w:hAnsi="Times New Roman"/>
                  <w:color w:val="0000FF"/>
                  <w:u w:val="single"/>
                  <w:lang w:val="uk-UA"/>
                </w:rPr>
                <w:t>5</w:t>
              </w:r>
              <w:r w:rsidR="006B259B">
                <w:rPr>
                  <w:rFonts w:ascii="Times New Roman" w:hAnsi="Times New Roman"/>
                  <w:color w:val="0000FF"/>
                  <w:u w:val="single"/>
                </w:rPr>
                <w:t>U</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30</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Практическая работа № 3 по теме «Получение аммиака, изучение его свойств»</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6B259B" w:rsidRPr="009E7407" w:rsidRDefault="006B259B">
            <w:pPr>
              <w:spacing w:after="0"/>
              <w:ind w:left="135"/>
              <w:rPr>
                <w:lang w:val="uk-UA"/>
              </w:rPr>
            </w:pPr>
            <w:r>
              <w:rPr>
                <w:lang w:val="uk-UA"/>
              </w:rPr>
              <w:t>28.12</w:t>
            </w:r>
          </w:p>
        </w:tc>
        <w:tc>
          <w:tcPr>
            <w:tcW w:w="882" w:type="dxa"/>
            <w:gridSpan w:val="2"/>
          </w:tcPr>
          <w:p w:rsidR="006B259B" w:rsidRPr="00042C84" w:rsidRDefault="00042C84">
            <w:pPr>
              <w:spacing w:after="0"/>
              <w:ind w:left="135"/>
              <w:rPr>
                <w:lang w:val="uk-UA"/>
              </w:rPr>
            </w:pPr>
            <w:r>
              <w:rPr>
                <w:lang w:val="uk-UA"/>
              </w:rPr>
              <w:t>23.12</w:t>
            </w:r>
          </w:p>
        </w:tc>
        <w:tc>
          <w:tcPr>
            <w:tcW w:w="3277" w:type="dxa"/>
            <w:tcMar>
              <w:top w:w="50" w:type="dxa"/>
              <w:left w:w="100" w:type="dxa"/>
            </w:tcMar>
            <w:vAlign w:val="center"/>
          </w:tcPr>
          <w:p w:rsidR="006B259B" w:rsidRPr="00525E95" w:rsidRDefault="00AD46DD">
            <w:pPr>
              <w:spacing w:after="0"/>
              <w:ind w:left="135"/>
              <w:rPr>
                <w:lang w:val="uk-UA"/>
              </w:rPr>
            </w:pPr>
            <w:hyperlink r:id="rId48">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H</w:t>
              </w:r>
              <w:r w:rsidR="006B259B" w:rsidRPr="00525E95">
                <w:rPr>
                  <w:rFonts w:ascii="Times New Roman" w:hAnsi="Times New Roman"/>
                  <w:color w:val="0000FF"/>
                  <w:u w:val="single"/>
                  <w:lang w:val="uk-UA"/>
                </w:rPr>
                <w:t>8</w:t>
              </w:r>
              <w:r w:rsidR="006B259B">
                <w:rPr>
                  <w:rFonts w:ascii="Times New Roman" w:hAnsi="Times New Roman"/>
                  <w:color w:val="0000FF"/>
                  <w:u w:val="single"/>
                </w:rPr>
                <w:t>A</w:t>
              </w:r>
              <w:r w:rsidR="006B259B" w:rsidRPr="00525E95">
                <w:rPr>
                  <w:rFonts w:ascii="Times New Roman" w:hAnsi="Times New Roman"/>
                  <w:color w:val="0000FF"/>
                  <w:u w:val="single"/>
                  <w:lang w:val="uk-UA"/>
                </w:rPr>
                <w:t>8</w:t>
              </w:r>
              <w:r w:rsidR="006B259B">
                <w:rPr>
                  <w:rFonts w:ascii="Times New Roman" w:hAnsi="Times New Roman"/>
                  <w:color w:val="0000FF"/>
                  <w:u w:val="single"/>
                </w:rPr>
                <w:t>A</w:t>
              </w:r>
              <w:r w:rsidR="006B259B" w:rsidRPr="00525E95">
                <w:rPr>
                  <w:rFonts w:ascii="Times New Roman" w:hAnsi="Times New Roman"/>
                  <w:color w:val="0000FF"/>
                  <w:u w:val="single"/>
                  <w:lang w:val="uk-UA"/>
                </w:rPr>
                <w:t>5</w:t>
              </w:r>
              <w:r w:rsidR="006B259B">
                <w:rPr>
                  <w:rFonts w:ascii="Times New Roman" w:hAnsi="Times New Roman"/>
                  <w:color w:val="0000FF"/>
                  <w:u w:val="single"/>
                </w:rPr>
                <w:t>G</w:t>
              </w:r>
              <w:r w:rsidR="006B259B" w:rsidRPr="00525E95">
                <w:rPr>
                  <w:rFonts w:ascii="Times New Roman" w:hAnsi="Times New Roman"/>
                  <w:color w:val="0000FF"/>
                  <w:u w:val="single"/>
                  <w:lang w:val="uk-UA"/>
                </w:rPr>
                <w:t>8</w:t>
              </w:r>
              <w:r w:rsidR="006B259B">
                <w:rPr>
                  <w:rFonts w:ascii="Times New Roman" w:hAnsi="Times New Roman"/>
                  <w:color w:val="0000FF"/>
                  <w:u w:val="single"/>
                </w:rPr>
                <w:t>V</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31</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Азотная кислота, её физические и химические свойства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30.12</w:t>
            </w:r>
          </w:p>
        </w:tc>
        <w:tc>
          <w:tcPr>
            <w:tcW w:w="882" w:type="dxa"/>
            <w:gridSpan w:val="2"/>
          </w:tcPr>
          <w:p w:rsidR="006B259B" w:rsidRPr="00042C84" w:rsidRDefault="00042C84">
            <w:pPr>
              <w:spacing w:after="0"/>
              <w:ind w:left="135"/>
              <w:rPr>
                <w:lang w:val="uk-UA"/>
              </w:rPr>
            </w:pPr>
            <w:r>
              <w:rPr>
                <w:lang w:val="uk-UA"/>
              </w:rPr>
              <w:t>29.12</w:t>
            </w:r>
          </w:p>
        </w:tc>
        <w:tc>
          <w:tcPr>
            <w:tcW w:w="3277" w:type="dxa"/>
            <w:tcMar>
              <w:top w:w="50" w:type="dxa"/>
              <w:left w:w="100" w:type="dxa"/>
            </w:tcMar>
            <w:vAlign w:val="center"/>
          </w:tcPr>
          <w:p w:rsidR="006B259B" w:rsidRPr="00525E95" w:rsidRDefault="00AD46DD">
            <w:pPr>
              <w:spacing w:after="0"/>
              <w:ind w:left="135"/>
              <w:rPr>
                <w:lang w:val="uk-UA"/>
              </w:rPr>
            </w:pPr>
            <w:hyperlink r:id="rId49">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A</w:t>
              </w:r>
              <w:r w:rsidR="006B259B" w:rsidRPr="00525E95">
                <w:rPr>
                  <w:rFonts w:ascii="Times New Roman" w:hAnsi="Times New Roman"/>
                  <w:color w:val="0000FF"/>
                  <w:u w:val="single"/>
                  <w:lang w:val="uk-UA"/>
                </w:rPr>
                <w:t>4</w:t>
              </w:r>
              <w:r w:rsidR="006B259B">
                <w:rPr>
                  <w:rFonts w:ascii="Times New Roman" w:hAnsi="Times New Roman"/>
                  <w:color w:val="0000FF"/>
                  <w:u w:val="single"/>
                </w:rPr>
                <w:t>S</w:t>
              </w:r>
              <w:r w:rsidR="006B259B" w:rsidRPr="00525E95">
                <w:rPr>
                  <w:rFonts w:ascii="Times New Roman" w:hAnsi="Times New Roman"/>
                  <w:color w:val="0000FF"/>
                  <w:u w:val="single"/>
                  <w:lang w:val="uk-UA"/>
                </w:rPr>
                <w:t>5</w:t>
              </w:r>
              <w:r w:rsidR="006B259B">
                <w:rPr>
                  <w:rFonts w:ascii="Times New Roman" w:hAnsi="Times New Roman"/>
                  <w:color w:val="0000FF"/>
                  <w:u w:val="single"/>
                </w:rPr>
                <w:t>F</w:t>
              </w:r>
              <w:r w:rsidR="006B259B" w:rsidRPr="00525E95">
                <w:rPr>
                  <w:rFonts w:ascii="Times New Roman" w:hAnsi="Times New Roman"/>
                  <w:color w:val="0000FF"/>
                  <w:u w:val="single"/>
                  <w:lang w:val="uk-UA"/>
                </w:rPr>
                <w:t>4</w:t>
              </w:r>
              <w:r w:rsidR="006B259B">
                <w:rPr>
                  <w:rFonts w:ascii="Times New Roman" w:hAnsi="Times New Roman"/>
                  <w:color w:val="0000FF"/>
                  <w:u w:val="single"/>
                </w:rPr>
                <w:t>U</w:t>
              </w:r>
              <w:r w:rsidR="006B259B" w:rsidRPr="00525E95">
                <w:rPr>
                  <w:rFonts w:ascii="Times New Roman" w:hAnsi="Times New Roman"/>
                  <w:color w:val="0000FF"/>
                  <w:u w:val="single"/>
                  <w:lang w:val="uk-UA"/>
                </w:rPr>
                <w:t>0</w:t>
              </w:r>
              <w:r w:rsidR="006B259B">
                <w:rPr>
                  <w:rFonts w:ascii="Times New Roman" w:hAnsi="Times New Roman"/>
                  <w:color w:val="0000FF"/>
                  <w:u w:val="single"/>
                </w:rPr>
                <w:t>M</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32</w:t>
            </w:r>
          </w:p>
        </w:tc>
        <w:tc>
          <w:tcPr>
            <w:tcW w:w="3762" w:type="dxa"/>
            <w:tcMar>
              <w:top w:w="50" w:type="dxa"/>
              <w:left w:w="100" w:type="dxa"/>
            </w:tcMar>
            <w:vAlign w:val="center"/>
          </w:tcPr>
          <w:p w:rsidR="006B259B" w:rsidRDefault="006B259B">
            <w:pPr>
              <w:spacing w:after="0"/>
              <w:ind w:left="135"/>
            </w:pPr>
            <w:r w:rsidRPr="003D299B">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11.01</w:t>
            </w:r>
          </w:p>
        </w:tc>
        <w:tc>
          <w:tcPr>
            <w:tcW w:w="882" w:type="dxa"/>
            <w:gridSpan w:val="2"/>
          </w:tcPr>
          <w:p w:rsidR="006B259B" w:rsidRPr="00042C84" w:rsidRDefault="00042C84">
            <w:pPr>
              <w:spacing w:after="0"/>
              <w:ind w:left="135"/>
              <w:rPr>
                <w:lang w:val="uk-UA"/>
              </w:rPr>
            </w:pPr>
            <w:r>
              <w:rPr>
                <w:lang w:val="uk-UA"/>
              </w:rPr>
              <w:t>30.12</w:t>
            </w:r>
          </w:p>
        </w:tc>
        <w:tc>
          <w:tcPr>
            <w:tcW w:w="3277" w:type="dxa"/>
            <w:tcMar>
              <w:top w:w="50" w:type="dxa"/>
              <w:left w:w="100" w:type="dxa"/>
            </w:tcMar>
            <w:vAlign w:val="center"/>
          </w:tcPr>
          <w:p w:rsidR="006B259B" w:rsidRPr="00525E95" w:rsidRDefault="00AD46DD">
            <w:pPr>
              <w:spacing w:after="0"/>
              <w:ind w:left="135"/>
              <w:rPr>
                <w:lang w:val="uk-UA"/>
              </w:rPr>
            </w:pPr>
            <w:hyperlink r:id="rId50">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G</w:t>
              </w:r>
              <w:r w:rsidR="006B259B" w:rsidRPr="00525E95">
                <w:rPr>
                  <w:rFonts w:ascii="Times New Roman" w:hAnsi="Times New Roman"/>
                  <w:color w:val="0000FF"/>
                  <w:u w:val="single"/>
                  <w:lang w:val="uk-UA"/>
                </w:rPr>
                <w:t>7</w:t>
              </w:r>
              <w:r w:rsidR="006B259B">
                <w:rPr>
                  <w:rFonts w:ascii="Times New Roman" w:hAnsi="Times New Roman"/>
                  <w:color w:val="0000FF"/>
                  <w:u w:val="single"/>
                </w:rPr>
                <w:t>Y</w:t>
              </w:r>
              <w:r w:rsidR="006B259B" w:rsidRPr="00525E95">
                <w:rPr>
                  <w:rFonts w:ascii="Times New Roman" w:hAnsi="Times New Roman"/>
                  <w:color w:val="0000FF"/>
                  <w:u w:val="single"/>
                  <w:lang w:val="uk-UA"/>
                </w:rPr>
                <w:t>4</w:t>
              </w:r>
              <w:r w:rsidR="006B259B">
                <w:rPr>
                  <w:rFonts w:ascii="Times New Roman" w:hAnsi="Times New Roman"/>
                  <w:color w:val="0000FF"/>
                  <w:u w:val="single"/>
                </w:rPr>
                <w:t>Q</w:t>
              </w:r>
              <w:r w:rsidR="006B259B" w:rsidRPr="00525E95">
                <w:rPr>
                  <w:rFonts w:ascii="Times New Roman" w:hAnsi="Times New Roman"/>
                  <w:color w:val="0000FF"/>
                  <w:u w:val="single"/>
                  <w:lang w:val="uk-UA"/>
                </w:rPr>
                <w:t>1</w:t>
              </w:r>
              <w:r w:rsidR="006B259B">
                <w:rPr>
                  <w:rFonts w:ascii="Times New Roman" w:hAnsi="Times New Roman"/>
                  <w:color w:val="0000FF"/>
                  <w:u w:val="single"/>
                </w:rPr>
                <w:t>J</w:t>
              </w:r>
              <w:r w:rsidR="006B259B" w:rsidRPr="00525E95">
                <w:rPr>
                  <w:rFonts w:ascii="Times New Roman" w:hAnsi="Times New Roman"/>
                  <w:color w:val="0000FF"/>
                  <w:u w:val="single"/>
                  <w:lang w:val="uk-UA"/>
                </w:rPr>
                <w:t>6</w:t>
              </w:r>
              <w:r w:rsidR="006B259B">
                <w:rPr>
                  <w:rFonts w:ascii="Times New Roman" w:hAnsi="Times New Roman"/>
                  <w:color w:val="0000FF"/>
                  <w:u w:val="single"/>
                </w:rPr>
                <w:t>P</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33</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Фосфор. Оксид фосфора (</w:t>
            </w:r>
            <w:r>
              <w:rPr>
                <w:rFonts w:ascii="Times New Roman" w:hAnsi="Times New Roman"/>
                <w:color w:val="000000"/>
                <w:sz w:val="24"/>
              </w:rPr>
              <w:t>V</w:t>
            </w:r>
            <w:r w:rsidRPr="003D299B">
              <w:rPr>
                <w:rFonts w:ascii="Times New Roman" w:hAnsi="Times New Roman"/>
                <w:color w:val="000000"/>
                <w:sz w:val="24"/>
                <w:lang w:val="ru-RU"/>
              </w:rPr>
              <w:t>) и фосфорная кислота, физические и химические свойства, получение</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13.01</w:t>
            </w:r>
          </w:p>
        </w:tc>
        <w:tc>
          <w:tcPr>
            <w:tcW w:w="882" w:type="dxa"/>
            <w:gridSpan w:val="2"/>
          </w:tcPr>
          <w:p w:rsidR="006B259B" w:rsidRPr="00042C84" w:rsidRDefault="00042C84">
            <w:pPr>
              <w:spacing w:after="0"/>
              <w:ind w:left="135"/>
              <w:rPr>
                <w:lang w:val="uk-UA"/>
              </w:rPr>
            </w:pPr>
            <w:r>
              <w:rPr>
                <w:lang w:val="uk-UA"/>
              </w:rPr>
              <w:t>12.01</w:t>
            </w:r>
          </w:p>
        </w:tc>
        <w:tc>
          <w:tcPr>
            <w:tcW w:w="3277" w:type="dxa"/>
            <w:tcMar>
              <w:top w:w="50" w:type="dxa"/>
              <w:left w:w="100" w:type="dxa"/>
            </w:tcMar>
            <w:vAlign w:val="center"/>
          </w:tcPr>
          <w:p w:rsidR="006B259B" w:rsidRPr="00525E95" w:rsidRDefault="00AD46DD">
            <w:pPr>
              <w:spacing w:after="0"/>
              <w:ind w:left="135"/>
              <w:rPr>
                <w:lang w:val="uk-UA"/>
              </w:rPr>
            </w:pPr>
            <w:hyperlink r:id="rId51">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Q</w:t>
              </w:r>
              <w:r w:rsidR="006B259B" w:rsidRPr="00525E95">
                <w:rPr>
                  <w:rFonts w:ascii="Times New Roman" w:hAnsi="Times New Roman"/>
                  <w:color w:val="0000FF"/>
                  <w:u w:val="single"/>
                  <w:lang w:val="uk-UA"/>
                </w:rPr>
                <w:t>5</w:t>
              </w:r>
              <w:r w:rsidR="006B259B">
                <w:rPr>
                  <w:rFonts w:ascii="Times New Roman" w:hAnsi="Times New Roman"/>
                  <w:color w:val="0000FF"/>
                  <w:u w:val="single"/>
                </w:rPr>
                <w:t>B</w:t>
              </w:r>
              <w:r w:rsidR="006B259B" w:rsidRPr="00525E95">
                <w:rPr>
                  <w:rFonts w:ascii="Times New Roman" w:hAnsi="Times New Roman"/>
                  <w:color w:val="0000FF"/>
                  <w:u w:val="single"/>
                  <w:lang w:val="uk-UA"/>
                </w:rPr>
                <w:t>0</w:t>
              </w:r>
              <w:r w:rsidR="006B259B">
                <w:rPr>
                  <w:rFonts w:ascii="Times New Roman" w:hAnsi="Times New Roman"/>
                  <w:color w:val="0000FF"/>
                  <w:u w:val="single"/>
                </w:rPr>
                <w:t>G</w:t>
              </w:r>
              <w:r w:rsidR="006B259B" w:rsidRPr="00525E95">
                <w:rPr>
                  <w:rFonts w:ascii="Times New Roman" w:hAnsi="Times New Roman"/>
                  <w:color w:val="0000FF"/>
                  <w:u w:val="single"/>
                  <w:lang w:val="uk-UA"/>
                </w:rPr>
                <w:t>1</w:t>
              </w:r>
              <w:r w:rsidR="006B259B">
                <w:rPr>
                  <w:rFonts w:ascii="Times New Roman" w:hAnsi="Times New Roman"/>
                  <w:color w:val="0000FF"/>
                  <w:u w:val="single"/>
                </w:rPr>
                <w:t>N</w:t>
              </w:r>
              <w:r w:rsidR="006B259B" w:rsidRPr="00525E95">
                <w:rPr>
                  <w:rFonts w:ascii="Times New Roman" w:hAnsi="Times New Roman"/>
                  <w:color w:val="0000FF"/>
                  <w:u w:val="single"/>
                  <w:lang w:val="uk-UA"/>
                </w:rPr>
                <w:t>3</w:t>
              </w:r>
              <w:r w:rsidR="006B259B">
                <w:rPr>
                  <w:rFonts w:ascii="Times New Roman" w:hAnsi="Times New Roman"/>
                  <w:color w:val="0000FF"/>
                  <w:u w:val="single"/>
                </w:rPr>
                <w:t>R</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34</w:t>
            </w:r>
          </w:p>
        </w:tc>
        <w:tc>
          <w:tcPr>
            <w:tcW w:w="3762" w:type="dxa"/>
            <w:tcMar>
              <w:top w:w="50" w:type="dxa"/>
              <w:left w:w="100" w:type="dxa"/>
            </w:tcMar>
            <w:vAlign w:val="center"/>
          </w:tcPr>
          <w:p w:rsidR="006B259B" w:rsidRDefault="006B259B">
            <w:pPr>
              <w:spacing w:after="0"/>
              <w:ind w:left="135"/>
            </w:pPr>
            <w:r w:rsidRPr="003D299B">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18.01</w:t>
            </w:r>
          </w:p>
        </w:tc>
        <w:tc>
          <w:tcPr>
            <w:tcW w:w="882" w:type="dxa"/>
            <w:gridSpan w:val="2"/>
          </w:tcPr>
          <w:p w:rsidR="006B259B" w:rsidRPr="00042C84" w:rsidRDefault="00042C84">
            <w:pPr>
              <w:spacing w:after="0"/>
              <w:ind w:left="135"/>
              <w:rPr>
                <w:lang w:val="uk-UA"/>
              </w:rPr>
            </w:pPr>
            <w:r>
              <w:rPr>
                <w:lang w:val="uk-UA"/>
              </w:rPr>
              <w:t>13.01</w:t>
            </w:r>
          </w:p>
        </w:tc>
        <w:tc>
          <w:tcPr>
            <w:tcW w:w="3277" w:type="dxa"/>
            <w:tcMar>
              <w:top w:w="50" w:type="dxa"/>
              <w:left w:w="100" w:type="dxa"/>
            </w:tcMar>
            <w:vAlign w:val="center"/>
          </w:tcPr>
          <w:p w:rsidR="006B259B" w:rsidRPr="00525E95" w:rsidRDefault="00AD46DD">
            <w:pPr>
              <w:spacing w:after="0"/>
              <w:ind w:left="135"/>
              <w:rPr>
                <w:lang w:val="uk-UA"/>
              </w:rPr>
            </w:pPr>
            <w:hyperlink r:id="rId52">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4</w:t>
              </w:r>
              <w:r w:rsidR="006B259B">
                <w:rPr>
                  <w:rFonts w:ascii="Times New Roman" w:hAnsi="Times New Roman"/>
                  <w:color w:val="0000FF"/>
                  <w:u w:val="single"/>
                </w:rPr>
                <w:t>G</w:t>
              </w:r>
              <w:r w:rsidR="006B259B" w:rsidRPr="00525E95">
                <w:rPr>
                  <w:rFonts w:ascii="Times New Roman" w:hAnsi="Times New Roman"/>
                  <w:color w:val="0000FF"/>
                  <w:u w:val="single"/>
                  <w:lang w:val="uk-UA"/>
                </w:rPr>
                <w:t>5</w:t>
              </w:r>
              <w:r w:rsidR="006B259B">
                <w:rPr>
                  <w:rFonts w:ascii="Times New Roman" w:hAnsi="Times New Roman"/>
                  <w:color w:val="0000FF"/>
                  <w:u w:val="single"/>
                </w:rPr>
                <w:t>H</w:t>
              </w:r>
              <w:r w:rsidR="006B259B" w:rsidRPr="00525E95">
                <w:rPr>
                  <w:rFonts w:ascii="Times New Roman" w:hAnsi="Times New Roman"/>
                  <w:color w:val="0000FF"/>
                  <w:u w:val="single"/>
                  <w:lang w:val="uk-UA"/>
                </w:rPr>
                <w:t>1</w:t>
              </w:r>
              <w:r w:rsidR="006B259B">
                <w:rPr>
                  <w:rFonts w:ascii="Times New Roman" w:hAnsi="Times New Roman"/>
                  <w:color w:val="0000FF"/>
                  <w:u w:val="single"/>
                </w:rPr>
                <w:t>P</w:t>
              </w:r>
              <w:r w:rsidR="006B259B" w:rsidRPr="00525E95">
                <w:rPr>
                  <w:rFonts w:ascii="Times New Roman" w:hAnsi="Times New Roman"/>
                  <w:color w:val="0000FF"/>
                  <w:u w:val="single"/>
                  <w:lang w:val="uk-UA"/>
                </w:rPr>
                <w:t>3</w:t>
              </w:r>
              <w:r w:rsidR="006B259B">
                <w:rPr>
                  <w:rFonts w:ascii="Times New Roman" w:hAnsi="Times New Roman"/>
                  <w:color w:val="0000FF"/>
                  <w:u w:val="single"/>
                </w:rPr>
                <w:t>O</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35</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Углерод, распространение в природе, физические и химические свойства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20.01</w:t>
            </w:r>
          </w:p>
        </w:tc>
        <w:tc>
          <w:tcPr>
            <w:tcW w:w="882" w:type="dxa"/>
            <w:gridSpan w:val="2"/>
          </w:tcPr>
          <w:p w:rsidR="006B259B" w:rsidRPr="00042C84" w:rsidRDefault="00042C84">
            <w:pPr>
              <w:spacing w:after="0"/>
              <w:ind w:left="135"/>
              <w:rPr>
                <w:lang w:val="uk-UA"/>
              </w:rPr>
            </w:pPr>
            <w:r>
              <w:rPr>
                <w:lang w:val="uk-UA"/>
              </w:rPr>
              <w:t>19.01</w:t>
            </w:r>
          </w:p>
        </w:tc>
        <w:tc>
          <w:tcPr>
            <w:tcW w:w="3277" w:type="dxa"/>
            <w:tcMar>
              <w:top w:w="50" w:type="dxa"/>
              <w:left w:w="100" w:type="dxa"/>
            </w:tcMar>
            <w:vAlign w:val="center"/>
          </w:tcPr>
          <w:p w:rsidR="006B259B" w:rsidRPr="00525E95" w:rsidRDefault="00AD46DD">
            <w:pPr>
              <w:spacing w:after="0"/>
              <w:ind w:left="135"/>
              <w:rPr>
                <w:lang w:val="uk-UA"/>
              </w:rPr>
            </w:pPr>
            <w:hyperlink r:id="rId53">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A</w:t>
              </w:r>
              <w:r w:rsidR="006B259B" w:rsidRPr="00525E95">
                <w:rPr>
                  <w:rFonts w:ascii="Times New Roman" w:hAnsi="Times New Roman"/>
                  <w:color w:val="0000FF"/>
                  <w:u w:val="single"/>
                  <w:lang w:val="uk-UA"/>
                </w:rPr>
                <w:t>9</w:t>
              </w:r>
              <w:r w:rsidR="006B259B">
                <w:rPr>
                  <w:rFonts w:ascii="Times New Roman" w:hAnsi="Times New Roman"/>
                  <w:color w:val="0000FF"/>
                  <w:u w:val="single"/>
                </w:rPr>
                <w:t>C</w:t>
              </w:r>
              <w:r w:rsidR="006B259B" w:rsidRPr="00525E95">
                <w:rPr>
                  <w:rFonts w:ascii="Times New Roman" w:hAnsi="Times New Roman"/>
                  <w:color w:val="0000FF"/>
                  <w:u w:val="single"/>
                  <w:lang w:val="uk-UA"/>
                </w:rPr>
                <w:t>8</w:t>
              </w:r>
              <w:r w:rsidR="006B259B">
                <w:rPr>
                  <w:rFonts w:ascii="Times New Roman" w:hAnsi="Times New Roman"/>
                  <w:color w:val="0000FF"/>
                  <w:u w:val="single"/>
                </w:rPr>
                <w:t>F</w:t>
              </w:r>
              <w:r w:rsidR="006B259B" w:rsidRPr="00525E95">
                <w:rPr>
                  <w:rFonts w:ascii="Times New Roman" w:hAnsi="Times New Roman"/>
                  <w:color w:val="0000FF"/>
                  <w:u w:val="single"/>
                  <w:lang w:val="uk-UA"/>
                </w:rPr>
                <w:t>1</w:t>
              </w:r>
              <w:r w:rsidR="006B259B">
                <w:rPr>
                  <w:rFonts w:ascii="Times New Roman" w:hAnsi="Times New Roman"/>
                  <w:color w:val="0000FF"/>
                  <w:u w:val="single"/>
                </w:rPr>
                <w:t>A</w:t>
              </w:r>
              <w:r w:rsidR="006B259B" w:rsidRPr="00525E95">
                <w:rPr>
                  <w:rFonts w:ascii="Times New Roman" w:hAnsi="Times New Roman"/>
                  <w:color w:val="0000FF"/>
                  <w:u w:val="single"/>
                  <w:lang w:val="uk-UA"/>
                </w:rPr>
                <w:t>4</w:t>
              </w:r>
              <w:r w:rsidR="006B259B">
                <w:rPr>
                  <w:rFonts w:ascii="Times New Roman" w:hAnsi="Times New Roman"/>
                  <w:color w:val="0000FF"/>
                  <w:u w:val="single"/>
                </w:rPr>
                <w:t>I</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36</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 xml:space="preserve">Оксиды углерода, их физические и химические свойства. Экологические проблемы, связанные с оксидом углерода </w:t>
            </w:r>
            <w:r w:rsidRPr="003D299B">
              <w:rPr>
                <w:rFonts w:ascii="Times New Roman" w:hAnsi="Times New Roman"/>
                <w:color w:val="000000"/>
                <w:sz w:val="24"/>
                <w:lang w:val="ru-RU"/>
              </w:rPr>
              <w:lastRenderedPageBreak/>
              <w:t>(</w:t>
            </w:r>
            <w:r>
              <w:rPr>
                <w:rFonts w:ascii="Times New Roman" w:hAnsi="Times New Roman"/>
                <w:color w:val="000000"/>
                <w:sz w:val="24"/>
              </w:rPr>
              <w:t>IV</w:t>
            </w:r>
            <w:r w:rsidRPr="003D299B">
              <w:rPr>
                <w:rFonts w:ascii="Times New Roman" w:hAnsi="Times New Roman"/>
                <w:color w:val="000000"/>
                <w:sz w:val="24"/>
                <w:lang w:val="ru-RU"/>
              </w:rPr>
              <w:t>)</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25.01</w:t>
            </w:r>
          </w:p>
        </w:tc>
        <w:tc>
          <w:tcPr>
            <w:tcW w:w="882" w:type="dxa"/>
            <w:gridSpan w:val="2"/>
          </w:tcPr>
          <w:p w:rsidR="006B259B" w:rsidRPr="00042C84" w:rsidRDefault="00042C84">
            <w:pPr>
              <w:spacing w:after="0"/>
              <w:ind w:left="135"/>
              <w:rPr>
                <w:lang w:val="uk-UA"/>
              </w:rPr>
            </w:pPr>
            <w:r>
              <w:rPr>
                <w:lang w:val="uk-UA"/>
              </w:rPr>
              <w:t>20.01</w:t>
            </w:r>
          </w:p>
        </w:tc>
        <w:tc>
          <w:tcPr>
            <w:tcW w:w="3277" w:type="dxa"/>
            <w:tcMar>
              <w:top w:w="50" w:type="dxa"/>
              <w:left w:w="100" w:type="dxa"/>
            </w:tcMar>
            <w:vAlign w:val="center"/>
          </w:tcPr>
          <w:p w:rsidR="006B259B" w:rsidRPr="00525E95" w:rsidRDefault="00AD46DD">
            <w:pPr>
              <w:spacing w:after="0"/>
              <w:ind w:left="135"/>
              <w:rPr>
                <w:lang w:val="uk-UA"/>
              </w:rPr>
            </w:pPr>
            <w:hyperlink r:id="rId54">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P</w:t>
              </w:r>
              <w:r w:rsidR="006B259B" w:rsidRPr="00525E95">
                <w:rPr>
                  <w:rFonts w:ascii="Times New Roman" w:hAnsi="Times New Roman"/>
                  <w:color w:val="0000FF"/>
                  <w:u w:val="single"/>
                  <w:lang w:val="uk-UA"/>
                </w:rPr>
                <w:t>6</w:t>
              </w:r>
              <w:r w:rsidR="006B259B">
                <w:rPr>
                  <w:rFonts w:ascii="Times New Roman" w:hAnsi="Times New Roman"/>
                  <w:color w:val="0000FF"/>
                  <w:u w:val="single"/>
                </w:rPr>
                <w:t>U</w:t>
              </w:r>
              <w:r w:rsidR="006B259B" w:rsidRPr="00525E95">
                <w:rPr>
                  <w:rFonts w:ascii="Times New Roman" w:hAnsi="Times New Roman"/>
                  <w:color w:val="0000FF"/>
                  <w:u w:val="single"/>
                  <w:lang w:val="uk-UA"/>
                </w:rPr>
                <w:t>7</w:t>
              </w:r>
              <w:r w:rsidR="006B259B">
                <w:rPr>
                  <w:rFonts w:ascii="Times New Roman" w:hAnsi="Times New Roman"/>
                  <w:color w:val="0000FF"/>
                  <w:u w:val="single"/>
                </w:rPr>
                <w:t>M</w:t>
              </w:r>
              <w:r w:rsidR="006B259B" w:rsidRPr="00525E95">
                <w:rPr>
                  <w:rFonts w:ascii="Times New Roman" w:hAnsi="Times New Roman"/>
                  <w:color w:val="0000FF"/>
                  <w:u w:val="single"/>
                  <w:lang w:val="uk-UA"/>
                </w:rPr>
                <w:t>4</w:t>
              </w:r>
              <w:r w:rsidR="006B259B">
                <w:rPr>
                  <w:rFonts w:ascii="Times New Roman" w:hAnsi="Times New Roman"/>
                  <w:color w:val="0000FF"/>
                  <w:u w:val="single"/>
                </w:rPr>
                <w:t>K</w:t>
              </w:r>
              <w:r w:rsidR="006B259B" w:rsidRPr="00525E95">
                <w:rPr>
                  <w:rFonts w:ascii="Times New Roman" w:hAnsi="Times New Roman"/>
                  <w:color w:val="0000FF"/>
                  <w:u w:val="single"/>
                  <w:lang w:val="uk-UA"/>
                </w:rPr>
                <w:t>9</w:t>
              </w:r>
              <w:r w:rsidR="006B259B">
                <w:rPr>
                  <w:rFonts w:ascii="Times New Roman" w:hAnsi="Times New Roman"/>
                  <w:color w:val="0000FF"/>
                  <w:u w:val="single"/>
                </w:rPr>
                <w:t>T</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lastRenderedPageBreak/>
              <w:t>37</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Угольная кислота и её соли</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9E7407" w:rsidRDefault="006B259B">
            <w:pPr>
              <w:spacing w:after="0"/>
              <w:ind w:left="135"/>
              <w:rPr>
                <w:lang w:val="uk-UA"/>
              </w:rPr>
            </w:pPr>
            <w:r>
              <w:rPr>
                <w:lang w:val="uk-UA"/>
              </w:rPr>
              <w:t>27.01</w:t>
            </w:r>
          </w:p>
        </w:tc>
        <w:tc>
          <w:tcPr>
            <w:tcW w:w="882" w:type="dxa"/>
            <w:gridSpan w:val="2"/>
          </w:tcPr>
          <w:p w:rsidR="006B259B" w:rsidRPr="00042C84" w:rsidRDefault="00042C84">
            <w:pPr>
              <w:spacing w:after="0"/>
              <w:ind w:left="135"/>
              <w:rPr>
                <w:lang w:val="uk-UA"/>
              </w:rPr>
            </w:pPr>
            <w:r>
              <w:rPr>
                <w:lang w:val="uk-UA"/>
              </w:rPr>
              <w:t>26.01</w:t>
            </w:r>
          </w:p>
        </w:tc>
        <w:tc>
          <w:tcPr>
            <w:tcW w:w="3277" w:type="dxa"/>
            <w:tcMar>
              <w:top w:w="50" w:type="dxa"/>
              <w:left w:w="100" w:type="dxa"/>
            </w:tcMar>
            <w:vAlign w:val="center"/>
          </w:tcPr>
          <w:p w:rsidR="006B259B" w:rsidRPr="00525E95" w:rsidRDefault="00AD46DD">
            <w:pPr>
              <w:spacing w:after="0"/>
              <w:ind w:left="135"/>
              <w:rPr>
                <w:lang w:val="uk-UA"/>
              </w:rPr>
            </w:pPr>
            <w:hyperlink r:id="rId55">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T</w:t>
              </w:r>
              <w:r w:rsidR="006B259B" w:rsidRPr="00525E95">
                <w:rPr>
                  <w:rFonts w:ascii="Times New Roman" w:hAnsi="Times New Roman"/>
                  <w:color w:val="0000FF"/>
                  <w:u w:val="single"/>
                  <w:lang w:val="uk-UA"/>
                </w:rPr>
                <w:t>5</w:t>
              </w:r>
              <w:r w:rsidR="006B259B">
                <w:rPr>
                  <w:rFonts w:ascii="Times New Roman" w:hAnsi="Times New Roman"/>
                  <w:color w:val="0000FF"/>
                  <w:u w:val="single"/>
                </w:rPr>
                <w:t>O</w:t>
              </w:r>
              <w:r w:rsidR="006B259B" w:rsidRPr="00525E95">
                <w:rPr>
                  <w:rFonts w:ascii="Times New Roman" w:hAnsi="Times New Roman"/>
                  <w:color w:val="0000FF"/>
                  <w:u w:val="single"/>
                  <w:lang w:val="uk-UA"/>
                </w:rPr>
                <w:t>1</w:t>
              </w:r>
              <w:r w:rsidR="006B259B">
                <w:rPr>
                  <w:rFonts w:ascii="Times New Roman" w:hAnsi="Times New Roman"/>
                  <w:color w:val="0000FF"/>
                  <w:u w:val="single"/>
                </w:rPr>
                <w:t>S</w:t>
              </w:r>
              <w:r w:rsidR="006B259B" w:rsidRPr="00525E95">
                <w:rPr>
                  <w:rFonts w:ascii="Times New Roman" w:hAnsi="Times New Roman"/>
                  <w:color w:val="0000FF"/>
                  <w:u w:val="single"/>
                  <w:lang w:val="uk-UA"/>
                </w:rPr>
                <w:t>0</w:t>
              </w:r>
              <w:r w:rsidR="006B259B">
                <w:rPr>
                  <w:rFonts w:ascii="Times New Roman" w:hAnsi="Times New Roman"/>
                  <w:color w:val="0000FF"/>
                  <w:u w:val="single"/>
                </w:rPr>
                <w:t>F</w:t>
              </w:r>
              <w:r w:rsidR="006B259B" w:rsidRPr="00525E95">
                <w:rPr>
                  <w:rFonts w:ascii="Times New Roman" w:hAnsi="Times New Roman"/>
                  <w:color w:val="0000FF"/>
                  <w:u w:val="single"/>
                  <w:lang w:val="uk-UA"/>
                </w:rPr>
                <w:t>1</w:t>
              </w:r>
              <w:r w:rsidR="006B259B">
                <w:rPr>
                  <w:rFonts w:ascii="Times New Roman" w:hAnsi="Times New Roman"/>
                  <w:color w:val="0000FF"/>
                  <w:u w:val="single"/>
                </w:rPr>
                <w:t>T</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38</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6B259B" w:rsidRPr="009E7407" w:rsidRDefault="006B259B">
            <w:pPr>
              <w:spacing w:after="0"/>
              <w:ind w:left="135"/>
              <w:rPr>
                <w:lang w:val="uk-UA"/>
              </w:rPr>
            </w:pPr>
            <w:r>
              <w:rPr>
                <w:lang w:val="uk-UA"/>
              </w:rPr>
              <w:t>01.02</w:t>
            </w:r>
          </w:p>
        </w:tc>
        <w:tc>
          <w:tcPr>
            <w:tcW w:w="882" w:type="dxa"/>
            <w:gridSpan w:val="2"/>
          </w:tcPr>
          <w:p w:rsidR="006B259B" w:rsidRPr="00042C84" w:rsidRDefault="00042C84">
            <w:pPr>
              <w:spacing w:after="0"/>
              <w:ind w:left="135"/>
              <w:rPr>
                <w:lang w:val="uk-UA"/>
              </w:rPr>
            </w:pPr>
            <w:r>
              <w:rPr>
                <w:lang w:val="uk-UA"/>
              </w:rPr>
              <w:t>27.01</w:t>
            </w:r>
          </w:p>
        </w:tc>
        <w:tc>
          <w:tcPr>
            <w:tcW w:w="3277" w:type="dxa"/>
            <w:tcMar>
              <w:top w:w="50" w:type="dxa"/>
              <w:left w:w="100" w:type="dxa"/>
            </w:tcMar>
            <w:vAlign w:val="center"/>
          </w:tcPr>
          <w:p w:rsidR="006B259B" w:rsidRPr="00525E95" w:rsidRDefault="00AD46DD">
            <w:pPr>
              <w:spacing w:after="0"/>
              <w:ind w:left="135"/>
              <w:rPr>
                <w:lang w:val="uk-UA"/>
              </w:rPr>
            </w:pPr>
            <w:hyperlink r:id="rId56">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P</w:t>
              </w:r>
              <w:r w:rsidR="006B259B" w:rsidRPr="00525E95">
                <w:rPr>
                  <w:rFonts w:ascii="Times New Roman" w:hAnsi="Times New Roman"/>
                  <w:color w:val="0000FF"/>
                  <w:u w:val="single"/>
                  <w:lang w:val="uk-UA"/>
                </w:rPr>
                <w:t>6</w:t>
              </w:r>
              <w:r w:rsidR="006B259B">
                <w:rPr>
                  <w:rFonts w:ascii="Times New Roman" w:hAnsi="Times New Roman"/>
                  <w:color w:val="0000FF"/>
                  <w:u w:val="single"/>
                </w:rPr>
                <w:t>W</w:t>
              </w:r>
              <w:r w:rsidR="006B259B" w:rsidRPr="00525E95">
                <w:rPr>
                  <w:rFonts w:ascii="Times New Roman" w:hAnsi="Times New Roman"/>
                  <w:color w:val="0000FF"/>
                  <w:u w:val="single"/>
                  <w:lang w:val="uk-UA"/>
                </w:rPr>
                <w:t>9</w:t>
              </w:r>
              <w:r w:rsidR="006B259B">
                <w:rPr>
                  <w:rFonts w:ascii="Times New Roman" w:hAnsi="Times New Roman"/>
                  <w:color w:val="0000FF"/>
                  <w:u w:val="single"/>
                </w:rPr>
                <w:t>W</w:t>
              </w:r>
              <w:r w:rsidR="006B259B" w:rsidRPr="00525E95">
                <w:rPr>
                  <w:rFonts w:ascii="Times New Roman" w:hAnsi="Times New Roman"/>
                  <w:color w:val="0000FF"/>
                  <w:u w:val="single"/>
                  <w:lang w:val="uk-UA"/>
                </w:rPr>
                <w:t>6</w:t>
              </w:r>
              <w:r w:rsidR="006B259B">
                <w:rPr>
                  <w:rFonts w:ascii="Times New Roman" w:hAnsi="Times New Roman"/>
                  <w:color w:val="0000FF"/>
                  <w:u w:val="single"/>
                </w:rPr>
                <w:t>A</w:t>
              </w:r>
              <w:r w:rsidR="006B259B" w:rsidRPr="00525E95">
                <w:rPr>
                  <w:rFonts w:ascii="Times New Roman" w:hAnsi="Times New Roman"/>
                  <w:color w:val="0000FF"/>
                  <w:u w:val="single"/>
                  <w:lang w:val="uk-UA"/>
                </w:rPr>
                <w:t>4</w:t>
              </w:r>
              <w:r w:rsidR="006B259B">
                <w:rPr>
                  <w:rFonts w:ascii="Times New Roman" w:hAnsi="Times New Roman"/>
                  <w:color w:val="0000FF"/>
                  <w:u w:val="single"/>
                </w:rPr>
                <w:t>C</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39</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03.02</w:t>
            </w:r>
          </w:p>
        </w:tc>
        <w:tc>
          <w:tcPr>
            <w:tcW w:w="882" w:type="dxa"/>
            <w:gridSpan w:val="2"/>
          </w:tcPr>
          <w:p w:rsidR="006B259B" w:rsidRPr="00042C84" w:rsidRDefault="00042C84">
            <w:pPr>
              <w:spacing w:after="0"/>
              <w:ind w:left="135"/>
              <w:rPr>
                <w:lang w:val="uk-UA"/>
              </w:rPr>
            </w:pPr>
            <w:r>
              <w:rPr>
                <w:lang w:val="uk-UA"/>
              </w:rPr>
              <w:t>02.02</w:t>
            </w:r>
          </w:p>
        </w:tc>
        <w:tc>
          <w:tcPr>
            <w:tcW w:w="3277" w:type="dxa"/>
            <w:tcMar>
              <w:top w:w="50" w:type="dxa"/>
              <w:left w:w="100" w:type="dxa"/>
            </w:tcMar>
            <w:vAlign w:val="center"/>
          </w:tcPr>
          <w:p w:rsidR="006B259B" w:rsidRPr="00525E95" w:rsidRDefault="00AD46DD">
            <w:pPr>
              <w:spacing w:after="0"/>
              <w:ind w:left="135"/>
              <w:rPr>
                <w:lang w:val="uk-UA"/>
              </w:rPr>
            </w:pPr>
            <w:hyperlink r:id="rId57">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G</w:t>
              </w:r>
              <w:r w:rsidR="006B259B" w:rsidRPr="00525E95">
                <w:rPr>
                  <w:rFonts w:ascii="Times New Roman" w:hAnsi="Times New Roman"/>
                  <w:color w:val="0000FF"/>
                  <w:u w:val="single"/>
                  <w:lang w:val="uk-UA"/>
                </w:rPr>
                <w:t>5</w:t>
              </w:r>
              <w:r w:rsidR="006B259B">
                <w:rPr>
                  <w:rFonts w:ascii="Times New Roman" w:hAnsi="Times New Roman"/>
                  <w:color w:val="0000FF"/>
                  <w:u w:val="single"/>
                </w:rPr>
                <w:t>O</w:t>
              </w:r>
              <w:r w:rsidR="006B259B" w:rsidRPr="00525E95">
                <w:rPr>
                  <w:rFonts w:ascii="Times New Roman" w:hAnsi="Times New Roman"/>
                  <w:color w:val="0000FF"/>
                  <w:u w:val="single"/>
                  <w:lang w:val="uk-UA"/>
                </w:rPr>
                <w:t>6</w:t>
              </w:r>
              <w:r w:rsidR="006B259B">
                <w:rPr>
                  <w:rFonts w:ascii="Times New Roman" w:hAnsi="Times New Roman"/>
                  <w:color w:val="0000FF"/>
                  <w:u w:val="single"/>
                </w:rPr>
                <w:t>H</w:t>
              </w:r>
              <w:r w:rsidR="006B259B" w:rsidRPr="00525E95">
                <w:rPr>
                  <w:rFonts w:ascii="Times New Roman" w:hAnsi="Times New Roman"/>
                  <w:color w:val="0000FF"/>
                  <w:u w:val="single"/>
                  <w:lang w:val="uk-UA"/>
                </w:rPr>
                <w:t>6</w:t>
              </w:r>
              <w:r w:rsidR="006B259B">
                <w:rPr>
                  <w:rFonts w:ascii="Times New Roman" w:hAnsi="Times New Roman"/>
                  <w:color w:val="0000FF"/>
                  <w:u w:val="single"/>
                </w:rPr>
                <w:t>X</w:t>
              </w:r>
              <w:r w:rsidR="006B259B" w:rsidRPr="00525E95">
                <w:rPr>
                  <w:rFonts w:ascii="Times New Roman" w:hAnsi="Times New Roman"/>
                  <w:color w:val="0000FF"/>
                  <w:u w:val="single"/>
                  <w:lang w:val="uk-UA"/>
                </w:rPr>
                <w:t>1</w:t>
              </w:r>
              <w:r w:rsidR="006B259B">
                <w:rPr>
                  <w:rFonts w:ascii="Times New Roman" w:hAnsi="Times New Roman"/>
                  <w:color w:val="0000FF"/>
                  <w:u w:val="single"/>
                </w:rPr>
                <w:t>E</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40</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Кремний и его соединения</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08.02</w:t>
            </w:r>
          </w:p>
        </w:tc>
        <w:tc>
          <w:tcPr>
            <w:tcW w:w="882" w:type="dxa"/>
            <w:gridSpan w:val="2"/>
          </w:tcPr>
          <w:p w:rsidR="006B259B" w:rsidRPr="00042C84" w:rsidRDefault="00042C84">
            <w:pPr>
              <w:spacing w:after="0"/>
              <w:ind w:left="135"/>
              <w:rPr>
                <w:lang w:val="uk-UA"/>
              </w:rPr>
            </w:pPr>
            <w:r>
              <w:rPr>
                <w:lang w:val="uk-UA"/>
              </w:rPr>
              <w:t>03.02</w:t>
            </w:r>
          </w:p>
        </w:tc>
        <w:tc>
          <w:tcPr>
            <w:tcW w:w="3277" w:type="dxa"/>
            <w:tcMar>
              <w:top w:w="50" w:type="dxa"/>
              <w:left w:w="100" w:type="dxa"/>
            </w:tcMar>
            <w:vAlign w:val="center"/>
          </w:tcPr>
          <w:p w:rsidR="006B259B" w:rsidRPr="00525E95" w:rsidRDefault="00AD46DD">
            <w:pPr>
              <w:spacing w:after="0"/>
              <w:ind w:left="135"/>
              <w:rPr>
                <w:lang w:val="uk-UA"/>
              </w:rPr>
            </w:pPr>
            <w:hyperlink r:id="rId58">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S</w:t>
              </w:r>
              <w:r w:rsidR="006B259B" w:rsidRPr="00525E95">
                <w:rPr>
                  <w:rFonts w:ascii="Times New Roman" w:hAnsi="Times New Roman"/>
                  <w:color w:val="0000FF"/>
                  <w:u w:val="single"/>
                  <w:lang w:val="uk-UA"/>
                </w:rPr>
                <w:t>2</w:t>
              </w:r>
              <w:r w:rsidR="006B259B">
                <w:rPr>
                  <w:rFonts w:ascii="Times New Roman" w:hAnsi="Times New Roman"/>
                  <w:color w:val="0000FF"/>
                  <w:u w:val="single"/>
                </w:rPr>
                <w:t>F</w:t>
              </w:r>
              <w:r w:rsidR="006B259B" w:rsidRPr="00525E95">
                <w:rPr>
                  <w:rFonts w:ascii="Times New Roman" w:hAnsi="Times New Roman"/>
                  <w:color w:val="0000FF"/>
                  <w:u w:val="single"/>
                  <w:lang w:val="uk-UA"/>
                </w:rPr>
                <w:t>3</w:t>
              </w:r>
              <w:r w:rsidR="006B259B">
                <w:rPr>
                  <w:rFonts w:ascii="Times New Roman" w:hAnsi="Times New Roman"/>
                  <w:color w:val="0000FF"/>
                  <w:u w:val="single"/>
                </w:rPr>
                <w:t>Z</w:t>
              </w:r>
              <w:r w:rsidR="006B259B" w:rsidRPr="00525E95">
                <w:rPr>
                  <w:rFonts w:ascii="Times New Roman" w:hAnsi="Times New Roman"/>
                  <w:color w:val="0000FF"/>
                  <w:u w:val="single"/>
                  <w:lang w:val="uk-UA"/>
                </w:rPr>
                <w:t>4</w:t>
              </w:r>
              <w:r w:rsidR="006B259B">
                <w:rPr>
                  <w:rFonts w:ascii="Times New Roman" w:hAnsi="Times New Roman"/>
                  <w:color w:val="0000FF"/>
                  <w:u w:val="single"/>
                </w:rPr>
                <w:t>G</w:t>
              </w:r>
              <w:r w:rsidR="006B259B" w:rsidRPr="00525E95">
                <w:rPr>
                  <w:rFonts w:ascii="Times New Roman" w:hAnsi="Times New Roman"/>
                  <w:color w:val="0000FF"/>
                  <w:u w:val="single"/>
                  <w:lang w:val="uk-UA"/>
                </w:rPr>
                <w:t>3</w:t>
              </w:r>
              <w:r w:rsidR="006B259B">
                <w:rPr>
                  <w:rFonts w:ascii="Times New Roman" w:hAnsi="Times New Roman"/>
                  <w:color w:val="0000FF"/>
                  <w:u w:val="single"/>
                </w:rPr>
                <w:t>N</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41</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6B259B" w:rsidRPr="006B259B" w:rsidRDefault="006B259B">
            <w:pPr>
              <w:spacing w:after="0"/>
              <w:ind w:left="135"/>
              <w:rPr>
                <w:lang w:val="uk-UA"/>
              </w:rPr>
            </w:pPr>
            <w:r>
              <w:rPr>
                <w:lang w:val="uk-UA"/>
              </w:rPr>
              <w:t>10.02</w:t>
            </w:r>
          </w:p>
        </w:tc>
        <w:tc>
          <w:tcPr>
            <w:tcW w:w="882" w:type="dxa"/>
            <w:gridSpan w:val="2"/>
          </w:tcPr>
          <w:p w:rsidR="006B259B" w:rsidRPr="00042C84" w:rsidRDefault="00042C84">
            <w:pPr>
              <w:spacing w:after="0"/>
              <w:ind w:left="135"/>
              <w:rPr>
                <w:lang w:val="uk-UA"/>
              </w:rPr>
            </w:pPr>
            <w:r>
              <w:rPr>
                <w:lang w:val="uk-UA"/>
              </w:rPr>
              <w:t>09.02</w:t>
            </w:r>
          </w:p>
        </w:tc>
        <w:tc>
          <w:tcPr>
            <w:tcW w:w="3277" w:type="dxa"/>
            <w:tcMar>
              <w:top w:w="50" w:type="dxa"/>
              <w:left w:w="100" w:type="dxa"/>
            </w:tcMar>
            <w:vAlign w:val="center"/>
          </w:tcPr>
          <w:p w:rsidR="006B259B" w:rsidRPr="00525E95" w:rsidRDefault="00AD46DD">
            <w:pPr>
              <w:spacing w:after="0"/>
              <w:ind w:left="135"/>
              <w:rPr>
                <w:lang w:val="uk-UA"/>
              </w:rPr>
            </w:pPr>
            <w:hyperlink r:id="rId59">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Y</w:t>
              </w:r>
              <w:r w:rsidR="006B259B" w:rsidRPr="00525E95">
                <w:rPr>
                  <w:rFonts w:ascii="Times New Roman" w:hAnsi="Times New Roman"/>
                  <w:color w:val="0000FF"/>
                  <w:u w:val="single"/>
                  <w:lang w:val="uk-UA"/>
                </w:rPr>
                <w:t>8</w:t>
              </w:r>
              <w:r w:rsidR="006B259B">
                <w:rPr>
                  <w:rFonts w:ascii="Times New Roman" w:hAnsi="Times New Roman"/>
                  <w:color w:val="0000FF"/>
                  <w:u w:val="single"/>
                </w:rPr>
                <w:t>B</w:t>
              </w:r>
              <w:r w:rsidR="006B259B" w:rsidRPr="00525E95">
                <w:rPr>
                  <w:rFonts w:ascii="Times New Roman" w:hAnsi="Times New Roman"/>
                  <w:color w:val="0000FF"/>
                  <w:u w:val="single"/>
                  <w:lang w:val="uk-UA"/>
                </w:rPr>
                <w:t>8</w:t>
              </w:r>
              <w:r w:rsidR="006B259B">
                <w:rPr>
                  <w:rFonts w:ascii="Times New Roman" w:hAnsi="Times New Roman"/>
                  <w:color w:val="0000FF"/>
                  <w:u w:val="single"/>
                </w:rPr>
                <w:t>R</w:t>
              </w:r>
              <w:r w:rsidR="006B259B" w:rsidRPr="00525E95">
                <w:rPr>
                  <w:rFonts w:ascii="Times New Roman" w:hAnsi="Times New Roman"/>
                  <w:color w:val="0000FF"/>
                  <w:u w:val="single"/>
                  <w:lang w:val="uk-UA"/>
                </w:rPr>
                <w:t>2</w:t>
              </w:r>
              <w:r w:rsidR="006B259B">
                <w:rPr>
                  <w:rFonts w:ascii="Times New Roman" w:hAnsi="Times New Roman"/>
                  <w:color w:val="0000FF"/>
                  <w:u w:val="single"/>
                </w:rPr>
                <w:t>E</w:t>
              </w:r>
              <w:r w:rsidR="006B259B" w:rsidRPr="00525E95">
                <w:rPr>
                  <w:rFonts w:ascii="Times New Roman" w:hAnsi="Times New Roman"/>
                  <w:color w:val="0000FF"/>
                  <w:u w:val="single"/>
                  <w:lang w:val="uk-UA"/>
                </w:rPr>
                <w:t>1</w:t>
              </w:r>
              <w:r w:rsidR="006B259B">
                <w:rPr>
                  <w:rFonts w:ascii="Times New Roman" w:hAnsi="Times New Roman"/>
                  <w:color w:val="0000FF"/>
                  <w:u w:val="single"/>
                </w:rPr>
                <w:t>J</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42</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Контрольная работа №3 по теме «Важнейшие неметаллы и их соединения»</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15.02</w:t>
            </w:r>
          </w:p>
        </w:tc>
        <w:tc>
          <w:tcPr>
            <w:tcW w:w="882" w:type="dxa"/>
            <w:gridSpan w:val="2"/>
          </w:tcPr>
          <w:p w:rsidR="006B259B" w:rsidRPr="00042C84" w:rsidRDefault="00042C84">
            <w:pPr>
              <w:spacing w:after="0"/>
              <w:ind w:left="135"/>
              <w:rPr>
                <w:lang w:val="uk-UA"/>
              </w:rPr>
            </w:pPr>
            <w:r>
              <w:rPr>
                <w:lang w:val="uk-UA"/>
              </w:rPr>
              <w:t>10.02</w:t>
            </w:r>
          </w:p>
        </w:tc>
        <w:tc>
          <w:tcPr>
            <w:tcW w:w="3277" w:type="dxa"/>
            <w:tcMar>
              <w:top w:w="50" w:type="dxa"/>
              <w:left w:w="100" w:type="dxa"/>
            </w:tcMar>
            <w:vAlign w:val="center"/>
          </w:tcPr>
          <w:p w:rsidR="006B259B" w:rsidRPr="00525E95" w:rsidRDefault="00AD46DD">
            <w:pPr>
              <w:spacing w:after="0"/>
              <w:ind w:left="135"/>
              <w:rPr>
                <w:lang w:val="uk-UA"/>
              </w:rPr>
            </w:pPr>
            <w:hyperlink r:id="rId60">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K</w:t>
              </w:r>
              <w:r w:rsidR="006B259B" w:rsidRPr="00525E95">
                <w:rPr>
                  <w:rFonts w:ascii="Times New Roman" w:hAnsi="Times New Roman"/>
                  <w:color w:val="0000FF"/>
                  <w:u w:val="single"/>
                  <w:lang w:val="uk-UA"/>
                </w:rPr>
                <w:t>1</w:t>
              </w:r>
              <w:r w:rsidR="006B259B">
                <w:rPr>
                  <w:rFonts w:ascii="Times New Roman" w:hAnsi="Times New Roman"/>
                  <w:color w:val="0000FF"/>
                  <w:u w:val="single"/>
                </w:rPr>
                <w:t>E</w:t>
              </w:r>
              <w:r w:rsidR="006B259B" w:rsidRPr="00525E95">
                <w:rPr>
                  <w:rFonts w:ascii="Times New Roman" w:hAnsi="Times New Roman"/>
                  <w:color w:val="0000FF"/>
                  <w:u w:val="single"/>
                  <w:lang w:val="uk-UA"/>
                </w:rPr>
                <w:t>4</w:t>
              </w:r>
              <w:r w:rsidR="006B259B">
                <w:rPr>
                  <w:rFonts w:ascii="Times New Roman" w:hAnsi="Times New Roman"/>
                  <w:color w:val="0000FF"/>
                  <w:u w:val="single"/>
                </w:rPr>
                <w:t>W</w:t>
              </w:r>
              <w:r w:rsidR="006B259B" w:rsidRPr="00525E95">
                <w:rPr>
                  <w:rFonts w:ascii="Times New Roman" w:hAnsi="Times New Roman"/>
                  <w:color w:val="0000FF"/>
                  <w:u w:val="single"/>
                  <w:lang w:val="uk-UA"/>
                </w:rPr>
                <w:t>5</w:t>
              </w:r>
              <w:r w:rsidR="006B259B">
                <w:rPr>
                  <w:rFonts w:ascii="Times New Roman" w:hAnsi="Times New Roman"/>
                  <w:color w:val="0000FF"/>
                  <w:u w:val="single"/>
                </w:rPr>
                <w:t>F</w:t>
              </w:r>
              <w:r w:rsidR="006B259B" w:rsidRPr="00525E95">
                <w:rPr>
                  <w:rFonts w:ascii="Times New Roman" w:hAnsi="Times New Roman"/>
                  <w:color w:val="0000FF"/>
                  <w:u w:val="single"/>
                  <w:lang w:val="uk-UA"/>
                </w:rPr>
                <w:t>5</w:t>
              </w:r>
              <w:r w:rsidR="006B259B">
                <w:rPr>
                  <w:rFonts w:ascii="Times New Roman" w:hAnsi="Times New Roman"/>
                  <w:color w:val="0000FF"/>
                  <w:u w:val="single"/>
                </w:rPr>
                <w:t>D</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43</w:t>
            </w:r>
          </w:p>
        </w:tc>
        <w:tc>
          <w:tcPr>
            <w:tcW w:w="3762" w:type="dxa"/>
            <w:tcMar>
              <w:top w:w="50" w:type="dxa"/>
              <w:left w:w="100" w:type="dxa"/>
            </w:tcMar>
            <w:vAlign w:val="center"/>
          </w:tcPr>
          <w:p w:rsidR="006B259B" w:rsidRDefault="006B259B">
            <w:pPr>
              <w:spacing w:after="0"/>
              <w:ind w:left="135"/>
            </w:pPr>
            <w:r w:rsidRPr="003D299B">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17.02</w:t>
            </w:r>
          </w:p>
        </w:tc>
        <w:tc>
          <w:tcPr>
            <w:tcW w:w="882" w:type="dxa"/>
            <w:gridSpan w:val="2"/>
          </w:tcPr>
          <w:p w:rsidR="006B259B" w:rsidRPr="00042C84" w:rsidRDefault="00042C84">
            <w:pPr>
              <w:spacing w:after="0"/>
              <w:ind w:left="135"/>
              <w:rPr>
                <w:lang w:val="uk-UA"/>
              </w:rPr>
            </w:pPr>
            <w:r>
              <w:rPr>
                <w:lang w:val="uk-UA"/>
              </w:rPr>
              <w:t>16.02</w:t>
            </w:r>
          </w:p>
        </w:tc>
        <w:tc>
          <w:tcPr>
            <w:tcW w:w="3277" w:type="dxa"/>
            <w:tcMar>
              <w:top w:w="50" w:type="dxa"/>
              <w:left w:w="100" w:type="dxa"/>
            </w:tcMar>
            <w:vAlign w:val="center"/>
          </w:tcPr>
          <w:p w:rsidR="006B259B" w:rsidRPr="00525E95" w:rsidRDefault="00AD46DD">
            <w:pPr>
              <w:spacing w:after="0"/>
              <w:ind w:left="135"/>
              <w:rPr>
                <w:lang w:val="uk-UA"/>
              </w:rPr>
            </w:pPr>
            <w:hyperlink r:id="rId61">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Q</w:t>
              </w:r>
              <w:r w:rsidR="006B259B" w:rsidRPr="00525E95">
                <w:rPr>
                  <w:rFonts w:ascii="Times New Roman" w:hAnsi="Times New Roman"/>
                  <w:color w:val="0000FF"/>
                  <w:u w:val="single"/>
                  <w:lang w:val="uk-UA"/>
                </w:rPr>
                <w:t>5</w:t>
              </w:r>
              <w:r w:rsidR="006B259B">
                <w:rPr>
                  <w:rFonts w:ascii="Times New Roman" w:hAnsi="Times New Roman"/>
                  <w:color w:val="0000FF"/>
                  <w:u w:val="single"/>
                </w:rPr>
                <w:t>M</w:t>
              </w:r>
              <w:r w:rsidR="006B259B" w:rsidRPr="00525E95">
                <w:rPr>
                  <w:rFonts w:ascii="Times New Roman" w:hAnsi="Times New Roman"/>
                  <w:color w:val="0000FF"/>
                  <w:u w:val="single"/>
                  <w:lang w:val="uk-UA"/>
                </w:rPr>
                <w:t>8</w:t>
              </w:r>
              <w:r w:rsidR="006B259B">
                <w:rPr>
                  <w:rFonts w:ascii="Times New Roman" w:hAnsi="Times New Roman"/>
                  <w:color w:val="0000FF"/>
                  <w:u w:val="single"/>
                </w:rPr>
                <w:t>X</w:t>
              </w:r>
              <w:r w:rsidR="006B259B" w:rsidRPr="00525E95">
                <w:rPr>
                  <w:rFonts w:ascii="Times New Roman" w:hAnsi="Times New Roman"/>
                  <w:color w:val="0000FF"/>
                  <w:u w:val="single"/>
                  <w:lang w:val="uk-UA"/>
                </w:rPr>
                <w:t>3</w:t>
              </w:r>
              <w:r w:rsidR="006B259B">
                <w:rPr>
                  <w:rFonts w:ascii="Times New Roman" w:hAnsi="Times New Roman"/>
                  <w:color w:val="0000FF"/>
                  <w:u w:val="single"/>
                </w:rPr>
                <w:t>Z</w:t>
              </w:r>
              <w:r w:rsidR="006B259B" w:rsidRPr="00525E95">
                <w:rPr>
                  <w:rFonts w:ascii="Times New Roman" w:hAnsi="Times New Roman"/>
                  <w:color w:val="0000FF"/>
                  <w:u w:val="single"/>
                  <w:lang w:val="uk-UA"/>
                </w:rPr>
                <w:t>6</w:t>
              </w:r>
              <w:r w:rsidR="006B259B">
                <w:rPr>
                  <w:rFonts w:ascii="Times New Roman" w:hAnsi="Times New Roman"/>
                  <w:color w:val="0000FF"/>
                  <w:u w:val="single"/>
                </w:rPr>
                <w:t>L</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44</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Химические свойства металлов. Электрохимический ряд напряжений металлов</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20.02</w:t>
            </w:r>
          </w:p>
        </w:tc>
        <w:tc>
          <w:tcPr>
            <w:tcW w:w="882" w:type="dxa"/>
            <w:gridSpan w:val="2"/>
          </w:tcPr>
          <w:p w:rsidR="006B259B" w:rsidRPr="00042C84" w:rsidRDefault="00042C84">
            <w:pPr>
              <w:spacing w:after="0"/>
              <w:ind w:left="135"/>
              <w:rPr>
                <w:lang w:val="uk-UA"/>
              </w:rPr>
            </w:pPr>
            <w:r>
              <w:rPr>
                <w:lang w:val="uk-UA"/>
              </w:rPr>
              <w:t>17.02</w:t>
            </w:r>
          </w:p>
        </w:tc>
        <w:tc>
          <w:tcPr>
            <w:tcW w:w="3277" w:type="dxa"/>
            <w:tcMar>
              <w:top w:w="50" w:type="dxa"/>
              <w:left w:w="100" w:type="dxa"/>
            </w:tcMar>
            <w:vAlign w:val="center"/>
          </w:tcPr>
          <w:p w:rsidR="006B259B" w:rsidRPr="00525E95" w:rsidRDefault="00AD46DD">
            <w:pPr>
              <w:spacing w:after="0"/>
              <w:ind w:left="135"/>
              <w:rPr>
                <w:lang w:val="uk-UA"/>
              </w:rPr>
            </w:pPr>
            <w:hyperlink r:id="rId62">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7</w:t>
              </w:r>
              <w:r w:rsidR="006B259B">
                <w:rPr>
                  <w:rFonts w:ascii="Times New Roman" w:hAnsi="Times New Roman"/>
                  <w:color w:val="0000FF"/>
                  <w:u w:val="single"/>
                </w:rPr>
                <w:t>G</w:t>
              </w:r>
              <w:r w:rsidR="006B259B" w:rsidRPr="00525E95">
                <w:rPr>
                  <w:rFonts w:ascii="Times New Roman" w:hAnsi="Times New Roman"/>
                  <w:color w:val="0000FF"/>
                  <w:u w:val="single"/>
                  <w:lang w:val="uk-UA"/>
                </w:rPr>
                <w:t>0</w:t>
              </w:r>
              <w:r w:rsidR="006B259B">
                <w:rPr>
                  <w:rFonts w:ascii="Times New Roman" w:hAnsi="Times New Roman"/>
                  <w:color w:val="0000FF"/>
                  <w:u w:val="single"/>
                </w:rPr>
                <w:t>F</w:t>
              </w:r>
              <w:r w:rsidR="006B259B" w:rsidRPr="00525E95">
                <w:rPr>
                  <w:rFonts w:ascii="Times New Roman" w:hAnsi="Times New Roman"/>
                  <w:color w:val="0000FF"/>
                  <w:u w:val="single"/>
                  <w:lang w:val="uk-UA"/>
                </w:rPr>
                <w:t>6</w:t>
              </w:r>
              <w:r w:rsidR="006B259B">
                <w:rPr>
                  <w:rFonts w:ascii="Times New Roman" w:hAnsi="Times New Roman"/>
                  <w:color w:val="0000FF"/>
                  <w:u w:val="single"/>
                </w:rPr>
                <w:t>W</w:t>
              </w:r>
              <w:r w:rsidR="006B259B" w:rsidRPr="00525E95">
                <w:rPr>
                  <w:rFonts w:ascii="Times New Roman" w:hAnsi="Times New Roman"/>
                  <w:color w:val="0000FF"/>
                  <w:u w:val="single"/>
                  <w:lang w:val="uk-UA"/>
                </w:rPr>
                <w:t>6</w:t>
              </w:r>
              <w:r w:rsidR="006B259B">
                <w:rPr>
                  <w:rFonts w:ascii="Times New Roman" w:hAnsi="Times New Roman"/>
                  <w:color w:val="0000FF"/>
                  <w:u w:val="single"/>
                </w:rPr>
                <w:t>K</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45</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 xml:space="preserve">Общие способы получения металлов. Сплавы. Вычисления по уравнениям химических реакций, если один из реагентов </w:t>
            </w:r>
            <w:r w:rsidRPr="003D299B">
              <w:rPr>
                <w:rFonts w:ascii="Times New Roman" w:hAnsi="Times New Roman"/>
                <w:color w:val="000000"/>
                <w:sz w:val="24"/>
                <w:lang w:val="ru-RU"/>
              </w:rPr>
              <w:lastRenderedPageBreak/>
              <w:t>содержит примеси</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24.02</w:t>
            </w:r>
          </w:p>
        </w:tc>
        <w:tc>
          <w:tcPr>
            <w:tcW w:w="882" w:type="dxa"/>
            <w:gridSpan w:val="2"/>
          </w:tcPr>
          <w:p w:rsidR="006B259B" w:rsidRPr="00042C84" w:rsidRDefault="00042C84">
            <w:pPr>
              <w:spacing w:after="0"/>
              <w:ind w:left="135"/>
              <w:rPr>
                <w:lang w:val="uk-UA"/>
              </w:rPr>
            </w:pPr>
            <w:r>
              <w:rPr>
                <w:lang w:val="uk-UA"/>
              </w:rPr>
              <w:t>20.02</w:t>
            </w:r>
          </w:p>
        </w:tc>
        <w:tc>
          <w:tcPr>
            <w:tcW w:w="3277" w:type="dxa"/>
            <w:tcMar>
              <w:top w:w="50" w:type="dxa"/>
              <w:left w:w="100" w:type="dxa"/>
            </w:tcMar>
            <w:vAlign w:val="center"/>
          </w:tcPr>
          <w:p w:rsidR="006B259B" w:rsidRPr="00525E95" w:rsidRDefault="00AD46DD">
            <w:pPr>
              <w:spacing w:after="0"/>
              <w:ind w:left="135"/>
              <w:rPr>
                <w:lang w:val="uk-UA"/>
              </w:rPr>
            </w:pPr>
            <w:hyperlink r:id="rId63">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F</w:t>
              </w:r>
              <w:r w:rsidR="006B259B" w:rsidRPr="00525E95">
                <w:rPr>
                  <w:rFonts w:ascii="Times New Roman" w:hAnsi="Times New Roman"/>
                  <w:color w:val="0000FF"/>
                  <w:u w:val="single"/>
                  <w:lang w:val="uk-UA"/>
                </w:rPr>
                <w:t>9</w:t>
              </w:r>
              <w:r w:rsidR="006B259B">
                <w:rPr>
                  <w:rFonts w:ascii="Times New Roman" w:hAnsi="Times New Roman"/>
                  <w:color w:val="0000FF"/>
                  <w:u w:val="single"/>
                </w:rPr>
                <w:t>S</w:t>
              </w:r>
              <w:r w:rsidR="006B259B" w:rsidRPr="00525E95">
                <w:rPr>
                  <w:rFonts w:ascii="Times New Roman" w:hAnsi="Times New Roman"/>
                  <w:color w:val="0000FF"/>
                  <w:u w:val="single"/>
                  <w:lang w:val="uk-UA"/>
                </w:rPr>
                <w:t>7</w:t>
              </w:r>
              <w:r w:rsidR="006B259B">
                <w:rPr>
                  <w:rFonts w:ascii="Times New Roman" w:hAnsi="Times New Roman"/>
                  <w:color w:val="0000FF"/>
                  <w:u w:val="single"/>
                </w:rPr>
                <w:t>U</w:t>
              </w:r>
              <w:r w:rsidR="006B259B" w:rsidRPr="00525E95">
                <w:rPr>
                  <w:rFonts w:ascii="Times New Roman" w:hAnsi="Times New Roman"/>
                  <w:color w:val="0000FF"/>
                  <w:u w:val="single"/>
                  <w:lang w:val="uk-UA"/>
                </w:rPr>
                <w:t>4</w:t>
              </w:r>
              <w:r w:rsidR="006B259B">
                <w:rPr>
                  <w:rFonts w:ascii="Times New Roman" w:hAnsi="Times New Roman"/>
                  <w:color w:val="0000FF"/>
                  <w:u w:val="single"/>
                </w:rPr>
                <w:t>G</w:t>
              </w:r>
              <w:r w:rsidR="006B259B" w:rsidRPr="00525E95">
                <w:rPr>
                  <w:rFonts w:ascii="Times New Roman" w:hAnsi="Times New Roman"/>
                  <w:color w:val="0000FF"/>
                  <w:u w:val="single"/>
                  <w:lang w:val="uk-UA"/>
                </w:rPr>
                <w:t>5</w:t>
              </w:r>
              <w:r w:rsidR="006B259B">
                <w:rPr>
                  <w:rFonts w:ascii="Times New Roman" w:hAnsi="Times New Roman"/>
                  <w:color w:val="0000FF"/>
                  <w:u w:val="single"/>
                </w:rPr>
                <w:t>C</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lastRenderedPageBreak/>
              <w:t>46</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Понятие о коррозии металлов</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01.03</w:t>
            </w:r>
          </w:p>
        </w:tc>
        <w:tc>
          <w:tcPr>
            <w:tcW w:w="882" w:type="dxa"/>
            <w:gridSpan w:val="2"/>
          </w:tcPr>
          <w:p w:rsidR="006B259B" w:rsidRPr="00042C84" w:rsidRDefault="00042C84">
            <w:pPr>
              <w:spacing w:after="0"/>
              <w:ind w:left="135"/>
              <w:rPr>
                <w:lang w:val="uk-UA"/>
              </w:rPr>
            </w:pPr>
            <w:r>
              <w:rPr>
                <w:lang w:val="uk-UA"/>
              </w:rPr>
              <w:t>24.02</w:t>
            </w:r>
          </w:p>
        </w:tc>
        <w:tc>
          <w:tcPr>
            <w:tcW w:w="3277" w:type="dxa"/>
            <w:tcMar>
              <w:top w:w="50" w:type="dxa"/>
              <w:left w:w="100" w:type="dxa"/>
            </w:tcMar>
            <w:vAlign w:val="center"/>
          </w:tcPr>
          <w:p w:rsidR="006B259B" w:rsidRPr="00525E95" w:rsidRDefault="00AD46DD">
            <w:pPr>
              <w:spacing w:after="0"/>
              <w:ind w:left="135"/>
              <w:rPr>
                <w:lang w:val="uk-UA"/>
              </w:rPr>
            </w:pPr>
            <w:hyperlink r:id="rId64">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U</w:t>
              </w:r>
              <w:r w:rsidR="006B259B" w:rsidRPr="00525E95">
                <w:rPr>
                  <w:rFonts w:ascii="Times New Roman" w:hAnsi="Times New Roman"/>
                  <w:color w:val="0000FF"/>
                  <w:u w:val="single"/>
                  <w:lang w:val="uk-UA"/>
                </w:rPr>
                <w:t>4</w:t>
              </w:r>
              <w:r w:rsidR="006B259B">
                <w:rPr>
                  <w:rFonts w:ascii="Times New Roman" w:hAnsi="Times New Roman"/>
                  <w:color w:val="0000FF"/>
                  <w:u w:val="single"/>
                </w:rPr>
                <w:t>T</w:t>
              </w:r>
              <w:r w:rsidR="006B259B" w:rsidRPr="00525E95">
                <w:rPr>
                  <w:rFonts w:ascii="Times New Roman" w:hAnsi="Times New Roman"/>
                  <w:color w:val="0000FF"/>
                  <w:u w:val="single"/>
                  <w:lang w:val="uk-UA"/>
                </w:rPr>
                <w:t>6</w:t>
              </w:r>
              <w:r w:rsidR="006B259B">
                <w:rPr>
                  <w:rFonts w:ascii="Times New Roman" w:hAnsi="Times New Roman"/>
                  <w:color w:val="0000FF"/>
                  <w:u w:val="single"/>
                </w:rPr>
                <w:t>B</w:t>
              </w:r>
              <w:r w:rsidR="006B259B" w:rsidRPr="00525E95">
                <w:rPr>
                  <w:rFonts w:ascii="Times New Roman" w:hAnsi="Times New Roman"/>
                  <w:color w:val="0000FF"/>
                  <w:u w:val="single"/>
                  <w:lang w:val="uk-UA"/>
                </w:rPr>
                <w:t>8</w:t>
              </w:r>
              <w:r w:rsidR="006B259B">
                <w:rPr>
                  <w:rFonts w:ascii="Times New Roman" w:hAnsi="Times New Roman"/>
                  <w:color w:val="0000FF"/>
                  <w:u w:val="single"/>
                </w:rPr>
                <w:t>L</w:t>
              </w:r>
              <w:r w:rsidR="006B259B" w:rsidRPr="00525E95">
                <w:rPr>
                  <w:rFonts w:ascii="Times New Roman" w:hAnsi="Times New Roman"/>
                  <w:color w:val="0000FF"/>
                  <w:u w:val="single"/>
                  <w:lang w:val="uk-UA"/>
                </w:rPr>
                <w:t>6</w:t>
              </w:r>
              <w:r w:rsidR="006B259B">
                <w:rPr>
                  <w:rFonts w:ascii="Times New Roman" w:hAnsi="Times New Roman"/>
                  <w:color w:val="0000FF"/>
                  <w:u w:val="single"/>
                </w:rPr>
                <w:t>C</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47</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Щелочные металлы</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03.03</w:t>
            </w:r>
          </w:p>
        </w:tc>
        <w:tc>
          <w:tcPr>
            <w:tcW w:w="882" w:type="dxa"/>
            <w:gridSpan w:val="2"/>
          </w:tcPr>
          <w:p w:rsidR="006B259B" w:rsidRPr="00042C84" w:rsidRDefault="00042C84">
            <w:pPr>
              <w:spacing w:after="0"/>
              <w:ind w:left="135"/>
              <w:rPr>
                <w:lang w:val="uk-UA"/>
              </w:rPr>
            </w:pPr>
            <w:r>
              <w:rPr>
                <w:lang w:val="uk-UA"/>
              </w:rPr>
              <w:t>02.03</w:t>
            </w:r>
          </w:p>
        </w:tc>
        <w:tc>
          <w:tcPr>
            <w:tcW w:w="3277" w:type="dxa"/>
            <w:tcMar>
              <w:top w:w="50" w:type="dxa"/>
              <w:left w:w="100" w:type="dxa"/>
            </w:tcMar>
            <w:vAlign w:val="center"/>
          </w:tcPr>
          <w:p w:rsidR="006B259B" w:rsidRPr="00525E95" w:rsidRDefault="00AD46DD">
            <w:pPr>
              <w:spacing w:after="0"/>
              <w:ind w:left="135"/>
              <w:rPr>
                <w:lang w:val="uk-UA"/>
              </w:rPr>
            </w:pPr>
            <w:hyperlink r:id="rId65">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E</w:t>
              </w:r>
              <w:r w:rsidR="006B259B" w:rsidRPr="00525E95">
                <w:rPr>
                  <w:rFonts w:ascii="Times New Roman" w:hAnsi="Times New Roman"/>
                  <w:color w:val="0000FF"/>
                  <w:u w:val="single"/>
                  <w:lang w:val="uk-UA"/>
                </w:rPr>
                <w:t>5</w:t>
              </w:r>
              <w:r w:rsidR="006B259B">
                <w:rPr>
                  <w:rFonts w:ascii="Times New Roman" w:hAnsi="Times New Roman"/>
                  <w:color w:val="0000FF"/>
                  <w:u w:val="single"/>
                </w:rPr>
                <w:t>N</w:t>
              </w:r>
              <w:r w:rsidR="006B259B" w:rsidRPr="00525E95">
                <w:rPr>
                  <w:rFonts w:ascii="Times New Roman" w:hAnsi="Times New Roman"/>
                  <w:color w:val="0000FF"/>
                  <w:u w:val="single"/>
                  <w:lang w:val="uk-UA"/>
                </w:rPr>
                <w:t>0</w:t>
              </w:r>
              <w:r w:rsidR="006B259B">
                <w:rPr>
                  <w:rFonts w:ascii="Times New Roman" w:hAnsi="Times New Roman"/>
                  <w:color w:val="0000FF"/>
                  <w:u w:val="single"/>
                </w:rPr>
                <w:t>F</w:t>
              </w:r>
              <w:r w:rsidR="006B259B" w:rsidRPr="00525E95">
                <w:rPr>
                  <w:rFonts w:ascii="Times New Roman" w:hAnsi="Times New Roman"/>
                  <w:color w:val="0000FF"/>
                  <w:u w:val="single"/>
                  <w:lang w:val="uk-UA"/>
                </w:rPr>
                <w:t>6</w:t>
              </w:r>
              <w:r w:rsidR="006B259B">
                <w:rPr>
                  <w:rFonts w:ascii="Times New Roman" w:hAnsi="Times New Roman"/>
                  <w:color w:val="0000FF"/>
                  <w:u w:val="single"/>
                </w:rPr>
                <w:t>H</w:t>
              </w:r>
              <w:r w:rsidR="006B259B" w:rsidRPr="00525E95">
                <w:rPr>
                  <w:rFonts w:ascii="Times New Roman" w:hAnsi="Times New Roman"/>
                  <w:color w:val="0000FF"/>
                  <w:u w:val="single"/>
                  <w:lang w:val="uk-UA"/>
                </w:rPr>
                <w:t>7</w:t>
              </w:r>
              <w:r w:rsidR="006B259B">
                <w:rPr>
                  <w:rFonts w:ascii="Times New Roman" w:hAnsi="Times New Roman"/>
                  <w:color w:val="0000FF"/>
                  <w:u w:val="single"/>
                </w:rPr>
                <w:t>A</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48</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Оксиды и гидроксиды натрия и калия</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10.03</w:t>
            </w:r>
          </w:p>
        </w:tc>
        <w:tc>
          <w:tcPr>
            <w:tcW w:w="882" w:type="dxa"/>
            <w:gridSpan w:val="2"/>
          </w:tcPr>
          <w:p w:rsidR="006B259B" w:rsidRPr="00042C84" w:rsidRDefault="00042C84">
            <w:pPr>
              <w:spacing w:after="0"/>
              <w:ind w:left="135"/>
              <w:rPr>
                <w:lang w:val="uk-UA"/>
              </w:rPr>
            </w:pPr>
            <w:r>
              <w:rPr>
                <w:lang w:val="uk-UA"/>
              </w:rPr>
              <w:t>03.03</w:t>
            </w:r>
          </w:p>
        </w:tc>
        <w:tc>
          <w:tcPr>
            <w:tcW w:w="3277" w:type="dxa"/>
            <w:tcMar>
              <w:top w:w="50" w:type="dxa"/>
              <w:left w:w="100" w:type="dxa"/>
            </w:tcMar>
            <w:vAlign w:val="center"/>
          </w:tcPr>
          <w:p w:rsidR="006B259B" w:rsidRPr="00525E95" w:rsidRDefault="00AD46DD">
            <w:pPr>
              <w:spacing w:after="0"/>
              <w:ind w:left="135"/>
              <w:rPr>
                <w:lang w:val="uk-UA"/>
              </w:rPr>
            </w:pPr>
            <w:hyperlink r:id="rId66">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Q</w:t>
              </w:r>
              <w:r w:rsidR="006B259B" w:rsidRPr="00525E95">
                <w:rPr>
                  <w:rFonts w:ascii="Times New Roman" w:hAnsi="Times New Roman"/>
                  <w:color w:val="0000FF"/>
                  <w:u w:val="single"/>
                  <w:lang w:val="uk-UA"/>
                </w:rPr>
                <w:t>5</w:t>
              </w:r>
              <w:r w:rsidR="006B259B">
                <w:rPr>
                  <w:rFonts w:ascii="Times New Roman" w:hAnsi="Times New Roman"/>
                  <w:color w:val="0000FF"/>
                  <w:u w:val="single"/>
                </w:rPr>
                <w:t>F</w:t>
              </w:r>
              <w:r w:rsidR="006B259B" w:rsidRPr="00525E95">
                <w:rPr>
                  <w:rFonts w:ascii="Times New Roman" w:hAnsi="Times New Roman"/>
                  <w:color w:val="0000FF"/>
                  <w:u w:val="single"/>
                  <w:lang w:val="uk-UA"/>
                </w:rPr>
                <w:t>4</w:t>
              </w:r>
              <w:r w:rsidR="006B259B">
                <w:rPr>
                  <w:rFonts w:ascii="Times New Roman" w:hAnsi="Times New Roman"/>
                  <w:color w:val="0000FF"/>
                  <w:u w:val="single"/>
                </w:rPr>
                <w:t>A</w:t>
              </w:r>
              <w:r w:rsidR="006B259B" w:rsidRPr="00525E95">
                <w:rPr>
                  <w:rFonts w:ascii="Times New Roman" w:hAnsi="Times New Roman"/>
                  <w:color w:val="0000FF"/>
                  <w:u w:val="single"/>
                  <w:lang w:val="uk-UA"/>
                </w:rPr>
                <w:t>8</w:t>
              </w:r>
              <w:r w:rsidR="006B259B">
                <w:rPr>
                  <w:rFonts w:ascii="Times New Roman" w:hAnsi="Times New Roman"/>
                  <w:color w:val="0000FF"/>
                  <w:u w:val="single"/>
                </w:rPr>
                <w:t>Z</w:t>
              </w:r>
              <w:r w:rsidR="006B259B" w:rsidRPr="00525E95">
                <w:rPr>
                  <w:rFonts w:ascii="Times New Roman" w:hAnsi="Times New Roman"/>
                  <w:color w:val="0000FF"/>
                  <w:u w:val="single"/>
                  <w:lang w:val="uk-UA"/>
                </w:rPr>
                <w:t>0</w:t>
              </w:r>
              <w:r w:rsidR="006B259B">
                <w:rPr>
                  <w:rFonts w:ascii="Times New Roman" w:hAnsi="Times New Roman"/>
                  <w:color w:val="0000FF"/>
                  <w:u w:val="single"/>
                </w:rPr>
                <w:t>U</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49</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Щелочноземельные металлы – кальций и магний</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15.03</w:t>
            </w:r>
          </w:p>
        </w:tc>
        <w:tc>
          <w:tcPr>
            <w:tcW w:w="882" w:type="dxa"/>
            <w:gridSpan w:val="2"/>
          </w:tcPr>
          <w:p w:rsidR="006B259B" w:rsidRPr="00042C84" w:rsidRDefault="00042C84">
            <w:pPr>
              <w:spacing w:after="0"/>
              <w:ind w:left="135"/>
              <w:rPr>
                <w:lang w:val="uk-UA"/>
              </w:rPr>
            </w:pPr>
            <w:r>
              <w:rPr>
                <w:lang w:val="uk-UA"/>
              </w:rPr>
              <w:t>09.03</w:t>
            </w:r>
          </w:p>
        </w:tc>
        <w:tc>
          <w:tcPr>
            <w:tcW w:w="3277" w:type="dxa"/>
            <w:tcMar>
              <w:top w:w="50" w:type="dxa"/>
              <w:left w:w="100" w:type="dxa"/>
            </w:tcMar>
            <w:vAlign w:val="center"/>
          </w:tcPr>
          <w:p w:rsidR="006B259B" w:rsidRPr="00525E95" w:rsidRDefault="00AD46DD">
            <w:pPr>
              <w:spacing w:after="0"/>
              <w:ind w:left="135"/>
              <w:rPr>
                <w:lang w:val="uk-UA"/>
              </w:rPr>
            </w:pPr>
            <w:hyperlink r:id="rId67">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R</w:t>
              </w:r>
              <w:r w:rsidR="006B259B" w:rsidRPr="00525E95">
                <w:rPr>
                  <w:rFonts w:ascii="Times New Roman" w:hAnsi="Times New Roman"/>
                  <w:color w:val="0000FF"/>
                  <w:u w:val="single"/>
                  <w:lang w:val="uk-UA"/>
                </w:rPr>
                <w:t>9</w:t>
              </w:r>
              <w:r w:rsidR="006B259B">
                <w:rPr>
                  <w:rFonts w:ascii="Times New Roman" w:hAnsi="Times New Roman"/>
                  <w:color w:val="0000FF"/>
                  <w:u w:val="single"/>
                </w:rPr>
                <w:t>G</w:t>
              </w:r>
              <w:r w:rsidR="006B259B" w:rsidRPr="00525E95">
                <w:rPr>
                  <w:rFonts w:ascii="Times New Roman" w:hAnsi="Times New Roman"/>
                  <w:color w:val="0000FF"/>
                  <w:u w:val="single"/>
                  <w:lang w:val="uk-UA"/>
                </w:rPr>
                <w:t>4</w:t>
              </w:r>
              <w:r w:rsidR="006B259B">
                <w:rPr>
                  <w:rFonts w:ascii="Times New Roman" w:hAnsi="Times New Roman"/>
                  <w:color w:val="0000FF"/>
                  <w:u w:val="single"/>
                </w:rPr>
                <w:t>H</w:t>
              </w:r>
              <w:r w:rsidR="006B259B" w:rsidRPr="00525E95">
                <w:rPr>
                  <w:rFonts w:ascii="Times New Roman" w:hAnsi="Times New Roman"/>
                  <w:color w:val="0000FF"/>
                  <w:u w:val="single"/>
                  <w:lang w:val="uk-UA"/>
                </w:rPr>
                <w:t>2</w:t>
              </w:r>
              <w:r w:rsidR="006B259B">
                <w:rPr>
                  <w:rFonts w:ascii="Times New Roman" w:hAnsi="Times New Roman"/>
                  <w:color w:val="0000FF"/>
                  <w:u w:val="single"/>
                </w:rPr>
                <w:t>L</w:t>
              </w:r>
              <w:r w:rsidR="006B259B" w:rsidRPr="00525E95">
                <w:rPr>
                  <w:rFonts w:ascii="Times New Roman" w:hAnsi="Times New Roman"/>
                  <w:color w:val="0000FF"/>
                  <w:u w:val="single"/>
                  <w:lang w:val="uk-UA"/>
                </w:rPr>
                <w:t>5</w:t>
              </w:r>
              <w:r w:rsidR="006B259B">
                <w:rPr>
                  <w:rFonts w:ascii="Times New Roman" w:hAnsi="Times New Roman"/>
                  <w:color w:val="0000FF"/>
                  <w:u w:val="single"/>
                </w:rPr>
                <w:t>S</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50</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Важнейшие соединения кальция</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17.03</w:t>
            </w:r>
          </w:p>
        </w:tc>
        <w:tc>
          <w:tcPr>
            <w:tcW w:w="882" w:type="dxa"/>
            <w:gridSpan w:val="2"/>
          </w:tcPr>
          <w:p w:rsidR="006B259B" w:rsidRPr="00042C84" w:rsidRDefault="00042C84">
            <w:pPr>
              <w:spacing w:after="0"/>
              <w:ind w:left="135"/>
              <w:rPr>
                <w:lang w:val="uk-UA"/>
              </w:rPr>
            </w:pPr>
            <w:r>
              <w:rPr>
                <w:lang w:val="uk-UA"/>
              </w:rPr>
              <w:t>10.03</w:t>
            </w:r>
          </w:p>
        </w:tc>
        <w:tc>
          <w:tcPr>
            <w:tcW w:w="3277" w:type="dxa"/>
            <w:tcMar>
              <w:top w:w="50" w:type="dxa"/>
              <w:left w:w="100" w:type="dxa"/>
            </w:tcMar>
            <w:vAlign w:val="center"/>
          </w:tcPr>
          <w:p w:rsidR="006B259B" w:rsidRPr="00525E95" w:rsidRDefault="00AD46DD">
            <w:pPr>
              <w:spacing w:after="0"/>
              <w:ind w:left="135"/>
              <w:rPr>
                <w:lang w:val="uk-UA"/>
              </w:rPr>
            </w:pPr>
            <w:hyperlink r:id="rId68">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B</w:t>
              </w:r>
              <w:r w:rsidR="006B259B" w:rsidRPr="00525E95">
                <w:rPr>
                  <w:rFonts w:ascii="Times New Roman" w:hAnsi="Times New Roman"/>
                  <w:color w:val="0000FF"/>
                  <w:u w:val="single"/>
                  <w:lang w:val="uk-UA"/>
                </w:rPr>
                <w:t>5</w:t>
              </w:r>
              <w:r w:rsidR="006B259B">
                <w:rPr>
                  <w:rFonts w:ascii="Times New Roman" w:hAnsi="Times New Roman"/>
                  <w:color w:val="0000FF"/>
                  <w:u w:val="single"/>
                </w:rPr>
                <w:t>B</w:t>
              </w:r>
              <w:r w:rsidR="006B259B" w:rsidRPr="00525E95">
                <w:rPr>
                  <w:rFonts w:ascii="Times New Roman" w:hAnsi="Times New Roman"/>
                  <w:color w:val="0000FF"/>
                  <w:u w:val="single"/>
                  <w:lang w:val="uk-UA"/>
                </w:rPr>
                <w:t>6</w:t>
              </w:r>
              <w:r w:rsidR="006B259B">
                <w:rPr>
                  <w:rFonts w:ascii="Times New Roman" w:hAnsi="Times New Roman"/>
                  <w:color w:val="0000FF"/>
                  <w:u w:val="single"/>
                </w:rPr>
                <w:t>S</w:t>
              </w:r>
              <w:r w:rsidR="006B259B" w:rsidRPr="00525E95">
                <w:rPr>
                  <w:rFonts w:ascii="Times New Roman" w:hAnsi="Times New Roman"/>
                  <w:color w:val="0000FF"/>
                  <w:u w:val="single"/>
                  <w:lang w:val="uk-UA"/>
                </w:rPr>
                <w:t>0</w:t>
              </w:r>
              <w:r w:rsidR="006B259B">
                <w:rPr>
                  <w:rFonts w:ascii="Times New Roman" w:hAnsi="Times New Roman"/>
                  <w:color w:val="0000FF"/>
                  <w:u w:val="single"/>
                </w:rPr>
                <w:t>F</w:t>
              </w:r>
              <w:r w:rsidR="006B259B" w:rsidRPr="00525E95">
                <w:rPr>
                  <w:rFonts w:ascii="Times New Roman" w:hAnsi="Times New Roman"/>
                  <w:color w:val="0000FF"/>
                  <w:u w:val="single"/>
                  <w:lang w:val="uk-UA"/>
                </w:rPr>
                <w:t>6</w:t>
              </w:r>
              <w:r w:rsidR="006B259B">
                <w:rPr>
                  <w:rFonts w:ascii="Times New Roman" w:hAnsi="Times New Roman"/>
                  <w:color w:val="0000FF"/>
                  <w:u w:val="single"/>
                </w:rPr>
                <w:t>R</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51</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Обобщение и систематизация знаний</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22.03</w:t>
            </w:r>
          </w:p>
        </w:tc>
        <w:tc>
          <w:tcPr>
            <w:tcW w:w="882" w:type="dxa"/>
            <w:gridSpan w:val="2"/>
          </w:tcPr>
          <w:p w:rsidR="006B259B" w:rsidRPr="00042C84" w:rsidRDefault="00042C84">
            <w:pPr>
              <w:spacing w:after="0"/>
              <w:ind w:left="135"/>
              <w:rPr>
                <w:lang w:val="uk-UA"/>
              </w:rPr>
            </w:pPr>
            <w:r>
              <w:rPr>
                <w:lang w:val="uk-UA"/>
              </w:rPr>
              <w:t>16.03</w:t>
            </w:r>
          </w:p>
        </w:tc>
        <w:tc>
          <w:tcPr>
            <w:tcW w:w="3277" w:type="dxa"/>
            <w:tcMar>
              <w:top w:w="50" w:type="dxa"/>
              <w:left w:w="100" w:type="dxa"/>
            </w:tcMar>
            <w:vAlign w:val="center"/>
          </w:tcPr>
          <w:p w:rsidR="006B259B" w:rsidRPr="00525E95" w:rsidRDefault="00AD46DD">
            <w:pPr>
              <w:spacing w:after="0"/>
              <w:ind w:left="135"/>
              <w:rPr>
                <w:lang w:val="uk-UA"/>
              </w:rPr>
            </w:pPr>
            <w:hyperlink r:id="rId69">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Z</w:t>
              </w:r>
              <w:r w:rsidR="006B259B" w:rsidRPr="00525E95">
                <w:rPr>
                  <w:rFonts w:ascii="Times New Roman" w:hAnsi="Times New Roman"/>
                  <w:color w:val="0000FF"/>
                  <w:u w:val="single"/>
                  <w:lang w:val="uk-UA"/>
                </w:rPr>
                <w:t>8</w:t>
              </w:r>
              <w:r w:rsidR="006B259B">
                <w:rPr>
                  <w:rFonts w:ascii="Times New Roman" w:hAnsi="Times New Roman"/>
                  <w:color w:val="0000FF"/>
                  <w:u w:val="single"/>
                </w:rPr>
                <w:t>S</w:t>
              </w:r>
              <w:r w:rsidR="006B259B" w:rsidRPr="00525E95">
                <w:rPr>
                  <w:rFonts w:ascii="Times New Roman" w:hAnsi="Times New Roman"/>
                  <w:color w:val="0000FF"/>
                  <w:u w:val="single"/>
                  <w:lang w:val="uk-UA"/>
                </w:rPr>
                <w:t>2</w:t>
              </w:r>
              <w:r w:rsidR="006B259B">
                <w:rPr>
                  <w:rFonts w:ascii="Times New Roman" w:hAnsi="Times New Roman"/>
                  <w:color w:val="0000FF"/>
                  <w:u w:val="single"/>
                </w:rPr>
                <w:t>E</w:t>
              </w:r>
              <w:r w:rsidR="006B259B" w:rsidRPr="00525E95">
                <w:rPr>
                  <w:rFonts w:ascii="Times New Roman" w:hAnsi="Times New Roman"/>
                  <w:color w:val="0000FF"/>
                  <w:u w:val="single"/>
                  <w:lang w:val="uk-UA"/>
                </w:rPr>
                <w:t>1</w:t>
              </w:r>
              <w:r w:rsidR="006B259B">
                <w:rPr>
                  <w:rFonts w:ascii="Times New Roman" w:hAnsi="Times New Roman"/>
                  <w:color w:val="0000FF"/>
                  <w:u w:val="single"/>
                </w:rPr>
                <w:t>Y</w:t>
              </w:r>
              <w:r w:rsidR="006B259B" w:rsidRPr="00525E95">
                <w:rPr>
                  <w:rFonts w:ascii="Times New Roman" w:hAnsi="Times New Roman"/>
                  <w:color w:val="0000FF"/>
                  <w:u w:val="single"/>
                  <w:lang w:val="uk-UA"/>
                </w:rPr>
                <w:t>6</w:t>
              </w:r>
              <w:r w:rsidR="006B259B">
                <w:rPr>
                  <w:rFonts w:ascii="Times New Roman" w:hAnsi="Times New Roman"/>
                  <w:color w:val="0000FF"/>
                  <w:u w:val="single"/>
                </w:rPr>
                <w:t>W</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52</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Жёсткость воды и способы её устранения</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24.03</w:t>
            </w:r>
          </w:p>
        </w:tc>
        <w:tc>
          <w:tcPr>
            <w:tcW w:w="882" w:type="dxa"/>
            <w:gridSpan w:val="2"/>
          </w:tcPr>
          <w:p w:rsidR="006B259B" w:rsidRPr="00042C84" w:rsidRDefault="00042C84">
            <w:pPr>
              <w:spacing w:after="0"/>
              <w:ind w:left="135"/>
              <w:rPr>
                <w:lang w:val="uk-UA"/>
              </w:rPr>
            </w:pPr>
            <w:r>
              <w:rPr>
                <w:lang w:val="uk-UA"/>
              </w:rPr>
              <w:t>17.03</w:t>
            </w:r>
          </w:p>
        </w:tc>
        <w:tc>
          <w:tcPr>
            <w:tcW w:w="3277" w:type="dxa"/>
            <w:tcMar>
              <w:top w:w="50" w:type="dxa"/>
              <w:left w:w="100" w:type="dxa"/>
            </w:tcMar>
            <w:vAlign w:val="center"/>
          </w:tcPr>
          <w:p w:rsidR="006B259B" w:rsidRPr="00525E95" w:rsidRDefault="00AD46DD">
            <w:pPr>
              <w:spacing w:after="0"/>
              <w:ind w:left="135"/>
              <w:rPr>
                <w:lang w:val="uk-UA"/>
              </w:rPr>
            </w:pPr>
            <w:hyperlink r:id="rId70">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U</w:t>
              </w:r>
              <w:r w:rsidR="006B259B" w:rsidRPr="00525E95">
                <w:rPr>
                  <w:rFonts w:ascii="Times New Roman" w:hAnsi="Times New Roman"/>
                  <w:color w:val="0000FF"/>
                  <w:u w:val="single"/>
                  <w:lang w:val="uk-UA"/>
                </w:rPr>
                <w:t>4</w:t>
              </w:r>
              <w:r w:rsidR="006B259B">
                <w:rPr>
                  <w:rFonts w:ascii="Times New Roman" w:hAnsi="Times New Roman"/>
                  <w:color w:val="0000FF"/>
                  <w:u w:val="single"/>
                </w:rPr>
                <w:t>F</w:t>
              </w:r>
              <w:r w:rsidR="006B259B" w:rsidRPr="00525E95">
                <w:rPr>
                  <w:rFonts w:ascii="Times New Roman" w:hAnsi="Times New Roman"/>
                  <w:color w:val="0000FF"/>
                  <w:u w:val="single"/>
                  <w:lang w:val="uk-UA"/>
                </w:rPr>
                <w:t>1</w:t>
              </w:r>
              <w:r w:rsidR="006B259B">
                <w:rPr>
                  <w:rFonts w:ascii="Times New Roman" w:hAnsi="Times New Roman"/>
                  <w:color w:val="0000FF"/>
                  <w:u w:val="single"/>
                </w:rPr>
                <w:t>V</w:t>
              </w:r>
              <w:r w:rsidR="006B259B" w:rsidRPr="00525E95">
                <w:rPr>
                  <w:rFonts w:ascii="Times New Roman" w:hAnsi="Times New Roman"/>
                  <w:color w:val="0000FF"/>
                  <w:u w:val="single"/>
                  <w:lang w:val="uk-UA"/>
                </w:rPr>
                <w:t>1</w:t>
              </w:r>
              <w:r w:rsidR="006B259B">
                <w:rPr>
                  <w:rFonts w:ascii="Times New Roman" w:hAnsi="Times New Roman"/>
                  <w:color w:val="0000FF"/>
                  <w:u w:val="single"/>
                </w:rPr>
                <w:t>P</w:t>
              </w:r>
              <w:r w:rsidR="006B259B" w:rsidRPr="00525E95">
                <w:rPr>
                  <w:rFonts w:ascii="Times New Roman" w:hAnsi="Times New Roman"/>
                  <w:color w:val="0000FF"/>
                  <w:u w:val="single"/>
                  <w:lang w:val="uk-UA"/>
                </w:rPr>
                <w:t>9</w:t>
              </w:r>
              <w:r w:rsidR="006B259B">
                <w:rPr>
                  <w:rFonts w:ascii="Times New Roman" w:hAnsi="Times New Roman"/>
                  <w:color w:val="0000FF"/>
                  <w:u w:val="single"/>
                </w:rPr>
                <w:t>K</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53</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Практическая работа № 6 по теме "Жёсткость воды и методы её устранения"</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6B259B" w:rsidRPr="006B259B" w:rsidRDefault="006B259B">
            <w:pPr>
              <w:spacing w:after="0"/>
              <w:ind w:left="135"/>
              <w:rPr>
                <w:lang w:val="uk-UA"/>
              </w:rPr>
            </w:pPr>
            <w:r>
              <w:rPr>
                <w:lang w:val="uk-UA"/>
              </w:rPr>
              <w:t>05.04</w:t>
            </w:r>
          </w:p>
        </w:tc>
        <w:tc>
          <w:tcPr>
            <w:tcW w:w="882" w:type="dxa"/>
            <w:gridSpan w:val="2"/>
          </w:tcPr>
          <w:p w:rsidR="006B259B" w:rsidRPr="00042C84" w:rsidRDefault="00042C84">
            <w:pPr>
              <w:spacing w:after="0"/>
              <w:ind w:left="135"/>
              <w:rPr>
                <w:lang w:val="uk-UA"/>
              </w:rPr>
            </w:pPr>
            <w:r>
              <w:rPr>
                <w:lang w:val="uk-UA"/>
              </w:rPr>
              <w:t>23.03</w:t>
            </w:r>
          </w:p>
        </w:tc>
        <w:tc>
          <w:tcPr>
            <w:tcW w:w="3277" w:type="dxa"/>
            <w:tcMar>
              <w:top w:w="50" w:type="dxa"/>
              <w:left w:w="100" w:type="dxa"/>
            </w:tcMar>
            <w:vAlign w:val="center"/>
          </w:tcPr>
          <w:p w:rsidR="006B259B" w:rsidRPr="00525E95" w:rsidRDefault="00AD46DD">
            <w:pPr>
              <w:spacing w:after="0"/>
              <w:ind w:left="135"/>
              <w:rPr>
                <w:lang w:val="uk-UA"/>
              </w:rPr>
            </w:pPr>
            <w:hyperlink r:id="rId71">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T</w:t>
              </w:r>
              <w:r w:rsidR="006B259B" w:rsidRPr="00525E95">
                <w:rPr>
                  <w:rFonts w:ascii="Times New Roman" w:hAnsi="Times New Roman"/>
                  <w:color w:val="0000FF"/>
                  <w:u w:val="single"/>
                  <w:lang w:val="uk-UA"/>
                </w:rPr>
                <w:t>6</w:t>
              </w:r>
              <w:r w:rsidR="006B259B">
                <w:rPr>
                  <w:rFonts w:ascii="Times New Roman" w:hAnsi="Times New Roman"/>
                  <w:color w:val="0000FF"/>
                  <w:u w:val="single"/>
                </w:rPr>
                <w:t>E</w:t>
              </w:r>
              <w:r w:rsidR="006B259B" w:rsidRPr="00525E95">
                <w:rPr>
                  <w:rFonts w:ascii="Times New Roman" w:hAnsi="Times New Roman"/>
                  <w:color w:val="0000FF"/>
                  <w:u w:val="single"/>
                  <w:lang w:val="uk-UA"/>
                </w:rPr>
                <w:t>9</w:t>
              </w:r>
              <w:r w:rsidR="006B259B">
                <w:rPr>
                  <w:rFonts w:ascii="Times New Roman" w:hAnsi="Times New Roman"/>
                  <w:color w:val="0000FF"/>
                  <w:u w:val="single"/>
                </w:rPr>
                <w:t>U</w:t>
              </w:r>
              <w:r w:rsidR="006B259B" w:rsidRPr="00525E95">
                <w:rPr>
                  <w:rFonts w:ascii="Times New Roman" w:hAnsi="Times New Roman"/>
                  <w:color w:val="0000FF"/>
                  <w:u w:val="single"/>
                  <w:lang w:val="uk-UA"/>
                </w:rPr>
                <w:t>2</w:t>
              </w:r>
              <w:r w:rsidR="006B259B">
                <w:rPr>
                  <w:rFonts w:ascii="Times New Roman" w:hAnsi="Times New Roman"/>
                  <w:color w:val="0000FF"/>
                  <w:u w:val="single"/>
                </w:rPr>
                <w:t>I</w:t>
              </w:r>
              <w:r w:rsidR="006B259B" w:rsidRPr="00525E95">
                <w:rPr>
                  <w:rFonts w:ascii="Times New Roman" w:hAnsi="Times New Roman"/>
                  <w:color w:val="0000FF"/>
                  <w:u w:val="single"/>
                  <w:lang w:val="uk-UA"/>
                </w:rPr>
                <w:t>3</w:t>
              </w:r>
              <w:r w:rsidR="006B259B">
                <w:rPr>
                  <w:rFonts w:ascii="Times New Roman" w:hAnsi="Times New Roman"/>
                  <w:color w:val="0000FF"/>
                  <w:u w:val="single"/>
                </w:rPr>
                <w:t>W</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54</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Алюминий</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07.04</w:t>
            </w:r>
          </w:p>
        </w:tc>
        <w:tc>
          <w:tcPr>
            <w:tcW w:w="882" w:type="dxa"/>
            <w:gridSpan w:val="2"/>
          </w:tcPr>
          <w:p w:rsidR="006B259B" w:rsidRPr="00042C84" w:rsidRDefault="00042C84">
            <w:pPr>
              <w:spacing w:after="0"/>
              <w:ind w:left="135"/>
              <w:rPr>
                <w:lang w:val="uk-UA"/>
              </w:rPr>
            </w:pPr>
            <w:r>
              <w:rPr>
                <w:lang w:val="uk-UA"/>
              </w:rPr>
              <w:t>24.03</w:t>
            </w:r>
          </w:p>
        </w:tc>
        <w:tc>
          <w:tcPr>
            <w:tcW w:w="3277" w:type="dxa"/>
            <w:tcMar>
              <w:top w:w="50" w:type="dxa"/>
              <w:left w:w="100" w:type="dxa"/>
            </w:tcMar>
            <w:vAlign w:val="center"/>
          </w:tcPr>
          <w:p w:rsidR="006B259B" w:rsidRPr="00525E95" w:rsidRDefault="00AD46DD">
            <w:pPr>
              <w:spacing w:after="0"/>
              <w:ind w:left="135"/>
              <w:rPr>
                <w:lang w:val="uk-UA"/>
              </w:rPr>
            </w:pPr>
            <w:hyperlink r:id="rId72">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O</w:t>
              </w:r>
              <w:r w:rsidR="006B259B" w:rsidRPr="00525E95">
                <w:rPr>
                  <w:rFonts w:ascii="Times New Roman" w:hAnsi="Times New Roman"/>
                  <w:color w:val="0000FF"/>
                  <w:u w:val="single"/>
                  <w:lang w:val="uk-UA"/>
                </w:rPr>
                <w:t>2</w:t>
              </w:r>
              <w:r w:rsidR="006B259B">
                <w:rPr>
                  <w:rFonts w:ascii="Times New Roman" w:hAnsi="Times New Roman"/>
                  <w:color w:val="0000FF"/>
                  <w:u w:val="single"/>
                </w:rPr>
                <w:t>U</w:t>
              </w:r>
              <w:r w:rsidR="006B259B" w:rsidRPr="00525E95">
                <w:rPr>
                  <w:rFonts w:ascii="Times New Roman" w:hAnsi="Times New Roman"/>
                  <w:color w:val="0000FF"/>
                  <w:u w:val="single"/>
                  <w:lang w:val="uk-UA"/>
                </w:rPr>
                <w:t>1</w:t>
              </w:r>
              <w:r w:rsidR="006B259B">
                <w:rPr>
                  <w:rFonts w:ascii="Times New Roman" w:hAnsi="Times New Roman"/>
                  <w:color w:val="0000FF"/>
                  <w:u w:val="single"/>
                </w:rPr>
                <w:t>T</w:t>
              </w:r>
              <w:r w:rsidR="006B259B" w:rsidRPr="00525E95">
                <w:rPr>
                  <w:rFonts w:ascii="Times New Roman" w:hAnsi="Times New Roman"/>
                  <w:color w:val="0000FF"/>
                  <w:u w:val="single"/>
                  <w:lang w:val="uk-UA"/>
                </w:rPr>
                <w:t>4</w:t>
              </w:r>
              <w:r w:rsidR="006B259B">
                <w:rPr>
                  <w:rFonts w:ascii="Times New Roman" w:hAnsi="Times New Roman"/>
                  <w:color w:val="0000FF"/>
                  <w:u w:val="single"/>
                </w:rPr>
                <w:t>S</w:t>
              </w:r>
              <w:r w:rsidR="006B259B" w:rsidRPr="00525E95">
                <w:rPr>
                  <w:rFonts w:ascii="Times New Roman" w:hAnsi="Times New Roman"/>
                  <w:color w:val="0000FF"/>
                  <w:u w:val="single"/>
                  <w:lang w:val="uk-UA"/>
                </w:rPr>
                <w:t>0</w:t>
              </w:r>
              <w:r w:rsidR="006B259B">
                <w:rPr>
                  <w:rFonts w:ascii="Times New Roman" w:hAnsi="Times New Roman"/>
                  <w:color w:val="0000FF"/>
                  <w:u w:val="single"/>
                </w:rPr>
                <w:t>O</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55</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Амфотерные свойства оксида и гидроксида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12.04</w:t>
            </w:r>
          </w:p>
        </w:tc>
        <w:tc>
          <w:tcPr>
            <w:tcW w:w="882" w:type="dxa"/>
            <w:gridSpan w:val="2"/>
          </w:tcPr>
          <w:p w:rsidR="006B259B" w:rsidRPr="00042C84" w:rsidRDefault="00042C84">
            <w:pPr>
              <w:spacing w:after="0"/>
              <w:ind w:left="135"/>
              <w:rPr>
                <w:lang w:val="uk-UA"/>
              </w:rPr>
            </w:pPr>
            <w:r>
              <w:rPr>
                <w:lang w:val="uk-UA"/>
              </w:rPr>
              <w:t>06.04</w:t>
            </w:r>
          </w:p>
        </w:tc>
        <w:tc>
          <w:tcPr>
            <w:tcW w:w="3277" w:type="dxa"/>
            <w:tcMar>
              <w:top w:w="50" w:type="dxa"/>
              <w:left w:w="100" w:type="dxa"/>
            </w:tcMar>
            <w:vAlign w:val="center"/>
          </w:tcPr>
          <w:p w:rsidR="006B259B" w:rsidRPr="00525E95" w:rsidRDefault="00AD46DD">
            <w:pPr>
              <w:spacing w:after="0"/>
              <w:ind w:left="135"/>
              <w:rPr>
                <w:lang w:val="uk-UA"/>
              </w:rPr>
            </w:pPr>
            <w:hyperlink r:id="rId73">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T</w:t>
              </w:r>
              <w:r w:rsidR="006B259B" w:rsidRPr="00525E95">
                <w:rPr>
                  <w:rFonts w:ascii="Times New Roman" w:hAnsi="Times New Roman"/>
                  <w:color w:val="0000FF"/>
                  <w:u w:val="single"/>
                  <w:lang w:val="uk-UA"/>
                </w:rPr>
                <w:t>7</w:t>
              </w:r>
              <w:r w:rsidR="006B259B">
                <w:rPr>
                  <w:rFonts w:ascii="Times New Roman" w:hAnsi="Times New Roman"/>
                  <w:color w:val="0000FF"/>
                  <w:u w:val="single"/>
                </w:rPr>
                <w:t>Z</w:t>
              </w:r>
              <w:r w:rsidR="006B259B" w:rsidRPr="00525E95">
                <w:rPr>
                  <w:rFonts w:ascii="Times New Roman" w:hAnsi="Times New Roman"/>
                  <w:color w:val="0000FF"/>
                  <w:u w:val="single"/>
                  <w:lang w:val="uk-UA"/>
                </w:rPr>
                <w:t>6</w:t>
              </w:r>
              <w:r w:rsidR="006B259B">
                <w:rPr>
                  <w:rFonts w:ascii="Times New Roman" w:hAnsi="Times New Roman"/>
                  <w:color w:val="0000FF"/>
                  <w:u w:val="single"/>
                </w:rPr>
                <w:t>I</w:t>
              </w:r>
              <w:r w:rsidR="006B259B" w:rsidRPr="00525E95">
                <w:rPr>
                  <w:rFonts w:ascii="Times New Roman" w:hAnsi="Times New Roman"/>
                  <w:color w:val="0000FF"/>
                  <w:u w:val="single"/>
                  <w:lang w:val="uk-UA"/>
                </w:rPr>
                <w:t>9</w:t>
              </w:r>
              <w:r w:rsidR="006B259B">
                <w:rPr>
                  <w:rFonts w:ascii="Times New Roman" w:hAnsi="Times New Roman"/>
                  <w:color w:val="0000FF"/>
                  <w:u w:val="single"/>
                </w:rPr>
                <w:t>U</w:t>
              </w:r>
              <w:r w:rsidR="006B259B" w:rsidRPr="00525E95">
                <w:rPr>
                  <w:rFonts w:ascii="Times New Roman" w:hAnsi="Times New Roman"/>
                  <w:color w:val="0000FF"/>
                  <w:u w:val="single"/>
                  <w:lang w:val="uk-UA"/>
                </w:rPr>
                <w:t>3</w:t>
              </w:r>
              <w:r w:rsidR="006B259B">
                <w:rPr>
                  <w:rFonts w:ascii="Times New Roman" w:hAnsi="Times New Roman"/>
                  <w:color w:val="0000FF"/>
                  <w:u w:val="single"/>
                </w:rPr>
                <w:t>S</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56</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Железо</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14.04</w:t>
            </w:r>
          </w:p>
        </w:tc>
        <w:tc>
          <w:tcPr>
            <w:tcW w:w="882" w:type="dxa"/>
            <w:gridSpan w:val="2"/>
          </w:tcPr>
          <w:p w:rsidR="006B259B" w:rsidRPr="00042C84" w:rsidRDefault="00042C84">
            <w:pPr>
              <w:spacing w:after="0"/>
              <w:ind w:left="135"/>
              <w:rPr>
                <w:lang w:val="uk-UA"/>
              </w:rPr>
            </w:pPr>
            <w:r>
              <w:rPr>
                <w:lang w:val="uk-UA"/>
              </w:rPr>
              <w:t>07.04</w:t>
            </w:r>
          </w:p>
        </w:tc>
        <w:tc>
          <w:tcPr>
            <w:tcW w:w="3277" w:type="dxa"/>
            <w:tcMar>
              <w:top w:w="50" w:type="dxa"/>
              <w:left w:w="100" w:type="dxa"/>
            </w:tcMar>
            <w:vAlign w:val="center"/>
          </w:tcPr>
          <w:p w:rsidR="006B259B" w:rsidRPr="00525E95" w:rsidRDefault="00AD46DD">
            <w:pPr>
              <w:spacing w:after="0"/>
              <w:ind w:left="135"/>
              <w:rPr>
                <w:lang w:val="uk-UA"/>
              </w:rPr>
            </w:pPr>
            <w:hyperlink r:id="rId74">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I</w:t>
              </w:r>
              <w:r w:rsidR="006B259B" w:rsidRPr="00525E95">
                <w:rPr>
                  <w:rFonts w:ascii="Times New Roman" w:hAnsi="Times New Roman"/>
                  <w:color w:val="0000FF"/>
                  <w:u w:val="single"/>
                  <w:lang w:val="uk-UA"/>
                </w:rPr>
                <w:t>2</w:t>
              </w:r>
              <w:r w:rsidR="006B259B">
                <w:rPr>
                  <w:rFonts w:ascii="Times New Roman" w:hAnsi="Times New Roman"/>
                  <w:color w:val="0000FF"/>
                  <w:u w:val="single"/>
                </w:rPr>
                <w:t>R</w:t>
              </w:r>
              <w:r w:rsidR="006B259B" w:rsidRPr="00525E95">
                <w:rPr>
                  <w:rFonts w:ascii="Times New Roman" w:hAnsi="Times New Roman"/>
                  <w:color w:val="0000FF"/>
                  <w:u w:val="single"/>
                  <w:lang w:val="uk-UA"/>
                </w:rPr>
                <w:t>0</w:t>
              </w:r>
              <w:r w:rsidR="006B259B">
                <w:rPr>
                  <w:rFonts w:ascii="Times New Roman" w:hAnsi="Times New Roman"/>
                  <w:color w:val="0000FF"/>
                  <w:u w:val="single"/>
                </w:rPr>
                <w:t>K</w:t>
              </w:r>
              <w:r w:rsidR="006B259B" w:rsidRPr="00525E95">
                <w:rPr>
                  <w:rFonts w:ascii="Times New Roman" w:hAnsi="Times New Roman"/>
                  <w:color w:val="0000FF"/>
                  <w:u w:val="single"/>
                  <w:lang w:val="uk-UA"/>
                </w:rPr>
                <w:t>4</w:t>
              </w:r>
              <w:r w:rsidR="006B259B">
                <w:rPr>
                  <w:rFonts w:ascii="Times New Roman" w:hAnsi="Times New Roman"/>
                  <w:color w:val="0000FF"/>
                  <w:u w:val="single"/>
                </w:rPr>
                <w:t>C</w:t>
              </w:r>
              <w:r w:rsidR="006B259B" w:rsidRPr="00525E95">
                <w:rPr>
                  <w:rFonts w:ascii="Times New Roman" w:hAnsi="Times New Roman"/>
                  <w:color w:val="0000FF"/>
                  <w:u w:val="single"/>
                  <w:lang w:val="uk-UA"/>
                </w:rPr>
                <w:t>0</w:t>
              </w:r>
              <w:r w:rsidR="006B259B">
                <w:rPr>
                  <w:rFonts w:ascii="Times New Roman" w:hAnsi="Times New Roman"/>
                  <w:color w:val="0000FF"/>
                  <w:u w:val="single"/>
                </w:rPr>
                <w:t>E</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57</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3D299B">
              <w:rPr>
                <w:rFonts w:ascii="Times New Roman" w:hAnsi="Times New Roman"/>
                <w:color w:val="000000"/>
                <w:sz w:val="24"/>
                <w:lang w:val="ru-RU"/>
              </w:rPr>
              <w:t>) и железа (</w:t>
            </w:r>
            <w:r>
              <w:rPr>
                <w:rFonts w:ascii="Times New Roman" w:hAnsi="Times New Roman"/>
                <w:color w:val="000000"/>
                <w:sz w:val="24"/>
              </w:rPr>
              <w:t>III</w:t>
            </w:r>
            <w:r w:rsidRPr="003D299B">
              <w:rPr>
                <w:rFonts w:ascii="Times New Roman" w:hAnsi="Times New Roman"/>
                <w:color w:val="000000"/>
                <w:sz w:val="24"/>
                <w:lang w:val="ru-RU"/>
              </w:rPr>
              <w:t>)</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19.04</w:t>
            </w:r>
          </w:p>
        </w:tc>
        <w:tc>
          <w:tcPr>
            <w:tcW w:w="882" w:type="dxa"/>
            <w:gridSpan w:val="2"/>
          </w:tcPr>
          <w:p w:rsidR="006B259B" w:rsidRPr="00042C84" w:rsidRDefault="00042C84">
            <w:pPr>
              <w:spacing w:after="0"/>
              <w:ind w:left="135"/>
              <w:rPr>
                <w:lang w:val="uk-UA"/>
              </w:rPr>
            </w:pPr>
            <w:r>
              <w:rPr>
                <w:lang w:val="uk-UA"/>
              </w:rPr>
              <w:t>13.04</w:t>
            </w:r>
          </w:p>
        </w:tc>
        <w:tc>
          <w:tcPr>
            <w:tcW w:w="3277" w:type="dxa"/>
            <w:tcMar>
              <w:top w:w="50" w:type="dxa"/>
              <w:left w:w="100" w:type="dxa"/>
            </w:tcMar>
            <w:vAlign w:val="center"/>
          </w:tcPr>
          <w:p w:rsidR="006B259B" w:rsidRPr="00525E95" w:rsidRDefault="00AD46DD">
            <w:pPr>
              <w:spacing w:after="0"/>
              <w:ind w:left="135"/>
              <w:rPr>
                <w:lang w:val="uk-UA"/>
              </w:rPr>
            </w:pPr>
            <w:hyperlink r:id="rId75">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U</w:t>
              </w:r>
              <w:r w:rsidR="006B259B" w:rsidRPr="00525E95">
                <w:rPr>
                  <w:rFonts w:ascii="Times New Roman" w:hAnsi="Times New Roman"/>
                  <w:color w:val="0000FF"/>
                  <w:u w:val="single"/>
                  <w:lang w:val="uk-UA"/>
                </w:rPr>
                <w:t>2</w:t>
              </w:r>
              <w:r w:rsidR="006B259B">
                <w:rPr>
                  <w:rFonts w:ascii="Times New Roman" w:hAnsi="Times New Roman"/>
                  <w:color w:val="0000FF"/>
                  <w:u w:val="single"/>
                </w:rPr>
                <w:t>B</w:t>
              </w:r>
              <w:r w:rsidR="006B259B" w:rsidRPr="00525E95">
                <w:rPr>
                  <w:rFonts w:ascii="Times New Roman" w:hAnsi="Times New Roman"/>
                  <w:color w:val="0000FF"/>
                  <w:u w:val="single"/>
                  <w:lang w:val="uk-UA"/>
                </w:rPr>
                <w:t>9</w:t>
              </w:r>
              <w:r w:rsidR="006B259B">
                <w:rPr>
                  <w:rFonts w:ascii="Times New Roman" w:hAnsi="Times New Roman"/>
                  <w:color w:val="0000FF"/>
                  <w:u w:val="single"/>
                </w:rPr>
                <w:t>I</w:t>
              </w:r>
              <w:r w:rsidR="006B259B" w:rsidRPr="00525E95">
                <w:rPr>
                  <w:rFonts w:ascii="Times New Roman" w:hAnsi="Times New Roman"/>
                  <w:color w:val="0000FF"/>
                  <w:u w:val="single"/>
                  <w:lang w:val="uk-UA"/>
                </w:rPr>
                <w:t>3</w:t>
              </w:r>
              <w:r w:rsidR="006B259B">
                <w:rPr>
                  <w:rFonts w:ascii="Times New Roman" w:hAnsi="Times New Roman"/>
                  <w:color w:val="0000FF"/>
                  <w:u w:val="single"/>
                </w:rPr>
                <w:t>V</w:t>
              </w:r>
              <w:r w:rsidR="006B259B" w:rsidRPr="00525E95">
                <w:rPr>
                  <w:rFonts w:ascii="Times New Roman" w:hAnsi="Times New Roman"/>
                  <w:color w:val="0000FF"/>
                  <w:u w:val="single"/>
                  <w:lang w:val="uk-UA"/>
                </w:rPr>
                <w:t>0</w:t>
              </w:r>
              <w:r w:rsidR="006B259B">
                <w:rPr>
                  <w:rFonts w:ascii="Times New Roman" w:hAnsi="Times New Roman"/>
                  <w:color w:val="0000FF"/>
                  <w:u w:val="single"/>
                </w:rPr>
                <w:t>Q</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58</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Обобщение и систематизация знаний</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21.04</w:t>
            </w:r>
          </w:p>
        </w:tc>
        <w:tc>
          <w:tcPr>
            <w:tcW w:w="882" w:type="dxa"/>
            <w:gridSpan w:val="2"/>
          </w:tcPr>
          <w:p w:rsidR="006B259B" w:rsidRPr="00042C84" w:rsidRDefault="00042C84">
            <w:pPr>
              <w:spacing w:after="0"/>
              <w:ind w:left="135"/>
              <w:rPr>
                <w:lang w:val="uk-UA"/>
              </w:rPr>
            </w:pPr>
            <w:r>
              <w:rPr>
                <w:lang w:val="uk-UA"/>
              </w:rPr>
              <w:t>14.04</w:t>
            </w:r>
          </w:p>
        </w:tc>
        <w:tc>
          <w:tcPr>
            <w:tcW w:w="3277" w:type="dxa"/>
            <w:tcMar>
              <w:top w:w="50" w:type="dxa"/>
              <w:left w:w="100" w:type="dxa"/>
            </w:tcMar>
            <w:vAlign w:val="center"/>
          </w:tcPr>
          <w:p w:rsidR="006B259B" w:rsidRPr="00525E95" w:rsidRDefault="00AD46DD">
            <w:pPr>
              <w:spacing w:after="0"/>
              <w:ind w:left="135"/>
              <w:rPr>
                <w:lang w:val="uk-UA"/>
              </w:rPr>
            </w:pPr>
            <w:hyperlink r:id="rId76">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W</w:t>
              </w:r>
              <w:r w:rsidR="006B259B" w:rsidRPr="00525E95">
                <w:rPr>
                  <w:rFonts w:ascii="Times New Roman" w:hAnsi="Times New Roman"/>
                  <w:color w:val="0000FF"/>
                  <w:u w:val="single"/>
                  <w:lang w:val="uk-UA"/>
                </w:rPr>
                <w:t>6</w:t>
              </w:r>
              <w:r w:rsidR="006B259B">
                <w:rPr>
                  <w:rFonts w:ascii="Times New Roman" w:hAnsi="Times New Roman"/>
                  <w:color w:val="0000FF"/>
                  <w:u w:val="single"/>
                </w:rPr>
                <w:t>N</w:t>
              </w:r>
              <w:r w:rsidR="006B259B" w:rsidRPr="00525E95">
                <w:rPr>
                  <w:rFonts w:ascii="Times New Roman" w:hAnsi="Times New Roman"/>
                  <w:color w:val="0000FF"/>
                  <w:u w:val="single"/>
                  <w:lang w:val="uk-UA"/>
                </w:rPr>
                <w:t>0</w:t>
              </w:r>
              <w:r w:rsidR="006B259B">
                <w:rPr>
                  <w:rFonts w:ascii="Times New Roman" w:hAnsi="Times New Roman"/>
                  <w:color w:val="0000FF"/>
                  <w:u w:val="single"/>
                </w:rPr>
                <w:t>H</w:t>
              </w:r>
              <w:r w:rsidR="006B259B" w:rsidRPr="00525E95">
                <w:rPr>
                  <w:rFonts w:ascii="Times New Roman" w:hAnsi="Times New Roman"/>
                  <w:color w:val="0000FF"/>
                  <w:u w:val="single"/>
                  <w:lang w:val="uk-UA"/>
                </w:rPr>
                <w:t>8</w:t>
              </w:r>
              <w:r w:rsidR="006B259B">
                <w:rPr>
                  <w:rFonts w:ascii="Times New Roman" w:hAnsi="Times New Roman"/>
                  <w:color w:val="0000FF"/>
                  <w:u w:val="single"/>
                </w:rPr>
                <w:t>L</w:t>
              </w:r>
              <w:r w:rsidR="006B259B" w:rsidRPr="00525E95">
                <w:rPr>
                  <w:rFonts w:ascii="Times New Roman" w:hAnsi="Times New Roman"/>
                  <w:color w:val="0000FF"/>
                  <w:u w:val="single"/>
                  <w:lang w:val="uk-UA"/>
                </w:rPr>
                <w:t>7</w:t>
              </w:r>
              <w:r w:rsidR="006B259B">
                <w:rPr>
                  <w:rFonts w:ascii="Times New Roman" w:hAnsi="Times New Roman"/>
                  <w:color w:val="0000FF"/>
                  <w:u w:val="single"/>
                </w:rPr>
                <w:t>X</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59</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6B259B" w:rsidRPr="006B259B" w:rsidRDefault="006B259B">
            <w:pPr>
              <w:spacing w:after="0"/>
              <w:ind w:left="135"/>
              <w:rPr>
                <w:lang w:val="uk-UA"/>
              </w:rPr>
            </w:pPr>
            <w:r>
              <w:rPr>
                <w:lang w:val="uk-UA"/>
              </w:rPr>
              <w:t>26.04</w:t>
            </w:r>
          </w:p>
        </w:tc>
        <w:tc>
          <w:tcPr>
            <w:tcW w:w="882" w:type="dxa"/>
            <w:gridSpan w:val="2"/>
          </w:tcPr>
          <w:p w:rsidR="006B259B" w:rsidRPr="00042C84" w:rsidRDefault="00042C84">
            <w:pPr>
              <w:spacing w:after="0"/>
              <w:ind w:left="135"/>
              <w:rPr>
                <w:lang w:val="uk-UA"/>
              </w:rPr>
            </w:pPr>
            <w:r>
              <w:rPr>
                <w:lang w:val="uk-UA"/>
              </w:rPr>
              <w:t>20.04</w:t>
            </w:r>
          </w:p>
        </w:tc>
        <w:tc>
          <w:tcPr>
            <w:tcW w:w="3277" w:type="dxa"/>
            <w:tcMar>
              <w:top w:w="50" w:type="dxa"/>
              <w:left w:w="100" w:type="dxa"/>
            </w:tcMar>
            <w:vAlign w:val="center"/>
          </w:tcPr>
          <w:p w:rsidR="006B259B" w:rsidRPr="00525E95" w:rsidRDefault="00AD46DD">
            <w:pPr>
              <w:spacing w:after="0"/>
              <w:ind w:left="135"/>
              <w:rPr>
                <w:lang w:val="uk-UA"/>
              </w:rPr>
            </w:pPr>
            <w:hyperlink r:id="rId77">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J</w:t>
              </w:r>
              <w:r w:rsidR="006B259B" w:rsidRPr="00525E95">
                <w:rPr>
                  <w:rFonts w:ascii="Times New Roman" w:hAnsi="Times New Roman"/>
                  <w:color w:val="0000FF"/>
                  <w:u w:val="single"/>
                  <w:lang w:val="uk-UA"/>
                </w:rPr>
                <w:t>1</w:t>
              </w:r>
              <w:r w:rsidR="006B259B">
                <w:rPr>
                  <w:rFonts w:ascii="Times New Roman" w:hAnsi="Times New Roman"/>
                  <w:color w:val="0000FF"/>
                  <w:u w:val="single"/>
                </w:rPr>
                <w:t>M</w:t>
              </w:r>
              <w:r w:rsidR="006B259B" w:rsidRPr="00525E95">
                <w:rPr>
                  <w:rFonts w:ascii="Times New Roman" w:hAnsi="Times New Roman"/>
                  <w:color w:val="0000FF"/>
                  <w:u w:val="single"/>
                  <w:lang w:val="uk-UA"/>
                </w:rPr>
                <w:t>4</w:t>
              </w:r>
              <w:r w:rsidR="006B259B">
                <w:rPr>
                  <w:rFonts w:ascii="Times New Roman" w:hAnsi="Times New Roman"/>
                  <w:color w:val="0000FF"/>
                  <w:u w:val="single"/>
                </w:rPr>
                <w:t>T</w:t>
              </w:r>
              <w:r w:rsidR="006B259B" w:rsidRPr="00525E95">
                <w:rPr>
                  <w:rFonts w:ascii="Times New Roman" w:hAnsi="Times New Roman"/>
                  <w:color w:val="0000FF"/>
                  <w:u w:val="single"/>
                  <w:lang w:val="uk-UA"/>
                </w:rPr>
                <w:t>7</w:t>
              </w:r>
              <w:r w:rsidR="006B259B">
                <w:rPr>
                  <w:rFonts w:ascii="Times New Roman" w:hAnsi="Times New Roman"/>
                  <w:color w:val="0000FF"/>
                  <w:u w:val="single"/>
                </w:rPr>
                <w:t>L</w:t>
              </w:r>
              <w:r w:rsidR="006B259B" w:rsidRPr="00525E95">
                <w:rPr>
                  <w:rFonts w:ascii="Times New Roman" w:hAnsi="Times New Roman"/>
                  <w:color w:val="0000FF"/>
                  <w:u w:val="single"/>
                  <w:lang w:val="uk-UA"/>
                </w:rPr>
                <w:t>4</w:t>
              </w:r>
              <w:r w:rsidR="006B259B">
                <w:rPr>
                  <w:rFonts w:ascii="Times New Roman" w:hAnsi="Times New Roman"/>
                  <w:color w:val="0000FF"/>
                  <w:u w:val="single"/>
                </w:rPr>
                <w:t>X</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60</w:t>
            </w:r>
          </w:p>
        </w:tc>
        <w:tc>
          <w:tcPr>
            <w:tcW w:w="3762" w:type="dxa"/>
            <w:tcMar>
              <w:top w:w="50" w:type="dxa"/>
              <w:left w:w="100" w:type="dxa"/>
            </w:tcMar>
            <w:vAlign w:val="center"/>
          </w:tcPr>
          <w:p w:rsidR="006B259B" w:rsidRDefault="006B259B">
            <w:pPr>
              <w:spacing w:after="0"/>
              <w:ind w:left="135"/>
            </w:pPr>
            <w:r w:rsidRPr="003D299B">
              <w:rPr>
                <w:rFonts w:ascii="Times New Roman" w:hAnsi="Times New Roman"/>
                <w:color w:val="000000"/>
                <w:sz w:val="24"/>
                <w:lang w:val="ru-RU"/>
              </w:rPr>
              <w:t xml:space="preserve">Вычисления по уравнениям химических реакций, если один </w:t>
            </w:r>
            <w:r w:rsidRPr="003D299B">
              <w:rPr>
                <w:rFonts w:ascii="Times New Roman" w:hAnsi="Times New Roman"/>
                <w:color w:val="000000"/>
                <w:sz w:val="24"/>
                <w:lang w:val="ru-RU"/>
              </w:rPr>
              <w:lastRenderedPageBreak/>
              <w:t xml:space="preserve">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28.04</w:t>
            </w:r>
          </w:p>
        </w:tc>
        <w:tc>
          <w:tcPr>
            <w:tcW w:w="882" w:type="dxa"/>
            <w:gridSpan w:val="2"/>
          </w:tcPr>
          <w:p w:rsidR="006B259B" w:rsidRPr="00042C84" w:rsidRDefault="00042C84">
            <w:pPr>
              <w:spacing w:after="0"/>
              <w:ind w:left="135"/>
              <w:rPr>
                <w:lang w:val="uk-UA"/>
              </w:rPr>
            </w:pPr>
            <w:r>
              <w:rPr>
                <w:lang w:val="uk-UA"/>
              </w:rPr>
              <w:t>21.04</w:t>
            </w:r>
          </w:p>
        </w:tc>
        <w:tc>
          <w:tcPr>
            <w:tcW w:w="3277" w:type="dxa"/>
            <w:tcMar>
              <w:top w:w="50" w:type="dxa"/>
              <w:left w:w="100" w:type="dxa"/>
            </w:tcMar>
            <w:vAlign w:val="center"/>
          </w:tcPr>
          <w:p w:rsidR="006B259B" w:rsidRPr="00525E95" w:rsidRDefault="00AD46DD">
            <w:pPr>
              <w:spacing w:after="0"/>
              <w:ind w:left="135"/>
              <w:rPr>
                <w:lang w:val="uk-UA"/>
              </w:rPr>
            </w:pPr>
            <w:hyperlink r:id="rId78">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F</w:t>
              </w:r>
              <w:r w:rsidR="006B259B" w:rsidRPr="00525E95">
                <w:rPr>
                  <w:rFonts w:ascii="Times New Roman" w:hAnsi="Times New Roman"/>
                  <w:color w:val="0000FF"/>
                  <w:u w:val="single"/>
                  <w:lang w:val="uk-UA"/>
                </w:rPr>
                <w:t>2</w:t>
              </w:r>
              <w:r w:rsidR="006B259B">
                <w:rPr>
                  <w:rFonts w:ascii="Times New Roman" w:hAnsi="Times New Roman"/>
                  <w:color w:val="0000FF"/>
                  <w:u w:val="single"/>
                </w:rPr>
                <w:t>G</w:t>
              </w:r>
              <w:r w:rsidR="006B259B" w:rsidRPr="00525E95">
                <w:rPr>
                  <w:rFonts w:ascii="Times New Roman" w:hAnsi="Times New Roman"/>
                  <w:color w:val="0000FF"/>
                  <w:u w:val="single"/>
                  <w:lang w:val="uk-UA"/>
                </w:rPr>
                <w:t>0</w:t>
              </w:r>
              <w:r w:rsidR="006B259B">
                <w:rPr>
                  <w:rFonts w:ascii="Times New Roman" w:hAnsi="Times New Roman"/>
                  <w:color w:val="0000FF"/>
                  <w:u w:val="single"/>
                </w:rPr>
                <w:t>O</w:t>
              </w:r>
              <w:r w:rsidR="006B259B" w:rsidRPr="00525E95">
                <w:rPr>
                  <w:rFonts w:ascii="Times New Roman" w:hAnsi="Times New Roman"/>
                  <w:color w:val="0000FF"/>
                  <w:u w:val="single"/>
                  <w:lang w:val="uk-UA"/>
                </w:rPr>
                <w:t>1</w:t>
              </w:r>
              <w:r w:rsidR="006B259B">
                <w:rPr>
                  <w:rFonts w:ascii="Times New Roman" w:hAnsi="Times New Roman"/>
                  <w:color w:val="0000FF"/>
                  <w:u w:val="single"/>
                </w:rPr>
                <w:t>Y</w:t>
              </w:r>
              <w:r w:rsidR="006B259B" w:rsidRPr="00525E95">
                <w:rPr>
                  <w:rFonts w:ascii="Times New Roman" w:hAnsi="Times New Roman"/>
                  <w:color w:val="0000FF"/>
                  <w:u w:val="single"/>
                  <w:lang w:val="uk-UA"/>
                </w:rPr>
                <w:t>0</w:t>
              </w:r>
              <w:r w:rsidR="006B259B">
                <w:rPr>
                  <w:rFonts w:ascii="Times New Roman" w:hAnsi="Times New Roman"/>
                  <w:color w:val="0000FF"/>
                  <w:u w:val="single"/>
                </w:rPr>
                <w:t>K</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lastRenderedPageBreak/>
              <w:t>61</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Обобщение и систематизация знаний</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05.05</w:t>
            </w:r>
          </w:p>
        </w:tc>
        <w:tc>
          <w:tcPr>
            <w:tcW w:w="882" w:type="dxa"/>
            <w:gridSpan w:val="2"/>
          </w:tcPr>
          <w:p w:rsidR="006B259B" w:rsidRPr="00042C84" w:rsidRDefault="00042C84">
            <w:pPr>
              <w:spacing w:after="0"/>
              <w:ind w:left="135"/>
              <w:rPr>
                <w:lang w:val="uk-UA"/>
              </w:rPr>
            </w:pPr>
            <w:r>
              <w:rPr>
                <w:lang w:val="uk-UA"/>
              </w:rPr>
              <w:t>27.04</w:t>
            </w:r>
          </w:p>
        </w:tc>
        <w:tc>
          <w:tcPr>
            <w:tcW w:w="3277" w:type="dxa"/>
            <w:tcMar>
              <w:top w:w="50" w:type="dxa"/>
              <w:left w:w="100" w:type="dxa"/>
            </w:tcMar>
            <w:vAlign w:val="center"/>
          </w:tcPr>
          <w:p w:rsidR="006B259B" w:rsidRPr="00525E95" w:rsidRDefault="00AD46DD">
            <w:pPr>
              <w:spacing w:after="0"/>
              <w:ind w:left="135"/>
              <w:rPr>
                <w:lang w:val="uk-UA"/>
              </w:rPr>
            </w:pPr>
            <w:hyperlink r:id="rId79">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W</w:t>
              </w:r>
              <w:r w:rsidR="006B259B" w:rsidRPr="00525E95">
                <w:rPr>
                  <w:rFonts w:ascii="Times New Roman" w:hAnsi="Times New Roman"/>
                  <w:color w:val="0000FF"/>
                  <w:u w:val="single"/>
                  <w:lang w:val="uk-UA"/>
                </w:rPr>
                <w:t>9</w:t>
              </w:r>
              <w:r w:rsidR="006B259B">
                <w:rPr>
                  <w:rFonts w:ascii="Times New Roman" w:hAnsi="Times New Roman"/>
                  <w:color w:val="0000FF"/>
                  <w:u w:val="single"/>
                </w:rPr>
                <w:t>F</w:t>
              </w:r>
              <w:r w:rsidR="006B259B" w:rsidRPr="00525E95">
                <w:rPr>
                  <w:rFonts w:ascii="Times New Roman" w:hAnsi="Times New Roman"/>
                  <w:color w:val="0000FF"/>
                  <w:u w:val="single"/>
                  <w:lang w:val="uk-UA"/>
                </w:rPr>
                <w:t>8</w:t>
              </w:r>
              <w:r w:rsidR="006B259B">
                <w:rPr>
                  <w:rFonts w:ascii="Times New Roman" w:hAnsi="Times New Roman"/>
                  <w:color w:val="0000FF"/>
                  <w:u w:val="single"/>
                </w:rPr>
                <w:t>E</w:t>
              </w:r>
              <w:r w:rsidR="006B259B" w:rsidRPr="00525E95">
                <w:rPr>
                  <w:rFonts w:ascii="Times New Roman" w:hAnsi="Times New Roman"/>
                  <w:color w:val="0000FF"/>
                  <w:u w:val="single"/>
                  <w:lang w:val="uk-UA"/>
                </w:rPr>
                <w:t>9</w:t>
              </w:r>
              <w:r w:rsidR="006B259B">
                <w:rPr>
                  <w:rFonts w:ascii="Times New Roman" w:hAnsi="Times New Roman"/>
                  <w:color w:val="0000FF"/>
                  <w:u w:val="single"/>
                </w:rPr>
                <w:t>L</w:t>
              </w:r>
              <w:r w:rsidR="006B259B" w:rsidRPr="00525E95">
                <w:rPr>
                  <w:rFonts w:ascii="Times New Roman" w:hAnsi="Times New Roman"/>
                  <w:color w:val="0000FF"/>
                  <w:u w:val="single"/>
                  <w:lang w:val="uk-UA"/>
                </w:rPr>
                <w:t>5</w:t>
              </w:r>
              <w:r w:rsidR="006B259B">
                <w:rPr>
                  <w:rFonts w:ascii="Times New Roman" w:hAnsi="Times New Roman"/>
                  <w:color w:val="0000FF"/>
                  <w:u w:val="single"/>
                </w:rPr>
                <w:t>N</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62</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Контрольная работа №4 по теме «Важнейшие металлы и их соединения»</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12.05</w:t>
            </w:r>
          </w:p>
        </w:tc>
        <w:tc>
          <w:tcPr>
            <w:tcW w:w="882" w:type="dxa"/>
            <w:gridSpan w:val="2"/>
          </w:tcPr>
          <w:p w:rsidR="006B259B" w:rsidRPr="00042C84" w:rsidRDefault="00042C84">
            <w:pPr>
              <w:spacing w:after="0"/>
              <w:ind w:left="135"/>
              <w:rPr>
                <w:lang w:val="uk-UA"/>
              </w:rPr>
            </w:pPr>
            <w:r>
              <w:rPr>
                <w:lang w:val="uk-UA"/>
              </w:rPr>
              <w:t>28.04</w:t>
            </w:r>
          </w:p>
        </w:tc>
        <w:tc>
          <w:tcPr>
            <w:tcW w:w="3277" w:type="dxa"/>
            <w:tcMar>
              <w:top w:w="50" w:type="dxa"/>
              <w:left w:w="100" w:type="dxa"/>
            </w:tcMar>
            <w:vAlign w:val="center"/>
          </w:tcPr>
          <w:p w:rsidR="006B259B" w:rsidRPr="00525E95" w:rsidRDefault="00AD46DD">
            <w:pPr>
              <w:spacing w:after="0"/>
              <w:ind w:left="135"/>
              <w:rPr>
                <w:lang w:val="uk-UA"/>
              </w:rPr>
            </w:pPr>
            <w:hyperlink r:id="rId80">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F</w:t>
              </w:r>
              <w:r w:rsidR="006B259B" w:rsidRPr="00525E95">
                <w:rPr>
                  <w:rFonts w:ascii="Times New Roman" w:hAnsi="Times New Roman"/>
                  <w:color w:val="0000FF"/>
                  <w:u w:val="single"/>
                  <w:lang w:val="uk-UA"/>
                </w:rPr>
                <w:t>1</w:t>
              </w:r>
              <w:r w:rsidR="006B259B">
                <w:rPr>
                  <w:rFonts w:ascii="Times New Roman" w:hAnsi="Times New Roman"/>
                  <w:color w:val="0000FF"/>
                  <w:u w:val="single"/>
                </w:rPr>
                <w:t>E</w:t>
              </w:r>
              <w:r w:rsidR="006B259B" w:rsidRPr="00525E95">
                <w:rPr>
                  <w:rFonts w:ascii="Times New Roman" w:hAnsi="Times New Roman"/>
                  <w:color w:val="0000FF"/>
                  <w:u w:val="single"/>
                  <w:lang w:val="uk-UA"/>
                </w:rPr>
                <w:t>0</w:t>
              </w:r>
              <w:r w:rsidR="006B259B">
                <w:rPr>
                  <w:rFonts w:ascii="Times New Roman" w:hAnsi="Times New Roman"/>
                  <w:color w:val="0000FF"/>
                  <w:u w:val="single"/>
                </w:rPr>
                <w:t>K</w:t>
              </w:r>
              <w:r w:rsidR="006B259B" w:rsidRPr="00525E95">
                <w:rPr>
                  <w:rFonts w:ascii="Times New Roman" w:hAnsi="Times New Roman"/>
                  <w:color w:val="0000FF"/>
                  <w:u w:val="single"/>
                  <w:lang w:val="uk-UA"/>
                </w:rPr>
                <w:t>9</w:t>
              </w:r>
              <w:r w:rsidR="006B259B">
                <w:rPr>
                  <w:rFonts w:ascii="Times New Roman" w:hAnsi="Times New Roman"/>
                  <w:color w:val="0000FF"/>
                  <w:u w:val="single"/>
                </w:rPr>
                <w:t>H</w:t>
              </w:r>
              <w:r w:rsidR="006B259B" w:rsidRPr="00525E95">
                <w:rPr>
                  <w:rFonts w:ascii="Times New Roman" w:hAnsi="Times New Roman"/>
                  <w:color w:val="0000FF"/>
                  <w:u w:val="single"/>
                  <w:lang w:val="uk-UA"/>
                </w:rPr>
                <w:t>7</w:t>
              </w:r>
              <w:r w:rsidR="006B259B">
                <w:rPr>
                  <w:rFonts w:ascii="Times New Roman" w:hAnsi="Times New Roman"/>
                  <w:color w:val="0000FF"/>
                  <w:u w:val="single"/>
                </w:rPr>
                <w:t>N</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63</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Вещества и материалы в повседневной жизни человека</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17.05</w:t>
            </w:r>
          </w:p>
        </w:tc>
        <w:tc>
          <w:tcPr>
            <w:tcW w:w="882" w:type="dxa"/>
            <w:gridSpan w:val="2"/>
          </w:tcPr>
          <w:p w:rsidR="006B259B" w:rsidRPr="00042C84" w:rsidRDefault="00042C84">
            <w:pPr>
              <w:spacing w:after="0"/>
              <w:ind w:left="135"/>
              <w:rPr>
                <w:lang w:val="uk-UA"/>
              </w:rPr>
            </w:pPr>
            <w:r>
              <w:rPr>
                <w:lang w:val="uk-UA"/>
              </w:rPr>
              <w:t>04.05</w:t>
            </w:r>
          </w:p>
        </w:tc>
        <w:tc>
          <w:tcPr>
            <w:tcW w:w="3277" w:type="dxa"/>
            <w:tcMar>
              <w:top w:w="50" w:type="dxa"/>
              <w:left w:w="100" w:type="dxa"/>
            </w:tcMar>
            <w:vAlign w:val="center"/>
          </w:tcPr>
          <w:p w:rsidR="006B259B" w:rsidRPr="00525E95" w:rsidRDefault="00AD46DD">
            <w:pPr>
              <w:spacing w:after="0"/>
              <w:ind w:left="135"/>
              <w:rPr>
                <w:lang w:val="uk-UA"/>
              </w:rPr>
            </w:pPr>
            <w:hyperlink r:id="rId81">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T</w:t>
              </w:r>
              <w:r w:rsidR="006B259B" w:rsidRPr="00525E95">
                <w:rPr>
                  <w:rFonts w:ascii="Times New Roman" w:hAnsi="Times New Roman"/>
                  <w:color w:val="0000FF"/>
                  <w:u w:val="single"/>
                  <w:lang w:val="uk-UA"/>
                </w:rPr>
                <w:t>4</w:t>
              </w:r>
              <w:r w:rsidR="006B259B">
                <w:rPr>
                  <w:rFonts w:ascii="Times New Roman" w:hAnsi="Times New Roman"/>
                  <w:color w:val="0000FF"/>
                  <w:u w:val="single"/>
                </w:rPr>
                <w:t>P</w:t>
              </w:r>
              <w:r w:rsidR="006B259B" w:rsidRPr="00525E95">
                <w:rPr>
                  <w:rFonts w:ascii="Times New Roman" w:hAnsi="Times New Roman"/>
                  <w:color w:val="0000FF"/>
                  <w:u w:val="single"/>
                  <w:lang w:val="uk-UA"/>
                </w:rPr>
                <w:t>9</w:t>
              </w:r>
              <w:r w:rsidR="006B259B">
                <w:rPr>
                  <w:rFonts w:ascii="Times New Roman" w:hAnsi="Times New Roman"/>
                  <w:color w:val="0000FF"/>
                  <w:u w:val="single"/>
                </w:rPr>
                <w:t>U</w:t>
              </w:r>
              <w:r w:rsidR="006B259B" w:rsidRPr="00525E95">
                <w:rPr>
                  <w:rFonts w:ascii="Times New Roman" w:hAnsi="Times New Roman"/>
                  <w:color w:val="0000FF"/>
                  <w:u w:val="single"/>
                  <w:lang w:val="uk-UA"/>
                </w:rPr>
                <w:t>7</w:t>
              </w:r>
              <w:r w:rsidR="006B259B">
                <w:rPr>
                  <w:rFonts w:ascii="Times New Roman" w:hAnsi="Times New Roman"/>
                  <w:color w:val="0000FF"/>
                  <w:u w:val="single"/>
                </w:rPr>
                <w:t>D</w:t>
              </w:r>
              <w:r w:rsidR="006B259B" w:rsidRPr="00525E95">
                <w:rPr>
                  <w:rFonts w:ascii="Times New Roman" w:hAnsi="Times New Roman"/>
                  <w:color w:val="0000FF"/>
                  <w:u w:val="single"/>
                  <w:lang w:val="uk-UA"/>
                </w:rPr>
                <w:t>4</w:t>
              </w:r>
              <w:r w:rsidR="006B259B">
                <w:rPr>
                  <w:rFonts w:ascii="Times New Roman" w:hAnsi="Times New Roman"/>
                  <w:color w:val="0000FF"/>
                  <w:u w:val="single"/>
                </w:rPr>
                <w:t>B</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64</w:t>
            </w:r>
          </w:p>
        </w:tc>
        <w:tc>
          <w:tcPr>
            <w:tcW w:w="3762" w:type="dxa"/>
            <w:tcMar>
              <w:top w:w="50" w:type="dxa"/>
              <w:left w:w="100" w:type="dxa"/>
            </w:tcMar>
            <w:vAlign w:val="center"/>
          </w:tcPr>
          <w:p w:rsidR="006B259B" w:rsidRDefault="006B259B">
            <w:pPr>
              <w:spacing w:after="0"/>
              <w:ind w:left="135"/>
            </w:pPr>
            <w:r>
              <w:rPr>
                <w:rFonts w:ascii="Times New Roman" w:hAnsi="Times New Roman"/>
                <w:color w:val="000000"/>
                <w:sz w:val="24"/>
              </w:rPr>
              <w:t>Химическое загрязнение окружающей среды</w:t>
            </w:r>
          </w:p>
        </w:tc>
        <w:tc>
          <w:tcPr>
            <w:tcW w:w="107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19.05</w:t>
            </w:r>
          </w:p>
        </w:tc>
        <w:tc>
          <w:tcPr>
            <w:tcW w:w="882" w:type="dxa"/>
            <w:gridSpan w:val="2"/>
          </w:tcPr>
          <w:p w:rsidR="006B259B" w:rsidRPr="00042C84" w:rsidRDefault="00042C84">
            <w:pPr>
              <w:spacing w:after="0"/>
              <w:ind w:left="135"/>
              <w:rPr>
                <w:lang w:val="uk-UA"/>
              </w:rPr>
            </w:pPr>
            <w:r>
              <w:rPr>
                <w:lang w:val="uk-UA"/>
              </w:rPr>
              <w:t>05.05</w:t>
            </w:r>
          </w:p>
        </w:tc>
        <w:tc>
          <w:tcPr>
            <w:tcW w:w="3277" w:type="dxa"/>
            <w:tcMar>
              <w:top w:w="50" w:type="dxa"/>
              <w:left w:w="100" w:type="dxa"/>
            </w:tcMar>
            <w:vAlign w:val="center"/>
          </w:tcPr>
          <w:p w:rsidR="006B259B" w:rsidRPr="00525E95" w:rsidRDefault="00AD46DD">
            <w:pPr>
              <w:spacing w:after="0"/>
              <w:ind w:left="135"/>
              <w:rPr>
                <w:lang w:val="uk-UA"/>
              </w:rPr>
            </w:pPr>
            <w:hyperlink r:id="rId82">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C</w:t>
              </w:r>
              <w:r w:rsidR="006B259B" w:rsidRPr="00525E95">
                <w:rPr>
                  <w:rFonts w:ascii="Times New Roman" w:hAnsi="Times New Roman"/>
                  <w:color w:val="0000FF"/>
                  <w:u w:val="single"/>
                  <w:lang w:val="uk-UA"/>
                </w:rPr>
                <w:t>0</w:t>
              </w:r>
              <w:r w:rsidR="006B259B">
                <w:rPr>
                  <w:rFonts w:ascii="Times New Roman" w:hAnsi="Times New Roman"/>
                  <w:color w:val="0000FF"/>
                  <w:u w:val="single"/>
                </w:rPr>
                <w:t>U</w:t>
              </w:r>
              <w:r w:rsidR="006B259B" w:rsidRPr="00525E95">
                <w:rPr>
                  <w:rFonts w:ascii="Times New Roman" w:hAnsi="Times New Roman"/>
                  <w:color w:val="0000FF"/>
                  <w:u w:val="single"/>
                  <w:lang w:val="uk-UA"/>
                </w:rPr>
                <w:t>7</w:t>
              </w:r>
              <w:r w:rsidR="006B259B">
                <w:rPr>
                  <w:rFonts w:ascii="Times New Roman" w:hAnsi="Times New Roman"/>
                  <w:color w:val="0000FF"/>
                  <w:u w:val="single"/>
                </w:rPr>
                <w:t>O</w:t>
              </w:r>
              <w:r w:rsidR="006B259B" w:rsidRPr="00525E95">
                <w:rPr>
                  <w:rFonts w:ascii="Times New Roman" w:hAnsi="Times New Roman"/>
                  <w:color w:val="0000FF"/>
                  <w:u w:val="single"/>
                  <w:lang w:val="uk-UA"/>
                </w:rPr>
                <w:t>0</w:t>
              </w:r>
              <w:r w:rsidR="006B259B">
                <w:rPr>
                  <w:rFonts w:ascii="Times New Roman" w:hAnsi="Times New Roman"/>
                  <w:color w:val="0000FF"/>
                  <w:u w:val="single"/>
                </w:rPr>
                <w:t>M</w:t>
              </w:r>
              <w:r w:rsidR="006B259B" w:rsidRPr="00525E95">
                <w:rPr>
                  <w:rFonts w:ascii="Times New Roman" w:hAnsi="Times New Roman"/>
                  <w:color w:val="0000FF"/>
                  <w:u w:val="single"/>
                  <w:lang w:val="uk-UA"/>
                </w:rPr>
                <w:t>3</w:t>
              </w:r>
              <w:r w:rsidR="006B259B">
                <w:rPr>
                  <w:rFonts w:ascii="Times New Roman" w:hAnsi="Times New Roman"/>
                  <w:color w:val="0000FF"/>
                  <w:u w:val="single"/>
                </w:rPr>
                <w:t>X</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65</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Роль химии в решении экологических проблем</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24.05</w:t>
            </w:r>
          </w:p>
        </w:tc>
        <w:tc>
          <w:tcPr>
            <w:tcW w:w="882" w:type="dxa"/>
            <w:gridSpan w:val="2"/>
          </w:tcPr>
          <w:p w:rsidR="006B259B" w:rsidRPr="00042C84" w:rsidRDefault="00042C84">
            <w:pPr>
              <w:spacing w:after="0"/>
              <w:ind w:left="135"/>
              <w:rPr>
                <w:lang w:val="uk-UA"/>
              </w:rPr>
            </w:pPr>
            <w:r>
              <w:rPr>
                <w:lang w:val="uk-UA"/>
              </w:rPr>
              <w:t>11.05</w:t>
            </w:r>
          </w:p>
        </w:tc>
        <w:tc>
          <w:tcPr>
            <w:tcW w:w="3277" w:type="dxa"/>
            <w:tcMar>
              <w:top w:w="50" w:type="dxa"/>
              <w:left w:w="100" w:type="dxa"/>
            </w:tcMar>
            <w:vAlign w:val="center"/>
          </w:tcPr>
          <w:p w:rsidR="006B259B" w:rsidRPr="00525E95" w:rsidRDefault="00AD46DD">
            <w:pPr>
              <w:spacing w:after="0"/>
              <w:ind w:left="135"/>
              <w:rPr>
                <w:lang w:val="uk-UA"/>
              </w:rPr>
            </w:pPr>
            <w:hyperlink r:id="rId83">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K</w:t>
              </w:r>
              <w:r w:rsidR="006B259B" w:rsidRPr="00525E95">
                <w:rPr>
                  <w:rFonts w:ascii="Times New Roman" w:hAnsi="Times New Roman"/>
                  <w:color w:val="0000FF"/>
                  <w:u w:val="single"/>
                  <w:lang w:val="uk-UA"/>
                </w:rPr>
                <w:t>9</w:t>
              </w:r>
              <w:r w:rsidR="006B259B">
                <w:rPr>
                  <w:rFonts w:ascii="Times New Roman" w:hAnsi="Times New Roman"/>
                  <w:color w:val="0000FF"/>
                  <w:u w:val="single"/>
                </w:rPr>
                <w:t>X</w:t>
              </w:r>
              <w:r w:rsidR="006B259B" w:rsidRPr="00525E95">
                <w:rPr>
                  <w:rFonts w:ascii="Times New Roman" w:hAnsi="Times New Roman"/>
                  <w:color w:val="0000FF"/>
                  <w:u w:val="single"/>
                  <w:lang w:val="uk-UA"/>
                </w:rPr>
                <w:t>9</w:t>
              </w:r>
              <w:r w:rsidR="006B259B">
                <w:rPr>
                  <w:rFonts w:ascii="Times New Roman" w:hAnsi="Times New Roman"/>
                  <w:color w:val="0000FF"/>
                  <w:u w:val="single"/>
                </w:rPr>
                <w:t>A</w:t>
              </w:r>
              <w:r w:rsidR="006B259B" w:rsidRPr="00525E95">
                <w:rPr>
                  <w:rFonts w:ascii="Times New Roman" w:hAnsi="Times New Roman"/>
                  <w:color w:val="0000FF"/>
                  <w:u w:val="single"/>
                  <w:lang w:val="uk-UA"/>
                </w:rPr>
                <w:t>8</w:t>
              </w:r>
              <w:r w:rsidR="006B259B">
                <w:rPr>
                  <w:rFonts w:ascii="Times New Roman" w:hAnsi="Times New Roman"/>
                  <w:color w:val="0000FF"/>
                  <w:u w:val="single"/>
                </w:rPr>
                <w:t>T</w:t>
              </w:r>
              <w:r w:rsidR="006B259B" w:rsidRPr="00525E95">
                <w:rPr>
                  <w:rFonts w:ascii="Times New Roman" w:hAnsi="Times New Roman"/>
                  <w:color w:val="0000FF"/>
                  <w:u w:val="single"/>
                  <w:lang w:val="uk-UA"/>
                </w:rPr>
                <w:t>0</w:t>
              </w:r>
              <w:r w:rsidR="006B259B">
                <w:rPr>
                  <w:rFonts w:ascii="Times New Roman" w:hAnsi="Times New Roman"/>
                  <w:color w:val="0000FF"/>
                  <w:u w:val="single"/>
                </w:rPr>
                <w:t>M</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66</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Резервный урок. Обобщение и систематизация знаний</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Pr="006B259B" w:rsidRDefault="006B259B">
            <w:pPr>
              <w:spacing w:after="0"/>
              <w:ind w:left="135"/>
              <w:rPr>
                <w:lang w:val="uk-UA"/>
              </w:rPr>
            </w:pPr>
            <w:r>
              <w:rPr>
                <w:lang w:val="uk-UA"/>
              </w:rPr>
              <w:t>26.05</w:t>
            </w:r>
          </w:p>
        </w:tc>
        <w:tc>
          <w:tcPr>
            <w:tcW w:w="882" w:type="dxa"/>
            <w:gridSpan w:val="2"/>
          </w:tcPr>
          <w:p w:rsidR="006B259B" w:rsidRPr="00042C84" w:rsidRDefault="00042C84">
            <w:pPr>
              <w:spacing w:after="0"/>
              <w:ind w:left="135"/>
              <w:rPr>
                <w:lang w:val="uk-UA"/>
              </w:rPr>
            </w:pPr>
            <w:r>
              <w:rPr>
                <w:lang w:val="uk-UA"/>
              </w:rPr>
              <w:t>12.05</w:t>
            </w:r>
          </w:p>
        </w:tc>
        <w:tc>
          <w:tcPr>
            <w:tcW w:w="3277" w:type="dxa"/>
            <w:tcMar>
              <w:top w:w="50" w:type="dxa"/>
              <w:left w:w="100" w:type="dxa"/>
            </w:tcMar>
            <w:vAlign w:val="center"/>
          </w:tcPr>
          <w:p w:rsidR="006B259B" w:rsidRPr="00525E95" w:rsidRDefault="00AD46DD">
            <w:pPr>
              <w:spacing w:after="0"/>
              <w:ind w:left="135"/>
              <w:rPr>
                <w:lang w:val="uk-UA"/>
              </w:rPr>
            </w:pPr>
            <w:hyperlink r:id="rId84">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T</w:t>
              </w:r>
              <w:r w:rsidR="006B259B" w:rsidRPr="00525E95">
                <w:rPr>
                  <w:rFonts w:ascii="Times New Roman" w:hAnsi="Times New Roman"/>
                  <w:color w:val="0000FF"/>
                  <w:u w:val="single"/>
                  <w:lang w:val="uk-UA"/>
                </w:rPr>
                <w:t>5</w:t>
              </w:r>
              <w:r w:rsidR="006B259B">
                <w:rPr>
                  <w:rFonts w:ascii="Times New Roman" w:hAnsi="Times New Roman"/>
                  <w:color w:val="0000FF"/>
                  <w:u w:val="single"/>
                </w:rPr>
                <w:t>K</w:t>
              </w:r>
              <w:r w:rsidR="006B259B" w:rsidRPr="00525E95">
                <w:rPr>
                  <w:rFonts w:ascii="Times New Roman" w:hAnsi="Times New Roman"/>
                  <w:color w:val="0000FF"/>
                  <w:u w:val="single"/>
                  <w:lang w:val="uk-UA"/>
                </w:rPr>
                <w:t>5</w:t>
              </w:r>
              <w:r w:rsidR="006B259B">
                <w:rPr>
                  <w:rFonts w:ascii="Times New Roman" w:hAnsi="Times New Roman"/>
                  <w:color w:val="0000FF"/>
                  <w:u w:val="single"/>
                </w:rPr>
                <w:t>V</w:t>
              </w:r>
              <w:r w:rsidR="006B259B" w:rsidRPr="00525E95">
                <w:rPr>
                  <w:rFonts w:ascii="Times New Roman" w:hAnsi="Times New Roman"/>
                  <w:color w:val="0000FF"/>
                  <w:u w:val="single"/>
                  <w:lang w:val="uk-UA"/>
                </w:rPr>
                <w:t>6</w:t>
              </w:r>
              <w:r w:rsidR="006B259B">
                <w:rPr>
                  <w:rFonts w:ascii="Times New Roman" w:hAnsi="Times New Roman"/>
                  <w:color w:val="0000FF"/>
                  <w:u w:val="single"/>
                </w:rPr>
                <w:t>J</w:t>
              </w:r>
              <w:r w:rsidR="006B259B" w:rsidRPr="00525E95">
                <w:rPr>
                  <w:rFonts w:ascii="Times New Roman" w:hAnsi="Times New Roman"/>
                  <w:color w:val="0000FF"/>
                  <w:u w:val="single"/>
                  <w:lang w:val="uk-UA"/>
                </w:rPr>
                <w:t>3</w:t>
              </w:r>
              <w:r w:rsidR="006B259B">
                <w:rPr>
                  <w:rFonts w:ascii="Times New Roman" w:hAnsi="Times New Roman"/>
                  <w:color w:val="0000FF"/>
                  <w:u w:val="single"/>
                </w:rPr>
                <w:t>C</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67</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Резервный урок. Обобщение и систематизация знаний</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Default="006B259B">
            <w:pPr>
              <w:spacing w:after="0"/>
              <w:ind w:left="135"/>
            </w:pPr>
          </w:p>
        </w:tc>
        <w:tc>
          <w:tcPr>
            <w:tcW w:w="882" w:type="dxa"/>
            <w:gridSpan w:val="2"/>
          </w:tcPr>
          <w:p w:rsidR="006B259B" w:rsidRPr="00042C84" w:rsidRDefault="00042C84">
            <w:pPr>
              <w:spacing w:after="0"/>
              <w:ind w:left="135"/>
              <w:rPr>
                <w:lang w:val="uk-UA"/>
              </w:rPr>
            </w:pPr>
            <w:r>
              <w:rPr>
                <w:lang w:val="uk-UA"/>
              </w:rPr>
              <w:t>18</w:t>
            </w:r>
            <w:r w:rsidR="00F123F4">
              <w:rPr>
                <w:lang w:val="uk-UA"/>
              </w:rPr>
              <w:t>.05</w:t>
            </w:r>
          </w:p>
        </w:tc>
        <w:tc>
          <w:tcPr>
            <w:tcW w:w="3277" w:type="dxa"/>
            <w:tcMar>
              <w:top w:w="50" w:type="dxa"/>
              <w:left w:w="100" w:type="dxa"/>
            </w:tcMar>
            <w:vAlign w:val="center"/>
          </w:tcPr>
          <w:p w:rsidR="006B259B" w:rsidRPr="00525E95" w:rsidRDefault="00AD46DD">
            <w:pPr>
              <w:spacing w:after="0"/>
              <w:ind w:left="135"/>
              <w:rPr>
                <w:lang w:val="uk-UA"/>
              </w:rPr>
            </w:pPr>
            <w:hyperlink r:id="rId85">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Y</w:t>
              </w:r>
              <w:r w:rsidR="006B259B" w:rsidRPr="00525E95">
                <w:rPr>
                  <w:rFonts w:ascii="Times New Roman" w:hAnsi="Times New Roman"/>
                  <w:color w:val="0000FF"/>
                  <w:u w:val="single"/>
                  <w:lang w:val="uk-UA"/>
                </w:rPr>
                <w:t>2</w:t>
              </w:r>
              <w:r w:rsidR="006B259B">
                <w:rPr>
                  <w:rFonts w:ascii="Times New Roman" w:hAnsi="Times New Roman"/>
                  <w:color w:val="0000FF"/>
                  <w:u w:val="single"/>
                </w:rPr>
                <w:t>B</w:t>
              </w:r>
              <w:r w:rsidR="006B259B" w:rsidRPr="00525E95">
                <w:rPr>
                  <w:rFonts w:ascii="Times New Roman" w:hAnsi="Times New Roman"/>
                  <w:color w:val="0000FF"/>
                  <w:u w:val="single"/>
                  <w:lang w:val="uk-UA"/>
                </w:rPr>
                <w:t>8</w:t>
              </w:r>
              <w:r w:rsidR="006B259B">
                <w:rPr>
                  <w:rFonts w:ascii="Times New Roman" w:hAnsi="Times New Roman"/>
                  <w:color w:val="0000FF"/>
                  <w:u w:val="single"/>
                </w:rPr>
                <w:t>C</w:t>
              </w:r>
              <w:r w:rsidR="006B259B" w:rsidRPr="00525E95">
                <w:rPr>
                  <w:rFonts w:ascii="Times New Roman" w:hAnsi="Times New Roman"/>
                  <w:color w:val="0000FF"/>
                  <w:u w:val="single"/>
                  <w:lang w:val="uk-UA"/>
                </w:rPr>
                <w:t>4</w:t>
              </w:r>
              <w:r w:rsidR="006B259B">
                <w:rPr>
                  <w:rFonts w:ascii="Times New Roman" w:hAnsi="Times New Roman"/>
                  <w:color w:val="0000FF"/>
                  <w:u w:val="single"/>
                </w:rPr>
                <w:t>H</w:t>
              </w:r>
              <w:r w:rsidR="006B259B" w:rsidRPr="00525E95">
                <w:rPr>
                  <w:rFonts w:ascii="Times New Roman" w:hAnsi="Times New Roman"/>
                  <w:color w:val="0000FF"/>
                  <w:u w:val="single"/>
                  <w:lang w:val="uk-UA"/>
                </w:rPr>
                <w:t>2</w:t>
              </w:r>
              <w:r w:rsidR="006B259B">
                <w:rPr>
                  <w:rFonts w:ascii="Times New Roman" w:hAnsi="Times New Roman"/>
                  <w:color w:val="0000FF"/>
                  <w:u w:val="single"/>
                </w:rPr>
                <w:t>E</w:t>
              </w:r>
            </w:hyperlink>
          </w:p>
        </w:tc>
      </w:tr>
      <w:tr w:rsidR="006B259B" w:rsidRPr="0045505E" w:rsidTr="006B259B">
        <w:trPr>
          <w:trHeight w:val="144"/>
          <w:tblCellSpacing w:w="20" w:type="nil"/>
        </w:trPr>
        <w:tc>
          <w:tcPr>
            <w:tcW w:w="894" w:type="dxa"/>
            <w:tcMar>
              <w:top w:w="50" w:type="dxa"/>
              <w:left w:w="100" w:type="dxa"/>
            </w:tcMar>
            <w:vAlign w:val="center"/>
          </w:tcPr>
          <w:p w:rsidR="006B259B" w:rsidRDefault="006B259B">
            <w:pPr>
              <w:spacing w:after="0"/>
            </w:pPr>
            <w:r>
              <w:rPr>
                <w:rFonts w:ascii="Times New Roman" w:hAnsi="Times New Roman"/>
                <w:color w:val="000000"/>
                <w:sz w:val="24"/>
              </w:rPr>
              <w:t>68</w:t>
            </w:r>
          </w:p>
        </w:tc>
        <w:tc>
          <w:tcPr>
            <w:tcW w:w="3762" w:type="dxa"/>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Резервный урок. Обобщение и систематизация знаний</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0 </w:t>
            </w:r>
          </w:p>
        </w:tc>
        <w:tc>
          <w:tcPr>
            <w:tcW w:w="993" w:type="dxa"/>
            <w:tcMar>
              <w:top w:w="50" w:type="dxa"/>
              <w:left w:w="100" w:type="dxa"/>
            </w:tcMar>
            <w:vAlign w:val="center"/>
          </w:tcPr>
          <w:p w:rsidR="006B259B" w:rsidRDefault="006B259B">
            <w:pPr>
              <w:spacing w:after="0"/>
              <w:ind w:left="135"/>
            </w:pPr>
          </w:p>
        </w:tc>
        <w:tc>
          <w:tcPr>
            <w:tcW w:w="882" w:type="dxa"/>
            <w:gridSpan w:val="2"/>
          </w:tcPr>
          <w:p w:rsidR="006B259B" w:rsidRDefault="00F123F4">
            <w:pPr>
              <w:spacing w:after="0"/>
              <w:ind w:left="135"/>
              <w:rPr>
                <w:lang w:val="uk-UA"/>
              </w:rPr>
            </w:pPr>
            <w:r>
              <w:rPr>
                <w:lang w:val="uk-UA"/>
              </w:rPr>
              <w:t>19.05</w:t>
            </w:r>
          </w:p>
          <w:p w:rsidR="00F123F4" w:rsidRPr="00F123F4" w:rsidRDefault="00F123F4">
            <w:pPr>
              <w:spacing w:after="0"/>
              <w:ind w:left="135"/>
              <w:rPr>
                <w:lang w:val="uk-UA"/>
              </w:rPr>
            </w:pPr>
            <w:r>
              <w:rPr>
                <w:lang w:val="uk-UA"/>
              </w:rPr>
              <w:t>25.05</w:t>
            </w:r>
          </w:p>
        </w:tc>
        <w:tc>
          <w:tcPr>
            <w:tcW w:w="3277" w:type="dxa"/>
            <w:tcMar>
              <w:top w:w="50" w:type="dxa"/>
              <w:left w:w="100" w:type="dxa"/>
            </w:tcMar>
            <w:vAlign w:val="center"/>
          </w:tcPr>
          <w:p w:rsidR="006B259B" w:rsidRPr="00525E95" w:rsidRDefault="00AD46DD">
            <w:pPr>
              <w:spacing w:after="0"/>
              <w:ind w:left="135"/>
              <w:rPr>
                <w:lang w:val="uk-UA"/>
              </w:rPr>
            </w:pPr>
            <w:hyperlink r:id="rId86">
              <w:r w:rsidR="006B259B">
                <w:rPr>
                  <w:rFonts w:ascii="Times New Roman" w:hAnsi="Times New Roman"/>
                  <w:color w:val="0000FF"/>
                  <w:u w:val="single"/>
                </w:rPr>
                <w:t>https</w:t>
              </w:r>
              <w:r w:rsidR="006B259B" w:rsidRPr="00525E95">
                <w:rPr>
                  <w:rFonts w:ascii="Times New Roman" w:hAnsi="Times New Roman"/>
                  <w:color w:val="0000FF"/>
                  <w:u w:val="single"/>
                  <w:lang w:val="uk-UA"/>
                </w:rPr>
                <w:t>://</w:t>
              </w:r>
              <w:r w:rsidR="006B259B">
                <w:rPr>
                  <w:rFonts w:ascii="Times New Roman" w:hAnsi="Times New Roman"/>
                  <w:color w:val="0000FF"/>
                  <w:u w:val="single"/>
                </w:rPr>
                <w:t>m</w:t>
              </w:r>
              <w:r w:rsidR="006B259B" w:rsidRPr="00525E95">
                <w:rPr>
                  <w:rFonts w:ascii="Times New Roman" w:hAnsi="Times New Roman"/>
                  <w:color w:val="0000FF"/>
                  <w:u w:val="single"/>
                  <w:lang w:val="uk-UA"/>
                </w:rPr>
                <w:t>.</w:t>
              </w:r>
              <w:r w:rsidR="006B259B">
                <w:rPr>
                  <w:rFonts w:ascii="Times New Roman" w:hAnsi="Times New Roman"/>
                  <w:color w:val="0000FF"/>
                  <w:u w:val="single"/>
                </w:rPr>
                <w:t>edsoo</w:t>
              </w:r>
              <w:r w:rsidR="006B259B" w:rsidRPr="00525E95">
                <w:rPr>
                  <w:rFonts w:ascii="Times New Roman" w:hAnsi="Times New Roman"/>
                  <w:color w:val="0000FF"/>
                  <w:u w:val="single"/>
                  <w:lang w:val="uk-UA"/>
                </w:rPr>
                <w:t>.</w:t>
              </w:r>
              <w:r w:rsidR="006B259B">
                <w:rPr>
                  <w:rFonts w:ascii="Times New Roman" w:hAnsi="Times New Roman"/>
                  <w:color w:val="0000FF"/>
                  <w:u w:val="single"/>
                </w:rPr>
                <w:t>ru</w:t>
              </w:r>
              <w:r w:rsidR="006B259B" w:rsidRPr="00525E95">
                <w:rPr>
                  <w:rFonts w:ascii="Times New Roman" w:hAnsi="Times New Roman"/>
                  <w:color w:val="0000FF"/>
                  <w:u w:val="single"/>
                  <w:lang w:val="uk-UA"/>
                </w:rPr>
                <w:t>/</w:t>
              </w:r>
              <w:r w:rsidR="006B259B">
                <w:rPr>
                  <w:rFonts w:ascii="Times New Roman" w:hAnsi="Times New Roman"/>
                  <w:color w:val="0000FF"/>
                  <w:u w:val="single"/>
                </w:rPr>
                <w:t>B</w:t>
              </w:r>
              <w:r w:rsidR="006B259B" w:rsidRPr="00525E95">
                <w:rPr>
                  <w:rFonts w:ascii="Times New Roman" w:hAnsi="Times New Roman"/>
                  <w:color w:val="0000FF"/>
                  <w:u w:val="single"/>
                  <w:lang w:val="uk-UA"/>
                </w:rPr>
                <w:t>3</w:t>
              </w:r>
              <w:r w:rsidR="006B259B">
                <w:rPr>
                  <w:rFonts w:ascii="Times New Roman" w:hAnsi="Times New Roman"/>
                  <w:color w:val="0000FF"/>
                  <w:u w:val="single"/>
                </w:rPr>
                <w:t>P</w:t>
              </w:r>
              <w:r w:rsidR="006B259B" w:rsidRPr="00525E95">
                <w:rPr>
                  <w:rFonts w:ascii="Times New Roman" w:hAnsi="Times New Roman"/>
                  <w:color w:val="0000FF"/>
                  <w:u w:val="single"/>
                  <w:lang w:val="uk-UA"/>
                </w:rPr>
                <w:t>1</w:t>
              </w:r>
              <w:r w:rsidR="006B259B">
                <w:rPr>
                  <w:rFonts w:ascii="Times New Roman" w:hAnsi="Times New Roman"/>
                  <w:color w:val="0000FF"/>
                  <w:u w:val="single"/>
                </w:rPr>
                <w:t>R</w:t>
              </w:r>
              <w:r w:rsidR="006B259B" w:rsidRPr="00525E95">
                <w:rPr>
                  <w:rFonts w:ascii="Times New Roman" w:hAnsi="Times New Roman"/>
                  <w:color w:val="0000FF"/>
                  <w:u w:val="single"/>
                  <w:lang w:val="uk-UA"/>
                </w:rPr>
                <w:t>2</w:t>
              </w:r>
              <w:r w:rsidR="006B259B">
                <w:rPr>
                  <w:rFonts w:ascii="Times New Roman" w:hAnsi="Times New Roman"/>
                  <w:color w:val="0000FF"/>
                  <w:u w:val="single"/>
                </w:rPr>
                <w:t>T</w:t>
              </w:r>
              <w:r w:rsidR="006B259B" w:rsidRPr="00525E95">
                <w:rPr>
                  <w:rFonts w:ascii="Times New Roman" w:hAnsi="Times New Roman"/>
                  <w:color w:val="0000FF"/>
                  <w:u w:val="single"/>
                  <w:lang w:val="uk-UA"/>
                </w:rPr>
                <w:t>3</w:t>
              </w:r>
              <w:r w:rsidR="006B259B">
                <w:rPr>
                  <w:rFonts w:ascii="Times New Roman" w:hAnsi="Times New Roman"/>
                  <w:color w:val="0000FF"/>
                  <w:u w:val="single"/>
                </w:rPr>
                <w:t>V</w:t>
              </w:r>
            </w:hyperlink>
          </w:p>
        </w:tc>
      </w:tr>
      <w:tr w:rsidR="006B259B" w:rsidTr="006B259B">
        <w:trPr>
          <w:trHeight w:val="144"/>
          <w:tblCellSpacing w:w="20" w:type="nil"/>
        </w:trPr>
        <w:tc>
          <w:tcPr>
            <w:tcW w:w="4656" w:type="dxa"/>
            <w:gridSpan w:val="2"/>
            <w:tcMar>
              <w:top w:w="50" w:type="dxa"/>
              <w:left w:w="100" w:type="dxa"/>
            </w:tcMar>
            <w:vAlign w:val="center"/>
          </w:tcPr>
          <w:p w:rsidR="006B259B" w:rsidRPr="003D299B" w:rsidRDefault="006B259B">
            <w:pPr>
              <w:spacing w:after="0"/>
              <w:ind w:left="135"/>
              <w:rPr>
                <w:lang w:val="ru-RU"/>
              </w:rPr>
            </w:pPr>
            <w:r w:rsidRPr="003D299B">
              <w:rPr>
                <w:rFonts w:ascii="Times New Roman" w:hAnsi="Times New Roman"/>
                <w:color w:val="000000"/>
                <w:sz w:val="24"/>
                <w:lang w:val="ru-RU"/>
              </w:rPr>
              <w:t>ОБЩЕЕ КОЛИЧЕСТВО ЧАСОВ ПО ПРОГРАММЕ</w:t>
            </w:r>
          </w:p>
        </w:tc>
        <w:tc>
          <w:tcPr>
            <w:tcW w:w="1071" w:type="dxa"/>
            <w:tcMar>
              <w:top w:w="50" w:type="dxa"/>
              <w:left w:w="100" w:type="dxa"/>
            </w:tcMar>
            <w:vAlign w:val="center"/>
          </w:tcPr>
          <w:p w:rsidR="006B259B" w:rsidRDefault="006B259B">
            <w:pPr>
              <w:spacing w:after="0"/>
              <w:ind w:left="135"/>
              <w:jc w:val="center"/>
            </w:pPr>
            <w:r w:rsidRPr="003D29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4 </w:t>
            </w:r>
          </w:p>
        </w:tc>
        <w:tc>
          <w:tcPr>
            <w:tcW w:w="1604" w:type="dxa"/>
            <w:tcMar>
              <w:top w:w="50" w:type="dxa"/>
              <w:left w:w="100" w:type="dxa"/>
            </w:tcMar>
            <w:vAlign w:val="center"/>
          </w:tcPr>
          <w:p w:rsidR="006B259B" w:rsidRDefault="006B259B">
            <w:pPr>
              <w:spacing w:after="0"/>
              <w:ind w:left="135"/>
              <w:jc w:val="center"/>
            </w:pPr>
            <w:r>
              <w:rPr>
                <w:rFonts w:ascii="Times New Roman" w:hAnsi="Times New Roman"/>
                <w:color w:val="000000"/>
                <w:sz w:val="24"/>
              </w:rPr>
              <w:t xml:space="preserve"> 7 </w:t>
            </w:r>
          </w:p>
        </w:tc>
        <w:tc>
          <w:tcPr>
            <w:tcW w:w="1764" w:type="dxa"/>
            <w:gridSpan w:val="2"/>
          </w:tcPr>
          <w:p w:rsidR="006B259B" w:rsidRDefault="006B259B"/>
        </w:tc>
        <w:tc>
          <w:tcPr>
            <w:tcW w:w="3388" w:type="dxa"/>
            <w:gridSpan w:val="2"/>
            <w:tcMar>
              <w:top w:w="50" w:type="dxa"/>
              <w:left w:w="100" w:type="dxa"/>
            </w:tcMar>
            <w:vAlign w:val="center"/>
          </w:tcPr>
          <w:p w:rsidR="006B259B" w:rsidRDefault="006B259B"/>
        </w:tc>
      </w:tr>
    </w:tbl>
    <w:p w:rsidR="004B1F7E" w:rsidRDefault="004B1F7E">
      <w:pPr>
        <w:sectPr w:rsidR="004B1F7E">
          <w:pgSz w:w="16383" w:h="11906" w:orient="landscape"/>
          <w:pgMar w:top="850" w:right="850" w:bottom="850" w:left="1417" w:header="708" w:footer="708" w:gutter="0"/>
          <w:cols w:space="720"/>
        </w:sectPr>
      </w:pPr>
    </w:p>
    <w:p w:rsidR="004B1F7E" w:rsidRDefault="004B1F7E">
      <w:pPr>
        <w:rPr>
          <w:lang w:val="uk-U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r w:rsidRPr="00FB3285">
        <w:rPr>
          <w:rFonts w:ascii="Times New Roman" w:eastAsia="Times New Roman" w:hAnsi="Times New Roman" w:cs="Times New Roman"/>
          <w:b/>
          <w:sz w:val="24"/>
          <w:szCs w:val="24"/>
          <w:lang w:val="ru-RU" w:eastAsia="ar-SA"/>
        </w:rPr>
        <w:t>График контрольных и практических работ по химии</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9"/>
        <w:gridCol w:w="757"/>
        <w:gridCol w:w="757"/>
        <w:gridCol w:w="685"/>
        <w:gridCol w:w="11104"/>
      </w:tblGrid>
      <w:tr w:rsidR="00525E95" w:rsidRPr="00FB3285" w:rsidTr="00525E95">
        <w:tc>
          <w:tcPr>
            <w:tcW w:w="359" w:type="pct"/>
            <w:vMerge w:val="restar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№урока</w:t>
            </w:r>
          </w:p>
        </w:tc>
        <w:tc>
          <w:tcPr>
            <w:tcW w:w="767" w:type="pct"/>
            <w:gridSpan w:val="3"/>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Тема</w:t>
            </w:r>
          </w:p>
        </w:tc>
      </w:tr>
      <w:tr w:rsidR="00525E95" w:rsidRPr="00FB3285" w:rsidTr="00525E95">
        <w:tc>
          <w:tcPr>
            <w:tcW w:w="359" w:type="pct"/>
            <w:vMerge/>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9А</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9Б</w:t>
            </w:r>
          </w:p>
        </w:tc>
        <w:tc>
          <w:tcPr>
            <w:tcW w:w="239" w:type="pct"/>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9В</w:t>
            </w: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r>
      <w:tr w:rsidR="00525E95" w:rsidRPr="003F7C23"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5</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uk-UA"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r>
      <w:tr w:rsidR="00525E95" w:rsidRPr="003F7C23"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16</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spacing w:after="0" w:line="240" w:lineRule="auto"/>
              <w:rPr>
                <w:rFonts w:ascii="Times New Roman" w:eastAsia="Times New Roman" w:hAnsi="Times New Roman" w:cs="Times New Roman"/>
                <w:sz w:val="24"/>
                <w:szCs w:val="24"/>
                <w:lang w:val="ru-RU" w:eastAsia="ru-RU"/>
              </w:rPr>
            </w:pPr>
          </w:p>
        </w:tc>
        <w:tc>
          <w:tcPr>
            <w:tcW w:w="3874" w:type="pct"/>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lang w:val="ru-RU" w:eastAsia="ru-RU"/>
              </w:rPr>
            </w:pPr>
          </w:p>
        </w:tc>
      </w:tr>
      <w:tr w:rsidR="00525E95" w:rsidRPr="003F7C23"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17</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r>
      <w:tr w:rsidR="00525E95" w:rsidRPr="003F7C23"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20</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r>
      <w:tr w:rsidR="00525E95" w:rsidRPr="003F7C23"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30</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spacing w:after="0" w:line="240" w:lineRule="auto"/>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lang w:val="ru-RU" w:eastAsia="ru-RU"/>
              </w:rPr>
            </w:pPr>
          </w:p>
        </w:tc>
      </w:tr>
      <w:tr w:rsidR="00525E95" w:rsidRPr="003F7C23"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38</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r>
      <w:tr w:rsidR="00525E95" w:rsidRPr="00FB3285"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41</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uk-UA"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r>
      <w:tr w:rsidR="00525E95" w:rsidRPr="00FB3285"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42</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spacing w:after="0" w:line="240" w:lineRule="auto"/>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lang w:val="ru-RU" w:eastAsia="ru-RU"/>
              </w:rPr>
            </w:pPr>
          </w:p>
        </w:tc>
      </w:tr>
      <w:tr w:rsidR="00525E95" w:rsidRPr="00FB3285"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53</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r>
      <w:tr w:rsidR="00525E95" w:rsidRPr="00FB3285"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54</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r>
      <w:tr w:rsidR="00525E95" w:rsidRPr="00FB3285"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65</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spacing w:after="0" w:line="240" w:lineRule="auto"/>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lang w:val="ru-RU" w:eastAsia="ru-RU"/>
              </w:rPr>
            </w:pPr>
          </w:p>
        </w:tc>
      </w:tr>
      <w:tr w:rsidR="00525E95" w:rsidRPr="00FB3285" w:rsidTr="00525E95">
        <w:tc>
          <w:tcPr>
            <w:tcW w:w="359"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67</w:t>
            </w: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6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sz w:val="24"/>
                <w:szCs w:val="24"/>
                <w:lang w:val="ru-RU" w:eastAsia="ar-SA"/>
              </w:rPr>
            </w:pPr>
          </w:p>
        </w:tc>
        <w:tc>
          <w:tcPr>
            <w:tcW w:w="239" w:type="pct"/>
          </w:tcPr>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c>
          <w:tcPr>
            <w:tcW w:w="3874" w:type="pct"/>
            <w:shd w:val="clear" w:color="auto" w:fill="auto"/>
          </w:tcPr>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rPr>
                <w:rFonts w:ascii="Times New Roman" w:eastAsia="Times New Roman" w:hAnsi="Times New Roman" w:cs="Times New Roman"/>
                <w:sz w:val="24"/>
                <w:szCs w:val="24"/>
                <w:lang w:val="ru-RU" w:eastAsia="ar-SA"/>
              </w:rPr>
            </w:pPr>
          </w:p>
        </w:tc>
      </w:tr>
    </w:tbl>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525E95" w:rsidRDefault="00525E95">
      <w:pPr>
        <w:rPr>
          <w:lang w:val="uk-UA"/>
        </w:rPr>
        <w:sectPr w:rsidR="00525E95" w:rsidRPr="00525E95">
          <w:pgSz w:w="16383" w:h="11906" w:orient="landscape"/>
          <w:pgMar w:top="850" w:right="850" w:bottom="850" w:left="1417" w:header="708" w:footer="708" w:gutter="0"/>
          <w:cols w:space="720"/>
        </w:sectPr>
      </w:pPr>
    </w:p>
    <w:p w:rsidR="004B1F7E" w:rsidRPr="003D299B" w:rsidRDefault="00B21DE7">
      <w:pPr>
        <w:spacing w:before="199" w:after="199" w:line="336" w:lineRule="auto"/>
        <w:ind w:left="120"/>
        <w:rPr>
          <w:lang w:val="ru-RU"/>
        </w:rPr>
      </w:pPr>
      <w:bookmarkStart w:id="15" w:name="block-100170472"/>
      <w:bookmarkEnd w:id="14"/>
      <w:r w:rsidRPr="003D299B">
        <w:rPr>
          <w:rFonts w:ascii="Times New Roman" w:hAnsi="Times New Roman"/>
          <w:b/>
          <w:color w:val="000000"/>
          <w:sz w:val="28"/>
          <w:lang w:val="ru-RU"/>
        </w:rPr>
        <w:lastRenderedPageBreak/>
        <w:t xml:space="preserve">ПРОВЕРЯЕМЫЕ ТРЕБОВАНИЯ К РЕЗУЛЬТАТАМ ОСВОЕНИЯ ОСНОВНОЙ </w:t>
      </w:r>
    </w:p>
    <w:p w:rsidR="004B1F7E" w:rsidRDefault="00B21DE7">
      <w:pPr>
        <w:spacing w:before="199" w:after="199" w:line="336" w:lineRule="auto"/>
        <w:ind w:left="120"/>
      </w:pPr>
      <w:r>
        <w:rPr>
          <w:rFonts w:ascii="Times New Roman" w:hAnsi="Times New Roman"/>
          <w:b/>
          <w:color w:val="000000"/>
          <w:sz w:val="28"/>
        </w:rPr>
        <w:t>ОБРАЗОВАТЕЛЬНОЙ ПРОГРАММЫ</w:t>
      </w:r>
    </w:p>
    <w:p w:rsidR="004B1F7E" w:rsidRPr="003D299B" w:rsidRDefault="004B1F7E">
      <w:pPr>
        <w:spacing w:after="0"/>
        <w:ind w:left="120"/>
        <w:rPr>
          <w:lang w:val="ru-RU"/>
        </w:rPr>
      </w:pPr>
    </w:p>
    <w:p w:rsidR="004B1F7E" w:rsidRDefault="00B21DE7">
      <w:pPr>
        <w:spacing w:before="199" w:after="199"/>
        <w:ind w:left="120"/>
      </w:pPr>
      <w:r>
        <w:rPr>
          <w:rFonts w:ascii="Times New Roman" w:hAnsi="Times New Roman"/>
          <w:b/>
          <w:color w:val="000000"/>
          <w:sz w:val="28"/>
        </w:rPr>
        <w:t>9 КЛАСС</w:t>
      </w:r>
    </w:p>
    <w:p w:rsidR="004B1F7E" w:rsidRDefault="004B1F7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673"/>
      </w:tblGrid>
      <w:tr w:rsidR="004B1F7E" w:rsidRPr="0045505E">
        <w:trPr>
          <w:trHeight w:val="144"/>
        </w:trPr>
        <w:tc>
          <w:tcPr>
            <w:tcW w:w="1988" w:type="dxa"/>
            <w:tcMar>
              <w:top w:w="50" w:type="dxa"/>
              <w:left w:w="100" w:type="dxa"/>
            </w:tcMar>
            <w:vAlign w:val="center"/>
          </w:tcPr>
          <w:p w:rsidR="004B1F7E" w:rsidRDefault="00B21DE7">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4B1F7E" w:rsidRPr="003D299B" w:rsidRDefault="00B21DE7">
            <w:pPr>
              <w:spacing w:after="0"/>
              <w:ind w:left="272"/>
              <w:rPr>
                <w:lang w:val="ru-RU"/>
              </w:rPr>
            </w:pPr>
            <w:r w:rsidRPr="003D299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По теме: «Вещество и химическая реакция»</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проводить расчёты по уравнению химической реакции</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По темам: «Неметаллы и их соединения» и «Металлы и их соединения»</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2.3</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По теме: «Химия и окружающая среда»</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4B1F7E" w:rsidRPr="0045505E">
        <w:trPr>
          <w:trHeight w:val="144"/>
        </w:trPr>
        <w:tc>
          <w:tcPr>
            <w:tcW w:w="198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4B1F7E" w:rsidRPr="003D299B" w:rsidRDefault="004B1F7E">
      <w:pPr>
        <w:spacing w:after="0"/>
        <w:ind w:left="120"/>
        <w:rPr>
          <w:lang w:val="ru-RU"/>
        </w:rPr>
      </w:pPr>
    </w:p>
    <w:p w:rsidR="004B1F7E" w:rsidRPr="003D299B" w:rsidRDefault="004B1F7E">
      <w:pPr>
        <w:rPr>
          <w:lang w:val="ru-RU"/>
        </w:rPr>
        <w:sectPr w:rsidR="004B1F7E" w:rsidRPr="003D299B">
          <w:pgSz w:w="11906" w:h="16383"/>
          <w:pgMar w:top="850" w:right="850" w:bottom="850" w:left="1417" w:header="708" w:footer="708" w:gutter="0"/>
          <w:cols w:space="720"/>
        </w:sectPr>
      </w:pPr>
    </w:p>
    <w:p w:rsidR="004B1F7E" w:rsidRPr="00525E95" w:rsidRDefault="00B21DE7" w:rsidP="00525E95">
      <w:pPr>
        <w:spacing w:before="199" w:after="120" w:line="336" w:lineRule="auto"/>
        <w:ind w:left="120"/>
        <w:rPr>
          <w:lang w:val="uk-UA"/>
        </w:rPr>
      </w:pPr>
      <w:bookmarkStart w:id="16" w:name="block-100170473"/>
      <w:bookmarkEnd w:id="15"/>
      <w:r>
        <w:rPr>
          <w:rFonts w:ascii="Times New Roman" w:hAnsi="Times New Roman"/>
          <w:b/>
          <w:color w:val="000000"/>
          <w:sz w:val="28"/>
        </w:rPr>
        <w:lastRenderedPageBreak/>
        <w:t>ПРОВЕРЯЕМЫЕ ЭЛЕМЕНТЫ СОДЕРЖАНИЯ</w:t>
      </w:r>
    </w:p>
    <w:p w:rsidR="004B1F7E" w:rsidRDefault="00B21DE7">
      <w:pPr>
        <w:spacing w:before="199" w:after="199"/>
        <w:ind w:left="120"/>
      </w:pPr>
      <w:r>
        <w:rPr>
          <w:rFonts w:ascii="Times New Roman" w:hAnsi="Times New Roman"/>
          <w:b/>
          <w:color w:val="000000"/>
          <w:sz w:val="28"/>
        </w:rPr>
        <w:t>9 КЛАСС</w:t>
      </w:r>
    </w:p>
    <w:p w:rsidR="004B1F7E" w:rsidRDefault="004B1F7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7"/>
        <w:gridCol w:w="8597"/>
      </w:tblGrid>
      <w:tr w:rsidR="004B1F7E">
        <w:trPr>
          <w:trHeight w:val="144"/>
        </w:trPr>
        <w:tc>
          <w:tcPr>
            <w:tcW w:w="1196" w:type="dxa"/>
            <w:tcMar>
              <w:top w:w="50" w:type="dxa"/>
              <w:left w:w="100" w:type="dxa"/>
            </w:tcMar>
            <w:vAlign w:val="center"/>
          </w:tcPr>
          <w:p w:rsidR="004B1F7E" w:rsidRDefault="00B21DE7">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4B1F7E" w:rsidRDefault="00B21DE7">
            <w:pPr>
              <w:spacing w:after="0"/>
              <w:ind w:left="272"/>
            </w:pPr>
            <w:r>
              <w:rPr>
                <w:rFonts w:ascii="Times New Roman" w:hAnsi="Times New Roman"/>
                <w:b/>
                <w:color w:val="000000"/>
                <w:sz w:val="24"/>
              </w:rPr>
              <w:t xml:space="preserve"> Проверяемый элемент содержания </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 xml:space="preserve">Вещество и химическая реакция. Повторение </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1.4</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4B1F7E" w:rsidRDefault="00B21DE7">
            <w:pPr>
              <w:shd w:val="clear" w:color="auto" w:fill="FFFFFF"/>
              <w:spacing w:after="0" w:line="336" w:lineRule="auto"/>
              <w:ind w:left="365"/>
              <w:jc w:val="both"/>
            </w:pPr>
            <w:r w:rsidRPr="003D299B">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1.7</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4B1F7E" w:rsidRDefault="00B21DE7">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3D299B">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3D299B">
              <w:rPr>
                <w:rFonts w:ascii="Times New Roman" w:hAnsi="Times New Roman"/>
                <w:color w:val="000000"/>
                <w:sz w:val="24"/>
                <w:lang w:val="ru-RU"/>
              </w:rPr>
              <w:t xml:space="preserve">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w:t>
            </w:r>
            <w:r w:rsidRPr="003D299B">
              <w:rPr>
                <w:rFonts w:ascii="Times New Roman" w:hAnsi="Times New Roman"/>
                <w:color w:val="000000"/>
                <w:sz w:val="24"/>
                <w:lang w:val="ru-RU"/>
              </w:rPr>
              <w:lastRenderedPageBreak/>
              <w:t>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2.4</w:t>
            </w:r>
          </w:p>
        </w:tc>
        <w:tc>
          <w:tcPr>
            <w:tcW w:w="13046"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3D299B">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3D299B">
              <w:rPr>
                <w:rFonts w:ascii="Times New Roman" w:hAnsi="Times New Roman"/>
                <w:color w:val="000000"/>
                <w:sz w:val="24"/>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Pr>
                <w:rFonts w:ascii="Times New Roman" w:hAnsi="Times New Roman"/>
                <w:color w:val="000000"/>
                <w:sz w:val="24"/>
              </w:rPr>
              <w:t>IV</w:t>
            </w:r>
            <w:r w:rsidRPr="003D299B">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2.6</w:t>
            </w:r>
          </w:p>
        </w:tc>
        <w:tc>
          <w:tcPr>
            <w:tcW w:w="13046"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3D299B">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w:t>
            </w:r>
            <w:r w:rsidRPr="003D299B">
              <w:rPr>
                <w:rFonts w:ascii="Times New Roman" w:hAnsi="Times New Roman"/>
                <w:color w:val="000000"/>
                <w:sz w:val="24"/>
                <w:lang w:val="ru-RU"/>
              </w:rPr>
              <w:lastRenderedPageBreak/>
              <w:t>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4B1F7E" w:rsidRDefault="00B21DE7">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3.5</w:t>
            </w:r>
          </w:p>
        </w:tc>
        <w:tc>
          <w:tcPr>
            <w:tcW w:w="13046"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3D299B">
              <w:rPr>
                <w:rFonts w:ascii="Times New Roman" w:hAnsi="Times New Roman"/>
                <w:color w:val="000000"/>
                <w:sz w:val="24"/>
                <w:lang w:val="ru-RU"/>
              </w:rPr>
              <w:t>) и железа(</w:t>
            </w:r>
            <w:r>
              <w:rPr>
                <w:rFonts w:ascii="Times New Roman" w:hAnsi="Times New Roman"/>
                <w:color w:val="000000"/>
                <w:sz w:val="24"/>
              </w:rPr>
              <w:t>III</w:t>
            </w:r>
            <w:r w:rsidRPr="003D299B">
              <w:rPr>
                <w:rFonts w:ascii="Times New Roman" w:hAnsi="Times New Roman"/>
                <w:color w:val="000000"/>
                <w:sz w:val="24"/>
                <w:lang w:val="ru-RU"/>
              </w:rPr>
              <w:t>), их состав, свойства и получение</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3D299B">
              <w:rPr>
                <w:rFonts w:ascii="Times New Roman" w:hAnsi="Times New Roman"/>
                <w:color w:val="000000"/>
                <w:sz w:val="24"/>
                <w:lang w:val="ru-RU"/>
              </w:rPr>
              <w:t>) и железа(</w:t>
            </w:r>
            <w:r>
              <w:rPr>
                <w:rFonts w:ascii="Times New Roman" w:hAnsi="Times New Roman"/>
                <w:color w:val="000000"/>
                <w:sz w:val="24"/>
              </w:rPr>
              <w:t>III</w:t>
            </w:r>
            <w:r w:rsidRPr="003D299B">
              <w:rPr>
                <w:rFonts w:ascii="Times New Roman" w:hAnsi="Times New Roman"/>
                <w:color w:val="000000"/>
                <w:sz w:val="24"/>
                <w:lang w:val="ru-RU"/>
              </w:rPr>
              <w:t>), меди(</w:t>
            </w:r>
            <w:r>
              <w:rPr>
                <w:rFonts w:ascii="Times New Roman" w:hAnsi="Times New Roman"/>
                <w:color w:val="000000"/>
                <w:sz w:val="24"/>
              </w:rPr>
              <w:t>II</w:t>
            </w:r>
            <w:r w:rsidRPr="003D299B">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4B1F7E" w:rsidRDefault="00B21DE7">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4B1F7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4B1F7E" w:rsidRDefault="00B21DE7">
            <w:pPr>
              <w:shd w:val="clear" w:color="auto" w:fill="FFFFFF"/>
              <w:spacing w:after="0" w:line="336" w:lineRule="auto"/>
              <w:ind w:left="365"/>
              <w:jc w:val="both"/>
            </w:pPr>
            <w:r w:rsidRPr="003D299B">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4B1F7E" w:rsidRPr="0045505E">
        <w:trPr>
          <w:trHeight w:val="144"/>
        </w:trPr>
        <w:tc>
          <w:tcPr>
            <w:tcW w:w="1196"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4B1F7E" w:rsidRPr="003D299B" w:rsidRDefault="00B21DE7">
            <w:pPr>
              <w:shd w:val="clear" w:color="auto" w:fill="FFFFFF"/>
              <w:spacing w:after="0" w:line="336" w:lineRule="auto"/>
              <w:ind w:left="365"/>
              <w:jc w:val="both"/>
              <w:rPr>
                <w:lang w:val="ru-RU"/>
              </w:rPr>
            </w:pPr>
            <w:r w:rsidRPr="003D299B">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4B1F7E" w:rsidRPr="003D299B" w:rsidRDefault="004B1F7E">
      <w:pPr>
        <w:spacing w:after="0"/>
        <w:ind w:left="120"/>
        <w:rPr>
          <w:lang w:val="ru-RU"/>
        </w:rPr>
      </w:pPr>
    </w:p>
    <w:p w:rsidR="004B1F7E" w:rsidRPr="003D299B" w:rsidRDefault="004B1F7E">
      <w:pPr>
        <w:rPr>
          <w:lang w:val="ru-RU"/>
        </w:rPr>
        <w:sectPr w:rsidR="004B1F7E" w:rsidRPr="003D299B">
          <w:pgSz w:w="11906" w:h="16383"/>
          <w:pgMar w:top="850" w:right="850" w:bottom="850" w:left="1417" w:header="708" w:footer="708" w:gutter="0"/>
          <w:cols w:space="720"/>
        </w:sectPr>
      </w:pPr>
    </w:p>
    <w:p w:rsidR="004B1F7E" w:rsidRPr="003D299B" w:rsidRDefault="00B21DE7">
      <w:pPr>
        <w:spacing w:before="199" w:after="120" w:line="336" w:lineRule="auto"/>
        <w:ind w:left="120"/>
        <w:rPr>
          <w:lang w:val="ru-RU"/>
        </w:rPr>
      </w:pPr>
      <w:bookmarkStart w:id="17" w:name="block-100170474"/>
      <w:bookmarkEnd w:id="16"/>
      <w:r w:rsidRPr="003D299B">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4B1F7E" w:rsidRPr="003D299B" w:rsidRDefault="004B1F7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8"/>
        <w:gridCol w:w="7666"/>
      </w:tblGrid>
      <w:tr w:rsidR="004B1F7E" w:rsidRPr="0045505E">
        <w:trPr>
          <w:trHeight w:val="144"/>
        </w:trPr>
        <w:tc>
          <w:tcPr>
            <w:tcW w:w="2003" w:type="dxa"/>
            <w:tcMar>
              <w:top w:w="50" w:type="dxa"/>
              <w:left w:w="100" w:type="dxa"/>
            </w:tcMar>
            <w:vAlign w:val="center"/>
          </w:tcPr>
          <w:p w:rsidR="004B1F7E" w:rsidRDefault="00B21DE7">
            <w:pPr>
              <w:spacing w:after="0"/>
              <w:ind w:left="272"/>
            </w:pPr>
            <w:r w:rsidRPr="003D299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4B1F7E" w:rsidRPr="003D299B" w:rsidRDefault="00B21DE7">
            <w:pPr>
              <w:spacing w:after="0"/>
              <w:ind w:left="272"/>
              <w:rPr>
                <w:lang w:val="ru-RU"/>
              </w:rPr>
            </w:pPr>
            <w:r w:rsidRPr="003D299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w:t>
            </w:r>
            <w:r w:rsidRPr="003D299B">
              <w:rPr>
                <w:rFonts w:ascii="Times New Roman" w:hAnsi="Times New Roman"/>
                <w:color w:val="000000"/>
                <w:spacing w:val="-2"/>
                <w:sz w:val="24"/>
                <w:lang w:val="ru-RU"/>
              </w:rPr>
              <w:lastRenderedPageBreak/>
              <w:t>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Владение основами химической грамотности, включающей:</w:t>
            </w:r>
            <w:r w:rsidRPr="003D299B">
              <w:rPr>
                <w:rFonts w:ascii="Times New Roman" w:hAnsi="Times New Roman"/>
                <w:i/>
                <w:color w:val="000000"/>
                <w:sz w:val="24"/>
                <w:lang w:val="ru-RU"/>
              </w:rPr>
              <w:t xml:space="preserve">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w:t>
            </w:r>
            <w:r>
              <w:rPr>
                <w:rFonts w:ascii="Times New Roman" w:hAnsi="Times New Roman"/>
                <w:color w:val="000000"/>
                <w:sz w:val="24"/>
              </w:rPr>
              <w:t>IUPAC</w:t>
            </w:r>
            <w:r w:rsidRPr="003D299B">
              <w:rPr>
                <w:rFonts w:ascii="Times New Roman" w:hAnsi="Times New Roman"/>
                <w:color w:val="000000"/>
                <w:sz w:val="24"/>
                <w:lang w:val="ru-RU"/>
              </w:rPr>
              <w:t xml:space="preserve"> и тривиальной)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5</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Умение объяснять связь положения элемента в Периодической </w:t>
            </w:r>
            <w:r w:rsidRPr="003D299B">
              <w:rPr>
                <w:rFonts w:ascii="Times New Roman" w:hAnsi="Times New Roman"/>
                <w:color w:val="000000"/>
                <w:sz w:val="24"/>
                <w:lang w:val="ru-RU"/>
              </w:rPr>
              <w:lastRenderedPageBreak/>
              <w:t>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6</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 xml:space="preserve">Умение классифицировать: </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химические элементы</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неорганические вещества</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химические реакции</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 xml:space="preserve">Умение определять: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валентность и степень окисления химических элементов, заряд иона</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характер среды в водных растворах веществ (кислот, оснований) </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окислитель и восстановитель</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Умение характеризовать физические и химические свойства: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3D299B">
              <w:rPr>
                <w:rFonts w:ascii="Times New Roman" w:hAnsi="Times New Roman"/>
                <w:color w:val="000000"/>
                <w:sz w:val="24"/>
                <w:lang w:val="ru-RU"/>
              </w:rPr>
              <w:t>–</w:t>
            </w:r>
            <w:r>
              <w:rPr>
                <w:rFonts w:ascii="Times New Roman" w:hAnsi="Times New Roman"/>
                <w:color w:val="000000"/>
                <w:sz w:val="24"/>
              </w:rPr>
              <w:t>IIA</w:t>
            </w:r>
            <w:r w:rsidRPr="003D299B">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3D299B">
              <w:rPr>
                <w:rFonts w:ascii="Times New Roman" w:hAnsi="Times New Roman"/>
                <w:color w:val="000000"/>
                <w:sz w:val="24"/>
                <w:lang w:val="ru-RU"/>
              </w:rPr>
              <w:t>), цинка, железа (</w:t>
            </w:r>
            <w:r>
              <w:rPr>
                <w:rFonts w:ascii="Times New Roman" w:hAnsi="Times New Roman"/>
                <w:color w:val="000000"/>
                <w:sz w:val="24"/>
              </w:rPr>
              <w:t>II</w:t>
            </w:r>
            <w:r w:rsidRPr="003D299B">
              <w:rPr>
                <w:rFonts w:ascii="Times New Roman" w:hAnsi="Times New Roman"/>
                <w:color w:val="000000"/>
                <w:sz w:val="24"/>
                <w:lang w:val="ru-RU"/>
              </w:rPr>
              <w:t xml:space="preserve"> и </w:t>
            </w:r>
            <w:r>
              <w:rPr>
                <w:rFonts w:ascii="Times New Roman" w:hAnsi="Times New Roman"/>
                <w:color w:val="000000"/>
                <w:sz w:val="24"/>
              </w:rPr>
              <w:t>III</w:t>
            </w:r>
            <w:r w:rsidRPr="003D299B">
              <w:rPr>
                <w:rFonts w:ascii="Times New Roman" w:hAnsi="Times New Roman"/>
                <w:color w:val="000000"/>
                <w:sz w:val="24"/>
                <w:lang w:val="ru-RU"/>
              </w:rPr>
              <w:t>), оксиды углерода (</w:t>
            </w:r>
            <w:r>
              <w:rPr>
                <w:rFonts w:ascii="Times New Roman" w:hAnsi="Times New Roman"/>
                <w:color w:val="000000"/>
                <w:sz w:val="24"/>
              </w:rPr>
              <w:t>II</w:t>
            </w:r>
            <w:r w:rsidRPr="003D299B">
              <w:rPr>
                <w:rFonts w:ascii="Times New Roman" w:hAnsi="Times New Roman"/>
                <w:color w:val="000000"/>
                <w:sz w:val="24"/>
                <w:lang w:val="ru-RU"/>
              </w:rPr>
              <w:t xml:space="preserve"> и </w:t>
            </w:r>
            <w:r>
              <w:rPr>
                <w:rFonts w:ascii="Times New Roman" w:hAnsi="Times New Roman"/>
                <w:color w:val="000000"/>
                <w:sz w:val="24"/>
              </w:rPr>
              <w:t>IV</w:t>
            </w:r>
            <w:r w:rsidRPr="003D299B">
              <w:rPr>
                <w:rFonts w:ascii="Times New Roman" w:hAnsi="Times New Roman"/>
                <w:color w:val="000000"/>
                <w:sz w:val="24"/>
                <w:lang w:val="ru-RU"/>
              </w:rPr>
              <w:t>), кремния (</w:t>
            </w:r>
            <w:r>
              <w:rPr>
                <w:rFonts w:ascii="Times New Roman" w:hAnsi="Times New Roman"/>
                <w:color w:val="000000"/>
                <w:sz w:val="24"/>
              </w:rPr>
              <w:t>IV</w:t>
            </w:r>
            <w:r w:rsidRPr="003D299B">
              <w:rPr>
                <w:rFonts w:ascii="Times New Roman" w:hAnsi="Times New Roman"/>
                <w:color w:val="000000"/>
                <w:sz w:val="24"/>
                <w:lang w:val="ru-RU"/>
              </w:rPr>
              <w:t>), азота и фосфора (</w:t>
            </w:r>
            <w:r>
              <w:rPr>
                <w:rFonts w:ascii="Times New Roman" w:hAnsi="Times New Roman"/>
                <w:color w:val="000000"/>
                <w:sz w:val="24"/>
              </w:rPr>
              <w:t>III</w:t>
            </w:r>
            <w:r w:rsidRPr="003D299B">
              <w:rPr>
                <w:rFonts w:ascii="Times New Roman" w:hAnsi="Times New Roman"/>
                <w:color w:val="000000"/>
                <w:sz w:val="24"/>
                <w:lang w:val="ru-RU"/>
              </w:rPr>
              <w:t xml:space="preserve"> и </w:t>
            </w:r>
            <w:r>
              <w:rPr>
                <w:rFonts w:ascii="Times New Roman" w:hAnsi="Times New Roman"/>
                <w:color w:val="000000"/>
                <w:sz w:val="24"/>
              </w:rPr>
              <w:t>V</w:t>
            </w:r>
            <w:r w:rsidRPr="003D299B">
              <w:rPr>
                <w:rFonts w:ascii="Times New Roman" w:hAnsi="Times New Roman"/>
                <w:color w:val="000000"/>
                <w:sz w:val="24"/>
                <w:lang w:val="ru-RU"/>
              </w:rPr>
              <w:t>), серы (</w:t>
            </w:r>
            <w:r>
              <w:rPr>
                <w:rFonts w:ascii="Times New Roman" w:hAnsi="Times New Roman"/>
                <w:color w:val="000000"/>
                <w:sz w:val="24"/>
              </w:rPr>
              <w:t>IV</w:t>
            </w:r>
            <w:r w:rsidRPr="003D299B">
              <w:rPr>
                <w:rFonts w:ascii="Times New Roman" w:hAnsi="Times New Roman"/>
                <w:color w:val="000000"/>
                <w:sz w:val="24"/>
                <w:lang w:val="ru-RU"/>
              </w:rPr>
              <w:t xml:space="preserve"> и </w:t>
            </w:r>
            <w:r>
              <w:rPr>
                <w:rFonts w:ascii="Times New Roman" w:hAnsi="Times New Roman"/>
                <w:color w:val="000000"/>
                <w:sz w:val="24"/>
              </w:rPr>
              <w:t>VI</w:t>
            </w:r>
            <w:r w:rsidRPr="003D299B">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Умение составлять молекулярные и ионные уравнения реакций, в том числе:</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10.1</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 xml:space="preserve">реакций ионного обмена </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окислительно-восстановительных реакций</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подтверждающих генетическую взаимосвязь между ними</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Умение вычислять (проводить расчёты):</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массовую долю вещества в растворе,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количество вещества и его массу, объем газов </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Владение (знание основ):</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изучение способов разделения смесей</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приготовление растворов с определённой массовой долей </w:t>
            </w:r>
            <w:r w:rsidRPr="003D299B">
              <w:rPr>
                <w:rFonts w:ascii="Times New Roman" w:hAnsi="Times New Roman"/>
                <w:color w:val="000000"/>
                <w:sz w:val="24"/>
                <w:lang w:val="ru-RU"/>
              </w:rPr>
              <w:lastRenderedPageBreak/>
              <w:t>растворённого вещества</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13.5</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3D299B">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4B1F7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Умение:</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4B1F7E" w:rsidRPr="0045505E">
        <w:trPr>
          <w:trHeight w:val="144"/>
        </w:trPr>
        <w:tc>
          <w:tcPr>
            <w:tcW w:w="2003"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4B1F7E" w:rsidRPr="003D299B" w:rsidRDefault="004B1F7E">
      <w:pPr>
        <w:spacing w:after="0" w:line="336" w:lineRule="auto"/>
        <w:ind w:left="120"/>
        <w:rPr>
          <w:lang w:val="ru-RU"/>
        </w:rPr>
      </w:pPr>
    </w:p>
    <w:p w:rsidR="004B1F7E" w:rsidRPr="003D299B" w:rsidRDefault="004B1F7E">
      <w:pPr>
        <w:rPr>
          <w:lang w:val="ru-RU"/>
        </w:rPr>
        <w:sectPr w:rsidR="004B1F7E" w:rsidRPr="003D299B">
          <w:pgSz w:w="11906" w:h="16383"/>
          <w:pgMar w:top="850" w:right="850" w:bottom="850" w:left="1417" w:header="708" w:footer="708" w:gutter="0"/>
          <w:cols w:space="720"/>
        </w:sectPr>
      </w:pPr>
    </w:p>
    <w:p w:rsidR="004B1F7E" w:rsidRPr="003D299B" w:rsidRDefault="00B21DE7">
      <w:pPr>
        <w:spacing w:before="199" w:after="199" w:line="336" w:lineRule="auto"/>
        <w:ind w:left="120"/>
        <w:rPr>
          <w:lang w:val="ru-RU"/>
        </w:rPr>
      </w:pPr>
      <w:bookmarkStart w:id="18" w:name="block-100170476"/>
      <w:bookmarkEnd w:id="17"/>
      <w:r w:rsidRPr="003D299B">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4B1F7E" w:rsidRPr="003D299B" w:rsidRDefault="004B1F7E">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671"/>
      </w:tblGrid>
      <w:tr w:rsidR="004B1F7E">
        <w:trPr>
          <w:trHeight w:val="144"/>
        </w:trPr>
        <w:tc>
          <w:tcPr>
            <w:tcW w:w="958" w:type="dxa"/>
            <w:tcMar>
              <w:top w:w="50" w:type="dxa"/>
              <w:left w:w="100" w:type="dxa"/>
            </w:tcMar>
            <w:vAlign w:val="center"/>
          </w:tcPr>
          <w:p w:rsidR="004B1F7E" w:rsidRDefault="00B21DE7">
            <w:pPr>
              <w:spacing w:after="0"/>
              <w:ind w:left="272"/>
            </w:pPr>
            <w:r w:rsidRPr="003D299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4B1F7E" w:rsidRDefault="00B21DE7">
            <w:pPr>
              <w:spacing w:after="0"/>
              <w:ind w:left="272"/>
            </w:pPr>
            <w:r>
              <w:rPr>
                <w:rFonts w:ascii="Times New Roman" w:hAnsi="Times New Roman"/>
                <w:b/>
                <w:color w:val="000000"/>
                <w:sz w:val="24"/>
              </w:rPr>
              <w:t xml:space="preserve"> Проверяемый элемент содержания </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Первоначальные химические понятия</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Чистые вещества и смеси. Способы разделения смесей</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Строение вещества</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3.2</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Типы кристаллических решёток (атомная, ионная, металлическая), зависимость свойств вещества от типа кристаллической решётки и вида </w:t>
            </w:r>
            <w:r w:rsidRPr="003D299B">
              <w:rPr>
                <w:rFonts w:ascii="Times New Roman" w:hAnsi="Times New Roman"/>
                <w:color w:val="000000"/>
                <w:sz w:val="24"/>
                <w:lang w:val="ru-RU"/>
              </w:rPr>
              <w:lastRenderedPageBreak/>
              <w:t>химической связи</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4</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3D299B">
              <w:rPr>
                <w:rFonts w:ascii="Times New Roman" w:hAnsi="Times New Roman"/>
                <w:color w:val="000000"/>
                <w:sz w:val="24"/>
                <w:lang w:val="ru-RU"/>
              </w:rPr>
              <w:t xml:space="preserve">, </w:t>
            </w:r>
            <w:r>
              <w:rPr>
                <w:rFonts w:ascii="Times New Roman" w:hAnsi="Times New Roman"/>
                <w:color w:val="000000"/>
                <w:sz w:val="24"/>
              </w:rPr>
              <w:t>VI</w:t>
            </w:r>
            <w:r w:rsidRPr="003D299B">
              <w:rPr>
                <w:rFonts w:ascii="Times New Roman" w:hAnsi="Times New Roman"/>
                <w:color w:val="000000"/>
                <w:sz w:val="24"/>
                <w:lang w:val="ru-RU"/>
              </w:rPr>
              <w:t>), азота(</w:t>
            </w:r>
            <w:r>
              <w:rPr>
                <w:rFonts w:ascii="Times New Roman" w:hAnsi="Times New Roman"/>
                <w:color w:val="000000"/>
                <w:sz w:val="24"/>
              </w:rPr>
              <w:t>II</w:t>
            </w:r>
            <w:r w:rsidRPr="003D299B">
              <w:rPr>
                <w:rFonts w:ascii="Times New Roman" w:hAnsi="Times New Roman"/>
                <w:color w:val="000000"/>
                <w:sz w:val="24"/>
                <w:lang w:val="ru-RU"/>
              </w:rPr>
              <w:t xml:space="preserve">, </w:t>
            </w:r>
            <w:r>
              <w:rPr>
                <w:rFonts w:ascii="Times New Roman" w:hAnsi="Times New Roman"/>
                <w:color w:val="000000"/>
                <w:sz w:val="24"/>
              </w:rPr>
              <w:t>IV</w:t>
            </w:r>
            <w:r w:rsidRPr="003D299B">
              <w:rPr>
                <w:rFonts w:ascii="Times New Roman" w:hAnsi="Times New Roman"/>
                <w:color w:val="000000"/>
                <w:sz w:val="24"/>
                <w:lang w:val="ru-RU"/>
              </w:rPr>
              <w:t xml:space="preserve">, </w:t>
            </w:r>
            <w:r>
              <w:rPr>
                <w:rFonts w:ascii="Times New Roman" w:hAnsi="Times New Roman"/>
                <w:color w:val="000000"/>
                <w:sz w:val="24"/>
              </w:rPr>
              <w:t>V</w:t>
            </w:r>
            <w:r w:rsidRPr="003D299B">
              <w:rPr>
                <w:rFonts w:ascii="Times New Roman" w:hAnsi="Times New Roman"/>
                <w:color w:val="000000"/>
                <w:sz w:val="24"/>
                <w:lang w:val="ru-RU"/>
              </w:rPr>
              <w:t>), фосфора(</w:t>
            </w:r>
            <w:r>
              <w:rPr>
                <w:rFonts w:ascii="Times New Roman" w:hAnsi="Times New Roman"/>
                <w:color w:val="000000"/>
                <w:sz w:val="24"/>
              </w:rPr>
              <w:t>III</w:t>
            </w:r>
            <w:r w:rsidRPr="003D299B">
              <w:rPr>
                <w:rFonts w:ascii="Times New Roman" w:hAnsi="Times New Roman"/>
                <w:color w:val="000000"/>
                <w:sz w:val="24"/>
                <w:lang w:val="ru-RU"/>
              </w:rPr>
              <w:t xml:space="preserve">, </w:t>
            </w:r>
            <w:r>
              <w:rPr>
                <w:rFonts w:ascii="Times New Roman" w:hAnsi="Times New Roman"/>
                <w:color w:val="000000"/>
                <w:sz w:val="24"/>
              </w:rPr>
              <w:t>V</w:t>
            </w:r>
            <w:r w:rsidRPr="003D299B">
              <w:rPr>
                <w:rFonts w:ascii="Times New Roman" w:hAnsi="Times New Roman"/>
                <w:color w:val="000000"/>
                <w:sz w:val="24"/>
                <w:lang w:val="ru-RU"/>
              </w:rPr>
              <w:t>), углерода(</w:t>
            </w:r>
            <w:r>
              <w:rPr>
                <w:rFonts w:ascii="Times New Roman" w:hAnsi="Times New Roman"/>
                <w:color w:val="000000"/>
                <w:sz w:val="24"/>
              </w:rPr>
              <w:t>II</w:t>
            </w:r>
            <w:r w:rsidRPr="003D299B">
              <w:rPr>
                <w:rFonts w:ascii="Times New Roman" w:hAnsi="Times New Roman"/>
                <w:color w:val="000000"/>
                <w:sz w:val="24"/>
                <w:lang w:val="ru-RU"/>
              </w:rPr>
              <w:t xml:space="preserve">, </w:t>
            </w:r>
            <w:r>
              <w:rPr>
                <w:rFonts w:ascii="Times New Roman" w:hAnsi="Times New Roman"/>
                <w:color w:val="000000"/>
                <w:sz w:val="24"/>
              </w:rPr>
              <w:t>IV</w:t>
            </w:r>
            <w:r w:rsidRPr="003D299B">
              <w:rPr>
                <w:rFonts w:ascii="Times New Roman" w:hAnsi="Times New Roman"/>
                <w:color w:val="000000"/>
                <w:sz w:val="24"/>
                <w:lang w:val="ru-RU"/>
              </w:rPr>
              <w:t>), кремния(</w:t>
            </w:r>
            <w:r>
              <w:rPr>
                <w:rFonts w:ascii="Times New Roman" w:hAnsi="Times New Roman"/>
                <w:color w:val="000000"/>
                <w:sz w:val="24"/>
              </w:rPr>
              <w:t>IV</w:t>
            </w:r>
            <w:r w:rsidRPr="003D299B">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3D299B">
              <w:rPr>
                <w:rFonts w:ascii="Times New Roman" w:hAnsi="Times New Roman"/>
                <w:color w:val="000000"/>
                <w:spacing w:val="-4"/>
                <w:sz w:val="24"/>
                <w:lang w:val="ru-RU"/>
              </w:rPr>
              <w:t>–</w:t>
            </w:r>
            <w:r>
              <w:rPr>
                <w:rFonts w:ascii="Times New Roman" w:hAnsi="Times New Roman"/>
                <w:color w:val="000000"/>
                <w:spacing w:val="-4"/>
                <w:sz w:val="24"/>
              </w:rPr>
              <w:t>IIIA</w:t>
            </w:r>
            <w:r w:rsidRPr="003D299B">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3D299B">
              <w:rPr>
                <w:rFonts w:ascii="Times New Roman" w:hAnsi="Times New Roman"/>
                <w:color w:val="000000"/>
                <w:spacing w:val="-4"/>
                <w:sz w:val="24"/>
                <w:lang w:val="ru-RU"/>
              </w:rPr>
              <w:t>) и железа(</w:t>
            </w:r>
            <w:r>
              <w:rPr>
                <w:rFonts w:ascii="Times New Roman" w:hAnsi="Times New Roman"/>
                <w:color w:val="000000"/>
                <w:spacing w:val="-4"/>
                <w:sz w:val="24"/>
              </w:rPr>
              <w:t>II</w:t>
            </w:r>
            <w:r w:rsidRPr="003D299B">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3D299B">
              <w:rPr>
                <w:rFonts w:ascii="Times New Roman" w:hAnsi="Times New Roman"/>
                <w:color w:val="000000"/>
                <w:spacing w:val="-4"/>
                <w:sz w:val="24"/>
                <w:lang w:val="ru-RU"/>
              </w:rPr>
              <w:t>).</w:t>
            </w:r>
            <w:r w:rsidRPr="003D299B">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4.12</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Генетическая связь между классами неорганических соединений</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Химические реакции</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 xml:space="preserve">Классификация химических реакций по различным признакам: по числу и </w:t>
            </w:r>
            <w:r w:rsidRPr="003D299B">
              <w:rPr>
                <w:rFonts w:ascii="Times New Roman" w:hAnsi="Times New Roman"/>
                <w:color w:val="000000"/>
                <w:sz w:val="24"/>
                <w:lang w:val="ru-RU"/>
              </w:rPr>
              <w:lastRenderedPageBreak/>
              <w:t>составу участвующих в реакции веществ, по тепловому эффекту, по изменению степеней окисления химических элементов</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lastRenderedPageBreak/>
              <w:t>5.2</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Химия и окружающая среда</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4B1F7E" w:rsidRDefault="00B21DE7">
            <w:pPr>
              <w:spacing w:after="0" w:line="336" w:lineRule="auto"/>
              <w:ind w:left="365"/>
              <w:jc w:val="both"/>
            </w:pPr>
            <w:r w:rsidRPr="003D299B">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7</w:t>
            </w:r>
          </w:p>
        </w:tc>
        <w:tc>
          <w:tcPr>
            <w:tcW w:w="13420"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Расчёты:</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по формулам химических соединений</w:t>
            </w:r>
          </w:p>
        </w:tc>
      </w:tr>
      <w:tr w:rsidR="004B1F7E" w:rsidRPr="0045505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4B1F7E" w:rsidRPr="003D299B" w:rsidRDefault="00B21DE7">
            <w:pPr>
              <w:spacing w:after="0" w:line="336" w:lineRule="auto"/>
              <w:ind w:left="365"/>
              <w:jc w:val="both"/>
              <w:rPr>
                <w:lang w:val="ru-RU"/>
              </w:rPr>
            </w:pPr>
            <w:r w:rsidRPr="003D299B">
              <w:rPr>
                <w:rFonts w:ascii="Times New Roman" w:hAnsi="Times New Roman"/>
                <w:color w:val="000000"/>
                <w:sz w:val="24"/>
                <w:lang w:val="ru-RU"/>
              </w:rPr>
              <w:t>массы (массовой) доли растворённого вещества в растворе</w:t>
            </w:r>
          </w:p>
        </w:tc>
      </w:tr>
      <w:tr w:rsidR="004B1F7E">
        <w:trPr>
          <w:trHeight w:val="144"/>
        </w:trPr>
        <w:tc>
          <w:tcPr>
            <w:tcW w:w="958" w:type="dxa"/>
            <w:tcMar>
              <w:top w:w="50" w:type="dxa"/>
              <w:left w:w="100" w:type="dxa"/>
            </w:tcMar>
            <w:vAlign w:val="center"/>
          </w:tcPr>
          <w:p w:rsidR="004B1F7E" w:rsidRDefault="00B21DE7">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4B1F7E" w:rsidRDefault="00B21DE7">
            <w:pPr>
              <w:spacing w:after="0" w:line="336" w:lineRule="auto"/>
              <w:ind w:left="365"/>
              <w:jc w:val="both"/>
            </w:pPr>
            <w:r>
              <w:rPr>
                <w:rFonts w:ascii="Times New Roman" w:hAnsi="Times New Roman"/>
                <w:color w:val="000000"/>
                <w:sz w:val="24"/>
              </w:rPr>
              <w:t>по химическим уравнениям</w:t>
            </w:r>
          </w:p>
        </w:tc>
      </w:tr>
    </w:tbl>
    <w:p w:rsidR="004B1F7E" w:rsidRDefault="004B1F7E">
      <w:pPr>
        <w:spacing w:after="0"/>
        <w:ind w:left="120"/>
      </w:pPr>
    </w:p>
    <w:p w:rsidR="004B1F7E" w:rsidRDefault="004B1F7E">
      <w:pPr>
        <w:sectPr w:rsidR="004B1F7E">
          <w:pgSz w:w="11906" w:h="16383"/>
          <w:pgMar w:top="850" w:right="850" w:bottom="850" w:left="1417" w:header="708" w:footer="708" w:gutter="0"/>
          <w:cols w:space="720"/>
        </w:sectPr>
      </w:pPr>
    </w:p>
    <w:p w:rsidR="00525E95" w:rsidRDefault="00525E95" w:rsidP="00525E95">
      <w:pPr>
        <w:spacing w:after="0"/>
        <w:rPr>
          <w:rFonts w:ascii="Times New Roman" w:hAnsi="Times New Roman"/>
          <w:b/>
          <w:color w:val="000000"/>
          <w:sz w:val="28"/>
          <w:lang w:val="uk-UA"/>
        </w:rPr>
      </w:pPr>
      <w:bookmarkStart w:id="19" w:name="block-100170475"/>
      <w:bookmarkEnd w:id="18"/>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bCs/>
          <w:sz w:val="20"/>
          <w:szCs w:val="20"/>
          <w:lang w:val="ru-RU" w:eastAsia="ru-RU"/>
        </w:rPr>
      </w:pPr>
      <w:r w:rsidRPr="00FB3285">
        <w:rPr>
          <w:rFonts w:ascii="Times New Roman" w:eastAsia="Times New Roman" w:hAnsi="Times New Roman" w:cs="Times New Roman"/>
          <w:b/>
          <w:sz w:val="24"/>
          <w:szCs w:val="24"/>
          <w:lang w:val="ru-RU" w:eastAsia="ar-SA"/>
        </w:rPr>
        <w:t xml:space="preserve">Контрольная работа </w:t>
      </w:r>
      <w:r w:rsidRPr="00FB3285">
        <w:rPr>
          <w:rFonts w:ascii="Times New Roman" w:eastAsia="Times New Roman" w:hAnsi="Times New Roman" w:cs="Times New Roman"/>
          <w:b/>
          <w:bCs/>
          <w:sz w:val="20"/>
          <w:szCs w:val="20"/>
          <w:lang w:val="ru-RU" w:eastAsia="ru-RU"/>
        </w:rPr>
        <w:t>«Общая характеристика химических элементов  и химических реакций».</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В – 1</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1</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Дайте характеристику химического элемента  порядковым номером 15 по его положение в периодической системе.</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2</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Осуществить цепочку превращений, определите тип химических реакций </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Pr>
          <w:rFonts w:ascii="Times New Roman" w:eastAsia="Times New Roman" w:hAnsi="Times New Roman" w:cs="Times New Roman"/>
          <w:b/>
          <w:noProof/>
          <w:sz w:val="20"/>
          <w:szCs w:val="20"/>
          <w:lang w:val="uk-UA" w:eastAsia="uk-UA"/>
        </w:rPr>
        <w:drawing>
          <wp:inline distT="0" distB="0" distL="0" distR="0">
            <wp:extent cx="2971800" cy="247650"/>
            <wp:effectExtent l="0" t="0" r="0" b="0"/>
            <wp:docPr id="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0" cy="247650"/>
                    </a:xfrm>
                    <a:prstGeom prst="rect">
                      <a:avLst/>
                    </a:prstGeom>
                    <a:noFill/>
                    <a:ln>
                      <a:noFill/>
                    </a:ln>
                  </pic:spPr>
                </pic:pic>
              </a:graphicData>
            </a:graphic>
          </wp:inline>
        </w:drawing>
      </w:r>
      <w:r w:rsidRPr="00FB3285">
        <w:rPr>
          <w:rFonts w:ascii="Times New Roman" w:eastAsia="Times New Roman" w:hAnsi="Times New Roman" w:cs="Times New Roman"/>
          <w:b/>
          <w:sz w:val="20"/>
          <w:szCs w:val="20"/>
          <w:lang w:val="ru-RU" w:eastAsia="ar-SA"/>
        </w:rPr>
        <w:t xml:space="preserve"> </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3</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Определите как изменится скорость химической реакции </w:t>
      </w:r>
      <w:r w:rsidRPr="00FB3285">
        <w:rPr>
          <w:rFonts w:ascii="Times New Roman" w:eastAsia="Times New Roman" w:hAnsi="Times New Roman" w:cs="Times New Roman"/>
          <w:b/>
          <w:sz w:val="20"/>
          <w:szCs w:val="20"/>
          <w:lang w:eastAsia="ar-SA"/>
        </w:rPr>
        <w:t>PH</w:t>
      </w:r>
      <w:r w:rsidRPr="00FB3285">
        <w:rPr>
          <w:rFonts w:ascii="Times New Roman" w:eastAsia="Times New Roman" w:hAnsi="Times New Roman" w:cs="Times New Roman"/>
          <w:b/>
          <w:sz w:val="20"/>
          <w:szCs w:val="20"/>
          <w:vertAlign w:val="subscript"/>
          <w:lang w:val="ru-RU" w:eastAsia="ar-SA"/>
        </w:rPr>
        <w:t>3</w:t>
      </w:r>
      <w:r w:rsidRPr="00FB3285">
        <w:rPr>
          <w:rFonts w:ascii="Times New Roman" w:eastAsia="Times New Roman" w:hAnsi="Times New Roman" w:cs="Times New Roman"/>
          <w:b/>
          <w:sz w:val="20"/>
          <w:szCs w:val="20"/>
          <w:lang w:val="ru-RU" w:eastAsia="ar-SA"/>
        </w:rPr>
        <w:t>+</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P</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vertAlign w:val="subscript"/>
          <w:lang w:val="ru-RU" w:eastAsia="ar-SA"/>
        </w:rPr>
        <w:t>5</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H</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lang w:val="ru-RU" w:eastAsia="ar-SA"/>
        </w:rPr>
        <w:t>, если концентрацию кислорода увеличить в 3 раза.</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4</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По уравнению реакции  </w:t>
      </w:r>
      <w:r w:rsidRPr="00FB3285">
        <w:rPr>
          <w:rFonts w:ascii="Times New Roman" w:eastAsia="Times New Roman" w:hAnsi="Times New Roman" w:cs="Times New Roman"/>
          <w:b/>
          <w:sz w:val="20"/>
          <w:szCs w:val="20"/>
          <w:lang w:eastAsia="ar-SA"/>
        </w:rPr>
        <w:t>CaCO</w:t>
      </w:r>
      <w:r w:rsidRPr="00FB3285">
        <w:rPr>
          <w:rFonts w:ascii="Times New Roman" w:eastAsia="Times New Roman" w:hAnsi="Times New Roman" w:cs="Times New Roman"/>
          <w:b/>
          <w:sz w:val="20"/>
          <w:szCs w:val="20"/>
          <w:vertAlign w:val="subscript"/>
          <w:lang w:val="ru-RU" w:eastAsia="ar-SA"/>
        </w:rPr>
        <w:t xml:space="preserve">3 = </w:t>
      </w:r>
      <w:r w:rsidRPr="00FB3285">
        <w:rPr>
          <w:rFonts w:ascii="Times New Roman" w:eastAsia="Times New Roman" w:hAnsi="Times New Roman" w:cs="Times New Roman"/>
          <w:b/>
          <w:sz w:val="20"/>
          <w:szCs w:val="20"/>
          <w:lang w:eastAsia="ar-SA"/>
        </w:rPr>
        <w:t>CaO</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CO</w:t>
      </w:r>
      <w:r w:rsidRPr="00FB3285">
        <w:rPr>
          <w:rFonts w:ascii="Times New Roman" w:eastAsia="Times New Roman" w:hAnsi="Times New Roman" w:cs="Times New Roman"/>
          <w:b/>
          <w:sz w:val="20"/>
          <w:szCs w:val="20"/>
          <w:vertAlign w:val="subscript"/>
          <w:lang w:val="ru-RU" w:eastAsia="ar-SA"/>
        </w:rPr>
        <w:t xml:space="preserve">2  </w:t>
      </w:r>
      <w:r w:rsidRPr="00FB3285">
        <w:rPr>
          <w:rFonts w:ascii="Times New Roman" w:eastAsia="Times New Roman" w:hAnsi="Times New Roman" w:cs="Times New Roman"/>
          <w:b/>
          <w:sz w:val="20"/>
          <w:szCs w:val="20"/>
          <w:lang w:val="ru-RU" w:eastAsia="ar-SA"/>
        </w:rPr>
        <w:t>рассчитать массу оксида кальция, который образуется при разложении 200 г. карбоната кальция.</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В- </w:t>
      </w:r>
      <w:r w:rsidRPr="00FB3285">
        <w:rPr>
          <w:rFonts w:ascii="Times New Roman" w:eastAsia="Times New Roman" w:hAnsi="Times New Roman" w:cs="Times New Roman"/>
          <w:b/>
          <w:sz w:val="20"/>
          <w:szCs w:val="20"/>
          <w:lang w:eastAsia="ar-SA"/>
        </w:rPr>
        <w:t>II</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1</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Дайте характеристику химического элемента  порядковым номером 13 по его положение в периодической системе.</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Задание 2 </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Осуществить цепочку превращений, определите тип химических реакций</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Pr>
          <w:rFonts w:ascii="Times New Roman" w:eastAsia="Times New Roman" w:hAnsi="Times New Roman" w:cs="Times New Roman"/>
          <w:b/>
          <w:noProof/>
          <w:sz w:val="20"/>
          <w:szCs w:val="20"/>
          <w:lang w:val="uk-UA" w:eastAsia="uk-UA"/>
        </w:rPr>
        <w:drawing>
          <wp:inline distT="0" distB="0" distL="0" distR="0">
            <wp:extent cx="2743200" cy="295275"/>
            <wp:effectExtent l="0" t="0" r="0" b="0"/>
            <wp:docPr id="1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295275"/>
                    </a:xfrm>
                    <a:prstGeom prst="rect">
                      <a:avLst/>
                    </a:prstGeom>
                    <a:noFill/>
                    <a:ln>
                      <a:noFill/>
                    </a:ln>
                  </pic:spPr>
                </pic:pic>
              </a:graphicData>
            </a:graphic>
          </wp:inline>
        </w:drawing>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3</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Определите, как изменится скорость реакции </w:t>
      </w:r>
      <w:r w:rsidRPr="00FB3285">
        <w:rPr>
          <w:rFonts w:ascii="Times New Roman" w:eastAsia="Times New Roman" w:hAnsi="Times New Roman" w:cs="Times New Roman"/>
          <w:b/>
          <w:sz w:val="20"/>
          <w:szCs w:val="20"/>
          <w:lang w:eastAsia="ar-SA"/>
        </w:rPr>
        <w:t>Fe</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vertAlign w:val="subscript"/>
          <w:lang w:val="ru-RU" w:eastAsia="ar-SA"/>
        </w:rPr>
        <w:t xml:space="preserve">3 + </w:t>
      </w:r>
      <w:r w:rsidRPr="00FB3285">
        <w:rPr>
          <w:rFonts w:ascii="Times New Roman" w:eastAsia="Times New Roman" w:hAnsi="Times New Roman" w:cs="Times New Roman"/>
          <w:b/>
          <w:sz w:val="20"/>
          <w:szCs w:val="20"/>
          <w:lang w:eastAsia="ar-SA"/>
        </w:rPr>
        <w:t>CO</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Fe</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CO</w:t>
      </w:r>
      <w:r w:rsidRPr="00FB3285">
        <w:rPr>
          <w:rFonts w:ascii="Times New Roman" w:eastAsia="Times New Roman" w:hAnsi="Times New Roman" w:cs="Times New Roman"/>
          <w:b/>
          <w:sz w:val="20"/>
          <w:szCs w:val="20"/>
          <w:vertAlign w:val="subscript"/>
          <w:lang w:val="ru-RU" w:eastAsia="ar-SA"/>
        </w:rPr>
        <w:t xml:space="preserve">2, </w:t>
      </w:r>
      <w:r w:rsidRPr="00FB3285">
        <w:rPr>
          <w:rFonts w:ascii="Times New Roman" w:eastAsia="Times New Roman" w:hAnsi="Times New Roman" w:cs="Times New Roman"/>
          <w:b/>
          <w:sz w:val="20"/>
          <w:szCs w:val="20"/>
          <w:lang w:val="ru-RU" w:eastAsia="ar-SA"/>
        </w:rPr>
        <w:t>если концентрацию угарного газа уменьшить в 2 раза</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4</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По уравнению реакции 2</w:t>
      </w:r>
      <w:r w:rsidRPr="00FB3285">
        <w:rPr>
          <w:rFonts w:ascii="Times New Roman" w:eastAsia="Times New Roman" w:hAnsi="Times New Roman" w:cs="Times New Roman"/>
          <w:b/>
          <w:sz w:val="20"/>
          <w:szCs w:val="20"/>
          <w:lang w:eastAsia="ar-SA"/>
        </w:rPr>
        <w:t>Cu</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val="ru-RU" w:eastAsia="ar-SA"/>
        </w:rPr>
        <w:t xml:space="preserve"> = 2</w:t>
      </w:r>
      <w:r w:rsidRPr="00FB3285">
        <w:rPr>
          <w:rFonts w:ascii="Times New Roman" w:eastAsia="Times New Roman" w:hAnsi="Times New Roman" w:cs="Times New Roman"/>
          <w:b/>
          <w:sz w:val="20"/>
          <w:szCs w:val="20"/>
          <w:lang w:eastAsia="ar-SA"/>
        </w:rPr>
        <w:t>CuO</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рассчитать массу оксида меди (</w:t>
      </w:r>
      <w:r w:rsidRPr="00FB3285">
        <w:rPr>
          <w:rFonts w:ascii="Times New Roman" w:eastAsia="Times New Roman" w:hAnsi="Times New Roman" w:cs="Times New Roman"/>
          <w:b/>
          <w:sz w:val="20"/>
          <w:szCs w:val="20"/>
          <w:lang w:eastAsia="ar-SA"/>
        </w:rPr>
        <w:t>II</w:t>
      </w:r>
      <w:r w:rsidRPr="00FB3285">
        <w:rPr>
          <w:rFonts w:ascii="Times New Roman" w:eastAsia="Times New Roman" w:hAnsi="Times New Roman" w:cs="Times New Roman"/>
          <w:b/>
          <w:sz w:val="20"/>
          <w:szCs w:val="20"/>
          <w:lang w:val="ru-RU" w:eastAsia="ar-SA"/>
        </w:rPr>
        <w:t>), который образуется при взаимодействии меди, взятой в достаточном количестве, с 11, 2 л. кислорода (н.у.)</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В –</w:t>
      </w:r>
      <w:r w:rsidRPr="00FB3285">
        <w:rPr>
          <w:rFonts w:ascii="Times New Roman" w:eastAsia="Times New Roman" w:hAnsi="Times New Roman" w:cs="Times New Roman"/>
          <w:b/>
          <w:sz w:val="20"/>
          <w:szCs w:val="20"/>
          <w:lang w:eastAsia="ar-SA"/>
        </w:rPr>
        <w:t>III</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1</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Дайте характеристику химического элемента  порядковым номером 16  по его положение в периодической системе.</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2 Осуществить цепочку превращений, определите тип химических реакций</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Pr>
          <w:rFonts w:ascii="Times New Roman" w:eastAsia="Times New Roman" w:hAnsi="Times New Roman" w:cs="Times New Roman"/>
          <w:b/>
          <w:noProof/>
          <w:sz w:val="20"/>
          <w:szCs w:val="20"/>
          <w:lang w:val="uk-UA" w:eastAsia="uk-UA"/>
        </w:rPr>
        <w:drawing>
          <wp:inline distT="0" distB="0" distL="0" distR="0">
            <wp:extent cx="3590925" cy="247650"/>
            <wp:effectExtent l="0" t="0" r="0" b="0"/>
            <wp:docPr id="2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90925" cy="247650"/>
                    </a:xfrm>
                    <a:prstGeom prst="rect">
                      <a:avLst/>
                    </a:prstGeom>
                    <a:noFill/>
                    <a:ln>
                      <a:noFill/>
                    </a:ln>
                  </pic:spPr>
                </pic:pic>
              </a:graphicData>
            </a:graphic>
          </wp:inline>
        </w:drawing>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3</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Определите, как изменится скорость реакции </w:t>
      </w:r>
      <w:r w:rsidRPr="00FB3285">
        <w:rPr>
          <w:rFonts w:ascii="Times New Roman" w:eastAsia="Times New Roman" w:hAnsi="Times New Roman" w:cs="Times New Roman"/>
          <w:b/>
          <w:sz w:val="20"/>
          <w:szCs w:val="20"/>
          <w:lang w:eastAsia="ar-SA"/>
        </w:rPr>
        <w:t>H</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eastAsia="ar-SA"/>
        </w:rPr>
        <w:t>S</w:t>
      </w:r>
      <w:r w:rsidRPr="00FB3285">
        <w:rPr>
          <w:rFonts w:ascii="Times New Roman" w:eastAsia="Times New Roman" w:hAnsi="Times New Roman" w:cs="Times New Roman"/>
          <w:b/>
          <w:sz w:val="20"/>
          <w:szCs w:val="20"/>
          <w:vertAlign w:val="subscript"/>
          <w:lang w:val="ru-RU" w:eastAsia="ar-SA"/>
        </w:rPr>
        <w:t xml:space="preserve"> </w:t>
      </w:r>
      <w:r w:rsidRPr="00FB3285">
        <w:rPr>
          <w:rFonts w:ascii="Times New Roman" w:eastAsia="Times New Roman" w:hAnsi="Times New Roman" w:cs="Times New Roman"/>
          <w:b/>
          <w:sz w:val="20"/>
          <w:szCs w:val="20"/>
          <w:lang w:val="ru-RU" w:eastAsia="ar-SA"/>
        </w:rPr>
        <w:t xml:space="preserve">+ </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H</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S</w:t>
      </w:r>
      <w:r w:rsidRPr="00FB3285">
        <w:rPr>
          <w:rFonts w:ascii="Times New Roman" w:eastAsia="Times New Roman" w:hAnsi="Times New Roman" w:cs="Times New Roman"/>
          <w:b/>
          <w:sz w:val="20"/>
          <w:szCs w:val="20"/>
          <w:lang w:val="ru-RU" w:eastAsia="ar-SA"/>
        </w:rPr>
        <w:t>, если концентрацию кислорода уменьшить в 3 раза</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4</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По уравнению реакции</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2 </w:t>
      </w:r>
      <w:r w:rsidRPr="00FB3285">
        <w:rPr>
          <w:rFonts w:ascii="Times New Roman" w:eastAsia="Times New Roman" w:hAnsi="Times New Roman" w:cs="Times New Roman"/>
          <w:b/>
          <w:sz w:val="20"/>
          <w:szCs w:val="20"/>
          <w:lang w:eastAsia="ar-SA"/>
        </w:rPr>
        <w:t>Al</w:t>
      </w:r>
      <w:r w:rsidRPr="00FB3285">
        <w:rPr>
          <w:rFonts w:ascii="Times New Roman" w:eastAsia="Times New Roman" w:hAnsi="Times New Roman" w:cs="Times New Roman"/>
          <w:b/>
          <w:sz w:val="20"/>
          <w:szCs w:val="20"/>
          <w:lang w:val="ru-RU" w:eastAsia="ar-SA"/>
        </w:rPr>
        <w:t xml:space="preserve"> + 3 </w:t>
      </w:r>
      <w:r w:rsidRPr="00FB3285">
        <w:rPr>
          <w:rFonts w:ascii="Times New Roman" w:eastAsia="Times New Roman" w:hAnsi="Times New Roman" w:cs="Times New Roman"/>
          <w:b/>
          <w:sz w:val="20"/>
          <w:szCs w:val="20"/>
          <w:lang w:eastAsia="ar-SA"/>
        </w:rPr>
        <w:t>Cl</w:t>
      </w:r>
      <w:r w:rsidRPr="00FB3285">
        <w:rPr>
          <w:rFonts w:ascii="Times New Roman" w:eastAsia="Times New Roman" w:hAnsi="Times New Roman" w:cs="Times New Roman"/>
          <w:b/>
          <w:sz w:val="20"/>
          <w:szCs w:val="20"/>
          <w:vertAlign w:val="subscript"/>
          <w:lang w:val="ru-RU" w:eastAsia="ar-SA"/>
        </w:rPr>
        <w:t xml:space="preserve">2 = </w:t>
      </w:r>
      <w:r w:rsidRPr="00FB3285">
        <w:rPr>
          <w:rFonts w:ascii="Times New Roman" w:eastAsia="Times New Roman" w:hAnsi="Times New Roman" w:cs="Times New Roman"/>
          <w:b/>
          <w:sz w:val="20"/>
          <w:szCs w:val="20"/>
          <w:lang w:val="ru-RU" w:eastAsia="ar-SA"/>
        </w:rPr>
        <w:t xml:space="preserve"> 2</w:t>
      </w:r>
      <w:r w:rsidRPr="00FB3285">
        <w:rPr>
          <w:rFonts w:ascii="Times New Roman" w:eastAsia="Times New Roman" w:hAnsi="Times New Roman" w:cs="Times New Roman"/>
          <w:b/>
          <w:sz w:val="20"/>
          <w:szCs w:val="20"/>
          <w:lang w:eastAsia="ar-SA"/>
        </w:rPr>
        <w:t>AlCl</w:t>
      </w:r>
      <w:r w:rsidRPr="00FB3285">
        <w:rPr>
          <w:rFonts w:ascii="Times New Roman" w:eastAsia="Times New Roman" w:hAnsi="Times New Roman" w:cs="Times New Roman"/>
          <w:b/>
          <w:sz w:val="20"/>
          <w:szCs w:val="20"/>
          <w:vertAlign w:val="subscript"/>
          <w:lang w:val="ru-RU" w:eastAsia="ar-SA"/>
        </w:rPr>
        <w:t>3</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рассчитать объем хлора (н.у.), необходимого для получения 0.1 моль хлорида алюминия.</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В –</w:t>
      </w:r>
      <w:r w:rsidRPr="00FB3285">
        <w:rPr>
          <w:rFonts w:ascii="Times New Roman" w:eastAsia="Times New Roman" w:hAnsi="Times New Roman" w:cs="Times New Roman"/>
          <w:b/>
          <w:sz w:val="20"/>
          <w:szCs w:val="20"/>
          <w:lang w:eastAsia="ar-SA"/>
        </w:rPr>
        <w:t>IV</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1</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Дайте характеристику химического элемента  порядковым номером 14  по его положение в периодической системе.</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2 Осуществить цепочку превращений, определите тип химических реакций</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Pr>
          <w:rFonts w:ascii="Times New Roman" w:eastAsia="Times New Roman" w:hAnsi="Times New Roman" w:cs="Times New Roman"/>
          <w:b/>
          <w:noProof/>
          <w:sz w:val="20"/>
          <w:szCs w:val="20"/>
          <w:lang w:val="uk-UA" w:eastAsia="uk-UA"/>
        </w:rPr>
        <w:drawing>
          <wp:inline distT="0" distB="0" distL="0" distR="0">
            <wp:extent cx="3257550" cy="171450"/>
            <wp:effectExtent l="0" t="0" r="0" b="0"/>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57550" cy="171450"/>
                    </a:xfrm>
                    <a:prstGeom prst="rect">
                      <a:avLst/>
                    </a:prstGeom>
                    <a:noFill/>
                    <a:ln>
                      <a:noFill/>
                    </a:ln>
                  </pic:spPr>
                </pic:pic>
              </a:graphicData>
            </a:graphic>
          </wp:inline>
        </w:drawing>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3</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Определите, как изменится скорость реакции  </w:t>
      </w:r>
      <w:r w:rsidRPr="00FB3285">
        <w:rPr>
          <w:rFonts w:ascii="Times New Roman" w:eastAsia="Times New Roman" w:hAnsi="Times New Roman" w:cs="Times New Roman"/>
          <w:b/>
          <w:sz w:val="20"/>
          <w:szCs w:val="20"/>
          <w:lang w:eastAsia="ar-SA"/>
        </w:rPr>
        <w:t>As</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vertAlign w:val="subscript"/>
          <w:lang w:val="ru-RU" w:eastAsia="ar-SA"/>
        </w:rPr>
        <w:t>5</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Al</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Al</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vertAlign w:val="subscript"/>
          <w:lang w:val="ru-RU" w:eastAsia="ar-SA"/>
        </w:rPr>
        <w:t xml:space="preserve">3  + </w:t>
      </w:r>
      <w:r w:rsidRPr="00FB3285">
        <w:rPr>
          <w:rFonts w:ascii="Times New Roman" w:eastAsia="Times New Roman" w:hAnsi="Times New Roman" w:cs="Times New Roman"/>
          <w:b/>
          <w:sz w:val="20"/>
          <w:szCs w:val="20"/>
          <w:lang w:eastAsia="ar-SA"/>
        </w:rPr>
        <w:t>As</w:t>
      </w:r>
      <w:r w:rsidRPr="00FB3285">
        <w:rPr>
          <w:rFonts w:ascii="Times New Roman" w:eastAsia="Times New Roman" w:hAnsi="Times New Roman" w:cs="Times New Roman"/>
          <w:b/>
          <w:sz w:val="20"/>
          <w:szCs w:val="20"/>
          <w:lang w:val="ru-RU" w:eastAsia="ar-SA"/>
        </w:rPr>
        <w:t>, если концентрацию алюминия увеличить в 4 раза</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Задание 4</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По уравнению реакции</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vertAlign w:val="subscript"/>
          <w:lang w:val="ru-RU" w:eastAsia="ar-SA"/>
        </w:rPr>
      </w:pPr>
      <w:r w:rsidRPr="00FB3285">
        <w:rPr>
          <w:rFonts w:ascii="Times New Roman" w:eastAsia="Times New Roman" w:hAnsi="Times New Roman" w:cs="Times New Roman"/>
          <w:b/>
          <w:sz w:val="20"/>
          <w:szCs w:val="20"/>
          <w:lang w:eastAsia="ar-SA"/>
        </w:rPr>
        <w:t>SO</w:t>
      </w:r>
      <w:r w:rsidRPr="00FB3285">
        <w:rPr>
          <w:rFonts w:ascii="Times New Roman" w:eastAsia="Times New Roman" w:hAnsi="Times New Roman" w:cs="Times New Roman"/>
          <w:b/>
          <w:sz w:val="20"/>
          <w:szCs w:val="20"/>
          <w:vertAlign w:val="subscript"/>
          <w:lang w:val="ru-RU" w:eastAsia="ar-SA"/>
        </w:rPr>
        <w:t xml:space="preserve">2 </w:t>
      </w:r>
      <w:r w:rsidRPr="00FB3285">
        <w:rPr>
          <w:rFonts w:ascii="Times New Roman" w:eastAsia="Times New Roman" w:hAnsi="Times New Roman" w:cs="Times New Roman"/>
          <w:b/>
          <w:sz w:val="20"/>
          <w:szCs w:val="20"/>
          <w:lang w:val="ru-RU" w:eastAsia="ar-SA"/>
        </w:rPr>
        <w:t xml:space="preserve">+  </w:t>
      </w:r>
      <w:r w:rsidRPr="00FB3285">
        <w:rPr>
          <w:rFonts w:ascii="Times New Roman" w:eastAsia="Times New Roman" w:hAnsi="Times New Roman" w:cs="Times New Roman"/>
          <w:b/>
          <w:sz w:val="20"/>
          <w:szCs w:val="20"/>
          <w:lang w:eastAsia="ar-SA"/>
        </w:rPr>
        <w:t>O</w:t>
      </w:r>
      <w:r w:rsidRPr="00FB3285">
        <w:rPr>
          <w:rFonts w:ascii="Times New Roman" w:eastAsia="Times New Roman" w:hAnsi="Times New Roman" w:cs="Times New Roman"/>
          <w:b/>
          <w:sz w:val="20"/>
          <w:szCs w:val="20"/>
          <w:vertAlign w:val="subscript"/>
          <w:lang w:val="ru-RU" w:eastAsia="ar-SA"/>
        </w:rPr>
        <w:t>2</w:t>
      </w:r>
      <w:r w:rsidRPr="00FB3285">
        <w:rPr>
          <w:rFonts w:ascii="Times New Roman" w:eastAsia="Times New Roman" w:hAnsi="Times New Roman" w:cs="Times New Roman"/>
          <w:b/>
          <w:sz w:val="20"/>
          <w:szCs w:val="20"/>
          <w:lang w:val="ru-RU" w:eastAsia="ar-SA"/>
        </w:rPr>
        <w:t xml:space="preserve">   = </w:t>
      </w:r>
      <w:r w:rsidRPr="00FB3285">
        <w:rPr>
          <w:rFonts w:ascii="Times New Roman" w:eastAsia="Times New Roman" w:hAnsi="Times New Roman" w:cs="Times New Roman"/>
          <w:b/>
          <w:sz w:val="20"/>
          <w:szCs w:val="20"/>
          <w:lang w:eastAsia="ar-SA"/>
        </w:rPr>
        <w:t>SO</w:t>
      </w:r>
      <w:r w:rsidRPr="00FB3285">
        <w:rPr>
          <w:rFonts w:ascii="Times New Roman" w:eastAsia="Times New Roman" w:hAnsi="Times New Roman" w:cs="Times New Roman"/>
          <w:b/>
          <w:sz w:val="20"/>
          <w:szCs w:val="20"/>
          <w:vertAlign w:val="subscript"/>
          <w:lang w:val="ru-RU" w:eastAsia="ar-SA"/>
        </w:rPr>
        <w:t>3</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рассчитать объем кислорода, необходимого для получения 0,2 моль оксида серы (</w:t>
      </w:r>
      <w:r w:rsidRPr="00FB3285">
        <w:rPr>
          <w:rFonts w:ascii="Times New Roman" w:eastAsia="Times New Roman" w:hAnsi="Times New Roman" w:cs="Times New Roman"/>
          <w:b/>
          <w:sz w:val="20"/>
          <w:szCs w:val="20"/>
          <w:lang w:eastAsia="ar-SA"/>
        </w:rPr>
        <w:t>VI</w:t>
      </w:r>
      <w:r w:rsidRPr="00FB3285">
        <w:rPr>
          <w:rFonts w:ascii="Times New Roman" w:eastAsia="Times New Roman" w:hAnsi="Times New Roman" w:cs="Times New Roman"/>
          <w:b/>
          <w:sz w:val="20"/>
          <w:szCs w:val="20"/>
          <w:lang w:val="ru-RU" w:eastAsia="ar-SA"/>
        </w:rPr>
        <w:t>).</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b/>
          <w:sz w:val="20"/>
          <w:szCs w:val="20"/>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r w:rsidRPr="00FB3285">
        <w:rPr>
          <w:rFonts w:ascii="Times New Roman" w:eastAsia="Times New Roman" w:hAnsi="Times New Roman" w:cs="Times New Roman"/>
          <w:b/>
          <w:sz w:val="24"/>
          <w:szCs w:val="24"/>
          <w:lang w:val="ru-RU" w:eastAsia="ar-SA"/>
        </w:rPr>
        <w:lastRenderedPageBreak/>
        <w:t>Контрольная работа  по теме «Металлы»</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spacing w:after="0" w:line="240" w:lineRule="auto"/>
        <w:ind w:left="-426"/>
        <w:jc w:val="both"/>
        <w:rPr>
          <w:rFonts w:ascii="Times New Roman" w:eastAsia="Times New Roman" w:hAnsi="Times New Roman" w:cs="Times New Roman"/>
          <w:sz w:val="24"/>
          <w:szCs w:val="24"/>
          <w:lang w:val="ru-RU" w:eastAsia="ar-SA"/>
        </w:rPr>
      </w:pPr>
      <w:r>
        <w:rPr>
          <w:rFonts w:ascii="Times New Roman" w:eastAsia="Times New Roman" w:hAnsi="Times New Roman" w:cs="Times New Roman"/>
          <w:noProof/>
          <w:sz w:val="24"/>
          <w:szCs w:val="24"/>
          <w:lang w:val="uk-UA" w:eastAsia="uk-UA"/>
        </w:rPr>
        <w:drawing>
          <wp:inline distT="0" distB="0" distL="0" distR="0">
            <wp:extent cx="6819900" cy="3590925"/>
            <wp:effectExtent l="0" t="0" r="0" b="0"/>
            <wp:docPr id="2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19900" cy="3590925"/>
                    </a:xfrm>
                    <a:prstGeom prst="rect">
                      <a:avLst/>
                    </a:prstGeom>
                    <a:noFill/>
                    <a:ln>
                      <a:noFill/>
                    </a:ln>
                  </pic:spPr>
                </pic:pic>
              </a:graphicData>
            </a:graphic>
          </wp:inline>
        </w:drawing>
      </w:r>
      <w:r>
        <w:rPr>
          <w:rFonts w:ascii="Times New Roman" w:eastAsia="Times New Roman" w:hAnsi="Times New Roman" w:cs="Times New Roman"/>
          <w:noProof/>
          <w:sz w:val="24"/>
          <w:szCs w:val="24"/>
          <w:lang w:val="uk-UA" w:eastAsia="uk-UA"/>
        </w:rPr>
        <w:drawing>
          <wp:inline distT="0" distB="0" distL="0" distR="0">
            <wp:extent cx="7058025" cy="3409950"/>
            <wp:effectExtent l="0" t="0" r="0" b="0"/>
            <wp:docPr id="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58025" cy="3409950"/>
                    </a:xfrm>
                    <a:prstGeom prst="rect">
                      <a:avLst/>
                    </a:prstGeom>
                    <a:noFill/>
                    <a:ln>
                      <a:noFill/>
                    </a:ln>
                  </pic:spPr>
                </pic:pic>
              </a:graphicData>
            </a:graphic>
          </wp:inline>
        </w:drawing>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0"/>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4"/>
          <w:szCs w:val="24"/>
          <w:lang w:val="ru-RU" w:eastAsia="ar-SA"/>
        </w:rPr>
      </w:pPr>
      <w:r w:rsidRPr="00FB3285">
        <w:rPr>
          <w:rFonts w:ascii="Times New Roman" w:eastAsia="Times New Roman" w:hAnsi="Times New Roman" w:cs="Times New Roman"/>
          <w:b/>
          <w:sz w:val="24"/>
          <w:szCs w:val="24"/>
          <w:lang w:val="ru-RU" w:eastAsia="ar-SA"/>
        </w:rPr>
        <w:t>Контрольная работа по теме «Неметаллы»</w:t>
      </w:r>
    </w:p>
    <w:p w:rsidR="00525E95" w:rsidRPr="00FB3285" w:rsidRDefault="00525E95" w:rsidP="00525E95">
      <w:pPr>
        <w:spacing w:after="0" w:line="240" w:lineRule="auto"/>
        <w:rPr>
          <w:rFonts w:ascii="Times New Roman" w:eastAsia="Times New Roman" w:hAnsi="Times New Roman" w:cs="Times New Roman"/>
          <w:sz w:val="20"/>
          <w:szCs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Вариант 1</w:t>
      </w:r>
      <w:r w:rsidRPr="00FB3285">
        <w:rPr>
          <w:rFonts w:ascii="Times New Roman" w:eastAsia="Times New Roman" w:hAnsi="Times New Roman" w:cs="Times New Roman"/>
          <w:sz w:val="20"/>
          <w:lang w:val="ru-RU" w:eastAsia="ar-SA"/>
        </w:rPr>
        <w:br/>
      </w:r>
      <w:r w:rsidRPr="00FB3285">
        <w:rPr>
          <w:rFonts w:ascii="Times New Roman" w:eastAsia="Times New Roman" w:hAnsi="Times New Roman" w:cs="Times New Roman"/>
          <w:sz w:val="20"/>
          <w:lang w:val="ru-RU" w:eastAsia="ar-SA"/>
        </w:rPr>
        <w:br/>
        <w:t>1.  Установите правильную последовательность. Усиление окислительных свойств.</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Cl2</w:t>
      </w:r>
      <w:r w:rsidRPr="00FB3285">
        <w:rPr>
          <w:rFonts w:ascii="Times New Roman" w:eastAsia="Times New Roman" w:hAnsi="Times New Roman" w:cs="Times New Roman"/>
          <w:sz w:val="20"/>
          <w:lang w:val="ru-RU" w:eastAsia="ar-SA"/>
        </w:rPr>
        <w:br/>
        <w:t>2 - I2</w:t>
      </w:r>
      <w:r w:rsidRPr="00FB3285">
        <w:rPr>
          <w:rFonts w:ascii="Times New Roman" w:eastAsia="Times New Roman" w:hAnsi="Times New Roman" w:cs="Times New Roman"/>
          <w:sz w:val="20"/>
          <w:lang w:val="ru-RU" w:eastAsia="ar-SA"/>
        </w:rPr>
        <w:br/>
        <w:t>3 - F2</w:t>
      </w:r>
      <w:r w:rsidRPr="00FB3285">
        <w:rPr>
          <w:rFonts w:ascii="Times New Roman" w:eastAsia="Times New Roman" w:hAnsi="Times New Roman" w:cs="Times New Roman"/>
          <w:sz w:val="20"/>
          <w:lang w:val="ru-RU" w:eastAsia="ar-SA"/>
        </w:rPr>
        <w:br/>
        <w:t>4 - Br2</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2. Признак протекания реакции между хлором и раствором бромида калия:</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выделение газа;</w:t>
      </w:r>
      <w:r w:rsidRPr="00FB3285">
        <w:rPr>
          <w:rFonts w:ascii="Times New Roman" w:eastAsia="Times New Roman" w:hAnsi="Times New Roman" w:cs="Times New Roman"/>
          <w:sz w:val="20"/>
          <w:lang w:val="ru-RU" w:eastAsia="ar-SA"/>
        </w:rPr>
        <w:br/>
        <w:t>2 – выпадение осадка;</w:t>
      </w:r>
      <w:r w:rsidRPr="00FB3285">
        <w:rPr>
          <w:rFonts w:ascii="Times New Roman" w:eastAsia="Times New Roman" w:hAnsi="Times New Roman" w:cs="Times New Roman"/>
          <w:sz w:val="20"/>
          <w:lang w:val="ru-RU" w:eastAsia="ar-SA"/>
        </w:rPr>
        <w:br/>
        <w:t>3 – появление бурой окраски;</w:t>
      </w:r>
      <w:r w:rsidRPr="00FB3285">
        <w:rPr>
          <w:rFonts w:ascii="Times New Roman" w:eastAsia="Times New Roman" w:hAnsi="Times New Roman" w:cs="Times New Roman"/>
          <w:sz w:val="20"/>
          <w:lang w:val="ru-RU" w:eastAsia="ar-SA"/>
        </w:rPr>
        <w:br/>
        <w:t>4 – растворение осадка.</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3. Электроотрицательность галогенов в ряду  F, Cl, Br, I:</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возрастает;</w:t>
      </w:r>
      <w:r w:rsidRPr="00FB3285">
        <w:rPr>
          <w:rFonts w:ascii="Times New Roman" w:eastAsia="Times New Roman" w:hAnsi="Times New Roman" w:cs="Times New Roman"/>
          <w:sz w:val="20"/>
          <w:lang w:val="ru-RU" w:eastAsia="ar-SA"/>
        </w:rPr>
        <w:br/>
        <w:t>2 – не изменяется;</w:t>
      </w:r>
      <w:r w:rsidRPr="00FB3285">
        <w:rPr>
          <w:rFonts w:ascii="Times New Roman" w:eastAsia="Times New Roman" w:hAnsi="Times New Roman" w:cs="Times New Roman"/>
          <w:sz w:val="20"/>
          <w:lang w:val="ru-RU" w:eastAsia="ar-SA"/>
        </w:rPr>
        <w:br/>
        <w:t>3 – убывает.</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4. Пара формул соединений хлора со степенью окисления +5:</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HClO  и KClO2;</w:t>
      </w:r>
      <w:r w:rsidRPr="00FB3285">
        <w:rPr>
          <w:rFonts w:ascii="Times New Roman" w:eastAsia="Times New Roman" w:hAnsi="Times New Roman" w:cs="Times New Roman"/>
          <w:sz w:val="20"/>
          <w:lang w:val="ru-RU" w:eastAsia="ar-SA"/>
        </w:rPr>
        <w:br/>
        <w:t>2 – KClO2  и  KClO3;</w:t>
      </w:r>
      <w:r w:rsidRPr="00FB3285">
        <w:rPr>
          <w:rFonts w:ascii="Times New Roman" w:eastAsia="Times New Roman" w:hAnsi="Times New Roman" w:cs="Times New Roman"/>
          <w:sz w:val="20"/>
          <w:lang w:val="ru-RU" w:eastAsia="ar-SA"/>
        </w:rPr>
        <w:br/>
        <w:t>3 – KClO3  и  HClO3;</w:t>
      </w:r>
      <w:r w:rsidRPr="00FB3285">
        <w:rPr>
          <w:rFonts w:ascii="Times New Roman" w:eastAsia="Times New Roman" w:hAnsi="Times New Roman" w:cs="Times New Roman"/>
          <w:sz w:val="20"/>
          <w:lang w:val="ru-RU" w:eastAsia="ar-SA"/>
        </w:rPr>
        <w:br/>
        <w:t>4 – HСlO3  и  HClO.</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5. Дополните   (Полный ответ – 2 балла).</w:t>
      </w:r>
      <w:r w:rsidRPr="00FB3285">
        <w:rPr>
          <w:rFonts w:ascii="Times New Roman" w:eastAsia="Times New Roman" w:hAnsi="Times New Roman" w:cs="Times New Roman"/>
          <w:sz w:val="20"/>
          <w:lang w:val="ru-RU" w:eastAsia="ar-SA"/>
        </w:rPr>
        <w:br/>
        <w:t>Объем хлора, необходимого для вытеснения всего брома из 206 гр 10%-ного раствора бромида натрия, равен … л.</w:t>
      </w:r>
      <w:r w:rsidRPr="00FB3285">
        <w:rPr>
          <w:rFonts w:ascii="Times New Roman" w:eastAsia="Times New Roman" w:hAnsi="Times New Roman" w:cs="Times New Roman"/>
          <w:sz w:val="20"/>
          <w:lang w:val="ru-RU" w:eastAsia="ar-SA"/>
        </w:rPr>
        <w:br/>
        <w:t>6. Увеличение степени диссоциации кислот:</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HCl</w:t>
      </w:r>
      <w:r w:rsidRPr="00FB3285">
        <w:rPr>
          <w:rFonts w:ascii="Times New Roman" w:eastAsia="Times New Roman" w:hAnsi="Times New Roman" w:cs="Times New Roman"/>
          <w:sz w:val="20"/>
          <w:lang w:val="ru-RU" w:eastAsia="ar-SA"/>
        </w:rPr>
        <w:br/>
        <w:t>2 - HF</w:t>
      </w:r>
      <w:r w:rsidRPr="00FB3285">
        <w:rPr>
          <w:rFonts w:ascii="Times New Roman" w:eastAsia="Times New Roman" w:hAnsi="Times New Roman" w:cs="Times New Roman"/>
          <w:sz w:val="20"/>
          <w:lang w:val="ru-RU" w:eastAsia="ar-SA"/>
        </w:rPr>
        <w:br/>
        <w:t>3 - HI</w:t>
      </w:r>
      <w:r w:rsidRPr="00FB3285">
        <w:rPr>
          <w:rFonts w:ascii="Times New Roman" w:eastAsia="Times New Roman" w:hAnsi="Times New Roman" w:cs="Times New Roman"/>
          <w:sz w:val="20"/>
          <w:lang w:val="ru-RU" w:eastAsia="ar-SA"/>
        </w:rPr>
        <w:br/>
        <w:t>4 - HBr</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7. Установите соответствие.   Сокращенное ионное уравнение:</w:t>
      </w:r>
      <w:r w:rsidRPr="00FB3285">
        <w:rPr>
          <w:rFonts w:ascii="Times New Roman" w:eastAsia="Times New Roman" w:hAnsi="Times New Roman" w:cs="Times New Roman"/>
          <w:sz w:val="20"/>
          <w:lang w:val="ru-RU" w:eastAsia="ar-SA"/>
        </w:rPr>
        <w:br/>
        <w:t>1. Ag+ + Br- → AgBr;</w:t>
      </w:r>
      <w:r w:rsidRPr="00FB3285">
        <w:rPr>
          <w:rFonts w:ascii="Times New Roman" w:eastAsia="Times New Roman" w:hAnsi="Times New Roman" w:cs="Times New Roman"/>
          <w:sz w:val="20"/>
          <w:lang w:val="ru-RU" w:eastAsia="ar-SA"/>
        </w:rPr>
        <w:br/>
        <w:t>2. Ag+ + F- → AgF</w:t>
      </w:r>
      <w:r w:rsidRPr="00FB3285">
        <w:rPr>
          <w:rFonts w:ascii="Times New Roman" w:eastAsia="Times New Roman" w:hAnsi="Times New Roman" w:cs="Times New Roman"/>
          <w:sz w:val="20"/>
          <w:lang w:val="ru-RU" w:eastAsia="ar-SA"/>
        </w:rPr>
        <w:br/>
        <w:t>Признаки реакции:</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а) белый осадок;</w:t>
      </w:r>
      <w:r w:rsidRPr="00FB3285">
        <w:rPr>
          <w:rFonts w:ascii="Times New Roman" w:eastAsia="Times New Roman" w:hAnsi="Times New Roman" w:cs="Times New Roman"/>
          <w:sz w:val="20"/>
          <w:lang w:val="ru-RU" w:eastAsia="ar-SA"/>
        </w:rPr>
        <w:br/>
        <w:t>б) светло-желтый осадок;</w:t>
      </w:r>
      <w:r w:rsidRPr="00FB3285">
        <w:rPr>
          <w:rFonts w:ascii="Times New Roman" w:eastAsia="Times New Roman" w:hAnsi="Times New Roman" w:cs="Times New Roman"/>
          <w:sz w:val="20"/>
          <w:lang w:val="ru-RU" w:eastAsia="ar-SA"/>
        </w:rPr>
        <w:br/>
        <w:t>в) без изменений;</w:t>
      </w:r>
      <w:r w:rsidRPr="00FB3285">
        <w:rPr>
          <w:rFonts w:ascii="Times New Roman" w:eastAsia="Times New Roman" w:hAnsi="Times New Roman" w:cs="Times New Roman"/>
          <w:sz w:val="20"/>
          <w:lang w:val="ru-RU" w:eastAsia="ar-SA"/>
        </w:rPr>
        <w:br/>
        <w:t>г) желтый осадок.</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8. Выпишите номер правильного ответа.  Формулы реагентов для плавиковой кислоты:</w:t>
      </w:r>
    </w:p>
    <w:p w:rsidR="00525E95" w:rsidRPr="00FB3285" w:rsidRDefault="00525E95" w:rsidP="00525E95">
      <w:pPr>
        <w:spacing w:after="0" w:line="240" w:lineRule="auto"/>
        <w:rPr>
          <w:rFonts w:ascii="Times New Roman" w:eastAsia="Times New Roman" w:hAnsi="Times New Roman" w:cs="Times New Roman"/>
          <w:sz w:val="20"/>
          <w:lang w:eastAsia="ar-SA"/>
        </w:rPr>
      </w:pPr>
      <w:r w:rsidRPr="00FB3285">
        <w:rPr>
          <w:rFonts w:ascii="Times New Roman" w:eastAsia="Times New Roman" w:hAnsi="Times New Roman" w:cs="Times New Roman"/>
          <w:sz w:val="20"/>
          <w:lang w:eastAsia="ar-SA"/>
        </w:rPr>
        <w:t>1 – Zn;</w:t>
      </w:r>
      <w:r w:rsidRPr="00FB3285">
        <w:rPr>
          <w:rFonts w:ascii="Times New Roman" w:eastAsia="Times New Roman" w:hAnsi="Times New Roman" w:cs="Times New Roman"/>
          <w:sz w:val="20"/>
          <w:lang w:eastAsia="ar-SA"/>
        </w:rPr>
        <w:br/>
        <w:t>2 – Zn, CaO;</w:t>
      </w:r>
      <w:r w:rsidRPr="00FB3285">
        <w:rPr>
          <w:rFonts w:ascii="Times New Roman" w:eastAsia="Times New Roman" w:hAnsi="Times New Roman" w:cs="Times New Roman"/>
          <w:sz w:val="20"/>
          <w:lang w:eastAsia="ar-SA"/>
        </w:rPr>
        <w:br/>
        <w:t>3 - Zn, CaO, NaOH;</w:t>
      </w:r>
      <w:r w:rsidRPr="00FB3285">
        <w:rPr>
          <w:rFonts w:ascii="Times New Roman" w:eastAsia="Times New Roman" w:hAnsi="Times New Roman" w:cs="Times New Roman"/>
          <w:sz w:val="20"/>
          <w:lang w:eastAsia="ar-SA"/>
        </w:rPr>
        <w:br/>
        <w:t>4 - Zn, CaO, NaOH, SiO2.</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9. Формула соединения, в котором массовая доля хлора наибольшая:</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KClO4;</w:t>
      </w:r>
      <w:r w:rsidRPr="00FB3285">
        <w:rPr>
          <w:rFonts w:ascii="Times New Roman" w:eastAsia="Times New Roman" w:hAnsi="Times New Roman" w:cs="Times New Roman"/>
          <w:sz w:val="20"/>
          <w:lang w:val="ru-RU" w:eastAsia="ar-SA"/>
        </w:rPr>
        <w:br/>
        <w:t>2 -  KClO3;</w:t>
      </w:r>
      <w:r w:rsidRPr="00FB3285">
        <w:rPr>
          <w:rFonts w:ascii="Times New Roman" w:eastAsia="Times New Roman" w:hAnsi="Times New Roman" w:cs="Times New Roman"/>
          <w:sz w:val="20"/>
          <w:lang w:val="ru-RU" w:eastAsia="ar-SA"/>
        </w:rPr>
        <w:br/>
        <w:t>3 – KClO2;</w:t>
      </w:r>
      <w:r w:rsidRPr="00FB3285">
        <w:rPr>
          <w:rFonts w:ascii="Times New Roman" w:eastAsia="Times New Roman" w:hAnsi="Times New Roman" w:cs="Times New Roman"/>
          <w:sz w:val="20"/>
          <w:lang w:val="ru-RU" w:eastAsia="ar-SA"/>
        </w:rPr>
        <w:br/>
        <w:t>4 – KClO</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10. Дополните    (Полный ответ – 2 балла).</w:t>
      </w:r>
      <w:r w:rsidRPr="00FB3285">
        <w:rPr>
          <w:rFonts w:ascii="Times New Roman" w:eastAsia="Times New Roman" w:hAnsi="Times New Roman" w:cs="Times New Roman"/>
          <w:sz w:val="20"/>
          <w:lang w:val="ru-RU" w:eastAsia="ar-SA"/>
        </w:rPr>
        <w:br/>
        <w:t>Объем хлороводорода, полученного из 44,8 л Cl2 и  22,4 л Н2, равен … л.</w:t>
      </w:r>
      <w:r w:rsidRPr="00FB3285">
        <w:rPr>
          <w:rFonts w:ascii="Times New Roman" w:eastAsia="Times New Roman" w:hAnsi="Times New Roman" w:cs="Times New Roman"/>
          <w:sz w:val="20"/>
          <w:lang w:val="ru-RU" w:eastAsia="ar-SA"/>
        </w:rPr>
        <w:br/>
        <w:t>11. Установите соответствие. </w:t>
      </w:r>
      <w:r w:rsidRPr="00FB3285">
        <w:rPr>
          <w:rFonts w:ascii="Times New Roman" w:eastAsia="Times New Roman" w:hAnsi="Times New Roman" w:cs="Times New Roman"/>
          <w:sz w:val="20"/>
          <w:lang w:val="ru-RU" w:eastAsia="ar-SA"/>
        </w:rPr>
        <w:br/>
        <w:t>Вещество:                             Область применения:</w:t>
      </w:r>
      <w:r w:rsidRPr="00FB3285">
        <w:rPr>
          <w:rFonts w:ascii="Times New Roman" w:eastAsia="Times New Roman" w:hAnsi="Times New Roman" w:cs="Times New Roman"/>
          <w:sz w:val="20"/>
          <w:lang w:val="ru-RU" w:eastAsia="ar-SA"/>
        </w:rPr>
        <w:br/>
        <w:t>1. Фтор                                    а) производство фотобумаги, лечение нервных заболеваний;</w:t>
      </w:r>
      <w:r w:rsidRPr="00FB3285">
        <w:rPr>
          <w:rFonts w:ascii="Times New Roman" w:eastAsia="Times New Roman" w:hAnsi="Times New Roman" w:cs="Times New Roman"/>
          <w:sz w:val="20"/>
          <w:lang w:val="ru-RU" w:eastAsia="ar-SA"/>
        </w:rPr>
        <w:br/>
        <w:t>2. Бром                                    б) фармацевтическая , химическая промышленность, производство                   </w:t>
      </w:r>
      <w:r w:rsidRPr="00FB3285">
        <w:rPr>
          <w:rFonts w:ascii="Times New Roman" w:eastAsia="Times New Roman" w:hAnsi="Times New Roman" w:cs="Times New Roman"/>
          <w:sz w:val="20"/>
          <w:lang w:val="ru-RU" w:eastAsia="ar-SA"/>
        </w:rPr>
        <w:br/>
        <w:t>                                                 светочувствительных материалов;</w:t>
      </w:r>
      <w:r w:rsidRPr="00FB3285">
        <w:rPr>
          <w:rFonts w:ascii="Times New Roman" w:eastAsia="Times New Roman" w:hAnsi="Times New Roman" w:cs="Times New Roman"/>
          <w:sz w:val="20"/>
          <w:lang w:val="ru-RU" w:eastAsia="ar-SA"/>
        </w:rPr>
        <w:br/>
        <w:t>                                                 в) ядерная промышленность, электротехника, производство алюминия,             </w:t>
      </w:r>
      <w:r w:rsidRPr="00FB3285">
        <w:rPr>
          <w:rFonts w:ascii="Times New Roman" w:eastAsia="Times New Roman" w:hAnsi="Times New Roman" w:cs="Times New Roman"/>
          <w:sz w:val="20"/>
          <w:lang w:val="ru-RU" w:eastAsia="ar-SA"/>
        </w:rPr>
        <w:br/>
        <w:t>                                                 тефлона;</w:t>
      </w:r>
      <w:r w:rsidRPr="00FB3285">
        <w:rPr>
          <w:rFonts w:ascii="Times New Roman" w:eastAsia="Times New Roman" w:hAnsi="Times New Roman" w:cs="Times New Roman"/>
          <w:sz w:val="20"/>
          <w:lang w:val="ru-RU" w:eastAsia="ar-SA"/>
        </w:rPr>
        <w:br/>
        <w:t>                                                 г) получение брома и иода, соляной кислоты, беление бумаги и ткани,  </w:t>
      </w:r>
      <w:r w:rsidRPr="00FB3285">
        <w:rPr>
          <w:rFonts w:ascii="Times New Roman" w:eastAsia="Times New Roman" w:hAnsi="Times New Roman" w:cs="Times New Roman"/>
          <w:sz w:val="20"/>
          <w:lang w:val="ru-RU" w:eastAsia="ar-SA"/>
        </w:rPr>
        <w:br/>
        <w:t>                                                 производство красителей, растворителей, синтетического каучука,  </w:t>
      </w:r>
      <w:r w:rsidRPr="00FB3285">
        <w:rPr>
          <w:rFonts w:ascii="Times New Roman" w:eastAsia="Times New Roman" w:hAnsi="Times New Roman" w:cs="Times New Roman"/>
          <w:sz w:val="20"/>
          <w:lang w:val="ru-RU" w:eastAsia="ar-SA"/>
        </w:rPr>
        <w:br/>
        <w:t>                                                 волокон, средств защиты растений.</w:t>
      </w:r>
      <w:r w:rsidRPr="00FB3285">
        <w:rPr>
          <w:rFonts w:ascii="Times New Roman" w:eastAsia="Times New Roman" w:hAnsi="Times New Roman" w:cs="Times New Roman"/>
          <w:sz w:val="20"/>
          <w:lang w:val="ru-RU" w:eastAsia="ar-SA"/>
        </w:rPr>
        <w:br/>
      </w:r>
      <w:r w:rsidRPr="00FB3285">
        <w:rPr>
          <w:rFonts w:ascii="Calibri" w:eastAsia="Times New Roman" w:hAnsi="Calibri" w:cs="Calibri"/>
          <w:lang w:val="ru-RU" w:eastAsia="ru-RU"/>
        </w:rPr>
        <w:lastRenderedPageBreak/>
        <w:br/>
      </w:r>
      <w:r w:rsidRPr="00FB3285">
        <w:rPr>
          <w:rFonts w:ascii="Times New Roman" w:eastAsia="Times New Roman" w:hAnsi="Times New Roman" w:cs="Times New Roman"/>
          <w:sz w:val="20"/>
          <w:lang w:val="ru-RU" w:eastAsia="ar-SA"/>
        </w:rPr>
        <w:t>Дополните   (1 балла за каждый правильный ответ).</w:t>
      </w:r>
      <w:r w:rsidRPr="00FB3285">
        <w:rPr>
          <w:rFonts w:ascii="Times New Roman" w:eastAsia="Times New Roman" w:hAnsi="Times New Roman" w:cs="Times New Roman"/>
          <w:sz w:val="20"/>
          <w:lang w:val="ru-RU" w:eastAsia="ar-SA"/>
        </w:rPr>
        <w:br/>
        <w:t>12. Объемная доля кислорода в воздухе составляет …%.</w:t>
      </w:r>
      <w:r w:rsidRPr="00FB3285">
        <w:rPr>
          <w:rFonts w:ascii="Times New Roman" w:eastAsia="Times New Roman" w:hAnsi="Times New Roman" w:cs="Times New Roman"/>
          <w:sz w:val="20"/>
          <w:lang w:val="ru-RU" w:eastAsia="ar-SA"/>
        </w:rPr>
        <w:br/>
        <w:t>13. Степень окисления кислорода в соединениях, формулы которых  Na2O2 и  HClO2, равна … и … .</w:t>
      </w:r>
      <w:r w:rsidRPr="00FB3285">
        <w:rPr>
          <w:rFonts w:ascii="Times New Roman" w:eastAsia="Times New Roman" w:hAnsi="Times New Roman" w:cs="Times New Roman"/>
          <w:sz w:val="20"/>
          <w:lang w:val="ru-RU" w:eastAsia="ar-SA"/>
        </w:rPr>
        <w:br/>
        <w:t>14. Тип реакции, схема которой Р + О2 → (при нагревании), по характеру теплового эффекта … (+Q  или -Q).</w:t>
      </w:r>
      <w:r w:rsidRPr="00FB3285">
        <w:rPr>
          <w:rFonts w:ascii="Times New Roman" w:eastAsia="Times New Roman" w:hAnsi="Times New Roman" w:cs="Times New Roman"/>
          <w:sz w:val="20"/>
          <w:lang w:val="ru-RU" w:eastAsia="ar-SA"/>
        </w:rPr>
        <w:br/>
        <w:t>15. Окраска газообразного кислорода и озона … и  … .</w:t>
      </w:r>
      <w:r w:rsidRPr="00FB3285">
        <w:rPr>
          <w:rFonts w:ascii="Times New Roman" w:eastAsia="Times New Roman" w:hAnsi="Times New Roman" w:cs="Times New Roman"/>
          <w:sz w:val="20"/>
          <w:lang w:val="ru-RU" w:eastAsia="ar-SA"/>
        </w:rPr>
        <w:br/>
        <w:t>16. Выпишите номер правильного ответа.</w:t>
      </w:r>
      <w:r w:rsidRPr="00FB3285">
        <w:rPr>
          <w:rFonts w:ascii="Times New Roman" w:eastAsia="Times New Roman" w:hAnsi="Times New Roman" w:cs="Times New Roman"/>
          <w:sz w:val="20"/>
          <w:lang w:val="ru-RU" w:eastAsia="ar-SA"/>
        </w:rPr>
        <w:br/>
        <w:t> Промышленный способ получения кислорода:</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разложение воды;</w:t>
      </w:r>
      <w:r w:rsidRPr="00FB3285">
        <w:rPr>
          <w:rFonts w:ascii="Times New Roman" w:eastAsia="Times New Roman" w:hAnsi="Times New Roman" w:cs="Times New Roman"/>
          <w:sz w:val="20"/>
          <w:lang w:val="ru-RU" w:eastAsia="ar-SA"/>
        </w:rPr>
        <w:br/>
        <w:t>2 – разложение пероксида водорода;</w:t>
      </w:r>
      <w:r w:rsidRPr="00FB3285">
        <w:rPr>
          <w:rFonts w:ascii="Times New Roman" w:eastAsia="Times New Roman" w:hAnsi="Times New Roman" w:cs="Times New Roman"/>
          <w:sz w:val="20"/>
          <w:lang w:val="ru-RU" w:eastAsia="ar-SA"/>
        </w:rPr>
        <w:br/>
        <w:t>3 – перегонка жидкого воздуха;</w:t>
      </w:r>
      <w:r w:rsidRPr="00FB3285">
        <w:rPr>
          <w:rFonts w:ascii="Times New Roman" w:eastAsia="Times New Roman" w:hAnsi="Times New Roman" w:cs="Times New Roman"/>
          <w:sz w:val="20"/>
          <w:lang w:val="ru-RU" w:eastAsia="ar-SA"/>
        </w:rPr>
        <w:br/>
        <w:t>4 – действие металла на кислоту.</w:t>
      </w:r>
      <w:r w:rsidRPr="00FB3285">
        <w:rPr>
          <w:rFonts w:ascii="Times New Roman" w:eastAsia="Times New Roman" w:hAnsi="Times New Roman" w:cs="Times New Roman"/>
          <w:sz w:val="20"/>
          <w:lang w:val="ru-RU" w:eastAsia="ar-SA"/>
        </w:rPr>
        <w:br/>
        <w:t>17. Дополните   (полный ответ 3 балла).</w:t>
      </w:r>
      <w:r w:rsidRPr="00FB3285">
        <w:rPr>
          <w:rFonts w:ascii="Times New Roman" w:eastAsia="Times New Roman" w:hAnsi="Times New Roman" w:cs="Times New Roman"/>
          <w:sz w:val="20"/>
          <w:lang w:val="ru-RU" w:eastAsia="ar-SA"/>
        </w:rPr>
        <w:br/>
        <w:t>Объем кислорода, полученного из перманганата калия массой 15,8 гр при объемной доле выхода 0,95, составляет … .</w:t>
      </w:r>
      <w:r w:rsidRPr="00FB3285">
        <w:rPr>
          <w:rFonts w:ascii="Times New Roman" w:eastAsia="Times New Roman" w:hAnsi="Times New Roman" w:cs="Times New Roman"/>
          <w:sz w:val="20"/>
          <w:lang w:val="ru-RU" w:eastAsia="ar-SA"/>
        </w:rPr>
        <w:br/>
        <w:t>Выпишите номер правильного ответа (1 балла за каждый правильный ответ).</w:t>
      </w:r>
      <w:r w:rsidRPr="00FB3285">
        <w:rPr>
          <w:rFonts w:ascii="Times New Roman" w:eastAsia="Times New Roman" w:hAnsi="Times New Roman" w:cs="Times New Roman"/>
          <w:sz w:val="20"/>
          <w:lang w:val="ru-RU" w:eastAsia="ar-SA"/>
        </w:rPr>
        <w:br/>
        <w:t>18. Свойство серы как простого вещества:</w:t>
      </w:r>
      <w:r w:rsidRPr="00FB3285">
        <w:rPr>
          <w:rFonts w:ascii="Times New Roman" w:eastAsia="Times New Roman" w:hAnsi="Times New Roman" w:cs="Times New Roman"/>
          <w:sz w:val="20"/>
          <w:lang w:val="ru-RU" w:eastAsia="ar-SA"/>
        </w:rPr>
        <w:br/>
        <w:t>1 – окислительные;</w:t>
      </w:r>
      <w:r w:rsidRPr="00FB3285">
        <w:rPr>
          <w:rFonts w:ascii="Times New Roman" w:eastAsia="Times New Roman" w:hAnsi="Times New Roman" w:cs="Times New Roman"/>
          <w:sz w:val="20"/>
          <w:lang w:val="ru-RU" w:eastAsia="ar-SA"/>
        </w:rPr>
        <w:br/>
        <w:t>2 – восстановительные;</w:t>
      </w:r>
      <w:r w:rsidRPr="00FB3285">
        <w:rPr>
          <w:rFonts w:ascii="Times New Roman" w:eastAsia="Times New Roman" w:hAnsi="Times New Roman" w:cs="Times New Roman"/>
          <w:sz w:val="20"/>
          <w:lang w:val="ru-RU" w:eastAsia="ar-SA"/>
        </w:rPr>
        <w:br/>
        <w:t>3 – окислительные и восстановительные.</w:t>
      </w:r>
      <w:r w:rsidRPr="00FB3285">
        <w:rPr>
          <w:rFonts w:ascii="Times New Roman" w:eastAsia="Times New Roman" w:hAnsi="Times New Roman" w:cs="Times New Roman"/>
          <w:sz w:val="20"/>
          <w:lang w:val="ru-RU" w:eastAsia="ar-SA"/>
        </w:rPr>
        <w:br/>
        <w:t>19. Физические свойства серы:</w:t>
      </w:r>
      <w:r w:rsidRPr="00FB3285">
        <w:rPr>
          <w:rFonts w:ascii="Times New Roman" w:eastAsia="Times New Roman" w:hAnsi="Times New Roman" w:cs="Times New Roman"/>
          <w:sz w:val="20"/>
          <w:lang w:val="ru-RU" w:eastAsia="ar-SA"/>
        </w:rPr>
        <w:br/>
        <w:t>1 – твердая;</w:t>
      </w:r>
      <w:r w:rsidRPr="00FB3285">
        <w:rPr>
          <w:rFonts w:ascii="Times New Roman" w:eastAsia="Times New Roman" w:hAnsi="Times New Roman" w:cs="Times New Roman"/>
          <w:sz w:val="20"/>
          <w:lang w:val="ru-RU" w:eastAsia="ar-SA"/>
        </w:rPr>
        <w:br/>
        <w:t>2 – твердая, желтого цвета;</w:t>
      </w:r>
      <w:r w:rsidRPr="00FB3285">
        <w:rPr>
          <w:rFonts w:ascii="Times New Roman" w:eastAsia="Times New Roman" w:hAnsi="Times New Roman" w:cs="Times New Roman"/>
          <w:sz w:val="20"/>
          <w:lang w:val="ru-RU" w:eastAsia="ar-SA"/>
        </w:rPr>
        <w:br/>
        <w:t>3 - твердая, желтого цвета, не растворяется в воде;</w:t>
      </w:r>
      <w:r w:rsidRPr="00FB3285">
        <w:rPr>
          <w:rFonts w:ascii="Times New Roman" w:eastAsia="Times New Roman" w:hAnsi="Times New Roman" w:cs="Times New Roman"/>
          <w:sz w:val="20"/>
          <w:lang w:val="ru-RU" w:eastAsia="ar-SA"/>
        </w:rPr>
        <w:br/>
        <w:t>4 - твердая, желтого цвета, не растворяется в воде, реагирует с металлами.</w:t>
      </w:r>
      <w:r w:rsidRPr="00FB3285">
        <w:rPr>
          <w:rFonts w:ascii="Times New Roman" w:eastAsia="Times New Roman" w:hAnsi="Times New Roman" w:cs="Times New Roman"/>
          <w:sz w:val="20"/>
          <w:lang w:val="ru-RU" w:eastAsia="ar-SA"/>
        </w:rPr>
        <w:br/>
        <w:t>20. Пара формул соединений со степенью окисления, равной +4:</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H2S и Al2S3;</w:t>
      </w:r>
      <w:r w:rsidRPr="00FB3285">
        <w:rPr>
          <w:rFonts w:ascii="Times New Roman" w:eastAsia="Times New Roman" w:hAnsi="Times New Roman" w:cs="Times New Roman"/>
          <w:sz w:val="20"/>
          <w:lang w:val="ru-RU" w:eastAsia="ar-SA"/>
        </w:rPr>
        <w:br/>
        <w:t>2 - Al2S3 и  Na2SO3;</w:t>
      </w:r>
      <w:r w:rsidRPr="00FB3285">
        <w:rPr>
          <w:rFonts w:ascii="Times New Roman" w:eastAsia="Times New Roman" w:hAnsi="Times New Roman" w:cs="Times New Roman"/>
          <w:sz w:val="20"/>
          <w:lang w:val="ru-RU" w:eastAsia="ar-SA"/>
        </w:rPr>
        <w:br/>
        <w:t>3 - Na2SO3  и  SO2;</w:t>
      </w:r>
      <w:r w:rsidRPr="00FB3285">
        <w:rPr>
          <w:rFonts w:ascii="Times New Roman" w:eastAsia="Times New Roman" w:hAnsi="Times New Roman" w:cs="Times New Roman"/>
          <w:sz w:val="20"/>
          <w:lang w:val="ru-RU" w:eastAsia="ar-SA"/>
        </w:rPr>
        <w:br/>
        <w:t>4 – SO2 и H2S</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21. Установите соответствие.</w:t>
      </w:r>
      <w:r w:rsidRPr="00FB3285">
        <w:rPr>
          <w:rFonts w:ascii="Times New Roman" w:eastAsia="Times New Roman" w:hAnsi="Times New Roman" w:cs="Times New Roman"/>
          <w:sz w:val="20"/>
          <w:lang w:val="ru-RU" w:eastAsia="ar-SA"/>
        </w:rPr>
        <w:br/>
        <w:t>Название соединения:                                                   Формула:</w:t>
      </w:r>
      <w:r w:rsidRPr="00FB3285">
        <w:rPr>
          <w:rFonts w:ascii="Times New Roman" w:eastAsia="Times New Roman" w:hAnsi="Times New Roman" w:cs="Times New Roman"/>
          <w:sz w:val="20"/>
          <w:lang w:val="ru-RU" w:eastAsia="ar-SA"/>
        </w:rPr>
        <w:br/>
        <w:t>1. гидросульфит натрия                                                   а) Na2SO3;</w:t>
      </w:r>
      <w:r w:rsidRPr="00FB3285">
        <w:rPr>
          <w:rFonts w:ascii="Times New Roman" w:eastAsia="Times New Roman" w:hAnsi="Times New Roman" w:cs="Times New Roman"/>
          <w:sz w:val="20"/>
          <w:lang w:val="ru-RU" w:eastAsia="ar-SA"/>
        </w:rPr>
        <w:br/>
        <w:t>2. сульфид натрия                                                            б) NaHS;</w:t>
      </w:r>
      <w:r w:rsidRPr="00FB3285">
        <w:rPr>
          <w:rFonts w:ascii="Times New Roman" w:eastAsia="Times New Roman" w:hAnsi="Times New Roman" w:cs="Times New Roman"/>
          <w:sz w:val="20"/>
          <w:lang w:val="ru-RU" w:eastAsia="ar-SA"/>
        </w:rPr>
        <w:br/>
        <w:t>3. сульфат натрия                                                             в) NaHSO4;</w:t>
      </w:r>
      <w:r w:rsidRPr="00FB3285">
        <w:rPr>
          <w:rFonts w:ascii="Times New Roman" w:eastAsia="Times New Roman" w:hAnsi="Times New Roman" w:cs="Times New Roman"/>
          <w:sz w:val="20"/>
          <w:lang w:val="ru-RU" w:eastAsia="ar-SA"/>
        </w:rPr>
        <w:br/>
        <w:t>                                                                                            г) NaHSO3;</w:t>
      </w:r>
      <w:r w:rsidRPr="00FB3285">
        <w:rPr>
          <w:rFonts w:ascii="Times New Roman" w:eastAsia="Times New Roman" w:hAnsi="Times New Roman" w:cs="Times New Roman"/>
          <w:sz w:val="20"/>
          <w:lang w:val="ru-RU" w:eastAsia="ar-SA"/>
        </w:rPr>
        <w:br/>
        <w:t>                                                                                             д) Na2S;</w:t>
      </w:r>
      <w:r w:rsidRPr="00FB3285">
        <w:rPr>
          <w:rFonts w:ascii="Times New Roman" w:eastAsia="Times New Roman" w:hAnsi="Times New Roman" w:cs="Times New Roman"/>
          <w:sz w:val="20"/>
          <w:lang w:val="ru-RU" w:eastAsia="ar-SA"/>
        </w:rPr>
        <w:br/>
        <w:t>                                                                                             е) Na2SO4.</w:t>
      </w:r>
      <w:r w:rsidRPr="00FB3285">
        <w:rPr>
          <w:rFonts w:ascii="Times New Roman" w:eastAsia="Times New Roman" w:hAnsi="Times New Roman" w:cs="Times New Roman"/>
          <w:sz w:val="20"/>
          <w:lang w:val="ru-RU" w:eastAsia="ar-SA"/>
        </w:rPr>
        <w:br/>
        <w:t>22. Правило разбавления концентрированной серной кислоты:</w:t>
      </w:r>
      <w:r w:rsidRPr="00FB3285">
        <w:rPr>
          <w:rFonts w:ascii="Times New Roman" w:eastAsia="Times New Roman" w:hAnsi="Times New Roman" w:cs="Times New Roman"/>
          <w:sz w:val="20"/>
          <w:lang w:val="ru-RU" w:eastAsia="ar-SA"/>
        </w:rPr>
        <w:br/>
        <w:t>1 – необходимо вливать воду в кислоту;</w:t>
      </w:r>
      <w:r w:rsidRPr="00FB3285">
        <w:rPr>
          <w:rFonts w:ascii="Times New Roman" w:eastAsia="Times New Roman" w:hAnsi="Times New Roman" w:cs="Times New Roman"/>
          <w:sz w:val="20"/>
          <w:lang w:val="ru-RU" w:eastAsia="ar-SA"/>
        </w:rPr>
        <w:br/>
        <w:t>2 – необходимо вливать кислоту в воду.</w:t>
      </w:r>
      <w:r w:rsidRPr="00FB3285">
        <w:rPr>
          <w:rFonts w:ascii="Times New Roman" w:eastAsia="Times New Roman" w:hAnsi="Times New Roman" w:cs="Times New Roman"/>
          <w:sz w:val="20"/>
          <w:lang w:val="ru-RU" w:eastAsia="ar-SA"/>
        </w:rPr>
        <w:br/>
        <w:t>23. Ряд формул реагентов для разбавленного раствора  H2SO4:</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br/>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Fe, Cu, CuO, BaCl2;</w:t>
      </w:r>
      <w:r w:rsidRPr="00FB3285">
        <w:rPr>
          <w:rFonts w:ascii="Times New Roman" w:eastAsia="Times New Roman" w:hAnsi="Times New Roman" w:cs="Times New Roman"/>
          <w:sz w:val="20"/>
          <w:lang w:val="ru-RU" w:eastAsia="ar-SA"/>
        </w:rPr>
        <w:br/>
        <w:t>2 – Zn, ZnO, Zn(OH)2, BaCl2;</w:t>
      </w:r>
      <w:r w:rsidRPr="00FB3285">
        <w:rPr>
          <w:rFonts w:ascii="Times New Roman" w:eastAsia="Times New Roman" w:hAnsi="Times New Roman" w:cs="Times New Roman"/>
          <w:sz w:val="20"/>
          <w:lang w:val="ru-RU" w:eastAsia="ar-SA"/>
        </w:rPr>
        <w:br/>
        <w:t>3 – Cu, CuO, Cu(OH)2, BaCl2;</w:t>
      </w:r>
      <w:r w:rsidRPr="00FB3285">
        <w:rPr>
          <w:rFonts w:ascii="Times New Roman" w:eastAsia="Times New Roman" w:hAnsi="Times New Roman" w:cs="Times New Roman"/>
          <w:sz w:val="20"/>
          <w:lang w:val="ru-RU" w:eastAsia="ar-SA"/>
        </w:rPr>
        <w:br/>
        <w:t>4 – Al, Cu, Cu(OH)2, BaCl2.</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24. Схема химических процессов, происходящих при производстве серной кислоты из пирита:</w:t>
      </w:r>
    </w:p>
    <w:p w:rsidR="00525E95" w:rsidRPr="00FB3285" w:rsidRDefault="00525E95" w:rsidP="00525E95">
      <w:pPr>
        <w:spacing w:after="0" w:line="240" w:lineRule="auto"/>
        <w:rPr>
          <w:rFonts w:ascii="Times New Roman" w:eastAsia="Times New Roman" w:hAnsi="Times New Roman" w:cs="Times New Roman"/>
          <w:sz w:val="20"/>
          <w:lang w:eastAsia="ar-SA"/>
        </w:rPr>
      </w:pPr>
      <w:r w:rsidRPr="00FB3285">
        <w:rPr>
          <w:rFonts w:ascii="Times New Roman" w:eastAsia="Times New Roman" w:hAnsi="Times New Roman" w:cs="Times New Roman"/>
          <w:sz w:val="20"/>
          <w:lang w:eastAsia="ar-SA"/>
        </w:rPr>
        <w:t>1 – H2S → SO2 → SO3 → H2SO4;</w:t>
      </w:r>
      <w:r w:rsidRPr="00FB3285">
        <w:rPr>
          <w:rFonts w:ascii="Times New Roman" w:eastAsia="Times New Roman" w:hAnsi="Times New Roman" w:cs="Times New Roman"/>
          <w:sz w:val="20"/>
          <w:lang w:eastAsia="ar-SA"/>
        </w:rPr>
        <w:br/>
        <w:t>2 - H2S → SO3 → SO2 → H2SO4;</w:t>
      </w:r>
      <w:r w:rsidRPr="00FB3285">
        <w:rPr>
          <w:rFonts w:ascii="Times New Roman" w:eastAsia="Times New Roman" w:hAnsi="Times New Roman" w:cs="Times New Roman"/>
          <w:sz w:val="20"/>
          <w:lang w:eastAsia="ar-SA"/>
        </w:rPr>
        <w:br/>
        <w:t>3 – FeS2 → SO3 → SO2 → H2SO4;</w:t>
      </w:r>
      <w:r w:rsidRPr="00FB3285">
        <w:rPr>
          <w:rFonts w:ascii="Times New Roman" w:eastAsia="Times New Roman" w:hAnsi="Times New Roman" w:cs="Times New Roman"/>
          <w:sz w:val="20"/>
          <w:lang w:eastAsia="ar-SA"/>
        </w:rPr>
        <w:br/>
        <w:t>4 - FeS2 → SO2 → SO3 → H2SO4.</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25. Дополните    (полный ответ 3 балла).</w:t>
      </w:r>
      <w:r w:rsidRPr="00FB3285">
        <w:rPr>
          <w:rFonts w:ascii="Times New Roman" w:eastAsia="Times New Roman" w:hAnsi="Times New Roman" w:cs="Times New Roman"/>
          <w:sz w:val="20"/>
          <w:lang w:val="ru-RU" w:eastAsia="ar-SA"/>
        </w:rPr>
        <w:br/>
        <w:t>Количество вещества оксида серы (IV), выделившегося при взаимодействии 245 гр 80%-го раствора серной кислоты с медью, равно … моль.</w:t>
      </w: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lastRenderedPageBreak/>
        <w:br/>
      </w:r>
      <w:r w:rsidRPr="00FB3285">
        <w:rPr>
          <w:rFonts w:ascii="Times New Roman" w:eastAsia="Times New Roman" w:hAnsi="Times New Roman" w:cs="Times New Roman"/>
          <w:sz w:val="20"/>
          <w:lang w:val="ru-RU" w:eastAsia="ar-SA"/>
        </w:rPr>
        <w:br/>
        <w:t>Вариант 2</w:t>
      </w:r>
      <w:r w:rsidRPr="00FB3285">
        <w:rPr>
          <w:rFonts w:ascii="Times New Roman" w:eastAsia="Times New Roman" w:hAnsi="Times New Roman" w:cs="Times New Roman"/>
          <w:sz w:val="20"/>
          <w:lang w:val="ru-RU" w:eastAsia="ar-SA"/>
        </w:rPr>
        <w:br/>
        <w:t>1.  Установите правильную последовательность. Ослабление окислительных свойств.</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Cl2</w:t>
      </w:r>
      <w:r w:rsidRPr="00FB3285">
        <w:rPr>
          <w:rFonts w:ascii="Times New Roman" w:eastAsia="Times New Roman" w:hAnsi="Times New Roman" w:cs="Times New Roman"/>
          <w:sz w:val="20"/>
          <w:lang w:val="ru-RU" w:eastAsia="ar-SA"/>
        </w:rPr>
        <w:br/>
        <w:t>2 -  I2</w:t>
      </w:r>
      <w:r w:rsidRPr="00FB3285">
        <w:rPr>
          <w:rFonts w:ascii="Times New Roman" w:eastAsia="Times New Roman" w:hAnsi="Times New Roman" w:cs="Times New Roman"/>
          <w:sz w:val="20"/>
          <w:lang w:val="ru-RU" w:eastAsia="ar-SA"/>
        </w:rPr>
        <w:br/>
        <w:t>3 -  F2</w:t>
      </w:r>
      <w:r w:rsidRPr="00FB3285">
        <w:rPr>
          <w:rFonts w:ascii="Times New Roman" w:eastAsia="Times New Roman" w:hAnsi="Times New Roman" w:cs="Times New Roman"/>
          <w:sz w:val="20"/>
          <w:lang w:val="ru-RU" w:eastAsia="ar-SA"/>
        </w:rPr>
        <w:br/>
        <w:t>4 -  Br2</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 2. Признак протекания реакции, схема которой:</w:t>
      </w:r>
      <w:r w:rsidRPr="00FB3285">
        <w:rPr>
          <w:rFonts w:ascii="Times New Roman" w:eastAsia="Times New Roman" w:hAnsi="Times New Roman" w:cs="Times New Roman"/>
          <w:sz w:val="20"/>
          <w:lang w:val="ru-RU" w:eastAsia="ar-SA"/>
        </w:rPr>
        <w:br/>
        <w:t>Cl2 + H2O + AgNO3 →</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выделение газа;</w:t>
      </w:r>
      <w:r w:rsidRPr="00FB3285">
        <w:rPr>
          <w:rFonts w:ascii="Times New Roman" w:eastAsia="Times New Roman" w:hAnsi="Times New Roman" w:cs="Times New Roman"/>
          <w:sz w:val="20"/>
          <w:lang w:val="ru-RU" w:eastAsia="ar-SA"/>
        </w:rPr>
        <w:br/>
        <w:t>2 – выпадение осадка;</w:t>
      </w:r>
      <w:r w:rsidRPr="00FB3285">
        <w:rPr>
          <w:rFonts w:ascii="Times New Roman" w:eastAsia="Times New Roman" w:hAnsi="Times New Roman" w:cs="Times New Roman"/>
          <w:sz w:val="20"/>
          <w:lang w:val="ru-RU" w:eastAsia="ar-SA"/>
        </w:rPr>
        <w:br/>
        <w:t>3 – появление бурой окраски;</w:t>
      </w:r>
      <w:r w:rsidRPr="00FB3285">
        <w:rPr>
          <w:rFonts w:ascii="Times New Roman" w:eastAsia="Times New Roman" w:hAnsi="Times New Roman" w:cs="Times New Roman"/>
          <w:sz w:val="20"/>
          <w:lang w:val="ru-RU" w:eastAsia="ar-SA"/>
        </w:rPr>
        <w:br/>
        <w:t>4 – растворение осадка.</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3. Неметаллические свойства галогенов в ряду  от иода к фтору:</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возрастает;</w:t>
      </w:r>
      <w:r w:rsidRPr="00FB3285">
        <w:rPr>
          <w:rFonts w:ascii="Times New Roman" w:eastAsia="Times New Roman" w:hAnsi="Times New Roman" w:cs="Times New Roman"/>
          <w:sz w:val="20"/>
          <w:lang w:val="ru-RU" w:eastAsia="ar-SA"/>
        </w:rPr>
        <w:br/>
        <w:t>2 – не изменяется;</w:t>
      </w:r>
      <w:r w:rsidRPr="00FB3285">
        <w:rPr>
          <w:rFonts w:ascii="Times New Roman" w:eastAsia="Times New Roman" w:hAnsi="Times New Roman" w:cs="Times New Roman"/>
          <w:sz w:val="20"/>
          <w:lang w:val="ru-RU" w:eastAsia="ar-SA"/>
        </w:rPr>
        <w:br/>
        <w:t>3 – убывает.</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4. Пара формул соединений хлора со степенью окисления -1:</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HCl  и NaCl;</w:t>
      </w:r>
      <w:r w:rsidRPr="00FB3285">
        <w:rPr>
          <w:rFonts w:ascii="Times New Roman" w:eastAsia="Times New Roman" w:hAnsi="Times New Roman" w:cs="Times New Roman"/>
          <w:sz w:val="20"/>
          <w:lang w:val="ru-RU" w:eastAsia="ar-SA"/>
        </w:rPr>
        <w:br/>
        <w:t>2 – NaCl  и  KClO3;</w:t>
      </w:r>
      <w:r w:rsidRPr="00FB3285">
        <w:rPr>
          <w:rFonts w:ascii="Times New Roman" w:eastAsia="Times New Roman" w:hAnsi="Times New Roman" w:cs="Times New Roman"/>
          <w:sz w:val="20"/>
          <w:lang w:val="ru-RU" w:eastAsia="ar-SA"/>
        </w:rPr>
        <w:br/>
        <w:t>3 – KClO3  и  HClO3;</w:t>
      </w:r>
      <w:r w:rsidRPr="00FB3285">
        <w:rPr>
          <w:rFonts w:ascii="Times New Roman" w:eastAsia="Times New Roman" w:hAnsi="Times New Roman" w:cs="Times New Roman"/>
          <w:sz w:val="20"/>
          <w:lang w:val="ru-RU" w:eastAsia="ar-SA"/>
        </w:rPr>
        <w:br/>
        <w:t>4 – HСlO3  и  HCl.</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5. Дополните   (Полный ответ – 2 балла).</w:t>
      </w:r>
      <w:r w:rsidRPr="00FB3285">
        <w:rPr>
          <w:rFonts w:ascii="Times New Roman" w:eastAsia="Times New Roman" w:hAnsi="Times New Roman" w:cs="Times New Roman"/>
          <w:sz w:val="20"/>
          <w:lang w:val="ru-RU" w:eastAsia="ar-SA"/>
        </w:rPr>
        <w:br/>
        <w:t>Объем хлора, необходимого для вытеснения всего брома из 20,6 гр 5%-ного раствора бромида натрия, равен … л.</w:t>
      </w:r>
      <w:r w:rsidRPr="00FB3285">
        <w:rPr>
          <w:rFonts w:ascii="Times New Roman" w:eastAsia="Times New Roman" w:hAnsi="Times New Roman" w:cs="Times New Roman"/>
          <w:sz w:val="20"/>
          <w:lang w:val="ru-RU" w:eastAsia="ar-SA"/>
        </w:rPr>
        <w:br/>
        <w:t>6. Уменьшение степени диссоциации кислот:</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HCl</w:t>
      </w:r>
      <w:r w:rsidRPr="00FB3285">
        <w:rPr>
          <w:rFonts w:ascii="Times New Roman" w:eastAsia="Times New Roman" w:hAnsi="Times New Roman" w:cs="Times New Roman"/>
          <w:sz w:val="20"/>
          <w:lang w:val="ru-RU" w:eastAsia="ar-SA"/>
        </w:rPr>
        <w:br/>
        <w:t>2 -  HF</w:t>
      </w:r>
      <w:r w:rsidRPr="00FB3285">
        <w:rPr>
          <w:rFonts w:ascii="Times New Roman" w:eastAsia="Times New Roman" w:hAnsi="Times New Roman" w:cs="Times New Roman"/>
          <w:sz w:val="20"/>
          <w:lang w:val="ru-RU" w:eastAsia="ar-SA"/>
        </w:rPr>
        <w:br/>
        <w:t>3 -  HI</w:t>
      </w:r>
      <w:r w:rsidRPr="00FB3285">
        <w:rPr>
          <w:rFonts w:ascii="Times New Roman" w:eastAsia="Times New Roman" w:hAnsi="Times New Roman" w:cs="Times New Roman"/>
          <w:sz w:val="20"/>
          <w:lang w:val="ru-RU" w:eastAsia="ar-SA"/>
        </w:rPr>
        <w:br/>
        <w:t>4 -  HBr</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7. Установите соответствие.   Сокращенное ионное уравнение:</w:t>
      </w:r>
      <w:r w:rsidRPr="00FB3285">
        <w:rPr>
          <w:rFonts w:ascii="Times New Roman" w:eastAsia="Times New Roman" w:hAnsi="Times New Roman" w:cs="Times New Roman"/>
          <w:sz w:val="20"/>
          <w:lang w:val="ru-RU" w:eastAsia="ar-SA"/>
        </w:rPr>
        <w:br/>
        <w:t>1. Ag+ + I- → AgI;</w:t>
      </w:r>
      <w:r w:rsidRPr="00FB3285">
        <w:rPr>
          <w:rFonts w:ascii="Times New Roman" w:eastAsia="Times New Roman" w:hAnsi="Times New Roman" w:cs="Times New Roman"/>
          <w:sz w:val="20"/>
          <w:lang w:val="ru-RU" w:eastAsia="ar-SA"/>
        </w:rPr>
        <w:br/>
        <w:t>2. Ag+ + Cl- → AgCl</w:t>
      </w:r>
      <w:r w:rsidRPr="00FB3285">
        <w:rPr>
          <w:rFonts w:ascii="Times New Roman" w:eastAsia="Times New Roman" w:hAnsi="Times New Roman" w:cs="Times New Roman"/>
          <w:sz w:val="20"/>
          <w:lang w:val="ru-RU" w:eastAsia="ar-SA"/>
        </w:rPr>
        <w:br/>
        <w:t>Признаки реакции:</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а) белый осадок;</w:t>
      </w:r>
      <w:r w:rsidRPr="00FB3285">
        <w:rPr>
          <w:rFonts w:ascii="Times New Roman" w:eastAsia="Times New Roman" w:hAnsi="Times New Roman" w:cs="Times New Roman"/>
          <w:sz w:val="20"/>
          <w:lang w:val="ru-RU" w:eastAsia="ar-SA"/>
        </w:rPr>
        <w:br/>
        <w:t>б) светло-желтый осадок;</w:t>
      </w:r>
      <w:r w:rsidRPr="00FB3285">
        <w:rPr>
          <w:rFonts w:ascii="Times New Roman" w:eastAsia="Times New Roman" w:hAnsi="Times New Roman" w:cs="Times New Roman"/>
          <w:sz w:val="20"/>
          <w:lang w:val="ru-RU" w:eastAsia="ar-SA"/>
        </w:rPr>
        <w:br/>
        <w:t>в) без изменений;</w:t>
      </w:r>
      <w:r w:rsidRPr="00FB3285">
        <w:rPr>
          <w:rFonts w:ascii="Times New Roman" w:eastAsia="Times New Roman" w:hAnsi="Times New Roman" w:cs="Times New Roman"/>
          <w:sz w:val="20"/>
          <w:lang w:val="ru-RU" w:eastAsia="ar-SA"/>
        </w:rPr>
        <w:br/>
        <w:t>г) желтый осадок.</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8. Выпишите номер правильного ответа.  Формулы реагентов для соляной кислоты:</w:t>
      </w:r>
    </w:p>
    <w:p w:rsidR="00525E95" w:rsidRPr="00FB3285" w:rsidRDefault="00525E95" w:rsidP="00525E95">
      <w:pPr>
        <w:spacing w:after="0" w:line="240" w:lineRule="auto"/>
        <w:rPr>
          <w:rFonts w:ascii="Times New Roman" w:eastAsia="Times New Roman" w:hAnsi="Times New Roman" w:cs="Times New Roman"/>
          <w:sz w:val="20"/>
          <w:lang w:eastAsia="ar-SA"/>
        </w:rPr>
      </w:pPr>
      <w:r w:rsidRPr="00FB3285">
        <w:rPr>
          <w:rFonts w:ascii="Times New Roman" w:eastAsia="Times New Roman" w:hAnsi="Times New Roman" w:cs="Times New Roman"/>
          <w:sz w:val="20"/>
          <w:lang w:eastAsia="ar-SA"/>
        </w:rPr>
        <w:t>1 – Zn;</w:t>
      </w:r>
      <w:r w:rsidRPr="00FB3285">
        <w:rPr>
          <w:rFonts w:ascii="Times New Roman" w:eastAsia="Times New Roman" w:hAnsi="Times New Roman" w:cs="Times New Roman"/>
          <w:sz w:val="20"/>
          <w:lang w:eastAsia="ar-SA"/>
        </w:rPr>
        <w:br/>
        <w:t>2 – Zn, CaO;</w:t>
      </w:r>
      <w:r w:rsidRPr="00FB3285">
        <w:rPr>
          <w:rFonts w:ascii="Times New Roman" w:eastAsia="Times New Roman" w:hAnsi="Times New Roman" w:cs="Times New Roman"/>
          <w:sz w:val="20"/>
          <w:lang w:eastAsia="ar-SA"/>
        </w:rPr>
        <w:br/>
        <w:t>3 - Zn, CaO, NaOH;</w:t>
      </w:r>
      <w:r w:rsidRPr="00FB3285">
        <w:rPr>
          <w:rFonts w:ascii="Times New Roman" w:eastAsia="Times New Roman" w:hAnsi="Times New Roman" w:cs="Times New Roman"/>
          <w:sz w:val="20"/>
          <w:lang w:eastAsia="ar-SA"/>
        </w:rPr>
        <w:br/>
        <w:t>4 - Zn, CaO, NaOH, SiO2.</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9. Формула соединения, в котором массовая доля хлора наименьшая:</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KClO4;</w:t>
      </w:r>
      <w:r w:rsidRPr="00FB3285">
        <w:rPr>
          <w:rFonts w:ascii="Times New Roman" w:eastAsia="Times New Roman" w:hAnsi="Times New Roman" w:cs="Times New Roman"/>
          <w:sz w:val="20"/>
          <w:lang w:val="ru-RU" w:eastAsia="ar-SA"/>
        </w:rPr>
        <w:br/>
        <w:t>2 -  KClO3;</w:t>
      </w:r>
      <w:r w:rsidRPr="00FB3285">
        <w:rPr>
          <w:rFonts w:ascii="Times New Roman" w:eastAsia="Times New Roman" w:hAnsi="Times New Roman" w:cs="Times New Roman"/>
          <w:sz w:val="20"/>
          <w:lang w:val="ru-RU" w:eastAsia="ar-SA"/>
        </w:rPr>
        <w:br/>
        <w:t>3 – KClO2;</w:t>
      </w:r>
      <w:r w:rsidRPr="00FB3285">
        <w:rPr>
          <w:rFonts w:ascii="Times New Roman" w:eastAsia="Times New Roman" w:hAnsi="Times New Roman" w:cs="Times New Roman"/>
          <w:sz w:val="20"/>
          <w:lang w:val="ru-RU" w:eastAsia="ar-SA"/>
        </w:rPr>
        <w:br/>
        <w:t>4 – KClO</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10. Дополните   (Полный ответ – 2 балла).</w:t>
      </w:r>
      <w:r w:rsidRPr="00FB3285">
        <w:rPr>
          <w:rFonts w:ascii="Times New Roman" w:eastAsia="Times New Roman" w:hAnsi="Times New Roman" w:cs="Times New Roman"/>
          <w:sz w:val="20"/>
          <w:lang w:val="ru-RU" w:eastAsia="ar-SA"/>
        </w:rPr>
        <w:br/>
        <w:t>Объем хлороводорода, полученного из 22,4 л Cl2 и 44,8 л Н2, равен … л.</w:t>
      </w:r>
      <w:r w:rsidRPr="00FB3285">
        <w:rPr>
          <w:rFonts w:ascii="Times New Roman" w:eastAsia="Times New Roman" w:hAnsi="Times New Roman" w:cs="Times New Roman"/>
          <w:sz w:val="20"/>
          <w:lang w:val="ru-RU" w:eastAsia="ar-SA"/>
        </w:rPr>
        <w:br/>
        <w:t>11. Установите соответствие. </w:t>
      </w:r>
      <w:r w:rsidRPr="00FB3285">
        <w:rPr>
          <w:rFonts w:ascii="Times New Roman" w:eastAsia="Times New Roman" w:hAnsi="Times New Roman" w:cs="Times New Roman"/>
          <w:sz w:val="20"/>
          <w:lang w:val="ru-RU" w:eastAsia="ar-SA"/>
        </w:rPr>
        <w:br/>
        <w:t>Вещество:                             Область применения:</w:t>
      </w:r>
      <w:r w:rsidRPr="00FB3285">
        <w:rPr>
          <w:rFonts w:ascii="Times New Roman" w:eastAsia="Times New Roman" w:hAnsi="Times New Roman" w:cs="Times New Roman"/>
          <w:sz w:val="20"/>
          <w:lang w:val="ru-RU" w:eastAsia="ar-SA"/>
        </w:rPr>
        <w:br/>
        <w:t>1. Хлор                                    а) производство фотобумаги, лечение нервных заболеваний;</w:t>
      </w:r>
      <w:r w:rsidRPr="00FB3285">
        <w:rPr>
          <w:rFonts w:ascii="Times New Roman" w:eastAsia="Times New Roman" w:hAnsi="Times New Roman" w:cs="Times New Roman"/>
          <w:sz w:val="20"/>
          <w:lang w:val="ru-RU" w:eastAsia="ar-SA"/>
        </w:rPr>
        <w:br/>
        <w:t>2. Иод                                      б) фармацевтическая , химическая промышленность, производство                   </w:t>
      </w:r>
      <w:r w:rsidRPr="00FB3285">
        <w:rPr>
          <w:rFonts w:ascii="Times New Roman" w:eastAsia="Times New Roman" w:hAnsi="Times New Roman" w:cs="Times New Roman"/>
          <w:sz w:val="20"/>
          <w:lang w:val="ru-RU" w:eastAsia="ar-SA"/>
        </w:rPr>
        <w:br/>
        <w:t>                                                светочувствительных материалов;</w:t>
      </w:r>
      <w:r w:rsidRPr="00FB3285">
        <w:rPr>
          <w:rFonts w:ascii="Times New Roman" w:eastAsia="Times New Roman" w:hAnsi="Times New Roman" w:cs="Times New Roman"/>
          <w:sz w:val="20"/>
          <w:lang w:val="ru-RU" w:eastAsia="ar-SA"/>
        </w:rPr>
        <w:br/>
        <w:t>                                                 в) ядерная промышленность, электротехника, производство алюминия,             </w:t>
      </w:r>
      <w:r w:rsidRPr="00FB3285">
        <w:rPr>
          <w:rFonts w:ascii="Times New Roman" w:eastAsia="Times New Roman" w:hAnsi="Times New Roman" w:cs="Times New Roman"/>
          <w:sz w:val="20"/>
          <w:lang w:val="ru-RU" w:eastAsia="ar-SA"/>
        </w:rPr>
        <w:br/>
      </w:r>
      <w:r w:rsidRPr="00FB3285">
        <w:rPr>
          <w:rFonts w:ascii="Times New Roman" w:eastAsia="Times New Roman" w:hAnsi="Times New Roman" w:cs="Times New Roman"/>
          <w:sz w:val="20"/>
          <w:lang w:val="ru-RU" w:eastAsia="ar-SA"/>
        </w:rPr>
        <w:br/>
        <w:t>                                                 тефлона;</w:t>
      </w:r>
      <w:r w:rsidRPr="00FB3285">
        <w:rPr>
          <w:rFonts w:ascii="Times New Roman" w:eastAsia="Times New Roman" w:hAnsi="Times New Roman" w:cs="Times New Roman"/>
          <w:sz w:val="20"/>
          <w:lang w:val="ru-RU" w:eastAsia="ar-SA"/>
        </w:rPr>
        <w:br/>
        <w:t>                                                 г) получение брома и иода, соляной кислоты, беление бумаги и ткани,  </w:t>
      </w:r>
      <w:r w:rsidRPr="00FB3285">
        <w:rPr>
          <w:rFonts w:ascii="Times New Roman" w:eastAsia="Times New Roman" w:hAnsi="Times New Roman" w:cs="Times New Roman"/>
          <w:sz w:val="20"/>
          <w:lang w:val="ru-RU" w:eastAsia="ar-SA"/>
        </w:rPr>
        <w:br/>
        <w:t>                                                 производство красителей, растворителей, синтетического каучука,  </w:t>
      </w:r>
      <w:r w:rsidRPr="00FB3285">
        <w:rPr>
          <w:rFonts w:ascii="Times New Roman" w:eastAsia="Times New Roman" w:hAnsi="Times New Roman" w:cs="Times New Roman"/>
          <w:sz w:val="20"/>
          <w:lang w:val="ru-RU" w:eastAsia="ar-SA"/>
        </w:rPr>
        <w:br/>
        <w:t>                                                 волокон, средств защиты растений.</w:t>
      </w:r>
      <w:r w:rsidRPr="00FB3285">
        <w:rPr>
          <w:rFonts w:ascii="Times New Roman" w:eastAsia="Times New Roman" w:hAnsi="Times New Roman" w:cs="Times New Roman"/>
          <w:sz w:val="20"/>
          <w:lang w:val="ru-RU" w:eastAsia="ar-SA"/>
        </w:rPr>
        <w:br/>
        <w:t>Дополните  (1 балл за каждый правильный ответ).</w:t>
      </w:r>
      <w:r w:rsidRPr="00FB3285">
        <w:rPr>
          <w:rFonts w:ascii="Times New Roman" w:eastAsia="Times New Roman" w:hAnsi="Times New Roman" w:cs="Times New Roman"/>
          <w:sz w:val="20"/>
          <w:lang w:val="ru-RU" w:eastAsia="ar-SA"/>
        </w:rPr>
        <w:br/>
      </w:r>
      <w:r w:rsidRPr="00FB3285">
        <w:rPr>
          <w:rFonts w:ascii="Times New Roman" w:eastAsia="Times New Roman" w:hAnsi="Times New Roman" w:cs="Times New Roman"/>
          <w:sz w:val="20"/>
          <w:lang w:val="ru-RU" w:eastAsia="ar-SA"/>
        </w:rPr>
        <w:lastRenderedPageBreak/>
        <w:t>12. Название самого распространенного элемента на нашей планете - … .</w:t>
      </w:r>
      <w:r w:rsidRPr="00FB3285">
        <w:rPr>
          <w:rFonts w:ascii="Times New Roman" w:eastAsia="Times New Roman" w:hAnsi="Times New Roman" w:cs="Times New Roman"/>
          <w:sz w:val="20"/>
          <w:lang w:val="ru-RU" w:eastAsia="ar-SA"/>
        </w:rPr>
        <w:br/>
        <w:t>13. Степень окисления кислорода в соединениях HClO  и OF2 равна … .</w:t>
      </w:r>
      <w:r w:rsidRPr="00FB3285">
        <w:rPr>
          <w:rFonts w:ascii="Times New Roman" w:eastAsia="Times New Roman" w:hAnsi="Times New Roman" w:cs="Times New Roman"/>
          <w:sz w:val="20"/>
          <w:lang w:val="ru-RU" w:eastAsia="ar-SA"/>
        </w:rPr>
        <w:br/>
        <w:t>14. Тип реакции, схема которой N2 + O2 → (при нагревании), по характеру теплового эффекта (+Q  или -Q) .</w:t>
      </w:r>
      <w:r w:rsidRPr="00FB3285">
        <w:rPr>
          <w:rFonts w:ascii="Times New Roman" w:eastAsia="Times New Roman" w:hAnsi="Times New Roman" w:cs="Times New Roman"/>
          <w:sz w:val="20"/>
          <w:lang w:val="ru-RU" w:eastAsia="ar-SA"/>
        </w:rPr>
        <w:br/>
        <w:t>15. Название и формула аллотропного видоизменения кислорода - … .</w:t>
      </w:r>
      <w:r w:rsidRPr="00FB3285">
        <w:rPr>
          <w:rFonts w:ascii="Times New Roman" w:eastAsia="Times New Roman" w:hAnsi="Times New Roman" w:cs="Times New Roman"/>
          <w:sz w:val="20"/>
          <w:lang w:val="ru-RU" w:eastAsia="ar-SA"/>
        </w:rPr>
        <w:br/>
        <w:t>16.  Выпишите номер правильного ответа.</w:t>
      </w:r>
      <w:r w:rsidRPr="00FB3285">
        <w:rPr>
          <w:rFonts w:ascii="Times New Roman" w:eastAsia="Times New Roman" w:hAnsi="Times New Roman" w:cs="Times New Roman"/>
          <w:sz w:val="20"/>
          <w:lang w:val="ru-RU" w:eastAsia="ar-SA"/>
        </w:rPr>
        <w:br/>
        <w:t> Лабораторный способ получения кислорода:</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разложение воды;</w:t>
      </w:r>
      <w:r w:rsidRPr="00FB3285">
        <w:rPr>
          <w:rFonts w:ascii="Times New Roman" w:eastAsia="Times New Roman" w:hAnsi="Times New Roman" w:cs="Times New Roman"/>
          <w:sz w:val="20"/>
          <w:lang w:val="ru-RU" w:eastAsia="ar-SA"/>
        </w:rPr>
        <w:br/>
        <w:t>2 – разложение пероксида водорода;</w:t>
      </w:r>
      <w:r w:rsidRPr="00FB3285">
        <w:rPr>
          <w:rFonts w:ascii="Times New Roman" w:eastAsia="Times New Roman" w:hAnsi="Times New Roman" w:cs="Times New Roman"/>
          <w:sz w:val="20"/>
          <w:lang w:val="ru-RU" w:eastAsia="ar-SA"/>
        </w:rPr>
        <w:br/>
        <w:t>3 – перегонка жидкого воздуха;</w:t>
      </w:r>
      <w:r w:rsidRPr="00FB3285">
        <w:rPr>
          <w:rFonts w:ascii="Times New Roman" w:eastAsia="Times New Roman" w:hAnsi="Times New Roman" w:cs="Times New Roman"/>
          <w:sz w:val="20"/>
          <w:lang w:val="ru-RU" w:eastAsia="ar-SA"/>
        </w:rPr>
        <w:br/>
        <w:t>4 – действие металла на кислоту.</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17. Дополните   (полный ответ 3 балла).</w:t>
      </w:r>
      <w:r w:rsidRPr="00FB3285">
        <w:rPr>
          <w:rFonts w:ascii="Times New Roman" w:eastAsia="Times New Roman" w:hAnsi="Times New Roman" w:cs="Times New Roman"/>
          <w:sz w:val="20"/>
          <w:lang w:val="ru-RU" w:eastAsia="ar-SA"/>
        </w:rPr>
        <w:br/>
        <w:t>Объем кислорода, полученного из перманганата калия массой 3,16 гр при объемной доле выхода 0,90, составляет … .</w:t>
      </w:r>
      <w:r w:rsidRPr="00FB3285">
        <w:rPr>
          <w:rFonts w:ascii="Times New Roman" w:eastAsia="Times New Roman" w:hAnsi="Times New Roman" w:cs="Times New Roman"/>
          <w:sz w:val="20"/>
          <w:lang w:val="ru-RU" w:eastAsia="ar-SA"/>
        </w:rPr>
        <w:br/>
        <w:t>Выпишите номер правильного ответа   (1 балл за каждый правильный ответ).  </w:t>
      </w:r>
      <w:r w:rsidRPr="00FB3285">
        <w:rPr>
          <w:rFonts w:ascii="Times New Roman" w:eastAsia="Times New Roman" w:hAnsi="Times New Roman" w:cs="Times New Roman"/>
          <w:sz w:val="20"/>
          <w:lang w:val="ru-RU" w:eastAsia="ar-SA"/>
        </w:rPr>
        <w:br/>
        <w:t>18.Все возможные степени окисления серы в соединениях:</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-2, 0;</w:t>
      </w:r>
      <w:r w:rsidRPr="00FB3285">
        <w:rPr>
          <w:rFonts w:ascii="Times New Roman" w:eastAsia="Times New Roman" w:hAnsi="Times New Roman" w:cs="Times New Roman"/>
          <w:sz w:val="20"/>
          <w:lang w:val="ru-RU" w:eastAsia="ar-SA"/>
        </w:rPr>
        <w:br/>
        <w:t>2 - -2, +2;</w:t>
      </w:r>
      <w:r w:rsidRPr="00FB3285">
        <w:rPr>
          <w:rFonts w:ascii="Times New Roman" w:eastAsia="Times New Roman" w:hAnsi="Times New Roman" w:cs="Times New Roman"/>
          <w:sz w:val="20"/>
          <w:lang w:val="ru-RU" w:eastAsia="ar-SA"/>
        </w:rPr>
        <w:br/>
        <w:t>3 - -2, 0, +4;</w:t>
      </w:r>
      <w:r w:rsidRPr="00FB3285">
        <w:rPr>
          <w:rFonts w:ascii="Times New Roman" w:eastAsia="Times New Roman" w:hAnsi="Times New Roman" w:cs="Times New Roman"/>
          <w:sz w:val="20"/>
          <w:lang w:val="ru-RU" w:eastAsia="ar-SA"/>
        </w:rPr>
        <w:br/>
        <w:t>4 - -2, 0, +4, +6.</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19. Название минерала, содержащего сульфатную форму серы:</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киноварь;</w:t>
      </w:r>
      <w:r w:rsidRPr="00FB3285">
        <w:rPr>
          <w:rFonts w:ascii="Times New Roman" w:eastAsia="Times New Roman" w:hAnsi="Times New Roman" w:cs="Times New Roman"/>
          <w:sz w:val="20"/>
          <w:lang w:val="ru-RU" w:eastAsia="ar-SA"/>
        </w:rPr>
        <w:br/>
        <w:t>2 – гипс;</w:t>
      </w:r>
      <w:r w:rsidRPr="00FB3285">
        <w:rPr>
          <w:rFonts w:ascii="Times New Roman" w:eastAsia="Times New Roman" w:hAnsi="Times New Roman" w:cs="Times New Roman"/>
          <w:sz w:val="20"/>
          <w:lang w:val="ru-RU" w:eastAsia="ar-SA"/>
        </w:rPr>
        <w:br/>
        <w:t>3 – пирит.</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20. Пара формул соединений со степенью окисления, равной -2:</w:t>
      </w:r>
    </w:p>
    <w:p w:rsidR="00525E95" w:rsidRPr="00FB3285" w:rsidRDefault="00525E95" w:rsidP="00525E95">
      <w:pPr>
        <w:spacing w:after="0" w:line="240" w:lineRule="auto"/>
        <w:rPr>
          <w:rFonts w:ascii="Times New Roman" w:eastAsia="Times New Roman" w:hAnsi="Times New Roman" w:cs="Times New Roman"/>
          <w:sz w:val="20"/>
          <w:lang w:eastAsia="ar-SA"/>
        </w:rPr>
      </w:pPr>
      <w:r w:rsidRPr="00FB3285">
        <w:rPr>
          <w:rFonts w:ascii="Times New Roman" w:eastAsia="Times New Roman" w:hAnsi="Times New Roman" w:cs="Times New Roman"/>
          <w:sz w:val="20"/>
          <w:lang w:eastAsia="ar-SA"/>
        </w:rPr>
        <w:t xml:space="preserve">1 – H2S </w:t>
      </w:r>
      <w:r w:rsidRPr="00FB3285">
        <w:rPr>
          <w:rFonts w:ascii="Times New Roman" w:eastAsia="Times New Roman" w:hAnsi="Times New Roman" w:cs="Times New Roman"/>
          <w:sz w:val="20"/>
          <w:lang w:val="ru-RU" w:eastAsia="ar-SA"/>
        </w:rPr>
        <w:t>и</w:t>
      </w:r>
      <w:r w:rsidRPr="00FB3285">
        <w:rPr>
          <w:rFonts w:ascii="Times New Roman" w:eastAsia="Times New Roman" w:hAnsi="Times New Roman" w:cs="Times New Roman"/>
          <w:sz w:val="20"/>
          <w:lang w:eastAsia="ar-SA"/>
        </w:rPr>
        <w:t xml:space="preserve"> Al2S3;</w:t>
      </w:r>
      <w:r w:rsidRPr="00FB3285">
        <w:rPr>
          <w:rFonts w:ascii="Times New Roman" w:eastAsia="Times New Roman" w:hAnsi="Times New Roman" w:cs="Times New Roman"/>
          <w:sz w:val="20"/>
          <w:lang w:eastAsia="ar-SA"/>
        </w:rPr>
        <w:br/>
        <w:t>2 - Al2S3 </w:t>
      </w:r>
      <w:r w:rsidRPr="00FB3285">
        <w:rPr>
          <w:rFonts w:ascii="Times New Roman" w:eastAsia="Times New Roman" w:hAnsi="Times New Roman" w:cs="Times New Roman"/>
          <w:sz w:val="20"/>
          <w:lang w:val="ru-RU" w:eastAsia="ar-SA"/>
        </w:rPr>
        <w:t>и</w:t>
      </w:r>
      <w:r w:rsidRPr="00FB3285">
        <w:rPr>
          <w:rFonts w:ascii="Times New Roman" w:eastAsia="Times New Roman" w:hAnsi="Times New Roman" w:cs="Times New Roman"/>
          <w:sz w:val="20"/>
          <w:lang w:eastAsia="ar-SA"/>
        </w:rPr>
        <w:t>  Na2SO3;</w:t>
      </w:r>
      <w:r w:rsidRPr="00FB3285">
        <w:rPr>
          <w:rFonts w:ascii="Times New Roman" w:eastAsia="Times New Roman" w:hAnsi="Times New Roman" w:cs="Times New Roman"/>
          <w:sz w:val="20"/>
          <w:lang w:eastAsia="ar-SA"/>
        </w:rPr>
        <w:br/>
        <w:t>3 - Na2SO3  </w:t>
      </w:r>
      <w:r w:rsidRPr="00FB3285">
        <w:rPr>
          <w:rFonts w:ascii="Times New Roman" w:eastAsia="Times New Roman" w:hAnsi="Times New Roman" w:cs="Times New Roman"/>
          <w:sz w:val="20"/>
          <w:lang w:val="ru-RU" w:eastAsia="ar-SA"/>
        </w:rPr>
        <w:t>и</w:t>
      </w:r>
      <w:r w:rsidRPr="00FB3285">
        <w:rPr>
          <w:rFonts w:ascii="Times New Roman" w:eastAsia="Times New Roman" w:hAnsi="Times New Roman" w:cs="Times New Roman"/>
          <w:sz w:val="20"/>
          <w:lang w:eastAsia="ar-SA"/>
        </w:rPr>
        <w:t>  SO2;</w:t>
      </w:r>
      <w:r w:rsidRPr="00FB3285">
        <w:rPr>
          <w:rFonts w:ascii="Times New Roman" w:eastAsia="Times New Roman" w:hAnsi="Times New Roman" w:cs="Times New Roman"/>
          <w:sz w:val="20"/>
          <w:lang w:eastAsia="ar-SA"/>
        </w:rPr>
        <w:br/>
        <w:t>4 – SO2 </w:t>
      </w:r>
      <w:r w:rsidRPr="00FB3285">
        <w:rPr>
          <w:rFonts w:ascii="Times New Roman" w:eastAsia="Times New Roman" w:hAnsi="Times New Roman" w:cs="Times New Roman"/>
          <w:sz w:val="20"/>
          <w:lang w:val="ru-RU" w:eastAsia="ar-SA"/>
        </w:rPr>
        <w:t>и</w:t>
      </w:r>
      <w:r w:rsidRPr="00FB3285">
        <w:rPr>
          <w:rFonts w:ascii="Times New Roman" w:eastAsia="Times New Roman" w:hAnsi="Times New Roman" w:cs="Times New Roman"/>
          <w:sz w:val="20"/>
          <w:lang w:eastAsia="ar-SA"/>
        </w:rPr>
        <w:t xml:space="preserve"> H2S</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21. Установите соответствие.</w:t>
      </w:r>
      <w:r w:rsidRPr="00FB3285">
        <w:rPr>
          <w:rFonts w:ascii="Times New Roman" w:eastAsia="Times New Roman" w:hAnsi="Times New Roman" w:cs="Times New Roman"/>
          <w:sz w:val="20"/>
          <w:lang w:val="ru-RU" w:eastAsia="ar-SA"/>
        </w:rPr>
        <w:br/>
        <w:t>Название соединения:                                                   Формула:</w:t>
      </w:r>
      <w:r w:rsidRPr="00FB3285">
        <w:rPr>
          <w:rFonts w:ascii="Times New Roman" w:eastAsia="Times New Roman" w:hAnsi="Times New Roman" w:cs="Times New Roman"/>
          <w:sz w:val="20"/>
          <w:lang w:val="ru-RU" w:eastAsia="ar-SA"/>
        </w:rPr>
        <w:br/>
        <w:t>1. гидросульфат натрия                                                   а) Na2SO3;</w:t>
      </w:r>
      <w:r w:rsidRPr="00FB3285">
        <w:rPr>
          <w:rFonts w:ascii="Times New Roman" w:eastAsia="Times New Roman" w:hAnsi="Times New Roman" w:cs="Times New Roman"/>
          <w:sz w:val="20"/>
          <w:lang w:val="ru-RU" w:eastAsia="ar-SA"/>
        </w:rPr>
        <w:br/>
        <w:t>2. гидросульфид натрия                                                   б) NaHS;</w:t>
      </w:r>
      <w:r w:rsidRPr="00FB3285">
        <w:rPr>
          <w:rFonts w:ascii="Times New Roman" w:eastAsia="Times New Roman" w:hAnsi="Times New Roman" w:cs="Times New Roman"/>
          <w:sz w:val="20"/>
          <w:lang w:val="ru-RU" w:eastAsia="ar-SA"/>
        </w:rPr>
        <w:br/>
        <w:t>3. сульфит натрия                                                             в) NaHSO4;</w:t>
      </w:r>
      <w:r w:rsidRPr="00FB3285">
        <w:rPr>
          <w:rFonts w:ascii="Times New Roman" w:eastAsia="Times New Roman" w:hAnsi="Times New Roman" w:cs="Times New Roman"/>
          <w:sz w:val="20"/>
          <w:lang w:val="ru-RU" w:eastAsia="ar-SA"/>
        </w:rPr>
        <w:br/>
        <w:t>                                                                                          г) NaHSO3;</w:t>
      </w:r>
      <w:r w:rsidRPr="00FB3285">
        <w:rPr>
          <w:rFonts w:ascii="Times New Roman" w:eastAsia="Times New Roman" w:hAnsi="Times New Roman" w:cs="Times New Roman"/>
          <w:sz w:val="20"/>
          <w:lang w:val="ru-RU" w:eastAsia="ar-SA"/>
        </w:rPr>
        <w:br/>
        <w:t>                                                                                          д) Na2S;</w:t>
      </w:r>
      <w:r w:rsidRPr="00FB3285">
        <w:rPr>
          <w:rFonts w:ascii="Times New Roman" w:eastAsia="Times New Roman" w:hAnsi="Times New Roman" w:cs="Times New Roman"/>
          <w:sz w:val="20"/>
          <w:lang w:val="ru-RU" w:eastAsia="ar-SA"/>
        </w:rPr>
        <w:br/>
        <w:t>                                                                                          е) Na2SO4.</w:t>
      </w:r>
      <w:r w:rsidRPr="00FB3285">
        <w:rPr>
          <w:rFonts w:ascii="Times New Roman" w:eastAsia="Times New Roman" w:hAnsi="Times New Roman" w:cs="Times New Roman"/>
          <w:sz w:val="20"/>
          <w:lang w:val="ru-RU" w:eastAsia="ar-SA"/>
        </w:rPr>
        <w:br/>
        <w:t>Выпишите номер правильного ответа  (1 балл за каждый правильный ответ).</w:t>
      </w:r>
      <w:r w:rsidRPr="00FB3285">
        <w:rPr>
          <w:rFonts w:ascii="Times New Roman" w:eastAsia="Times New Roman" w:hAnsi="Times New Roman" w:cs="Times New Roman"/>
          <w:sz w:val="20"/>
          <w:lang w:val="ru-RU" w:eastAsia="ar-SA"/>
        </w:rPr>
        <w:br/>
        <w:t>22. Соли серной кислоты, имеющие наибольшее значение:</w:t>
      </w:r>
      <w:r w:rsidRPr="00FB3285">
        <w:rPr>
          <w:rFonts w:ascii="Times New Roman" w:eastAsia="Times New Roman" w:hAnsi="Times New Roman" w:cs="Times New Roman"/>
          <w:sz w:val="20"/>
          <w:lang w:val="ru-RU" w:eastAsia="ar-SA"/>
        </w:rPr>
        <w:br/>
        <w:t>1 – глауберова соль, медный купорос;</w:t>
      </w:r>
      <w:r w:rsidRPr="00FB3285">
        <w:rPr>
          <w:rFonts w:ascii="Times New Roman" w:eastAsia="Times New Roman" w:hAnsi="Times New Roman" w:cs="Times New Roman"/>
          <w:sz w:val="20"/>
          <w:lang w:val="ru-RU" w:eastAsia="ar-SA"/>
        </w:rPr>
        <w:br/>
        <w:t>2 - глауберова соль, гипс;</w:t>
      </w:r>
      <w:r w:rsidRPr="00FB3285">
        <w:rPr>
          <w:rFonts w:ascii="Times New Roman" w:eastAsia="Times New Roman" w:hAnsi="Times New Roman" w:cs="Times New Roman"/>
          <w:sz w:val="20"/>
          <w:lang w:val="ru-RU" w:eastAsia="ar-SA"/>
        </w:rPr>
        <w:br/>
        <w:t>3 - глауберова соль, гипс, медный купорос;</w:t>
      </w:r>
      <w:r w:rsidRPr="00FB3285">
        <w:rPr>
          <w:rFonts w:ascii="Times New Roman" w:eastAsia="Times New Roman" w:hAnsi="Times New Roman" w:cs="Times New Roman"/>
          <w:sz w:val="20"/>
          <w:lang w:val="ru-RU" w:eastAsia="ar-SA"/>
        </w:rPr>
        <w:br/>
        <w:t>4 - глауберова соль, гипс, медный купорос, поваренная соль.</w:t>
      </w:r>
      <w:r w:rsidRPr="00FB3285">
        <w:rPr>
          <w:rFonts w:ascii="Times New Roman" w:eastAsia="Times New Roman" w:hAnsi="Times New Roman" w:cs="Times New Roman"/>
          <w:sz w:val="20"/>
          <w:lang w:val="ru-RU" w:eastAsia="ar-SA"/>
        </w:rPr>
        <w:br/>
        <w:t>23. Ряд формул реагентов для концентрированного раствора  H2SO4:</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1 – Fe, Cu, CuO, BaCl2;</w:t>
      </w:r>
      <w:r w:rsidRPr="00FB3285">
        <w:rPr>
          <w:rFonts w:ascii="Times New Roman" w:eastAsia="Times New Roman" w:hAnsi="Times New Roman" w:cs="Times New Roman"/>
          <w:sz w:val="20"/>
          <w:lang w:val="ru-RU" w:eastAsia="ar-SA"/>
        </w:rPr>
        <w:br/>
        <w:t>2 – Zn, ZnO, Zn(OH)2, BaCl2;</w:t>
      </w:r>
      <w:r w:rsidRPr="00FB3285">
        <w:rPr>
          <w:rFonts w:ascii="Times New Roman" w:eastAsia="Times New Roman" w:hAnsi="Times New Roman" w:cs="Times New Roman"/>
          <w:sz w:val="20"/>
          <w:lang w:val="ru-RU" w:eastAsia="ar-SA"/>
        </w:rPr>
        <w:br/>
        <w:t>3 – Cu, CuO, Cu(OH)2, BaCl2;</w:t>
      </w:r>
      <w:r w:rsidRPr="00FB3285">
        <w:rPr>
          <w:rFonts w:ascii="Times New Roman" w:eastAsia="Times New Roman" w:hAnsi="Times New Roman" w:cs="Times New Roman"/>
          <w:sz w:val="20"/>
          <w:lang w:val="ru-RU" w:eastAsia="ar-SA"/>
        </w:rPr>
        <w:br/>
        <w:t>4 – Al, Cu, Cu(OH)2, BaCl2.</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24. Схема химических процессов, происходящих при производстве серной кислоты из сероводорода:</w:t>
      </w:r>
    </w:p>
    <w:p w:rsidR="00525E95" w:rsidRPr="00FB3285" w:rsidRDefault="00525E95" w:rsidP="00525E95">
      <w:pPr>
        <w:spacing w:after="0" w:line="240" w:lineRule="auto"/>
        <w:rPr>
          <w:rFonts w:ascii="Times New Roman" w:eastAsia="Times New Roman" w:hAnsi="Times New Roman" w:cs="Times New Roman"/>
          <w:sz w:val="20"/>
          <w:lang w:eastAsia="ar-SA"/>
        </w:rPr>
      </w:pPr>
      <w:r w:rsidRPr="00FB3285">
        <w:rPr>
          <w:rFonts w:ascii="Times New Roman" w:eastAsia="Times New Roman" w:hAnsi="Times New Roman" w:cs="Times New Roman"/>
          <w:sz w:val="20"/>
          <w:lang w:eastAsia="ar-SA"/>
        </w:rPr>
        <w:t>1 – H2S → SO2 → SO3 → H2SO4;</w:t>
      </w:r>
      <w:r w:rsidRPr="00FB3285">
        <w:rPr>
          <w:rFonts w:ascii="Times New Roman" w:eastAsia="Times New Roman" w:hAnsi="Times New Roman" w:cs="Times New Roman"/>
          <w:sz w:val="20"/>
          <w:lang w:eastAsia="ar-SA"/>
        </w:rPr>
        <w:br/>
        <w:t>2 - H2S → SO3 → SO2 → H2SO4;</w:t>
      </w:r>
      <w:r w:rsidRPr="00FB3285">
        <w:rPr>
          <w:rFonts w:ascii="Times New Roman" w:eastAsia="Times New Roman" w:hAnsi="Times New Roman" w:cs="Times New Roman"/>
          <w:sz w:val="20"/>
          <w:lang w:eastAsia="ar-SA"/>
        </w:rPr>
        <w:br/>
        <w:t>3 – FeS2 → SO3 → SO2 → H2SO4;</w:t>
      </w:r>
      <w:r w:rsidRPr="00FB3285">
        <w:rPr>
          <w:rFonts w:ascii="Times New Roman" w:eastAsia="Times New Roman" w:hAnsi="Times New Roman" w:cs="Times New Roman"/>
          <w:sz w:val="20"/>
          <w:lang w:eastAsia="ar-SA"/>
        </w:rPr>
        <w:br/>
        <w:t>4 - FeS2 → SO2 → SO3 → H2SO4.</w:t>
      </w:r>
    </w:p>
    <w:p w:rsidR="00525E95" w:rsidRPr="00FB3285" w:rsidRDefault="00525E95" w:rsidP="00525E95">
      <w:pPr>
        <w:spacing w:after="0" w:line="240" w:lineRule="auto"/>
        <w:rPr>
          <w:rFonts w:ascii="Times New Roman" w:eastAsia="Times New Roman" w:hAnsi="Times New Roman" w:cs="Times New Roman"/>
          <w:sz w:val="20"/>
          <w:lang w:val="ru-RU" w:eastAsia="ar-SA"/>
        </w:rPr>
      </w:pPr>
      <w:r w:rsidRPr="00FB3285">
        <w:rPr>
          <w:rFonts w:ascii="Times New Roman" w:eastAsia="Times New Roman" w:hAnsi="Times New Roman" w:cs="Times New Roman"/>
          <w:sz w:val="20"/>
          <w:lang w:val="ru-RU" w:eastAsia="ar-SA"/>
        </w:rPr>
        <w:t>25. Дополните  (полный ответ 3 балла)</w:t>
      </w:r>
      <w:r w:rsidRPr="00FB3285">
        <w:rPr>
          <w:rFonts w:ascii="Times New Roman" w:eastAsia="Times New Roman" w:hAnsi="Times New Roman" w:cs="Times New Roman"/>
          <w:sz w:val="20"/>
          <w:lang w:val="ru-RU" w:eastAsia="ar-SA"/>
        </w:rPr>
        <w:br/>
        <w:t>Количество вещества оксида серы (IV), выделившегося при взаимодействии 280 гр 70%-го раствора серной кислоты с медью, равно … моль.</w:t>
      </w:r>
      <w:r w:rsidRPr="00FB3285">
        <w:rPr>
          <w:rFonts w:ascii="Times New Roman" w:eastAsia="Times New Roman" w:hAnsi="Times New Roman" w:cs="Times New Roman"/>
          <w:sz w:val="20"/>
          <w:lang w:val="ru-RU" w:eastAsia="ar-SA"/>
        </w:rPr>
        <w:br/>
        <w:t> </w:t>
      </w: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spacing w:after="0" w:line="240" w:lineRule="auto"/>
        <w:rPr>
          <w:rFonts w:ascii="Times New Roman" w:eastAsia="Times New Roman" w:hAnsi="Times New Roman" w:cs="Times New Roman"/>
          <w:sz w:val="20"/>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Times New Roman" w:hAnsi="Times New Roman" w:cs="Times New Roman"/>
          <w:sz w:val="20"/>
          <w:lang w:val="ru-RU" w:eastAsia="ar-SA"/>
        </w:rPr>
      </w:pPr>
    </w:p>
    <w:p w:rsidR="00525E95" w:rsidRPr="00FB3285" w:rsidRDefault="00525E95" w:rsidP="00525E95">
      <w:pPr>
        <w:ind w:firstLine="708"/>
        <w:rPr>
          <w:rFonts w:ascii="Times New Roman" w:eastAsia="Times New Roman" w:hAnsi="Times New Roman" w:cs="Times New Roman"/>
          <w:lang w:val="ru-RU" w:eastAsia="ar-SA"/>
        </w:rPr>
      </w:pPr>
    </w:p>
    <w:p w:rsidR="00525E95" w:rsidRPr="00FB3285" w:rsidRDefault="00525E95" w:rsidP="00525E95">
      <w:pPr>
        <w:spacing w:after="0" w:line="240" w:lineRule="auto"/>
        <w:jc w:val="center"/>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lastRenderedPageBreak/>
        <w:t xml:space="preserve"> Контрольная работа «</w:t>
      </w:r>
      <w:r w:rsidRPr="00FB3285">
        <w:rPr>
          <w:rFonts w:ascii="Times New Roman" w:eastAsia="Times New Roman" w:hAnsi="Times New Roman" w:cs="Times New Roman"/>
          <w:b/>
          <w:sz w:val="20"/>
          <w:szCs w:val="20"/>
          <w:lang w:val="ru-RU" w:eastAsia="ar-SA"/>
        </w:rPr>
        <w:t>Обобщение знаний по химии за курс основной школы»</w:t>
      </w:r>
    </w:p>
    <w:p w:rsidR="00525E95" w:rsidRPr="00FB3285" w:rsidRDefault="00525E95" w:rsidP="00525E95">
      <w:pPr>
        <w:spacing w:after="0" w:line="240" w:lineRule="auto"/>
        <w:jc w:val="center"/>
        <w:rPr>
          <w:rFonts w:ascii="Times New Roman" w:eastAsia="Times New Roman" w:hAnsi="Times New Roman" w:cs="Times New Roman"/>
          <w:i/>
          <w:sz w:val="20"/>
          <w:szCs w:val="28"/>
          <w:lang w:val="ru-RU" w:eastAsia="ar-SA"/>
        </w:rPr>
      </w:pPr>
      <w:r w:rsidRPr="00FB3285">
        <w:rPr>
          <w:rFonts w:ascii="Times New Roman" w:eastAsia="Times New Roman" w:hAnsi="Times New Roman" w:cs="Times New Roman"/>
          <w:i/>
          <w:sz w:val="20"/>
          <w:szCs w:val="28"/>
          <w:lang w:val="ru-RU" w:eastAsia="ar-SA"/>
        </w:rPr>
        <w:t>Вариант - 1</w:t>
      </w:r>
    </w:p>
    <w:p w:rsidR="00525E95" w:rsidRPr="00FB3285" w:rsidRDefault="00525E95" w:rsidP="00525E95">
      <w:pPr>
        <w:numPr>
          <w:ilvl w:val="0"/>
          <w:numId w:val="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На приведённом рисунке изображена модель атома химического элемента</w:t>
      </w: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t> </w:t>
      </w:r>
    </w:p>
    <w:tbl>
      <w:tblPr>
        <w:tblW w:w="0" w:type="auto"/>
        <w:tblLook w:val="04A0"/>
      </w:tblPr>
      <w:tblGrid>
        <w:gridCol w:w="4785"/>
        <w:gridCol w:w="4786"/>
      </w:tblGrid>
      <w:tr w:rsidR="00525E95" w:rsidRPr="00FB3285" w:rsidTr="00525E95">
        <w:tc>
          <w:tcPr>
            <w:tcW w:w="4785" w:type="dxa"/>
            <w:shd w:val="clear" w:color="auto" w:fill="auto"/>
          </w:tcPr>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1) 2-го периода VIIIA группы</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3-го периода VIA группы</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3) 3-го периода VIIIA группы</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2-го периода VIA группы</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p>
          <w:p w:rsidR="00525E95" w:rsidRPr="00FB3285" w:rsidRDefault="00525E95" w:rsidP="00525E95">
            <w:pPr>
              <w:spacing w:after="0" w:line="240" w:lineRule="auto"/>
              <w:jc w:val="both"/>
              <w:rPr>
                <w:rFonts w:ascii="Verdana" w:eastAsia="Times New Roman" w:hAnsi="Verdana" w:cs="Times New Roman"/>
                <w:color w:val="000000"/>
                <w:sz w:val="12"/>
                <w:szCs w:val="18"/>
                <w:lang w:val="ru-RU" w:eastAsia="ar-SA"/>
              </w:rPr>
            </w:pPr>
          </w:p>
        </w:tc>
        <w:tc>
          <w:tcPr>
            <w:tcW w:w="4786" w:type="dxa"/>
            <w:shd w:val="clear" w:color="auto" w:fill="auto"/>
          </w:tcPr>
          <w:p w:rsidR="00525E95" w:rsidRPr="00FB3285" w:rsidRDefault="00525E95" w:rsidP="00525E95">
            <w:pPr>
              <w:spacing w:after="0" w:line="240" w:lineRule="auto"/>
              <w:jc w:val="both"/>
              <w:rPr>
                <w:rFonts w:ascii="Verdana" w:eastAsia="Times New Roman" w:hAnsi="Verdana" w:cs="Times New Roman"/>
                <w:color w:val="000000"/>
                <w:sz w:val="12"/>
                <w:szCs w:val="18"/>
                <w:lang w:val="ru-RU" w:eastAsia="ar-SA"/>
              </w:rPr>
            </w:pPr>
            <w:r>
              <w:rPr>
                <w:rFonts w:ascii="Times New Roman" w:eastAsia="Times New Roman" w:hAnsi="Times New Roman" w:cs="Times New Roman"/>
                <w:noProof/>
                <w:sz w:val="18"/>
                <w:szCs w:val="24"/>
                <w:lang w:val="uk-UA" w:eastAsia="uk-UA"/>
              </w:rPr>
              <w:drawing>
                <wp:inline distT="0" distB="0" distL="0" distR="0">
                  <wp:extent cx="1181100" cy="1066800"/>
                  <wp:effectExtent l="0" t="0" r="0" b="0"/>
                  <wp:docPr id="25" name="Рисунок 5" descr="https://chem-oge.sdamgia.ru/get_file?id=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hem-oge.sdamgia.ru/get_file?id=1570"/>
                          <pic:cNvPicPr>
                            <a:picLocks noChangeAspect="1" noChangeArrowheads="1"/>
                          </pic:cNvPicPr>
                        </pic:nvPicPr>
                        <pic:blipFill>
                          <a:blip r:embed="rId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1100" cy="1066800"/>
                          </a:xfrm>
                          <a:prstGeom prst="rect">
                            <a:avLst/>
                          </a:prstGeom>
                          <a:noFill/>
                          <a:ln>
                            <a:noFill/>
                          </a:ln>
                        </pic:spPr>
                      </pic:pic>
                    </a:graphicData>
                  </a:graphic>
                </wp:inline>
              </w:drawing>
            </w:r>
          </w:p>
        </w:tc>
      </w:tr>
    </w:tbl>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ar-SA"/>
        </w:rPr>
      </w:pPr>
    </w:p>
    <w:p w:rsidR="00525E95" w:rsidRPr="00FB3285" w:rsidRDefault="00525E95" w:rsidP="00525E95">
      <w:pPr>
        <w:numPr>
          <w:ilvl w:val="0"/>
          <w:numId w:val="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В каком ряду хи</w:t>
      </w:r>
      <w:r w:rsidRPr="00FB3285">
        <w:rPr>
          <w:rFonts w:ascii="Times New Roman" w:eastAsia="Times New Roman" w:hAnsi="Times New Roman" w:cs="Times New Roman"/>
          <w:b/>
          <w:color w:val="000000"/>
          <w:sz w:val="20"/>
          <w:szCs w:val="28"/>
          <w:lang w:val="ru-RU" w:eastAsia="ru-RU"/>
        </w:rPr>
        <w:softHyphen/>
        <w:t>ми</w:t>
      </w:r>
      <w:r w:rsidRPr="00FB3285">
        <w:rPr>
          <w:rFonts w:ascii="Times New Roman" w:eastAsia="Times New Roman" w:hAnsi="Times New Roman" w:cs="Times New Roman"/>
          <w:b/>
          <w:color w:val="000000"/>
          <w:sz w:val="20"/>
          <w:szCs w:val="28"/>
          <w:lang w:val="ru-RU" w:eastAsia="ru-RU"/>
        </w:rPr>
        <w:softHyphen/>
        <w:t>че</w:t>
      </w:r>
      <w:r w:rsidRPr="00FB3285">
        <w:rPr>
          <w:rFonts w:ascii="Times New Roman" w:eastAsia="Times New Roman" w:hAnsi="Times New Roman" w:cs="Times New Roman"/>
          <w:b/>
          <w:color w:val="000000"/>
          <w:sz w:val="20"/>
          <w:szCs w:val="28"/>
          <w:lang w:val="ru-RU" w:eastAsia="ru-RU"/>
        </w:rPr>
        <w:softHyphen/>
        <w:t>ских элементов уси</w:t>
      </w:r>
      <w:r w:rsidRPr="00FB3285">
        <w:rPr>
          <w:rFonts w:ascii="Times New Roman" w:eastAsia="Times New Roman" w:hAnsi="Times New Roman" w:cs="Times New Roman"/>
          <w:b/>
          <w:color w:val="000000"/>
          <w:sz w:val="20"/>
          <w:szCs w:val="28"/>
          <w:lang w:val="ru-RU" w:eastAsia="ru-RU"/>
        </w:rPr>
        <w:softHyphen/>
        <w:t>ли</w:t>
      </w:r>
      <w:r w:rsidRPr="00FB3285">
        <w:rPr>
          <w:rFonts w:ascii="Times New Roman" w:eastAsia="Times New Roman" w:hAnsi="Times New Roman" w:cs="Times New Roman"/>
          <w:b/>
          <w:color w:val="000000"/>
          <w:sz w:val="20"/>
          <w:szCs w:val="28"/>
          <w:lang w:val="ru-RU" w:eastAsia="ru-RU"/>
        </w:rPr>
        <w:softHyphen/>
        <w:t>ва</w:t>
      </w:r>
      <w:r w:rsidRPr="00FB3285">
        <w:rPr>
          <w:rFonts w:ascii="Times New Roman" w:eastAsia="Times New Roman" w:hAnsi="Times New Roman" w:cs="Times New Roman"/>
          <w:b/>
          <w:color w:val="000000"/>
          <w:sz w:val="20"/>
          <w:szCs w:val="28"/>
          <w:lang w:val="ru-RU" w:eastAsia="ru-RU"/>
        </w:rPr>
        <w:softHyphen/>
        <w:t>ют</w:t>
      </w:r>
      <w:r w:rsidRPr="00FB3285">
        <w:rPr>
          <w:rFonts w:ascii="Times New Roman" w:eastAsia="Times New Roman" w:hAnsi="Times New Roman" w:cs="Times New Roman"/>
          <w:b/>
          <w:color w:val="000000"/>
          <w:sz w:val="20"/>
          <w:szCs w:val="28"/>
          <w:lang w:val="ru-RU" w:eastAsia="ru-RU"/>
        </w:rPr>
        <w:softHyphen/>
        <w:t>ся металлические свой</w:t>
      </w:r>
      <w:r w:rsidRPr="00FB3285">
        <w:rPr>
          <w:rFonts w:ascii="Times New Roman" w:eastAsia="Times New Roman" w:hAnsi="Times New Roman" w:cs="Times New Roman"/>
          <w:b/>
          <w:color w:val="000000"/>
          <w:sz w:val="20"/>
          <w:szCs w:val="28"/>
          <w:lang w:val="ru-RU" w:eastAsia="ru-RU"/>
        </w:rPr>
        <w:softHyphen/>
        <w:t>ства соответствующих им про</w:t>
      </w:r>
      <w:r w:rsidRPr="00FB3285">
        <w:rPr>
          <w:rFonts w:ascii="Times New Roman" w:eastAsia="Times New Roman" w:hAnsi="Times New Roman" w:cs="Times New Roman"/>
          <w:b/>
          <w:color w:val="000000"/>
          <w:sz w:val="20"/>
          <w:szCs w:val="28"/>
          <w:lang w:val="ru-RU" w:eastAsia="ru-RU"/>
        </w:rPr>
        <w:softHyphen/>
        <w:t>стых веществ?</w:t>
      </w:r>
    </w:p>
    <w:p w:rsidR="00525E95" w:rsidRPr="00FB3285" w:rsidRDefault="00525E95" w:rsidP="00525E95">
      <w:pPr>
        <w:shd w:val="clear" w:color="auto" w:fill="FFFFFF"/>
        <w:spacing w:after="0" w:line="240" w:lineRule="auto"/>
        <w:ind w:left="426"/>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t>1) кислород → фтор → неон</w:t>
      </w:r>
    </w:p>
    <w:p w:rsidR="00525E95" w:rsidRPr="00FB3285" w:rsidRDefault="00525E95" w:rsidP="00525E95">
      <w:pPr>
        <w:shd w:val="clear" w:color="auto" w:fill="FFFFFF"/>
        <w:spacing w:after="0" w:line="240" w:lineRule="auto"/>
        <w:ind w:left="426"/>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алюминий → маг</w:t>
      </w:r>
      <w:r w:rsidRPr="00FB3285">
        <w:rPr>
          <w:rFonts w:ascii="Times New Roman" w:eastAsia="Times New Roman" w:hAnsi="Times New Roman" w:cs="Times New Roman"/>
          <w:color w:val="000000"/>
          <w:sz w:val="20"/>
          <w:szCs w:val="28"/>
          <w:lang w:val="ru-RU" w:eastAsia="ru-RU"/>
        </w:rPr>
        <w:softHyphen/>
        <w:t>ний → натрий</w:t>
      </w:r>
    </w:p>
    <w:p w:rsidR="00525E95" w:rsidRPr="00FB3285" w:rsidRDefault="00525E95" w:rsidP="00525E95">
      <w:pPr>
        <w:shd w:val="clear" w:color="auto" w:fill="FFFFFF"/>
        <w:spacing w:after="0" w:line="240" w:lineRule="auto"/>
        <w:ind w:left="426"/>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3) селен → сера → кислород</w:t>
      </w:r>
    </w:p>
    <w:p w:rsidR="00525E95" w:rsidRPr="00FB3285" w:rsidRDefault="00525E95" w:rsidP="00525E95">
      <w:pPr>
        <w:shd w:val="clear" w:color="auto" w:fill="FFFFFF"/>
        <w:spacing w:after="0" w:line="240" w:lineRule="auto"/>
        <w:ind w:left="426"/>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4) кремний → сера → хлор </w:t>
      </w:r>
    </w:p>
    <w:p w:rsidR="00525E95" w:rsidRPr="00FB3285" w:rsidRDefault="00525E95" w:rsidP="00525E95">
      <w:pPr>
        <w:shd w:val="clear" w:color="auto" w:fill="FFFFFF"/>
        <w:spacing w:after="0" w:line="240" w:lineRule="auto"/>
        <w:ind w:left="426"/>
        <w:jc w:val="both"/>
        <w:rPr>
          <w:rFonts w:ascii="Times New Roman" w:eastAsia="Times New Roman" w:hAnsi="Times New Roman" w:cs="Times New Roman"/>
          <w:color w:val="000000"/>
          <w:sz w:val="20"/>
          <w:szCs w:val="28"/>
          <w:lang w:val="ru-RU" w:eastAsia="ru-RU"/>
        </w:rPr>
      </w:pPr>
    </w:p>
    <w:p w:rsidR="00525E95" w:rsidRPr="00FB3285" w:rsidRDefault="00525E95" w:rsidP="00525E95">
      <w:pPr>
        <w:numPr>
          <w:ilvl w:val="0"/>
          <w:numId w:val="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Ковалентную по</w:t>
      </w:r>
      <w:r w:rsidRPr="00FB3285">
        <w:rPr>
          <w:rFonts w:ascii="Times New Roman" w:eastAsia="Times New Roman" w:hAnsi="Times New Roman" w:cs="Times New Roman"/>
          <w:b/>
          <w:color w:val="000000"/>
          <w:sz w:val="20"/>
          <w:szCs w:val="28"/>
          <w:lang w:val="ru-RU" w:eastAsia="ru-RU"/>
        </w:rPr>
        <w:softHyphen/>
        <w:t>ляр</w:t>
      </w:r>
      <w:r w:rsidRPr="00FB3285">
        <w:rPr>
          <w:rFonts w:ascii="Times New Roman" w:eastAsia="Times New Roman" w:hAnsi="Times New Roman" w:cs="Times New Roman"/>
          <w:b/>
          <w:color w:val="000000"/>
          <w:sz w:val="20"/>
          <w:szCs w:val="28"/>
          <w:lang w:val="ru-RU" w:eastAsia="ru-RU"/>
        </w:rPr>
        <w:softHyphen/>
        <w:t>ную связь имеет каж</w:t>
      </w:r>
      <w:r w:rsidRPr="00FB3285">
        <w:rPr>
          <w:rFonts w:ascii="Times New Roman" w:eastAsia="Times New Roman" w:hAnsi="Times New Roman" w:cs="Times New Roman"/>
          <w:b/>
          <w:color w:val="000000"/>
          <w:sz w:val="20"/>
          <w:szCs w:val="28"/>
          <w:lang w:val="ru-RU" w:eastAsia="ru-RU"/>
        </w:rPr>
        <w:softHyphen/>
        <w:t>дое из двух веществ</w:t>
      </w: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t>     1) оксид на</w:t>
      </w:r>
      <w:r w:rsidRPr="00FB3285">
        <w:rPr>
          <w:rFonts w:ascii="Times New Roman" w:eastAsia="Times New Roman" w:hAnsi="Times New Roman" w:cs="Times New Roman"/>
          <w:color w:val="000000"/>
          <w:sz w:val="20"/>
          <w:szCs w:val="28"/>
          <w:lang w:val="ru-RU" w:eastAsia="ar-SA"/>
        </w:rPr>
        <w:softHyphen/>
        <w:t>трия и оксид хлора(VII)</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хло</w:t>
      </w:r>
      <w:r w:rsidRPr="00FB3285">
        <w:rPr>
          <w:rFonts w:ascii="Times New Roman" w:eastAsia="Times New Roman" w:hAnsi="Times New Roman" w:cs="Times New Roman"/>
          <w:color w:val="000000"/>
          <w:sz w:val="20"/>
          <w:szCs w:val="28"/>
          <w:lang w:val="ru-RU" w:eastAsia="ru-RU"/>
        </w:rPr>
        <w:softHyphen/>
        <w:t>ри</w:t>
      </w:r>
      <w:r w:rsidRPr="00FB3285">
        <w:rPr>
          <w:rFonts w:ascii="Times New Roman" w:eastAsia="Times New Roman" w:hAnsi="Times New Roman" w:cs="Times New Roman"/>
          <w:color w:val="000000"/>
          <w:sz w:val="20"/>
          <w:szCs w:val="28"/>
          <w:lang w:val="ru-RU" w:eastAsia="ru-RU"/>
        </w:rPr>
        <w:softHyphen/>
        <w:t>да лития и кислород</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3) оксид крем</w:t>
      </w:r>
      <w:r w:rsidRPr="00FB3285">
        <w:rPr>
          <w:rFonts w:ascii="Times New Roman" w:eastAsia="Times New Roman" w:hAnsi="Times New Roman" w:cs="Times New Roman"/>
          <w:color w:val="000000"/>
          <w:sz w:val="20"/>
          <w:szCs w:val="28"/>
          <w:lang w:val="ru-RU" w:eastAsia="ru-RU"/>
        </w:rPr>
        <w:softHyphen/>
        <w:t xml:space="preserve">ния и аммиак </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се</w:t>
      </w:r>
      <w:r w:rsidRPr="00FB3285">
        <w:rPr>
          <w:rFonts w:ascii="Times New Roman" w:eastAsia="Times New Roman" w:hAnsi="Times New Roman" w:cs="Times New Roman"/>
          <w:color w:val="000000"/>
          <w:sz w:val="20"/>
          <w:szCs w:val="28"/>
          <w:lang w:val="ru-RU" w:eastAsia="ru-RU"/>
        </w:rPr>
        <w:softHyphen/>
        <w:t>ро</w:t>
      </w:r>
      <w:r w:rsidRPr="00FB3285">
        <w:rPr>
          <w:rFonts w:ascii="Times New Roman" w:eastAsia="Times New Roman" w:hAnsi="Times New Roman" w:cs="Times New Roman"/>
          <w:color w:val="000000"/>
          <w:sz w:val="20"/>
          <w:szCs w:val="28"/>
          <w:lang w:val="ru-RU" w:eastAsia="ru-RU"/>
        </w:rPr>
        <w:softHyphen/>
        <w:t>во</w:t>
      </w:r>
      <w:r w:rsidRPr="00FB3285">
        <w:rPr>
          <w:rFonts w:ascii="Times New Roman" w:eastAsia="Times New Roman" w:hAnsi="Times New Roman" w:cs="Times New Roman"/>
          <w:color w:val="000000"/>
          <w:sz w:val="20"/>
          <w:szCs w:val="28"/>
          <w:lang w:val="ru-RU" w:eastAsia="ru-RU"/>
        </w:rPr>
        <w:softHyphen/>
        <w:t>до</w:t>
      </w:r>
      <w:r w:rsidRPr="00FB3285">
        <w:rPr>
          <w:rFonts w:ascii="Times New Roman" w:eastAsia="Times New Roman" w:hAnsi="Times New Roman" w:cs="Times New Roman"/>
          <w:color w:val="000000"/>
          <w:sz w:val="20"/>
          <w:szCs w:val="28"/>
          <w:lang w:val="ru-RU" w:eastAsia="ru-RU"/>
        </w:rPr>
        <w:softHyphen/>
        <w:t>род и хлор</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p>
    <w:p w:rsidR="00525E95" w:rsidRPr="00FB3285" w:rsidRDefault="00525E95" w:rsidP="00525E95">
      <w:pPr>
        <w:numPr>
          <w:ilvl w:val="0"/>
          <w:numId w:val="5"/>
        </w:numPr>
        <w:spacing w:after="0" w:line="240" w:lineRule="auto"/>
        <w:contextualSpacing/>
        <w:rPr>
          <w:rFonts w:ascii="Times New Roman" w:eastAsia="Calibri" w:hAnsi="Times New Roman" w:cs="Times New Roman"/>
          <w:b/>
          <w:sz w:val="20"/>
          <w:szCs w:val="28"/>
          <w:lang w:val="ru-RU"/>
        </w:rPr>
      </w:pPr>
      <w:r w:rsidRPr="00FB3285">
        <w:rPr>
          <w:rFonts w:ascii="Times New Roman" w:eastAsia="Calibri" w:hAnsi="Times New Roman" w:cs="Times New Roman"/>
          <w:b/>
          <w:color w:val="000000"/>
          <w:sz w:val="20"/>
          <w:szCs w:val="28"/>
          <w:shd w:val="clear" w:color="auto" w:fill="FFFFFF"/>
          <w:lang w:val="ru-RU"/>
        </w:rPr>
        <w:t>Положительную сте</w:t>
      </w:r>
      <w:r w:rsidRPr="00FB3285">
        <w:rPr>
          <w:rFonts w:ascii="Times New Roman" w:eastAsia="Calibri" w:hAnsi="Times New Roman" w:cs="Times New Roman"/>
          <w:b/>
          <w:color w:val="000000"/>
          <w:sz w:val="20"/>
          <w:szCs w:val="28"/>
          <w:shd w:val="clear" w:color="auto" w:fill="FFFFFF"/>
          <w:lang w:val="ru-RU"/>
        </w:rPr>
        <w:softHyphen/>
        <w:t>пень окисления атом кис</w:t>
      </w:r>
      <w:r w:rsidRPr="00FB3285">
        <w:rPr>
          <w:rFonts w:ascii="Times New Roman" w:eastAsia="Calibri" w:hAnsi="Times New Roman" w:cs="Times New Roman"/>
          <w:b/>
          <w:color w:val="000000"/>
          <w:sz w:val="20"/>
          <w:szCs w:val="28"/>
          <w:shd w:val="clear" w:color="auto" w:fill="FFFFFF"/>
          <w:lang w:val="ru-RU"/>
        </w:rPr>
        <w:softHyphen/>
        <w:t>ло</w:t>
      </w:r>
      <w:r w:rsidRPr="00FB3285">
        <w:rPr>
          <w:rFonts w:ascii="Times New Roman" w:eastAsia="Calibri" w:hAnsi="Times New Roman" w:cs="Times New Roman"/>
          <w:b/>
          <w:color w:val="000000"/>
          <w:sz w:val="20"/>
          <w:szCs w:val="28"/>
          <w:shd w:val="clear" w:color="auto" w:fill="FFFFFF"/>
          <w:lang w:val="ru-RU"/>
        </w:rPr>
        <w:softHyphen/>
        <w:t>ро</w:t>
      </w:r>
      <w:r w:rsidRPr="00FB3285">
        <w:rPr>
          <w:rFonts w:ascii="Times New Roman" w:eastAsia="Calibri" w:hAnsi="Times New Roman" w:cs="Times New Roman"/>
          <w:b/>
          <w:color w:val="000000"/>
          <w:sz w:val="20"/>
          <w:szCs w:val="28"/>
          <w:shd w:val="clear" w:color="auto" w:fill="FFFFFF"/>
          <w:lang w:val="ru-RU"/>
        </w:rPr>
        <w:softHyphen/>
        <w:t>да имеет в соединении</w:t>
      </w:r>
    </w:p>
    <w:p w:rsidR="00525E95" w:rsidRPr="00FB3285" w:rsidRDefault="00525E95" w:rsidP="00525E95">
      <w:pPr>
        <w:numPr>
          <w:ilvl w:val="0"/>
          <w:numId w:val="6"/>
        </w:numPr>
        <w:spacing w:after="0" w:line="240" w:lineRule="auto"/>
        <w:ind w:left="426"/>
        <w:contextualSpacing/>
        <w:rPr>
          <w:rFonts w:ascii="Times New Roman" w:eastAsia="Calibri" w:hAnsi="Times New Roman" w:cs="Times New Roman"/>
          <w:color w:val="000000"/>
          <w:sz w:val="20"/>
          <w:szCs w:val="28"/>
          <w:shd w:val="clear" w:color="auto" w:fill="FFFFFF"/>
          <w:lang w:val="ru-RU"/>
        </w:rPr>
        <w:sectPr w:rsidR="00525E95" w:rsidRPr="00FB3285" w:rsidSect="00525E95">
          <w:headerReference w:type="even" r:id="rId94"/>
          <w:headerReference w:type="default" r:id="rId95"/>
          <w:footerReference w:type="even" r:id="rId96"/>
          <w:footerReference w:type="default" r:id="rId97"/>
          <w:headerReference w:type="first" r:id="rId98"/>
          <w:footerReference w:type="first" r:id="rId99"/>
          <w:pgSz w:w="11906" w:h="16838"/>
          <w:pgMar w:top="720" w:right="720" w:bottom="720" w:left="720" w:header="708" w:footer="708" w:gutter="0"/>
          <w:cols w:space="708"/>
          <w:docGrid w:linePitch="360"/>
        </w:sectPr>
      </w:pPr>
    </w:p>
    <w:p w:rsidR="00525E95" w:rsidRPr="00FB3285" w:rsidRDefault="00525E95" w:rsidP="00525E95">
      <w:pPr>
        <w:numPr>
          <w:ilvl w:val="0"/>
          <w:numId w:val="6"/>
        </w:numPr>
        <w:spacing w:after="0" w:line="240" w:lineRule="auto"/>
        <w:ind w:left="426"/>
        <w:contextualSpacing/>
        <w:rPr>
          <w:rFonts w:ascii="Times New Roman" w:eastAsia="Calibri" w:hAnsi="Times New Roman" w:cs="Times New Roman"/>
          <w:sz w:val="20"/>
          <w:szCs w:val="28"/>
          <w:lang w:val="ru-RU"/>
        </w:rPr>
      </w:pPr>
      <w:r w:rsidRPr="00FB3285">
        <w:rPr>
          <w:rFonts w:ascii="Times New Roman" w:eastAsia="Calibri" w:hAnsi="Times New Roman" w:cs="Times New Roman"/>
          <w:color w:val="000000"/>
          <w:sz w:val="20"/>
          <w:szCs w:val="28"/>
          <w:shd w:val="clear" w:color="auto" w:fill="FFFFFF"/>
        </w:rPr>
        <w:lastRenderedPageBreak/>
        <w:t>H</w:t>
      </w:r>
      <w:r w:rsidRPr="00FB3285">
        <w:rPr>
          <w:rFonts w:ascii="Times New Roman" w:eastAsia="Calibri" w:hAnsi="Times New Roman" w:cs="Times New Roman"/>
          <w:color w:val="000000"/>
          <w:sz w:val="20"/>
          <w:szCs w:val="28"/>
          <w:shd w:val="clear" w:color="auto" w:fill="FFFFFF"/>
          <w:vertAlign w:val="subscript"/>
        </w:rPr>
        <w:t>2</w:t>
      </w:r>
      <w:r w:rsidRPr="00FB3285">
        <w:rPr>
          <w:rFonts w:ascii="Times New Roman" w:eastAsia="Calibri" w:hAnsi="Times New Roman" w:cs="Times New Roman"/>
          <w:color w:val="000000"/>
          <w:sz w:val="20"/>
          <w:szCs w:val="28"/>
          <w:shd w:val="clear" w:color="auto" w:fill="FFFFFF"/>
        </w:rPr>
        <w:t>O</w:t>
      </w:r>
    </w:p>
    <w:p w:rsidR="00525E95" w:rsidRPr="00FB3285" w:rsidRDefault="00525E95" w:rsidP="00525E95">
      <w:pPr>
        <w:numPr>
          <w:ilvl w:val="0"/>
          <w:numId w:val="6"/>
        </w:numPr>
        <w:spacing w:after="0" w:line="240" w:lineRule="auto"/>
        <w:ind w:left="426"/>
        <w:contextualSpacing/>
        <w:rPr>
          <w:rFonts w:ascii="Times New Roman" w:eastAsia="Calibri" w:hAnsi="Times New Roman" w:cs="Times New Roman"/>
          <w:sz w:val="20"/>
          <w:szCs w:val="28"/>
          <w:lang w:val="ru-RU"/>
        </w:rPr>
      </w:pPr>
      <w:r w:rsidRPr="00FB3285">
        <w:rPr>
          <w:rFonts w:ascii="Times New Roman" w:eastAsia="Calibri" w:hAnsi="Times New Roman" w:cs="Times New Roman"/>
          <w:color w:val="000000"/>
          <w:sz w:val="20"/>
          <w:szCs w:val="28"/>
          <w:shd w:val="clear" w:color="auto" w:fill="FFFFFF"/>
        </w:rPr>
        <w:t>H</w:t>
      </w:r>
      <w:r w:rsidRPr="00FB3285">
        <w:rPr>
          <w:rFonts w:ascii="Times New Roman" w:eastAsia="Calibri" w:hAnsi="Times New Roman" w:cs="Times New Roman"/>
          <w:color w:val="000000"/>
          <w:sz w:val="20"/>
          <w:szCs w:val="28"/>
          <w:shd w:val="clear" w:color="auto" w:fill="FFFFFF"/>
          <w:vertAlign w:val="subscript"/>
        </w:rPr>
        <w:t>2</w:t>
      </w:r>
      <w:r w:rsidRPr="00FB3285">
        <w:rPr>
          <w:rFonts w:ascii="Times New Roman" w:eastAsia="Calibri" w:hAnsi="Times New Roman" w:cs="Times New Roman"/>
          <w:color w:val="000000"/>
          <w:sz w:val="20"/>
          <w:szCs w:val="28"/>
          <w:shd w:val="clear" w:color="auto" w:fill="FFFFFF"/>
        </w:rPr>
        <w:t>O</w:t>
      </w:r>
      <w:r w:rsidRPr="00FB3285">
        <w:rPr>
          <w:rFonts w:ascii="Times New Roman" w:eastAsia="Calibri" w:hAnsi="Times New Roman" w:cs="Times New Roman"/>
          <w:color w:val="000000"/>
          <w:sz w:val="20"/>
          <w:szCs w:val="28"/>
          <w:shd w:val="clear" w:color="auto" w:fill="FFFFFF"/>
          <w:vertAlign w:val="subscript"/>
        </w:rPr>
        <w:t>2</w:t>
      </w:r>
    </w:p>
    <w:p w:rsidR="00525E95" w:rsidRPr="00FB3285" w:rsidRDefault="00525E95" w:rsidP="00525E95">
      <w:pPr>
        <w:numPr>
          <w:ilvl w:val="0"/>
          <w:numId w:val="6"/>
        </w:numPr>
        <w:spacing w:after="0" w:line="240" w:lineRule="auto"/>
        <w:ind w:left="426"/>
        <w:contextualSpacing/>
        <w:rPr>
          <w:rFonts w:ascii="Times New Roman" w:eastAsia="Calibri" w:hAnsi="Times New Roman" w:cs="Times New Roman"/>
          <w:sz w:val="20"/>
          <w:szCs w:val="28"/>
          <w:lang w:val="ru-RU"/>
        </w:rPr>
      </w:pPr>
      <w:r w:rsidRPr="00FB3285">
        <w:rPr>
          <w:rFonts w:ascii="Times New Roman" w:eastAsia="Calibri" w:hAnsi="Times New Roman" w:cs="Times New Roman"/>
          <w:color w:val="000000"/>
          <w:sz w:val="20"/>
          <w:szCs w:val="28"/>
          <w:shd w:val="clear" w:color="auto" w:fill="FFFFFF"/>
        </w:rPr>
        <w:lastRenderedPageBreak/>
        <w:t>Fe</w:t>
      </w:r>
      <w:r w:rsidRPr="00FB3285">
        <w:rPr>
          <w:rFonts w:ascii="Times New Roman" w:eastAsia="Calibri" w:hAnsi="Times New Roman" w:cs="Times New Roman"/>
          <w:color w:val="000000"/>
          <w:sz w:val="20"/>
          <w:szCs w:val="28"/>
          <w:shd w:val="clear" w:color="auto" w:fill="FFFFFF"/>
          <w:vertAlign w:val="subscript"/>
        </w:rPr>
        <w:t>3</w:t>
      </w:r>
      <w:r w:rsidRPr="00FB3285">
        <w:rPr>
          <w:rFonts w:ascii="Times New Roman" w:eastAsia="Calibri" w:hAnsi="Times New Roman" w:cs="Times New Roman"/>
          <w:color w:val="000000"/>
          <w:sz w:val="20"/>
          <w:szCs w:val="28"/>
          <w:shd w:val="clear" w:color="auto" w:fill="FFFFFF"/>
        </w:rPr>
        <w:t>O</w:t>
      </w:r>
      <w:r w:rsidRPr="00FB3285">
        <w:rPr>
          <w:rFonts w:ascii="Times New Roman" w:eastAsia="Calibri" w:hAnsi="Times New Roman" w:cs="Times New Roman"/>
          <w:color w:val="000000"/>
          <w:sz w:val="20"/>
          <w:szCs w:val="28"/>
          <w:shd w:val="clear" w:color="auto" w:fill="FFFFFF"/>
          <w:vertAlign w:val="subscript"/>
        </w:rPr>
        <w:t>4</w:t>
      </w:r>
    </w:p>
    <w:p w:rsidR="00525E95" w:rsidRPr="00FB3285" w:rsidRDefault="00525E95" w:rsidP="00525E95">
      <w:pPr>
        <w:numPr>
          <w:ilvl w:val="0"/>
          <w:numId w:val="6"/>
        </w:numPr>
        <w:spacing w:after="0" w:line="240" w:lineRule="auto"/>
        <w:ind w:left="426"/>
        <w:contextualSpacing/>
        <w:rPr>
          <w:rFonts w:ascii="Times New Roman" w:eastAsia="Calibri" w:hAnsi="Times New Roman" w:cs="Times New Roman"/>
          <w:sz w:val="20"/>
          <w:szCs w:val="28"/>
          <w:lang w:val="ru-RU"/>
        </w:rPr>
      </w:pPr>
      <w:r w:rsidRPr="00FB3285">
        <w:rPr>
          <w:rFonts w:ascii="Times New Roman" w:eastAsia="Calibri" w:hAnsi="Times New Roman" w:cs="Times New Roman"/>
          <w:color w:val="000000"/>
          <w:sz w:val="20"/>
          <w:szCs w:val="28"/>
          <w:shd w:val="clear" w:color="auto" w:fill="FFFFFF"/>
        </w:rPr>
        <w:t>F</w:t>
      </w:r>
      <w:r w:rsidRPr="00FB3285">
        <w:rPr>
          <w:rFonts w:ascii="Times New Roman" w:eastAsia="Calibri" w:hAnsi="Times New Roman" w:cs="Times New Roman"/>
          <w:color w:val="000000"/>
          <w:sz w:val="20"/>
          <w:szCs w:val="28"/>
          <w:shd w:val="clear" w:color="auto" w:fill="FFFFFF"/>
          <w:vertAlign w:val="subscript"/>
        </w:rPr>
        <w:t>2</w:t>
      </w:r>
      <w:r w:rsidRPr="00FB3285">
        <w:rPr>
          <w:rFonts w:ascii="Times New Roman" w:eastAsia="Calibri" w:hAnsi="Times New Roman" w:cs="Times New Roman"/>
          <w:color w:val="000000"/>
          <w:sz w:val="20"/>
          <w:szCs w:val="28"/>
          <w:shd w:val="clear" w:color="auto" w:fill="FFFFFF"/>
        </w:rPr>
        <w:t>O</w:t>
      </w:r>
    </w:p>
    <w:p w:rsidR="00525E95" w:rsidRPr="00FB3285" w:rsidRDefault="00525E95" w:rsidP="00525E95">
      <w:pPr>
        <w:numPr>
          <w:ilvl w:val="0"/>
          <w:numId w:val="5"/>
        </w:numPr>
        <w:shd w:val="clear" w:color="auto" w:fill="FFFFFF"/>
        <w:spacing w:after="0" w:line="240" w:lineRule="auto"/>
        <w:jc w:val="both"/>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numPr>
          <w:ilvl w:val="0"/>
          <w:numId w:val="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lastRenderedPageBreak/>
        <w:t>Вещества, фор</w:t>
      </w:r>
      <w:r w:rsidRPr="00FB3285">
        <w:rPr>
          <w:rFonts w:ascii="Times New Roman" w:eastAsia="Times New Roman" w:hAnsi="Times New Roman" w:cs="Times New Roman"/>
          <w:b/>
          <w:color w:val="000000"/>
          <w:sz w:val="20"/>
          <w:szCs w:val="28"/>
          <w:lang w:val="ru-RU" w:eastAsia="ru-RU"/>
        </w:rPr>
        <w:softHyphen/>
        <w:t>му</w:t>
      </w:r>
      <w:r w:rsidRPr="00FB3285">
        <w:rPr>
          <w:rFonts w:ascii="Times New Roman" w:eastAsia="Times New Roman" w:hAnsi="Times New Roman" w:cs="Times New Roman"/>
          <w:b/>
          <w:color w:val="000000"/>
          <w:sz w:val="20"/>
          <w:szCs w:val="28"/>
          <w:lang w:val="ru-RU" w:eastAsia="ru-RU"/>
        </w:rPr>
        <w:softHyphen/>
        <w:t>лы которых — </w:t>
      </w:r>
      <w:r w:rsidRPr="00FB3285">
        <w:rPr>
          <w:rFonts w:ascii="Times New Roman" w:eastAsia="Times New Roman" w:hAnsi="Times New Roman" w:cs="Times New Roman"/>
          <w:b/>
          <w:color w:val="000000"/>
          <w:sz w:val="20"/>
          <w:szCs w:val="28"/>
          <w:lang w:eastAsia="ru-RU"/>
        </w:rPr>
        <w:t>ZnO</w:t>
      </w:r>
      <w:r w:rsidRPr="00FB3285">
        <w:rPr>
          <w:rFonts w:ascii="Times New Roman" w:eastAsia="Times New Roman" w:hAnsi="Times New Roman" w:cs="Times New Roman"/>
          <w:b/>
          <w:color w:val="000000"/>
          <w:sz w:val="20"/>
          <w:szCs w:val="28"/>
          <w:lang w:val="ru-RU" w:eastAsia="ru-RU"/>
        </w:rPr>
        <w:t xml:space="preserve"> и </w:t>
      </w:r>
      <w:r w:rsidRPr="00FB3285">
        <w:rPr>
          <w:rFonts w:ascii="Times New Roman" w:eastAsia="Times New Roman" w:hAnsi="Times New Roman" w:cs="Times New Roman"/>
          <w:b/>
          <w:color w:val="000000"/>
          <w:sz w:val="20"/>
          <w:szCs w:val="28"/>
          <w:lang w:eastAsia="ru-RU"/>
        </w:rPr>
        <w:t>KCl</w:t>
      </w:r>
      <w:r w:rsidRPr="00FB3285">
        <w:rPr>
          <w:rFonts w:ascii="Times New Roman" w:eastAsia="Times New Roman" w:hAnsi="Times New Roman" w:cs="Times New Roman"/>
          <w:b/>
          <w:color w:val="000000"/>
          <w:sz w:val="20"/>
          <w:szCs w:val="28"/>
          <w:lang w:val="ru-RU" w:eastAsia="ru-RU"/>
        </w:rPr>
        <w:t>, яв</w:t>
      </w:r>
      <w:r w:rsidRPr="00FB3285">
        <w:rPr>
          <w:rFonts w:ascii="Times New Roman" w:eastAsia="Times New Roman" w:hAnsi="Times New Roman" w:cs="Times New Roman"/>
          <w:b/>
          <w:color w:val="000000"/>
          <w:sz w:val="20"/>
          <w:szCs w:val="28"/>
          <w:lang w:val="ru-RU" w:eastAsia="ru-RU"/>
        </w:rPr>
        <w:softHyphen/>
        <w:t>ля</w:t>
      </w:r>
      <w:r w:rsidRPr="00FB3285">
        <w:rPr>
          <w:rFonts w:ascii="Times New Roman" w:eastAsia="Times New Roman" w:hAnsi="Times New Roman" w:cs="Times New Roman"/>
          <w:b/>
          <w:color w:val="000000"/>
          <w:sz w:val="20"/>
          <w:szCs w:val="28"/>
          <w:lang w:val="ru-RU" w:eastAsia="ru-RU"/>
        </w:rPr>
        <w:softHyphen/>
        <w:t>ют</w:t>
      </w:r>
      <w:r w:rsidRPr="00FB3285">
        <w:rPr>
          <w:rFonts w:ascii="Times New Roman" w:eastAsia="Times New Roman" w:hAnsi="Times New Roman" w:cs="Times New Roman"/>
          <w:b/>
          <w:color w:val="000000"/>
          <w:sz w:val="20"/>
          <w:szCs w:val="28"/>
          <w:lang w:val="ru-RU" w:eastAsia="ru-RU"/>
        </w:rPr>
        <w:softHyphen/>
        <w:t>ся соответственно</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t>1) амфотерным гид</w:t>
      </w:r>
      <w:r w:rsidRPr="00FB3285">
        <w:rPr>
          <w:rFonts w:ascii="Times New Roman" w:eastAsia="Times New Roman" w:hAnsi="Times New Roman" w:cs="Times New Roman"/>
          <w:color w:val="000000"/>
          <w:sz w:val="20"/>
          <w:szCs w:val="28"/>
          <w:lang w:val="ru-RU" w:eastAsia="ar-SA"/>
        </w:rPr>
        <w:softHyphen/>
        <w:t>рок</w:t>
      </w:r>
      <w:r w:rsidRPr="00FB3285">
        <w:rPr>
          <w:rFonts w:ascii="Times New Roman" w:eastAsia="Times New Roman" w:hAnsi="Times New Roman" w:cs="Times New Roman"/>
          <w:color w:val="000000"/>
          <w:sz w:val="20"/>
          <w:szCs w:val="28"/>
          <w:lang w:val="ru-RU" w:eastAsia="ar-SA"/>
        </w:rPr>
        <w:softHyphen/>
        <w:t>си</w:t>
      </w:r>
      <w:r w:rsidRPr="00FB3285">
        <w:rPr>
          <w:rFonts w:ascii="Times New Roman" w:eastAsia="Times New Roman" w:hAnsi="Times New Roman" w:cs="Times New Roman"/>
          <w:color w:val="000000"/>
          <w:sz w:val="20"/>
          <w:szCs w:val="28"/>
          <w:lang w:val="ru-RU" w:eastAsia="ar-SA"/>
        </w:rPr>
        <w:softHyphen/>
        <w:t xml:space="preserve">дом и солью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оснόвным ок</w:t>
      </w:r>
      <w:r w:rsidRPr="00FB3285">
        <w:rPr>
          <w:rFonts w:ascii="Times New Roman" w:eastAsia="Times New Roman" w:hAnsi="Times New Roman" w:cs="Times New Roman"/>
          <w:color w:val="000000"/>
          <w:sz w:val="20"/>
          <w:szCs w:val="28"/>
          <w:lang w:val="ru-RU" w:eastAsia="ru-RU"/>
        </w:rPr>
        <w:softHyphen/>
        <w:t>си</w:t>
      </w:r>
      <w:r w:rsidRPr="00FB3285">
        <w:rPr>
          <w:rFonts w:ascii="Times New Roman" w:eastAsia="Times New Roman" w:hAnsi="Times New Roman" w:cs="Times New Roman"/>
          <w:color w:val="000000"/>
          <w:sz w:val="20"/>
          <w:szCs w:val="28"/>
          <w:lang w:val="ru-RU" w:eastAsia="ru-RU"/>
        </w:rPr>
        <w:softHyphen/>
        <w:t>дом и кислотой</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3) амфотерным ок</w:t>
      </w:r>
      <w:r w:rsidRPr="00FB3285">
        <w:rPr>
          <w:rFonts w:ascii="Times New Roman" w:eastAsia="Times New Roman" w:hAnsi="Times New Roman" w:cs="Times New Roman"/>
          <w:color w:val="000000"/>
          <w:sz w:val="20"/>
          <w:szCs w:val="28"/>
          <w:lang w:val="ru-RU" w:eastAsia="ru-RU"/>
        </w:rPr>
        <w:softHyphen/>
        <w:t>си</w:t>
      </w:r>
      <w:r w:rsidRPr="00FB3285">
        <w:rPr>
          <w:rFonts w:ascii="Times New Roman" w:eastAsia="Times New Roman" w:hAnsi="Times New Roman" w:cs="Times New Roman"/>
          <w:color w:val="000000"/>
          <w:sz w:val="20"/>
          <w:szCs w:val="28"/>
          <w:lang w:val="ru-RU" w:eastAsia="ru-RU"/>
        </w:rPr>
        <w:softHyphen/>
        <w:t>дом и солью</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оснόвным ок</w:t>
      </w:r>
      <w:r w:rsidRPr="00FB3285">
        <w:rPr>
          <w:rFonts w:ascii="Times New Roman" w:eastAsia="Times New Roman" w:hAnsi="Times New Roman" w:cs="Times New Roman"/>
          <w:color w:val="000000"/>
          <w:sz w:val="20"/>
          <w:szCs w:val="28"/>
          <w:lang w:val="ru-RU" w:eastAsia="ru-RU"/>
        </w:rPr>
        <w:softHyphen/>
        <w:t>си</w:t>
      </w:r>
      <w:r w:rsidRPr="00FB3285">
        <w:rPr>
          <w:rFonts w:ascii="Times New Roman" w:eastAsia="Times New Roman" w:hAnsi="Times New Roman" w:cs="Times New Roman"/>
          <w:color w:val="000000"/>
          <w:sz w:val="20"/>
          <w:szCs w:val="28"/>
          <w:lang w:val="ru-RU" w:eastAsia="ru-RU"/>
        </w:rPr>
        <w:softHyphen/>
        <w:t>дом и основанием</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p>
    <w:p w:rsidR="00525E95" w:rsidRPr="00FB3285" w:rsidRDefault="00525E95" w:rsidP="00525E95">
      <w:pPr>
        <w:numPr>
          <w:ilvl w:val="0"/>
          <w:numId w:val="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Признаком про</w:t>
      </w:r>
      <w:r w:rsidRPr="00FB3285">
        <w:rPr>
          <w:rFonts w:ascii="Times New Roman" w:eastAsia="Times New Roman" w:hAnsi="Times New Roman" w:cs="Times New Roman"/>
          <w:b/>
          <w:color w:val="000000"/>
          <w:sz w:val="20"/>
          <w:szCs w:val="28"/>
          <w:lang w:val="ru-RU" w:eastAsia="ru-RU"/>
        </w:rPr>
        <w:softHyphen/>
        <w:t>те</w:t>
      </w:r>
      <w:r w:rsidRPr="00FB3285">
        <w:rPr>
          <w:rFonts w:ascii="Times New Roman" w:eastAsia="Times New Roman" w:hAnsi="Times New Roman" w:cs="Times New Roman"/>
          <w:b/>
          <w:color w:val="000000"/>
          <w:sz w:val="20"/>
          <w:szCs w:val="28"/>
          <w:lang w:val="ru-RU" w:eastAsia="ru-RU"/>
        </w:rPr>
        <w:softHyphen/>
        <w:t>ка</w:t>
      </w:r>
      <w:r w:rsidRPr="00FB3285">
        <w:rPr>
          <w:rFonts w:ascii="Times New Roman" w:eastAsia="Times New Roman" w:hAnsi="Times New Roman" w:cs="Times New Roman"/>
          <w:b/>
          <w:color w:val="000000"/>
          <w:sz w:val="20"/>
          <w:szCs w:val="28"/>
          <w:lang w:val="ru-RU" w:eastAsia="ru-RU"/>
        </w:rPr>
        <w:softHyphen/>
        <w:t>ния химической ре</w:t>
      </w:r>
      <w:r w:rsidRPr="00FB3285">
        <w:rPr>
          <w:rFonts w:ascii="Times New Roman" w:eastAsia="Times New Roman" w:hAnsi="Times New Roman" w:cs="Times New Roman"/>
          <w:b/>
          <w:color w:val="000000"/>
          <w:sz w:val="20"/>
          <w:szCs w:val="28"/>
          <w:lang w:val="ru-RU" w:eastAsia="ru-RU"/>
        </w:rPr>
        <w:softHyphen/>
        <w:t>ак</w:t>
      </w:r>
      <w:r w:rsidRPr="00FB3285">
        <w:rPr>
          <w:rFonts w:ascii="Times New Roman" w:eastAsia="Times New Roman" w:hAnsi="Times New Roman" w:cs="Times New Roman"/>
          <w:b/>
          <w:color w:val="000000"/>
          <w:sz w:val="20"/>
          <w:szCs w:val="28"/>
          <w:lang w:val="ru-RU" w:eastAsia="ru-RU"/>
        </w:rPr>
        <w:softHyphen/>
        <w:t>ции между рас</w:t>
      </w:r>
      <w:r w:rsidRPr="00FB3285">
        <w:rPr>
          <w:rFonts w:ascii="Times New Roman" w:eastAsia="Times New Roman" w:hAnsi="Times New Roman" w:cs="Times New Roman"/>
          <w:b/>
          <w:color w:val="000000"/>
          <w:sz w:val="20"/>
          <w:szCs w:val="28"/>
          <w:lang w:val="ru-RU" w:eastAsia="ru-RU"/>
        </w:rPr>
        <w:softHyphen/>
        <w:t>тво</w:t>
      </w:r>
      <w:r w:rsidRPr="00FB3285">
        <w:rPr>
          <w:rFonts w:ascii="Times New Roman" w:eastAsia="Times New Roman" w:hAnsi="Times New Roman" w:cs="Times New Roman"/>
          <w:b/>
          <w:color w:val="000000"/>
          <w:sz w:val="20"/>
          <w:szCs w:val="28"/>
          <w:lang w:val="ru-RU" w:eastAsia="ru-RU"/>
        </w:rPr>
        <w:softHyphen/>
        <w:t>ра</w:t>
      </w:r>
      <w:r w:rsidRPr="00FB3285">
        <w:rPr>
          <w:rFonts w:ascii="Times New Roman" w:eastAsia="Times New Roman" w:hAnsi="Times New Roman" w:cs="Times New Roman"/>
          <w:b/>
          <w:color w:val="000000"/>
          <w:sz w:val="20"/>
          <w:szCs w:val="28"/>
          <w:lang w:val="ru-RU" w:eastAsia="ru-RU"/>
        </w:rPr>
        <w:softHyphen/>
        <w:t>ми нитрата се</w:t>
      </w:r>
      <w:r w:rsidRPr="00FB3285">
        <w:rPr>
          <w:rFonts w:ascii="Times New Roman" w:eastAsia="Times New Roman" w:hAnsi="Times New Roman" w:cs="Times New Roman"/>
          <w:b/>
          <w:color w:val="000000"/>
          <w:sz w:val="20"/>
          <w:szCs w:val="28"/>
          <w:lang w:val="ru-RU" w:eastAsia="ru-RU"/>
        </w:rPr>
        <w:softHyphen/>
        <w:t>реб</w:t>
      </w:r>
      <w:r w:rsidRPr="00FB3285">
        <w:rPr>
          <w:rFonts w:ascii="Times New Roman" w:eastAsia="Times New Roman" w:hAnsi="Times New Roman" w:cs="Times New Roman"/>
          <w:b/>
          <w:color w:val="000000"/>
          <w:sz w:val="20"/>
          <w:szCs w:val="28"/>
          <w:lang w:val="ru-RU" w:eastAsia="ru-RU"/>
        </w:rPr>
        <w:softHyphen/>
        <w:t>ра и хло</w:t>
      </w:r>
      <w:r w:rsidRPr="00FB3285">
        <w:rPr>
          <w:rFonts w:ascii="Times New Roman" w:eastAsia="Times New Roman" w:hAnsi="Times New Roman" w:cs="Times New Roman"/>
          <w:b/>
          <w:color w:val="000000"/>
          <w:sz w:val="20"/>
          <w:szCs w:val="28"/>
          <w:lang w:val="ru-RU" w:eastAsia="ru-RU"/>
        </w:rPr>
        <w:softHyphen/>
        <w:t>ри</w:t>
      </w:r>
      <w:r w:rsidRPr="00FB3285">
        <w:rPr>
          <w:rFonts w:ascii="Times New Roman" w:eastAsia="Times New Roman" w:hAnsi="Times New Roman" w:cs="Times New Roman"/>
          <w:b/>
          <w:color w:val="000000"/>
          <w:sz w:val="20"/>
          <w:szCs w:val="28"/>
          <w:lang w:val="ru-RU" w:eastAsia="ru-RU"/>
        </w:rPr>
        <w:softHyphen/>
        <w:t>да кальция является</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ar-SA"/>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lastRenderedPageBreak/>
        <w:t>1) выделение газа</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растворение осадка</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3) появление запаха</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num="2" w:space="708"/>
          <w:docGrid w:linePitch="360"/>
        </w:sectPr>
      </w:pPr>
      <w:r w:rsidRPr="00FB3285">
        <w:rPr>
          <w:rFonts w:ascii="Times New Roman" w:eastAsia="Times New Roman" w:hAnsi="Times New Roman" w:cs="Times New Roman"/>
          <w:color w:val="000000"/>
          <w:sz w:val="20"/>
          <w:szCs w:val="28"/>
          <w:lang w:val="ru-RU" w:eastAsia="ru-RU"/>
        </w:rPr>
        <w:t xml:space="preserve">4)образование осадка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10"/>
          <w:szCs w:val="16"/>
          <w:lang w:val="ru-RU" w:eastAsia="ru-RU"/>
        </w:rPr>
      </w:pPr>
    </w:p>
    <w:p w:rsidR="00525E95" w:rsidRPr="00FB3285" w:rsidRDefault="00525E95" w:rsidP="00525E95">
      <w:pPr>
        <w:numPr>
          <w:ilvl w:val="0"/>
          <w:numId w:val="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Хлор ре</w:t>
      </w:r>
      <w:r w:rsidRPr="00FB3285">
        <w:rPr>
          <w:rFonts w:ascii="Times New Roman" w:eastAsia="Times New Roman" w:hAnsi="Times New Roman" w:cs="Times New Roman"/>
          <w:b/>
          <w:color w:val="000000"/>
          <w:sz w:val="20"/>
          <w:szCs w:val="28"/>
          <w:lang w:val="ru-RU" w:eastAsia="ru-RU"/>
        </w:rPr>
        <w:softHyphen/>
        <w:t>а</w:t>
      </w:r>
      <w:r w:rsidRPr="00FB3285">
        <w:rPr>
          <w:rFonts w:ascii="Times New Roman" w:eastAsia="Times New Roman" w:hAnsi="Times New Roman" w:cs="Times New Roman"/>
          <w:b/>
          <w:color w:val="000000"/>
          <w:sz w:val="20"/>
          <w:szCs w:val="28"/>
          <w:lang w:val="ru-RU" w:eastAsia="ru-RU"/>
        </w:rPr>
        <w:softHyphen/>
        <w:t>ги</w:t>
      </w:r>
      <w:r w:rsidRPr="00FB3285">
        <w:rPr>
          <w:rFonts w:ascii="Times New Roman" w:eastAsia="Times New Roman" w:hAnsi="Times New Roman" w:cs="Times New Roman"/>
          <w:b/>
          <w:color w:val="000000"/>
          <w:sz w:val="20"/>
          <w:szCs w:val="28"/>
          <w:lang w:val="ru-RU" w:eastAsia="ru-RU"/>
        </w:rPr>
        <w:softHyphen/>
        <w:t>ру</w:t>
      </w:r>
      <w:r w:rsidRPr="00FB3285">
        <w:rPr>
          <w:rFonts w:ascii="Times New Roman" w:eastAsia="Times New Roman" w:hAnsi="Times New Roman" w:cs="Times New Roman"/>
          <w:b/>
          <w:color w:val="000000"/>
          <w:sz w:val="20"/>
          <w:szCs w:val="28"/>
          <w:lang w:val="ru-RU" w:eastAsia="ru-RU"/>
        </w:rPr>
        <w:softHyphen/>
        <w:t>ет с</w:t>
      </w:r>
    </w:p>
    <w:p w:rsidR="00525E95" w:rsidRPr="00FB3285" w:rsidRDefault="00525E95" w:rsidP="00525E95">
      <w:pPr>
        <w:shd w:val="clear" w:color="auto" w:fill="FFFFFF"/>
        <w:spacing w:after="0" w:line="240" w:lineRule="auto"/>
        <w:ind w:left="735"/>
        <w:jc w:val="both"/>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1) азот</w:t>
      </w:r>
      <w:r w:rsidRPr="00FB3285">
        <w:rPr>
          <w:rFonts w:ascii="Times New Roman" w:eastAsia="Times New Roman" w:hAnsi="Times New Roman" w:cs="Times New Roman"/>
          <w:color w:val="000000"/>
          <w:sz w:val="20"/>
          <w:szCs w:val="28"/>
          <w:lang w:val="ru-RU" w:eastAsia="ru-RU"/>
        </w:rPr>
        <w:softHyphen/>
        <w:t>ной кислотой</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суль</w:t>
      </w:r>
      <w:r w:rsidRPr="00FB3285">
        <w:rPr>
          <w:rFonts w:ascii="Times New Roman" w:eastAsia="Times New Roman" w:hAnsi="Times New Roman" w:cs="Times New Roman"/>
          <w:color w:val="000000"/>
          <w:sz w:val="20"/>
          <w:szCs w:val="28"/>
          <w:lang w:val="ru-RU" w:eastAsia="ru-RU"/>
        </w:rPr>
        <w:softHyphen/>
        <w:t>фа</w:t>
      </w:r>
      <w:r w:rsidRPr="00FB3285">
        <w:rPr>
          <w:rFonts w:ascii="Times New Roman" w:eastAsia="Times New Roman" w:hAnsi="Times New Roman" w:cs="Times New Roman"/>
          <w:color w:val="000000"/>
          <w:sz w:val="20"/>
          <w:szCs w:val="28"/>
          <w:lang w:val="ru-RU" w:eastAsia="ru-RU"/>
        </w:rPr>
        <w:softHyphen/>
        <w:t>том алюминия</w:t>
      </w:r>
    </w:p>
    <w:p w:rsidR="00525E95" w:rsidRPr="00FB3285" w:rsidRDefault="00525E95" w:rsidP="00525E95">
      <w:pPr>
        <w:shd w:val="clear" w:color="auto" w:fill="FFFFFF"/>
        <w:spacing w:after="0" w:line="240" w:lineRule="auto"/>
        <w:ind w:left="73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3) кислородом</w:t>
      </w:r>
    </w:p>
    <w:p w:rsidR="00525E95" w:rsidRPr="00FB3285" w:rsidRDefault="00525E95" w:rsidP="00525E95">
      <w:pPr>
        <w:shd w:val="clear" w:color="auto" w:fill="FFFFFF"/>
        <w:spacing w:after="0" w:line="240" w:lineRule="auto"/>
        <w:ind w:left="73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бро</w:t>
      </w:r>
      <w:r w:rsidRPr="00FB3285">
        <w:rPr>
          <w:rFonts w:ascii="Times New Roman" w:eastAsia="Times New Roman" w:hAnsi="Times New Roman" w:cs="Times New Roman"/>
          <w:color w:val="000000"/>
          <w:sz w:val="20"/>
          <w:szCs w:val="28"/>
          <w:lang w:val="ru-RU" w:eastAsia="ru-RU"/>
        </w:rPr>
        <w:softHyphen/>
        <w:t>ми</w:t>
      </w:r>
      <w:r w:rsidRPr="00FB3285">
        <w:rPr>
          <w:rFonts w:ascii="Times New Roman" w:eastAsia="Times New Roman" w:hAnsi="Times New Roman" w:cs="Times New Roman"/>
          <w:color w:val="000000"/>
          <w:sz w:val="20"/>
          <w:szCs w:val="28"/>
          <w:lang w:val="ru-RU" w:eastAsia="ru-RU"/>
        </w:rPr>
        <w:softHyphen/>
        <w:t>дом кальция</w:t>
      </w:r>
    </w:p>
    <w:p w:rsidR="00525E95" w:rsidRPr="00FB3285" w:rsidRDefault="00525E95" w:rsidP="00525E95">
      <w:pPr>
        <w:spacing w:after="0" w:line="240" w:lineRule="auto"/>
        <w:rPr>
          <w:rFonts w:ascii="Times New Roman" w:eastAsia="Times New Roman" w:hAnsi="Times New Roman" w:cs="Times New Roman"/>
          <w:sz w:val="20"/>
          <w:szCs w:val="28"/>
          <w:lang w:val="ru-RU" w:eastAsia="ar-SA"/>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numPr>
          <w:ilvl w:val="0"/>
          <w:numId w:val="5"/>
        </w:numPr>
        <w:shd w:val="clear" w:color="auto" w:fill="FFFFFF"/>
        <w:spacing w:after="0" w:line="240" w:lineRule="auto"/>
        <w:contextualSpacing/>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lastRenderedPageBreak/>
        <w:t>Алюминий об</w:t>
      </w:r>
      <w:r w:rsidRPr="00FB3285">
        <w:rPr>
          <w:rFonts w:ascii="Times New Roman" w:eastAsia="Times New Roman" w:hAnsi="Times New Roman" w:cs="Times New Roman"/>
          <w:b/>
          <w:color w:val="000000"/>
          <w:sz w:val="20"/>
          <w:szCs w:val="28"/>
          <w:lang w:val="ru-RU" w:eastAsia="ru-RU"/>
        </w:rPr>
        <w:softHyphen/>
        <w:t>ра</w:t>
      </w:r>
      <w:r w:rsidRPr="00FB3285">
        <w:rPr>
          <w:rFonts w:ascii="Times New Roman" w:eastAsia="Times New Roman" w:hAnsi="Times New Roman" w:cs="Times New Roman"/>
          <w:b/>
          <w:color w:val="000000"/>
          <w:sz w:val="20"/>
          <w:szCs w:val="28"/>
          <w:lang w:val="ru-RU" w:eastAsia="ru-RU"/>
        </w:rPr>
        <w:softHyphen/>
        <w:t>зу</w:t>
      </w:r>
      <w:r w:rsidRPr="00FB3285">
        <w:rPr>
          <w:rFonts w:ascii="Times New Roman" w:eastAsia="Times New Roman" w:hAnsi="Times New Roman" w:cs="Times New Roman"/>
          <w:b/>
          <w:color w:val="000000"/>
          <w:sz w:val="20"/>
          <w:szCs w:val="28"/>
          <w:lang w:val="ru-RU" w:eastAsia="ru-RU"/>
        </w:rPr>
        <w:softHyphen/>
        <w:t>ет сульфат алю</w:t>
      </w:r>
      <w:r w:rsidRPr="00FB3285">
        <w:rPr>
          <w:rFonts w:ascii="Times New Roman" w:eastAsia="Times New Roman" w:hAnsi="Times New Roman" w:cs="Times New Roman"/>
          <w:b/>
          <w:color w:val="000000"/>
          <w:sz w:val="20"/>
          <w:szCs w:val="28"/>
          <w:lang w:val="ru-RU" w:eastAsia="ru-RU"/>
        </w:rPr>
        <w:softHyphen/>
        <w:t>ми</w:t>
      </w:r>
      <w:r w:rsidRPr="00FB3285">
        <w:rPr>
          <w:rFonts w:ascii="Times New Roman" w:eastAsia="Times New Roman" w:hAnsi="Times New Roman" w:cs="Times New Roman"/>
          <w:b/>
          <w:color w:val="000000"/>
          <w:sz w:val="20"/>
          <w:szCs w:val="28"/>
          <w:lang w:val="ru-RU" w:eastAsia="ru-RU"/>
        </w:rPr>
        <w:softHyphen/>
        <w:t>ния при вза</w:t>
      </w:r>
      <w:r w:rsidRPr="00FB3285">
        <w:rPr>
          <w:rFonts w:ascii="Times New Roman" w:eastAsia="Times New Roman" w:hAnsi="Times New Roman" w:cs="Times New Roman"/>
          <w:b/>
          <w:color w:val="000000"/>
          <w:sz w:val="20"/>
          <w:szCs w:val="28"/>
          <w:lang w:val="ru-RU" w:eastAsia="ru-RU"/>
        </w:rPr>
        <w:softHyphen/>
        <w:t>и</w:t>
      </w:r>
      <w:r w:rsidRPr="00FB3285">
        <w:rPr>
          <w:rFonts w:ascii="Times New Roman" w:eastAsia="Times New Roman" w:hAnsi="Times New Roman" w:cs="Times New Roman"/>
          <w:b/>
          <w:color w:val="000000"/>
          <w:sz w:val="20"/>
          <w:szCs w:val="28"/>
          <w:lang w:val="ru-RU" w:eastAsia="ru-RU"/>
        </w:rPr>
        <w:softHyphen/>
        <w:t>мо</w:t>
      </w:r>
      <w:r w:rsidRPr="00FB3285">
        <w:rPr>
          <w:rFonts w:ascii="Times New Roman" w:eastAsia="Times New Roman" w:hAnsi="Times New Roman" w:cs="Times New Roman"/>
          <w:b/>
          <w:color w:val="000000"/>
          <w:sz w:val="20"/>
          <w:szCs w:val="28"/>
          <w:lang w:val="ru-RU" w:eastAsia="ru-RU"/>
        </w:rPr>
        <w:softHyphen/>
        <w:t>дей</w:t>
      </w:r>
      <w:r w:rsidRPr="00FB3285">
        <w:rPr>
          <w:rFonts w:ascii="Times New Roman" w:eastAsia="Times New Roman" w:hAnsi="Times New Roman" w:cs="Times New Roman"/>
          <w:b/>
          <w:color w:val="000000"/>
          <w:sz w:val="20"/>
          <w:szCs w:val="28"/>
          <w:lang w:val="ru-RU" w:eastAsia="ru-RU"/>
        </w:rPr>
        <w:softHyphen/>
        <w:t>ствии с</w:t>
      </w:r>
    </w:p>
    <w:p w:rsidR="00525E95" w:rsidRPr="00FB3285" w:rsidRDefault="00525E95" w:rsidP="00525E95">
      <w:pPr>
        <w:shd w:val="clear" w:color="auto" w:fill="FFFFFF"/>
        <w:spacing w:after="0" w:line="240" w:lineRule="auto"/>
        <w:ind w:left="375"/>
        <w:jc w:val="both"/>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ind w:left="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1) сер</w:t>
      </w:r>
      <w:r w:rsidRPr="00FB3285">
        <w:rPr>
          <w:rFonts w:ascii="Times New Roman" w:eastAsia="Times New Roman" w:hAnsi="Times New Roman" w:cs="Times New Roman"/>
          <w:color w:val="000000"/>
          <w:sz w:val="20"/>
          <w:szCs w:val="28"/>
          <w:lang w:val="ru-RU" w:eastAsia="ru-RU"/>
        </w:rPr>
        <w:softHyphen/>
        <w:t xml:space="preserve">ной кислотой </w:t>
      </w:r>
    </w:p>
    <w:p w:rsidR="00525E95" w:rsidRPr="00FB3285" w:rsidRDefault="00525E95" w:rsidP="00525E95">
      <w:pPr>
        <w:shd w:val="clear" w:color="auto" w:fill="FFFFFF"/>
        <w:spacing w:after="0" w:line="240" w:lineRule="auto"/>
        <w:ind w:left="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серой</w:t>
      </w:r>
    </w:p>
    <w:p w:rsidR="00525E95" w:rsidRPr="00FB3285" w:rsidRDefault="00525E95" w:rsidP="00525E95">
      <w:pPr>
        <w:shd w:val="clear" w:color="auto" w:fill="FFFFFF"/>
        <w:spacing w:after="0" w:line="240" w:lineRule="auto"/>
        <w:ind w:left="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3) сер</w:t>
      </w:r>
      <w:r w:rsidRPr="00FB3285">
        <w:rPr>
          <w:rFonts w:ascii="Times New Roman" w:eastAsia="Times New Roman" w:hAnsi="Times New Roman" w:cs="Times New Roman"/>
          <w:color w:val="000000"/>
          <w:sz w:val="20"/>
          <w:szCs w:val="28"/>
          <w:lang w:val="ru-RU" w:eastAsia="ru-RU"/>
        </w:rPr>
        <w:softHyphen/>
        <w:t>ни</w:t>
      </w:r>
      <w:r w:rsidRPr="00FB3285">
        <w:rPr>
          <w:rFonts w:ascii="Times New Roman" w:eastAsia="Times New Roman" w:hAnsi="Times New Roman" w:cs="Times New Roman"/>
          <w:color w:val="000000"/>
          <w:sz w:val="20"/>
          <w:szCs w:val="28"/>
          <w:lang w:val="ru-RU" w:eastAsia="ru-RU"/>
        </w:rPr>
        <w:softHyphen/>
        <w:t>стой кислотой</w:t>
      </w:r>
    </w:p>
    <w:p w:rsidR="00525E95" w:rsidRPr="00FB3285" w:rsidRDefault="00525E95" w:rsidP="00525E95">
      <w:pPr>
        <w:shd w:val="clear" w:color="auto" w:fill="FFFFFF"/>
        <w:spacing w:after="0" w:line="240" w:lineRule="auto"/>
        <w:ind w:left="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сероводородом</w:t>
      </w:r>
    </w:p>
    <w:p w:rsidR="00525E95" w:rsidRPr="00FB3285" w:rsidRDefault="00525E95" w:rsidP="00525E95">
      <w:pPr>
        <w:spacing w:after="0" w:line="240" w:lineRule="auto"/>
        <w:ind w:left="735"/>
        <w:contextualSpacing/>
        <w:rPr>
          <w:rFonts w:ascii="Times New Roman" w:eastAsia="Calibri" w:hAnsi="Times New Roman" w:cs="Times New Roman"/>
          <w:sz w:val="20"/>
          <w:szCs w:val="28"/>
          <w:lang w:val="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pacing w:after="0" w:line="240" w:lineRule="auto"/>
        <w:ind w:left="735"/>
        <w:contextualSpacing/>
        <w:rPr>
          <w:rFonts w:ascii="Times New Roman" w:eastAsia="Calibri" w:hAnsi="Times New Roman" w:cs="Times New Roman"/>
          <w:sz w:val="20"/>
          <w:szCs w:val="28"/>
          <w:lang w:val="ru-RU"/>
        </w:rPr>
      </w:pPr>
    </w:p>
    <w:p w:rsidR="00525E95" w:rsidRPr="00FB3285" w:rsidRDefault="00525E95" w:rsidP="00525E95">
      <w:pPr>
        <w:spacing w:after="0" w:line="240" w:lineRule="auto"/>
        <w:ind w:left="735"/>
        <w:contextualSpacing/>
        <w:rPr>
          <w:rFonts w:ascii="Times New Roman" w:eastAsia="Calibri" w:hAnsi="Times New Roman" w:cs="Times New Roman"/>
          <w:sz w:val="20"/>
          <w:szCs w:val="28"/>
          <w:lang w:val="ru-RU"/>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numPr>
          <w:ilvl w:val="0"/>
          <w:numId w:val="5"/>
        </w:numPr>
        <w:shd w:val="clear" w:color="auto" w:fill="FFFFFF"/>
        <w:spacing w:after="0" w:line="240" w:lineRule="auto"/>
        <w:contextualSpacing/>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lastRenderedPageBreak/>
        <w:t>Не ре</w:t>
      </w:r>
      <w:r w:rsidRPr="00FB3285">
        <w:rPr>
          <w:rFonts w:ascii="Times New Roman" w:eastAsia="Times New Roman" w:hAnsi="Times New Roman" w:cs="Times New Roman"/>
          <w:b/>
          <w:color w:val="000000"/>
          <w:sz w:val="20"/>
          <w:szCs w:val="28"/>
          <w:lang w:val="ru-RU" w:eastAsia="ru-RU"/>
        </w:rPr>
        <w:softHyphen/>
        <w:t>а</w:t>
      </w:r>
      <w:r w:rsidRPr="00FB3285">
        <w:rPr>
          <w:rFonts w:ascii="Times New Roman" w:eastAsia="Times New Roman" w:hAnsi="Times New Roman" w:cs="Times New Roman"/>
          <w:b/>
          <w:color w:val="000000"/>
          <w:sz w:val="20"/>
          <w:szCs w:val="28"/>
          <w:lang w:val="ru-RU" w:eastAsia="ru-RU"/>
        </w:rPr>
        <w:softHyphen/>
        <w:t>ги</w:t>
      </w:r>
      <w:r w:rsidRPr="00FB3285">
        <w:rPr>
          <w:rFonts w:ascii="Times New Roman" w:eastAsia="Times New Roman" w:hAnsi="Times New Roman" w:cs="Times New Roman"/>
          <w:b/>
          <w:color w:val="000000"/>
          <w:sz w:val="20"/>
          <w:szCs w:val="28"/>
          <w:lang w:val="ru-RU" w:eastAsia="ru-RU"/>
        </w:rPr>
        <w:softHyphen/>
        <w:t>ру</w:t>
      </w:r>
      <w:r w:rsidRPr="00FB3285">
        <w:rPr>
          <w:rFonts w:ascii="Times New Roman" w:eastAsia="Times New Roman" w:hAnsi="Times New Roman" w:cs="Times New Roman"/>
          <w:b/>
          <w:color w:val="000000"/>
          <w:sz w:val="20"/>
          <w:szCs w:val="28"/>
          <w:lang w:val="ru-RU" w:eastAsia="ru-RU"/>
        </w:rPr>
        <w:softHyphen/>
        <w:t>ют друг с другом</w:t>
      </w:r>
    </w:p>
    <w:p w:rsidR="00525E95" w:rsidRPr="00FB3285" w:rsidRDefault="00525E95" w:rsidP="00525E95">
      <w:pPr>
        <w:shd w:val="clear" w:color="auto" w:fill="FFFFFF"/>
        <w:spacing w:after="0" w:line="240" w:lineRule="auto"/>
        <w:ind w:left="735"/>
        <w:contextualSpacing/>
        <w:jc w:val="both"/>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ind w:left="426"/>
        <w:contextualSpacing/>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1) хлор и водород</w:t>
      </w:r>
    </w:p>
    <w:p w:rsidR="00525E95" w:rsidRPr="00FB3285" w:rsidRDefault="00525E95" w:rsidP="00525E95">
      <w:pPr>
        <w:shd w:val="clear" w:color="auto" w:fill="FFFFFF"/>
        <w:spacing w:after="0" w:line="240" w:lineRule="auto"/>
        <w:ind w:left="426"/>
        <w:contextualSpacing/>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кислород и кальций</w:t>
      </w:r>
    </w:p>
    <w:p w:rsidR="00525E95" w:rsidRPr="00FB3285" w:rsidRDefault="00525E95" w:rsidP="00525E95">
      <w:pPr>
        <w:shd w:val="clear" w:color="auto" w:fill="FFFFFF"/>
        <w:spacing w:after="0" w:line="240" w:lineRule="auto"/>
        <w:ind w:left="426"/>
        <w:contextualSpacing/>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3) азот и вода</w:t>
      </w:r>
    </w:p>
    <w:p w:rsidR="00525E95" w:rsidRPr="00FB3285" w:rsidRDefault="00525E95" w:rsidP="00525E95">
      <w:pPr>
        <w:shd w:val="clear" w:color="auto" w:fill="FFFFFF"/>
        <w:spacing w:after="0" w:line="240" w:lineRule="auto"/>
        <w:ind w:left="426"/>
        <w:contextualSpacing/>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железо и сера</w:t>
      </w:r>
    </w:p>
    <w:p w:rsidR="00525E95" w:rsidRPr="00FB3285" w:rsidRDefault="00525E95" w:rsidP="00525E95">
      <w:pPr>
        <w:numPr>
          <w:ilvl w:val="0"/>
          <w:numId w:val="5"/>
        </w:numPr>
        <w:spacing w:after="0" w:line="240" w:lineRule="auto"/>
        <w:contextualSpacing/>
        <w:rPr>
          <w:rFonts w:ascii="Times New Roman" w:eastAsia="Calibri" w:hAnsi="Times New Roman" w:cs="Times New Roman"/>
          <w:sz w:val="20"/>
          <w:szCs w:val="28"/>
          <w:lang w:val="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hd w:val="clear" w:color="auto" w:fill="FFFFFF"/>
        <w:spacing w:after="0" w:line="240" w:lineRule="auto"/>
        <w:ind w:left="375"/>
        <w:rPr>
          <w:rFonts w:ascii="Times New Roman" w:eastAsia="Times New Roman" w:hAnsi="Times New Roman" w:cs="Times New Roman"/>
          <w:color w:val="000000"/>
          <w:sz w:val="20"/>
          <w:szCs w:val="28"/>
          <w:lang w:val="ru-RU" w:eastAsia="ru-RU"/>
        </w:rPr>
      </w:pPr>
    </w:p>
    <w:p w:rsidR="00525E95" w:rsidRPr="00FB3285" w:rsidRDefault="00525E95" w:rsidP="00525E95">
      <w:pPr>
        <w:shd w:val="clear" w:color="auto" w:fill="FFFFFF"/>
        <w:spacing w:after="0" w:line="240" w:lineRule="auto"/>
        <w:ind w:left="375"/>
        <w:rPr>
          <w:rFonts w:ascii="Arial" w:eastAsia="Times New Roman" w:hAnsi="Arial" w:cs="Arial"/>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10. Сумма коэффициентов в уравнении реакции между оксидом кальция  и соляной кислотой равна</w:t>
      </w:r>
    </w:p>
    <w:p w:rsidR="00525E95" w:rsidRPr="00FB3285" w:rsidRDefault="00525E95" w:rsidP="00525E95">
      <w:pPr>
        <w:shd w:val="clear" w:color="auto" w:fill="FFFFFF"/>
        <w:spacing w:after="0" w:line="240" w:lineRule="auto"/>
        <w:ind w:left="735"/>
        <w:contextualSpacing/>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ind w:left="735"/>
        <w:contextualSpacing/>
        <w:rPr>
          <w:rFonts w:ascii="Arial" w:eastAsia="Times New Roman" w:hAnsi="Arial" w:cs="Arial"/>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1) 7</w:t>
      </w:r>
    </w:p>
    <w:p w:rsidR="00525E95" w:rsidRPr="00FB3285" w:rsidRDefault="00525E95" w:rsidP="00525E95">
      <w:pPr>
        <w:shd w:val="clear" w:color="auto" w:fill="FFFFFF"/>
        <w:spacing w:after="0" w:line="240" w:lineRule="auto"/>
        <w:ind w:left="375"/>
        <w:rPr>
          <w:rFonts w:ascii="Arial" w:eastAsia="Times New Roman" w:hAnsi="Arial" w:cs="Arial"/>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     2) 6</w:t>
      </w:r>
    </w:p>
    <w:p w:rsidR="00525E95" w:rsidRPr="00FB3285" w:rsidRDefault="00525E95" w:rsidP="00525E95">
      <w:pPr>
        <w:shd w:val="clear" w:color="auto" w:fill="FFFFFF"/>
        <w:spacing w:after="0" w:line="240" w:lineRule="auto"/>
        <w:ind w:left="375"/>
        <w:rPr>
          <w:rFonts w:ascii="Arial" w:eastAsia="Times New Roman" w:hAnsi="Arial" w:cs="Arial"/>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     3) 5</w:t>
      </w:r>
    </w:p>
    <w:p w:rsidR="00525E95" w:rsidRPr="00FB3285" w:rsidRDefault="00525E95" w:rsidP="00525E95">
      <w:pPr>
        <w:shd w:val="clear" w:color="auto" w:fill="FFFFFF"/>
        <w:spacing w:after="0" w:line="240" w:lineRule="auto"/>
        <w:ind w:left="735"/>
        <w:contextualSpacing/>
        <w:rPr>
          <w:rFonts w:ascii="Arial" w:eastAsia="Times New Roman" w:hAnsi="Arial" w:cs="Arial"/>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4</w:t>
      </w:r>
    </w:p>
    <w:p w:rsidR="00525E95" w:rsidRPr="00FB3285" w:rsidRDefault="00525E95" w:rsidP="00525E95">
      <w:pPr>
        <w:spacing w:after="0" w:line="240" w:lineRule="auto"/>
        <w:ind w:left="735"/>
        <w:contextualSpacing/>
        <w:rPr>
          <w:rFonts w:ascii="Times New Roman" w:eastAsia="Calibri" w:hAnsi="Times New Roman" w:cs="Times New Roman"/>
          <w:sz w:val="20"/>
          <w:szCs w:val="28"/>
          <w:lang w:val="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b/>
          <w:sz w:val="20"/>
          <w:szCs w:val="28"/>
          <w:lang w:val="ru-RU" w:eastAsia="ru-RU"/>
        </w:rPr>
      </w:pP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sz w:val="20"/>
          <w:szCs w:val="28"/>
          <w:lang w:val="ru-RU" w:eastAsia="ru-RU"/>
        </w:rPr>
        <w:t xml:space="preserve">11. </w:t>
      </w:r>
      <w:r w:rsidRPr="00FB3285">
        <w:rPr>
          <w:rFonts w:ascii="Times New Roman" w:eastAsia="Times New Roman" w:hAnsi="Times New Roman" w:cs="Times New Roman"/>
          <w:b/>
          <w:color w:val="000000"/>
          <w:sz w:val="20"/>
          <w:szCs w:val="28"/>
          <w:lang w:val="ru-RU" w:eastAsia="ru-RU"/>
        </w:rPr>
        <w:t>Установите со</w:t>
      </w:r>
      <w:r w:rsidRPr="00FB3285">
        <w:rPr>
          <w:rFonts w:ascii="Times New Roman" w:eastAsia="Times New Roman" w:hAnsi="Times New Roman" w:cs="Times New Roman"/>
          <w:b/>
          <w:color w:val="000000"/>
          <w:sz w:val="20"/>
          <w:szCs w:val="28"/>
          <w:lang w:val="ru-RU" w:eastAsia="ru-RU"/>
        </w:rPr>
        <w:softHyphen/>
        <w:t>от</w:t>
      </w:r>
      <w:r w:rsidRPr="00FB3285">
        <w:rPr>
          <w:rFonts w:ascii="Times New Roman" w:eastAsia="Times New Roman" w:hAnsi="Times New Roman" w:cs="Times New Roman"/>
          <w:b/>
          <w:color w:val="000000"/>
          <w:sz w:val="20"/>
          <w:szCs w:val="28"/>
          <w:lang w:val="ru-RU" w:eastAsia="ru-RU"/>
        </w:rPr>
        <w:softHyphen/>
        <w:t>вет</w:t>
      </w:r>
      <w:r w:rsidRPr="00FB3285">
        <w:rPr>
          <w:rFonts w:ascii="Times New Roman" w:eastAsia="Times New Roman" w:hAnsi="Times New Roman" w:cs="Times New Roman"/>
          <w:b/>
          <w:color w:val="000000"/>
          <w:sz w:val="20"/>
          <w:szCs w:val="28"/>
          <w:lang w:val="ru-RU" w:eastAsia="ru-RU"/>
        </w:rPr>
        <w:softHyphen/>
        <w:t>ствие между на</w:t>
      </w:r>
      <w:r w:rsidRPr="00FB3285">
        <w:rPr>
          <w:rFonts w:ascii="Times New Roman" w:eastAsia="Times New Roman" w:hAnsi="Times New Roman" w:cs="Times New Roman"/>
          <w:b/>
          <w:color w:val="000000"/>
          <w:sz w:val="20"/>
          <w:szCs w:val="28"/>
          <w:lang w:val="ru-RU" w:eastAsia="ru-RU"/>
        </w:rPr>
        <w:softHyphen/>
        <w:t>зва</w:t>
      </w:r>
      <w:r w:rsidRPr="00FB3285">
        <w:rPr>
          <w:rFonts w:ascii="Times New Roman" w:eastAsia="Times New Roman" w:hAnsi="Times New Roman" w:cs="Times New Roman"/>
          <w:b/>
          <w:color w:val="000000"/>
          <w:sz w:val="20"/>
          <w:szCs w:val="28"/>
          <w:lang w:val="ru-RU" w:eastAsia="ru-RU"/>
        </w:rPr>
        <w:softHyphen/>
        <w:t>ни</w:t>
      </w:r>
      <w:r w:rsidRPr="00FB3285">
        <w:rPr>
          <w:rFonts w:ascii="Times New Roman" w:eastAsia="Times New Roman" w:hAnsi="Times New Roman" w:cs="Times New Roman"/>
          <w:b/>
          <w:color w:val="000000"/>
          <w:sz w:val="20"/>
          <w:szCs w:val="28"/>
          <w:lang w:val="ru-RU" w:eastAsia="ru-RU"/>
        </w:rPr>
        <w:softHyphen/>
        <w:t>ем вещества и реагентами, с ко</w:t>
      </w:r>
      <w:r w:rsidRPr="00FB3285">
        <w:rPr>
          <w:rFonts w:ascii="Times New Roman" w:eastAsia="Times New Roman" w:hAnsi="Times New Roman" w:cs="Times New Roman"/>
          <w:b/>
          <w:color w:val="000000"/>
          <w:sz w:val="20"/>
          <w:szCs w:val="28"/>
          <w:lang w:val="ru-RU" w:eastAsia="ru-RU"/>
        </w:rPr>
        <w:softHyphen/>
        <w:t>то</w:t>
      </w:r>
      <w:r w:rsidRPr="00FB3285">
        <w:rPr>
          <w:rFonts w:ascii="Times New Roman" w:eastAsia="Times New Roman" w:hAnsi="Times New Roman" w:cs="Times New Roman"/>
          <w:b/>
          <w:color w:val="000000"/>
          <w:sz w:val="20"/>
          <w:szCs w:val="28"/>
          <w:lang w:val="ru-RU" w:eastAsia="ru-RU"/>
        </w:rPr>
        <w:softHyphen/>
        <w:t>ры</w:t>
      </w:r>
      <w:r w:rsidRPr="00FB3285">
        <w:rPr>
          <w:rFonts w:ascii="Times New Roman" w:eastAsia="Times New Roman" w:hAnsi="Times New Roman" w:cs="Times New Roman"/>
          <w:b/>
          <w:color w:val="000000"/>
          <w:sz w:val="20"/>
          <w:szCs w:val="28"/>
          <w:lang w:val="ru-RU" w:eastAsia="ru-RU"/>
        </w:rPr>
        <w:softHyphen/>
        <w:t>ми это ве</w:t>
      </w:r>
      <w:r w:rsidRPr="00FB3285">
        <w:rPr>
          <w:rFonts w:ascii="Times New Roman" w:eastAsia="Times New Roman" w:hAnsi="Times New Roman" w:cs="Times New Roman"/>
          <w:b/>
          <w:color w:val="000000"/>
          <w:sz w:val="20"/>
          <w:szCs w:val="28"/>
          <w:lang w:val="ru-RU" w:eastAsia="ru-RU"/>
        </w:rPr>
        <w:softHyphen/>
        <w:t>ще</w:t>
      </w:r>
      <w:r w:rsidRPr="00FB3285">
        <w:rPr>
          <w:rFonts w:ascii="Times New Roman" w:eastAsia="Times New Roman" w:hAnsi="Times New Roman" w:cs="Times New Roman"/>
          <w:b/>
          <w:color w:val="000000"/>
          <w:sz w:val="20"/>
          <w:szCs w:val="28"/>
          <w:lang w:val="ru-RU" w:eastAsia="ru-RU"/>
        </w:rPr>
        <w:softHyphen/>
        <w:t>ство может взаимодействовать.</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Название вещества         </w:t>
            </w: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Реагенты</w:t>
            </w:r>
          </w:p>
        </w:tc>
      </w:tr>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A) магний</w:t>
            </w: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1 </w:t>
            </w:r>
            <w:r w:rsidRPr="00FB3285">
              <w:rPr>
                <w:rFonts w:ascii="Times New Roman" w:eastAsia="Times New Roman" w:hAnsi="Times New Roman" w:cs="Times New Roman"/>
                <w:color w:val="000000"/>
                <w:sz w:val="20"/>
                <w:szCs w:val="28"/>
                <w:lang w:eastAsia="ru-RU"/>
              </w:rPr>
              <w:t>CO</w:t>
            </w:r>
            <w:r w:rsidRPr="00FB3285">
              <w:rPr>
                <w:rFonts w:ascii="Times New Roman" w:eastAsia="Times New Roman" w:hAnsi="Times New Roman" w:cs="Times New Roman"/>
                <w:color w:val="000000"/>
                <w:sz w:val="20"/>
                <w:szCs w:val="28"/>
                <w:vertAlign w:val="subscript"/>
                <w:lang w:val="ru-RU" w:eastAsia="ru-RU"/>
              </w:rPr>
              <w:t>2</w:t>
            </w:r>
            <w:r w:rsidRPr="00FB3285">
              <w:rPr>
                <w:rFonts w:ascii="Times New Roman" w:eastAsia="Times New Roman" w:hAnsi="Times New Roman" w:cs="Times New Roman"/>
                <w:color w:val="000000"/>
                <w:sz w:val="20"/>
                <w:szCs w:val="28"/>
                <w:lang w:eastAsia="ru-RU"/>
              </w:rPr>
              <w:t>,</w:t>
            </w:r>
            <w:r w:rsidRPr="00FB3285">
              <w:rPr>
                <w:rFonts w:ascii="Times New Roman" w:eastAsia="Times New Roman" w:hAnsi="Times New Roman" w:cs="Times New Roman"/>
                <w:color w:val="000000"/>
                <w:sz w:val="20"/>
                <w:szCs w:val="28"/>
                <w:lang w:val="ru-RU" w:eastAsia="ru-RU"/>
              </w:rPr>
              <w:t xml:space="preserve"> </w:t>
            </w:r>
            <w:r w:rsidRPr="00FB3285">
              <w:rPr>
                <w:rFonts w:ascii="Times New Roman" w:eastAsia="Times New Roman" w:hAnsi="Times New Roman" w:cs="Times New Roman"/>
                <w:color w:val="000000"/>
                <w:sz w:val="20"/>
                <w:szCs w:val="28"/>
                <w:lang w:eastAsia="ru-RU"/>
              </w:rPr>
              <w:t>Na</w:t>
            </w:r>
            <w:r w:rsidRPr="00FB3285">
              <w:rPr>
                <w:rFonts w:ascii="Times New Roman" w:eastAsia="Times New Roman" w:hAnsi="Times New Roman" w:cs="Times New Roman"/>
                <w:color w:val="000000"/>
                <w:sz w:val="20"/>
                <w:szCs w:val="28"/>
                <w:vertAlign w:val="subscript"/>
                <w:lang w:val="ru-RU" w:eastAsia="ru-RU"/>
              </w:rPr>
              <w:t>2</w:t>
            </w:r>
            <w:r w:rsidRPr="00FB3285">
              <w:rPr>
                <w:rFonts w:ascii="Times New Roman" w:eastAsia="Times New Roman" w:hAnsi="Times New Roman" w:cs="Times New Roman"/>
                <w:color w:val="000000"/>
                <w:sz w:val="20"/>
                <w:szCs w:val="28"/>
                <w:lang w:eastAsia="ru-RU"/>
              </w:rPr>
              <w:t>SO</w:t>
            </w:r>
            <w:r w:rsidRPr="00FB3285">
              <w:rPr>
                <w:rFonts w:ascii="Times New Roman" w:eastAsia="Times New Roman" w:hAnsi="Times New Roman" w:cs="Times New Roman"/>
                <w:color w:val="000000"/>
                <w:sz w:val="20"/>
                <w:szCs w:val="28"/>
                <w:vertAlign w:val="subscript"/>
                <w:lang w:val="ru-RU" w:eastAsia="ru-RU"/>
              </w:rPr>
              <w:t>4</w:t>
            </w:r>
            <w:r w:rsidRPr="00FB3285">
              <w:rPr>
                <w:rFonts w:ascii="Times New Roman" w:eastAsia="Times New Roman" w:hAnsi="Times New Roman" w:cs="Times New Roman"/>
                <w:color w:val="000000"/>
                <w:sz w:val="20"/>
                <w:szCs w:val="28"/>
                <w:lang w:val="ru-RU" w:eastAsia="ru-RU"/>
              </w:rPr>
              <w:t xml:space="preserve"> </w:t>
            </w:r>
          </w:p>
        </w:tc>
      </w:tr>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Б) оксид железа(II)           </w:t>
            </w: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t>2</w:t>
            </w:r>
            <w:r w:rsidRPr="00FB3285">
              <w:rPr>
                <w:rFonts w:ascii="Times New Roman" w:eastAsia="Times New Roman" w:hAnsi="Times New Roman" w:cs="Times New Roman"/>
                <w:color w:val="000000"/>
                <w:sz w:val="20"/>
                <w:szCs w:val="28"/>
                <w:lang w:eastAsia="ru-RU"/>
              </w:rPr>
              <w:t xml:space="preserve"> NaOH, SO</w:t>
            </w:r>
            <w:r w:rsidRPr="00FB3285">
              <w:rPr>
                <w:rFonts w:ascii="Times New Roman" w:eastAsia="Times New Roman" w:hAnsi="Times New Roman" w:cs="Times New Roman"/>
                <w:color w:val="000000"/>
                <w:sz w:val="20"/>
                <w:szCs w:val="28"/>
                <w:vertAlign w:val="subscript"/>
                <w:lang w:eastAsia="ru-RU"/>
              </w:rPr>
              <w:t>3</w:t>
            </w:r>
          </w:p>
        </w:tc>
      </w:tr>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B) гидроксид бария</w:t>
            </w: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t xml:space="preserve">3 </w:t>
            </w:r>
            <w:r w:rsidRPr="00FB3285">
              <w:rPr>
                <w:rFonts w:ascii="Times New Roman" w:eastAsia="Times New Roman" w:hAnsi="Times New Roman" w:cs="Times New Roman"/>
                <w:color w:val="000000"/>
                <w:sz w:val="20"/>
                <w:szCs w:val="28"/>
                <w:lang w:eastAsia="ru-RU"/>
              </w:rPr>
              <w:t>H</w:t>
            </w:r>
            <w:r w:rsidRPr="00FB3285">
              <w:rPr>
                <w:rFonts w:ascii="Times New Roman" w:eastAsia="Times New Roman" w:hAnsi="Times New Roman" w:cs="Times New Roman"/>
                <w:color w:val="000000"/>
                <w:sz w:val="20"/>
                <w:szCs w:val="28"/>
                <w:vertAlign w:val="subscript"/>
                <w:lang w:val="ru-RU" w:eastAsia="ru-RU"/>
              </w:rPr>
              <w:t>2</w:t>
            </w:r>
            <w:r w:rsidRPr="00FB3285">
              <w:rPr>
                <w:rFonts w:ascii="Times New Roman" w:eastAsia="Times New Roman" w:hAnsi="Times New Roman" w:cs="Times New Roman"/>
                <w:color w:val="000000"/>
                <w:sz w:val="20"/>
                <w:szCs w:val="28"/>
                <w:lang w:eastAsia="ru-RU"/>
              </w:rPr>
              <w:t>O, HCl</w:t>
            </w:r>
          </w:p>
        </w:tc>
      </w:tr>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t xml:space="preserve">4 </w:t>
            </w:r>
            <w:r w:rsidRPr="00FB3285">
              <w:rPr>
                <w:rFonts w:ascii="Times New Roman" w:eastAsia="Times New Roman" w:hAnsi="Times New Roman" w:cs="Times New Roman"/>
                <w:color w:val="000000"/>
                <w:sz w:val="20"/>
                <w:szCs w:val="28"/>
                <w:lang w:eastAsia="ru-RU"/>
              </w:rPr>
              <w:t>H</w:t>
            </w:r>
            <w:r w:rsidRPr="00FB3285">
              <w:rPr>
                <w:rFonts w:ascii="Times New Roman" w:eastAsia="Times New Roman" w:hAnsi="Times New Roman" w:cs="Times New Roman"/>
                <w:color w:val="000000"/>
                <w:sz w:val="20"/>
                <w:szCs w:val="28"/>
                <w:vertAlign w:val="subscript"/>
                <w:lang w:val="ru-RU" w:eastAsia="ru-RU"/>
              </w:rPr>
              <w:t>2</w:t>
            </w:r>
            <w:r w:rsidRPr="00FB3285">
              <w:rPr>
                <w:rFonts w:ascii="Times New Roman" w:eastAsia="Times New Roman" w:hAnsi="Times New Roman" w:cs="Times New Roman"/>
                <w:color w:val="000000"/>
                <w:sz w:val="20"/>
                <w:szCs w:val="28"/>
                <w:lang w:eastAsia="ru-RU"/>
              </w:rPr>
              <w:t>SO</w:t>
            </w:r>
            <w:r w:rsidRPr="00FB3285">
              <w:rPr>
                <w:rFonts w:ascii="Times New Roman" w:eastAsia="Times New Roman" w:hAnsi="Times New Roman" w:cs="Times New Roman"/>
                <w:color w:val="000000"/>
                <w:sz w:val="20"/>
                <w:szCs w:val="28"/>
                <w:vertAlign w:val="subscript"/>
                <w:lang w:val="ru-RU" w:eastAsia="ru-RU"/>
              </w:rPr>
              <w:t>4</w:t>
            </w:r>
            <w:r w:rsidRPr="00FB3285">
              <w:rPr>
                <w:rFonts w:ascii="Times New Roman" w:eastAsia="Times New Roman" w:hAnsi="Times New Roman" w:cs="Times New Roman"/>
                <w:color w:val="000000"/>
                <w:sz w:val="20"/>
                <w:szCs w:val="28"/>
                <w:lang w:val="ru-RU" w:eastAsia="ru-RU"/>
              </w:rPr>
              <w:t xml:space="preserve">,  </w:t>
            </w:r>
            <w:r w:rsidRPr="00FB3285">
              <w:rPr>
                <w:rFonts w:ascii="Times New Roman" w:eastAsia="Times New Roman" w:hAnsi="Times New Roman" w:cs="Times New Roman"/>
                <w:color w:val="000000"/>
                <w:sz w:val="20"/>
                <w:szCs w:val="28"/>
                <w:lang w:eastAsia="ru-RU"/>
              </w:rPr>
              <w:t>CO</w:t>
            </w:r>
          </w:p>
        </w:tc>
      </w:tr>
    </w:tbl>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p>
    <w:p w:rsidR="00525E95" w:rsidRPr="00FB3285" w:rsidRDefault="00525E95" w:rsidP="00525E95">
      <w:pPr>
        <w:spacing w:after="0" w:line="240" w:lineRule="auto"/>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b/>
          <w:sz w:val="20"/>
          <w:szCs w:val="28"/>
          <w:lang w:val="ru-RU" w:eastAsia="ar-SA"/>
        </w:rPr>
        <w:t>12. Установите соответствие между веществами, вступающими в реакцию и продуктами их взаимодействия</w:t>
      </w:r>
    </w:p>
    <w:p w:rsidR="00525E95" w:rsidRPr="00FB3285" w:rsidRDefault="00525E95" w:rsidP="00525E95">
      <w:pPr>
        <w:spacing w:after="0" w:line="240" w:lineRule="auto"/>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Реагирующие вещества                                                      Продукты реакции</w:t>
      </w:r>
    </w:p>
    <w:p w:rsidR="00525E95" w:rsidRPr="00DE185C" w:rsidRDefault="00525E95" w:rsidP="00525E95">
      <w:pPr>
        <w:spacing w:after="0" w:line="240" w:lineRule="auto"/>
        <w:rPr>
          <w:rFonts w:ascii="Times New Roman" w:eastAsia="Times New Roman" w:hAnsi="Times New Roman" w:cs="Times New Roman"/>
          <w:sz w:val="20"/>
          <w:szCs w:val="28"/>
          <w:vertAlign w:val="subscript"/>
          <w:lang w:val="ru-RU" w:eastAsia="ar-SA"/>
        </w:rPr>
      </w:pPr>
      <w:r w:rsidRPr="00FB3285">
        <w:rPr>
          <w:rFonts w:ascii="Times New Roman" w:eastAsia="Times New Roman" w:hAnsi="Times New Roman" w:cs="Times New Roman"/>
          <w:sz w:val="20"/>
          <w:szCs w:val="28"/>
          <w:lang w:val="ru-RU" w:eastAsia="ar-SA"/>
        </w:rPr>
        <w:t>А</w:t>
      </w:r>
      <w:r w:rsidRPr="00DE185C">
        <w:rPr>
          <w:rFonts w:ascii="Times New Roman" w:eastAsia="Times New Roman" w:hAnsi="Times New Roman" w:cs="Times New Roman"/>
          <w:sz w:val="20"/>
          <w:szCs w:val="28"/>
          <w:lang w:val="ru-RU" w:eastAsia="ar-SA"/>
        </w:rPr>
        <w:t xml:space="preserve">) </w:t>
      </w:r>
      <w:r w:rsidRPr="00FB3285">
        <w:rPr>
          <w:rFonts w:ascii="Times New Roman" w:eastAsia="Times New Roman" w:hAnsi="Times New Roman" w:cs="Times New Roman"/>
          <w:sz w:val="20"/>
          <w:szCs w:val="28"/>
          <w:lang w:eastAsia="ar-SA"/>
        </w:rPr>
        <w:t>Fe</w:t>
      </w:r>
      <w:r w:rsidRPr="00DE185C">
        <w:rPr>
          <w:rFonts w:ascii="Times New Roman" w:eastAsia="Times New Roman" w:hAnsi="Times New Roman" w:cs="Times New Roman"/>
          <w:sz w:val="20"/>
          <w:szCs w:val="28"/>
          <w:lang w:val="ru-RU" w:eastAsia="ar-SA"/>
        </w:rPr>
        <w:t xml:space="preserve"> + </w:t>
      </w:r>
      <w:r w:rsidRPr="00FB3285">
        <w:rPr>
          <w:rFonts w:ascii="Times New Roman" w:eastAsia="Times New Roman" w:hAnsi="Times New Roman" w:cs="Times New Roman"/>
          <w:sz w:val="20"/>
          <w:szCs w:val="28"/>
          <w:lang w:eastAsia="ar-SA"/>
        </w:rPr>
        <w:t>Cl</w:t>
      </w:r>
      <w:r w:rsidRPr="00DE185C">
        <w:rPr>
          <w:rFonts w:ascii="Times New Roman" w:eastAsia="Times New Roman" w:hAnsi="Times New Roman" w:cs="Times New Roman"/>
          <w:sz w:val="20"/>
          <w:szCs w:val="28"/>
          <w:vertAlign w:val="subscript"/>
          <w:lang w:val="ru-RU" w:eastAsia="ar-SA"/>
        </w:rPr>
        <w:t>2</w:t>
      </w:r>
      <w:r>
        <w:rPr>
          <w:rFonts w:ascii="Times New Roman" w:eastAsia="Times New Roman" w:hAnsi="Times New Roman" w:cs="Times New Roman"/>
          <w:b/>
          <w:noProof/>
          <w:position w:val="-6"/>
          <w:sz w:val="20"/>
          <w:szCs w:val="28"/>
          <w:lang w:val="uk-UA" w:eastAsia="uk-UA"/>
        </w:rPr>
        <w:drawing>
          <wp:inline distT="0" distB="0" distL="0" distR="0">
            <wp:extent cx="190500" cy="142875"/>
            <wp:effectExtent l="0" t="0" r="0" b="0"/>
            <wp:docPr id="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DE185C">
        <w:rPr>
          <w:rFonts w:ascii="Times New Roman" w:eastAsia="Times New Roman" w:hAnsi="Times New Roman" w:cs="Times New Roman"/>
          <w:sz w:val="20"/>
          <w:szCs w:val="28"/>
          <w:lang w:val="ru-RU" w:eastAsia="ar-SA"/>
        </w:rPr>
        <w:t xml:space="preserve">                                                                      1) </w:t>
      </w:r>
      <w:r w:rsidRPr="00FB3285">
        <w:rPr>
          <w:rFonts w:ascii="Times New Roman" w:eastAsia="Times New Roman" w:hAnsi="Times New Roman" w:cs="Times New Roman"/>
          <w:sz w:val="20"/>
          <w:szCs w:val="28"/>
          <w:lang w:eastAsia="ar-SA"/>
        </w:rPr>
        <w:t>Fe</w:t>
      </w:r>
      <w:r w:rsidRPr="00DE185C">
        <w:rPr>
          <w:rFonts w:ascii="Times New Roman" w:eastAsia="Times New Roman" w:hAnsi="Times New Roman" w:cs="Times New Roman"/>
          <w:sz w:val="20"/>
          <w:szCs w:val="28"/>
          <w:vertAlign w:val="subscript"/>
          <w:lang w:val="ru-RU" w:eastAsia="ar-SA"/>
        </w:rPr>
        <w:t>2</w:t>
      </w:r>
      <w:r w:rsidRPr="00DE185C">
        <w:rPr>
          <w:rFonts w:ascii="Times New Roman" w:eastAsia="Times New Roman" w:hAnsi="Times New Roman" w:cs="Times New Roman"/>
          <w:sz w:val="20"/>
          <w:szCs w:val="28"/>
          <w:lang w:val="ru-RU" w:eastAsia="ar-SA"/>
        </w:rPr>
        <w:t>(</w:t>
      </w:r>
      <w:r w:rsidRPr="00FB3285">
        <w:rPr>
          <w:rFonts w:ascii="Times New Roman" w:eastAsia="Times New Roman" w:hAnsi="Times New Roman" w:cs="Times New Roman"/>
          <w:sz w:val="20"/>
          <w:szCs w:val="28"/>
          <w:lang w:eastAsia="ar-SA"/>
        </w:rPr>
        <w:t>SO</w:t>
      </w:r>
      <w:r w:rsidRPr="00DE185C">
        <w:rPr>
          <w:rFonts w:ascii="Times New Roman" w:eastAsia="Times New Roman" w:hAnsi="Times New Roman" w:cs="Times New Roman"/>
          <w:sz w:val="20"/>
          <w:szCs w:val="28"/>
          <w:vertAlign w:val="subscript"/>
          <w:lang w:val="ru-RU" w:eastAsia="ar-SA"/>
        </w:rPr>
        <w:t>4</w:t>
      </w:r>
      <w:r w:rsidRPr="00DE185C">
        <w:rPr>
          <w:rFonts w:ascii="Times New Roman" w:eastAsia="Times New Roman" w:hAnsi="Times New Roman" w:cs="Times New Roman"/>
          <w:sz w:val="20"/>
          <w:szCs w:val="28"/>
          <w:lang w:val="ru-RU" w:eastAsia="ar-SA"/>
        </w:rPr>
        <w:t>)</w:t>
      </w:r>
      <w:r w:rsidRPr="00DE185C">
        <w:rPr>
          <w:rFonts w:ascii="Times New Roman" w:eastAsia="Times New Roman" w:hAnsi="Times New Roman" w:cs="Times New Roman"/>
          <w:sz w:val="20"/>
          <w:szCs w:val="28"/>
          <w:vertAlign w:val="subscript"/>
          <w:lang w:val="ru-RU" w:eastAsia="ar-SA"/>
        </w:rPr>
        <w:t xml:space="preserve">3 </w:t>
      </w:r>
      <w:r w:rsidRPr="00DE185C">
        <w:rPr>
          <w:rFonts w:ascii="Times New Roman" w:eastAsia="Times New Roman" w:hAnsi="Times New Roman" w:cs="Times New Roman"/>
          <w:sz w:val="20"/>
          <w:szCs w:val="28"/>
          <w:lang w:val="ru-RU" w:eastAsia="ar-SA"/>
        </w:rPr>
        <w:t xml:space="preserve">+ </w:t>
      </w:r>
      <w:r w:rsidRPr="00FB3285">
        <w:rPr>
          <w:rFonts w:ascii="Times New Roman" w:eastAsia="Times New Roman" w:hAnsi="Times New Roman" w:cs="Times New Roman"/>
          <w:sz w:val="20"/>
          <w:szCs w:val="28"/>
          <w:lang w:eastAsia="ar-SA"/>
        </w:rPr>
        <w:t>H</w:t>
      </w:r>
      <w:r w:rsidRPr="00DE185C">
        <w:rPr>
          <w:rFonts w:ascii="Times New Roman" w:eastAsia="Times New Roman" w:hAnsi="Times New Roman" w:cs="Times New Roman"/>
          <w:sz w:val="20"/>
          <w:szCs w:val="28"/>
          <w:vertAlign w:val="subscript"/>
          <w:lang w:val="ru-RU" w:eastAsia="ar-SA"/>
        </w:rPr>
        <w:t>2</w:t>
      </w:r>
      <w:r w:rsidRPr="00FB3285">
        <w:rPr>
          <w:rFonts w:ascii="Times New Roman" w:eastAsia="Times New Roman" w:hAnsi="Times New Roman" w:cs="Times New Roman"/>
          <w:sz w:val="20"/>
          <w:szCs w:val="28"/>
          <w:lang w:eastAsia="ar-SA"/>
        </w:rPr>
        <w:t>O</w:t>
      </w:r>
    </w:p>
    <w:p w:rsidR="00525E95" w:rsidRPr="00FB3285" w:rsidRDefault="00525E95" w:rsidP="00525E95">
      <w:pPr>
        <w:spacing w:after="0" w:line="240" w:lineRule="auto"/>
        <w:rPr>
          <w:rFonts w:ascii="Times New Roman" w:eastAsia="Times New Roman" w:hAnsi="Times New Roman" w:cs="Times New Roman"/>
          <w:sz w:val="20"/>
          <w:szCs w:val="28"/>
          <w:lang w:eastAsia="ar-SA"/>
        </w:rPr>
      </w:pPr>
      <w:r w:rsidRPr="00FB3285">
        <w:rPr>
          <w:rFonts w:ascii="Times New Roman" w:eastAsia="Times New Roman" w:hAnsi="Times New Roman" w:cs="Times New Roman"/>
          <w:sz w:val="20"/>
          <w:szCs w:val="28"/>
          <w:lang w:val="ru-RU" w:eastAsia="ar-SA"/>
        </w:rPr>
        <w:t>Б</w:t>
      </w:r>
      <w:r w:rsidRPr="00FB3285">
        <w:rPr>
          <w:rFonts w:ascii="Times New Roman" w:eastAsia="Times New Roman" w:hAnsi="Times New Roman" w:cs="Times New Roman"/>
          <w:sz w:val="20"/>
          <w:szCs w:val="28"/>
          <w:lang w:eastAsia="ar-SA"/>
        </w:rPr>
        <w:t>)  Fe + HCl</w:t>
      </w:r>
      <w:r w:rsidRPr="00FB3285">
        <w:rPr>
          <w:rFonts w:ascii="Times New Roman" w:eastAsia="Times New Roman" w:hAnsi="Times New Roman" w:cs="Times New Roman"/>
          <w:b/>
          <w:noProof/>
          <w:position w:val="-6"/>
          <w:sz w:val="20"/>
          <w:szCs w:val="28"/>
          <w:lang w:eastAsia="ar-SA"/>
        </w:rPr>
        <w:t xml:space="preserve"> </w:t>
      </w:r>
      <w:r>
        <w:rPr>
          <w:rFonts w:ascii="Times New Roman" w:eastAsia="Times New Roman" w:hAnsi="Times New Roman" w:cs="Times New Roman"/>
          <w:b/>
          <w:noProof/>
          <w:position w:val="-6"/>
          <w:sz w:val="20"/>
          <w:szCs w:val="28"/>
          <w:lang w:val="uk-UA" w:eastAsia="uk-UA"/>
        </w:rPr>
        <w:drawing>
          <wp:inline distT="0" distB="0" distL="0" distR="0">
            <wp:extent cx="190500" cy="142875"/>
            <wp:effectExtent l="0" t="0" r="0" b="0"/>
            <wp:docPr id="2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FB3285">
        <w:rPr>
          <w:rFonts w:ascii="Times New Roman" w:eastAsia="Times New Roman" w:hAnsi="Times New Roman" w:cs="Times New Roman"/>
          <w:sz w:val="20"/>
          <w:szCs w:val="28"/>
          <w:lang w:eastAsia="ar-SA"/>
        </w:rPr>
        <w:t xml:space="preserve">                                                                   2) FeSO</w:t>
      </w:r>
      <w:r w:rsidRPr="00FB3285">
        <w:rPr>
          <w:rFonts w:ascii="Times New Roman" w:eastAsia="Times New Roman" w:hAnsi="Times New Roman" w:cs="Times New Roman"/>
          <w:sz w:val="20"/>
          <w:szCs w:val="28"/>
          <w:vertAlign w:val="subscript"/>
          <w:lang w:eastAsia="ar-SA"/>
        </w:rPr>
        <w:t xml:space="preserve">4 </w:t>
      </w:r>
      <w:r w:rsidRPr="00FB3285">
        <w:rPr>
          <w:rFonts w:ascii="Times New Roman" w:eastAsia="Times New Roman" w:hAnsi="Times New Roman" w:cs="Times New Roman"/>
          <w:sz w:val="20"/>
          <w:szCs w:val="28"/>
          <w:lang w:eastAsia="ar-SA"/>
        </w:rPr>
        <w:t>+ H</w:t>
      </w:r>
      <w:r w:rsidRPr="00FB3285">
        <w:rPr>
          <w:rFonts w:ascii="Times New Roman" w:eastAsia="Times New Roman" w:hAnsi="Times New Roman" w:cs="Times New Roman"/>
          <w:sz w:val="20"/>
          <w:szCs w:val="28"/>
          <w:vertAlign w:val="subscript"/>
          <w:lang w:eastAsia="ar-SA"/>
        </w:rPr>
        <w:t>2</w:t>
      </w:r>
      <w:r w:rsidRPr="00FB3285">
        <w:rPr>
          <w:rFonts w:ascii="Times New Roman" w:eastAsia="Times New Roman" w:hAnsi="Times New Roman" w:cs="Times New Roman"/>
          <w:sz w:val="20"/>
          <w:szCs w:val="28"/>
          <w:lang w:eastAsia="ar-SA"/>
        </w:rPr>
        <w:t xml:space="preserve">O </w:t>
      </w:r>
    </w:p>
    <w:p w:rsidR="00525E95" w:rsidRPr="00FB3285" w:rsidRDefault="00525E95" w:rsidP="00525E95">
      <w:pPr>
        <w:spacing w:after="0" w:line="240" w:lineRule="auto"/>
        <w:rPr>
          <w:rFonts w:ascii="Times New Roman" w:eastAsia="Times New Roman" w:hAnsi="Times New Roman" w:cs="Times New Roman"/>
          <w:sz w:val="20"/>
          <w:szCs w:val="28"/>
          <w:lang w:eastAsia="ar-SA"/>
        </w:rPr>
      </w:pPr>
      <w:r w:rsidRPr="00FB3285">
        <w:rPr>
          <w:rFonts w:ascii="Times New Roman" w:eastAsia="Times New Roman" w:hAnsi="Times New Roman" w:cs="Times New Roman"/>
          <w:sz w:val="20"/>
          <w:szCs w:val="28"/>
          <w:lang w:val="ru-RU" w:eastAsia="ar-SA"/>
        </w:rPr>
        <w:t>В</w:t>
      </w:r>
      <w:r w:rsidRPr="00FB3285">
        <w:rPr>
          <w:rFonts w:ascii="Times New Roman" w:eastAsia="Times New Roman" w:hAnsi="Times New Roman" w:cs="Times New Roman"/>
          <w:sz w:val="20"/>
          <w:szCs w:val="28"/>
          <w:lang w:eastAsia="ar-SA"/>
        </w:rPr>
        <w:t>)  Fe</w:t>
      </w:r>
      <w:r w:rsidRPr="00FB3285">
        <w:rPr>
          <w:rFonts w:ascii="Times New Roman" w:eastAsia="Times New Roman" w:hAnsi="Times New Roman" w:cs="Times New Roman"/>
          <w:sz w:val="20"/>
          <w:szCs w:val="28"/>
          <w:vertAlign w:val="subscript"/>
          <w:lang w:eastAsia="ar-SA"/>
        </w:rPr>
        <w:t>2</w:t>
      </w:r>
      <w:r w:rsidRPr="00FB3285">
        <w:rPr>
          <w:rFonts w:ascii="Times New Roman" w:eastAsia="Times New Roman" w:hAnsi="Times New Roman" w:cs="Times New Roman"/>
          <w:sz w:val="20"/>
          <w:szCs w:val="28"/>
          <w:lang w:eastAsia="ar-SA"/>
        </w:rPr>
        <w:t>O</w:t>
      </w:r>
      <w:r w:rsidRPr="00FB3285">
        <w:rPr>
          <w:rFonts w:ascii="Times New Roman" w:eastAsia="Times New Roman" w:hAnsi="Times New Roman" w:cs="Times New Roman"/>
          <w:sz w:val="20"/>
          <w:szCs w:val="28"/>
          <w:vertAlign w:val="subscript"/>
          <w:lang w:eastAsia="ar-SA"/>
        </w:rPr>
        <w:t>3</w:t>
      </w:r>
      <w:r w:rsidRPr="00FB3285">
        <w:rPr>
          <w:rFonts w:ascii="Times New Roman" w:eastAsia="Times New Roman" w:hAnsi="Times New Roman" w:cs="Times New Roman"/>
          <w:sz w:val="20"/>
          <w:szCs w:val="28"/>
          <w:lang w:eastAsia="ar-SA"/>
        </w:rPr>
        <w:t xml:space="preserve"> + H</w:t>
      </w:r>
      <w:r w:rsidRPr="00FB3285">
        <w:rPr>
          <w:rFonts w:ascii="Times New Roman" w:eastAsia="Times New Roman" w:hAnsi="Times New Roman" w:cs="Times New Roman"/>
          <w:sz w:val="20"/>
          <w:szCs w:val="28"/>
          <w:vertAlign w:val="subscript"/>
          <w:lang w:eastAsia="ar-SA"/>
        </w:rPr>
        <w:t>2</w:t>
      </w:r>
      <w:r w:rsidRPr="00FB3285">
        <w:rPr>
          <w:rFonts w:ascii="Times New Roman" w:eastAsia="Times New Roman" w:hAnsi="Times New Roman" w:cs="Times New Roman"/>
          <w:sz w:val="20"/>
          <w:szCs w:val="28"/>
          <w:lang w:eastAsia="ar-SA"/>
        </w:rPr>
        <w:t>SO</w:t>
      </w:r>
      <w:r w:rsidRPr="00FB3285">
        <w:rPr>
          <w:rFonts w:ascii="Times New Roman" w:eastAsia="Times New Roman" w:hAnsi="Times New Roman" w:cs="Times New Roman"/>
          <w:sz w:val="20"/>
          <w:szCs w:val="28"/>
          <w:vertAlign w:val="subscript"/>
          <w:lang w:eastAsia="ar-SA"/>
        </w:rPr>
        <w:t>4</w:t>
      </w:r>
      <w:r w:rsidRPr="00FB3285">
        <w:rPr>
          <w:rFonts w:ascii="Times New Roman" w:eastAsia="Times New Roman" w:hAnsi="Times New Roman" w:cs="Times New Roman"/>
          <w:sz w:val="20"/>
          <w:szCs w:val="28"/>
          <w:lang w:eastAsia="ar-SA"/>
        </w:rPr>
        <w:t xml:space="preserve"> </w:t>
      </w:r>
      <w:r>
        <w:rPr>
          <w:rFonts w:ascii="Times New Roman" w:eastAsia="Times New Roman" w:hAnsi="Times New Roman" w:cs="Times New Roman"/>
          <w:b/>
          <w:noProof/>
          <w:position w:val="-6"/>
          <w:sz w:val="20"/>
          <w:szCs w:val="28"/>
          <w:lang w:val="uk-UA" w:eastAsia="uk-UA"/>
        </w:rPr>
        <w:drawing>
          <wp:inline distT="0" distB="0" distL="0" distR="0">
            <wp:extent cx="190500" cy="142875"/>
            <wp:effectExtent l="0" t="0" r="0" b="0"/>
            <wp:docPr id="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FB3285">
        <w:rPr>
          <w:rFonts w:ascii="Times New Roman" w:eastAsia="Times New Roman" w:hAnsi="Times New Roman" w:cs="Times New Roman"/>
          <w:sz w:val="20"/>
          <w:szCs w:val="28"/>
          <w:lang w:eastAsia="ar-SA"/>
        </w:rPr>
        <w:t xml:space="preserve">                                                          3) FeCl</w:t>
      </w:r>
      <w:r w:rsidRPr="00FB3285">
        <w:rPr>
          <w:rFonts w:ascii="Times New Roman" w:eastAsia="Times New Roman" w:hAnsi="Times New Roman" w:cs="Times New Roman"/>
          <w:sz w:val="20"/>
          <w:szCs w:val="28"/>
          <w:vertAlign w:val="subscript"/>
          <w:lang w:eastAsia="ar-SA"/>
        </w:rPr>
        <w:t>3</w:t>
      </w:r>
    </w:p>
    <w:p w:rsidR="00525E95" w:rsidRPr="00FB3285" w:rsidRDefault="00525E95" w:rsidP="00525E95">
      <w:pPr>
        <w:tabs>
          <w:tab w:val="left" w:pos="5165"/>
        </w:tabs>
        <w:spacing w:after="0" w:line="240" w:lineRule="auto"/>
        <w:rPr>
          <w:rFonts w:ascii="Times New Roman" w:eastAsia="Times New Roman" w:hAnsi="Times New Roman" w:cs="Times New Roman"/>
          <w:sz w:val="20"/>
          <w:szCs w:val="28"/>
          <w:lang w:eastAsia="ar-SA"/>
        </w:rPr>
      </w:pPr>
      <w:r w:rsidRPr="00FB3285">
        <w:rPr>
          <w:rFonts w:ascii="Times New Roman" w:eastAsia="Times New Roman" w:hAnsi="Times New Roman" w:cs="Times New Roman"/>
          <w:sz w:val="20"/>
          <w:szCs w:val="28"/>
          <w:lang w:val="ru-RU" w:eastAsia="ar-SA"/>
        </w:rPr>
        <w:t>Г</w:t>
      </w:r>
      <w:r w:rsidRPr="00FB3285">
        <w:rPr>
          <w:rFonts w:ascii="Times New Roman" w:eastAsia="Times New Roman" w:hAnsi="Times New Roman" w:cs="Times New Roman"/>
          <w:sz w:val="20"/>
          <w:szCs w:val="28"/>
          <w:lang w:eastAsia="ar-SA"/>
        </w:rPr>
        <w:t>)  Fe + CuSO</w:t>
      </w:r>
      <w:r w:rsidRPr="00FB3285">
        <w:rPr>
          <w:rFonts w:ascii="Times New Roman" w:eastAsia="Times New Roman" w:hAnsi="Times New Roman" w:cs="Times New Roman"/>
          <w:sz w:val="20"/>
          <w:szCs w:val="28"/>
          <w:vertAlign w:val="subscript"/>
          <w:lang w:eastAsia="ar-SA"/>
        </w:rPr>
        <w:t>4</w:t>
      </w:r>
      <w:r>
        <w:rPr>
          <w:rFonts w:ascii="Times New Roman" w:eastAsia="Times New Roman" w:hAnsi="Times New Roman" w:cs="Times New Roman"/>
          <w:b/>
          <w:noProof/>
          <w:position w:val="-6"/>
          <w:sz w:val="20"/>
          <w:szCs w:val="28"/>
          <w:lang w:val="uk-UA" w:eastAsia="uk-UA"/>
        </w:rPr>
        <w:drawing>
          <wp:inline distT="0" distB="0" distL="0" distR="0">
            <wp:extent cx="190500" cy="142875"/>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FB3285">
        <w:rPr>
          <w:rFonts w:ascii="Times New Roman" w:eastAsia="Times New Roman" w:hAnsi="Times New Roman" w:cs="Times New Roman"/>
          <w:sz w:val="20"/>
          <w:szCs w:val="28"/>
          <w:lang w:eastAsia="ar-SA"/>
        </w:rPr>
        <w:t xml:space="preserve">                                                                4) FeCl</w:t>
      </w:r>
      <w:r w:rsidRPr="00FB3285">
        <w:rPr>
          <w:rFonts w:ascii="Times New Roman" w:eastAsia="Times New Roman" w:hAnsi="Times New Roman" w:cs="Times New Roman"/>
          <w:sz w:val="20"/>
          <w:szCs w:val="28"/>
          <w:vertAlign w:val="subscript"/>
          <w:lang w:eastAsia="ar-SA"/>
        </w:rPr>
        <w:t>2</w:t>
      </w:r>
      <w:r w:rsidRPr="00FB3285">
        <w:rPr>
          <w:rFonts w:ascii="Times New Roman" w:eastAsia="Times New Roman" w:hAnsi="Times New Roman" w:cs="Times New Roman"/>
          <w:sz w:val="20"/>
          <w:szCs w:val="28"/>
          <w:lang w:eastAsia="ar-SA"/>
        </w:rPr>
        <w:t xml:space="preserve"> + H</w:t>
      </w:r>
      <w:r w:rsidRPr="00FB3285">
        <w:rPr>
          <w:rFonts w:ascii="Times New Roman" w:eastAsia="Times New Roman" w:hAnsi="Times New Roman" w:cs="Times New Roman"/>
          <w:sz w:val="20"/>
          <w:szCs w:val="28"/>
          <w:vertAlign w:val="subscript"/>
          <w:lang w:eastAsia="ar-SA"/>
        </w:rPr>
        <w:t>2</w:t>
      </w:r>
    </w:p>
    <w:p w:rsidR="00525E95" w:rsidRPr="00FB3285" w:rsidRDefault="00525E95" w:rsidP="00525E95">
      <w:pPr>
        <w:tabs>
          <w:tab w:val="left" w:pos="3833"/>
        </w:tabs>
        <w:spacing w:after="0" w:line="240" w:lineRule="auto"/>
        <w:jc w:val="center"/>
        <w:rPr>
          <w:rFonts w:ascii="Times New Roman" w:eastAsia="Times New Roman" w:hAnsi="Times New Roman" w:cs="Times New Roman"/>
          <w:sz w:val="20"/>
          <w:szCs w:val="28"/>
          <w:lang w:eastAsia="ar-SA"/>
        </w:rPr>
      </w:pPr>
      <w:r w:rsidRPr="00FB3285">
        <w:rPr>
          <w:rFonts w:ascii="Times New Roman" w:eastAsia="Times New Roman" w:hAnsi="Times New Roman" w:cs="Times New Roman"/>
          <w:sz w:val="20"/>
          <w:szCs w:val="28"/>
          <w:lang w:eastAsia="ar-SA"/>
        </w:rPr>
        <w:t xml:space="preserve">                                                                         5) FeSO</w:t>
      </w:r>
      <w:r w:rsidRPr="00FB3285">
        <w:rPr>
          <w:rFonts w:ascii="Times New Roman" w:eastAsia="Times New Roman" w:hAnsi="Times New Roman" w:cs="Times New Roman"/>
          <w:sz w:val="20"/>
          <w:szCs w:val="28"/>
          <w:vertAlign w:val="subscript"/>
          <w:lang w:eastAsia="ar-SA"/>
        </w:rPr>
        <w:t>4</w:t>
      </w:r>
      <w:r w:rsidRPr="00FB3285">
        <w:rPr>
          <w:rFonts w:ascii="Times New Roman" w:eastAsia="Times New Roman" w:hAnsi="Times New Roman" w:cs="Times New Roman"/>
          <w:sz w:val="20"/>
          <w:szCs w:val="28"/>
          <w:lang w:eastAsia="ar-SA"/>
        </w:rPr>
        <w:t xml:space="preserve"> + Cu</w:t>
      </w:r>
    </w:p>
    <w:p w:rsidR="00525E95" w:rsidRPr="00FB3285" w:rsidRDefault="00525E95" w:rsidP="00525E95">
      <w:pPr>
        <w:spacing w:after="0" w:line="240" w:lineRule="auto"/>
        <w:jc w:val="center"/>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sz w:val="20"/>
          <w:szCs w:val="28"/>
          <w:lang w:eastAsia="ar-SA"/>
        </w:rPr>
        <w:t xml:space="preserve">                                                                              </w:t>
      </w:r>
      <w:r w:rsidRPr="00FB3285">
        <w:rPr>
          <w:rFonts w:ascii="Times New Roman" w:eastAsia="Times New Roman" w:hAnsi="Times New Roman" w:cs="Times New Roman"/>
          <w:sz w:val="20"/>
          <w:szCs w:val="28"/>
          <w:lang w:val="ru-RU" w:eastAsia="ar-SA"/>
        </w:rPr>
        <w:t xml:space="preserve">6) </w:t>
      </w:r>
      <w:r w:rsidRPr="00FB3285">
        <w:rPr>
          <w:rFonts w:ascii="Times New Roman" w:eastAsia="Times New Roman" w:hAnsi="Times New Roman" w:cs="Times New Roman"/>
          <w:sz w:val="20"/>
          <w:szCs w:val="28"/>
          <w:lang w:eastAsia="ar-SA"/>
        </w:rPr>
        <w:t>Fe</w:t>
      </w:r>
      <w:r w:rsidRPr="00FB3285">
        <w:rPr>
          <w:rFonts w:ascii="Times New Roman" w:eastAsia="Times New Roman" w:hAnsi="Times New Roman" w:cs="Times New Roman"/>
          <w:sz w:val="20"/>
          <w:szCs w:val="28"/>
          <w:vertAlign w:val="subscript"/>
          <w:lang w:eastAsia="ar-SA"/>
        </w:rPr>
        <w:t>2</w:t>
      </w:r>
      <w:r w:rsidRPr="00FB3285">
        <w:rPr>
          <w:rFonts w:ascii="Times New Roman" w:eastAsia="Times New Roman" w:hAnsi="Times New Roman" w:cs="Times New Roman"/>
          <w:sz w:val="20"/>
          <w:szCs w:val="28"/>
          <w:lang w:eastAsia="ar-SA"/>
        </w:rPr>
        <w:t>(SO</w:t>
      </w:r>
      <w:r w:rsidRPr="00FB3285">
        <w:rPr>
          <w:rFonts w:ascii="Times New Roman" w:eastAsia="Times New Roman" w:hAnsi="Times New Roman" w:cs="Times New Roman"/>
          <w:sz w:val="20"/>
          <w:szCs w:val="28"/>
          <w:vertAlign w:val="subscript"/>
          <w:lang w:eastAsia="ar-SA"/>
        </w:rPr>
        <w:t>4</w:t>
      </w:r>
      <w:r w:rsidRPr="00FB3285">
        <w:rPr>
          <w:rFonts w:ascii="Times New Roman" w:eastAsia="Times New Roman" w:hAnsi="Times New Roman" w:cs="Times New Roman"/>
          <w:sz w:val="20"/>
          <w:szCs w:val="28"/>
          <w:lang w:eastAsia="ar-SA"/>
        </w:rPr>
        <w:t>)</w:t>
      </w:r>
      <w:r w:rsidRPr="00FB3285">
        <w:rPr>
          <w:rFonts w:ascii="Times New Roman" w:eastAsia="Times New Roman" w:hAnsi="Times New Roman" w:cs="Times New Roman"/>
          <w:sz w:val="20"/>
          <w:szCs w:val="28"/>
          <w:vertAlign w:val="subscript"/>
          <w:lang w:eastAsia="ar-SA"/>
        </w:rPr>
        <w:t xml:space="preserve">3 </w:t>
      </w:r>
      <w:r w:rsidRPr="00FB3285">
        <w:rPr>
          <w:rFonts w:ascii="Times New Roman" w:eastAsia="Times New Roman" w:hAnsi="Times New Roman" w:cs="Times New Roman"/>
          <w:sz w:val="20"/>
          <w:szCs w:val="28"/>
          <w:lang w:eastAsia="ar-SA"/>
        </w:rPr>
        <w:t>+ Cu</w:t>
      </w:r>
      <w:r w:rsidRPr="00FB3285">
        <w:rPr>
          <w:rFonts w:ascii="Times New Roman" w:eastAsia="Times New Roman" w:hAnsi="Times New Roman" w:cs="Times New Roman"/>
          <w:sz w:val="20"/>
          <w:szCs w:val="28"/>
          <w:lang w:val="ru-RU" w:eastAsia="ar-S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8"/>
        <w:gridCol w:w="949"/>
        <w:gridCol w:w="948"/>
        <w:gridCol w:w="949"/>
      </w:tblGrid>
      <w:tr w:rsidR="00525E95" w:rsidRPr="00FB3285" w:rsidTr="00525E95">
        <w:tc>
          <w:tcPr>
            <w:tcW w:w="948" w:type="dxa"/>
            <w:shd w:val="clear" w:color="auto" w:fill="auto"/>
          </w:tcPr>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t>А</w:t>
            </w:r>
          </w:p>
        </w:tc>
        <w:tc>
          <w:tcPr>
            <w:tcW w:w="949" w:type="dxa"/>
            <w:shd w:val="clear" w:color="auto" w:fill="auto"/>
          </w:tcPr>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t>Б</w:t>
            </w:r>
          </w:p>
        </w:tc>
        <w:tc>
          <w:tcPr>
            <w:tcW w:w="948" w:type="dxa"/>
            <w:shd w:val="clear" w:color="auto" w:fill="auto"/>
          </w:tcPr>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t>В</w:t>
            </w:r>
          </w:p>
        </w:tc>
        <w:tc>
          <w:tcPr>
            <w:tcW w:w="949" w:type="dxa"/>
            <w:shd w:val="clear" w:color="auto" w:fill="auto"/>
          </w:tcPr>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t>Г</w:t>
            </w:r>
          </w:p>
        </w:tc>
      </w:tr>
      <w:tr w:rsidR="00525E95" w:rsidRPr="00FB3285" w:rsidTr="00525E95">
        <w:tc>
          <w:tcPr>
            <w:tcW w:w="948" w:type="dxa"/>
            <w:shd w:val="clear" w:color="auto" w:fill="auto"/>
          </w:tcPr>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p>
        </w:tc>
        <w:tc>
          <w:tcPr>
            <w:tcW w:w="949" w:type="dxa"/>
            <w:shd w:val="clear" w:color="auto" w:fill="auto"/>
          </w:tcPr>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p>
        </w:tc>
        <w:tc>
          <w:tcPr>
            <w:tcW w:w="948" w:type="dxa"/>
            <w:shd w:val="clear" w:color="auto" w:fill="auto"/>
          </w:tcPr>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p>
        </w:tc>
        <w:tc>
          <w:tcPr>
            <w:tcW w:w="949" w:type="dxa"/>
            <w:shd w:val="clear" w:color="auto" w:fill="auto"/>
          </w:tcPr>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p>
        </w:tc>
      </w:tr>
    </w:tbl>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t xml:space="preserve">13. Осуществите цепочку превращений </w:t>
      </w:r>
    </w:p>
    <w:p w:rsidR="00525E95" w:rsidRPr="00DE185C" w:rsidRDefault="00AD46DD" w:rsidP="00525E95">
      <w:pPr>
        <w:spacing w:after="0" w:line="240" w:lineRule="auto"/>
        <w:ind w:left="720"/>
        <w:contextualSpacing/>
        <w:rPr>
          <w:rFonts w:ascii="Times New Roman" w:eastAsia="Calibri" w:hAnsi="Times New Roman" w:cs="Times New Roman"/>
          <w:szCs w:val="32"/>
        </w:rPr>
      </w:pPr>
      <w:r w:rsidRPr="00AD46DD">
        <w:rPr>
          <w:rFonts w:ascii="Calibri" w:eastAsia="Calibri" w:hAnsi="Calibri" w:cs="Times New Roman"/>
          <w:noProof/>
          <w:sz w:val="16"/>
          <w:lang w:val="ru-RU"/>
        </w:rPr>
        <w:pict>
          <v:shapetype id="_x0000_t32" coordsize="21600,21600" o:spt="32" o:oned="t" path="m,l21600,21600e" filled="f">
            <v:path arrowok="t" fillok="f" o:connecttype="none"/>
            <o:lock v:ext="edit" shapetype="t"/>
          </v:shapetype>
          <v:shape id="Прямая со стрелкой 4" o:spid="_x0000_s1028" type="#_x0000_t32" style="position:absolute;left:0;text-align:left;margin-left:191.7pt;margin-top:4.35pt;width:24.75pt;height:.75pt;flip:y;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">
            <v:stroke endarrow="open"/>
          </v:shape>
        </w:pict>
      </w:r>
      <w:r w:rsidRPr="00AD46DD">
        <w:rPr>
          <w:rFonts w:ascii="Calibri" w:eastAsia="Calibri" w:hAnsi="Calibri" w:cs="Times New Roman"/>
          <w:noProof/>
          <w:sz w:val="16"/>
          <w:lang w:val="ru-RU"/>
        </w:rPr>
        <w:pict>
          <v:shape id="Прямая со стрелкой 3" o:spid="_x0000_s1027" type="#_x0000_t32" style="position:absolute;left:0;text-align:left;margin-left:136.95pt;margin-top:4.35pt;width:24.75pt;height:.75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">
            <v:stroke endarrow="open"/>
          </v:shape>
        </w:pict>
      </w:r>
      <w:r w:rsidRPr="00AD46DD">
        <w:rPr>
          <w:rFonts w:ascii="Calibri" w:eastAsia="Calibri" w:hAnsi="Calibri" w:cs="Times New Roman"/>
          <w:noProof/>
          <w:sz w:val="16"/>
          <w:lang w:val="ru-RU"/>
        </w:rPr>
        <w:pict>
          <v:shape id="Прямая со стрелкой 12" o:spid="_x0000_s1026" type="#_x0000_t32" style="position:absolute;left:0;text-align:left;margin-left:67.2pt;margin-top:3.6pt;width:24.75pt;height:.75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">
            <v:stroke endarrow="open"/>
          </v:shape>
        </w:pict>
      </w:r>
      <w:r w:rsidR="00525E95" w:rsidRPr="00DE185C">
        <w:rPr>
          <w:rFonts w:ascii="Times New Roman" w:eastAsia="Calibri" w:hAnsi="Times New Roman" w:cs="Times New Roman"/>
          <w:noProof/>
          <w:szCs w:val="32"/>
          <w:lang w:eastAsia="ru-RU"/>
        </w:rPr>
        <w:t xml:space="preserve"> </w:t>
      </w:r>
      <w:r w:rsidR="00525E95" w:rsidRPr="00FB3285">
        <w:rPr>
          <w:rFonts w:ascii="Times New Roman" w:eastAsia="Calibri" w:hAnsi="Times New Roman" w:cs="Times New Roman"/>
          <w:szCs w:val="32"/>
        </w:rPr>
        <w:t>MgO</w:t>
      </w:r>
      <w:r w:rsidR="00525E95" w:rsidRPr="00DE185C">
        <w:rPr>
          <w:rFonts w:ascii="Times New Roman" w:eastAsia="Calibri" w:hAnsi="Times New Roman" w:cs="Times New Roman"/>
          <w:szCs w:val="32"/>
        </w:rPr>
        <w:t xml:space="preserve">          </w:t>
      </w:r>
      <w:r w:rsidR="00525E95" w:rsidRPr="00FB3285">
        <w:rPr>
          <w:rFonts w:ascii="Times New Roman" w:eastAsia="Calibri" w:hAnsi="Times New Roman" w:cs="Times New Roman"/>
          <w:szCs w:val="32"/>
        </w:rPr>
        <w:t>Mg</w:t>
      </w:r>
      <w:r w:rsidR="00525E95" w:rsidRPr="00DE185C">
        <w:rPr>
          <w:rFonts w:ascii="Times New Roman" w:eastAsia="Calibri" w:hAnsi="Times New Roman" w:cs="Times New Roman"/>
          <w:szCs w:val="32"/>
        </w:rPr>
        <w:t>(</w:t>
      </w:r>
      <w:r w:rsidR="00525E95" w:rsidRPr="00FB3285">
        <w:rPr>
          <w:rFonts w:ascii="Times New Roman" w:eastAsia="Calibri" w:hAnsi="Times New Roman" w:cs="Times New Roman"/>
          <w:szCs w:val="32"/>
        </w:rPr>
        <w:t>NO</w:t>
      </w:r>
      <w:r w:rsidR="00525E95" w:rsidRPr="00DE185C">
        <w:rPr>
          <w:rFonts w:ascii="Times New Roman" w:eastAsia="Calibri" w:hAnsi="Times New Roman" w:cs="Times New Roman"/>
          <w:szCs w:val="32"/>
          <w:vertAlign w:val="subscript"/>
        </w:rPr>
        <w:t>3</w:t>
      </w:r>
      <w:r w:rsidR="00525E95" w:rsidRPr="00DE185C">
        <w:rPr>
          <w:rFonts w:ascii="Times New Roman" w:eastAsia="Calibri" w:hAnsi="Times New Roman" w:cs="Times New Roman"/>
          <w:szCs w:val="32"/>
        </w:rPr>
        <w:t>)</w:t>
      </w:r>
      <w:r w:rsidR="00525E95" w:rsidRPr="00DE185C">
        <w:rPr>
          <w:rFonts w:ascii="Times New Roman" w:eastAsia="Calibri" w:hAnsi="Times New Roman" w:cs="Times New Roman"/>
          <w:szCs w:val="32"/>
          <w:vertAlign w:val="subscript"/>
        </w:rPr>
        <w:t xml:space="preserve">2 </w:t>
      </w:r>
      <w:r w:rsidR="00525E95" w:rsidRPr="00DE185C">
        <w:rPr>
          <w:rFonts w:ascii="Times New Roman" w:eastAsia="Calibri" w:hAnsi="Times New Roman" w:cs="Times New Roman"/>
          <w:szCs w:val="32"/>
        </w:rPr>
        <w:t xml:space="preserve">       </w:t>
      </w:r>
      <w:r w:rsidR="00525E95" w:rsidRPr="00FB3285">
        <w:rPr>
          <w:rFonts w:ascii="Times New Roman" w:eastAsia="Calibri" w:hAnsi="Times New Roman" w:cs="Times New Roman"/>
          <w:szCs w:val="32"/>
        </w:rPr>
        <w:t>Mg</w:t>
      </w:r>
      <w:r w:rsidR="00525E95" w:rsidRPr="00DE185C">
        <w:rPr>
          <w:rFonts w:ascii="Times New Roman" w:eastAsia="Calibri" w:hAnsi="Times New Roman" w:cs="Times New Roman"/>
          <w:szCs w:val="32"/>
        </w:rPr>
        <w:t>(</w:t>
      </w:r>
      <w:r w:rsidR="00525E95" w:rsidRPr="00FB3285">
        <w:rPr>
          <w:rFonts w:ascii="Times New Roman" w:eastAsia="Calibri" w:hAnsi="Times New Roman" w:cs="Times New Roman"/>
          <w:szCs w:val="32"/>
        </w:rPr>
        <w:t>OH</w:t>
      </w:r>
      <w:r w:rsidR="00525E95" w:rsidRPr="00DE185C">
        <w:rPr>
          <w:rFonts w:ascii="Times New Roman" w:eastAsia="Calibri" w:hAnsi="Times New Roman" w:cs="Times New Roman"/>
          <w:szCs w:val="32"/>
        </w:rPr>
        <w:t>)</w:t>
      </w:r>
      <w:r w:rsidR="00525E95" w:rsidRPr="00DE185C">
        <w:rPr>
          <w:rFonts w:ascii="Times New Roman" w:eastAsia="Calibri" w:hAnsi="Times New Roman" w:cs="Times New Roman"/>
          <w:szCs w:val="32"/>
          <w:vertAlign w:val="subscript"/>
        </w:rPr>
        <w:t>2</w:t>
      </w:r>
      <w:r w:rsidR="00525E95" w:rsidRPr="00DE185C">
        <w:rPr>
          <w:rFonts w:ascii="Times New Roman" w:eastAsia="Calibri" w:hAnsi="Times New Roman" w:cs="Times New Roman"/>
          <w:szCs w:val="32"/>
        </w:rPr>
        <w:t xml:space="preserve">      </w:t>
      </w:r>
      <w:r w:rsidR="00525E95" w:rsidRPr="00FB3285">
        <w:rPr>
          <w:rFonts w:ascii="Times New Roman" w:eastAsia="Calibri" w:hAnsi="Times New Roman" w:cs="Times New Roman"/>
          <w:szCs w:val="32"/>
        </w:rPr>
        <w:t>MgCl</w:t>
      </w:r>
      <w:r w:rsidR="00525E95" w:rsidRPr="00DE185C">
        <w:rPr>
          <w:rFonts w:ascii="Times New Roman" w:eastAsia="Calibri" w:hAnsi="Times New Roman" w:cs="Times New Roman"/>
          <w:szCs w:val="32"/>
          <w:vertAlign w:val="subscript"/>
        </w:rPr>
        <w:t>2</w:t>
      </w:r>
    </w:p>
    <w:p w:rsidR="00525E95" w:rsidRPr="00DE185C" w:rsidRDefault="00525E95" w:rsidP="00525E95">
      <w:pPr>
        <w:spacing w:after="0" w:line="240" w:lineRule="auto"/>
        <w:rPr>
          <w:rFonts w:ascii="Calibri" w:eastAsia="Times New Roman" w:hAnsi="Calibri" w:cs="Calibri"/>
          <w:sz w:val="16"/>
          <w:lang w:eastAsia="ar-SA"/>
        </w:rPr>
      </w:pPr>
    </w:p>
    <w:p w:rsidR="00525E95" w:rsidRPr="00FB3285" w:rsidRDefault="00525E95" w:rsidP="00525E95">
      <w:pPr>
        <w:spacing w:after="0" w:line="240" w:lineRule="auto"/>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b/>
          <w:sz w:val="20"/>
          <w:szCs w:val="28"/>
          <w:lang w:val="ru-RU" w:eastAsia="ar-SA"/>
        </w:rPr>
        <w:t xml:space="preserve">14. </w:t>
      </w:r>
      <w:r w:rsidRPr="00FB3285">
        <w:rPr>
          <w:rFonts w:ascii="Times New Roman" w:eastAsia="Times New Roman" w:hAnsi="Times New Roman" w:cs="Times New Roman"/>
          <w:sz w:val="20"/>
          <w:szCs w:val="28"/>
          <w:lang w:val="ru-RU" w:eastAsia="ar-SA"/>
        </w:rPr>
        <w:t xml:space="preserve">При взаимодействии 4,8 г </w:t>
      </w:r>
      <w:r w:rsidRPr="00FB3285">
        <w:rPr>
          <w:rFonts w:ascii="Times New Roman" w:eastAsia="Times New Roman" w:hAnsi="Times New Roman" w:cs="Times New Roman"/>
          <w:sz w:val="20"/>
          <w:szCs w:val="28"/>
          <w:lang w:eastAsia="ar-SA"/>
        </w:rPr>
        <w:t>Mg</w:t>
      </w:r>
      <w:r w:rsidRPr="00FB3285">
        <w:rPr>
          <w:rFonts w:ascii="Times New Roman" w:eastAsia="Times New Roman" w:hAnsi="Times New Roman" w:cs="Times New Roman"/>
          <w:sz w:val="20"/>
          <w:szCs w:val="28"/>
          <w:lang w:val="ru-RU" w:eastAsia="ar-SA"/>
        </w:rPr>
        <w:t xml:space="preserve"> с избытком соляной кислоты выделилось 4 л водорода (у.н.). Вычислите объёмную долю выхода продукта реакции (Ответ выразить в %)</w:t>
      </w:r>
    </w:p>
    <w:p w:rsidR="00525E95" w:rsidRPr="00FB3285" w:rsidRDefault="00525E95" w:rsidP="00525E95">
      <w:pPr>
        <w:spacing w:after="0" w:line="240" w:lineRule="auto"/>
        <w:rPr>
          <w:rFonts w:ascii="Times New Roman" w:eastAsia="Times New Roman" w:hAnsi="Times New Roman" w:cs="Times New Roman"/>
          <w:sz w:val="20"/>
          <w:szCs w:val="28"/>
          <w:lang w:val="ru-RU" w:eastAsia="ar-SA"/>
        </w:rPr>
      </w:pPr>
    </w:p>
    <w:p w:rsidR="00525E95" w:rsidRPr="00FB3285" w:rsidRDefault="00525E95" w:rsidP="00525E95">
      <w:pPr>
        <w:spacing w:after="0" w:line="240" w:lineRule="auto"/>
        <w:rPr>
          <w:rFonts w:ascii="Times New Roman" w:eastAsia="Times New Roman" w:hAnsi="Times New Roman" w:cs="Times New Roman"/>
          <w:sz w:val="20"/>
          <w:szCs w:val="28"/>
          <w:lang w:val="ru-RU" w:eastAsia="ar-SA"/>
        </w:rPr>
      </w:pPr>
    </w:p>
    <w:p w:rsidR="00525E95" w:rsidRPr="00FB3285" w:rsidRDefault="00525E95" w:rsidP="00525E95">
      <w:pPr>
        <w:spacing w:after="0" w:line="240" w:lineRule="auto"/>
        <w:jc w:val="center"/>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t>Контрольная работа</w:t>
      </w:r>
      <w:r w:rsidRPr="00FB3285">
        <w:rPr>
          <w:rFonts w:ascii="Times New Roman" w:eastAsia="Times New Roman" w:hAnsi="Times New Roman" w:cs="Times New Roman"/>
          <w:sz w:val="20"/>
          <w:szCs w:val="20"/>
          <w:lang w:val="ru-RU" w:eastAsia="ar-SA"/>
        </w:rPr>
        <w:t xml:space="preserve"> «</w:t>
      </w:r>
      <w:r w:rsidRPr="00FB3285">
        <w:rPr>
          <w:rFonts w:ascii="Times New Roman" w:eastAsia="Times New Roman" w:hAnsi="Times New Roman" w:cs="Times New Roman"/>
          <w:b/>
          <w:sz w:val="20"/>
          <w:szCs w:val="20"/>
          <w:lang w:val="ru-RU" w:eastAsia="ar-SA"/>
        </w:rPr>
        <w:t>Обобщение знаний по химии за курс основной школы»</w:t>
      </w:r>
    </w:p>
    <w:p w:rsidR="00525E95" w:rsidRPr="00FB3285" w:rsidRDefault="00525E95" w:rsidP="00525E95">
      <w:pPr>
        <w:spacing w:after="0" w:line="240" w:lineRule="auto"/>
        <w:jc w:val="center"/>
        <w:rPr>
          <w:rFonts w:ascii="Times New Roman" w:eastAsia="Times New Roman" w:hAnsi="Times New Roman" w:cs="Times New Roman"/>
          <w:b/>
          <w:sz w:val="20"/>
          <w:szCs w:val="28"/>
          <w:lang w:val="ru-RU" w:eastAsia="ar-SA"/>
        </w:rPr>
      </w:pPr>
    </w:p>
    <w:p w:rsidR="00525E95" w:rsidRPr="00FB3285" w:rsidRDefault="00525E95" w:rsidP="00525E95">
      <w:pPr>
        <w:spacing w:after="0" w:line="240" w:lineRule="auto"/>
        <w:jc w:val="center"/>
        <w:rPr>
          <w:rFonts w:ascii="Times New Roman" w:eastAsia="Times New Roman" w:hAnsi="Times New Roman" w:cs="Times New Roman"/>
          <w:i/>
          <w:sz w:val="20"/>
          <w:szCs w:val="28"/>
          <w:lang w:val="ru-RU" w:eastAsia="ar-SA"/>
        </w:rPr>
      </w:pPr>
      <w:r w:rsidRPr="00FB3285">
        <w:rPr>
          <w:rFonts w:ascii="Times New Roman" w:eastAsia="Times New Roman" w:hAnsi="Times New Roman" w:cs="Times New Roman"/>
          <w:i/>
          <w:sz w:val="20"/>
          <w:szCs w:val="28"/>
          <w:lang w:val="ru-RU" w:eastAsia="ar-SA"/>
        </w:rPr>
        <w:t>Вариант - 2</w:t>
      </w:r>
    </w:p>
    <w:p w:rsidR="00525E95" w:rsidRPr="00FB3285" w:rsidRDefault="00525E95" w:rsidP="00525E95">
      <w:pPr>
        <w:numPr>
          <w:ilvl w:val="0"/>
          <w:numId w:val="1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На при</w:t>
      </w:r>
      <w:r w:rsidRPr="00FB3285">
        <w:rPr>
          <w:rFonts w:ascii="Times New Roman" w:eastAsia="Times New Roman" w:hAnsi="Times New Roman" w:cs="Times New Roman"/>
          <w:b/>
          <w:color w:val="000000"/>
          <w:sz w:val="20"/>
          <w:szCs w:val="28"/>
          <w:lang w:val="ru-RU" w:eastAsia="ru-RU"/>
        </w:rPr>
        <w:softHyphen/>
        <w:t>ве</w:t>
      </w:r>
      <w:r w:rsidRPr="00FB3285">
        <w:rPr>
          <w:rFonts w:ascii="Times New Roman" w:eastAsia="Times New Roman" w:hAnsi="Times New Roman" w:cs="Times New Roman"/>
          <w:b/>
          <w:color w:val="000000"/>
          <w:sz w:val="20"/>
          <w:szCs w:val="28"/>
          <w:lang w:val="ru-RU" w:eastAsia="ru-RU"/>
        </w:rPr>
        <w:softHyphen/>
        <w:t>ден</w:t>
      </w:r>
      <w:r w:rsidRPr="00FB3285">
        <w:rPr>
          <w:rFonts w:ascii="Times New Roman" w:eastAsia="Times New Roman" w:hAnsi="Times New Roman" w:cs="Times New Roman"/>
          <w:b/>
          <w:color w:val="000000"/>
          <w:sz w:val="20"/>
          <w:szCs w:val="28"/>
          <w:lang w:val="ru-RU" w:eastAsia="ru-RU"/>
        </w:rPr>
        <w:softHyphen/>
        <w:t>ном рисунке изоб</w:t>
      </w:r>
      <w:r w:rsidRPr="00FB3285">
        <w:rPr>
          <w:rFonts w:ascii="Times New Roman" w:eastAsia="Times New Roman" w:hAnsi="Times New Roman" w:cs="Times New Roman"/>
          <w:b/>
          <w:color w:val="000000"/>
          <w:sz w:val="20"/>
          <w:szCs w:val="28"/>
          <w:lang w:val="ru-RU" w:eastAsia="ru-RU"/>
        </w:rPr>
        <w:softHyphen/>
        <w:t>ра</w:t>
      </w:r>
      <w:r w:rsidRPr="00FB3285">
        <w:rPr>
          <w:rFonts w:ascii="Times New Roman" w:eastAsia="Times New Roman" w:hAnsi="Times New Roman" w:cs="Times New Roman"/>
          <w:b/>
          <w:color w:val="000000"/>
          <w:sz w:val="20"/>
          <w:szCs w:val="28"/>
          <w:lang w:val="ru-RU" w:eastAsia="ru-RU"/>
        </w:rPr>
        <w:softHyphen/>
        <w:t>же</w:t>
      </w:r>
      <w:r w:rsidRPr="00FB3285">
        <w:rPr>
          <w:rFonts w:ascii="Times New Roman" w:eastAsia="Times New Roman" w:hAnsi="Times New Roman" w:cs="Times New Roman"/>
          <w:b/>
          <w:color w:val="000000"/>
          <w:sz w:val="20"/>
          <w:szCs w:val="28"/>
          <w:lang w:val="ru-RU" w:eastAsia="ru-RU"/>
        </w:rPr>
        <w:softHyphen/>
        <w:t>на модель атома</w:t>
      </w:r>
    </w:p>
    <w:tbl>
      <w:tblPr>
        <w:tblW w:w="0" w:type="auto"/>
        <w:tblLook w:val="04A0"/>
      </w:tblPr>
      <w:tblGrid>
        <w:gridCol w:w="4785"/>
        <w:gridCol w:w="4786"/>
      </w:tblGrid>
      <w:tr w:rsidR="00525E95" w:rsidRPr="00FB3285" w:rsidTr="00525E95">
        <w:tc>
          <w:tcPr>
            <w:tcW w:w="4785" w:type="dxa"/>
            <w:shd w:val="clear" w:color="auto" w:fill="auto"/>
          </w:tcPr>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t>     1) калия</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кальция</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3) лития</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магния</w:t>
            </w:r>
          </w:p>
          <w:p w:rsidR="00525E95" w:rsidRPr="00FB3285" w:rsidRDefault="00525E95" w:rsidP="00525E95">
            <w:pPr>
              <w:spacing w:after="0" w:line="240" w:lineRule="auto"/>
              <w:rPr>
                <w:rFonts w:ascii="Times New Roman" w:eastAsia="Times New Roman" w:hAnsi="Times New Roman" w:cs="Times New Roman"/>
                <w:sz w:val="20"/>
                <w:szCs w:val="28"/>
                <w:lang w:val="ru-RU" w:eastAsia="ar-SA"/>
              </w:rPr>
            </w:pPr>
          </w:p>
        </w:tc>
        <w:tc>
          <w:tcPr>
            <w:tcW w:w="4786" w:type="dxa"/>
            <w:shd w:val="clear" w:color="auto" w:fill="auto"/>
          </w:tcPr>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sz w:val="20"/>
                <w:szCs w:val="28"/>
                <w:lang w:val="ru-RU" w:eastAsia="ru-RU"/>
              </w:rPr>
            </w:pPr>
            <w:r>
              <w:rPr>
                <w:rFonts w:ascii="Times New Roman" w:eastAsia="Times New Roman" w:hAnsi="Times New Roman" w:cs="Times New Roman"/>
                <w:noProof/>
                <w:sz w:val="20"/>
                <w:szCs w:val="28"/>
                <w:lang w:val="uk-UA" w:eastAsia="uk-UA"/>
              </w:rPr>
              <w:drawing>
                <wp:inline distT="0" distB="0" distL="0" distR="0">
                  <wp:extent cx="1304925" cy="1247775"/>
                  <wp:effectExtent l="0" t="0" r="0" b="0"/>
                  <wp:docPr id="30" name="Рисунок 22" descr="C:\Users\Елена\Desktop\get_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Елена\Desktop\get_file.png"/>
                          <pic:cNvPicPr>
                            <a:picLocks noChangeAspect="1" noChangeArrowheads="1"/>
                          </pic:cNvPicPr>
                        </pic:nvPicPr>
                        <pic:blipFill>
                          <a:blip r:embed="rId1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4925" cy="1247775"/>
                          </a:xfrm>
                          <a:prstGeom prst="rect">
                            <a:avLst/>
                          </a:prstGeom>
                          <a:noFill/>
                          <a:ln>
                            <a:noFill/>
                          </a:ln>
                        </pic:spPr>
                      </pic:pic>
                    </a:graphicData>
                  </a:graphic>
                </wp:inline>
              </w:drawing>
            </w:r>
          </w:p>
        </w:tc>
      </w:tr>
    </w:tbl>
    <w:p w:rsidR="00525E95" w:rsidRPr="00FB3285" w:rsidRDefault="00525E95" w:rsidP="00525E95">
      <w:pPr>
        <w:numPr>
          <w:ilvl w:val="0"/>
          <w:numId w:val="1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В каком ряду хи</w:t>
      </w:r>
      <w:r w:rsidRPr="00FB3285">
        <w:rPr>
          <w:rFonts w:ascii="Times New Roman" w:eastAsia="Times New Roman" w:hAnsi="Times New Roman" w:cs="Times New Roman"/>
          <w:b/>
          <w:color w:val="000000"/>
          <w:sz w:val="20"/>
          <w:szCs w:val="28"/>
          <w:lang w:val="ru-RU" w:eastAsia="ru-RU"/>
        </w:rPr>
        <w:softHyphen/>
        <w:t>ми</w:t>
      </w:r>
      <w:r w:rsidRPr="00FB3285">
        <w:rPr>
          <w:rFonts w:ascii="Times New Roman" w:eastAsia="Times New Roman" w:hAnsi="Times New Roman" w:cs="Times New Roman"/>
          <w:b/>
          <w:color w:val="000000"/>
          <w:sz w:val="20"/>
          <w:szCs w:val="28"/>
          <w:lang w:val="ru-RU" w:eastAsia="ru-RU"/>
        </w:rPr>
        <w:softHyphen/>
        <w:t>че</w:t>
      </w:r>
      <w:r w:rsidRPr="00FB3285">
        <w:rPr>
          <w:rFonts w:ascii="Times New Roman" w:eastAsia="Times New Roman" w:hAnsi="Times New Roman" w:cs="Times New Roman"/>
          <w:b/>
          <w:color w:val="000000"/>
          <w:sz w:val="20"/>
          <w:szCs w:val="28"/>
          <w:lang w:val="ru-RU" w:eastAsia="ru-RU"/>
        </w:rPr>
        <w:softHyphen/>
        <w:t>ских эле</w:t>
      </w:r>
      <w:r w:rsidRPr="00FB3285">
        <w:rPr>
          <w:rFonts w:ascii="Times New Roman" w:eastAsia="Times New Roman" w:hAnsi="Times New Roman" w:cs="Times New Roman"/>
          <w:b/>
          <w:color w:val="000000"/>
          <w:sz w:val="20"/>
          <w:szCs w:val="28"/>
          <w:lang w:val="ru-RU" w:eastAsia="ru-RU"/>
        </w:rPr>
        <w:softHyphen/>
        <w:t>мен</w:t>
      </w:r>
      <w:r w:rsidRPr="00FB3285">
        <w:rPr>
          <w:rFonts w:ascii="Times New Roman" w:eastAsia="Times New Roman" w:hAnsi="Times New Roman" w:cs="Times New Roman"/>
          <w:b/>
          <w:color w:val="000000"/>
          <w:sz w:val="20"/>
          <w:szCs w:val="28"/>
          <w:lang w:val="ru-RU" w:eastAsia="ru-RU"/>
        </w:rPr>
        <w:softHyphen/>
        <w:t>тов уси</w:t>
      </w:r>
      <w:r w:rsidRPr="00FB3285">
        <w:rPr>
          <w:rFonts w:ascii="Times New Roman" w:eastAsia="Times New Roman" w:hAnsi="Times New Roman" w:cs="Times New Roman"/>
          <w:b/>
          <w:color w:val="000000"/>
          <w:sz w:val="20"/>
          <w:szCs w:val="28"/>
          <w:lang w:val="ru-RU" w:eastAsia="ru-RU"/>
        </w:rPr>
        <w:softHyphen/>
        <w:t>ли</w:t>
      </w:r>
      <w:r w:rsidRPr="00FB3285">
        <w:rPr>
          <w:rFonts w:ascii="Times New Roman" w:eastAsia="Times New Roman" w:hAnsi="Times New Roman" w:cs="Times New Roman"/>
          <w:b/>
          <w:color w:val="000000"/>
          <w:sz w:val="20"/>
          <w:szCs w:val="28"/>
          <w:lang w:val="ru-RU" w:eastAsia="ru-RU"/>
        </w:rPr>
        <w:softHyphen/>
        <w:t>ва</w:t>
      </w:r>
      <w:r w:rsidRPr="00FB3285">
        <w:rPr>
          <w:rFonts w:ascii="Times New Roman" w:eastAsia="Times New Roman" w:hAnsi="Times New Roman" w:cs="Times New Roman"/>
          <w:b/>
          <w:color w:val="000000"/>
          <w:sz w:val="20"/>
          <w:szCs w:val="28"/>
          <w:lang w:val="ru-RU" w:eastAsia="ru-RU"/>
        </w:rPr>
        <w:softHyphen/>
        <w:t>ют</w:t>
      </w:r>
      <w:r w:rsidRPr="00FB3285">
        <w:rPr>
          <w:rFonts w:ascii="Times New Roman" w:eastAsia="Times New Roman" w:hAnsi="Times New Roman" w:cs="Times New Roman"/>
          <w:b/>
          <w:color w:val="000000"/>
          <w:sz w:val="20"/>
          <w:szCs w:val="28"/>
          <w:lang w:val="ru-RU" w:eastAsia="ru-RU"/>
        </w:rPr>
        <w:softHyphen/>
        <w:t>ся ме</w:t>
      </w:r>
      <w:r w:rsidRPr="00FB3285">
        <w:rPr>
          <w:rFonts w:ascii="Times New Roman" w:eastAsia="Times New Roman" w:hAnsi="Times New Roman" w:cs="Times New Roman"/>
          <w:b/>
          <w:color w:val="000000"/>
          <w:sz w:val="20"/>
          <w:szCs w:val="28"/>
          <w:lang w:val="ru-RU" w:eastAsia="ru-RU"/>
        </w:rPr>
        <w:softHyphen/>
        <w:t>тал</w:t>
      </w:r>
      <w:r w:rsidRPr="00FB3285">
        <w:rPr>
          <w:rFonts w:ascii="Times New Roman" w:eastAsia="Times New Roman" w:hAnsi="Times New Roman" w:cs="Times New Roman"/>
          <w:b/>
          <w:color w:val="000000"/>
          <w:sz w:val="20"/>
          <w:szCs w:val="28"/>
          <w:lang w:val="ru-RU" w:eastAsia="ru-RU"/>
        </w:rPr>
        <w:softHyphen/>
        <w:t>ли</w:t>
      </w:r>
      <w:r w:rsidRPr="00FB3285">
        <w:rPr>
          <w:rFonts w:ascii="Times New Roman" w:eastAsia="Times New Roman" w:hAnsi="Times New Roman" w:cs="Times New Roman"/>
          <w:b/>
          <w:color w:val="000000"/>
          <w:sz w:val="20"/>
          <w:szCs w:val="28"/>
          <w:lang w:val="ru-RU" w:eastAsia="ru-RU"/>
        </w:rPr>
        <w:softHyphen/>
        <w:t>че</w:t>
      </w:r>
      <w:r w:rsidRPr="00FB3285">
        <w:rPr>
          <w:rFonts w:ascii="Times New Roman" w:eastAsia="Times New Roman" w:hAnsi="Times New Roman" w:cs="Times New Roman"/>
          <w:b/>
          <w:color w:val="000000"/>
          <w:sz w:val="20"/>
          <w:szCs w:val="28"/>
          <w:lang w:val="ru-RU" w:eastAsia="ru-RU"/>
        </w:rPr>
        <w:softHyphen/>
        <w:t>ские свой</w:t>
      </w:r>
      <w:r w:rsidRPr="00FB3285">
        <w:rPr>
          <w:rFonts w:ascii="Times New Roman" w:eastAsia="Times New Roman" w:hAnsi="Times New Roman" w:cs="Times New Roman"/>
          <w:b/>
          <w:color w:val="000000"/>
          <w:sz w:val="20"/>
          <w:szCs w:val="28"/>
          <w:lang w:val="ru-RU" w:eastAsia="ru-RU"/>
        </w:rPr>
        <w:softHyphen/>
        <w:t>ства со</w:t>
      </w:r>
      <w:r w:rsidRPr="00FB3285">
        <w:rPr>
          <w:rFonts w:ascii="Times New Roman" w:eastAsia="Times New Roman" w:hAnsi="Times New Roman" w:cs="Times New Roman"/>
          <w:b/>
          <w:color w:val="000000"/>
          <w:sz w:val="20"/>
          <w:szCs w:val="28"/>
          <w:lang w:val="ru-RU" w:eastAsia="ru-RU"/>
        </w:rPr>
        <w:softHyphen/>
        <w:t>от</w:t>
      </w:r>
      <w:r w:rsidRPr="00FB3285">
        <w:rPr>
          <w:rFonts w:ascii="Times New Roman" w:eastAsia="Times New Roman" w:hAnsi="Times New Roman" w:cs="Times New Roman"/>
          <w:b/>
          <w:color w:val="000000"/>
          <w:sz w:val="20"/>
          <w:szCs w:val="28"/>
          <w:lang w:val="ru-RU" w:eastAsia="ru-RU"/>
        </w:rPr>
        <w:softHyphen/>
        <w:t>вет</w:t>
      </w:r>
      <w:r w:rsidRPr="00FB3285">
        <w:rPr>
          <w:rFonts w:ascii="Times New Roman" w:eastAsia="Times New Roman" w:hAnsi="Times New Roman" w:cs="Times New Roman"/>
          <w:b/>
          <w:color w:val="000000"/>
          <w:sz w:val="20"/>
          <w:szCs w:val="28"/>
          <w:lang w:val="ru-RU" w:eastAsia="ru-RU"/>
        </w:rPr>
        <w:softHyphen/>
        <w:t>ству</w:t>
      </w:r>
      <w:r w:rsidRPr="00FB3285">
        <w:rPr>
          <w:rFonts w:ascii="Times New Roman" w:eastAsia="Times New Roman" w:hAnsi="Times New Roman" w:cs="Times New Roman"/>
          <w:b/>
          <w:color w:val="000000"/>
          <w:sz w:val="20"/>
          <w:szCs w:val="28"/>
          <w:lang w:val="ru-RU" w:eastAsia="ru-RU"/>
        </w:rPr>
        <w:softHyphen/>
        <w:t>ю</w:t>
      </w:r>
      <w:r w:rsidRPr="00FB3285">
        <w:rPr>
          <w:rFonts w:ascii="Times New Roman" w:eastAsia="Times New Roman" w:hAnsi="Times New Roman" w:cs="Times New Roman"/>
          <w:b/>
          <w:color w:val="000000"/>
          <w:sz w:val="20"/>
          <w:szCs w:val="28"/>
          <w:lang w:val="ru-RU" w:eastAsia="ru-RU"/>
        </w:rPr>
        <w:softHyphen/>
        <w:t>щих им про</w:t>
      </w:r>
      <w:r w:rsidRPr="00FB3285">
        <w:rPr>
          <w:rFonts w:ascii="Times New Roman" w:eastAsia="Times New Roman" w:hAnsi="Times New Roman" w:cs="Times New Roman"/>
          <w:b/>
          <w:color w:val="000000"/>
          <w:sz w:val="20"/>
          <w:szCs w:val="28"/>
          <w:lang w:val="ru-RU" w:eastAsia="ru-RU"/>
        </w:rPr>
        <w:softHyphen/>
        <w:t>стых веществ?</w:t>
      </w:r>
    </w:p>
    <w:p w:rsidR="00525E95" w:rsidRPr="00FB3285" w:rsidRDefault="00525E95" w:rsidP="00525E95">
      <w:pPr>
        <w:shd w:val="clear" w:color="auto" w:fill="FFFFFF"/>
        <w:spacing w:after="0" w:line="240" w:lineRule="auto"/>
        <w:ind w:left="720"/>
        <w:jc w:val="both"/>
        <w:rPr>
          <w:rFonts w:ascii="Verdana" w:eastAsia="Times New Roman" w:hAnsi="Verdana" w:cs="Times New Roman"/>
          <w:color w:val="000000"/>
          <w:sz w:val="12"/>
          <w:szCs w:val="18"/>
          <w:lang w:val="ru-RU" w:eastAsia="ar-SA"/>
        </w:rPr>
      </w:pPr>
      <w:r w:rsidRPr="00FB3285">
        <w:rPr>
          <w:rFonts w:ascii="Verdana" w:eastAsia="Times New Roman" w:hAnsi="Verdana" w:cs="Times New Roman"/>
          <w:color w:val="000000"/>
          <w:sz w:val="12"/>
          <w:szCs w:val="18"/>
          <w:lang w:val="ru-RU" w:eastAsia="ar-SA"/>
        </w:rPr>
        <w:t>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1) калий → на</w:t>
      </w:r>
      <w:r w:rsidRPr="00FB3285">
        <w:rPr>
          <w:rFonts w:ascii="Times New Roman" w:eastAsia="Times New Roman" w:hAnsi="Times New Roman" w:cs="Times New Roman"/>
          <w:color w:val="000000"/>
          <w:sz w:val="20"/>
          <w:szCs w:val="28"/>
          <w:lang w:val="ru-RU" w:eastAsia="ru-RU"/>
        </w:rPr>
        <w:softHyphen/>
        <w:t>трий → литий</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углерод → крем</w:t>
      </w:r>
      <w:r w:rsidRPr="00FB3285">
        <w:rPr>
          <w:rFonts w:ascii="Times New Roman" w:eastAsia="Times New Roman" w:hAnsi="Times New Roman" w:cs="Times New Roman"/>
          <w:color w:val="000000"/>
          <w:sz w:val="20"/>
          <w:szCs w:val="28"/>
          <w:lang w:val="ru-RU" w:eastAsia="ru-RU"/>
        </w:rPr>
        <w:softHyphen/>
        <w:t xml:space="preserve">ний → германий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3) сурьма → мы</w:t>
      </w:r>
      <w:r w:rsidRPr="00FB3285">
        <w:rPr>
          <w:rFonts w:ascii="Times New Roman" w:eastAsia="Times New Roman" w:hAnsi="Times New Roman" w:cs="Times New Roman"/>
          <w:color w:val="000000"/>
          <w:sz w:val="20"/>
          <w:szCs w:val="28"/>
          <w:lang w:val="ru-RU" w:eastAsia="ru-RU"/>
        </w:rPr>
        <w:softHyphen/>
        <w:t>шьяк → фосфор</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алюминий → крем</w:t>
      </w:r>
      <w:r w:rsidRPr="00FB3285">
        <w:rPr>
          <w:rFonts w:ascii="Times New Roman" w:eastAsia="Times New Roman" w:hAnsi="Times New Roman" w:cs="Times New Roman"/>
          <w:color w:val="000000"/>
          <w:sz w:val="20"/>
          <w:szCs w:val="28"/>
          <w:lang w:val="ru-RU" w:eastAsia="ru-RU"/>
        </w:rPr>
        <w:softHyphen/>
        <w:t>ний → углерод</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p>
    <w:p w:rsidR="00525E95" w:rsidRPr="00FB3285" w:rsidRDefault="00525E95" w:rsidP="00525E95">
      <w:pPr>
        <w:numPr>
          <w:ilvl w:val="0"/>
          <w:numId w:val="1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Веществами с ион</w:t>
      </w:r>
      <w:r w:rsidRPr="00FB3285">
        <w:rPr>
          <w:rFonts w:ascii="Times New Roman" w:eastAsia="Times New Roman" w:hAnsi="Times New Roman" w:cs="Times New Roman"/>
          <w:b/>
          <w:color w:val="000000"/>
          <w:sz w:val="20"/>
          <w:szCs w:val="28"/>
          <w:lang w:val="ru-RU" w:eastAsia="ru-RU"/>
        </w:rPr>
        <w:softHyphen/>
        <w:t>ной и ко</w:t>
      </w:r>
      <w:r w:rsidRPr="00FB3285">
        <w:rPr>
          <w:rFonts w:ascii="Times New Roman" w:eastAsia="Times New Roman" w:hAnsi="Times New Roman" w:cs="Times New Roman"/>
          <w:b/>
          <w:color w:val="000000"/>
          <w:sz w:val="20"/>
          <w:szCs w:val="28"/>
          <w:lang w:val="ru-RU" w:eastAsia="ru-RU"/>
        </w:rPr>
        <w:softHyphen/>
        <w:t>ва</w:t>
      </w:r>
      <w:r w:rsidRPr="00FB3285">
        <w:rPr>
          <w:rFonts w:ascii="Times New Roman" w:eastAsia="Times New Roman" w:hAnsi="Times New Roman" w:cs="Times New Roman"/>
          <w:b/>
          <w:color w:val="000000"/>
          <w:sz w:val="20"/>
          <w:szCs w:val="28"/>
          <w:lang w:val="ru-RU" w:eastAsia="ru-RU"/>
        </w:rPr>
        <w:softHyphen/>
        <w:t>лент</w:t>
      </w:r>
      <w:r w:rsidRPr="00FB3285">
        <w:rPr>
          <w:rFonts w:ascii="Times New Roman" w:eastAsia="Times New Roman" w:hAnsi="Times New Roman" w:cs="Times New Roman"/>
          <w:b/>
          <w:color w:val="000000"/>
          <w:sz w:val="20"/>
          <w:szCs w:val="28"/>
          <w:lang w:val="ru-RU" w:eastAsia="ru-RU"/>
        </w:rPr>
        <w:softHyphen/>
        <w:t>ной неполярной свя</w:t>
      </w:r>
      <w:r w:rsidRPr="00FB3285">
        <w:rPr>
          <w:rFonts w:ascii="Times New Roman" w:eastAsia="Times New Roman" w:hAnsi="Times New Roman" w:cs="Times New Roman"/>
          <w:b/>
          <w:color w:val="000000"/>
          <w:sz w:val="20"/>
          <w:szCs w:val="28"/>
          <w:lang w:val="ru-RU" w:eastAsia="ru-RU"/>
        </w:rPr>
        <w:softHyphen/>
        <w:t>зью являются соответственно</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1) во</w:t>
      </w:r>
      <w:r w:rsidRPr="00FB3285">
        <w:rPr>
          <w:rFonts w:ascii="Times New Roman" w:eastAsia="Times New Roman" w:hAnsi="Times New Roman" w:cs="Times New Roman"/>
          <w:color w:val="000000"/>
          <w:sz w:val="20"/>
          <w:szCs w:val="28"/>
          <w:lang w:val="ru-RU" w:eastAsia="ru-RU"/>
        </w:rPr>
        <w:softHyphen/>
        <w:t>до</w:t>
      </w:r>
      <w:r w:rsidRPr="00FB3285">
        <w:rPr>
          <w:rFonts w:ascii="Times New Roman" w:eastAsia="Times New Roman" w:hAnsi="Times New Roman" w:cs="Times New Roman"/>
          <w:color w:val="000000"/>
          <w:sz w:val="20"/>
          <w:szCs w:val="28"/>
          <w:lang w:val="ru-RU" w:eastAsia="ru-RU"/>
        </w:rPr>
        <w:softHyphen/>
        <w:t>род и хлор</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хло</w:t>
      </w:r>
      <w:r w:rsidRPr="00FB3285">
        <w:rPr>
          <w:rFonts w:ascii="Times New Roman" w:eastAsia="Times New Roman" w:hAnsi="Times New Roman" w:cs="Times New Roman"/>
          <w:color w:val="000000"/>
          <w:sz w:val="20"/>
          <w:szCs w:val="28"/>
          <w:lang w:val="ru-RU" w:eastAsia="ru-RU"/>
        </w:rPr>
        <w:softHyphen/>
        <w:t xml:space="preserve">рид натрия и хлор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3) хло</w:t>
      </w:r>
      <w:r w:rsidRPr="00FB3285">
        <w:rPr>
          <w:rFonts w:ascii="Times New Roman" w:eastAsia="Times New Roman" w:hAnsi="Times New Roman" w:cs="Times New Roman"/>
          <w:color w:val="000000"/>
          <w:sz w:val="20"/>
          <w:szCs w:val="28"/>
          <w:lang w:val="ru-RU" w:eastAsia="ru-RU"/>
        </w:rPr>
        <w:softHyphen/>
        <w:t>рид меди(II) и хлороводород</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вода и магний</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p>
    <w:p w:rsidR="00525E95" w:rsidRPr="00FB3285" w:rsidRDefault="00525E95" w:rsidP="00525E95">
      <w:pPr>
        <w:numPr>
          <w:ilvl w:val="0"/>
          <w:numId w:val="1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Максимальную степень окисления хлор проявляет в соединении</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sectPr w:rsidR="00525E95" w:rsidRPr="00FB3285" w:rsidSect="00525E95">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lastRenderedPageBreak/>
        <w:t>1) </w:t>
      </w:r>
      <w:r w:rsidRPr="00FB3285">
        <w:rPr>
          <w:rFonts w:ascii="Times New Roman" w:eastAsia="Times New Roman" w:hAnsi="Times New Roman" w:cs="Times New Roman"/>
          <w:color w:val="000000"/>
          <w:sz w:val="20"/>
          <w:szCs w:val="28"/>
          <w:lang w:eastAsia="ru-RU"/>
        </w:rPr>
        <w:t xml:space="preserve">KCl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t>2) </w:t>
      </w:r>
      <w:r w:rsidRPr="00FB3285">
        <w:rPr>
          <w:rFonts w:ascii="Times New Roman" w:eastAsia="Times New Roman" w:hAnsi="Times New Roman" w:cs="Times New Roman"/>
          <w:color w:val="000000"/>
          <w:sz w:val="20"/>
          <w:szCs w:val="28"/>
          <w:lang w:eastAsia="ru-RU"/>
        </w:rPr>
        <w:t>KClO</w:t>
      </w:r>
      <w:r w:rsidRPr="00FB3285">
        <w:rPr>
          <w:rFonts w:ascii="Times New Roman" w:eastAsia="Times New Roman" w:hAnsi="Times New Roman" w:cs="Times New Roman"/>
          <w:color w:val="000000"/>
          <w:sz w:val="20"/>
          <w:szCs w:val="28"/>
          <w:vertAlign w:val="subscript"/>
          <w:lang w:eastAsia="ru-RU"/>
        </w:rPr>
        <w:t>4</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lastRenderedPageBreak/>
        <w:t>3) </w:t>
      </w:r>
      <w:r w:rsidRPr="00FB3285">
        <w:rPr>
          <w:rFonts w:ascii="Times New Roman" w:eastAsia="Times New Roman" w:hAnsi="Times New Roman" w:cs="Times New Roman"/>
          <w:color w:val="000000"/>
          <w:sz w:val="20"/>
          <w:szCs w:val="28"/>
          <w:lang w:eastAsia="ru-RU"/>
        </w:rPr>
        <w:t>CCl</w:t>
      </w:r>
      <w:r w:rsidRPr="00FB3285">
        <w:rPr>
          <w:rFonts w:ascii="Times New Roman" w:eastAsia="Times New Roman" w:hAnsi="Times New Roman" w:cs="Times New Roman"/>
          <w:color w:val="000000"/>
          <w:sz w:val="20"/>
          <w:szCs w:val="28"/>
          <w:vertAlign w:val="subscript"/>
          <w:lang w:eastAsia="ru-RU"/>
        </w:rPr>
        <w:t>4</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t>4) </w:t>
      </w:r>
      <w:r w:rsidRPr="00FB3285">
        <w:rPr>
          <w:rFonts w:ascii="Times New Roman" w:eastAsia="Times New Roman" w:hAnsi="Times New Roman" w:cs="Times New Roman"/>
          <w:color w:val="000000"/>
          <w:sz w:val="20"/>
          <w:szCs w:val="28"/>
          <w:lang w:eastAsia="ru-RU"/>
        </w:rPr>
        <w:t>AlCl</w:t>
      </w:r>
      <w:r w:rsidRPr="00FB3285">
        <w:rPr>
          <w:rFonts w:ascii="Times New Roman" w:eastAsia="Times New Roman" w:hAnsi="Times New Roman" w:cs="Times New Roman"/>
          <w:color w:val="000000"/>
          <w:sz w:val="20"/>
          <w:szCs w:val="28"/>
          <w:vertAlign w:val="subscript"/>
          <w:lang w:eastAsia="ru-RU"/>
        </w:rPr>
        <w:t>3</w:t>
      </w:r>
    </w:p>
    <w:p w:rsidR="00525E95" w:rsidRPr="00FB3285" w:rsidRDefault="00525E95" w:rsidP="00525E95">
      <w:pPr>
        <w:spacing w:after="0" w:line="240" w:lineRule="auto"/>
        <w:ind w:left="720"/>
        <w:contextualSpacing/>
        <w:rPr>
          <w:rFonts w:ascii="Times New Roman" w:eastAsia="Calibri" w:hAnsi="Times New Roman" w:cs="Times New Roman"/>
          <w:sz w:val="20"/>
          <w:szCs w:val="28"/>
          <w:lang w:val="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hd w:val="clear" w:color="auto" w:fill="FFFFFF"/>
        <w:spacing w:after="0" w:line="240" w:lineRule="auto"/>
        <w:ind w:left="720"/>
        <w:jc w:val="both"/>
        <w:rPr>
          <w:rFonts w:ascii="Times New Roman" w:eastAsia="Times New Roman" w:hAnsi="Times New Roman" w:cs="Times New Roman"/>
          <w:color w:val="000000"/>
          <w:sz w:val="20"/>
          <w:szCs w:val="28"/>
          <w:lang w:val="ru-RU" w:eastAsia="ru-RU"/>
        </w:rPr>
      </w:pPr>
    </w:p>
    <w:p w:rsidR="00525E95" w:rsidRPr="00FB3285" w:rsidRDefault="00525E95" w:rsidP="00525E95">
      <w:pPr>
        <w:numPr>
          <w:ilvl w:val="0"/>
          <w:numId w:val="15"/>
        </w:num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Вещества, фор</w:t>
      </w:r>
      <w:r w:rsidRPr="00FB3285">
        <w:rPr>
          <w:rFonts w:ascii="Times New Roman" w:eastAsia="Times New Roman" w:hAnsi="Times New Roman" w:cs="Times New Roman"/>
          <w:b/>
          <w:color w:val="000000"/>
          <w:sz w:val="20"/>
          <w:szCs w:val="28"/>
          <w:lang w:val="ru-RU" w:eastAsia="ru-RU"/>
        </w:rPr>
        <w:softHyphen/>
        <w:t>му</w:t>
      </w:r>
      <w:r w:rsidRPr="00FB3285">
        <w:rPr>
          <w:rFonts w:ascii="Times New Roman" w:eastAsia="Times New Roman" w:hAnsi="Times New Roman" w:cs="Times New Roman"/>
          <w:b/>
          <w:color w:val="000000"/>
          <w:sz w:val="20"/>
          <w:szCs w:val="28"/>
          <w:lang w:val="ru-RU" w:eastAsia="ru-RU"/>
        </w:rPr>
        <w:softHyphen/>
        <w:t>лы которых — </w:t>
      </w:r>
      <w:r w:rsidRPr="00FB3285">
        <w:rPr>
          <w:rFonts w:ascii="Times New Roman" w:eastAsia="Times New Roman" w:hAnsi="Times New Roman" w:cs="Times New Roman"/>
          <w:b/>
          <w:color w:val="000000"/>
          <w:sz w:val="20"/>
          <w:szCs w:val="28"/>
          <w:lang w:eastAsia="ru-RU"/>
        </w:rPr>
        <w:t>Al</w:t>
      </w:r>
      <w:r w:rsidRPr="00FB3285">
        <w:rPr>
          <w:rFonts w:ascii="Times New Roman" w:eastAsia="Times New Roman" w:hAnsi="Times New Roman" w:cs="Times New Roman"/>
          <w:b/>
          <w:color w:val="000000"/>
          <w:sz w:val="20"/>
          <w:szCs w:val="28"/>
          <w:vertAlign w:val="subscript"/>
          <w:lang w:val="ru-RU" w:eastAsia="ru-RU"/>
        </w:rPr>
        <w:t>2</w:t>
      </w:r>
      <w:r w:rsidRPr="00FB3285">
        <w:rPr>
          <w:rFonts w:ascii="Times New Roman" w:eastAsia="Times New Roman" w:hAnsi="Times New Roman" w:cs="Times New Roman"/>
          <w:b/>
          <w:color w:val="000000"/>
          <w:sz w:val="20"/>
          <w:szCs w:val="28"/>
          <w:lang w:eastAsia="ru-RU"/>
        </w:rPr>
        <w:t>O</w:t>
      </w:r>
      <w:r w:rsidRPr="00FB3285">
        <w:rPr>
          <w:rFonts w:ascii="Times New Roman" w:eastAsia="Times New Roman" w:hAnsi="Times New Roman" w:cs="Times New Roman"/>
          <w:b/>
          <w:color w:val="000000"/>
          <w:sz w:val="20"/>
          <w:szCs w:val="28"/>
          <w:vertAlign w:val="subscript"/>
          <w:lang w:val="ru-RU" w:eastAsia="ru-RU"/>
        </w:rPr>
        <w:t>3</w:t>
      </w:r>
      <w:r w:rsidRPr="00FB3285">
        <w:rPr>
          <w:rFonts w:ascii="Times New Roman" w:eastAsia="Times New Roman" w:hAnsi="Times New Roman" w:cs="Times New Roman"/>
          <w:b/>
          <w:color w:val="000000"/>
          <w:sz w:val="20"/>
          <w:szCs w:val="28"/>
          <w:lang w:val="ru-RU" w:eastAsia="ru-RU"/>
        </w:rPr>
        <w:t xml:space="preserve"> и </w:t>
      </w:r>
      <w:r w:rsidRPr="00FB3285">
        <w:rPr>
          <w:rFonts w:ascii="Times New Roman" w:eastAsia="Times New Roman" w:hAnsi="Times New Roman" w:cs="Times New Roman"/>
          <w:b/>
          <w:color w:val="000000"/>
          <w:sz w:val="20"/>
          <w:szCs w:val="28"/>
          <w:lang w:eastAsia="ru-RU"/>
        </w:rPr>
        <w:t>NaNO</w:t>
      </w:r>
      <w:r w:rsidRPr="00FB3285">
        <w:rPr>
          <w:rFonts w:ascii="Times New Roman" w:eastAsia="Times New Roman" w:hAnsi="Times New Roman" w:cs="Times New Roman"/>
          <w:b/>
          <w:color w:val="000000"/>
          <w:sz w:val="20"/>
          <w:szCs w:val="28"/>
          <w:vertAlign w:val="subscript"/>
          <w:lang w:val="ru-RU" w:eastAsia="ru-RU"/>
        </w:rPr>
        <w:t>3</w:t>
      </w:r>
      <w:r w:rsidRPr="00FB3285">
        <w:rPr>
          <w:rFonts w:ascii="Times New Roman" w:eastAsia="Times New Roman" w:hAnsi="Times New Roman" w:cs="Times New Roman"/>
          <w:b/>
          <w:color w:val="000000"/>
          <w:sz w:val="20"/>
          <w:szCs w:val="28"/>
          <w:lang w:val="ru-RU" w:eastAsia="ru-RU"/>
        </w:rPr>
        <w:t>, яв</w:t>
      </w:r>
      <w:r w:rsidRPr="00FB3285">
        <w:rPr>
          <w:rFonts w:ascii="Times New Roman" w:eastAsia="Times New Roman" w:hAnsi="Times New Roman" w:cs="Times New Roman"/>
          <w:b/>
          <w:color w:val="000000"/>
          <w:sz w:val="20"/>
          <w:szCs w:val="28"/>
          <w:lang w:val="ru-RU" w:eastAsia="ru-RU"/>
        </w:rPr>
        <w:softHyphen/>
        <w:t>ля</w:t>
      </w:r>
      <w:r w:rsidRPr="00FB3285">
        <w:rPr>
          <w:rFonts w:ascii="Times New Roman" w:eastAsia="Times New Roman" w:hAnsi="Times New Roman" w:cs="Times New Roman"/>
          <w:b/>
          <w:color w:val="000000"/>
          <w:sz w:val="20"/>
          <w:szCs w:val="28"/>
          <w:lang w:val="ru-RU" w:eastAsia="ru-RU"/>
        </w:rPr>
        <w:softHyphen/>
        <w:t>ют</w:t>
      </w:r>
      <w:r w:rsidRPr="00FB3285">
        <w:rPr>
          <w:rFonts w:ascii="Times New Roman" w:eastAsia="Times New Roman" w:hAnsi="Times New Roman" w:cs="Times New Roman"/>
          <w:b/>
          <w:color w:val="000000"/>
          <w:sz w:val="20"/>
          <w:szCs w:val="28"/>
          <w:lang w:val="ru-RU" w:eastAsia="ru-RU"/>
        </w:rPr>
        <w:softHyphen/>
        <w:t>ся соответственно</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t>1) амфотерным ок</w:t>
      </w:r>
      <w:r w:rsidRPr="00FB3285">
        <w:rPr>
          <w:rFonts w:ascii="Times New Roman" w:eastAsia="Times New Roman" w:hAnsi="Times New Roman" w:cs="Times New Roman"/>
          <w:color w:val="000000"/>
          <w:sz w:val="20"/>
          <w:szCs w:val="28"/>
          <w:lang w:val="ru-RU" w:eastAsia="ar-SA"/>
        </w:rPr>
        <w:softHyphen/>
        <w:t>си</w:t>
      </w:r>
      <w:r w:rsidRPr="00FB3285">
        <w:rPr>
          <w:rFonts w:ascii="Times New Roman" w:eastAsia="Times New Roman" w:hAnsi="Times New Roman" w:cs="Times New Roman"/>
          <w:color w:val="000000"/>
          <w:sz w:val="20"/>
          <w:szCs w:val="28"/>
          <w:lang w:val="ru-RU" w:eastAsia="ar-SA"/>
        </w:rPr>
        <w:softHyphen/>
        <w:t xml:space="preserve">дом и солью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амфотерным гид</w:t>
      </w:r>
      <w:r w:rsidRPr="00FB3285">
        <w:rPr>
          <w:rFonts w:ascii="Times New Roman" w:eastAsia="Times New Roman" w:hAnsi="Times New Roman" w:cs="Times New Roman"/>
          <w:color w:val="000000"/>
          <w:sz w:val="20"/>
          <w:szCs w:val="28"/>
          <w:lang w:val="ru-RU" w:eastAsia="ru-RU"/>
        </w:rPr>
        <w:softHyphen/>
        <w:t>рок</w:t>
      </w:r>
      <w:r w:rsidRPr="00FB3285">
        <w:rPr>
          <w:rFonts w:ascii="Times New Roman" w:eastAsia="Times New Roman" w:hAnsi="Times New Roman" w:cs="Times New Roman"/>
          <w:color w:val="000000"/>
          <w:sz w:val="20"/>
          <w:szCs w:val="28"/>
          <w:lang w:val="ru-RU" w:eastAsia="ru-RU"/>
        </w:rPr>
        <w:softHyphen/>
        <w:t>си</w:t>
      </w:r>
      <w:r w:rsidRPr="00FB3285">
        <w:rPr>
          <w:rFonts w:ascii="Times New Roman" w:eastAsia="Times New Roman" w:hAnsi="Times New Roman" w:cs="Times New Roman"/>
          <w:color w:val="000000"/>
          <w:sz w:val="20"/>
          <w:szCs w:val="28"/>
          <w:lang w:val="ru-RU" w:eastAsia="ru-RU"/>
        </w:rPr>
        <w:softHyphen/>
        <w:t>дом и солью</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3) оснόвным ок</w:t>
      </w:r>
      <w:r w:rsidRPr="00FB3285">
        <w:rPr>
          <w:rFonts w:ascii="Times New Roman" w:eastAsia="Times New Roman" w:hAnsi="Times New Roman" w:cs="Times New Roman"/>
          <w:color w:val="000000"/>
          <w:sz w:val="20"/>
          <w:szCs w:val="28"/>
          <w:lang w:val="ru-RU" w:eastAsia="ru-RU"/>
        </w:rPr>
        <w:softHyphen/>
        <w:t>си</w:t>
      </w:r>
      <w:r w:rsidRPr="00FB3285">
        <w:rPr>
          <w:rFonts w:ascii="Times New Roman" w:eastAsia="Times New Roman" w:hAnsi="Times New Roman" w:cs="Times New Roman"/>
          <w:color w:val="000000"/>
          <w:sz w:val="20"/>
          <w:szCs w:val="28"/>
          <w:lang w:val="ru-RU" w:eastAsia="ru-RU"/>
        </w:rPr>
        <w:softHyphen/>
        <w:t>дом и кислотой</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оснόвным ок</w:t>
      </w:r>
      <w:r w:rsidRPr="00FB3285">
        <w:rPr>
          <w:rFonts w:ascii="Times New Roman" w:eastAsia="Times New Roman" w:hAnsi="Times New Roman" w:cs="Times New Roman"/>
          <w:color w:val="000000"/>
          <w:sz w:val="20"/>
          <w:szCs w:val="28"/>
          <w:lang w:val="ru-RU" w:eastAsia="ru-RU"/>
        </w:rPr>
        <w:softHyphen/>
        <w:t>си</w:t>
      </w:r>
      <w:r w:rsidRPr="00FB3285">
        <w:rPr>
          <w:rFonts w:ascii="Times New Roman" w:eastAsia="Times New Roman" w:hAnsi="Times New Roman" w:cs="Times New Roman"/>
          <w:color w:val="000000"/>
          <w:sz w:val="20"/>
          <w:szCs w:val="28"/>
          <w:lang w:val="ru-RU" w:eastAsia="ru-RU"/>
        </w:rPr>
        <w:softHyphen/>
        <w:t>дом и основанием</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b/>
          <w:color w:val="000000"/>
          <w:sz w:val="20"/>
          <w:szCs w:val="28"/>
          <w:lang w:val="ru-RU" w:eastAsia="ru-RU"/>
        </w:rPr>
        <w:sectPr w:rsidR="00525E95" w:rsidRPr="00FB3285" w:rsidSect="00525E95">
          <w:type w:val="continuous"/>
          <w:pgSz w:w="11906" w:h="16838"/>
          <w:pgMar w:top="1134" w:right="850" w:bottom="1134" w:left="1701" w:header="708" w:footer="708" w:gutter="0"/>
          <w:cols w:space="708"/>
          <w:docGrid w:linePitch="360"/>
        </w:sectPr>
      </w:pPr>
      <w:r w:rsidRPr="00FB3285">
        <w:rPr>
          <w:rFonts w:ascii="Times New Roman" w:eastAsia="Times New Roman" w:hAnsi="Times New Roman" w:cs="Times New Roman"/>
          <w:b/>
          <w:color w:val="000000"/>
          <w:sz w:val="20"/>
          <w:szCs w:val="28"/>
          <w:lang w:val="ru-RU" w:eastAsia="ru-RU"/>
        </w:rPr>
        <w:t>6.  Взаимодействие раствора сульфата меди(II) с железом относится к реакциям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lastRenderedPageBreak/>
        <w:t>1) замещения</w:t>
      </w: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    2) соединения</w:t>
      </w: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 xml:space="preserve">     3) обмена</w:t>
      </w: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     4) разложения</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p>
    <w:p w:rsidR="00525E95" w:rsidRPr="00FB3285" w:rsidRDefault="00525E95" w:rsidP="00525E95">
      <w:pPr>
        <w:shd w:val="clear" w:color="auto" w:fill="FFFFFF"/>
        <w:spacing w:after="0" w:line="240" w:lineRule="auto"/>
        <w:ind w:left="375"/>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7. Железо реагирует с</w:t>
      </w:r>
    </w:p>
    <w:p w:rsidR="00525E95" w:rsidRPr="00FB3285" w:rsidRDefault="00525E95" w:rsidP="00525E95">
      <w:pPr>
        <w:shd w:val="clear" w:color="auto" w:fill="FFFFFF"/>
        <w:spacing w:after="0" w:line="240" w:lineRule="auto"/>
        <w:ind w:left="735"/>
        <w:jc w:val="both"/>
        <w:rPr>
          <w:rFonts w:ascii="Times New Roman" w:eastAsia="Times New Roman" w:hAnsi="Times New Roman" w:cs="Times New Roman"/>
          <w:color w:val="000000"/>
          <w:sz w:val="20"/>
          <w:szCs w:val="28"/>
          <w:lang w:val="ru-RU" w:eastAsia="ar-SA"/>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ar-SA"/>
        </w:rPr>
      </w:pPr>
      <w:r w:rsidRPr="00FB3285">
        <w:rPr>
          <w:rFonts w:ascii="Times New Roman" w:eastAsia="Times New Roman" w:hAnsi="Times New Roman" w:cs="Times New Roman"/>
          <w:color w:val="000000"/>
          <w:sz w:val="20"/>
          <w:szCs w:val="28"/>
          <w:lang w:val="ru-RU" w:eastAsia="ar-SA"/>
        </w:rPr>
        <w:lastRenderedPageBreak/>
        <w:t xml:space="preserve">1) бромом </w:t>
      </w:r>
    </w:p>
    <w:p w:rsidR="00525E95" w:rsidRPr="00FB3285" w:rsidRDefault="00525E95" w:rsidP="00525E95">
      <w:pPr>
        <w:shd w:val="clear" w:color="auto" w:fill="FFFFFF"/>
        <w:spacing w:after="0" w:line="240" w:lineRule="auto"/>
        <w:ind w:left="284"/>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хлоридом кальция</w:t>
      </w:r>
    </w:p>
    <w:p w:rsidR="00525E95" w:rsidRPr="00FB3285" w:rsidRDefault="00525E95" w:rsidP="00525E95">
      <w:pPr>
        <w:shd w:val="clear" w:color="auto" w:fill="FFFFFF"/>
        <w:spacing w:after="0" w:line="240" w:lineRule="auto"/>
        <w:ind w:left="426"/>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3) оксидом натрия</w:t>
      </w:r>
    </w:p>
    <w:p w:rsidR="00525E95" w:rsidRPr="00FB3285" w:rsidRDefault="00525E95" w:rsidP="00525E95">
      <w:pPr>
        <w:shd w:val="clear" w:color="auto" w:fill="FFFFFF"/>
        <w:spacing w:after="0" w:line="240" w:lineRule="auto"/>
        <w:ind w:left="426"/>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гидроксидом натрия</w:t>
      </w:r>
    </w:p>
    <w:p w:rsidR="00525E95" w:rsidRPr="00FB3285" w:rsidRDefault="00525E95" w:rsidP="00525E95">
      <w:pPr>
        <w:numPr>
          <w:ilvl w:val="0"/>
          <w:numId w:val="5"/>
        </w:numPr>
        <w:spacing w:after="0" w:line="240" w:lineRule="auto"/>
        <w:contextualSpacing/>
        <w:rPr>
          <w:rFonts w:ascii="Times New Roman" w:eastAsia="Calibri" w:hAnsi="Times New Roman" w:cs="Times New Roman"/>
          <w:sz w:val="20"/>
          <w:szCs w:val="28"/>
          <w:lang w:val="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sz w:val="20"/>
          <w:szCs w:val="28"/>
          <w:lang w:val="ru-RU" w:eastAsia="ru-RU"/>
        </w:rPr>
        <w:lastRenderedPageBreak/>
        <w:t xml:space="preserve">8. </w:t>
      </w:r>
      <w:r w:rsidRPr="00FB3285">
        <w:rPr>
          <w:rFonts w:ascii="Times New Roman" w:eastAsia="Times New Roman" w:hAnsi="Times New Roman" w:cs="Times New Roman"/>
          <w:b/>
          <w:color w:val="000000"/>
          <w:sz w:val="20"/>
          <w:szCs w:val="28"/>
          <w:lang w:val="ru-RU" w:eastAsia="ru-RU"/>
        </w:rPr>
        <w:t>Водород реагирует с</w:t>
      </w: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     1) оксидом меди(II)</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медью</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3) сульфатом меди(II)</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гидроксидом меди(II)</w:t>
      </w:r>
    </w:p>
    <w:p w:rsidR="00525E95" w:rsidRPr="00FB3285" w:rsidRDefault="00525E95" w:rsidP="00525E95">
      <w:pPr>
        <w:spacing w:after="0" w:line="240" w:lineRule="auto"/>
        <w:ind w:left="426"/>
        <w:contextualSpacing/>
        <w:rPr>
          <w:rFonts w:ascii="Times New Roman" w:eastAsia="Calibri" w:hAnsi="Times New Roman" w:cs="Times New Roman"/>
          <w:sz w:val="20"/>
          <w:szCs w:val="28"/>
          <w:lang w:val="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sz w:val="20"/>
          <w:szCs w:val="28"/>
          <w:lang w:val="ru-RU" w:eastAsia="ru-RU"/>
        </w:rPr>
      </w:pP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sz w:val="20"/>
          <w:szCs w:val="28"/>
          <w:lang w:val="ru-RU" w:eastAsia="ru-RU"/>
        </w:rPr>
        <w:t xml:space="preserve">9. </w:t>
      </w:r>
      <w:r w:rsidRPr="00FB3285">
        <w:rPr>
          <w:rFonts w:ascii="Times New Roman" w:eastAsia="Times New Roman" w:hAnsi="Times New Roman" w:cs="Times New Roman"/>
          <w:b/>
          <w:color w:val="000000"/>
          <w:sz w:val="20"/>
          <w:szCs w:val="28"/>
          <w:lang w:val="ru-RU" w:eastAsia="ru-RU"/>
        </w:rPr>
        <w:t>Не ре</w:t>
      </w:r>
      <w:r w:rsidRPr="00FB3285">
        <w:rPr>
          <w:rFonts w:ascii="Times New Roman" w:eastAsia="Times New Roman" w:hAnsi="Times New Roman" w:cs="Times New Roman"/>
          <w:b/>
          <w:color w:val="000000"/>
          <w:sz w:val="20"/>
          <w:szCs w:val="28"/>
          <w:lang w:val="ru-RU" w:eastAsia="ru-RU"/>
        </w:rPr>
        <w:softHyphen/>
        <w:t>а</w:t>
      </w:r>
      <w:r w:rsidRPr="00FB3285">
        <w:rPr>
          <w:rFonts w:ascii="Times New Roman" w:eastAsia="Times New Roman" w:hAnsi="Times New Roman" w:cs="Times New Roman"/>
          <w:b/>
          <w:color w:val="000000"/>
          <w:sz w:val="20"/>
          <w:szCs w:val="28"/>
          <w:lang w:val="ru-RU" w:eastAsia="ru-RU"/>
        </w:rPr>
        <w:softHyphen/>
        <w:t>ги</w:t>
      </w:r>
      <w:r w:rsidRPr="00FB3285">
        <w:rPr>
          <w:rFonts w:ascii="Times New Roman" w:eastAsia="Times New Roman" w:hAnsi="Times New Roman" w:cs="Times New Roman"/>
          <w:b/>
          <w:color w:val="000000"/>
          <w:sz w:val="20"/>
          <w:szCs w:val="28"/>
          <w:lang w:val="ru-RU" w:eastAsia="ru-RU"/>
        </w:rPr>
        <w:softHyphen/>
        <w:t>ру</w:t>
      </w:r>
      <w:r w:rsidRPr="00FB3285">
        <w:rPr>
          <w:rFonts w:ascii="Times New Roman" w:eastAsia="Times New Roman" w:hAnsi="Times New Roman" w:cs="Times New Roman"/>
          <w:b/>
          <w:color w:val="000000"/>
          <w:sz w:val="20"/>
          <w:szCs w:val="28"/>
          <w:lang w:val="ru-RU" w:eastAsia="ru-RU"/>
        </w:rPr>
        <w:softHyphen/>
        <w:t>ют друг с другом</w:t>
      </w: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     1) хлор и водород</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2) кислород и кальций</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3) азот и вода</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4) железо и сера </w:t>
      </w:r>
    </w:p>
    <w:p w:rsidR="00525E95" w:rsidRPr="00FB3285" w:rsidRDefault="00525E95" w:rsidP="00525E95">
      <w:pPr>
        <w:shd w:val="clear" w:color="auto" w:fill="FFFFFF"/>
        <w:spacing w:after="0" w:line="240" w:lineRule="auto"/>
        <w:ind w:left="375"/>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hd w:val="clear" w:color="auto" w:fill="FFFFFF"/>
        <w:spacing w:after="0" w:line="240" w:lineRule="auto"/>
        <w:ind w:left="375"/>
        <w:rPr>
          <w:rFonts w:ascii="Times New Roman" w:eastAsia="Times New Roman" w:hAnsi="Times New Roman" w:cs="Times New Roman"/>
          <w:color w:val="000000"/>
          <w:sz w:val="20"/>
          <w:szCs w:val="28"/>
          <w:lang w:val="ru-RU" w:eastAsia="ru-RU"/>
        </w:rPr>
      </w:pPr>
    </w:p>
    <w:p w:rsidR="00525E95" w:rsidRPr="00FB3285" w:rsidRDefault="00525E95" w:rsidP="00525E95">
      <w:pPr>
        <w:shd w:val="clear" w:color="auto" w:fill="FFFFFF"/>
        <w:spacing w:after="0" w:line="240" w:lineRule="auto"/>
        <w:ind w:left="375"/>
        <w:rPr>
          <w:rFonts w:ascii="Arial" w:eastAsia="Times New Roman" w:hAnsi="Arial" w:cs="Arial"/>
          <w:b/>
          <w:color w:val="000000"/>
          <w:sz w:val="20"/>
          <w:szCs w:val="28"/>
          <w:lang w:val="ru-RU" w:eastAsia="ru-RU"/>
        </w:rPr>
      </w:pPr>
      <w:r w:rsidRPr="00FB3285">
        <w:rPr>
          <w:rFonts w:ascii="Times New Roman" w:eastAsia="Times New Roman" w:hAnsi="Times New Roman" w:cs="Times New Roman"/>
          <w:b/>
          <w:color w:val="000000"/>
          <w:sz w:val="20"/>
          <w:szCs w:val="28"/>
          <w:lang w:val="ru-RU" w:eastAsia="ru-RU"/>
        </w:rPr>
        <w:t>10. Сумма коэффициентов в уравнении реакции между алюминием   и соляной кислотой равна</w:t>
      </w:r>
    </w:p>
    <w:p w:rsidR="00525E95" w:rsidRPr="00FB3285" w:rsidRDefault="00525E95" w:rsidP="00525E95">
      <w:pPr>
        <w:shd w:val="clear" w:color="auto" w:fill="FFFFFF"/>
        <w:spacing w:after="0" w:line="240" w:lineRule="auto"/>
        <w:ind w:left="735"/>
        <w:contextualSpacing/>
        <w:rPr>
          <w:rFonts w:ascii="Times New Roman" w:eastAsia="Times New Roman" w:hAnsi="Times New Roman" w:cs="Times New Roman"/>
          <w:color w:val="000000"/>
          <w:sz w:val="20"/>
          <w:szCs w:val="28"/>
          <w:lang w:val="ru-RU" w:eastAsia="ru-RU"/>
        </w:rPr>
        <w:sectPr w:rsidR="00525E95" w:rsidRPr="00FB3285" w:rsidSect="00525E95">
          <w:type w:val="continuous"/>
          <w:pgSz w:w="11906" w:h="16838"/>
          <w:pgMar w:top="1134" w:right="850" w:bottom="1134" w:left="1701" w:header="708" w:footer="708" w:gutter="0"/>
          <w:cols w:space="708"/>
          <w:docGrid w:linePitch="360"/>
        </w:sectPr>
      </w:pPr>
    </w:p>
    <w:p w:rsidR="00525E95" w:rsidRPr="00FB3285" w:rsidRDefault="00525E95" w:rsidP="00525E95">
      <w:pPr>
        <w:shd w:val="clear" w:color="auto" w:fill="FFFFFF"/>
        <w:spacing w:after="0" w:line="240" w:lineRule="auto"/>
        <w:ind w:left="735"/>
        <w:contextualSpacing/>
        <w:rPr>
          <w:rFonts w:ascii="Arial" w:eastAsia="Times New Roman" w:hAnsi="Arial" w:cs="Arial"/>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lastRenderedPageBreak/>
        <w:t>1) 7</w:t>
      </w:r>
    </w:p>
    <w:p w:rsidR="00525E95" w:rsidRPr="00FB3285" w:rsidRDefault="00525E95" w:rsidP="00525E95">
      <w:pPr>
        <w:shd w:val="clear" w:color="auto" w:fill="FFFFFF"/>
        <w:spacing w:after="0" w:line="240" w:lineRule="auto"/>
        <w:ind w:left="375"/>
        <w:rPr>
          <w:rFonts w:ascii="Arial" w:eastAsia="Times New Roman" w:hAnsi="Arial" w:cs="Arial"/>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       2) 9</w:t>
      </w:r>
    </w:p>
    <w:p w:rsidR="00525E95" w:rsidRPr="00FB3285" w:rsidRDefault="00525E95" w:rsidP="00525E95">
      <w:pPr>
        <w:shd w:val="clear" w:color="auto" w:fill="FFFFFF"/>
        <w:spacing w:after="0" w:line="240" w:lineRule="auto"/>
        <w:ind w:left="375"/>
        <w:rPr>
          <w:rFonts w:ascii="Arial" w:eastAsia="Times New Roman" w:hAnsi="Arial" w:cs="Arial"/>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       3) 11</w:t>
      </w:r>
    </w:p>
    <w:p w:rsidR="00525E95" w:rsidRPr="00FB3285" w:rsidRDefault="00525E95" w:rsidP="00525E95">
      <w:pPr>
        <w:shd w:val="clear" w:color="auto" w:fill="FFFFFF"/>
        <w:spacing w:after="0" w:line="240" w:lineRule="auto"/>
        <w:ind w:left="735"/>
        <w:contextualSpacing/>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4) 13</w:t>
      </w:r>
    </w:p>
    <w:p w:rsidR="00525E95" w:rsidRPr="00FB3285" w:rsidRDefault="00525E95" w:rsidP="00525E95">
      <w:pPr>
        <w:shd w:val="clear" w:color="auto" w:fill="FFFFFF"/>
        <w:spacing w:after="0" w:line="240" w:lineRule="auto"/>
        <w:ind w:left="735"/>
        <w:contextualSpacing/>
        <w:rPr>
          <w:rFonts w:ascii="Times New Roman" w:eastAsia="Times New Roman" w:hAnsi="Times New Roman" w:cs="Times New Roman"/>
          <w:color w:val="000000"/>
          <w:sz w:val="20"/>
          <w:szCs w:val="28"/>
          <w:lang w:val="ru-RU" w:eastAsia="ru-RU"/>
        </w:rPr>
      </w:pPr>
    </w:p>
    <w:p w:rsidR="00525E95" w:rsidRPr="00FB3285" w:rsidRDefault="00525E95" w:rsidP="00525E95">
      <w:pPr>
        <w:shd w:val="clear" w:color="auto" w:fill="FFFFFF"/>
        <w:spacing w:after="0" w:line="240" w:lineRule="auto"/>
        <w:jc w:val="both"/>
        <w:rPr>
          <w:rFonts w:ascii="Times New Roman" w:eastAsia="Times New Roman" w:hAnsi="Times New Roman" w:cs="Times New Roman"/>
          <w:b/>
          <w:color w:val="000000"/>
          <w:sz w:val="20"/>
          <w:szCs w:val="28"/>
          <w:lang w:val="ru-RU" w:eastAsia="ru-RU"/>
        </w:rPr>
      </w:pPr>
      <w:r w:rsidRPr="00FB3285">
        <w:rPr>
          <w:rFonts w:ascii="Times New Roman" w:eastAsia="Times New Roman" w:hAnsi="Times New Roman" w:cs="Times New Roman"/>
          <w:b/>
          <w:sz w:val="20"/>
          <w:szCs w:val="28"/>
          <w:lang w:val="ru-RU" w:eastAsia="ru-RU"/>
        </w:rPr>
        <w:t xml:space="preserve">11. </w:t>
      </w:r>
      <w:r w:rsidRPr="00FB3285">
        <w:rPr>
          <w:rFonts w:ascii="Times New Roman" w:eastAsia="Times New Roman" w:hAnsi="Times New Roman" w:cs="Times New Roman"/>
          <w:b/>
          <w:color w:val="000000"/>
          <w:sz w:val="20"/>
          <w:szCs w:val="28"/>
          <w:lang w:val="ru-RU" w:eastAsia="ru-RU"/>
        </w:rPr>
        <w:t>Установите со</w:t>
      </w:r>
      <w:r w:rsidRPr="00FB3285">
        <w:rPr>
          <w:rFonts w:ascii="Times New Roman" w:eastAsia="Times New Roman" w:hAnsi="Times New Roman" w:cs="Times New Roman"/>
          <w:b/>
          <w:color w:val="000000"/>
          <w:sz w:val="20"/>
          <w:szCs w:val="28"/>
          <w:lang w:val="ru-RU" w:eastAsia="ru-RU"/>
        </w:rPr>
        <w:softHyphen/>
        <w:t>от</w:t>
      </w:r>
      <w:r w:rsidRPr="00FB3285">
        <w:rPr>
          <w:rFonts w:ascii="Times New Roman" w:eastAsia="Times New Roman" w:hAnsi="Times New Roman" w:cs="Times New Roman"/>
          <w:b/>
          <w:color w:val="000000"/>
          <w:sz w:val="20"/>
          <w:szCs w:val="28"/>
          <w:lang w:val="ru-RU" w:eastAsia="ru-RU"/>
        </w:rPr>
        <w:softHyphen/>
        <w:t>вет</w:t>
      </w:r>
      <w:r w:rsidRPr="00FB3285">
        <w:rPr>
          <w:rFonts w:ascii="Times New Roman" w:eastAsia="Times New Roman" w:hAnsi="Times New Roman" w:cs="Times New Roman"/>
          <w:b/>
          <w:color w:val="000000"/>
          <w:sz w:val="20"/>
          <w:szCs w:val="28"/>
          <w:lang w:val="ru-RU" w:eastAsia="ru-RU"/>
        </w:rPr>
        <w:softHyphen/>
        <w:t>ствие между на</w:t>
      </w:r>
      <w:r w:rsidRPr="00FB3285">
        <w:rPr>
          <w:rFonts w:ascii="Times New Roman" w:eastAsia="Times New Roman" w:hAnsi="Times New Roman" w:cs="Times New Roman"/>
          <w:b/>
          <w:color w:val="000000"/>
          <w:sz w:val="20"/>
          <w:szCs w:val="28"/>
          <w:lang w:val="ru-RU" w:eastAsia="ru-RU"/>
        </w:rPr>
        <w:softHyphen/>
        <w:t>зва</w:t>
      </w:r>
      <w:r w:rsidRPr="00FB3285">
        <w:rPr>
          <w:rFonts w:ascii="Times New Roman" w:eastAsia="Times New Roman" w:hAnsi="Times New Roman" w:cs="Times New Roman"/>
          <w:b/>
          <w:color w:val="000000"/>
          <w:sz w:val="20"/>
          <w:szCs w:val="28"/>
          <w:lang w:val="ru-RU" w:eastAsia="ru-RU"/>
        </w:rPr>
        <w:softHyphen/>
        <w:t>ни</w:t>
      </w:r>
      <w:r w:rsidRPr="00FB3285">
        <w:rPr>
          <w:rFonts w:ascii="Times New Roman" w:eastAsia="Times New Roman" w:hAnsi="Times New Roman" w:cs="Times New Roman"/>
          <w:b/>
          <w:color w:val="000000"/>
          <w:sz w:val="20"/>
          <w:szCs w:val="28"/>
          <w:lang w:val="ru-RU" w:eastAsia="ru-RU"/>
        </w:rPr>
        <w:softHyphen/>
        <w:t>ем вещества и реагентами, с ко</w:t>
      </w:r>
      <w:r w:rsidRPr="00FB3285">
        <w:rPr>
          <w:rFonts w:ascii="Times New Roman" w:eastAsia="Times New Roman" w:hAnsi="Times New Roman" w:cs="Times New Roman"/>
          <w:b/>
          <w:color w:val="000000"/>
          <w:sz w:val="20"/>
          <w:szCs w:val="28"/>
          <w:lang w:val="ru-RU" w:eastAsia="ru-RU"/>
        </w:rPr>
        <w:softHyphen/>
        <w:t>то</w:t>
      </w:r>
      <w:r w:rsidRPr="00FB3285">
        <w:rPr>
          <w:rFonts w:ascii="Times New Roman" w:eastAsia="Times New Roman" w:hAnsi="Times New Roman" w:cs="Times New Roman"/>
          <w:b/>
          <w:color w:val="000000"/>
          <w:sz w:val="20"/>
          <w:szCs w:val="28"/>
          <w:lang w:val="ru-RU" w:eastAsia="ru-RU"/>
        </w:rPr>
        <w:softHyphen/>
        <w:t>ры</w:t>
      </w:r>
      <w:r w:rsidRPr="00FB3285">
        <w:rPr>
          <w:rFonts w:ascii="Times New Roman" w:eastAsia="Times New Roman" w:hAnsi="Times New Roman" w:cs="Times New Roman"/>
          <w:b/>
          <w:color w:val="000000"/>
          <w:sz w:val="20"/>
          <w:szCs w:val="28"/>
          <w:lang w:val="ru-RU" w:eastAsia="ru-RU"/>
        </w:rPr>
        <w:softHyphen/>
        <w:t>ми это ве</w:t>
      </w:r>
      <w:r w:rsidRPr="00FB3285">
        <w:rPr>
          <w:rFonts w:ascii="Times New Roman" w:eastAsia="Times New Roman" w:hAnsi="Times New Roman" w:cs="Times New Roman"/>
          <w:b/>
          <w:color w:val="000000"/>
          <w:sz w:val="20"/>
          <w:szCs w:val="28"/>
          <w:lang w:val="ru-RU" w:eastAsia="ru-RU"/>
        </w:rPr>
        <w:softHyphen/>
        <w:t>ще</w:t>
      </w:r>
      <w:r w:rsidRPr="00FB3285">
        <w:rPr>
          <w:rFonts w:ascii="Times New Roman" w:eastAsia="Times New Roman" w:hAnsi="Times New Roman" w:cs="Times New Roman"/>
          <w:b/>
          <w:color w:val="000000"/>
          <w:sz w:val="20"/>
          <w:szCs w:val="28"/>
          <w:lang w:val="ru-RU" w:eastAsia="ru-RU"/>
        </w:rPr>
        <w:softHyphen/>
        <w:t>ство может взаимодействовать</w:t>
      </w:r>
    </w:p>
    <w:p w:rsidR="00525E95" w:rsidRPr="00FB3285" w:rsidRDefault="00525E95" w:rsidP="00525E95">
      <w:pPr>
        <w:shd w:val="clear" w:color="auto" w:fill="FFFFFF"/>
        <w:spacing w:after="0" w:line="240" w:lineRule="auto"/>
        <w:ind w:firstLine="375"/>
        <w:jc w:val="both"/>
        <w:rPr>
          <w:rFonts w:ascii="Times New Roman" w:eastAsia="Times New Roman" w:hAnsi="Times New Roman" w:cs="Times New Roman"/>
          <w:color w:val="000000"/>
          <w:sz w:val="20"/>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0"/>
        <w:gridCol w:w="2119"/>
      </w:tblGrid>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Название вещества         </w:t>
            </w: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Реагенты</w:t>
            </w:r>
          </w:p>
        </w:tc>
      </w:tr>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A) сера</w:t>
            </w: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 xml:space="preserve">1 </w:t>
            </w:r>
            <w:r w:rsidRPr="00FB3285">
              <w:rPr>
                <w:rFonts w:ascii="Times New Roman" w:eastAsia="Times New Roman" w:hAnsi="Times New Roman" w:cs="Times New Roman"/>
                <w:color w:val="000000"/>
                <w:sz w:val="20"/>
                <w:szCs w:val="28"/>
                <w:lang w:eastAsia="ru-RU"/>
              </w:rPr>
              <w:t>CO</w:t>
            </w:r>
            <w:r w:rsidRPr="00FB3285">
              <w:rPr>
                <w:rFonts w:ascii="Times New Roman" w:eastAsia="Times New Roman" w:hAnsi="Times New Roman" w:cs="Times New Roman"/>
                <w:color w:val="000000"/>
                <w:sz w:val="20"/>
                <w:szCs w:val="28"/>
                <w:vertAlign w:val="subscript"/>
                <w:lang w:val="ru-RU" w:eastAsia="ru-RU"/>
              </w:rPr>
              <w:t>2</w:t>
            </w:r>
            <w:r w:rsidRPr="00FB3285">
              <w:rPr>
                <w:rFonts w:ascii="Times New Roman" w:eastAsia="Times New Roman" w:hAnsi="Times New Roman" w:cs="Times New Roman"/>
                <w:color w:val="000000"/>
                <w:sz w:val="20"/>
                <w:szCs w:val="28"/>
                <w:lang w:eastAsia="ru-RU"/>
              </w:rPr>
              <w:t>,</w:t>
            </w:r>
            <w:r w:rsidRPr="00FB3285">
              <w:rPr>
                <w:rFonts w:ascii="Times New Roman" w:eastAsia="Times New Roman" w:hAnsi="Times New Roman" w:cs="Times New Roman"/>
                <w:color w:val="000000"/>
                <w:sz w:val="20"/>
                <w:szCs w:val="28"/>
                <w:lang w:val="ru-RU" w:eastAsia="ru-RU"/>
              </w:rPr>
              <w:t xml:space="preserve"> </w:t>
            </w:r>
            <w:r w:rsidRPr="00FB3285">
              <w:rPr>
                <w:rFonts w:ascii="Times New Roman" w:eastAsia="Times New Roman" w:hAnsi="Times New Roman" w:cs="Times New Roman"/>
                <w:color w:val="000000"/>
                <w:sz w:val="20"/>
                <w:szCs w:val="28"/>
                <w:lang w:eastAsia="ru-RU"/>
              </w:rPr>
              <w:t>Na</w:t>
            </w:r>
            <w:r w:rsidRPr="00FB3285">
              <w:rPr>
                <w:rFonts w:ascii="Times New Roman" w:eastAsia="Times New Roman" w:hAnsi="Times New Roman" w:cs="Times New Roman"/>
                <w:color w:val="000000"/>
                <w:sz w:val="20"/>
                <w:szCs w:val="28"/>
                <w:vertAlign w:val="subscript"/>
                <w:lang w:val="ru-RU" w:eastAsia="ru-RU"/>
              </w:rPr>
              <w:t>2</w:t>
            </w:r>
            <w:r w:rsidRPr="00FB3285">
              <w:rPr>
                <w:rFonts w:ascii="Times New Roman" w:eastAsia="Times New Roman" w:hAnsi="Times New Roman" w:cs="Times New Roman"/>
                <w:color w:val="000000"/>
                <w:sz w:val="20"/>
                <w:szCs w:val="28"/>
                <w:lang w:eastAsia="ru-RU"/>
              </w:rPr>
              <w:t>SO</w:t>
            </w:r>
            <w:r w:rsidRPr="00FB3285">
              <w:rPr>
                <w:rFonts w:ascii="Times New Roman" w:eastAsia="Times New Roman" w:hAnsi="Times New Roman" w:cs="Times New Roman"/>
                <w:color w:val="000000"/>
                <w:sz w:val="20"/>
                <w:szCs w:val="28"/>
                <w:vertAlign w:val="subscript"/>
                <w:lang w:val="ru-RU" w:eastAsia="ru-RU"/>
              </w:rPr>
              <w:t>4</w:t>
            </w:r>
            <w:r w:rsidRPr="00FB3285">
              <w:rPr>
                <w:rFonts w:ascii="Times New Roman" w:eastAsia="Times New Roman" w:hAnsi="Times New Roman" w:cs="Times New Roman"/>
                <w:color w:val="000000"/>
                <w:sz w:val="20"/>
                <w:szCs w:val="28"/>
                <w:lang w:val="ru-RU" w:eastAsia="ru-RU"/>
              </w:rPr>
              <w:t xml:space="preserve"> (р-р)</w:t>
            </w:r>
          </w:p>
        </w:tc>
      </w:tr>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Б) оксид цинка           </w:t>
            </w: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t>2</w:t>
            </w:r>
            <w:r w:rsidRPr="00FB3285">
              <w:rPr>
                <w:rFonts w:ascii="Times New Roman" w:eastAsia="Times New Roman" w:hAnsi="Times New Roman" w:cs="Times New Roman"/>
                <w:color w:val="000000"/>
                <w:sz w:val="20"/>
                <w:szCs w:val="28"/>
                <w:lang w:eastAsia="ru-RU"/>
              </w:rPr>
              <w:t xml:space="preserve"> NaOH, P</w:t>
            </w:r>
            <w:r w:rsidRPr="00FB3285">
              <w:rPr>
                <w:rFonts w:ascii="Times New Roman" w:eastAsia="Times New Roman" w:hAnsi="Times New Roman" w:cs="Times New Roman"/>
                <w:color w:val="000000"/>
                <w:sz w:val="20"/>
                <w:szCs w:val="28"/>
                <w:vertAlign w:val="subscript"/>
                <w:lang w:eastAsia="ru-RU"/>
              </w:rPr>
              <w:t>2</w:t>
            </w:r>
            <w:r w:rsidRPr="00FB3285">
              <w:rPr>
                <w:rFonts w:ascii="Times New Roman" w:eastAsia="Times New Roman" w:hAnsi="Times New Roman" w:cs="Times New Roman"/>
                <w:color w:val="000000"/>
                <w:sz w:val="20"/>
                <w:szCs w:val="28"/>
                <w:lang w:eastAsia="ru-RU"/>
              </w:rPr>
              <w:t>O</w:t>
            </w:r>
            <w:r w:rsidRPr="00FB3285">
              <w:rPr>
                <w:rFonts w:ascii="Times New Roman" w:eastAsia="Times New Roman" w:hAnsi="Times New Roman" w:cs="Times New Roman"/>
                <w:color w:val="000000"/>
                <w:sz w:val="20"/>
                <w:szCs w:val="28"/>
                <w:vertAlign w:val="subscript"/>
                <w:lang w:eastAsia="ru-RU"/>
              </w:rPr>
              <w:t>5</w:t>
            </w:r>
          </w:p>
        </w:tc>
      </w:tr>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B) хло</w:t>
            </w:r>
            <w:r w:rsidRPr="00FB3285">
              <w:rPr>
                <w:rFonts w:ascii="Times New Roman" w:eastAsia="Times New Roman" w:hAnsi="Times New Roman" w:cs="Times New Roman"/>
                <w:color w:val="000000"/>
                <w:sz w:val="20"/>
                <w:szCs w:val="28"/>
                <w:lang w:val="ru-RU" w:eastAsia="ru-RU"/>
              </w:rPr>
              <w:softHyphen/>
              <w:t>рид алюминия</w:t>
            </w: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r w:rsidRPr="00FB3285">
              <w:rPr>
                <w:rFonts w:ascii="Times New Roman" w:eastAsia="Times New Roman" w:hAnsi="Times New Roman" w:cs="Times New Roman"/>
                <w:color w:val="000000"/>
                <w:sz w:val="20"/>
                <w:szCs w:val="28"/>
                <w:lang w:val="ru-RU" w:eastAsia="ru-RU"/>
              </w:rPr>
              <w:t>3</w:t>
            </w:r>
            <w:r w:rsidRPr="00FB3285">
              <w:rPr>
                <w:rFonts w:ascii="Times New Roman" w:eastAsia="Times New Roman" w:hAnsi="Times New Roman" w:cs="Times New Roman"/>
                <w:color w:val="000000"/>
                <w:sz w:val="20"/>
                <w:szCs w:val="28"/>
                <w:lang w:eastAsia="ru-RU"/>
              </w:rPr>
              <w:t xml:space="preserve"> AgNO</w:t>
            </w:r>
            <w:r w:rsidRPr="00FB3285">
              <w:rPr>
                <w:rFonts w:ascii="Times New Roman" w:eastAsia="Times New Roman" w:hAnsi="Times New Roman" w:cs="Times New Roman"/>
                <w:color w:val="000000"/>
                <w:sz w:val="20"/>
                <w:szCs w:val="28"/>
                <w:vertAlign w:val="subscript"/>
                <w:lang w:eastAsia="ru-RU"/>
              </w:rPr>
              <w:t>3</w:t>
            </w:r>
            <w:r w:rsidRPr="00FB3285">
              <w:rPr>
                <w:rFonts w:ascii="Times New Roman" w:eastAsia="Times New Roman" w:hAnsi="Times New Roman" w:cs="Times New Roman"/>
                <w:color w:val="000000"/>
                <w:sz w:val="20"/>
                <w:szCs w:val="28"/>
                <w:lang w:eastAsia="ru-RU"/>
              </w:rPr>
              <w:t>,  KOH</w:t>
            </w:r>
            <w:r w:rsidRPr="00FB3285">
              <w:rPr>
                <w:rFonts w:ascii="Times New Roman" w:eastAsia="Times New Roman" w:hAnsi="Times New Roman" w:cs="Times New Roman"/>
                <w:color w:val="000000"/>
                <w:sz w:val="20"/>
                <w:szCs w:val="28"/>
                <w:lang w:val="ru-RU" w:eastAsia="ru-RU"/>
              </w:rPr>
              <w:t xml:space="preserve"> (р-р)</w:t>
            </w:r>
          </w:p>
        </w:tc>
      </w:tr>
      <w:tr w:rsidR="00525E95" w:rsidRPr="00FB3285" w:rsidTr="00525E95">
        <w:tc>
          <w:tcPr>
            <w:tcW w:w="4785"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val="ru-RU" w:eastAsia="ru-RU"/>
              </w:rPr>
            </w:pPr>
          </w:p>
        </w:tc>
        <w:tc>
          <w:tcPr>
            <w:tcW w:w="478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color w:val="000000"/>
                <w:sz w:val="20"/>
                <w:szCs w:val="28"/>
                <w:lang w:eastAsia="ru-RU"/>
              </w:rPr>
            </w:pPr>
            <w:r w:rsidRPr="00FB3285">
              <w:rPr>
                <w:rFonts w:ascii="Times New Roman" w:eastAsia="Times New Roman" w:hAnsi="Times New Roman" w:cs="Times New Roman"/>
                <w:color w:val="000000"/>
                <w:sz w:val="20"/>
                <w:szCs w:val="28"/>
                <w:lang w:val="ru-RU" w:eastAsia="ru-RU"/>
              </w:rPr>
              <w:t>4</w:t>
            </w:r>
            <w:r w:rsidRPr="00FB3285">
              <w:rPr>
                <w:rFonts w:ascii="Times New Roman" w:eastAsia="Times New Roman" w:hAnsi="Times New Roman" w:cs="Times New Roman"/>
                <w:color w:val="000000"/>
                <w:sz w:val="20"/>
                <w:szCs w:val="28"/>
                <w:lang w:eastAsia="ru-RU"/>
              </w:rPr>
              <w:t xml:space="preserve"> H</w:t>
            </w:r>
            <w:r w:rsidRPr="00FB3285">
              <w:rPr>
                <w:rFonts w:ascii="Times New Roman" w:eastAsia="Times New Roman" w:hAnsi="Times New Roman" w:cs="Times New Roman"/>
                <w:color w:val="000000"/>
                <w:sz w:val="20"/>
                <w:szCs w:val="28"/>
                <w:vertAlign w:val="subscript"/>
                <w:lang w:eastAsia="ru-RU"/>
              </w:rPr>
              <w:t>2</w:t>
            </w:r>
            <w:r w:rsidRPr="00FB3285">
              <w:rPr>
                <w:rFonts w:ascii="Times New Roman" w:eastAsia="Times New Roman" w:hAnsi="Times New Roman" w:cs="Times New Roman"/>
                <w:color w:val="000000"/>
                <w:sz w:val="20"/>
                <w:szCs w:val="28"/>
                <w:lang w:eastAsia="ru-RU"/>
              </w:rPr>
              <w:t>SO</w:t>
            </w:r>
            <w:r w:rsidRPr="00FB3285">
              <w:rPr>
                <w:rFonts w:ascii="Times New Roman" w:eastAsia="Times New Roman" w:hAnsi="Times New Roman" w:cs="Times New Roman"/>
                <w:color w:val="000000"/>
                <w:sz w:val="20"/>
                <w:szCs w:val="28"/>
                <w:vertAlign w:val="subscript"/>
                <w:lang w:eastAsia="ru-RU"/>
              </w:rPr>
              <w:t>4</w:t>
            </w:r>
            <w:r w:rsidRPr="00FB3285">
              <w:rPr>
                <w:rFonts w:ascii="Times New Roman" w:eastAsia="Times New Roman" w:hAnsi="Times New Roman" w:cs="Times New Roman"/>
                <w:color w:val="000000"/>
                <w:sz w:val="20"/>
                <w:szCs w:val="28"/>
                <w:lang w:val="ru-RU" w:eastAsia="ru-RU"/>
              </w:rPr>
              <w:t xml:space="preserve">(к), </w:t>
            </w:r>
            <w:r w:rsidRPr="00FB3285">
              <w:rPr>
                <w:rFonts w:ascii="Times New Roman" w:eastAsia="Times New Roman" w:hAnsi="Times New Roman" w:cs="Times New Roman"/>
                <w:color w:val="000000"/>
                <w:sz w:val="20"/>
                <w:szCs w:val="28"/>
                <w:lang w:eastAsia="ru-RU"/>
              </w:rPr>
              <w:t xml:space="preserve"> O</w:t>
            </w:r>
            <w:r w:rsidRPr="00FB3285">
              <w:rPr>
                <w:rFonts w:ascii="Times New Roman" w:eastAsia="Times New Roman" w:hAnsi="Times New Roman" w:cs="Times New Roman"/>
                <w:color w:val="000000"/>
                <w:sz w:val="20"/>
                <w:szCs w:val="28"/>
                <w:vertAlign w:val="subscript"/>
                <w:lang w:eastAsia="ru-RU"/>
              </w:rPr>
              <w:t>2</w:t>
            </w:r>
          </w:p>
        </w:tc>
      </w:tr>
    </w:tbl>
    <w:p w:rsidR="00525E95" w:rsidRPr="00FB3285" w:rsidRDefault="00525E95" w:rsidP="00525E95">
      <w:pPr>
        <w:spacing w:after="0" w:line="240" w:lineRule="auto"/>
        <w:rPr>
          <w:rFonts w:ascii="Times New Roman" w:eastAsia="Times New Roman" w:hAnsi="Times New Roman" w:cs="Times New Roman"/>
          <w:sz w:val="20"/>
          <w:szCs w:val="28"/>
          <w:lang w:val="ru-RU" w:eastAsia="ar-SA"/>
        </w:rPr>
      </w:pPr>
    </w:p>
    <w:p w:rsidR="00525E95" w:rsidRPr="00FB3285" w:rsidRDefault="00525E95" w:rsidP="00525E95">
      <w:pPr>
        <w:spacing w:after="0" w:line="240" w:lineRule="auto"/>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b/>
          <w:sz w:val="20"/>
          <w:szCs w:val="28"/>
          <w:lang w:val="ru-RU" w:eastAsia="ar-SA"/>
        </w:rPr>
        <w:t>12. Установите соответствие между веществами, вступающими в реакцию и продуктами их взаимодействия</w:t>
      </w:r>
    </w:p>
    <w:p w:rsidR="00525E95" w:rsidRDefault="00525E95" w:rsidP="00525E95">
      <w:pPr>
        <w:spacing w:after="0" w:line="240" w:lineRule="auto"/>
        <w:rPr>
          <w:rFonts w:ascii="Times New Roman" w:eastAsia="Times New Roman" w:hAnsi="Times New Roman" w:cs="Times New Roman"/>
          <w:sz w:val="20"/>
          <w:szCs w:val="28"/>
          <w:lang w:val="ru-RU" w:eastAsia="ar-SA"/>
        </w:rPr>
      </w:pPr>
    </w:p>
    <w:p w:rsidR="00525E95" w:rsidRPr="0098423D" w:rsidRDefault="00525E95" w:rsidP="00525E95">
      <w:pPr>
        <w:spacing w:after="0" w:line="240" w:lineRule="auto"/>
        <w:rPr>
          <w:rFonts w:ascii="Times New Roman" w:eastAsia="Times New Roman" w:hAnsi="Times New Roman" w:cs="Times New Roman"/>
          <w:sz w:val="20"/>
          <w:szCs w:val="28"/>
          <w:lang w:val="ru-RU" w:eastAsia="ar-SA"/>
        </w:rPr>
      </w:pPr>
      <w:r w:rsidRPr="0098423D">
        <w:rPr>
          <w:rFonts w:ascii="Times New Roman" w:eastAsia="Times New Roman" w:hAnsi="Times New Roman" w:cs="Times New Roman"/>
          <w:b/>
          <w:sz w:val="20"/>
          <w:szCs w:val="28"/>
          <w:lang w:val="ru-RU" w:eastAsia="ar-SA"/>
        </w:rPr>
        <w:t>12. Установите соответствие между веществами, вступающими в реакцию и продуктами их взаимодействия</w:t>
      </w:r>
    </w:p>
    <w:p w:rsidR="00525E95" w:rsidRPr="00DE185C" w:rsidRDefault="00525E95" w:rsidP="00525E95">
      <w:pPr>
        <w:spacing w:after="0" w:line="240" w:lineRule="auto"/>
        <w:rPr>
          <w:rFonts w:ascii="Times New Roman" w:eastAsia="Times New Roman" w:hAnsi="Times New Roman" w:cs="Times New Roman"/>
          <w:sz w:val="20"/>
          <w:szCs w:val="28"/>
          <w:lang w:eastAsia="ar-SA"/>
        </w:rPr>
      </w:pPr>
      <w:r w:rsidRPr="0098423D">
        <w:rPr>
          <w:rFonts w:ascii="Times New Roman" w:eastAsia="Times New Roman" w:hAnsi="Times New Roman" w:cs="Times New Roman"/>
          <w:sz w:val="20"/>
          <w:szCs w:val="28"/>
          <w:lang w:val="ru-RU" w:eastAsia="ar-SA"/>
        </w:rPr>
        <w:t>А</w:t>
      </w:r>
      <w:r w:rsidRPr="0098423D">
        <w:rPr>
          <w:rFonts w:ascii="Times New Roman" w:eastAsia="Times New Roman" w:hAnsi="Times New Roman" w:cs="Times New Roman"/>
          <w:sz w:val="20"/>
          <w:szCs w:val="28"/>
          <w:lang w:eastAsia="ar-SA"/>
        </w:rPr>
        <w:t xml:space="preserve">) </w:t>
      </w:r>
      <w:r w:rsidRPr="0098423D">
        <w:rPr>
          <w:rFonts w:ascii="Times New Roman" w:eastAsia="Times New Roman" w:hAnsi="Times New Roman" w:cs="Times New Roman"/>
          <w:sz w:val="20"/>
          <w:szCs w:val="28"/>
          <w:lang w:val="ru-RU" w:eastAsia="ar-SA"/>
        </w:rPr>
        <w:t>Са</w:t>
      </w:r>
      <w:r w:rsidRPr="0098423D">
        <w:rPr>
          <w:rFonts w:ascii="Times New Roman" w:eastAsia="Times New Roman" w:hAnsi="Times New Roman" w:cs="Times New Roman"/>
          <w:sz w:val="20"/>
          <w:szCs w:val="28"/>
          <w:lang w:eastAsia="ar-SA"/>
        </w:rPr>
        <w:t>O + CO</w:t>
      </w:r>
      <w:r w:rsidRPr="0098423D">
        <w:rPr>
          <w:rFonts w:ascii="Times New Roman" w:eastAsia="Times New Roman" w:hAnsi="Times New Roman" w:cs="Times New Roman"/>
          <w:sz w:val="20"/>
          <w:szCs w:val="28"/>
          <w:vertAlign w:val="subscript"/>
          <w:lang w:eastAsia="ar-SA"/>
        </w:rPr>
        <w:t>2</w:t>
      </w:r>
      <w:r>
        <w:rPr>
          <w:rFonts w:ascii="Times New Roman" w:eastAsia="Times New Roman" w:hAnsi="Times New Roman" w:cs="Times New Roman"/>
          <w:b/>
          <w:noProof/>
          <w:position w:val="-6"/>
          <w:sz w:val="20"/>
          <w:szCs w:val="28"/>
          <w:lang w:val="uk-UA" w:eastAsia="uk-UA"/>
        </w:rPr>
        <w:drawing>
          <wp:inline distT="0" distB="0" distL="0" distR="0">
            <wp:extent cx="190500" cy="142875"/>
            <wp:effectExtent l="0" t="0" r="0" b="0"/>
            <wp:docPr id="3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98423D">
        <w:rPr>
          <w:rFonts w:ascii="Times New Roman" w:eastAsia="Times New Roman" w:hAnsi="Times New Roman" w:cs="Times New Roman"/>
          <w:sz w:val="20"/>
          <w:szCs w:val="28"/>
          <w:lang w:eastAsia="ar-SA"/>
        </w:rPr>
        <w:t xml:space="preserve">     </w:t>
      </w:r>
    </w:p>
    <w:p w:rsidR="00525E95" w:rsidRPr="0098423D" w:rsidRDefault="00525E95" w:rsidP="00525E95">
      <w:pPr>
        <w:spacing w:after="0" w:line="240" w:lineRule="auto"/>
        <w:rPr>
          <w:rFonts w:ascii="Times New Roman" w:eastAsia="Times New Roman" w:hAnsi="Times New Roman" w:cs="Times New Roman"/>
          <w:sz w:val="20"/>
          <w:szCs w:val="28"/>
          <w:vertAlign w:val="subscript"/>
          <w:lang w:eastAsia="ar-SA"/>
        </w:rPr>
      </w:pPr>
      <w:r w:rsidRPr="0098423D">
        <w:rPr>
          <w:rFonts w:ascii="Times New Roman" w:eastAsia="Times New Roman" w:hAnsi="Times New Roman" w:cs="Times New Roman"/>
          <w:sz w:val="20"/>
          <w:szCs w:val="28"/>
          <w:lang w:eastAsia="ar-SA"/>
        </w:rPr>
        <w:t xml:space="preserve">                              </w:t>
      </w:r>
      <w:r>
        <w:rPr>
          <w:rFonts w:ascii="Times New Roman" w:eastAsia="Times New Roman" w:hAnsi="Times New Roman" w:cs="Times New Roman"/>
          <w:sz w:val="20"/>
          <w:szCs w:val="28"/>
          <w:lang w:eastAsia="ar-SA"/>
        </w:rPr>
        <w:t xml:space="preserve">                             </w:t>
      </w:r>
      <w:r w:rsidRPr="0098423D">
        <w:rPr>
          <w:rFonts w:ascii="Times New Roman" w:eastAsia="Times New Roman" w:hAnsi="Times New Roman" w:cs="Times New Roman"/>
          <w:sz w:val="20"/>
          <w:szCs w:val="28"/>
          <w:lang w:eastAsia="ar-SA"/>
        </w:rPr>
        <w:t xml:space="preserve"> 1) Ca(OH)</w:t>
      </w:r>
      <w:r w:rsidRPr="0098423D">
        <w:rPr>
          <w:rFonts w:ascii="Times New Roman" w:eastAsia="Times New Roman" w:hAnsi="Times New Roman" w:cs="Times New Roman"/>
          <w:sz w:val="20"/>
          <w:szCs w:val="28"/>
          <w:vertAlign w:val="subscript"/>
          <w:lang w:eastAsia="ar-SA"/>
        </w:rPr>
        <w:t>2</w:t>
      </w:r>
      <w:r w:rsidRPr="0098423D">
        <w:rPr>
          <w:rFonts w:ascii="Times New Roman" w:eastAsia="Times New Roman" w:hAnsi="Times New Roman" w:cs="Times New Roman"/>
          <w:sz w:val="20"/>
          <w:szCs w:val="28"/>
          <w:lang w:eastAsia="ar-SA"/>
        </w:rPr>
        <w:t xml:space="preserve"> </w:t>
      </w:r>
    </w:p>
    <w:p w:rsidR="00525E95" w:rsidRPr="00DE185C" w:rsidRDefault="00525E95" w:rsidP="00525E95">
      <w:pPr>
        <w:spacing w:after="0" w:line="240" w:lineRule="auto"/>
        <w:rPr>
          <w:rFonts w:ascii="Times New Roman" w:eastAsia="Times New Roman" w:hAnsi="Times New Roman" w:cs="Times New Roman"/>
          <w:sz w:val="20"/>
          <w:szCs w:val="28"/>
          <w:lang w:eastAsia="ar-SA"/>
        </w:rPr>
      </w:pPr>
      <w:r w:rsidRPr="0098423D">
        <w:rPr>
          <w:rFonts w:ascii="Times New Roman" w:eastAsia="Times New Roman" w:hAnsi="Times New Roman" w:cs="Times New Roman"/>
          <w:sz w:val="20"/>
          <w:szCs w:val="28"/>
          <w:lang w:val="ru-RU" w:eastAsia="ar-SA"/>
        </w:rPr>
        <w:t>Б</w:t>
      </w:r>
      <w:r w:rsidRPr="0098423D">
        <w:rPr>
          <w:rFonts w:ascii="Times New Roman" w:eastAsia="Times New Roman" w:hAnsi="Times New Roman" w:cs="Times New Roman"/>
          <w:sz w:val="20"/>
          <w:szCs w:val="28"/>
          <w:lang w:eastAsia="ar-SA"/>
        </w:rPr>
        <w:t>)  Ca(OH)</w:t>
      </w:r>
      <w:r w:rsidRPr="0098423D">
        <w:rPr>
          <w:rFonts w:ascii="Times New Roman" w:eastAsia="Times New Roman" w:hAnsi="Times New Roman" w:cs="Times New Roman"/>
          <w:sz w:val="20"/>
          <w:szCs w:val="28"/>
          <w:vertAlign w:val="subscript"/>
          <w:lang w:eastAsia="ar-SA"/>
        </w:rPr>
        <w:t>2</w:t>
      </w:r>
      <w:r w:rsidRPr="0098423D">
        <w:rPr>
          <w:rFonts w:ascii="Times New Roman" w:eastAsia="Times New Roman" w:hAnsi="Times New Roman" w:cs="Times New Roman"/>
          <w:sz w:val="20"/>
          <w:szCs w:val="28"/>
          <w:lang w:eastAsia="ar-SA"/>
        </w:rPr>
        <w:t>+ SO</w:t>
      </w:r>
      <w:r w:rsidRPr="0098423D">
        <w:rPr>
          <w:rFonts w:ascii="Times New Roman" w:eastAsia="Times New Roman" w:hAnsi="Times New Roman" w:cs="Times New Roman"/>
          <w:sz w:val="20"/>
          <w:szCs w:val="28"/>
          <w:vertAlign w:val="subscript"/>
          <w:lang w:eastAsia="ar-SA"/>
        </w:rPr>
        <w:t>2</w:t>
      </w:r>
      <w:r>
        <w:rPr>
          <w:rFonts w:ascii="Times New Roman" w:eastAsia="Times New Roman" w:hAnsi="Times New Roman" w:cs="Times New Roman"/>
          <w:b/>
          <w:noProof/>
          <w:position w:val="-6"/>
          <w:sz w:val="20"/>
          <w:szCs w:val="28"/>
          <w:lang w:val="uk-UA" w:eastAsia="uk-UA"/>
        </w:rPr>
        <w:drawing>
          <wp:inline distT="0" distB="0" distL="0" distR="0">
            <wp:extent cx="190500" cy="142875"/>
            <wp:effectExtent l="0" t="0" r="0" b="0"/>
            <wp:docPr id="32"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98423D">
        <w:rPr>
          <w:rFonts w:ascii="Times New Roman" w:eastAsia="Times New Roman" w:hAnsi="Times New Roman" w:cs="Times New Roman"/>
          <w:sz w:val="20"/>
          <w:szCs w:val="28"/>
          <w:lang w:eastAsia="ar-SA"/>
        </w:rPr>
        <w:t xml:space="preserve"> </w:t>
      </w:r>
    </w:p>
    <w:p w:rsidR="00525E95" w:rsidRPr="0098423D" w:rsidRDefault="00525E95" w:rsidP="00525E95">
      <w:pPr>
        <w:spacing w:after="0" w:line="240" w:lineRule="auto"/>
        <w:rPr>
          <w:rFonts w:ascii="Times New Roman" w:eastAsia="Times New Roman" w:hAnsi="Times New Roman" w:cs="Times New Roman"/>
          <w:sz w:val="20"/>
          <w:szCs w:val="28"/>
          <w:lang w:eastAsia="ar-SA"/>
        </w:rPr>
      </w:pPr>
      <w:r w:rsidRPr="0098423D">
        <w:rPr>
          <w:rFonts w:ascii="Times New Roman" w:eastAsia="Times New Roman" w:hAnsi="Times New Roman" w:cs="Times New Roman"/>
          <w:sz w:val="20"/>
          <w:szCs w:val="28"/>
          <w:lang w:eastAsia="ar-SA"/>
        </w:rPr>
        <w:t xml:space="preserve">                            </w:t>
      </w:r>
      <w:r>
        <w:rPr>
          <w:rFonts w:ascii="Times New Roman" w:eastAsia="Times New Roman" w:hAnsi="Times New Roman" w:cs="Times New Roman"/>
          <w:sz w:val="20"/>
          <w:szCs w:val="28"/>
          <w:lang w:eastAsia="ar-SA"/>
        </w:rPr>
        <w:t xml:space="preserve">                              </w:t>
      </w:r>
      <w:r w:rsidRPr="0098423D">
        <w:rPr>
          <w:rFonts w:ascii="Times New Roman" w:eastAsia="Times New Roman" w:hAnsi="Times New Roman" w:cs="Times New Roman"/>
          <w:sz w:val="20"/>
          <w:szCs w:val="28"/>
          <w:lang w:eastAsia="ar-SA"/>
        </w:rPr>
        <w:t xml:space="preserve">  2) CaCO</w:t>
      </w:r>
      <w:r w:rsidRPr="0098423D">
        <w:rPr>
          <w:rFonts w:ascii="Times New Roman" w:eastAsia="Times New Roman" w:hAnsi="Times New Roman" w:cs="Times New Roman"/>
          <w:sz w:val="20"/>
          <w:szCs w:val="28"/>
          <w:vertAlign w:val="subscript"/>
          <w:lang w:eastAsia="ar-SA"/>
        </w:rPr>
        <w:t>3</w:t>
      </w:r>
      <w:r w:rsidRPr="0098423D">
        <w:rPr>
          <w:rFonts w:ascii="Times New Roman" w:eastAsia="Times New Roman" w:hAnsi="Times New Roman" w:cs="Times New Roman"/>
          <w:sz w:val="20"/>
          <w:szCs w:val="28"/>
          <w:lang w:eastAsia="ar-SA"/>
        </w:rPr>
        <w:t>+ H</w:t>
      </w:r>
      <w:r w:rsidRPr="0098423D">
        <w:rPr>
          <w:rFonts w:ascii="Times New Roman" w:eastAsia="Times New Roman" w:hAnsi="Times New Roman" w:cs="Times New Roman"/>
          <w:sz w:val="20"/>
          <w:szCs w:val="28"/>
          <w:vertAlign w:val="subscript"/>
          <w:lang w:eastAsia="ar-SA"/>
        </w:rPr>
        <w:t>2</w:t>
      </w:r>
      <w:r w:rsidRPr="0098423D">
        <w:rPr>
          <w:rFonts w:ascii="Times New Roman" w:eastAsia="Times New Roman" w:hAnsi="Times New Roman" w:cs="Times New Roman"/>
          <w:sz w:val="20"/>
          <w:szCs w:val="28"/>
          <w:lang w:eastAsia="ar-SA"/>
        </w:rPr>
        <w:t>O</w:t>
      </w:r>
    </w:p>
    <w:p w:rsidR="00525E95" w:rsidRPr="00DE185C" w:rsidRDefault="00525E95" w:rsidP="00525E95">
      <w:pPr>
        <w:tabs>
          <w:tab w:val="center" w:pos="4263"/>
        </w:tabs>
        <w:spacing w:after="0" w:line="240" w:lineRule="auto"/>
        <w:rPr>
          <w:rFonts w:ascii="Times New Roman" w:eastAsia="Times New Roman" w:hAnsi="Times New Roman" w:cs="Times New Roman"/>
          <w:sz w:val="20"/>
          <w:szCs w:val="28"/>
          <w:lang w:eastAsia="ar-SA"/>
        </w:rPr>
      </w:pPr>
      <w:r w:rsidRPr="0098423D">
        <w:rPr>
          <w:rFonts w:ascii="Times New Roman" w:eastAsia="Times New Roman" w:hAnsi="Times New Roman" w:cs="Times New Roman"/>
          <w:sz w:val="20"/>
          <w:szCs w:val="28"/>
          <w:lang w:val="ru-RU" w:eastAsia="ar-SA"/>
        </w:rPr>
        <w:t>В</w:t>
      </w:r>
      <w:r w:rsidRPr="0098423D">
        <w:rPr>
          <w:rFonts w:ascii="Times New Roman" w:eastAsia="Times New Roman" w:hAnsi="Times New Roman" w:cs="Times New Roman"/>
          <w:sz w:val="20"/>
          <w:szCs w:val="28"/>
          <w:lang w:eastAsia="ar-SA"/>
        </w:rPr>
        <w:t>)  Ca + H</w:t>
      </w:r>
      <w:r w:rsidRPr="0098423D">
        <w:rPr>
          <w:rFonts w:ascii="Times New Roman" w:eastAsia="Times New Roman" w:hAnsi="Times New Roman" w:cs="Times New Roman"/>
          <w:sz w:val="20"/>
          <w:szCs w:val="28"/>
          <w:vertAlign w:val="subscript"/>
          <w:lang w:eastAsia="ar-SA"/>
        </w:rPr>
        <w:t>2</w:t>
      </w:r>
      <w:r w:rsidRPr="0098423D">
        <w:rPr>
          <w:rFonts w:ascii="Times New Roman" w:eastAsia="Times New Roman" w:hAnsi="Times New Roman" w:cs="Times New Roman"/>
          <w:sz w:val="20"/>
          <w:szCs w:val="28"/>
          <w:lang w:eastAsia="ar-SA"/>
        </w:rPr>
        <w:t xml:space="preserve">O </w:t>
      </w:r>
      <w:r>
        <w:rPr>
          <w:rFonts w:ascii="Times New Roman" w:eastAsia="Times New Roman" w:hAnsi="Times New Roman" w:cs="Times New Roman"/>
          <w:b/>
          <w:noProof/>
          <w:position w:val="-6"/>
          <w:sz w:val="20"/>
          <w:szCs w:val="28"/>
          <w:lang w:val="uk-UA" w:eastAsia="uk-UA"/>
        </w:rPr>
        <w:drawing>
          <wp:inline distT="0" distB="0" distL="0" distR="0">
            <wp:extent cx="190500" cy="142875"/>
            <wp:effectExtent l="0" t="0" r="0" b="0"/>
            <wp:docPr id="3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98423D">
        <w:rPr>
          <w:rFonts w:ascii="Times New Roman" w:eastAsia="Times New Roman" w:hAnsi="Times New Roman" w:cs="Times New Roman"/>
          <w:sz w:val="20"/>
          <w:szCs w:val="28"/>
          <w:lang w:eastAsia="ar-SA"/>
        </w:rPr>
        <w:t xml:space="preserve">   </w:t>
      </w:r>
    </w:p>
    <w:p w:rsidR="00525E95" w:rsidRPr="0098423D" w:rsidRDefault="00525E95" w:rsidP="00525E95">
      <w:pPr>
        <w:tabs>
          <w:tab w:val="center" w:pos="4263"/>
        </w:tabs>
        <w:spacing w:after="0" w:line="240" w:lineRule="auto"/>
        <w:rPr>
          <w:rFonts w:ascii="Times New Roman" w:eastAsia="Times New Roman" w:hAnsi="Times New Roman" w:cs="Times New Roman"/>
          <w:sz w:val="20"/>
          <w:szCs w:val="28"/>
          <w:lang w:eastAsia="ar-SA"/>
        </w:rPr>
      </w:pPr>
      <w:r w:rsidRPr="0098423D">
        <w:rPr>
          <w:rFonts w:ascii="Times New Roman" w:eastAsia="Times New Roman" w:hAnsi="Times New Roman" w:cs="Times New Roman"/>
          <w:sz w:val="20"/>
          <w:szCs w:val="28"/>
          <w:lang w:eastAsia="ar-SA"/>
        </w:rPr>
        <w:t xml:space="preserve">                                  </w:t>
      </w:r>
      <w:r>
        <w:rPr>
          <w:rFonts w:ascii="Times New Roman" w:eastAsia="Times New Roman" w:hAnsi="Times New Roman" w:cs="Times New Roman"/>
          <w:sz w:val="20"/>
          <w:szCs w:val="28"/>
          <w:lang w:eastAsia="ar-SA"/>
        </w:rPr>
        <w:t xml:space="preserve">                         </w:t>
      </w:r>
      <w:r w:rsidRPr="0098423D">
        <w:rPr>
          <w:rFonts w:ascii="Times New Roman" w:eastAsia="Times New Roman" w:hAnsi="Times New Roman" w:cs="Times New Roman"/>
          <w:sz w:val="20"/>
          <w:szCs w:val="28"/>
          <w:lang w:eastAsia="ar-SA"/>
        </w:rPr>
        <w:t xml:space="preserve"> 3) CaSO</w:t>
      </w:r>
      <w:r w:rsidRPr="0098423D">
        <w:rPr>
          <w:rFonts w:ascii="Times New Roman" w:eastAsia="Times New Roman" w:hAnsi="Times New Roman" w:cs="Times New Roman"/>
          <w:sz w:val="20"/>
          <w:szCs w:val="28"/>
          <w:vertAlign w:val="subscript"/>
          <w:lang w:eastAsia="ar-SA"/>
        </w:rPr>
        <w:t>4</w:t>
      </w:r>
      <w:r w:rsidRPr="0098423D">
        <w:rPr>
          <w:rFonts w:ascii="Times New Roman" w:eastAsia="Times New Roman" w:hAnsi="Times New Roman" w:cs="Times New Roman"/>
          <w:sz w:val="20"/>
          <w:szCs w:val="28"/>
          <w:lang w:eastAsia="ar-SA"/>
        </w:rPr>
        <w:t>+ H</w:t>
      </w:r>
      <w:r w:rsidRPr="0098423D">
        <w:rPr>
          <w:rFonts w:ascii="Times New Roman" w:eastAsia="Times New Roman" w:hAnsi="Times New Roman" w:cs="Times New Roman"/>
          <w:sz w:val="20"/>
          <w:szCs w:val="28"/>
          <w:vertAlign w:val="subscript"/>
          <w:lang w:eastAsia="ar-SA"/>
        </w:rPr>
        <w:t>2</w:t>
      </w:r>
      <w:r w:rsidRPr="0098423D">
        <w:rPr>
          <w:rFonts w:ascii="Times New Roman" w:eastAsia="Times New Roman" w:hAnsi="Times New Roman" w:cs="Times New Roman"/>
          <w:sz w:val="20"/>
          <w:szCs w:val="28"/>
          <w:lang w:eastAsia="ar-SA"/>
        </w:rPr>
        <w:t>O</w:t>
      </w:r>
    </w:p>
    <w:p w:rsidR="00525E95" w:rsidRPr="00DE185C" w:rsidRDefault="00525E95" w:rsidP="00525E95">
      <w:pPr>
        <w:tabs>
          <w:tab w:val="left" w:pos="5165"/>
        </w:tabs>
        <w:spacing w:after="0" w:line="240" w:lineRule="auto"/>
        <w:rPr>
          <w:rFonts w:ascii="Times New Roman" w:eastAsia="Times New Roman" w:hAnsi="Times New Roman" w:cs="Times New Roman"/>
          <w:sz w:val="20"/>
          <w:szCs w:val="28"/>
          <w:lang w:eastAsia="ar-SA"/>
        </w:rPr>
      </w:pPr>
      <w:r w:rsidRPr="0098423D">
        <w:rPr>
          <w:rFonts w:ascii="Times New Roman" w:eastAsia="Times New Roman" w:hAnsi="Times New Roman" w:cs="Times New Roman"/>
          <w:sz w:val="20"/>
          <w:szCs w:val="28"/>
          <w:lang w:val="ru-RU" w:eastAsia="ar-SA"/>
        </w:rPr>
        <w:t>Г</w:t>
      </w:r>
      <w:r w:rsidRPr="0098423D">
        <w:rPr>
          <w:rFonts w:ascii="Times New Roman" w:eastAsia="Times New Roman" w:hAnsi="Times New Roman" w:cs="Times New Roman"/>
          <w:sz w:val="20"/>
          <w:szCs w:val="28"/>
          <w:lang w:eastAsia="ar-SA"/>
        </w:rPr>
        <w:t>)  Ca (HCO</w:t>
      </w:r>
      <w:r w:rsidRPr="0098423D">
        <w:rPr>
          <w:rFonts w:ascii="Times New Roman" w:eastAsia="Times New Roman" w:hAnsi="Times New Roman" w:cs="Times New Roman"/>
          <w:sz w:val="20"/>
          <w:szCs w:val="28"/>
          <w:vertAlign w:val="subscript"/>
          <w:lang w:eastAsia="ar-SA"/>
        </w:rPr>
        <w:t>3</w:t>
      </w:r>
      <w:r w:rsidRPr="0098423D">
        <w:rPr>
          <w:rFonts w:ascii="Times New Roman" w:eastAsia="Times New Roman" w:hAnsi="Times New Roman" w:cs="Times New Roman"/>
          <w:sz w:val="20"/>
          <w:szCs w:val="28"/>
          <w:lang w:eastAsia="ar-SA"/>
        </w:rPr>
        <w:t>)</w:t>
      </w:r>
      <w:r w:rsidRPr="0098423D">
        <w:rPr>
          <w:rFonts w:ascii="Times New Roman" w:eastAsia="Times New Roman" w:hAnsi="Times New Roman" w:cs="Times New Roman"/>
          <w:sz w:val="20"/>
          <w:szCs w:val="28"/>
          <w:vertAlign w:val="subscript"/>
          <w:lang w:eastAsia="ar-SA"/>
        </w:rPr>
        <w:t>2</w:t>
      </w:r>
      <w:r w:rsidRPr="0098423D">
        <w:rPr>
          <w:rFonts w:ascii="Times New Roman" w:eastAsia="Times New Roman" w:hAnsi="Times New Roman" w:cs="Times New Roman"/>
          <w:sz w:val="20"/>
          <w:szCs w:val="28"/>
          <w:lang w:eastAsia="ar-SA"/>
        </w:rPr>
        <w:t xml:space="preserve"> + Ca(OH)</w:t>
      </w:r>
      <w:r w:rsidRPr="0098423D">
        <w:rPr>
          <w:rFonts w:ascii="Times New Roman" w:eastAsia="Times New Roman" w:hAnsi="Times New Roman" w:cs="Times New Roman"/>
          <w:sz w:val="20"/>
          <w:szCs w:val="28"/>
          <w:vertAlign w:val="subscript"/>
          <w:lang w:eastAsia="ar-SA"/>
        </w:rPr>
        <w:t>2</w:t>
      </w:r>
      <w:r>
        <w:rPr>
          <w:rFonts w:ascii="Times New Roman" w:eastAsia="Times New Roman" w:hAnsi="Times New Roman" w:cs="Times New Roman"/>
          <w:b/>
          <w:noProof/>
          <w:position w:val="-6"/>
          <w:sz w:val="20"/>
          <w:szCs w:val="28"/>
          <w:lang w:val="uk-UA" w:eastAsia="uk-UA"/>
        </w:rPr>
        <w:drawing>
          <wp:inline distT="0" distB="0" distL="0" distR="0">
            <wp:extent cx="190500" cy="142875"/>
            <wp:effectExtent l="0" t="0" r="0" b="0"/>
            <wp:docPr id="3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98423D">
        <w:rPr>
          <w:rFonts w:ascii="Times New Roman" w:eastAsia="Times New Roman" w:hAnsi="Times New Roman" w:cs="Times New Roman"/>
          <w:sz w:val="20"/>
          <w:szCs w:val="28"/>
          <w:lang w:eastAsia="ar-SA"/>
        </w:rPr>
        <w:t xml:space="preserve">  </w:t>
      </w:r>
    </w:p>
    <w:p w:rsidR="00525E95" w:rsidRPr="0098423D" w:rsidRDefault="00525E95" w:rsidP="00525E95">
      <w:pPr>
        <w:tabs>
          <w:tab w:val="left" w:pos="5165"/>
        </w:tabs>
        <w:spacing w:after="0" w:line="240" w:lineRule="auto"/>
        <w:rPr>
          <w:rFonts w:ascii="Times New Roman" w:eastAsia="Times New Roman" w:hAnsi="Times New Roman" w:cs="Times New Roman"/>
          <w:sz w:val="20"/>
          <w:szCs w:val="28"/>
          <w:lang w:eastAsia="ar-SA"/>
        </w:rPr>
      </w:pPr>
      <w:r w:rsidRPr="0098423D">
        <w:rPr>
          <w:rFonts w:ascii="Times New Roman" w:eastAsia="Times New Roman" w:hAnsi="Times New Roman" w:cs="Times New Roman"/>
          <w:sz w:val="20"/>
          <w:szCs w:val="28"/>
          <w:lang w:eastAsia="ar-SA"/>
        </w:rPr>
        <w:t xml:space="preserve">                                              </w:t>
      </w:r>
      <w:r w:rsidRPr="00DE185C">
        <w:rPr>
          <w:rFonts w:ascii="Times New Roman" w:eastAsia="Times New Roman" w:hAnsi="Times New Roman" w:cs="Times New Roman"/>
          <w:sz w:val="20"/>
          <w:szCs w:val="28"/>
          <w:lang w:eastAsia="ar-SA"/>
        </w:rPr>
        <w:t xml:space="preserve">          </w:t>
      </w:r>
      <w:r w:rsidRPr="0098423D">
        <w:rPr>
          <w:rFonts w:ascii="Times New Roman" w:eastAsia="Times New Roman" w:hAnsi="Times New Roman" w:cs="Times New Roman"/>
          <w:sz w:val="20"/>
          <w:szCs w:val="28"/>
          <w:lang w:eastAsia="ar-SA"/>
        </w:rPr>
        <w:t xml:space="preserve"> </w:t>
      </w:r>
      <w:r w:rsidRPr="00DE185C">
        <w:rPr>
          <w:rFonts w:ascii="Times New Roman" w:eastAsia="Times New Roman" w:hAnsi="Times New Roman" w:cs="Times New Roman"/>
          <w:sz w:val="20"/>
          <w:szCs w:val="28"/>
          <w:lang w:eastAsia="ar-SA"/>
        </w:rPr>
        <w:t xml:space="preserve"> </w:t>
      </w:r>
      <w:r w:rsidRPr="0098423D">
        <w:rPr>
          <w:rFonts w:ascii="Times New Roman" w:eastAsia="Times New Roman" w:hAnsi="Times New Roman" w:cs="Times New Roman"/>
          <w:sz w:val="20"/>
          <w:szCs w:val="28"/>
          <w:lang w:eastAsia="ar-SA"/>
        </w:rPr>
        <w:t xml:space="preserve"> 4) Ca(OH)</w:t>
      </w:r>
      <w:r w:rsidRPr="0098423D">
        <w:rPr>
          <w:rFonts w:ascii="Times New Roman" w:eastAsia="Times New Roman" w:hAnsi="Times New Roman" w:cs="Times New Roman"/>
          <w:sz w:val="20"/>
          <w:szCs w:val="28"/>
          <w:vertAlign w:val="subscript"/>
          <w:lang w:eastAsia="ar-SA"/>
        </w:rPr>
        <w:t>2</w:t>
      </w:r>
      <w:r w:rsidRPr="0098423D">
        <w:rPr>
          <w:rFonts w:ascii="Times New Roman" w:eastAsia="Times New Roman" w:hAnsi="Times New Roman" w:cs="Times New Roman"/>
          <w:sz w:val="20"/>
          <w:szCs w:val="28"/>
          <w:lang w:eastAsia="ar-SA"/>
        </w:rPr>
        <w:t xml:space="preserve"> + H</w:t>
      </w:r>
      <w:r w:rsidRPr="0098423D">
        <w:rPr>
          <w:rFonts w:ascii="Times New Roman" w:eastAsia="Times New Roman" w:hAnsi="Times New Roman" w:cs="Times New Roman"/>
          <w:sz w:val="20"/>
          <w:szCs w:val="28"/>
          <w:vertAlign w:val="subscript"/>
          <w:lang w:eastAsia="ar-SA"/>
        </w:rPr>
        <w:t>2</w:t>
      </w:r>
    </w:p>
    <w:p w:rsidR="00525E95" w:rsidRPr="0098423D" w:rsidRDefault="00525E95" w:rsidP="00525E95">
      <w:pPr>
        <w:spacing w:after="0" w:line="240" w:lineRule="auto"/>
        <w:jc w:val="center"/>
        <w:rPr>
          <w:rFonts w:ascii="Times New Roman" w:eastAsia="Times New Roman" w:hAnsi="Times New Roman" w:cs="Times New Roman"/>
          <w:sz w:val="20"/>
          <w:szCs w:val="28"/>
          <w:lang w:eastAsia="ar-SA"/>
        </w:rPr>
      </w:pPr>
    </w:p>
    <w:p w:rsidR="00525E95" w:rsidRPr="0098423D" w:rsidRDefault="00525E95" w:rsidP="00525E95">
      <w:pPr>
        <w:spacing w:after="0" w:line="240" w:lineRule="auto"/>
        <w:jc w:val="center"/>
        <w:rPr>
          <w:rFonts w:ascii="Times New Roman" w:eastAsia="Times New Roman" w:hAnsi="Times New Roman" w:cs="Times New Roman"/>
          <w:sz w:val="20"/>
          <w:szCs w:val="28"/>
          <w:lang w:eastAsia="ar-SA"/>
        </w:rPr>
      </w:pPr>
    </w:p>
    <w:p w:rsidR="00525E95" w:rsidRPr="0098423D" w:rsidRDefault="00525E95" w:rsidP="00525E95">
      <w:pPr>
        <w:spacing w:after="0" w:line="240" w:lineRule="auto"/>
        <w:jc w:val="center"/>
        <w:rPr>
          <w:rFonts w:ascii="Times New Roman" w:eastAsia="Times New Roman" w:hAnsi="Times New Roman" w:cs="Times New Roman"/>
          <w:b/>
          <w:sz w:val="20"/>
          <w:szCs w:val="28"/>
          <w:lang w:eastAsia="ar-SA"/>
        </w:rPr>
      </w:pPr>
      <w:r w:rsidRPr="0098423D">
        <w:rPr>
          <w:rFonts w:ascii="Times New Roman" w:eastAsia="Times New Roman" w:hAnsi="Times New Roman" w:cs="Times New Roman"/>
          <w:sz w:val="20"/>
          <w:szCs w:val="28"/>
          <w:lang w:eastAsia="ar-S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8"/>
        <w:gridCol w:w="949"/>
        <w:gridCol w:w="948"/>
        <w:gridCol w:w="949"/>
      </w:tblGrid>
      <w:tr w:rsidR="00525E95" w:rsidRPr="0098423D" w:rsidTr="00525E95">
        <w:tc>
          <w:tcPr>
            <w:tcW w:w="948" w:type="dxa"/>
            <w:shd w:val="clear" w:color="auto" w:fill="auto"/>
          </w:tcPr>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r w:rsidRPr="0098423D">
              <w:rPr>
                <w:rFonts w:ascii="Times New Roman" w:eastAsia="Times New Roman" w:hAnsi="Times New Roman" w:cs="Times New Roman"/>
                <w:b/>
                <w:sz w:val="20"/>
                <w:szCs w:val="28"/>
                <w:lang w:eastAsia="ar-SA"/>
              </w:rPr>
              <w:t xml:space="preserve"> </w:t>
            </w:r>
            <w:r w:rsidRPr="0098423D">
              <w:rPr>
                <w:rFonts w:ascii="Times New Roman" w:eastAsia="Times New Roman" w:hAnsi="Times New Roman" w:cs="Times New Roman"/>
                <w:b/>
                <w:sz w:val="20"/>
                <w:szCs w:val="28"/>
                <w:lang w:val="ru-RU" w:eastAsia="ar-SA"/>
              </w:rPr>
              <w:t>А</w:t>
            </w:r>
          </w:p>
        </w:tc>
        <w:tc>
          <w:tcPr>
            <w:tcW w:w="949" w:type="dxa"/>
            <w:shd w:val="clear" w:color="auto" w:fill="auto"/>
          </w:tcPr>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r w:rsidRPr="0098423D">
              <w:rPr>
                <w:rFonts w:ascii="Times New Roman" w:eastAsia="Times New Roman" w:hAnsi="Times New Roman" w:cs="Times New Roman"/>
                <w:b/>
                <w:sz w:val="20"/>
                <w:szCs w:val="28"/>
                <w:lang w:val="ru-RU" w:eastAsia="ar-SA"/>
              </w:rPr>
              <w:t>Б</w:t>
            </w:r>
          </w:p>
        </w:tc>
        <w:tc>
          <w:tcPr>
            <w:tcW w:w="948" w:type="dxa"/>
            <w:shd w:val="clear" w:color="auto" w:fill="auto"/>
          </w:tcPr>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r w:rsidRPr="0098423D">
              <w:rPr>
                <w:rFonts w:ascii="Times New Roman" w:eastAsia="Times New Roman" w:hAnsi="Times New Roman" w:cs="Times New Roman"/>
                <w:b/>
                <w:sz w:val="20"/>
                <w:szCs w:val="28"/>
                <w:lang w:val="ru-RU" w:eastAsia="ar-SA"/>
              </w:rPr>
              <w:t>В</w:t>
            </w:r>
          </w:p>
        </w:tc>
        <w:tc>
          <w:tcPr>
            <w:tcW w:w="949" w:type="dxa"/>
            <w:shd w:val="clear" w:color="auto" w:fill="auto"/>
          </w:tcPr>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r w:rsidRPr="0098423D">
              <w:rPr>
                <w:rFonts w:ascii="Times New Roman" w:eastAsia="Times New Roman" w:hAnsi="Times New Roman" w:cs="Times New Roman"/>
                <w:b/>
                <w:sz w:val="20"/>
                <w:szCs w:val="28"/>
                <w:lang w:val="ru-RU" w:eastAsia="ar-SA"/>
              </w:rPr>
              <w:t>Г</w:t>
            </w:r>
          </w:p>
        </w:tc>
      </w:tr>
      <w:tr w:rsidR="00525E95" w:rsidRPr="0098423D" w:rsidTr="00525E95">
        <w:tc>
          <w:tcPr>
            <w:tcW w:w="948" w:type="dxa"/>
            <w:shd w:val="clear" w:color="auto" w:fill="auto"/>
          </w:tcPr>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p>
        </w:tc>
        <w:tc>
          <w:tcPr>
            <w:tcW w:w="949" w:type="dxa"/>
            <w:shd w:val="clear" w:color="auto" w:fill="auto"/>
          </w:tcPr>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p>
        </w:tc>
        <w:tc>
          <w:tcPr>
            <w:tcW w:w="948" w:type="dxa"/>
            <w:shd w:val="clear" w:color="auto" w:fill="auto"/>
          </w:tcPr>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p>
        </w:tc>
        <w:tc>
          <w:tcPr>
            <w:tcW w:w="949" w:type="dxa"/>
            <w:shd w:val="clear" w:color="auto" w:fill="auto"/>
          </w:tcPr>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p>
        </w:tc>
      </w:tr>
    </w:tbl>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p>
    <w:p w:rsidR="00525E95" w:rsidRPr="0098423D" w:rsidRDefault="00525E95" w:rsidP="00525E95">
      <w:pPr>
        <w:spacing w:after="0" w:line="240" w:lineRule="auto"/>
        <w:rPr>
          <w:rFonts w:ascii="Times New Roman" w:eastAsia="Times New Roman" w:hAnsi="Times New Roman" w:cs="Times New Roman"/>
          <w:b/>
          <w:sz w:val="20"/>
          <w:szCs w:val="28"/>
          <w:lang w:val="ru-RU" w:eastAsia="ar-SA"/>
        </w:rPr>
      </w:pPr>
      <w:r w:rsidRPr="0098423D">
        <w:rPr>
          <w:rFonts w:ascii="Times New Roman" w:eastAsia="Times New Roman" w:hAnsi="Times New Roman" w:cs="Times New Roman"/>
          <w:b/>
          <w:sz w:val="20"/>
          <w:szCs w:val="28"/>
          <w:lang w:val="ru-RU" w:eastAsia="ar-SA"/>
        </w:rPr>
        <w:t xml:space="preserve">13. Осуществите цепочку превращений </w:t>
      </w:r>
    </w:p>
    <w:p w:rsidR="00525E95" w:rsidRPr="0098423D" w:rsidRDefault="00AD46DD" w:rsidP="00525E95">
      <w:pPr>
        <w:spacing w:after="0" w:line="240" w:lineRule="auto"/>
        <w:ind w:left="720"/>
        <w:contextualSpacing/>
        <w:rPr>
          <w:rFonts w:ascii="Times New Roman" w:eastAsia="Calibri" w:hAnsi="Times New Roman" w:cs="Times New Roman"/>
          <w:sz w:val="20"/>
          <w:szCs w:val="28"/>
        </w:rPr>
      </w:pPr>
      <w:r w:rsidRPr="00AD46DD">
        <w:rPr>
          <w:rFonts w:ascii="Calibri" w:eastAsia="Calibri" w:hAnsi="Calibri" w:cs="Times New Roman"/>
          <w:noProof/>
          <w:sz w:val="16"/>
          <w:lang w:val="ru-RU"/>
        </w:rPr>
        <w:pict>
          <v:shape id="_x0000_s1034" type="#_x0000_t32" style="position:absolute;left:0;text-align:left;margin-left:221.7pt;margin-top:7.05pt;width:24.75pt;height:.75pt;flip:y;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">
            <v:stroke endarrow="open"/>
          </v:shape>
        </w:pict>
      </w:r>
      <w:r w:rsidRPr="00AD46DD">
        <w:rPr>
          <w:rFonts w:ascii="Calibri" w:eastAsia="Calibri" w:hAnsi="Calibri" w:cs="Times New Roman"/>
          <w:noProof/>
          <w:sz w:val="16"/>
          <w:lang w:val="ru-RU"/>
        </w:rPr>
        <w:pict>
          <v:shape id="_x0000_s1033" type="#_x0000_t32" style="position:absolute;left:0;text-align:left;margin-left:144.45pt;margin-top:9.3pt;width:24.75pt;height:.75pt;flip:y;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">
            <v:stroke endarrow="open"/>
          </v:shape>
        </w:pict>
      </w:r>
      <w:r w:rsidRPr="00AD46DD">
        <w:rPr>
          <w:rFonts w:ascii="Calibri" w:eastAsia="Calibri" w:hAnsi="Calibri" w:cs="Times New Roman"/>
          <w:noProof/>
          <w:sz w:val="16"/>
          <w:lang w:val="ru-RU"/>
        </w:rPr>
        <w:pict>
          <v:shape id="_x0000_s1032" type="#_x0000_t32" style="position:absolute;left:0;text-align:left;margin-left:55.2pt;margin-top:7.8pt;width:24.75pt;height:.75pt;flip:y;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">
            <v:stroke endarrow="open"/>
          </v:shape>
        </w:pict>
      </w:r>
      <w:r w:rsidR="00525E95" w:rsidRPr="0098423D">
        <w:rPr>
          <w:rFonts w:ascii="Times New Roman" w:eastAsia="Calibri" w:hAnsi="Times New Roman" w:cs="Times New Roman"/>
          <w:sz w:val="20"/>
          <w:szCs w:val="28"/>
        </w:rPr>
        <w:t>Al         Al</w:t>
      </w:r>
      <w:r w:rsidR="00525E95" w:rsidRPr="0098423D">
        <w:rPr>
          <w:rFonts w:ascii="Times New Roman" w:eastAsia="Calibri" w:hAnsi="Times New Roman" w:cs="Times New Roman"/>
          <w:sz w:val="20"/>
          <w:szCs w:val="28"/>
          <w:vertAlign w:val="subscript"/>
        </w:rPr>
        <w:t>2</w:t>
      </w:r>
      <w:r w:rsidR="00525E95" w:rsidRPr="0098423D">
        <w:rPr>
          <w:rFonts w:ascii="Times New Roman" w:eastAsia="Calibri" w:hAnsi="Times New Roman" w:cs="Times New Roman"/>
          <w:sz w:val="20"/>
          <w:szCs w:val="28"/>
        </w:rPr>
        <w:t>(SO</w:t>
      </w:r>
      <w:r w:rsidR="00525E95" w:rsidRPr="0098423D">
        <w:rPr>
          <w:rFonts w:ascii="Times New Roman" w:eastAsia="Calibri" w:hAnsi="Times New Roman" w:cs="Times New Roman"/>
          <w:sz w:val="20"/>
          <w:szCs w:val="28"/>
          <w:vertAlign w:val="subscript"/>
        </w:rPr>
        <w:t>4</w:t>
      </w:r>
      <w:r w:rsidR="00525E95" w:rsidRPr="0098423D">
        <w:rPr>
          <w:rFonts w:ascii="Times New Roman" w:eastAsia="Calibri" w:hAnsi="Times New Roman" w:cs="Times New Roman"/>
          <w:sz w:val="20"/>
          <w:szCs w:val="28"/>
        </w:rPr>
        <w:t>)</w:t>
      </w:r>
      <w:r w:rsidR="00525E95" w:rsidRPr="0098423D">
        <w:rPr>
          <w:rFonts w:ascii="Times New Roman" w:eastAsia="Calibri" w:hAnsi="Times New Roman" w:cs="Times New Roman"/>
          <w:sz w:val="20"/>
          <w:szCs w:val="28"/>
          <w:vertAlign w:val="subscript"/>
        </w:rPr>
        <w:t>3</w:t>
      </w:r>
      <w:r w:rsidR="00525E95" w:rsidRPr="0098423D">
        <w:rPr>
          <w:rFonts w:ascii="Times New Roman" w:eastAsia="Calibri" w:hAnsi="Times New Roman" w:cs="Times New Roman"/>
          <w:sz w:val="20"/>
          <w:szCs w:val="28"/>
        </w:rPr>
        <w:t xml:space="preserve">          Al(OH)</w:t>
      </w:r>
      <w:r w:rsidR="00525E95" w:rsidRPr="0098423D">
        <w:rPr>
          <w:rFonts w:ascii="Times New Roman" w:eastAsia="Calibri" w:hAnsi="Times New Roman" w:cs="Times New Roman"/>
          <w:sz w:val="20"/>
          <w:szCs w:val="28"/>
          <w:vertAlign w:val="subscript"/>
        </w:rPr>
        <w:t>3</w:t>
      </w:r>
      <w:r w:rsidR="00525E95" w:rsidRPr="0098423D">
        <w:rPr>
          <w:rFonts w:ascii="Times New Roman" w:eastAsia="Calibri" w:hAnsi="Times New Roman" w:cs="Times New Roman"/>
          <w:sz w:val="20"/>
          <w:szCs w:val="28"/>
        </w:rPr>
        <w:t xml:space="preserve">         AlCl</w:t>
      </w:r>
      <w:r w:rsidR="00525E95" w:rsidRPr="0098423D">
        <w:rPr>
          <w:rFonts w:ascii="Times New Roman" w:eastAsia="Calibri" w:hAnsi="Times New Roman" w:cs="Times New Roman"/>
          <w:sz w:val="20"/>
          <w:szCs w:val="28"/>
          <w:vertAlign w:val="subscript"/>
        </w:rPr>
        <w:t>3</w:t>
      </w:r>
    </w:p>
    <w:p w:rsidR="00525E95" w:rsidRPr="0098423D" w:rsidRDefault="00525E95" w:rsidP="00525E95">
      <w:pPr>
        <w:spacing w:after="0" w:line="240" w:lineRule="auto"/>
        <w:rPr>
          <w:rFonts w:ascii="Times New Roman" w:eastAsia="Times New Roman" w:hAnsi="Times New Roman" w:cs="Times New Roman"/>
          <w:b/>
          <w:sz w:val="20"/>
          <w:szCs w:val="28"/>
          <w:lang w:eastAsia="ar-SA"/>
        </w:rPr>
      </w:pPr>
    </w:p>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t xml:space="preserve">13. Осуществите цепочку превращений </w:t>
      </w:r>
    </w:p>
    <w:p w:rsidR="00525E95" w:rsidRPr="00DE185C" w:rsidRDefault="00AD46DD" w:rsidP="00525E95">
      <w:pPr>
        <w:spacing w:after="0" w:line="240" w:lineRule="auto"/>
        <w:ind w:left="720"/>
        <w:contextualSpacing/>
        <w:rPr>
          <w:rFonts w:ascii="Times New Roman" w:eastAsia="Calibri" w:hAnsi="Times New Roman" w:cs="Times New Roman"/>
          <w:sz w:val="20"/>
          <w:szCs w:val="28"/>
          <w:lang w:val="ru-RU"/>
        </w:rPr>
      </w:pPr>
      <w:r w:rsidRPr="00AD46DD">
        <w:rPr>
          <w:rFonts w:ascii="Calibri" w:eastAsia="Calibri" w:hAnsi="Calibri" w:cs="Times New Roman"/>
          <w:noProof/>
          <w:sz w:val="16"/>
          <w:lang w:val="ru-RU"/>
        </w:rPr>
        <w:pict>
          <v:shape id="Прямая со стрелкой 18" o:spid="_x0000_s1031" type="#_x0000_t32" style="position:absolute;left:0;text-align:left;margin-left:186.45pt;margin-top:7.05pt;width:24.75pt;height:.75pt;flip:y;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">
            <v:stroke endarrow="open"/>
          </v:shape>
        </w:pict>
      </w:r>
      <w:r w:rsidRPr="00AD46DD">
        <w:rPr>
          <w:rFonts w:ascii="Calibri" w:eastAsia="Calibri" w:hAnsi="Calibri" w:cs="Times New Roman"/>
          <w:noProof/>
          <w:sz w:val="16"/>
          <w:lang w:val="ru-RU"/>
        </w:rPr>
        <w:pict>
          <v:shape id="Прямая со стрелкой 17" o:spid="_x0000_s1030" type="#_x0000_t32" style="position:absolute;left:0;text-align:left;margin-left:119.7pt;margin-top:6.3pt;width:24.75pt;height:.7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">
            <v:stroke endarrow="open"/>
          </v:shape>
        </w:pict>
      </w:r>
      <w:r w:rsidRPr="00AD46DD">
        <w:rPr>
          <w:rFonts w:ascii="Calibri" w:eastAsia="Calibri" w:hAnsi="Calibri" w:cs="Times New Roman"/>
          <w:noProof/>
          <w:sz w:val="16"/>
          <w:lang w:val="ru-RU"/>
        </w:rPr>
        <w:pict>
          <v:shape id="Прямая со стрелкой 14" o:spid="_x0000_s1029" type="#_x0000_t32" style="position:absolute;left:0;text-align:left;margin-left:55.2pt;margin-top:7.8pt;width:24.75pt;height:.75pt;flip:y;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">
            <v:stroke endarrow="open"/>
          </v:shape>
        </w:pict>
      </w:r>
      <w:r w:rsidR="00525E95" w:rsidRPr="00FB3285">
        <w:rPr>
          <w:rFonts w:ascii="Times New Roman" w:eastAsia="Calibri" w:hAnsi="Times New Roman" w:cs="Times New Roman"/>
          <w:sz w:val="20"/>
          <w:szCs w:val="28"/>
        </w:rPr>
        <w:t>Al</w:t>
      </w:r>
      <w:r w:rsidR="00525E95" w:rsidRPr="00DE185C">
        <w:rPr>
          <w:rFonts w:ascii="Times New Roman" w:eastAsia="Calibri" w:hAnsi="Times New Roman" w:cs="Times New Roman"/>
          <w:sz w:val="20"/>
          <w:szCs w:val="28"/>
          <w:lang w:val="ru-RU"/>
        </w:rPr>
        <w:t xml:space="preserve">              </w:t>
      </w:r>
      <w:r w:rsidR="00525E95" w:rsidRPr="00FB3285">
        <w:rPr>
          <w:rFonts w:ascii="Times New Roman" w:eastAsia="Calibri" w:hAnsi="Times New Roman" w:cs="Times New Roman"/>
          <w:sz w:val="20"/>
          <w:szCs w:val="28"/>
        </w:rPr>
        <w:t>Al</w:t>
      </w:r>
      <w:r w:rsidR="00525E95" w:rsidRPr="00DE185C">
        <w:rPr>
          <w:rFonts w:ascii="Times New Roman" w:eastAsia="Calibri" w:hAnsi="Times New Roman" w:cs="Times New Roman"/>
          <w:sz w:val="20"/>
          <w:szCs w:val="28"/>
          <w:vertAlign w:val="subscript"/>
          <w:lang w:val="ru-RU"/>
        </w:rPr>
        <w:t>2</w:t>
      </w:r>
      <w:r w:rsidR="00525E95" w:rsidRPr="00DE185C">
        <w:rPr>
          <w:rFonts w:ascii="Times New Roman" w:eastAsia="Calibri" w:hAnsi="Times New Roman" w:cs="Times New Roman"/>
          <w:sz w:val="20"/>
          <w:szCs w:val="28"/>
          <w:lang w:val="ru-RU"/>
        </w:rPr>
        <w:t>(</w:t>
      </w:r>
      <w:r w:rsidR="00525E95" w:rsidRPr="00FB3285">
        <w:rPr>
          <w:rFonts w:ascii="Times New Roman" w:eastAsia="Calibri" w:hAnsi="Times New Roman" w:cs="Times New Roman"/>
          <w:sz w:val="20"/>
          <w:szCs w:val="28"/>
        </w:rPr>
        <w:t>SO</w:t>
      </w:r>
      <w:r w:rsidR="00525E95" w:rsidRPr="00DE185C">
        <w:rPr>
          <w:rFonts w:ascii="Times New Roman" w:eastAsia="Calibri" w:hAnsi="Times New Roman" w:cs="Times New Roman"/>
          <w:sz w:val="20"/>
          <w:szCs w:val="28"/>
          <w:vertAlign w:val="subscript"/>
          <w:lang w:val="ru-RU"/>
        </w:rPr>
        <w:t>4</w:t>
      </w:r>
      <w:r w:rsidR="00525E95" w:rsidRPr="00DE185C">
        <w:rPr>
          <w:rFonts w:ascii="Times New Roman" w:eastAsia="Calibri" w:hAnsi="Times New Roman" w:cs="Times New Roman"/>
          <w:sz w:val="20"/>
          <w:szCs w:val="28"/>
          <w:lang w:val="ru-RU"/>
        </w:rPr>
        <w:t>)</w:t>
      </w:r>
      <w:r w:rsidR="00525E95" w:rsidRPr="00DE185C">
        <w:rPr>
          <w:rFonts w:ascii="Times New Roman" w:eastAsia="Calibri" w:hAnsi="Times New Roman" w:cs="Times New Roman"/>
          <w:sz w:val="20"/>
          <w:szCs w:val="28"/>
          <w:vertAlign w:val="subscript"/>
          <w:lang w:val="ru-RU"/>
        </w:rPr>
        <w:t>3</w:t>
      </w:r>
      <w:r w:rsidR="00525E95" w:rsidRPr="00DE185C">
        <w:rPr>
          <w:rFonts w:ascii="Times New Roman" w:eastAsia="Calibri" w:hAnsi="Times New Roman" w:cs="Times New Roman"/>
          <w:sz w:val="20"/>
          <w:szCs w:val="28"/>
          <w:lang w:val="ru-RU"/>
        </w:rPr>
        <w:t xml:space="preserve">          </w:t>
      </w:r>
      <w:r w:rsidR="00525E95" w:rsidRPr="00FB3285">
        <w:rPr>
          <w:rFonts w:ascii="Times New Roman" w:eastAsia="Calibri" w:hAnsi="Times New Roman" w:cs="Times New Roman"/>
          <w:sz w:val="20"/>
          <w:szCs w:val="28"/>
        </w:rPr>
        <w:t>Al</w:t>
      </w:r>
      <w:r w:rsidR="00525E95" w:rsidRPr="00DE185C">
        <w:rPr>
          <w:rFonts w:ascii="Times New Roman" w:eastAsia="Calibri" w:hAnsi="Times New Roman" w:cs="Times New Roman"/>
          <w:sz w:val="20"/>
          <w:szCs w:val="28"/>
          <w:lang w:val="ru-RU"/>
        </w:rPr>
        <w:t>(</w:t>
      </w:r>
      <w:r w:rsidR="00525E95" w:rsidRPr="00FB3285">
        <w:rPr>
          <w:rFonts w:ascii="Times New Roman" w:eastAsia="Calibri" w:hAnsi="Times New Roman" w:cs="Times New Roman"/>
          <w:sz w:val="20"/>
          <w:szCs w:val="28"/>
        </w:rPr>
        <w:t>OH</w:t>
      </w:r>
      <w:r w:rsidR="00525E95" w:rsidRPr="00DE185C">
        <w:rPr>
          <w:rFonts w:ascii="Times New Roman" w:eastAsia="Calibri" w:hAnsi="Times New Roman" w:cs="Times New Roman"/>
          <w:sz w:val="20"/>
          <w:szCs w:val="28"/>
          <w:lang w:val="ru-RU"/>
        </w:rPr>
        <w:t>)</w:t>
      </w:r>
      <w:r w:rsidR="00525E95" w:rsidRPr="00DE185C">
        <w:rPr>
          <w:rFonts w:ascii="Times New Roman" w:eastAsia="Calibri" w:hAnsi="Times New Roman" w:cs="Times New Roman"/>
          <w:sz w:val="20"/>
          <w:szCs w:val="28"/>
          <w:vertAlign w:val="subscript"/>
          <w:lang w:val="ru-RU"/>
        </w:rPr>
        <w:t>3</w:t>
      </w:r>
      <w:r w:rsidR="00525E95" w:rsidRPr="00DE185C">
        <w:rPr>
          <w:rFonts w:ascii="Times New Roman" w:eastAsia="Calibri" w:hAnsi="Times New Roman" w:cs="Times New Roman"/>
          <w:sz w:val="20"/>
          <w:szCs w:val="28"/>
          <w:lang w:val="ru-RU"/>
        </w:rPr>
        <w:t xml:space="preserve">                     </w:t>
      </w:r>
      <w:r w:rsidR="00525E95" w:rsidRPr="00FB3285">
        <w:rPr>
          <w:rFonts w:ascii="Times New Roman" w:eastAsia="Calibri" w:hAnsi="Times New Roman" w:cs="Times New Roman"/>
          <w:sz w:val="20"/>
          <w:szCs w:val="28"/>
        </w:rPr>
        <w:t>AlCl</w:t>
      </w:r>
      <w:r w:rsidR="00525E95" w:rsidRPr="00DE185C">
        <w:rPr>
          <w:rFonts w:ascii="Times New Roman" w:eastAsia="Calibri" w:hAnsi="Times New Roman" w:cs="Times New Roman"/>
          <w:sz w:val="20"/>
          <w:szCs w:val="28"/>
          <w:vertAlign w:val="subscript"/>
          <w:lang w:val="ru-RU"/>
        </w:rPr>
        <w:t>3</w:t>
      </w:r>
    </w:p>
    <w:p w:rsidR="00525E95" w:rsidRPr="00DE185C" w:rsidRDefault="00525E95" w:rsidP="00525E95">
      <w:pPr>
        <w:spacing w:after="0" w:line="240" w:lineRule="auto"/>
        <w:ind w:left="720"/>
        <w:contextualSpacing/>
        <w:rPr>
          <w:rFonts w:ascii="Times New Roman" w:eastAsia="Calibri" w:hAnsi="Times New Roman" w:cs="Times New Roman"/>
          <w:sz w:val="20"/>
          <w:szCs w:val="28"/>
          <w:lang w:val="ru-RU"/>
        </w:rPr>
      </w:pPr>
    </w:p>
    <w:p w:rsidR="00525E95" w:rsidRPr="00DE185C" w:rsidRDefault="00525E95" w:rsidP="00525E95">
      <w:pPr>
        <w:spacing w:after="0" w:line="240" w:lineRule="auto"/>
        <w:ind w:left="720"/>
        <w:contextualSpacing/>
        <w:rPr>
          <w:rFonts w:ascii="Times New Roman" w:eastAsia="Calibri" w:hAnsi="Times New Roman" w:cs="Times New Roman"/>
          <w:sz w:val="20"/>
          <w:szCs w:val="28"/>
          <w:lang w:val="ru-RU"/>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Default="00525E95" w:rsidP="00525E95">
      <w:pPr>
        <w:spacing w:after="0" w:line="240" w:lineRule="auto"/>
        <w:rPr>
          <w:rFonts w:ascii="Times New Roman" w:eastAsia="Times New Roman" w:hAnsi="Times New Roman" w:cs="Times New Roman"/>
          <w:b/>
          <w:sz w:val="20"/>
          <w:szCs w:val="28"/>
          <w:lang w:val="ru-RU" w:eastAsia="ar-SA"/>
        </w:rPr>
      </w:pPr>
    </w:p>
    <w:p w:rsidR="00525E95" w:rsidRPr="00FB3285" w:rsidRDefault="00525E95" w:rsidP="00525E95">
      <w:pPr>
        <w:spacing w:after="0" w:line="240" w:lineRule="auto"/>
        <w:rPr>
          <w:rFonts w:ascii="Times New Roman" w:eastAsia="Times New Roman" w:hAnsi="Times New Roman" w:cs="Times New Roman"/>
          <w:b/>
          <w:sz w:val="20"/>
          <w:szCs w:val="28"/>
          <w:lang w:val="ru-RU" w:eastAsia="ar-SA"/>
        </w:rPr>
      </w:pPr>
      <w:r w:rsidRPr="00FB3285">
        <w:rPr>
          <w:rFonts w:ascii="Times New Roman" w:eastAsia="Times New Roman" w:hAnsi="Times New Roman" w:cs="Times New Roman"/>
          <w:b/>
          <w:sz w:val="20"/>
          <w:szCs w:val="28"/>
          <w:lang w:val="ru-RU" w:eastAsia="ar-SA"/>
        </w:rPr>
        <w:t xml:space="preserve">14. </w:t>
      </w:r>
      <w:r w:rsidRPr="00FB3285">
        <w:rPr>
          <w:rFonts w:ascii="Times New Roman" w:eastAsia="Times New Roman" w:hAnsi="Times New Roman" w:cs="Times New Roman"/>
          <w:sz w:val="20"/>
          <w:szCs w:val="28"/>
          <w:lang w:val="ru-RU" w:eastAsia="ar-SA"/>
        </w:rPr>
        <w:t>При термическом разложении 20 г известняка было получено 3,36 л углекислого газа (н.у.). Вычислите объёмную долю выхода продукта реакции (Ответ выразить в %)</w:t>
      </w:r>
    </w:p>
    <w:p w:rsidR="00525E95" w:rsidRPr="00FB3285" w:rsidRDefault="00525E95" w:rsidP="00525E95">
      <w:pPr>
        <w:shd w:val="clear" w:color="auto" w:fill="FFFFFF"/>
        <w:spacing w:after="0" w:line="240" w:lineRule="auto"/>
        <w:ind w:left="720"/>
        <w:contextualSpacing/>
        <w:rPr>
          <w:rFonts w:ascii="Arial" w:eastAsia="Times New Roman" w:hAnsi="Arial" w:cs="Arial"/>
          <w:color w:val="000000"/>
          <w:sz w:val="20"/>
          <w:szCs w:val="28"/>
          <w:lang w:val="ru-RU" w:eastAsia="ru-RU"/>
        </w:rPr>
        <w:sectPr w:rsidR="00525E95" w:rsidRPr="00FB3285" w:rsidSect="00525E95">
          <w:type w:val="continuous"/>
          <w:pgSz w:w="11906" w:h="16838"/>
          <w:pgMar w:top="1134" w:right="850" w:bottom="1134" w:left="1701" w:header="708" w:footer="708" w:gutter="0"/>
          <w:cols w:num="2" w:space="708"/>
          <w:docGrid w:linePitch="360"/>
        </w:sectPr>
      </w:pPr>
    </w:p>
    <w:p w:rsidR="00525E95" w:rsidRPr="00FB3285" w:rsidRDefault="00525E95" w:rsidP="00525E95">
      <w:pPr>
        <w:spacing w:after="0" w:line="240" w:lineRule="auto"/>
        <w:jc w:val="both"/>
        <w:rPr>
          <w:rFonts w:ascii="Times New Roman" w:eastAsia="Times New Roman" w:hAnsi="Times New Roman" w:cs="Times New Roman"/>
          <w:b/>
          <w:sz w:val="24"/>
          <w:szCs w:val="24"/>
          <w:lang w:val="ru-RU" w:eastAsia="ar-SA"/>
        </w:rPr>
      </w:pPr>
      <w:r w:rsidRPr="00FB3285">
        <w:rPr>
          <w:rFonts w:ascii="Times New Roman" w:eastAsia="Times New Roman" w:hAnsi="Times New Roman" w:cs="Times New Roman"/>
          <w:b/>
          <w:sz w:val="24"/>
          <w:szCs w:val="24"/>
          <w:lang w:val="ru-RU" w:eastAsia="ar-SA"/>
        </w:rPr>
        <w:lastRenderedPageBreak/>
        <w:t>Ключи</w:t>
      </w:r>
    </w:p>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 xml:space="preserve">Контрольная работа </w:t>
      </w:r>
    </w:p>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1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0"/>
        <w:gridCol w:w="8405"/>
      </w:tblGrid>
      <w:tr w:rsidR="00525E95" w:rsidRPr="00FB3285"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Вариант 1</w:t>
            </w:r>
          </w:p>
        </w:tc>
        <w:tc>
          <w:tcPr>
            <w:tcW w:w="9462"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lang w:val="ru-RU" w:eastAsia="ar-SA"/>
              </w:rPr>
              <w:t>1.</w:t>
            </w:r>
            <w:r w:rsidRPr="00FB3285">
              <w:rPr>
                <w:rFonts w:ascii="Helvetica" w:eastAsia="Times New Roman" w:hAnsi="Helvetica" w:cs="Helvetica"/>
                <w:color w:val="333333"/>
                <w:sz w:val="24"/>
                <w:szCs w:val="24"/>
                <w:shd w:val="clear" w:color="auto" w:fill="FFFFFF"/>
                <w:lang w:val="ru-RU" w:eastAsia="ar-SA"/>
              </w:rPr>
              <w:t>1.</w:t>
            </w:r>
            <w:r w:rsidRPr="00FB3285">
              <w:rPr>
                <w:rFonts w:ascii="Times New Roman" w:eastAsia="Times New Roman" w:hAnsi="Times New Roman" w:cs="Times New Roman"/>
                <w:sz w:val="24"/>
                <w:szCs w:val="24"/>
                <w:shd w:val="clear" w:color="auto" w:fill="FFFFFF"/>
                <w:lang w:val="ru-RU" w:eastAsia="ar-SA"/>
              </w:rPr>
              <w:t xml:space="preserve">Характеристика Р (фосфор). Элемент с порядковым №15 находится в 3 периоде 5 группе, главной подгруппы. Атомная масса=31.Заряд ядра атома Р+15,т. к. в ядре находится 15 протонов, а их число равно порядковому №. В ядре атома нах. 16 нейтронов (Количечтво нейтронов=атомная масса-колличество протонов) . В атоме нах. 15 электронов, т. к. их число равно числу протонов и порядковому номеру. В атоме фосфора 3 электронных слоя, т. к. Р стоит в 3 периоде. На последнем слое нах. 5 электронов, т. к. фосфор стоит в 5 группе. Последний слой не завершен. </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 xml:space="preserve">2.Р-неметалл. </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3/</w:t>
            </w:r>
            <w:r w:rsidRPr="00FB3285">
              <w:rPr>
                <w:rFonts w:ascii="Times New Roman" w:eastAsia="Times New Roman" w:hAnsi="Times New Roman" w:cs="Times New Roman"/>
                <w:sz w:val="24"/>
                <w:szCs w:val="24"/>
                <w:shd w:val="clear" w:color="auto" w:fill="FFFFFF"/>
                <w:lang w:eastAsia="ar-SA"/>
              </w:rPr>
              <w:t>Si</w:t>
            </w:r>
            <w:r w:rsidRPr="00FB3285">
              <w:rPr>
                <w:rFonts w:ascii="Times New Roman" w:eastAsia="Times New Roman" w:hAnsi="Times New Roman" w:cs="Times New Roman"/>
                <w:sz w:val="24"/>
                <w:szCs w:val="24"/>
                <w:shd w:val="clear" w:color="auto" w:fill="FFFFFF"/>
                <w:lang w:val="ru-RU" w:eastAsia="ar-SA"/>
              </w:rPr>
              <w:t xml:space="preserve">  ˂</w:t>
            </w:r>
            <w:r w:rsidRPr="00FB3285">
              <w:rPr>
                <w:rFonts w:ascii="Times New Roman" w:eastAsia="Times New Roman" w:hAnsi="Times New Roman" w:cs="Times New Roman"/>
                <w:sz w:val="24"/>
                <w:szCs w:val="24"/>
                <w:shd w:val="clear" w:color="auto" w:fill="FFFFFF"/>
                <w:lang w:eastAsia="ar-SA"/>
              </w:rPr>
              <w:t>P</w:t>
            </w:r>
            <w:r w:rsidRPr="00FB3285">
              <w:rPr>
                <w:rFonts w:ascii="Times New Roman" w:eastAsia="Times New Roman" w:hAnsi="Times New Roman" w:cs="Times New Roman"/>
                <w:sz w:val="24"/>
                <w:szCs w:val="24"/>
                <w:shd w:val="clear" w:color="auto" w:fill="FFFFFF"/>
                <w:lang w:val="ru-RU" w:eastAsia="ar-SA"/>
              </w:rPr>
              <w:t xml:space="preserve">  ˂ </w:t>
            </w:r>
            <w:r w:rsidRPr="00FB3285">
              <w:rPr>
                <w:rFonts w:ascii="Times New Roman" w:eastAsia="Times New Roman" w:hAnsi="Times New Roman" w:cs="Times New Roman"/>
                <w:sz w:val="24"/>
                <w:szCs w:val="24"/>
                <w:shd w:val="clear" w:color="auto" w:fill="FFFFFF"/>
                <w:lang w:eastAsia="ar-SA"/>
              </w:rPr>
              <w:t>S</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4/</w:t>
            </w:r>
            <w:r w:rsidRPr="00FB3285">
              <w:rPr>
                <w:rFonts w:ascii="Times New Roman" w:eastAsia="Times New Roman" w:hAnsi="Times New Roman" w:cs="Times New Roman"/>
                <w:sz w:val="24"/>
                <w:szCs w:val="24"/>
                <w:shd w:val="clear" w:color="auto" w:fill="FFFFFF"/>
                <w:lang w:eastAsia="ar-SA"/>
              </w:rPr>
              <w:t>N</w:t>
            </w:r>
            <w:r w:rsidRPr="00FB3285">
              <w:rPr>
                <w:rFonts w:ascii="Times New Roman" w:eastAsia="Times New Roman" w:hAnsi="Times New Roman" w:cs="Times New Roman"/>
                <w:sz w:val="24"/>
                <w:szCs w:val="24"/>
                <w:shd w:val="clear" w:color="auto" w:fill="FFFFFF"/>
                <w:lang w:val="ru-RU" w:eastAsia="ar-SA"/>
              </w:rPr>
              <w:t xml:space="preserve"> ˃  </w:t>
            </w:r>
            <w:r w:rsidRPr="00FB3285">
              <w:rPr>
                <w:rFonts w:ascii="Times New Roman" w:eastAsia="Times New Roman" w:hAnsi="Times New Roman" w:cs="Times New Roman"/>
                <w:sz w:val="24"/>
                <w:szCs w:val="24"/>
                <w:shd w:val="clear" w:color="auto" w:fill="FFFFFF"/>
                <w:lang w:eastAsia="ar-SA"/>
              </w:rPr>
              <w:t>P</w:t>
            </w:r>
            <w:r w:rsidRPr="00FB3285">
              <w:rPr>
                <w:rFonts w:ascii="Times New Roman" w:eastAsia="Times New Roman" w:hAnsi="Times New Roman" w:cs="Times New Roman"/>
                <w:sz w:val="24"/>
                <w:szCs w:val="24"/>
                <w:shd w:val="clear" w:color="auto" w:fill="FFFFFF"/>
                <w:lang w:val="ru-RU" w:eastAsia="ar-SA"/>
              </w:rPr>
              <w:t xml:space="preserve"> ˃ </w:t>
            </w:r>
            <w:r w:rsidRPr="00FB3285">
              <w:rPr>
                <w:rFonts w:ascii="Times New Roman" w:eastAsia="Times New Roman" w:hAnsi="Times New Roman" w:cs="Times New Roman"/>
                <w:sz w:val="24"/>
                <w:szCs w:val="24"/>
                <w:shd w:val="clear" w:color="auto" w:fill="FFFFFF"/>
                <w:lang w:eastAsia="ar-SA"/>
              </w:rPr>
              <w:t>As</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5Его оксид Р</w:t>
            </w:r>
            <w:r w:rsidRPr="00FB3285">
              <w:rPr>
                <w:rFonts w:ascii="Times New Roman" w:eastAsia="Times New Roman" w:hAnsi="Times New Roman" w:cs="Times New Roman"/>
                <w:sz w:val="24"/>
                <w:szCs w:val="24"/>
                <w:shd w:val="clear" w:color="auto" w:fill="FFFFFF"/>
                <w:vertAlign w:val="subscript"/>
                <w:lang w:val="ru-RU" w:eastAsia="ar-SA"/>
              </w:rPr>
              <w:t>2</w:t>
            </w:r>
            <w:r w:rsidRPr="00FB3285">
              <w:rPr>
                <w:rFonts w:ascii="Times New Roman" w:eastAsia="Times New Roman" w:hAnsi="Times New Roman" w:cs="Times New Roman"/>
                <w:sz w:val="24"/>
                <w:szCs w:val="24"/>
                <w:shd w:val="clear" w:color="auto" w:fill="FFFFFF"/>
                <w:lang w:val="ru-RU" w:eastAsia="ar-SA"/>
              </w:rPr>
              <w:t>О</w:t>
            </w:r>
            <w:r w:rsidRPr="00FB3285">
              <w:rPr>
                <w:rFonts w:ascii="Times New Roman" w:eastAsia="Times New Roman" w:hAnsi="Times New Roman" w:cs="Times New Roman"/>
                <w:sz w:val="24"/>
                <w:szCs w:val="24"/>
                <w:shd w:val="clear" w:color="auto" w:fill="FFFFFF"/>
                <w:vertAlign w:val="subscript"/>
                <w:lang w:val="ru-RU" w:eastAsia="ar-SA"/>
              </w:rPr>
              <w:t>5</w:t>
            </w:r>
            <w:r w:rsidRPr="00FB3285">
              <w:rPr>
                <w:rFonts w:ascii="Times New Roman" w:eastAsia="Times New Roman" w:hAnsi="Times New Roman" w:cs="Times New Roman"/>
                <w:sz w:val="24"/>
                <w:szCs w:val="24"/>
                <w:shd w:val="clear" w:color="auto" w:fill="FFFFFF"/>
                <w:lang w:val="ru-RU" w:eastAsia="ar-SA"/>
              </w:rPr>
              <w:t xml:space="preserve">-кислотный. </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Georgia" w:eastAsia="Times New Roman" w:hAnsi="Georgia" w:cs="Calibri"/>
                <w:sz w:val="24"/>
                <w:szCs w:val="24"/>
                <w:shd w:val="clear" w:color="auto" w:fill="EEE8DD"/>
                <w:lang w:eastAsia="ar-SA"/>
              </w:rPr>
              <w:t>P</w:t>
            </w:r>
            <w:r w:rsidRPr="00FB3285">
              <w:rPr>
                <w:rFonts w:ascii="Georgia" w:eastAsia="Times New Roman" w:hAnsi="Georgia" w:cs="Calibri"/>
                <w:sz w:val="24"/>
                <w:szCs w:val="24"/>
                <w:shd w:val="clear" w:color="auto" w:fill="EEE8DD"/>
                <w:vertAlign w:val="subscript"/>
                <w:lang w:val="ru-RU" w:eastAsia="ar-SA"/>
              </w:rPr>
              <w:t>2</w:t>
            </w:r>
            <w:r w:rsidRPr="00FB3285">
              <w:rPr>
                <w:rFonts w:ascii="Georgia" w:eastAsia="Times New Roman" w:hAnsi="Georgia" w:cs="Calibri"/>
                <w:sz w:val="24"/>
                <w:szCs w:val="24"/>
                <w:shd w:val="clear" w:color="auto" w:fill="EEE8DD"/>
                <w:lang w:eastAsia="ar-SA"/>
              </w:rPr>
              <w:t>O</w:t>
            </w:r>
            <w:r w:rsidRPr="00FB3285">
              <w:rPr>
                <w:rFonts w:ascii="Georgia" w:eastAsia="Times New Roman" w:hAnsi="Georgia" w:cs="Calibri"/>
                <w:sz w:val="24"/>
                <w:szCs w:val="24"/>
                <w:shd w:val="clear" w:color="auto" w:fill="EEE8DD"/>
                <w:vertAlign w:val="subscript"/>
                <w:lang w:val="ru-RU" w:eastAsia="ar-SA"/>
              </w:rPr>
              <w:t>5</w:t>
            </w:r>
            <w:r w:rsidRPr="00FB3285">
              <w:rPr>
                <w:rFonts w:ascii="Georgia" w:eastAsia="Times New Roman" w:hAnsi="Georgia" w:cs="Calibri"/>
                <w:sz w:val="24"/>
                <w:szCs w:val="24"/>
                <w:shd w:val="clear" w:color="auto" w:fill="EEE8DD"/>
                <w:lang w:val="ru-RU" w:eastAsia="ar-SA"/>
              </w:rPr>
              <w:t> + </w:t>
            </w:r>
            <w:r w:rsidRPr="00FB3285">
              <w:rPr>
                <w:rFonts w:ascii="Georgia" w:eastAsia="Times New Roman" w:hAnsi="Georgia" w:cs="Calibri"/>
                <w:sz w:val="24"/>
                <w:szCs w:val="24"/>
                <w:shd w:val="clear" w:color="auto" w:fill="EEE8DD"/>
                <w:lang w:eastAsia="ar-SA"/>
              </w:rPr>
              <w:t>H</w:t>
            </w:r>
            <w:r w:rsidRPr="00FB3285">
              <w:rPr>
                <w:rFonts w:ascii="Georgia" w:eastAsia="Times New Roman" w:hAnsi="Georgia" w:cs="Calibri"/>
                <w:sz w:val="24"/>
                <w:szCs w:val="24"/>
                <w:shd w:val="clear" w:color="auto" w:fill="EEE8DD"/>
                <w:vertAlign w:val="subscript"/>
                <w:lang w:val="ru-RU" w:eastAsia="ar-SA"/>
              </w:rPr>
              <w:t>2</w:t>
            </w:r>
            <w:r w:rsidRPr="00FB3285">
              <w:rPr>
                <w:rFonts w:ascii="Georgia" w:eastAsia="Times New Roman" w:hAnsi="Georgia" w:cs="Calibri"/>
                <w:sz w:val="24"/>
                <w:szCs w:val="24"/>
                <w:shd w:val="clear" w:color="auto" w:fill="EEE8DD"/>
                <w:lang w:eastAsia="ar-SA"/>
              </w:rPr>
              <w:t>O</w:t>
            </w:r>
            <w:r w:rsidRPr="00FB3285">
              <w:rPr>
                <w:rFonts w:ascii="Georgia" w:eastAsia="Times New Roman" w:hAnsi="Georgia" w:cs="Calibri"/>
                <w:sz w:val="24"/>
                <w:szCs w:val="24"/>
                <w:shd w:val="clear" w:color="auto" w:fill="EEE8DD"/>
                <w:lang w:val="ru-RU" w:eastAsia="ar-SA"/>
              </w:rPr>
              <w:t> = </w:t>
            </w:r>
            <w:r w:rsidRPr="00FB3285">
              <w:rPr>
                <w:rFonts w:ascii="Georgia" w:eastAsia="Times New Roman" w:hAnsi="Georgia" w:cs="Calibri"/>
                <w:sz w:val="24"/>
                <w:szCs w:val="24"/>
                <w:shd w:val="clear" w:color="auto" w:fill="EEE8DD"/>
                <w:lang w:eastAsia="ar-SA"/>
              </w:rPr>
              <w:t>HPO</w:t>
            </w:r>
            <w:r w:rsidRPr="00FB3285">
              <w:rPr>
                <w:rFonts w:ascii="Georgia" w:eastAsia="Times New Roman" w:hAnsi="Georgia" w:cs="Calibri"/>
                <w:sz w:val="24"/>
                <w:szCs w:val="24"/>
                <w:shd w:val="clear" w:color="auto" w:fill="EEE8DD"/>
                <w:vertAlign w:val="subscript"/>
                <w:lang w:val="ru-RU" w:eastAsia="ar-SA"/>
              </w:rPr>
              <w:t>3</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6Ггидроксид Н</w:t>
            </w:r>
            <w:r w:rsidRPr="00FB3285">
              <w:rPr>
                <w:rFonts w:ascii="Times New Roman" w:eastAsia="Times New Roman" w:hAnsi="Times New Roman" w:cs="Times New Roman"/>
                <w:sz w:val="24"/>
                <w:szCs w:val="24"/>
                <w:shd w:val="clear" w:color="auto" w:fill="FFFFFF"/>
                <w:vertAlign w:val="subscript"/>
                <w:lang w:val="ru-RU" w:eastAsia="ar-SA"/>
              </w:rPr>
              <w:t>3</w:t>
            </w:r>
            <w:r w:rsidRPr="00FB3285">
              <w:rPr>
                <w:rFonts w:ascii="Times New Roman" w:eastAsia="Times New Roman" w:hAnsi="Times New Roman" w:cs="Times New Roman"/>
                <w:sz w:val="24"/>
                <w:szCs w:val="24"/>
                <w:shd w:val="clear" w:color="auto" w:fill="FFFFFF"/>
                <w:lang w:val="ru-RU" w:eastAsia="ar-SA"/>
              </w:rPr>
              <w:t>РО</w:t>
            </w:r>
            <w:r w:rsidRPr="00FB3285">
              <w:rPr>
                <w:rFonts w:ascii="Times New Roman" w:eastAsia="Times New Roman" w:hAnsi="Times New Roman" w:cs="Times New Roman"/>
                <w:sz w:val="24"/>
                <w:szCs w:val="24"/>
                <w:shd w:val="clear" w:color="auto" w:fill="FFFFFF"/>
                <w:vertAlign w:val="subscript"/>
                <w:lang w:val="ru-RU" w:eastAsia="ar-SA"/>
              </w:rPr>
              <w:t>4-</w:t>
            </w:r>
            <w:r w:rsidRPr="00FB3285">
              <w:rPr>
                <w:rFonts w:ascii="Times New Roman" w:eastAsia="Times New Roman" w:hAnsi="Times New Roman" w:cs="Times New Roman"/>
                <w:sz w:val="24"/>
                <w:szCs w:val="24"/>
                <w:shd w:val="clear" w:color="auto" w:fill="FFFFFF"/>
                <w:lang w:val="ru-RU" w:eastAsia="ar-SA"/>
              </w:rPr>
              <w:t xml:space="preserve">кислота. </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vertAlign w:val="subscript"/>
                <w:lang w:val="ru-RU" w:eastAsia="ar-SA"/>
              </w:rPr>
            </w:pPr>
            <w:r w:rsidRPr="00FB3285">
              <w:rPr>
                <w:rFonts w:ascii="Times New Roman" w:eastAsia="Times New Roman" w:hAnsi="Times New Roman" w:cs="Times New Roman"/>
                <w:sz w:val="24"/>
                <w:szCs w:val="24"/>
                <w:shd w:val="clear" w:color="auto" w:fill="FFFFFF"/>
                <w:lang w:val="ru-RU" w:eastAsia="ar-SA"/>
              </w:rPr>
              <w:t>2</w:t>
            </w:r>
            <w:r w:rsidRPr="00FB3285">
              <w:rPr>
                <w:rFonts w:ascii="Times New Roman" w:eastAsia="Times New Roman" w:hAnsi="Times New Roman" w:cs="Times New Roman"/>
                <w:sz w:val="24"/>
                <w:szCs w:val="24"/>
                <w:shd w:val="clear" w:color="auto" w:fill="FFFFFF"/>
                <w:lang w:eastAsia="ar-SA"/>
              </w:rPr>
              <w:t>H</w:t>
            </w:r>
            <w:r w:rsidRPr="00FB3285">
              <w:rPr>
                <w:rFonts w:ascii="Times New Roman" w:eastAsia="Times New Roman" w:hAnsi="Times New Roman" w:cs="Times New Roman"/>
                <w:sz w:val="24"/>
                <w:szCs w:val="24"/>
                <w:shd w:val="clear" w:color="auto" w:fill="FFFFFF"/>
                <w:vertAlign w:val="subscript"/>
                <w:lang w:val="ru-RU" w:eastAsia="ar-SA"/>
              </w:rPr>
              <w:t>3</w:t>
            </w:r>
            <w:r w:rsidRPr="00FB3285">
              <w:rPr>
                <w:rFonts w:ascii="Times New Roman" w:eastAsia="Times New Roman" w:hAnsi="Times New Roman" w:cs="Times New Roman"/>
                <w:sz w:val="24"/>
                <w:szCs w:val="24"/>
                <w:shd w:val="clear" w:color="auto" w:fill="FFFFFF"/>
                <w:lang w:eastAsia="ar-SA"/>
              </w:rPr>
              <w:t>PO</w:t>
            </w:r>
            <w:r w:rsidRPr="00FB3285">
              <w:rPr>
                <w:rFonts w:ascii="Times New Roman" w:eastAsia="Times New Roman" w:hAnsi="Times New Roman" w:cs="Times New Roman"/>
                <w:sz w:val="24"/>
                <w:szCs w:val="24"/>
                <w:shd w:val="clear" w:color="auto" w:fill="FFFFFF"/>
                <w:vertAlign w:val="subscript"/>
                <w:lang w:val="ru-RU" w:eastAsia="ar-SA"/>
              </w:rPr>
              <w:t>4 </w:t>
            </w:r>
            <w:r w:rsidRPr="00FB3285">
              <w:rPr>
                <w:rFonts w:ascii="Times New Roman" w:eastAsia="Times New Roman" w:hAnsi="Times New Roman" w:cs="Times New Roman"/>
                <w:i/>
                <w:iCs/>
                <w:sz w:val="24"/>
                <w:szCs w:val="24"/>
                <w:shd w:val="clear" w:color="auto" w:fill="FFFFFF"/>
                <w:vertAlign w:val="superscript"/>
                <w:lang w:val="ru-RU" w:eastAsia="ar-SA"/>
              </w:rPr>
              <w:t>(</w:t>
            </w:r>
            <w:r w:rsidRPr="00FB3285">
              <w:rPr>
                <w:rFonts w:ascii="Times New Roman" w:eastAsia="Times New Roman" w:hAnsi="Times New Roman" w:cs="Times New Roman"/>
                <w:i/>
                <w:iCs/>
                <w:sz w:val="24"/>
                <w:szCs w:val="24"/>
                <w:shd w:val="clear" w:color="auto" w:fill="FFFFFF"/>
                <w:vertAlign w:val="superscript"/>
                <w:lang w:eastAsia="ar-SA"/>
              </w:rPr>
              <w:t>t</w:t>
            </w:r>
            <w:r w:rsidRPr="00FB3285">
              <w:rPr>
                <w:rFonts w:ascii="Times New Roman" w:eastAsia="Times New Roman" w:hAnsi="Times New Roman" w:cs="Times New Roman"/>
                <w:i/>
                <w:iCs/>
                <w:sz w:val="24"/>
                <w:szCs w:val="24"/>
                <w:shd w:val="clear" w:color="auto" w:fill="FFFFFF"/>
                <w:vertAlign w:val="superscript"/>
                <w:lang w:val="ru-RU" w:eastAsia="ar-SA"/>
              </w:rPr>
              <w:t>˚</w:t>
            </w:r>
            <w:r w:rsidRPr="00FB3285">
              <w:rPr>
                <w:rFonts w:ascii="Times New Roman" w:eastAsia="Times New Roman" w:hAnsi="Times New Roman" w:cs="Times New Roman"/>
                <w:i/>
                <w:iCs/>
                <w:sz w:val="24"/>
                <w:szCs w:val="24"/>
                <w:shd w:val="clear" w:color="auto" w:fill="FFFFFF"/>
                <w:vertAlign w:val="superscript"/>
                <w:lang w:eastAsia="ar-SA"/>
              </w:rPr>
              <w:t>C</w:t>
            </w:r>
            <w:r w:rsidRPr="00FB3285">
              <w:rPr>
                <w:rFonts w:ascii="Times New Roman" w:eastAsia="Times New Roman" w:hAnsi="Times New Roman" w:cs="Times New Roman"/>
                <w:i/>
                <w:iCs/>
                <w:sz w:val="24"/>
                <w:szCs w:val="24"/>
                <w:shd w:val="clear" w:color="auto" w:fill="FFFFFF"/>
                <w:vertAlign w:val="superscript"/>
                <w:lang w:val="ru-RU" w:eastAsia="ar-SA"/>
              </w:rPr>
              <w:t>)</w:t>
            </w:r>
            <w:r w:rsidRPr="00FB3285">
              <w:rPr>
                <w:rFonts w:ascii="Times New Roman" w:eastAsia="Times New Roman" w:hAnsi="Times New Roman" w:cs="Times New Roman"/>
                <w:sz w:val="24"/>
                <w:szCs w:val="24"/>
                <w:shd w:val="clear" w:color="auto" w:fill="FFFFFF"/>
                <w:vertAlign w:val="subscript"/>
                <w:lang w:val="ru-RU" w:eastAsia="ar-SA"/>
              </w:rPr>
              <w:t> </w:t>
            </w:r>
            <w:r w:rsidRPr="00FB3285">
              <w:rPr>
                <w:rFonts w:ascii="Times New Roman" w:eastAsia="Times New Roman" w:hAnsi="Times New Roman" w:cs="Times New Roman"/>
                <w:i/>
                <w:iCs/>
                <w:sz w:val="24"/>
                <w:szCs w:val="24"/>
                <w:shd w:val="clear" w:color="auto" w:fill="FFFFFF"/>
                <w:lang w:val="ru-RU" w:eastAsia="ar-SA"/>
              </w:rPr>
              <w:t>→</w:t>
            </w:r>
            <w:r w:rsidRPr="00FB3285">
              <w:rPr>
                <w:rFonts w:ascii="Times New Roman" w:eastAsia="Times New Roman" w:hAnsi="Times New Roman" w:cs="Times New Roman"/>
                <w:sz w:val="24"/>
                <w:szCs w:val="24"/>
                <w:shd w:val="clear" w:color="auto" w:fill="FFFFFF"/>
                <w:vertAlign w:val="superscript"/>
                <w:lang w:val="ru-RU" w:eastAsia="ar-SA"/>
              </w:rPr>
              <w:t> </w:t>
            </w:r>
            <w:r w:rsidRPr="00FB3285">
              <w:rPr>
                <w:rFonts w:ascii="Times New Roman" w:eastAsia="Times New Roman" w:hAnsi="Times New Roman" w:cs="Times New Roman"/>
                <w:sz w:val="24"/>
                <w:szCs w:val="24"/>
                <w:shd w:val="clear" w:color="auto" w:fill="FFFFFF"/>
                <w:lang w:eastAsia="ar-SA"/>
              </w:rPr>
              <w:t>H</w:t>
            </w:r>
            <w:r w:rsidRPr="00FB3285">
              <w:rPr>
                <w:rFonts w:ascii="Times New Roman" w:eastAsia="Times New Roman" w:hAnsi="Times New Roman" w:cs="Times New Roman"/>
                <w:sz w:val="24"/>
                <w:szCs w:val="24"/>
                <w:shd w:val="clear" w:color="auto" w:fill="FFFFFF"/>
                <w:vertAlign w:val="subscript"/>
                <w:lang w:val="ru-RU" w:eastAsia="ar-SA"/>
              </w:rPr>
              <w:t>2</w:t>
            </w:r>
            <w:r w:rsidRPr="00FB3285">
              <w:rPr>
                <w:rFonts w:ascii="Times New Roman" w:eastAsia="Times New Roman" w:hAnsi="Times New Roman" w:cs="Times New Roman"/>
                <w:sz w:val="24"/>
                <w:szCs w:val="24"/>
                <w:shd w:val="clear" w:color="auto" w:fill="FFFFFF"/>
                <w:lang w:eastAsia="ar-SA"/>
              </w:rPr>
              <w:t>O</w:t>
            </w:r>
            <w:r w:rsidRPr="00FB3285">
              <w:rPr>
                <w:rFonts w:ascii="Times New Roman" w:eastAsia="Times New Roman" w:hAnsi="Times New Roman" w:cs="Times New Roman"/>
                <w:sz w:val="24"/>
                <w:szCs w:val="24"/>
                <w:shd w:val="clear" w:color="auto" w:fill="FFFFFF"/>
                <w:lang w:val="ru-RU" w:eastAsia="ar-SA"/>
              </w:rPr>
              <w:t> + </w:t>
            </w:r>
            <w:r w:rsidRPr="00FB3285">
              <w:rPr>
                <w:rFonts w:ascii="Times New Roman" w:eastAsia="Times New Roman" w:hAnsi="Times New Roman" w:cs="Times New Roman"/>
                <w:sz w:val="24"/>
                <w:szCs w:val="24"/>
                <w:shd w:val="clear" w:color="auto" w:fill="FFFFFF"/>
                <w:lang w:eastAsia="ar-SA"/>
              </w:rPr>
              <w:t>H</w:t>
            </w:r>
            <w:r w:rsidRPr="00FB3285">
              <w:rPr>
                <w:rFonts w:ascii="Times New Roman" w:eastAsia="Times New Roman" w:hAnsi="Times New Roman" w:cs="Times New Roman"/>
                <w:sz w:val="24"/>
                <w:szCs w:val="24"/>
                <w:shd w:val="clear" w:color="auto" w:fill="FFFFFF"/>
                <w:vertAlign w:val="subscript"/>
                <w:lang w:val="ru-RU" w:eastAsia="ar-SA"/>
              </w:rPr>
              <w:t>4</w:t>
            </w:r>
            <w:r w:rsidRPr="00FB3285">
              <w:rPr>
                <w:rFonts w:ascii="Times New Roman" w:eastAsia="Times New Roman" w:hAnsi="Times New Roman" w:cs="Times New Roman"/>
                <w:sz w:val="24"/>
                <w:szCs w:val="24"/>
                <w:shd w:val="clear" w:color="auto" w:fill="FFFFFF"/>
                <w:lang w:eastAsia="ar-SA"/>
              </w:rPr>
              <w:t>P</w:t>
            </w:r>
            <w:r w:rsidRPr="00FB3285">
              <w:rPr>
                <w:rFonts w:ascii="Times New Roman" w:eastAsia="Times New Roman" w:hAnsi="Times New Roman" w:cs="Times New Roman"/>
                <w:sz w:val="24"/>
                <w:szCs w:val="24"/>
                <w:shd w:val="clear" w:color="auto" w:fill="FFFFFF"/>
                <w:vertAlign w:val="subscript"/>
                <w:lang w:val="ru-RU" w:eastAsia="ar-SA"/>
              </w:rPr>
              <w:t>2</w:t>
            </w:r>
            <w:r w:rsidRPr="00FB3285">
              <w:rPr>
                <w:rFonts w:ascii="Times New Roman" w:eastAsia="Times New Roman" w:hAnsi="Times New Roman" w:cs="Times New Roman"/>
                <w:sz w:val="24"/>
                <w:szCs w:val="24"/>
                <w:shd w:val="clear" w:color="auto" w:fill="FFFFFF"/>
                <w:lang w:eastAsia="ar-SA"/>
              </w:rPr>
              <w:t>O</w:t>
            </w:r>
            <w:r w:rsidRPr="00FB3285">
              <w:rPr>
                <w:rFonts w:ascii="Times New Roman" w:eastAsia="Times New Roman" w:hAnsi="Times New Roman" w:cs="Times New Roman"/>
                <w:sz w:val="24"/>
                <w:szCs w:val="24"/>
                <w:shd w:val="clear" w:color="auto" w:fill="FFFFFF"/>
                <w:vertAlign w:val="subscript"/>
                <w:lang w:val="ru-RU" w:eastAsia="ar-SA"/>
              </w:rPr>
              <w:t>7 </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vertAlign w:val="subscript"/>
                <w:lang w:eastAsia="ar-SA"/>
              </w:rPr>
            </w:pPr>
            <w:r w:rsidRPr="00FB3285">
              <w:rPr>
                <w:rFonts w:ascii="Times New Roman" w:eastAsia="Times New Roman" w:hAnsi="Times New Roman" w:cs="Times New Roman"/>
                <w:sz w:val="24"/>
                <w:szCs w:val="24"/>
                <w:shd w:val="clear" w:color="auto" w:fill="FFFFFF"/>
                <w:lang w:eastAsia="ar-SA"/>
              </w:rPr>
              <w:t>2H</w:t>
            </w:r>
            <w:r w:rsidRPr="00FB3285">
              <w:rPr>
                <w:rFonts w:ascii="Times New Roman" w:eastAsia="Times New Roman" w:hAnsi="Times New Roman" w:cs="Times New Roman"/>
                <w:sz w:val="24"/>
                <w:szCs w:val="24"/>
                <w:shd w:val="clear" w:color="auto" w:fill="FFFFFF"/>
                <w:vertAlign w:val="subscript"/>
                <w:lang w:eastAsia="ar-SA"/>
              </w:rPr>
              <w:t>3</w:t>
            </w:r>
            <w:r w:rsidRPr="00FB3285">
              <w:rPr>
                <w:rFonts w:ascii="Times New Roman" w:eastAsia="Times New Roman" w:hAnsi="Times New Roman" w:cs="Times New Roman"/>
                <w:sz w:val="24"/>
                <w:szCs w:val="24"/>
                <w:shd w:val="clear" w:color="auto" w:fill="FFFFFF"/>
                <w:lang w:eastAsia="ar-SA"/>
              </w:rPr>
              <w:t>PO</w:t>
            </w:r>
            <w:r w:rsidRPr="00FB3285">
              <w:rPr>
                <w:rFonts w:ascii="Times New Roman" w:eastAsia="Times New Roman" w:hAnsi="Times New Roman" w:cs="Times New Roman"/>
                <w:sz w:val="24"/>
                <w:szCs w:val="24"/>
                <w:shd w:val="clear" w:color="auto" w:fill="FFFFFF"/>
                <w:vertAlign w:val="subscript"/>
                <w:lang w:eastAsia="ar-SA"/>
              </w:rPr>
              <w:t>4</w:t>
            </w:r>
            <w:r w:rsidRPr="00FB3285">
              <w:rPr>
                <w:rFonts w:ascii="Times New Roman" w:eastAsia="Times New Roman" w:hAnsi="Times New Roman" w:cs="Times New Roman"/>
                <w:sz w:val="24"/>
                <w:szCs w:val="24"/>
                <w:shd w:val="clear" w:color="auto" w:fill="FFFFFF"/>
                <w:lang w:eastAsia="ar-SA"/>
              </w:rPr>
              <w:t>+3Na</w:t>
            </w:r>
            <w:r w:rsidRPr="00FB3285">
              <w:rPr>
                <w:rFonts w:ascii="Times New Roman" w:eastAsia="Times New Roman" w:hAnsi="Times New Roman" w:cs="Times New Roman"/>
                <w:sz w:val="24"/>
                <w:szCs w:val="24"/>
                <w:shd w:val="clear" w:color="auto" w:fill="FFFFFF"/>
                <w:vertAlign w:val="subscript"/>
                <w:lang w:eastAsia="ar-SA"/>
              </w:rPr>
              <w:t>2</w:t>
            </w:r>
            <w:r w:rsidRPr="00FB3285">
              <w:rPr>
                <w:rFonts w:ascii="Times New Roman" w:eastAsia="Times New Roman" w:hAnsi="Times New Roman" w:cs="Times New Roman"/>
                <w:sz w:val="24"/>
                <w:szCs w:val="24"/>
                <w:shd w:val="clear" w:color="auto" w:fill="FFFFFF"/>
                <w:lang w:eastAsia="ar-SA"/>
              </w:rPr>
              <w:t>CO</w:t>
            </w:r>
            <w:r w:rsidRPr="00FB3285">
              <w:rPr>
                <w:rFonts w:ascii="Times New Roman" w:eastAsia="Times New Roman" w:hAnsi="Times New Roman" w:cs="Times New Roman"/>
                <w:sz w:val="24"/>
                <w:szCs w:val="24"/>
                <w:shd w:val="clear" w:color="auto" w:fill="FFFFFF"/>
                <w:vertAlign w:val="subscript"/>
                <w:lang w:eastAsia="ar-SA"/>
              </w:rPr>
              <w:t>3 </w:t>
            </w:r>
            <w:r w:rsidRPr="00FB3285">
              <w:rPr>
                <w:rFonts w:ascii="Times New Roman" w:eastAsia="Times New Roman" w:hAnsi="Times New Roman" w:cs="Times New Roman"/>
                <w:sz w:val="24"/>
                <w:szCs w:val="24"/>
                <w:shd w:val="clear" w:color="auto" w:fill="FFFFFF"/>
                <w:lang w:eastAsia="ar-SA"/>
              </w:rPr>
              <w:t>= 2Na</w:t>
            </w:r>
            <w:r w:rsidRPr="00FB3285">
              <w:rPr>
                <w:rFonts w:ascii="Times New Roman" w:eastAsia="Times New Roman" w:hAnsi="Times New Roman" w:cs="Times New Roman"/>
                <w:sz w:val="24"/>
                <w:szCs w:val="24"/>
                <w:shd w:val="clear" w:color="auto" w:fill="FFFFFF"/>
                <w:vertAlign w:val="subscript"/>
                <w:lang w:eastAsia="ar-SA"/>
              </w:rPr>
              <w:t>3</w:t>
            </w:r>
            <w:r w:rsidRPr="00FB3285">
              <w:rPr>
                <w:rFonts w:ascii="Times New Roman" w:eastAsia="Times New Roman" w:hAnsi="Times New Roman" w:cs="Times New Roman"/>
                <w:sz w:val="24"/>
                <w:szCs w:val="24"/>
                <w:shd w:val="clear" w:color="auto" w:fill="FFFFFF"/>
                <w:lang w:eastAsia="ar-SA"/>
              </w:rPr>
              <w:t>PO</w:t>
            </w:r>
            <w:r w:rsidRPr="00FB3285">
              <w:rPr>
                <w:rFonts w:ascii="Times New Roman" w:eastAsia="Times New Roman" w:hAnsi="Times New Roman" w:cs="Times New Roman"/>
                <w:sz w:val="24"/>
                <w:szCs w:val="24"/>
                <w:shd w:val="clear" w:color="auto" w:fill="FFFFFF"/>
                <w:vertAlign w:val="subscript"/>
                <w:lang w:eastAsia="ar-SA"/>
              </w:rPr>
              <w:t>4</w:t>
            </w:r>
            <w:r w:rsidRPr="00FB3285">
              <w:rPr>
                <w:rFonts w:ascii="Times New Roman" w:eastAsia="Times New Roman" w:hAnsi="Times New Roman" w:cs="Times New Roman"/>
                <w:sz w:val="24"/>
                <w:szCs w:val="24"/>
                <w:shd w:val="clear" w:color="auto" w:fill="FFFFFF"/>
                <w:lang w:eastAsia="ar-SA"/>
              </w:rPr>
              <w:t> + 3H</w:t>
            </w:r>
            <w:r w:rsidRPr="00FB3285">
              <w:rPr>
                <w:rFonts w:ascii="Times New Roman" w:eastAsia="Times New Roman" w:hAnsi="Times New Roman" w:cs="Times New Roman"/>
                <w:sz w:val="24"/>
                <w:szCs w:val="24"/>
                <w:shd w:val="clear" w:color="auto" w:fill="FFFFFF"/>
                <w:vertAlign w:val="subscript"/>
                <w:lang w:eastAsia="ar-SA"/>
              </w:rPr>
              <w:t>2</w:t>
            </w:r>
            <w:r w:rsidRPr="00FB3285">
              <w:rPr>
                <w:rFonts w:ascii="Times New Roman" w:eastAsia="Times New Roman" w:hAnsi="Times New Roman" w:cs="Times New Roman"/>
                <w:sz w:val="24"/>
                <w:szCs w:val="24"/>
                <w:shd w:val="clear" w:color="auto" w:fill="FFFFFF"/>
                <w:lang w:eastAsia="ar-SA"/>
              </w:rPr>
              <w:t>O + 3CO</w:t>
            </w:r>
            <w:r w:rsidRPr="00FB3285">
              <w:rPr>
                <w:rFonts w:ascii="Times New Roman" w:eastAsia="Times New Roman" w:hAnsi="Times New Roman" w:cs="Times New Roman"/>
                <w:sz w:val="24"/>
                <w:szCs w:val="24"/>
                <w:shd w:val="clear" w:color="auto" w:fill="FFFFFF"/>
                <w:vertAlign w:val="subscript"/>
                <w:lang w:eastAsia="ar-SA"/>
              </w:rPr>
              <w:t>2</w:t>
            </w:r>
            <w:r w:rsidRPr="00FB3285">
              <w:rPr>
                <w:rFonts w:ascii="Times New Roman" w:eastAsia="Times New Roman" w:hAnsi="Times New Roman" w:cs="Times New Roman"/>
                <w:sz w:val="24"/>
                <w:szCs w:val="24"/>
                <w:shd w:val="clear" w:color="auto" w:fill="FFFFFF"/>
                <w:lang w:val="ru-RU" w:eastAsia="ar-SA"/>
              </w:rPr>
              <w:t>Н</w:t>
            </w:r>
            <w:r w:rsidRPr="00FB3285">
              <w:rPr>
                <w:rFonts w:ascii="Times New Roman" w:eastAsia="Times New Roman" w:hAnsi="Times New Roman" w:cs="Times New Roman"/>
                <w:sz w:val="24"/>
                <w:szCs w:val="24"/>
                <w:shd w:val="clear" w:color="auto" w:fill="FFFFFF"/>
                <w:vertAlign w:val="subscript"/>
                <w:lang w:eastAsia="ar-SA"/>
              </w:rPr>
              <w:t>3</w:t>
            </w:r>
            <w:r w:rsidRPr="00FB3285">
              <w:rPr>
                <w:rFonts w:ascii="Times New Roman" w:eastAsia="Times New Roman" w:hAnsi="Times New Roman" w:cs="Times New Roman"/>
                <w:sz w:val="24"/>
                <w:szCs w:val="24"/>
                <w:shd w:val="clear" w:color="auto" w:fill="FFFFFF"/>
                <w:lang w:val="ru-RU" w:eastAsia="ar-SA"/>
              </w:rPr>
              <w:t>РО</w:t>
            </w:r>
            <w:r w:rsidRPr="00FB3285">
              <w:rPr>
                <w:rFonts w:ascii="Times New Roman" w:eastAsia="Times New Roman" w:hAnsi="Times New Roman" w:cs="Times New Roman"/>
                <w:sz w:val="24"/>
                <w:szCs w:val="24"/>
                <w:shd w:val="clear" w:color="auto" w:fill="FFFFFF"/>
                <w:vertAlign w:val="subscript"/>
                <w:lang w:eastAsia="ar-SA"/>
              </w:rPr>
              <w:t>4</w:t>
            </w:r>
            <w:r w:rsidRPr="00FB3285">
              <w:rPr>
                <w:rFonts w:ascii="Times New Roman" w:eastAsia="Times New Roman" w:hAnsi="Times New Roman" w:cs="Times New Roman"/>
                <w:sz w:val="24"/>
                <w:szCs w:val="24"/>
                <w:shd w:val="clear" w:color="auto" w:fill="FFFFFF"/>
                <w:lang w:eastAsia="ar-SA"/>
              </w:rPr>
              <w:t> + 3AgNO</w:t>
            </w:r>
            <w:r w:rsidRPr="00FB3285">
              <w:rPr>
                <w:rFonts w:ascii="Times New Roman" w:eastAsia="Times New Roman" w:hAnsi="Times New Roman" w:cs="Times New Roman"/>
                <w:sz w:val="24"/>
                <w:szCs w:val="24"/>
                <w:shd w:val="clear" w:color="auto" w:fill="FFFFFF"/>
                <w:vertAlign w:val="subscript"/>
                <w:lang w:eastAsia="ar-SA"/>
              </w:rPr>
              <w:t>3</w:t>
            </w:r>
            <w:r w:rsidRPr="00FB3285">
              <w:rPr>
                <w:rFonts w:ascii="Times New Roman" w:eastAsia="Times New Roman" w:hAnsi="Times New Roman" w:cs="Times New Roman"/>
                <w:sz w:val="24"/>
                <w:szCs w:val="24"/>
                <w:shd w:val="clear" w:color="auto" w:fill="FFFFFF"/>
                <w:lang w:eastAsia="ar-SA"/>
              </w:rPr>
              <w:t> = </w:t>
            </w:r>
            <w:r w:rsidRPr="00FB3285">
              <w:rPr>
                <w:rFonts w:ascii="Times New Roman" w:eastAsia="Times New Roman" w:hAnsi="Times New Roman" w:cs="Times New Roman"/>
                <w:b/>
                <w:bCs/>
                <w:sz w:val="24"/>
                <w:szCs w:val="24"/>
                <w:shd w:val="clear" w:color="auto" w:fill="FFFFFF"/>
                <w:lang w:eastAsia="ar-SA"/>
              </w:rPr>
              <w:t>Ag</w:t>
            </w:r>
            <w:r w:rsidRPr="00FB3285">
              <w:rPr>
                <w:rFonts w:ascii="Times New Roman" w:eastAsia="Times New Roman" w:hAnsi="Times New Roman" w:cs="Times New Roman"/>
                <w:b/>
                <w:bCs/>
                <w:sz w:val="24"/>
                <w:szCs w:val="24"/>
                <w:shd w:val="clear" w:color="auto" w:fill="FFFFFF"/>
                <w:vertAlign w:val="subscript"/>
                <w:lang w:eastAsia="ar-SA"/>
              </w:rPr>
              <w:t>3</w:t>
            </w:r>
            <w:r w:rsidRPr="00FB3285">
              <w:rPr>
                <w:rFonts w:ascii="Times New Roman" w:eastAsia="Times New Roman" w:hAnsi="Times New Roman" w:cs="Times New Roman"/>
                <w:b/>
                <w:bCs/>
                <w:sz w:val="24"/>
                <w:szCs w:val="24"/>
                <w:shd w:val="clear" w:color="auto" w:fill="FFFFFF"/>
                <w:lang w:eastAsia="ar-SA"/>
              </w:rPr>
              <w:t>PO</w:t>
            </w:r>
            <w:r w:rsidRPr="00FB3285">
              <w:rPr>
                <w:rFonts w:ascii="Times New Roman" w:eastAsia="Times New Roman" w:hAnsi="Times New Roman" w:cs="Times New Roman"/>
                <w:b/>
                <w:bCs/>
                <w:sz w:val="24"/>
                <w:szCs w:val="24"/>
                <w:shd w:val="clear" w:color="auto" w:fill="FFFFFF"/>
                <w:vertAlign w:val="subscript"/>
                <w:lang w:eastAsia="ar-SA"/>
              </w:rPr>
              <w:t>4</w:t>
            </w:r>
            <w:r w:rsidRPr="00FB3285">
              <w:rPr>
                <w:rFonts w:ascii="Times New Roman" w:eastAsia="Times New Roman" w:hAnsi="Times New Roman" w:cs="Times New Roman"/>
                <w:sz w:val="24"/>
                <w:szCs w:val="24"/>
                <w:shd w:val="clear" w:color="auto" w:fill="FFFFFF"/>
                <w:lang w:eastAsia="ar-SA"/>
              </w:rPr>
              <w:t>↓+ 3HNO</w:t>
            </w:r>
            <w:r w:rsidRPr="00FB3285">
              <w:rPr>
                <w:rFonts w:ascii="Times New Roman" w:eastAsia="Times New Roman" w:hAnsi="Times New Roman" w:cs="Times New Roman"/>
                <w:sz w:val="24"/>
                <w:szCs w:val="24"/>
                <w:shd w:val="clear" w:color="auto" w:fill="FFFFFF"/>
                <w:vertAlign w:val="subscript"/>
                <w:lang w:eastAsia="ar-SA"/>
              </w:rPr>
              <w:t>3</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Он взаимод. с металлами, стоящими до Н (водорода), с основными оксидами, основаниями</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vertAlign w:val="subscript"/>
                <w:lang w:val="ru-RU" w:eastAsia="ar-SA"/>
              </w:rPr>
            </w:pPr>
            <w:r w:rsidRPr="00FB3285">
              <w:rPr>
                <w:rFonts w:ascii="Times New Roman" w:eastAsia="Times New Roman" w:hAnsi="Times New Roman" w:cs="Times New Roman"/>
                <w:sz w:val="24"/>
                <w:szCs w:val="24"/>
                <w:shd w:val="clear" w:color="auto" w:fill="FFFFFF"/>
                <w:lang w:eastAsia="ar-SA"/>
              </w:rPr>
              <w:t>PH</w:t>
            </w:r>
            <w:r w:rsidRPr="00FB3285">
              <w:rPr>
                <w:rFonts w:ascii="Times New Roman" w:eastAsia="Times New Roman" w:hAnsi="Times New Roman" w:cs="Times New Roman"/>
                <w:sz w:val="24"/>
                <w:szCs w:val="24"/>
                <w:shd w:val="clear" w:color="auto" w:fill="FFFFFF"/>
                <w:vertAlign w:val="subscript"/>
                <w:lang w:eastAsia="ar-SA"/>
              </w:rPr>
              <w:t>3</w:t>
            </w:r>
          </w:p>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p>
        </w:tc>
      </w:tr>
      <w:tr w:rsidR="00525E95" w:rsidRPr="00FB3285"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2</w:t>
            </w:r>
          </w:p>
        </w:tc>
        <w:tc>
          <w:tcPr>
            <w:tcW w:w="9462"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1. Положение в ПС - 3 период, 3 группа ( п/группа А) , Порядковый номер 13, относительная атомная масса 27</w:t>
            </w:r>
            <w:r w:rsidRPr="00FB3285">
              <w:rPr>
                <w:rFonts w:ascii="Times New Roman" w:eastAsia="Times New Roman" w:hAnsi="Times New Roman" w:cs="Times New Roman"/>
                <w:sz w:val="24"/>
                <w:szCs w:val="24"/>
                <w:lang w:val="ru-RU" w:eastAsia="ar-SA"/>
              </w:rPr>
              <w:br/>
            </w:r>
            <w:r w:rsidRPr="00FB3285">
              <w:rPr>
                <w:rFonts w:ascii="Times New Roman" w:eastAsia="Times New Roman" w:hAnsi="Times New Roman" w:cs="Times New Roman"/>
                <w:sz w:val="24"/>
                <w:szCs w:val="24"/>
                <w:shd w:val="clear" w:color="auto" w:fill="FFFFFF"/>
                <w:lang w:val="ru-RU" w:eastAsia="ar-SA"/>
              </w:rPr>
              <w:t>2Строение атома- заряд ядра +13, число уровней 3, расположение электронов на уровнях 2, 8, 3. Валентных электронов 3</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2.Металл.</w:t>
            </w:r>
          </w:p>
          <w:p w:rsidR="00525E95" w:rsidRPr="00FB3285" w:rsidRDefault="00525E95" w:rsidP="00525E95">
            <w:pPr>
              <w:spacing w:after="0" w:line="240" w:lineRule="auto"/>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 xml:space="preserve">3. </w:t>
            </w:r>
            <w:r w:rsidRPr="00FB3285">
              <w:rPr>
                <w:rFonts w:ascii="Times New Roman" w:eastAsia="Times New Roman" w:hAnsi="Times New Roman" w:cs="Times New Roman"/>
                <w:sz w:val="24"/>
                <w:szCs w:val="24"/>
                <w:shd w:val="clear" w:color="auto" w:fill="FFFFFF"/>
                <w:lang w:eastAsia="ar-SA"/>
              </w:rPr>
              <w:t>Mg</w:t>
            </w:r>
            <w:r w:rsidRPr="00FB3285">
              <w:rPr>
                <w:rFonts w:ascii="Times New Roman" w:eastAsia="Times New Roman" w:hAnsi="Times New Roman" w:cs="Times New Roman"/>
                <w:sz w:val="24"/>
                <w:szCs w:val="24"/>
                <w:shd w:val="clear" w:color="auto" w:fill="FFFFFF"/>
                <w:lang w:val="ru-RU" w:eastAsia="ar-SA"/>
              </w:rPr>
              <w:t xml:space="preserve"> ˃ </w:t>
            </w:r>
            <w:r w:rsidRPr="00FB3285">
              <w:rPr>
                <w:rFonts w:ascii="Times New Roman" w:eastAsia="Times New Roman" w:hAnsi="Times New Roman" w:cs="Times New Roman"/>
                <w:sz w:val="24"/>
                <w:szCs w:val="24"/>
                <w:shd w:val="clear" w:color="auto" w:fill="FFFFFF"/>
                <w:lang w:eastAsia="ar-SA"/>
              </w:rPr>
              <w:t>Al</w:t>
            </w:r>
            <w:r w:rsidRPr="00FB3285">
              <w:rPr>
                <w:rFonts w:ascii="Times New Roman" w:eastAsia="Times New Roman" w:hAnsi="Times New Roman" w:cs="Times New Roman"/>
                <w:sz w:val="24"/>
                <w:szCs w:val="24"/>
                <w:shd w:val="clear" w:color="auto" w:fill="FFFFFF"/>
                <w:lang w:val="ru-RU" w:eastAsia="ar-SA"/>
              </w:rPr>
              <w:t xml:space="preserve"> ˃ </w:t>
            </w:r>
            <w:r w:rsidRPr="00FB3285">
              <w:rPr>
                <w:rFonts w:ascii="Times New Roman" w:eastAsia="Times New Roman" w:hAnsi="Times New Roman" w:cs="Times New Roman"/>
                <w:sz w:val="24"/>
                <w:szCs w:val="24"/>
                <w:shd w:val="clear" w:color="auto" w:fill="FFFFFF"/>
                <w:lang w:eastAsia="ar-SA"/>
              </w:rPr>
              <w:t>Si</w:t>
            </w:r>
          </w:p>
          <w:p w:rsidR="00525E95" w:rsidRPr="00FB3285" w:rsidRDefault="00525E95" w:rsidP="00525E95">
            <w:pPr>
              <w:spacing w:after="0" w:line="240" w:lineRule="auto"/>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4</w:t>
            </w:r>
            <w:r w:rsidRPr="00FB3285">
              <w:rPr>
                <w:rFonts w:ascii="Times New Roman" w:eastAsia="Times New Roman" w:hAnsi="Times New Roman" w:cs="Times New Roman"/>
                <w:sz w:val="24"/>
                <w:szCs w:val="24"/>
                <w:shd w:val="clear" w:color="auto" w:fill="FFFFFF"/>
                <w:lang w:eastAsia="ar-SA"/>
              </w:rPr>
              <w:t>B</w:t>
            </w:r>
            <w:r w:rsidRPr="00FB3285">
              <w:rPr>
                <w:rFonts w:ascii="Times New Roman" w:eastAsia="Times New Roman" w:hAnsi="Times New Roman" w:cs="Times New Roman"/>
                <w:sz w:val="24"/>
                <w:szCs w:val="24"/>
                <w:shd w:val="clear" w:color="auto" w:fill="FFFFFF"/>
                <w:lang w:val="ru-RU" w:eastAsia="ar-SA"/>
              </w:rPr>
              <w:t xml:space="preserve"> ˂ </w:t>
            </w:r>
            <w:r w:rsidRPr="00FB3285">
              <w:rPr>
                <w:rFonts w:ascii="Times New Roman" w:eastAsia="Times New Roman" w:hAnsi="Times New Roman" w:cs="Times New Roman"/>
                <w:sz w:val="24"/>
                <w:szCs w:val="24"/>
                <w:shd w:val="clear" w:color="auto" w:fill="FFFFFF"/>
                <w:lang w:eastAsia="ar-SA"/>
              </w:rPr>
              <w:t>AL</w:t>
            </w:r>
            <w:r w:rsidRPr="00FB3285">
              <w:rPr>
                <w:rFonts w:ascii="Times New Roman" w:eastAsia="Times New Roman" w:hAnsi="Times New Roman" w:cs="Times New Roman"/>
                <w:sz w:val="24"/>
                <w:szCs w:val="24"/>
                <w:shd w:val="clear" w:color="auto" w:fill="FFFFFF"/>
                <w:lang w:val="ru-RU" w:eastAsia="ar-SA"/>
              </w:rPr>
              <w:t xml:space="preserve">  ˂ </w:t>
            </w:r>
            <w:r w:rsidRPr="00FB3285">
              <w:rPr>
                <w:rFonts w:ascii="Times New Roman" w:eastAsia="Times New Roman" w:hAnsi="Times New Roman" w:cs="Times New Roman"/>
                <w:sz w:val="24"/>
                <w:szCs w:val="24"/>
                <w:shd w:val="clear" w:color="auto" w:fill="FFFFFF"/>
                <w:lang w:eastAsia="ar-SA"/>
              </w:rPr>
              <w:t>Ga</w:t>
            </w:r>
            <w:r w:rsidRPr="00FB3285">
              <w:rPr>
                <w:rFonts w:ascii="Times New Roman" w:eastAsia="Times New Roman" w:hAnsi="Times New Roman" w:cs="Times New Roman"/>
                <w:sz w:val="24"/>
                <w:szCs w:val="24"/>
                <w:lang w:val="ru-RU" w:eastAsia="ar-SA"/>
              </w:rPr>
              <w:br/>
            </w:r>
            <w:r w:rsidRPr="00FB3285">
              <w:rPr>
                <w:rFonts w:ascii="Times New Roman" w:eastAsia="Times New Roman" w:hAnsi="Times New Roman" w:cs="Times New Roman"/>
                <w:sz w:val="24"/>
                <w:szCs w:val="24"/>
                <w:shd w:val="clear" w:color="auto" w:fill="FFFFFF"/>
                <w:lang w:val="ru-RU" w:eastAsia="ar-SA"/>
              </w:rPr>
              <w:t>5.Оксид алюминия AI</w:t>
            </w:r>
            <w:r w:rsidRPr="00FB3285">
              <w:rPr>
                <w:rFonts w:ascii="Times New Roman" w:eastAsia="Times New Roman" w:hAnsi="Times New Roman" w:cs="Times New Roman"/>
                <w:sz w:val="24"/>
                <w:szCs w:val="24"/>
                <w:shd w:val="clear" w:color="auto" w:fill="FFFFFF"/>
                <w:vertAlign w:val="subscript"/>
                <w:lang w:val="ru-RU" w:eastAsia="ar-SA"/>
              </w:rPr>
              <w:t>2</w:t>
            </w:r>
            <w:r w:rsidRPr="00FB3285">
              <w:rPr>
                <w:rFonts w:ascii="Times New Roman" w:eastAsia="Times New Roman" w:hAnsi="Times New Roman" w:cs="Times New Roman"/>
                <w:sz w:val="24"/>
                <w:szCs w:val="24"/>
                <w:shd w:val="clear" w:color="auto" w:fill="FFFFFF"/>
                <w:lang w:val="ru-RU" w:eastAsia="ar-SA"/>
              </w:rPr>
              <w:t>O</w:t>
            </w:r>
            <w:r w:rsidRPr="00FB3285">
              <w:rPr>
                <w:rFonts w:ascii="Times New Roman" w:eastAsia="Times New Roman" w:hAnsi="Times New Roman" w:cs="Times New Roman"/>
                <w:sz w:val="24"/>
                <w:szCs w:val="24"/>
                <w:shd w:val="clear" w:color="auto" w:fill="FFFFFF"/>
                <w:vertAlign w:val="subscript"/>
                <w:lang w:val="ru-RU" w:eastAsia="ar-SA"/>
              </w:rPr>
              <w:t>3</w:t>
            </w:r>
            <w:r w:rsidRPr="00FB3285">
              <w:rPr>
                <w:rFonts w:ascii="Times New Roman" w:eastAsia="Times New Roman" w:hAnsi="Times New Roman" w:cs="Times New Roman"/>
                <w:sz w:val="24"/>
                <w:szCs w:val="24"/>
                <w:shd w:val="clear" w:color="auto" w:fill="FFFFFF"/>
                <w:lang w:val="ru-RU" w:eastAsia="ar-SA"/>
              </w:rPr>
              <w:t xml:space="preserve"> относится к амфотерным оксидам, взаимодействует с кислотами и щелочами</w:t>
            </w:r>
          </w:p>
          <w:p w:rsidR="00525E95" w:rsidRPr="00FB3285" w:rsidRDefault="00525E95" w:rsidP="00525E95">
            <w:pPr>
              <w:spacing w:after="0" w:line="240" w:lineRule="auto"/>
              <w:rPr>
                <w:rFonts w:ascii="Times New Roman" w:eastAsia="Times New Roman" w:hAnsi="Times New Roman" w:cs="Times New Roman"/>
                <w:sz w:val="24"/>
                <w:szCs w:val="24"/>
                <w:shd w:val="clear" w:color="auto" w:fill="FFFFFF"/>
                <w:vertAlign w:val="subscript"/>
                <w:lang w:eastAsia="ar-SA"/>
              </w:rPr>
            </w:pPr>
            <w:r w:rsidRPr="00FB3285">
              <w:rPr>
                <w:rFonts w:ascii="Times New Roman" w:eastAsia="Times New Roman" w:hAnsi="Times New Roman" w:cs="Times New Roman"/>
                <w:sz w:val="24"/>
                <w:szCs w:val="24"/>
                <w:shd w:val="clear" w:color="auto" w:fill="FFFFFF"/>
                <w:lang w:eastAsia="ar-SA"/>
              </w:rPr>
              <w:t>Na</w:t>
            </w:r>
            <w:r w:rsidRPr="00FB3285">
              <w:rPr>
                <w:rFonts w:ascii="Times New Roman" w:eastAsia="Times New Roman" w:hAnsi="Times New Roman" w:cs="Times New Roman"/>
                <w:sz w:val="24"/>
                <w:szCs w:val="24"/>
                <w:shd w:val="clear" w:color="auto" w:fill="FFFFFF"/>
                <w:vertAlign w:val="subscript"/>
                <w:lang w:eastAsia="ar-SA"/>
              </w:rPr>
              <w:t>2</w:t>
            </w:r>
            <w:r w:rsidRPr="00FB3285">
              <w:rPr>
                <w:rFonts w:ascii="Times New Roman" w:eastAsia="Times New Roman" w:hAnsi="Times New Roman" w:cs="Times New Roman"/>
                <w:sz w:val="24"/>
                <w:szCs w:val="24"/>
                <w:shd w:val="clear" w:color="auto" w:fill="FFFFFF"/>
                <w:lang w:eastAsia="ar-SA"/>
              </w:rPr>
              <w:t>O</w:t>
            </w:r>
            <w:r w:rsidRPr="00FB3285">
              <w:rPr>
                <w:rFonts w:ascii="Times New Roman" w:eastAsia="Times New Roman" w:hAnsi="Times New Roman" w:cs="Times New Roman"/>
                <w:sz w:val="24"/>
                <w:szCs w:val="24"/>
                <w:shd w:val="clear" w:color="auto" w:fill="FFFFFF"/>
                <w:vertAlign w:val="subscript"/>
                <w:lang w:eastAsia="ar-SA"/>
              </w:rPr>
              <w:t>(</w:t>
            </w:r>
            <w:r w:rsidRPr="00FB3285">
              <w:rPr>
                <w:rFonts w:ascii="Times New Roman" w:eastAsia="Times New Roman" w:hAnsi="Times New Roman" w:cs="Times New Roman"/>
                <w:sz w:val="24"/>
                <w:szCs w:val="24"/>
                <w:shd w:val="clear" w:color="auto" w:fill="FFFFFF"/>
                <w:vertAlign w:val="subscript"/>
                <w:lang w:val="ru-RU" w:eastAsia="ar-SA"/>
              </w:rPr>
              <w:t>к</w:t>
            </w:r>
            <w:r w:rsidRPr="00FB3285">
              <w:rPr>
                <w:rFonts w:ascii="Times New Roman" w:eastAsia="Times New Roman" w:hAnsi="Times New Roman" w:cs="Times New Roman"/>
                <w:sz w:val="24"/>
                <w:szCs w:val="24"/>
                <w:shd w:val="clear" w:color="auto" w:fill="FFFFFF"/>
                <w:vertAlign w:val="subscript"/>
                <w:lang w:eastAsia="ar-SA"/>
              </w:rPr>
              <w:t>.)</w:t>
            </w:r>
            <w:r w:rsidRPr="00FB3285">
              <w:rPr>
                <w:rFonts w:ascii="Times New Roman" w:eastAsia="Times New Roman" w:hAnsi="Times New Roman" w:cs="Times New Roman"/>
                <w:sz w:val="24"/>
                <w:szCs w:val="24"/>
                <w:shd w:val="clear" w:color="auto" w:fill="FFFFFF"/>
                <w:lang w:eastAsia="ar-SA"/>
              </w:rPr>
              <w:t> + Al</w:t>
            </w:r>
            <w:r w:rsidRPr="00FB3285">
              <w:rPr>
                <w:rFonts w:ascii="Times New Roman" w:eastAsia="Times New Roman" w:hAnsi="Times New Roman" w:cs="Times New Roman"/>
                <w:sz w:val="24"/>
                <w:szCs w:val="24"/>
                <w:shd w:val="clear" w:color="auto" w:fill="FFFFFF"/>
                <w:vertAlign w:val="subscript"/>
                <w:lang w:eastAsia="ar-SA"/>
              </w:rPr>
              <w:t>2</w:t>
            </w:r>
            <w:r w:rsidRPr="00FB3285">
              <w:rPr>
                <w:rFonts w:ascii="Times New Roman" w:eastAsia="Times New Roman" w:hAnsi="Times New Roman" w:cs="Times New Roman"/>
                <w:sz w:val="24"/>
                <w:szCs w:val="24"/>
                <w:shd w:val="clear" w:color="auto" w:fill="FFFFFF"/>
                <w:lang w:eastAsia="ar-SA"/>
              </w:rPr>
              <w:t>O</w:t>
            </w:r>
            <w:r w:rsidRPr="00FB3285">
              <w:rPr>
                <w:rFonts w:ascii="Times New Roman" w:eastAsia="Times New Roman" w:hAnsi="Times New Roman" w:cs="Times New Roman"/>
                <w:sz w:val="24"/>
                <w:szCs w:val="24"/>
                <w:shd w:val="clear" w:color="auto" w:fill="FFFFFF"/>
                <w:vertAlign w:val="subscript"/>
                <w:lang w:eastAsia="ar-SA"/>
              </w:rPr>
              <w:t>3(</w:t>
            </w:r>
            <w:r w:rsidRPr="00FB3285">
              <w:rPr>
                <w:rFonts w:ascii="Times New Roman" w:eastAsia="Times New Roman" w:hAnsi="Times New Roman" w:cs="Times New Roman"/>
                <w:sz w:val="24"/>
                <w:szCs w:val="24"/>
                <w:shd w:val="clear" w:color="auto" w:fill="FFFFFF"/>
                <w:vertAlign w:val="subscript"/>
                <w:lang w:val="ru-RU" w:eastAsia="ar-SA"/>
              </w:rPr>
              <w:t>к</w:t>
            </w:r>
            <w:r w:rsidRPr="00FB3285">
              <w:rPr>
                <w:rFonts w:ascii="Times New Roman" w:eastAsia="Times New Roman" w:hAnsi="Times New Roman" w:cs="Times New Roman"/>
                <w:sz w:val="24"/>
                <w:szCs w:val="24"/>
                <w:shd w:val="clear" w:color="auto" w:fill="FFFFFF"/>
                <w:vertAlign w:val="subscript"/>
                <w:lang w:eastAsia="ar-SA"/>
              </w:rPr>
              <w:t>.)</w:t>
            </w:r>
            <w:r w:rsidRPr="00FB3285">
              <w:rPr>
                <w:rFonts w:ascii="Times New Roman" w:eastAsia="Times New Roman" w:hAnsi="Times New Roman" w:cs="Times New Roman"/>
                <w:sz w:val="24"/>
                <w:szCs w:val="24"/>
                <w:shd w:val="clear" w:color="auto" w:fill="FFFFFF"/>
                <w:lang w:eastAsia="ar-SA"/>
              </w:rPr>
              <w:t> = 2NaAlO</w:t>
            </w:r>
            <w:r w:rsidRPr="00FB3285">
              <w:rPr>
                <w:rFonts w:ascii="Times New Roman" w:eastAsia="Times New Roman" w:hAnsi="Times New Roman" w:cs="Times New Roman"/>
                <w:sz w:val="24"/>
                <w:szCs w:val="24"/>
                <w:shd w:val="clear" w:color="auto" w:fill="FFFFFF"/>
                <w:vertAlign w:val="subscript"/>
                <w:lang w:eastAsia="ar-SA"/>
              </w:rPr>
              <w:t>2</w:t>
            </w:r>
          </w:p>
          <w:p w:rsidR="00525E95" w:rsidRPr="00FB3285" w:rsidRDefault="00525E95" w:rsidP="00525E95">
            <w:pPr>
              <w:spacing w:after="0" w:line="240" w:lineRule="auto"/>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eastAsia="ar-SA"/>
              </w:rPr>
              <w:t>Al</w:t>
            </w:r>
            <w:r w:rsidRPr="00FB3285">
              <w:rPr>
                <w:rFonts w:ascii="Times New Roman" w:eastAsia="Times New Roman" w:hAnsi="Times New Roman" w:cs="Times New Roman"/>
                <w:sz w:val="24"/>
                <w:szCs w:val="24"/>
                <w:shd w:val="clear" w:color="auto" w:fill="FFFFFF"/>
                <w:vertAlign w:val="subscript"/>
                <w:lang w:eastAsia="ar-SA"/>
              </w:rPr>
              <w:t>2</w:t>
            </w:r>
            <w:r w:rsidRPr="00FB3285">
              <w:rPr>
                <w:rFonts w:ascii="Times New Roman" w:eastAsia="Times New Roman" w:hAnsi="Times New Roman" w:cs="Times New Roman"/>
                <w:sz w:val="24"/>
                <w:szCs w:val="24"/>
                <w:shd w:val="clear" w:color="auto" w:fill="FFFFFF"/>
                <w:lang w:eastAsia="ar-SA"/>
              </w:rPr>
              <w:t>O</w:t>
            </w:r>
            <w:r w:rsidRPr="00FB3285">
              <w:rPr>
                <w:rFonts w:ascii="Times New Roman" w:eastAsia="Times New Roman" w:hAnsi="Times New Roman" w:cs="Times New Roman"/>
                <w:sz w:val="24"/>
                <w:szCs w:val="24"/>
                <w:shd w:val="clear" w:color="auto" w:fill="FFFFFF"/>
                <w:vertAlign w:val="subscript"/>
                <w:lang w:eastAsia="ar-SA"/>
              </w:rPr>
              <w:t>3</w:t>
            </w:r>
            <w:r w:rsidRPr="00FB3285">
              <w:rPr>
                <w:rFonts w:ascii="Times New Roman" w:eastAsia="Times New Roman" w:hAnsi="Times New Roman" w:cs="Times New Roman"/>
                <w:sz w:val="24"/>
                <w:szCs w:val="24"/>
                <w:shd w:val="clear" w:color="auto" w:fill="FFFFFF"/>
                <w:lang w:eastAsia="ar-SA"/>
              </w:rPr>
              <w:t xml:space="preserve"> + 3H2 = 2Al + 3H</w:t>
            </w:r>
            <w:r w:rsidRPr="00FB3285">
              <w:rPr>
                <w:rFonts w:ascii="Times New Roman" w:eastAsia="Times New Roman" w:hAnsi="Times New Roman" w:cs="Times New Roman"/>
                <w:sz w:val="24"/>
                <w:szCs w:val="24"/>
                <w:shd w:val="clear" w:color="auto" w:fill="FFFFFF"/>
                <w:vertAlign w:val="subscript"/>
                <w:lang w:eastAsia="ar-SA"/>
              </w:rPr>
              <w:t>2</w:t>
            </w:r>
            <w:r w:rsidRPr="00FB3285">
              <w:rPr>
                <w:rFonts w:ascii="Times New Roman" w:eastAsia="Times New Roman" w:hAnsi="Times New Roman" w:cs="Times New Roman"/>
                <w:sz w:val="24"/>
                <w:szCs w:val="24"/>
                <w:shd w:val="clear" w:color="auto" w:fill="FFFFFF"/>
                <w:lang w:eastAsia="ar-SA"/>
              </w:rPr>
              <w:t>O</w:t>
            </w:r>
            <w:r w:rsidRPr="00FB3285">
              <w:rPr>
                <w:rFonts w:ascii="Times New Roman" w:eastAsia="Times New Roman" w:hAnsi="Times New Roman" w:cs="Times New Roman"/>
                <w:sz w:val="24"/>
                <w:szCs w:val="24"/>
                <w:lang w:eastAsia="ar-SA"/>
              </w:rPr>
              <w:br/>
            </w:r>
            <w:r w:rsidRPr="00FB3285">
              <w:rPr>
                <w:rFonts w:ascii="Times New Roman" w:eastAsia="Times New Roman" w:hAnsi="Times New Roman" w:cs="Times New Roman"/>
                <w:sz w:val="24"/>
                <w:szCs w:val="24"/>
                <w:shd w:val="clear" w:color="auto" w:fill="FFFFFF"/>
                <w:lang w:eastAsia="ar-SA"/>
              </w:rPr>
              <w:t xml:space="preserve">6. </w:t>
            </w:r>
            <w:r w:rsidRPr="00FB3285">
              <w:rPr>
                <w:rFonts w:ascii="Times New Roman" w:eastAsia="Times New Roman" w:hAnsi="Times New Roman" w:cs="Times New Roman"/>
                <w:sz w:val="24"/>
                <w:szCs w:val="24"/>
                <w:shd w:val="clear" w:color="auto" w:fill="FFFFFF"/>
                <w:lang w:val="ru-RU" w:eastAsia="ar-SA"/>
              </w:rPr>
              <w:t>AI(OH)</w:t>
            </w:r>
            <w:r w:rsidRPr="00FB3285">
              <w:rPr>
                <w:rFonts w:ascii="Times New Roman" w:eastAsia="Times New Roman" w:hAnsi="Times New Roman" w:cs="Times New Roman"/>
                <w:sz w:val="24"/>
                <w:szCs w:val="24"/>
                <w:shd w:val="clear" w:color="auto" w:fill="FFFFFF"/>
                <w:vertAlign w:val="subscript"/>
                <w:lang w:val="ru-RU" w:eastAsia="ar-SA"/>
              </w:rPr>
              <w:t>3</w:t>
            </w:r>
            <w:r w:rsidRPr="00FB3285">
              <w:rPr>
                <w:rFonts w:ascii="Times New Roman" w:eastAsia="Times New Roman" w:hAnsi="Times New Roman" w:cs="Times New Roman"/>
                <w:sz w:val="24"/>
                <w:szCs w:val="24"/>
                <w:shd w:val="clear" w:color="auto" w:fill="FFFFFF"/>
                <w:lang w:val="ru-RU" w:eastAsia="ar-SA"/>
              </w:rPr>
              <w:t xml:space="preserve"> гидроксид алюминия .также амфотерный гидроксид, взаимодействует с кислотами и щелочами.</w:t>
            </w:r>
          </w:p>
          <w:p w:rsidR="00525E95" w:rsidRPr="00FB3285" w:rsidRDefault="00525E95" w:rsidP="00525E95">
            <w:pPr>
              <w:shd w:val="clear" w:color="auto" w:fill="FFFFFF"/>
              <w:spacing w:before="75" w:after="75" w:line="240" w:lineRule="auto"/>
              <w:outlineLvl w:val="1"/>
              <w:rPr>
                <w:rFonts w:ascii="Times New Roman" w:eastAsia="Times New Roman" w:hAnsi="Times New Roman" w:cs="Times New Roman"/>
                <w:sz w:val="24"/>
                <w:szCs w:val="24"/>
                <w:lang w:eastAsia="ru-RU"/>
              </w:rPr>
            </w:pPr>
            <w:r w:rsidRPr="00FB3285">
              <w:rPr>
                <w:rFonts w:ascii="Times New Roman" w:eastAsia="Times New Roman" w:hAnsi="Times New Roman" w:cs="Times New Roman"/>
                <w:sz w:val="24"/>
                <w:szCs w:val="24"/>
                <w:lang w:eastAsia="ru-RU"/>
              </w:rPr>
              <w:t>Al(OH)</w:t>
            </w:r>
            <w:r w:rsidRPr="00FB3285">
              <w:rPr>
                <w:rFonts w:ascii="Times New Roman" w:eastAsia="Times New Roman" w:hAnsi="Times New Roman" w:cs="Times New Roman"/>
                <w:sz w:val="24"/>
                <w:szCs w:val="24"/>
                <w:vertAlign w:val="subscript"/>
                <w:lang w:eastAsia="ru-RU"/>
              </w:rPr>
              <w:t>3</w:t>
            </w:r>
            <w:r w:rsidRPr="00FB3285">
              <w:rPr>
                <w:rFonts w:ascii="Times New Roman" w:eastAsia="Times New Roman" w:hAnsi="Times New Roman" w:cs="Times New Roman"/>
                <w:sz w:val="24"/>
                <w:szCs w:val="24"/>
                <w:lang w:eastAsia="ru-RU"/>
              </w:rPr>
              <w:t> + NaOH → Na[Al(OH)</w:t>
            </w:r>
            <w:r w:rsidRPr="00FB3285">
              <w:rPr>
                <w:rFonts w:ascii="Times New Roman" w:eastAsia="Times New Roman" w:hAnsi="Times New Roman" w:cs="Times New Roman"/>
                <w:sz w:val="24"/>
                <w:szCs w:val="24"/>
                <w:vertAlign w:val="subscript"/>
                <w:lang w:eastAsia="ru-RU"/>
              </w:rPr>
              <w:t>4</w:t>
            </w:r>
            <w:r w:rsidRPr="00FB3285">
              <w:rPr>
                <w:rFonts w:ascii="Times New Roman" w:eastAsia="Times New Roman" w:hAnsi="Times New Roman" w:cs="Times New Roman"/>
                <w:sz w:val="24"/>
                <w:szCs w:val="24"/>
                <w:lang w:eastAsia="ru-RU"/>
              </w:rPr>
              <w:t>]</w:t>
            </w:r>
          </w:p>
          <w:p w:rsidR="00525E95" w:rsidRPr="00FB3285" w:rsidRDefault="00525E95" w:rsidP="00525E95">
            <w:pPr>
              <w:shd w:val="clear" w:color="auto" w:fill="FFFFFF"/>
              <w:spacing w:before="75" w:after="75" w:line="240" w:lineRule="auto"/>
              <w:outlineLvl w:val="1"/>
              <w:rPr>
                <w:rFonts w:ascii="Times New Roman" w:eastAsia="Times New Roman" w:hAnsi="Times New Roman" w:cs="Times New Roman"/>
                <w:sz w:val="24"/>
                <w:szCs w:val="24"/>
                <w:lang w:eastAsia="ru-RU"/>
              </w:rPr>
            </w:pPr>
            <w:r w:rsidRPr="00FB3285">
              <w:rPr>
                <w:rFonts w:ascii="Times New Roman" w:eastAsia="Times New Roman" w:hAnsi="Times New Roman" w:cs="Times New Roman"/>
                <w:sz w:val="24"/>
                <w:szCs w:val="24"/>
                <w:lang w:eastAsia="ru-RU"/>
              </w:rPr>
              <w:t>Al(OH)</w:t>
            </w:r>
            <w:r w:rsidRPr="00FB3285">
              <w:rPr>
                <w:rFonts w:ascii="Times New Roman" w:eastAsia="Times New Roman" w:hAnsi="Times New Roman" w:cs="Times New Roman"/>
                <w:sz w:val="24"/>
                <w:szCs w:val="24"/>
                <w:vertAlign w:val="subscript"/>
                <w:lang w:eastAsia="ru-RU"/>
              </w:rPr>
              <w:t>3</w:t>
            </w:r>
            <w:r w:rsidRPr="00FB3285">
              <w:rPr>
                <w:rFonts w:ascii="Times New Roman" w:eastAsia="Times New Roman" w:hAnsi="Times New Roman" w:cs="Times New Roman"/>
                <w:sz w:val="24"/>
                <w:szCs w:val="24"/>
                <w:lang w:eastAsia="ru-RU"/>
              </w:rPr>
              <w:t> + 3HCl → AlCl</w:t>
            </w:r>
            <w:r w:rsidRPr="00FB3285">
              <w:rPr>
                <w:rFonts w:ascii="Times New Roman" w:eastAsia="Times New Roman" w:hAnsi="Times New Roman" w:cs="Times New Roman"/>
                <w:sz w:val="24"/>
                <w:szCs w:val="24"/>
                <w:vertAlign w:val="subscript"/>
                <w:lang w:eastAsia="ru-RU"/>
              </w:rPr>
              <w:t>3</w:t>
            </w:r>
            <w:r w:rsidRPr="00FB3285">
              <w:rPr>
                <w:rFonts w:ascii="Times New Roman" w:eastAsia="Times New Roman" w:hAnsi="Times New Roman" w:cs="Times New Roman"/>
                <w:sz w:val="24"/>
                <w:szCs w:val="24"/>
                <w:lang w:eastAsia="ru-RU"/>
              </w:rPr>
              <w:t> + 3H</w:t>
            </w:r>
            <w:r w:rsidRPr="00FB3285">
              <w:rPr>
                <w:rFonts w:ascii="Times New Roman" w:eastAsia="Times New Roman" w:hAnsi="Times New Roman" w:cs="Times New Roman"/>
                <w:sz w:val="24"/>
                <w:szCs w:val="24"/>
                <w:vertAlign w:val="subscript"/>
                <w:lang w:eastAsia="ru-RU"/>
              </w:rPr>
              <w:t>2</w:t>
            </w:r>
            <w:r w:rsidRPr="00FB3285">
              <w:rPr>
                <w:rFonts w:ascii="Times New Roman" w:eastAsia="Times New Roman" w:hAnsi="Times New Roman" w:cs="Times New Roman"/>
                <w:sz w:val="24"/>
                <w:szCs w:val="24"/>
                <w:lang w:eastAsia="ru-RU"/>
              </w:rPr>
              <w:t>O</w:t>
            </w:r>
          </w:p>
        </w:tc>
      </w:tr>
      <w:tr w:rsidR="00525E95" w:rsidRPr="0045505E"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3</w:t>
            </w:r>
          </w:p>
        </w:tc>
        <w:tc>
          <w:tcPr>
            <w:tcW w:w="9462"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shd w:val="clear" w:color="auto" w:fill="FFFFFF"/>
                <w:lang w:val="ru-RU" w:eastAsia="ar-SA"/>
              </w:rPr>
              <w:t>Сера находится в 3 периоде, VI A группе.</w:t>
            </w:r>
            <w:r w:rsidRPr="00FB3285">
              <w:rPr>
                <w:rFonts w:ascii="Times New Roman" w:eastAsia="Times New Roman" w:hAnsi="Times New Roman" w:cs="Times New Roman"/>
                <w:sz w:val="24"/>
                <w:szCs w:val="24"/>
                <w:lang w:val="ru-RU" w:eastAsia="ar-SA"/>
              </w:rPr>
              <w:br/>
            </w:r>
            <w:r w:rsidRPr="00FB3285">
              <w:rPr>
                <w:rFonts w:ascii="Times New Roman" w:eastAsia="Times New Roman" w:hAnsi="Times New Roman" w:cs="Times New Roman"/>
                <w:sz w:val="24"/>
                <w:szCs w:val="24"/>
                <w:shd w:val="clear" w:color="auto" w:fill="FFFFFF"/>
                <w:lang w:val="ru-RU" w:eastAsia="ar-SA"/>
              </w:rPr>
              <w:t>Заряд ядра серы +16. Электронов 16, Протонов 16, Нейтронов 16. Имеет три энергетический уровня. На внешнем энергетическом  уровне 6 электронов.</w:t>
            </w:r>
            <w:r w:rsidRPr="00FB3285">
              <w:rPr>
                <w:rFonts w:ascii="Times New Roman" w:eastAsia="Times New Roman" w:hAnsi="Times New Roman" w:cs="Times New Roman"/>
                <w:sz w:val="24"/>
                <w:szCs w:val="24"/>
                <w:lang w:val="ru-RU" w:eastAsia="ar-SA"/>
              </w:rPr>
              <w:br/>
            </w:r>
            <w:r w:rsidRPr="00FB3285">
              <w:rPr>
                <w:rFonts w:ascii="Times New Roman" w:eastAsia="Times New Roman" w:hAnsi="Times New Roman" w:cs="Times New Roman"/>
                <w:sz w:val="24"/>
                <w:szCs w:val="24"/>
                <w:shd w:val="clear" w:color="auto" w:fill="FFFFFF"/>
                <w:lang w:val="ru-RU" w:eastAsia="ar-SA"/>
              </w:rPr>
              <w:t xml:space="preserve">Сера-это неметалл. </w:t>
            </w:r>
          </w:p>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eastAsia="ar-SA"/>
              </w:rPr>
              <w:t>P ˂ S  ˂Cl</w:t>
            </w:r>
          </w:p>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eastAsia="ar-SA"/>
              </w:rPr>
              <w:t>O ˃  S ˃   Se</w:t>
            </w:r>
          </w:p>
          <w:p w:rsidR="00525E95" w:rsidRPr="00FB3285" w:rsidRDefault="00525E95" w:rsidP="00525E95">
            <w:pPr>
              <w:spacing w:after="0" w:line="240" w:lineRule="auto"/>
              <w:jc w:val="both"/>
              <w:rPr>
                <w:rFonts w:ascii="Times New Roman" w:eastAsia="Times New Roman" w:hAnsi="Times New Roman" w:cs="Times New Roman"/>
                <w:sz w:val="24"/>
                <w:szCs w:val="24"/>
                <w:shd w:val="clear" w:color="auto" w:fill="FFFFFF"/>
                <w:lang w:eastAsia="ar-SA"/>
              </w:rPr>
            </w:pPr>
            <w:r w:rsidRPr="00FB3285">
              <w:rPr>
                <w:rFonts w:ascii="Times New Roman" w:eastAsia="Times New Roman" w:hAnsi="Times New Roman" w:cs="Times New Roman"/>
                <w:sz w:val="24"/>
                <w:szCs w:val="24"/>
                <w:shd w:val="clear" w:color="auto" w:fill="FFFFFF"/>
                <w:lang w:eastAsia="ar-SA"/>
              </w:rPr>
              <w:t>SO</w:t>
            </w:r>
            <w:r w:rsidRPr="00FB3285">
              <w:rPr>
                <w:rFonts w:ascii="Times New Roman" w:eastAsia="Times New Roman" w:hAnsi="Times New Roman" w:cs="Times New Roman"/>
                <w:sz w:val="24"/>
                <w:szCs w:val="24"/>
                <w:shd w:val="clear" w:color="auto" w:fill="FFFFFF"/>
                <w:vertAlign w:val="subscript"/>
                <w:lang w:eastAsia="ar-SA"/>
              </w:rPr>
              <w:t>3</w:t>
            </w:r>
            <w:r w:rsidRPr="00FB3285">
              <w:rPr>
                <w:rFonts w:ascii="Times New Roman" w:eastAsia="Times New Roman" w:hAnsi="Times New Roman" w:cs="Times New Roman"/>
                <w:sz w:val="24"/>
                <w:szCs w:val="24"/>
                <w:shd w:val="clear" w:color="auto" w:fill="FFFFFF"/>
                <w:lang w:eastAsia="ar-SA"/>
              </w:rPr>
              <w:t xml:space="preserve"> – </w:t>
            </w:r>
            <w:r w:rsidRPr="00FB3285">
              <w:rPr>
                <w:rFonts w:ascii="Times New Roman" w:eastAsia="Times New Roman" w:hAnsi="Times New Roman" w:cs="Times New Roman"/>
                <w:sz w:val="24"/>
                <w:szCs w:val="24"/>
                <w:shd w:val="clear" w:color="auto" w:fill="FFFFFF"/>
                <w:lang w:val="ru-RU" w:eastAsia="ar-SA"/>
              </w:rPr>
              <w:t>кислотный</w:t>
            </w:r>
          </w:p>
          <w:p w:rsidR="00525E95" w:rsidRPr="00FB3285" w:rsidRDefault="00525E95" w:rsidP="00525E95">
            <w:pPr>
              <w:shd w:val="clear" w:color="auto" w:fill="FFFFFF"/>
              <w:spacing w:before="75" w:after="75" w:line="240" w:lineRule="auto"/>
              <w:outlineLvl w:val="1"/>
              <w:rPr>
                <w:rFonts w:ascii="Times New Roman" w:eastAsia="Times New Roman" w:hAnsi="Times New Roman" w:cs="Times New Roman"/>
                <w:sz w:val="24"/>
                <w:szCs w:val="24"/>
                <w:lang w:val="de-DE" w:eastAsia="ru-RU"/>
              </w:rPr>
            </w:pPr>
            <w:r w:rsidRPr="00FB3285">
              <w:rPr>
                <w:rFonts w:ascii="Times New Roman" w:eastAsia="Times New Roman" w:hAnsi="Times New Roman" w:cs="Times New Roman"/>
                <w:sz w:val="24"/>
                <w:szCs w:val="24"/>
                <w:lang w:val="de-DE" w:eastAsia="ru-RU"/>
              </w:rPr>
              <w:t>SO</w:t>
            </w:r>
            <w:r w:rsidRPr="00FB3285">
              <w:rPr>
                <w:rFonts w:ascii="Times New Roman" w:eastAsia="Times New Roman" w:hAnsi="Times New Roman" w:cs="Times New Roman"/>
                <w:sz w:val="24"/>
                <w:szCs w:val="24"/>
                <w:vertAlign w:val="subscript"/>
                <w:lang w:val="de-DE" w:eastAsia="ru-RU"/>
              </w:rPr>
              <w:t>3</w:t>
            </w:r>
            <w:r w:rsidRPr="00FB3285">
              <w:rPr>
                <w:rFonts w:ascii="Times New Roman" w:eastAsia="Times New Roman" w:hAnsi="Times New Roman" w:cs="Times New Roman"/>
                <w:sz w:val="24"/>
                <w:szCs w:val="24"/>
                <w:lang w:val="de-DE" w:eastAsia="ru-RU"/>
              </w:rPr>
              <w:t> + H</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O → H</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SO</w:t>
            </w:r>
            <w:r w:rsidRPr="00FB3285">
              <w:rPr>
                <w:rFonts w:ascii="Times New Roman" w:eastAsia="Times New Roman" w:hAnsi="Times New Roman" w:cs="Times New Roman"/>
                <w:sz w:val="24"/>
                <w:szCs w:val="24"/>
                <w:vertAlign w:val="subscript"/>
                <w:lang w:val="de-DE" w:eastAsia="ru-RU"/>
              </w:rPr>
              <w:t>4</w:t>
            </w:r>
          </w:p>
          <w:p w:rsidR="00525E95" w:rsidRPr="00FB3285" w:rsidRDefault="00525E95" w:rsidP="00525E95">
            <w:pPr>
              <w:shd w:val="clear" w:color="auto" w:fill="FFFFFF"/>
              <w:spacing w:before="75" w:after="75" w:line="240" w:lineRule="auto"/>
              <w:outlineLvl w:val="1"/>
              <w:rPr>
                <w:rFonts w:ascii="Times New Roman" w:eastAsia="Times New Roman" w:hAnsi="Times New Roman" w:cs="Times New Roman"/>
                <w:sz w:val="24"/>
                <w:szCs w:val="24"/>
                <w:lang w:val="de-DE" w:eastAsia="ru-RU"/>
              </w:rPr>
            </w:pPr>
            <w:r w:rsidRPr="00FB3285">
              <w:rPr>
                <w:rFonts w:ascii="Times New Roman" w:eastAsia="Times New Roman" w:hAnsi="Times New Roman" w:cs="Times New Roman"/>
                <w:sz w:val="24"/>
                <w:szCs w:val="24"/>
                <w:lang w:val="de-DE" w:eastAsia="ru-RU"/>
              </w:rPr>
              <w:t>SO</w:t>
            </w:r>
            <w:r w:rsidRPr="00FB3285">
              <w:rPr>
                <w:rFonts w:ascii="Times New Roman" w:eastAsia="Times New Roman" w:hAnsi="Times New Roman" w:cs="Times New Roman"/>
                <w:sz w:val="24"/>
                <w:szCs w:val="24"/>
                <w:vertAlign w:val="subscript"/>
                <w:lang w:val="de-DE" w:eastAsia="ru-RU"/>
              </w:rPr>
              <w:t>3</w:t>
            </w:r>
            <w:r w:rsidRPr="00FB3285">
              <w:rPr>
                <w:rFonts w:ascii="Times New Roman" w:eastAsia="Times New Roman" w:hAnsi="Times New Roman" w:cs="Times New Roman"/>
                <w:sz w:val="24"/>
                <w:szCs w:val="24"/>
                <w:lang w:val="de-DE" w:eastAsia="ru-RU"/>
              </w:rPr>
              <w:t> + 2NaOH → Na</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SO</w:t>
            </w:r>
            <w:r w:rsidRPr="00FB3285">
              <w:rPr>
                <w:rFonts w:ascii="Times New Roman" w:eastAsia="Times New Roman" w:hAnsi="Times New Roman" w:cs="Times New Roman"/>
                <w:sz w:val="24"/>
                <w:szCs w:val="24"/>
                <w:vertAlign w:val="subscript"/>
                <w:lang w:val="de-DE" w:eastAsia="ru-RU"/>
              </w:rPr>
              <w:t>4</w:t>
            </w:r>
            <w:r w:rsidRPr="00FB3285">
              <w:rPr>
                <w:rFonts w:ascii="Times New Roman" w:eastAsia="Times New Roman" w:hAnsi="Times New Roman" w:cs="Times New Roman"/>
                <w:sz w:val="24"/>
                <w:szCs w:val="24"/>
                <w:lang w:val="de-DE" w:eastAsia="ru-RU"/>
              </w:rPr>
              <w:t> + H</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O</w:t>
            </w:r>
          </w:p>
          <w:p w:rsidR="00525E95" w:rsidRPr="00FB3285" w:rsidRDefault="00525E95" w:rsidP="00525E95">
            <w:pPr>
              <w:spacing w:after="0" w:line="240" w:lineRule="auto"/>
              <w:jc w:val="both"/>
              <w:rPr>
                <w:rFonts w:ascii="Times New Roman" w:eastAsia="Times New Roman" w:hAnsi="Times New Roman" w:cs="Times New Roman"/>
                <w:bCs/>
                <w:sz w:val="24"/>
                <w:szCs w:val="24"/>
                <w:lang w:val="de-DE" w:eastAsia="ar-SA"/>
              </w:rPr>
            </w:pPr>
            <w:r w:rsidRPr="00FB3285">
              <w:rPr>
                <w:rFonts w:ascii="Times New Roman" w:eastAsia="Times New Roman" w:hAnsi="Times New Roman" w:cs="Times New Roman"/>
                <w:bCs/>
                <w:sz w:val="24"/>
                <w:szCs w:val="24"/>
                <w:lang w:val="de-DE" w:eastAsia="ar-SA"/>
              </w:rPr>
              <w:lastRenderedPageBreak/>
              <w:t>H</w:t>
            </w:r>
            <w:r w:rsidRPr="00FB3285">
              <w:rPr>
                <w:rFonts w:ascii="Times New Roman" w:eastAsia="Times New Roman" w:hAnsi="Times New Roman" w:cs="Times New Roman"/>
                <w:bCs/>
                <w:sz w:val="24"/>
                <w:szCs w:val="24"/>
                <w:vertAlign w:val="subscript"/>
                <w:lang w:val="de-DE" w:eastAsia="ar-SA"/>
              </w:rPr>
              <w:t>2</w:t>
            </w:r>
            <w:r w:rsidRPr="00FB3285">
              <w:rPr>
                <w:rFonts w:ascii="Times New Roman" w:eastAsia="Times New Roman" w:hAnsi="Times New Roman" w:cs="Times New Roman"/>
                <w:bCs/>
                <w:sz w:val="24"/>
                <w:szCs w:val="24"/>
                <w:lang w:val="de-DE" w:eastAsia="ar-SA"/>
              </w:rPr>
              <w:t>SO</w:t>
            </w:r>
            <w:r w:rsidRPr="00FB3285">
              <w:rPr>
                <w:rFonts w:ascii="Times New Roman" w:eastAsia="Times New Roman" w:hAnsi="Times New Roman" w:cs="Times New Roman"/>
                <w:bCs/>
                <w:sz w:val="24"/>
                <w:szCs w:val="24"/>
                <w:vertAlign w:val="subscript"/>
                <w:lang w:val="de-DE" w:eastAsia="ar-SA"/>
              </w:rPr>
              <w:t xml:space="preserve">4 </w:t>
            </w:r>
            <w:r w:rsidRPr="00FB3285">
              <w:rPr>
                <w:rFonts w:ascii="Times New Roman" w:eastAsia="Times New Roman" w:hAnsi="Times New Roman" w:cs="Times New Roman"/>
                <w:bCs/>
                <w:sz w:val="24"/>
                <w:szCs w:val="24"/>
                <w:lang w:val="de-DE" w:eastAsia="ar-SA"/>
              </w:rPr>
              <w:t xml:space="preserve">– </w:t>
            </w:r>
            <w:r w:rsidRPr="00FB3285">
              <w:rPr>
                <w:rFonts w:ascii="Times New Roman" w:eastAsia="Times New Roman" w:hAnsi="Times New Roman" w:cs="Times New Roman"/>
                <w:bCs/>
                <w:sz w:val="24"/>
                <w:szCs w:val="24"/>
                <w:lang w:val="ru-RU" w:eastAsia="ar-SA"/>
              </w:rPr>
              <w:t>кислота</w:t>
            </w:r>
          </w:p>
          <w:p w:rsidR="00525E95" w:rsidRPr="00FB3285" w:rsidRDefault="00525E95" w:rsidP="00525E95">
            <w:pPr>
              <w:shd w:val="clear" w:color="auto" w:fill="FFFFFF"/>
              <w:spacing w:before="75" w:after="75" w:line="240" w:lineRule="auto"/>
              <w:outlineLvl w:val="1"/>
              <w:rPr>
                <w:rFonts w:ascii="Times New Roman" w:eastAsia="Times New Roman" w:hAnsi="Times New Roman" w:cs="Times New Roman"/>
                <w:sz w:val="24"/>
                <w:szCs w:val="24"/>
                <w:lang w:val="de-DE" w:eastAsia="ru-RU"/>
              </w:rPr>
            </w:pPr>
            <w:r w:rsidRPr="00FB3285">
              <w:rPr>
                <w:rFonts w:ascii="Times New Roman" w:eastAsia="Times New Roman" w:hAnsi="Times New Roman" w:cs="Times New Roman"/>
                <w:sz w:val="24"/>
                <w:szCs w:val="24"/>
                <w:lang w:val="de-DE" w:eastAsia="ru-RU"/>
              </w:rPr>
              <w:t>4Zn + 5H</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SO</w:t>
            </w:r>
            <w:r w:rsidRPr="00FB3285">
              <w:rPr>
                <w:rFonts w:ascii="Times New Roman" w:eastAsia="Times New Roman" w:hAnsi="Times New Roman" w:cs="Times New Roman"/>
                <w:sz w:val="24"/>
                <w:szCs w:val="24"/>
                <w:vertAlign w:val="subscript"/>
                <w:lang w:val="de-DE" w:eastAsia="ru-RU"/>
              </w:rPr>
              <w:t>4</w:t>
            </w:r>
            <w:r w:rsidRPr="00FB3285">
              <w:rPr>
                <w:rFonts w:ascii="Times New Roman" w:eastAsia="Times New Roman" w:hAnsi="Times New Roman" w:cs="Times New Roman"/>
                <w:sz w:val="24"/>
                <w:szCs w:val="24"/>
                <w:lang w:val="de-DE" w:eastAsia="ru-RU"/>
              </w:rPr>
              <w:t> → 4ZnSO</w:t>
            </w:r>
            <w:r w:rsidRPr="00FB3285">
              <w:rPr>
                <w:rFonts w:ascii="Times New Roman" w:eastAsia="Times New Roman" w:hAnsi="Times New Roman" w:cs="Times New Roman"/>
                <w:sz w:val="24"/>
                <w:szCs w:val="24"/>
                <w:vertAlign w:val="subscript"/>
                <w:lang w:val="de-DE" w:eastAsia="ru-RU"/>
              </w:rPr>
              <w:t>4</w:t>
            </w:r>
            <w:r w:rsidRPr="00FB3285">
              <w:rPr>
                <w:rFonts w:ascii="Times New Roman" w:eastAsia="Times New Roman" w:hAnsi="Times New Roman" w:cs="Times New Roman"/>
                <w:sz w:val="24"/>
                <w:szCs w:val="24"/>
                <w:lang w:val="de-DE" w:eastAsia="ru-RU"/>
              </w:rPr>
              <w:t> + H</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S + 4H</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O</w:t>
            </w:r>
          </w:p>
          <w:p w:rsidR="00525E95" w:rsidRPr="00FB3285" w:rsidRDefault="00525E95" w:rsidP="00525E95">
            <w:pPr>
              <w:shd w:val="clear" w:color="auto" w:fill="FFFFFF"/>
              <w:spacing w:before="75" w:after="75" w:line="240" w:lineRule="auto"/>
              <w:outlineLvl w:val="1"/>
              <w:rPr>
                <w:rFonts w:ascii="Times New Roman" w:eastAsia="Times New Roman" w:hAnsi="Times New Roman" w:cs="Times New Roman"/>
                <w:sz w:val="24"/>
                <w:szCs w:val="24"/>
                <w:lang w:val="de-DE" w:eastAsia="ru-RU"/>
              </w:rPr>
            </w:pPr>
            <w:r w:rsidRPr="00FB3285">
              <w:rPr>
                <w:rFonts w:ascii="Times New Roman" w:eastAsia="Times New Roman" w:hAnsi="Times New Roman" w:cs="Times New Roman"/>
                <w:sz w:val="24"/>
                <w:szCs w:val="24"/>
                <w:lang w:val="de-DE" w:eastAsia="ru-RU"/>
              </w:rPr>
              <w:t>H</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SO</w:t>
            </w:r>
            <w:r w:rsidRPr="00FB3285">
              <w:rPr>
                <w:rFonts w:ascii="Times New Roman" w:eastAsia="Times New Roman" w:hAnsi="Times New Roman" w:cs="Times New Roman"/>
                <w:sz w:val="24"/>
                <w:szCs w:val="24"/>
                <w:vertAlign w:val="subscript"/>
                <w:lang w:val="de-DE" w:eastAsia="ru-RU"/>
              </w:rPr>
              <w:t>4</w:t>
            </w:r>
            <w:r w:rsidRPr="00FB3285">
              <w:rPr>
                <w:rFonts w:ascii="Times New Roman" w:eastAsia="Times New Roman" w:hAnsi="Times New Roman" w:cs="Times New Roman"/>
                <w:sz w:val="24"/>
                <w:szCs w:val="24"/>
                <w:lang w:val="de-DE" w:eastAsia="ru-RU"/>
              </w:rPr>
              <w:t> + 2NaOH → Na</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SO</w:t>
            </w:r>
            <w:r w:rsidRPr="00FB3285">
              <w:rPr>
                <w:rFonts w:ascii="Times New Roman" w:eastAsia="Times New Roman" w:hAnsi="Times New Roman" w:cs="Times New Roman"/>
                <w:sz w:val="24"/>
                <w:szCs w:val="24"/>
                <w:vertAlign w:val="subscript"/>
                <w:lang w:val="de-DE" w:eastAsia="ru-RU"/>
              </w:rPr>
              <w:t>4</w:t>
            </w:r>
            <w:r w:rsidRPr="00FB3285">
              <w:rPr>
                <w:rFonts w:ascii="Times New Roman" w:eastAsia="Times New Roman" w:hAnsi="Times New Roman" w:cs="Times New Roman"/>
                <w:sz w:val="24"/>
                <w:szCs w:val="24"/>
                <w:lang w:val="de-DE" w:eastAsia="ru-RU"/>
              </w:rPr>
              <w:t> + 2H</w:t>
            </w:r>
            <w:r w:rsidRPr="00FB3285">
              <w:rPr>
                <w:rFonts w:ascii="Times New Roman" w:eastAsia="Times New Roman" w:hAnsi="Times New Roman" w:cs="Times New Roman"/>
                <w:sz w:val="24"/>
                <w:szCs w:val="24"/>
                <w:vertAlign w:val="subscript"/>
                <w:lang w:val="de-DE" w:eastAsia="ru-RU"/>
              </w:rPr>
              <w:t>2</w:t>
            </w:r>
            <w:r w:rsidRPr="00FB3285">
              <w:rPr>
                <w:rFonts w:ascii="Times New Roman" w:eastAsia="Times New Roman" w:hAnsi="Times New Roman" w:cs="Times New Roman"/>
                <w:sz w:val="24"/>
                <w:szCs w:val="24"/>
                <w:lang w:val="de-DE" w:eastAsia="ru-RU"/>
              </w:rPr>
              <w:t>O</w:t>
            </w:r>
          </w:p>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eastAsia="ar-SA"/>
              </w:rPr>
              <w:t>H</w:t>
            </w:r>
            <w:r w:rsidRPr="00FB3285">
              <w:rPr>
                <w:rFonts w:ascii="Times New Roman" w:eastAsia="Times New Roman" w:hAnsi="Times New Roman" w:cs="Times New Roman"/>
                <w:sz w:val="24"/>
                <w:szCs w:val="24"/>
                <w:vertAlign w:val="subscript"/>
                <w:lang w:val="ru-RU" w:eastAsia="ar-SA"/>
              </w:rPr>
              <w:t>2</w:t>
            </w:r>
            <w:r w:rsidRPr="00FB3285">
              <w:rPr>
                <w:rFonts w:ascii="Times New Roman" w:eastAsia="Times New Roman" w:hAnsi="Times New Roman" w:cs="Times New Roman"/>
                <w:sz w:val="24"/>
                <w:szCs w:val="24"/>
                <w:lang w:eastAsia="ar-SA"/>
              </w:rPr>
              <w:t>S</w:t>
            </w:r>
            <w:r w:rsidRPr="00FB3285">
              <w:rPr>
                <w:rFonts w:ascii="Times New Roman" w:eastAsia="Times New Roman" w:hAnsi="Times New Roman" w:cs="Times New Roman"/>
                <w:sz w:val="24"/>
                <w:szCs w:val="24"/>
                <w:lang w:val="ru-RU" w:eastAsia="ar-SA"/>
              </w:rPr>
              <w:t>-водородное соединение</w:t>
            </w:r>
          </w:p>
        </w:tc>
      </w:tr>
      <w:tr w:rsidR="00525E95" w:rsidRPr="0045505E" w:rsidTr="00525E95">
        <w:trPr>
          <w:trHeight w:val="1982"/>
        </w:trPr>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lastRenderedPageBreak/>
              <w:t>Вариант 4</w:t>
            </w:r>
          </w:p>
        </w:tc>
        <w:tc>
          <w:tcPr>
            <w:tcW w:w="9462" w:type="dxa"/>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 Кремний в ПСХЭ располагается в третьем малом периоде, в 4 группе главной подгруппе. Порядковый номер 14, количество электронов 14, количество протонов 14. Ar = 28 Имеет три энергетических уровня </w:t>
            </w:r>
            <w:r w:rsidRPr="00FB3285">
              <w:rPr>
                <w:rFonts w:ascii="Times New Roman" w:eastAsia="Times New Roman" w:hAnsi="Times New Roman" w:cs="Times New Roman"/>
                <w:sz w:val="24"/>
                <w:szCs w:val="24"/>
                <w:lang w:val="ru-RU" w:eastAsia="ar-SA"/>
              </w:rPr>
              <w:br/>
            </w:r>
            <w:r w:rsidRPr="00FB3285">
              <w:rPr>
                <w:rFonts w:ascii="Times New Roman" w:eastAsia="Times New Roman" w:hAnsi="Times New Roman" w:cs="Times New Roman"/>
                <w:sz w:val="24"/>
                <w:szCs w:val="24"/>
                <w:shd w:val="clear" w:color="auto" w:fill="FFFFFF"/>
                <w:lang w:val="ru-RU" w:eastAsia="ar-SA"/>
              </w:rPr>
              <w:t xml:space="preserve"> Кремний - неметалл</w:t>
            </w:r>
            <w:r w:rsidRPr="00FB3285">
              <w:rPr>
                <w:rFonts w:ascii="Times New Roman" w:eastAsia="Times New Roman" w:hAnsi="Times New Roman" w:cs="Times New Roman"/>
                <w:sz w:val="24"/>
                <w:szCs w:val="24"/>
                <w:lang w:val="ru-RU" w:eastAsia="ar-SA"/>
              </w:rPr>
              <w:br/>
            </w:r>
            <w:r w:rsidRPr="00FB3285">
              <w:rPr>
                <w:rFonts w:ascii="Times New Roman" w:eastAsia="Times New Roman" w:hAnsi="Times New Roman" w:cs="Times New Roman"/>
                <w:sz w:val="24"/>
                <w:szCs w:val="24"/>
                <w:shd w:val="clear" w:color="auto" w:fill="FFFFFF"/>
                <w:lang w:val="ru-RU" w:eastAsia="ar-SA"/>
              </w:rPr>
              <w:t>Высший оксид SiO</w:t>
            </w:r>
            <w:r w:rsidRPr="00FB3285">
              <w:rPr>
                <w:rFonts w:ascii="Times New Roman" w:eastAsia="Times New Roman" w:hAnsi="Times New Roman" w:cs="Times New Roman"/>
                <w:sz w:val="24"/>
                <w:szCs w:val="24"/>
                <w:shd w:val="clear" w:color="auto" w:fill="FFFFFF"/>
                <w:vertAlign w:val="subscript"/>
                <w:lang w:val="ru-RU" w:eastAsia="ar-SA"/>
              </w:rPr>
              <w:t>2</w:t>
            </w:r>
          </w:p>
          <w:p w:rsidR="00525E95" w:rsidRPr="00FB3285" w:rsidRDefault="00525E95" w:rsidP="00525E95">
            <w:pPr>
              <w:shd w:val="clear" w:color="auto" w:fill="FFFFFF"/>
              <w:spacing w:before="75" w:after="75" w:line="240" w:lineRule="auto"/>
              <w:outlineLvl w:val="1"/>
              <w:rPr>
                <w:rFonts w:ascii="Times New Roman" w:eastAsia="Times New Roman" w:hAnsi="Times New Roman" w:cs="Times New Roman"/>
                <w:sz w:val="24"/>
                <w:szCs w:val="24"/>
                <w:lang w:val="ru-RU" w:eastAsia="ru-RU"/>
              </w:rPr>
            </w:pPr>
            <w:r w:rsidRPr="00FB3285">
              <w:rPr>
                <w:rFonts w:ascii="Times New Roman" w:eastAsia="Times New Roman" w:hAnsi="Times New Roman" w:cs="Times New Roman"/>
                <w:sz w:val="24"/>
                <w:szCs w:val="24"/>
                <w:lang w:val="ru-RU" w:eastAsia="ru-RU"/>
              </w:rPr>
              <w:t>2NaOH + SiO</w:t>
            </w:r>
            <w:r w:rsidRPr="00FB3285">
              <w:rPr>
                <w:rFonts w:ascii="Times New Roman" w:eastAsia="Times New Roman" w:hAnsi="Times New Roman" w:cs="Times New Roman"/>
                <w:sz w:val="24"/>
                <w:szCs w:val="24"/>
                <w:vertAlign w:val="subscript"/>
                <w:lang w:val="ru-RU" w:eastAsia="ru-RU"/>
              </w:rPr>
              <w:t>2</w:t>
            </w:r>
            <w:r w:rsidRPr="00FB3285">
              <w:rPr>
                <w:rFonts w:ascii="Times New Roman" w:eastAsia="Times New Roman" w:hAnsi="Times New Roman" w:cs="Times New Roman"/>
                <w:sz w:val="24"/>
                <w:szCs w:val="24"/>
                <w:lang w:val="ru-RU" w:eastAsia="ru-RU"/>
              </w:rPr>
              <w:t> </w:t>
            </w:r>
            <w:r>
              <w:rPr>
                <w:rFonts w:ascii="Times New Roman" w:eastAsia="Times New Roman" w:hAnsi="Times New Roman" w:cs="Times New Roman"/>
                <w:noProof/>
                <w:sz w:val="24"/>
                <w:szCs w:val="24"/>
                <w:lang w:val="uk-UA" w:eastAsia="uk-UA"/>
              </w:rPr>
              <w:drawing>
                <wp:inline distT="0" distB="0" distL="0" distR="0">
                  <wp:extent cx="476250" cy="171450"/>
                  <wp:effectExtent l="0" t="0" r="0" b="0"/>
                  <wp:docPr id="39" name="Рисунок 17" descr="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c"/>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171450"/>
                          </a:xfrm>
                          <a:prstGeom prst="rect">
                            <a:avLst/>
                          </a:prstGeom>
                          <a:noFill/>
                          <a:ln>
                            <a:noFill/>
                          </a:ln>
                        </pic:spPr>
                      </pic:pic>
                    </a:graphicData>
                  </a:graphic>
                </wp:inline>
              </w:drawing>
            </w:r>
            <w:r w:rsidRPr="00FB3285">
              <w:rPr>
                <w:rFonts w:ascii="Times New Roman" w:eastAsia="Times New Roman" w:hAnsi="Times New Roman" w:cs="Times New Roman"/>
                <w:sz w:val="24"/>
                <w:szCs w:val="24"/>
                <w:lang w:val="ru-RU" w:eastAsia="ru-RU"/>
              </w:rPr>
              <w:t> Na</w:t>
            </w:r>
            <w:r w:rsidRPr="00FB3285">
              <w:rPr>
                <w:rFonts w:ascii="Times New Roman" w:eastAsia="Times New Roman" w:hAnsi="Times New Roman" w:cs="Times New Roman"/>
                <w:sz w:val="24"/>
                <w:szCs w:val="24"/>
                <w:vertAlign w:val="subscript"/>
                <w:lang w:val="ru-RU" w:eastAsia="ru-RU"/>
              </w:rPr>
              <w:t>2</w:t>
            </w:r>
            <w:r w:rsidRPr="00FB3285">
              <w:rPr>
                <w:rFonts w:ascii="Times New Roman" w:eastAsia="Times New Roman" w:hAnsi="Times New Roman" w:cs="Times New Roman"/>
                <w:sz w:val="24"/>
                <w:szCs w:val="24"/>
                <w:lang w:val="ru-RU" w:eastAsia="ru-RU"/>
              </w:rPr>
              <w:t>SiO</w:t>
            </w:r>
            <w:r w:rsidRPr="00FB3285">
              <w:rPr>
                <w:rFonts w:ascii="Times New Roman" w:eastAsia="Times New Roman" w:hAnsi="Times New Roman" w:cs="Times New Roman"/>
                <w:sz w:val="24"/>
                <w:szCs w:val="24"/>
                <w:vertAlign w:val="subscript"/>
                <w:lang w:val="ru-RU" w:eastAsia="ru-RU"/>
              </w:rPr>
              <w:t>3</w:t>
            </w:r>
            <w:r w:rsidRPr="00FB3285">
              <w:rPr>
                <w:rFonts w:ascii="Times New Roman" w:eastAsia="Times New Roman" w:hAnsi="Times New Roman" w:cs="Times New Roman"/>
                <w:sz w:val="24"/>
                <w:szCs w:val="24"/>
                <w:lang w:val="ru-RU" w:eastAsia="ru-RU"/>
              </w:rPr>
              <w:t> + H</w:t>
            </w:r>
            <w:r w:rsidRPr="00FB3285">
              <w:rPr>
                <w:rFonts w:ascii="Times New Roman" w:eastAsia="Times New Roman" w:hAnsi="Times New Roman" w:cs="Times New Roman"/>
                <w:sz w:val="24"/>
                <w:szCs w:val="24"/>
                <w:vertAlign w:val="subscript"/>
                <w:lang w:val="ru-RU" w:eastAsia="ru-RU"/>
              </w:rPr>
              <w:t>2</w:t>
            </w:r>
            <w:r w:rsidRPr="00FB3285">
              <w:rPr>
                <w:rFonts w:ascii="Times New Roman" w:eastAsia="Times New Roman" w:hAnsi="Times New Roman" w:cs="Times New Roman"/>
                <w:sz w:val="24"/>
                <w:szCs w:val="24"/>
                <w:lang w:val="ru-RU" w:eastAsia="ru-RU"/>
              </w:rPr>
              <w:t>O</w:t>
            </w:r>
          </w:p>
          <w:p w:rsidR="00525E95" w:rsidRPr="00FB3285" w:rsidRDefault="00525E95" w:rsidP="00525E95">
            <w:pPr>
              <w:spacing w:after="0" w:line="240" w:lineRule="auto"/>
              <w:rPr>
                <w:rFonts w:ascii="Times New Roman" w:eastAsia="Times New Roman" w:hAnsi="Times New Roman" w:cs="Times New Roman"/>
                <w:sz w:val="24"/>
                <w:szCs w:val="24"/>
                <w:shd w:val="clear" w:color="auto" w:fill="FFFFFF"/>
                <w:lang w:val="ru-RU" w:eastAsia="ar-SA"/>
              </w:rPr>
            </w:pPr>
            <w:r w:rsidRPr="00FB3285">
              <w:rPr>
                <w:rFonts w:ascii="Times New Roman" w:eastAsia="Times New Roman" w:hAnsi="Times New Roman" w:cs="Times New Roman"/>
                <w:sz w:val="24"/>
                <w:szCs w:val="24"/>
                <w:shd w:val="clear" w:color="auto" w:fill="FFFFFF"/>
                <w:lang w:val="ru-RU" w:eastAsia="ar-SA"/>
              </w:rPr>
              <w:t>H</w:t>
            </w:r>
            <w:r w:rsidRPr="00FB3285">
              <w:rPr>
                <w:rFonts w:ascii="Times New Roman" w:eastAsia="Times New Roman" w:hAnsi="Times New Roman" w:cs="Times New Roman"/>
                <w:sz w:val="24"/>
                <w:szCs w:val="24"/>
                <w:shd w:val="clear" w:color="auto" w:fill="FFFFFF"/>
                <w:vertAlign w:val="subscript"/>
                <w:lang w:val="ru-RU" w:eastAsia="ar-SA"/>
              </w:rPr>
              <w:t>2</w:t>
            </w:r>
            <w:r w:rsidRPr="00FB3285">
              <w:rPr>
                <w:rFonts w:ascii="Times New Roman" w:eastAsia="Times New Roman" w:hAnsi="Times New Roman" w:cs="Times New Roman"/>
                <w:sz w:val="24"/>
                <w:szCs w:val="24"/>
                <w:shd w:val="clear" w:color="auto" w:fill="FFFFFF"/>
                <w:lang w:val="ru-RU" w:eastAsia="ar-SA"/>
              </w:rPr>
              <w:t>SiO</w:t>
            </w:r>
            <w:r w:rsidRPr="00FB3285">
              <w:rPr>
                <w:rFonts w:ascii="Times New Roman" w:eastAsia="Times New Roman" w:hAnsi="Times New Roman" w:cs="Times New Roman"/>
                <w:sz w:val="24"/>
                <w:szCs w:val="24"/>
                <w:shd w:val="clear" w:color="auto" w:fill="FFFFFF"/>
                <w:vertAlign w:val="subscript"/>
                <w:lang w:val="ru-RU" w:eastAsia="ar-SA"/>
              </w:rPr>
              <w:t>3</w:t>
            </w:r>
            <w:r w:rsidRPr="00FB3285">
              <w:rPr>
                <w:rFonts w:ascii="Times New Roman" w:eastAsia="Times New Roman" w:hAnsi="Times New Roman" w:cs="Times New Roman"/>
                <w:sz w:val="24"/>
                <w:szCs w:val="24"/>
                <w:shd w:val="clear" w:color="auto" w:fill="FFFFFF"/>
                <w:lang w:val="ru-RU" w:eastAsia="ar-SA"/>
              </w:rPr>
              <w:t xml:space="preserve"> - кремниевая кислота - кислородсодержащая кислота</w:t>
            </w:r>
          </w:p>
          <w:p w:rsidR="00525E95" w:rsidRPr="00FB3285" w:rsidRDefault="00525E95" w:rsidP="00525E95">
            <w:pPr>
              <w:spacing w:after="0" w:line="240" w:lineRule="auto"/>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H2SiO3 + NaOH = Na2SiO3 + H2O</w:t>
            </w:r>
            <w:r w:rsidRPr="00FB3285">
              <w:rPr>
                <w:rFonts w:ascii="Times New Roman" w:eastAsia="Times New Roman" w:hAnsi="Times New Roman" w:cs="Times New Roman"/>
                <w:sz w:val="24"/>
                <w:szCs w:val="24"/>
                <w:lang w:val="ru-RU" w:eastAsia="ar-SA"/>
              </w:rPr>
              <w:br/>
            </w:r>
            <w:r w:rsidRPr="00FB3285">
              <w:rPr>
                <w:rFonts w:ascii="Times New Roman" w:eastAsia="Times New Roman" w:hAnsi="Times New Roman" w:cs="Times New Roman"/>
                <w:sz w:val="24"/>
                <w:szCs w:val="24"/>
                <w:shd w:val="clear" w:color="auto" w:fill="FFFFFF"/>
                <w:lang w:val="ru-RU" w:eastAsia="ar-SA"/>
              </w:rPr>
              <w:t>SiH4 - летучее водородное соединение</w:t>
            </w:r>
          </w:p>
        </w:tc>
      </w:tr>
    </w:tbl>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2 задание</w:t>
      </w:r>
    </w:p>
    <w:tbl>
      <w:tblPr>
        <w:tblW w:w="11307" w:type="dxa"/>
        <w:tblInd w:w="-1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9781"/>
      </w:tblGrid>
      <w:tr w:rsidR="00525E95" w:rsidRPr="0045505E" w:rsidTr="00AC7257">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Вариант 1</w:t>
            </w:r>
          </w:p>
        </w:tc>
        <w:tc>
          <w:tcPr>
            <w:tcW w:w="9781"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color w:val="000000"/>
                <w:sz w:val="24"/>
                <w:szCs w:val="24"/>
                <w:shd w:val="clear" w:color="auto" w:fill="FFFFFF"/>
                <w:lang w:val="ru-RU" w:eastAsia="ar-SA"/>
              </w:rPr>
              <w:t>1)S+O</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 xml:space="preserve"> = SO</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2)SO</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+H</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O = H</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SO</w:t>
            </w:r>
            <w:r w:rsidRPr="00FB3285">
              <w:rPr>
                <w:rFonts w:ascii="Cambria Math" w:eastAsia="Times New Roman" w:hAnsi="Cambria Math" w:cs="Cambria Math"/>
                <w:color w:val="000000"/>
                <w:sz w:val="24"/>
                <w:szCs w:val="24"/>
                <w:shd w:val="clear" w:color="auto" w:fill="FFFFFF"/>
                <w:lang w:val="ru-RU" w:eastAsia="ar-SA"/>
              </w:rPr>
              <w:t xml:space="preserve">₃ </w:t>
            </w:r>
            <w:r w:rsidRPr="00FB3285">
              <w:rPr>
                <w:rFonts w:ascii="Times New Roman" w:eastAsia="Times New Roman" w:hAnsi="Times New Roman" w:cs="Times New Roman"/>
                <w:color w:val="000000"/>
                <w:sz w:val="24"/>
                <w:szCs w:val="24"/>
                <w:shd w:val="clear" w:color="auto" w:fill="FFFFFF"/>
                <w:lang w:val="ru-RU" w:eastAsia="ar-SA"/>
              </w:rPr>
              <w:t>3)H</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SO</w:t>
            </w:r>
            <w:r w:rsidRPr="00FB3285">
              <w:rPr>
                <w:rFonts w:ascii="Cambria Math" w:eastAsia="Times New Roman" w:hAnsi="Cambria Math" w:cs="Cambria Math"/>
                <w:color w:val="000000"/>
                <w:sz w:val="24"/>
                <w:szCs w:val="24"/>
                <w:shd w:val="clear" w:color="auto" w:fill="FFFFFF"/>
                <w:lang w:val="ru-RU" w:eastAsia="ar-SA"/>
              </w:rPr>
              <w:t>₃</w:t>
            </w:r>
            <w:r w:rsidRPr="00FB3285">
              <w:rPr>
                <w:rFonts w:ascii="Times New Roman" w:eastAsia="Times New Roman" w:hAnsi="Times New Roman" w:cs="Times New Roman"/>
                <w:color w:val="000000"/>
                <w:sz w:val="24"/>
                <w:szCs w:val="24"/>
                <w:shd w:val="clear" w:color="auto" w:fill="FFFFFF"/>
                <w:lang w:val="ru-RU" w:eastAsia="ar-SA"/>
              </w:rPr>
              <w:t>+2Na = Na</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SO</w:t>
            </w:r>
            <w:r w:rsidRPr="00FB3285">
              <w:rPr>
                <w:rFonts w:ascii="Cambria Math" w:eastAsia="Times New Roman" w:hAnsi="Cambria Math" w:cs="Cambria Math"/>
                <w:color w:val="000000"/>
                <w:sz w:val="24"/>
                <w:szCs w:val="24"/>
                <w:shd w:val="clear" w:color="auto" w:fill="FFFFFF"/>
                <w:lang w:val="ru-RU" w:eastAsia="ar-SA"/>
              </w:rPr>
              <w:t>₃</w:t>
            </w:r>
            <w:r w:rsidRPr="00FB3285">
              <w:rPr>
                <w:rFonts w:ascii="Times New Roman" w:eastAsia="Times New Roman" w:hAnsi="Times New Roman" w:cs="Times New Roman"/>
                <w:color w:val="000000"/>
                <w:sz w:val="24"/>
                <w:szCs w:val="24"/>
                <w:shd w:val="clear" w:color="auto" w:fill="FFFFFF"/>
                <w:lang w:val="ru-RU" w:eastAsia="ar-SA"/>
              </w:rPr>
              <w:t>+H</w:t>
            </w:r>
            <w:r w:rsidRPr="00FB3285">
              <w:rPr>
                <w:rFonts w:ascii="Cambria Math" w:eastAsia="Times New Roman" w:hAnsi="Cambria Math" w:cs="Cambria Math"/>
                <w:color w:val="000000"/>
                <w:sz w:val="24"/>
                <w:szCs w:val="24"/>
                <w:shd w:val="clear" w:color="auto" w:fill="FFFFFF"/>
                <w:lang w:val="ru-RU" w:eastAsia="ar-SA"/>
              </w:rPr>
              <w:t xml:space="preserve">₂ 4) </w:t>
            </w:r>
            <w:r w:rsidRPr="00FB3285">
              <w:rPr>
                <w:rFonts w:ascii="Times New Roman" w:eastAsia="Times New Roman" w:hAnsi="Times New Roman" w:cs="Times New Roman"/>
                <w:color w:val="000000"/>
                <w:sz w:val="24"/>
                <w:szCs w:val="24"/>
                <w:shd w:val="clear" w:color="auto" w:fill="FFFFFF"/>
                <w:lang w:val="ru-RU" w:eastAsia="ar-SA"/>
              </w:rPr>
              <w:t>Na</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SO</w:t>
            </w:r>
            <w:r w:rsidRPr="00FB3285">
              <w:rPr>
                <w:rFonts w:ascii="Cambria Math" w:eastAsia="Times New Roman" w:hAnsi="Cambria Math" w:cs="Cambria Math"/>
                <w:color w:val="000000"/>
                <w:sz w:val="24"/>
                <w:szCs w:val="24"/>
                <w:shd w:val="clear" w:color="auto" w:fill="FFFFFF"/>
                <w:lang w:val="ru-RU" w:eastAsia="ar-SA"/>
              </w:rPr>
              <w:t>₃</w:t>
            </w:r>
            <w:r w:rsidRPr="00FB3285">
              <w:rPr>
                <w:rFonts w:ascii="Times New Roman" w:eastAsia="Times New Roman" w:hAnsi="Times New Roman" w:cs="Times New Roman"/>
                <w:color w:val="000000"/>
                <w:sz w:val="24"/>
                <w:szCs w:val="24"/>
                <w:shd w:val="clear" w:color="auto" w:fill="FFFFFF"/>
                <w:lang w:val="ru-RU" w:eastAsia="ar-SA"/>
              </w:rPr>
              <w:t>+ N</w:t>
            </w:r>
            <w:r w:rsidRPr="00FB3285">
              <w:rPr>
                <w:rFonts w:ascii="Times New Roman" w:eastAsia="Times New Roman" w:hAnsi="Times New Roman" w:cs="Times New Roman"/>
                <w:color w:val="000000"/>
                <w:sz w:val="24"/>
                <w:szCs w:val="24"/>
                <w:shd w:val="clear" w:color="auto" w:fill="FFFFFF"/>
                <w:lang w:eastAsia="ar-SA"/>
              </w:rPr>
              <w:t>i</w:t>
            </w:r>
            <w:r w:rsidRPr="00FB3285">
              <w:rPr>
                <w:rFonts w:ascii="Times New Roman" w:eastAsia="Times New Roman" w:hAnsi="Times New Roman" w:cs="Times New Roman"/>
                <w:color w:val="000000"/>
                <w:sz w:val="24"/>
                <w:szCs w:val="24"/>
                <w:shd w:val="clear" w:color="auto" w:fill="FFFFFF"/>
                <w:lang w:val="ru-RU" w:eastAsia="ar-SA"/>
              </w:rPr>
              <w:t>SO</w:t>
            </w:r>
            <w:r w:rsidRPr="00FB3285">
              <w:rPr>
                <w:rFonts w:ascii="Times New Roman" w:eastAsia="Times New Roman" w:hAnsi="Times New Roman" w:cs="Times New Roman"/>
                <w:color w:val="000000"/>
                <w:sz w:val="24"/>
                <w:szCs w:val="24"/>
                <w:shd w:val="clear" w:color="auto" w:fill="FFFFFF"/>
                <w:vertAlign w:val="subscript"/>
                <w:lang w:val="ru-RU" w:eastAsia="ar-SA"/>
              </w:rPr>
              <w:t>4</w:t>
            </w:r>
            <w:r w:rsidRPr="00FB3285">
              <w:rPr>
                <w:rFonts w:ascii="Times New Roman" w:eastAsia="Times New Roman" w:hAnsi="Times New Roman" w:cs="Times New Roman"/>
                <w:color w:val="000000"/>
                <w:sz w:val="24"/>
                <w:szCs w:val="24"/>
                <w:shd w:val="clear" w:color="auto" w:fill="FFFFFF"/>
                <w:lang w:val="ru-RU" w:eastAsia="ar-SA"/>
              </w:rPr>
              <w:t xml:space="preserve"> = N</w:t>
            </w:r>
            <w:r w:rsidRPr="00FB3285">
              <w:rPr>
                <w:rFonts w:ascii="Times New Roman" w:eastAsia="Times New Roman" w:hAnsi="Times New Roman" w:cs="Times New Roman"/>
                <w:color w:val="000000"/>
                <w:sz w:val="24"/>
                <w:szCs w:val="24"/>
                <w:shd w:val="clear" w:color="auto" w:fill="FFFFFF"/>
                <w:lang w:eastAsia="ar-SA"/>
              </w:rPr>
              <w:t>i</w:t>
            </w:r>
            <w:r w:rsidRPr="00FB3285">
              <w:rPr>
                <w:rFonts w:ascii="Times New Roman" w:eastAsia="Times New Roman" w:hAnsi="Times New Roman" w:cs="Times New Roman"/>
                <w:color w:val="000000"/>
                <w:sz w:val="24"/>
                <w:szCs w:val="24"/>
                <w:shd w:val="clear" w:color="auto" w:fill="FFFFFF"/>
                <w:lang w:val="ru-RU" w:eastAsia="ar-SA"/>
              </w:rPr>
              <w:t>SO</w:t>
            </w:r>
            <w:r w:rsidRPr="00FB3285">
              <w:rPr>
                <w:rFonts w:ascii="Cambria Math" w:eastAsia="Times New Roman" w:hAnsi="Cambria Math" w:cs="Cambria Math"/>
                <w:color w:val="000000"/>
                <w:sz w:val="24"/>
                <w:szCs w:val="24"/>
                <w:shd w:val="clear" w:color="auto" w:fill="FFFFFF"/>
                <w:lang w:val="ru-RU" w:eastAsia="ar-SA"/>
              </w:rPr>
              <w:t>₃</w:t>
            </w:r>
            <w:r w:rsidRPr="00FB3285">
              <w:rPr>
                <w:rFonts w:ascii="Times New Roman" w:eastAsia="Times New Roman" w:hAnsi="Times New Roman" w:cs="Times New Roman"/>
                <w:color w:val="000000"/>
                <w:sz w:val="24"/>
                <w:szCs w:val="24"/>
                <w:shd w:val="clear" w:color="auto" w:fill="FFFFFF"/>
                <w:lang w:val="ru-RU" w:eastAsia="ar-SA"/>
              </w:rPr>
              <w:t>+ Na</w:t>
            </w:r>
            <w:r w:rsidRPr="00FB3285">
              <w:rPr>
                <w:rFonts w:ascii="Cambria Math" w:eastAsia="Times New Roman" w:hAnsi="Cambria Math" w:cs="Cambria Math"/>
                <w:color w:val="000000"/>
                <w:sz w:val="24"/>
                <w:szCs w:val="24"/>
                <w:shd w:val="clear" w:color="auto" w:fill="FFFFFF"/>
                <w:lang w:val="ru-RU" w:eastAsia="ar-SA"/>
              </w:rPr>
              <w:t>₂</w:t>
            </w:r>
            <w:r w:rsidRPr="00FB3285">
              <w:rPr>
                <w:rFonts w:ascii="Times New Roman" w:eastAsia="Times New Roman" w:hAnsi="Times New Roman" w:cs="Times New Roman"/>
                <w:color w:val="000000"/>
                <w:sz w:val="24"/>
                <w:szCs w:val="24"/>
                <w:shd w:val="clear" w:color="auto" w:fill="FFFFFF"/>
                <w:lang w:val="ru-RU" w:eastAsia="ar-SA"/>
              </w:rPr>
              <w:t>SO</w:t>
            </w:r>
            <w:r w:rsidRPr="00FB3285">
              <w:rPr>
                <w:rFonts w:ascii="Cambria Math" w:eastAsia="Times New Roman" w:hAnsi="Cambria Math" w:cs="Cambria Math"/>
                <w:color w:val="000000"/>
                <w:sz w:val="24"/>
                <w:szCs w:val="24"/>
                <w:shd w:val="clear" w:color="auto" w:fill="FFFFFF"/>
                <w:vertAlign w:val="subscript"/>
                <w:lang w:val="ru-RU" w:eastAsia="ar-SA"/>
              </w:rPr>
              <w:t>4</w:t>
            </w:r>
          </w:p>
        </w:tc>
      </w:tr>
      <w:tr w:rsidR="00525E95" w:rsidRPr="0045505E" w:rsidTr="00AC7257">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2</w:t>
            </w:r>
          </w:p>
        </w:tc>
        <w:tc>
          <w:tcPr>
            <w:tcW w:w="9781" w:type="dxa"/>
            <w:shd w:val="clear" w:color="auto" w:fill="auto"/>
          </w:tcPr>
          <w:p w:rsidR="00525E95" w:rsidRPr="00FB3285" w:rsidRDefault="00525E95" w:rsidP="00525E95">
            <w:pPr>
              <w:shd w:val="clear" w:color="auto" w:fill="FFFFFF"/>
              <w:spacing w:after="0" w:line="240" w:lineRule="auto"/>
              <w:outlineLvl w:val="1"/>
              <w:rPr>
                <w:rFonts w:ascii="Times New Roman" w:eastAsia="Times New Roman" w:hAnsi="Times New Roman" w:cs="Times New Roman"/>
                <w:color w:val="212121"/>
                <w:sz w:val="24"/>
                <w:szCs w:val="24"/>
                <w:lang w:val="ru-RU" w:eastAsia="ru-RU"/>
              </w:rPr>
            </w:pPr>
            <w:r w:rsidRPr="00FB3285">
              <w:rPr>
                <w:rFonts w:ascii="Times New Roman" w:eastAsia="Times New Roman" w:hAnsi="Times New Roman" w:cs="Times New Roman"/>
                <w:b/>
                <w:bCs/>
                <w:color w:val="333333"/>
                <w:sz w:val="24"/>
                <w:szCs w:val="24"/>
                <w:shd w:val="clear" w:color="auto" w:fill="FFFFFF"/>
                <w:lang w:val="ru-RU" w:eastAsia="ru-RU"/>
              </w:rPr>
              <w:t>1)2Са+О</w:t>
            </w:r>
            <w:r w:rsidRPr="00FB3285">
              <w:rPr>
                <w:rFonts w:ascii="Times New Roman" w:eastAsia="Times New Roman" w:hAnsi="Times New Roman" w:cs="Times New Roman"/>
                <w:b/>
                <w:bCs/>
                <w:color w:val="333333"/>
                <w:sz w:val="24"/>
                <w:szCs w:val="24"/>
                <w:shd w:val="clear" w:color="auto" w:fill="FFFFFF"/>
                <w:vertAlign w:val="subscript"/>
                <w:lang w:val="ru-RU" w:eastAsia="ru-RU"/>
              </w:rPr>
              <w:t>2</w:t>
            </w:r>
            <w:r w:rsidRPr="00FB3285">
              <w:rPr>
                <w:rFonts w:ascii="Times New Roman" w:eastAsia="Times New Roman" w:hAnsi="Times New Roman" w:cs="Times New Roman"/>
                <w:b/>
                <w:bCs/>
                <w:color w:val="333333"/>
                <w:sz w:val="24"/>
                <w:szCs w:val="24"/>
                <w:shd w:val="clear" w:color="auto" w:fill="FFFFFF"/>
                <w:lang w:val="ru-RU" w:eastAsia="ru-RU"/>
              </w:rPr>
              <w:t>=2СаО 2)СаО+Н</w:t>
            </w:r>
            <w:r w:rsidRPr="00FB3285">
              <w:rPr>
                <w:rFonts w:ascii="Times New Roman" w:eastAsia="Times New Roman" w:hAnsi="Times New Roman" w:cs="Times New Roman"/>
                <w:b/>
                <w:bCs/>
                <w:color w:val="333333"/>
                <w:sz w:val="24"/>
                <w:szCs w:val="24"/>
                <w:shd w:val="clear" w:color="auto" w:fill="FFFFFF"/>
                <w:vertAlign w:val="subscript"/>
                <w:lang w:val="ru-RU" w:eastAsia="ru-RU"/>
              </w:rPr>
              <w:t>2</w:t>
            </w:r>
            <w:r w:rsidRPr="00FB3285">
              <w:rPr>
                <w:rFonts w:ascii="Times New Roman" w:eastAsia="Times New Roman" w:hAnsi="Times New Roman" w:cs="Times New Roman"/>
                <w:b/>
                <w:bCs/>
                <w:color w:val="333333"/>
                <w:sz w:val="24"/>
                <w:szCs w:val="24"/>
                <w:shd w:val="clear" w:color="auto" w:fill="FFFFFF"/>
                <w:lang w:val="ru-RU" w:eastAsia="ru-RU"/>
              </w:rPr>
              <w:t>О=Са (ОН)</w:t>
            </w:r>
            <w:r w:rsidRPr="00FB3285">
              <w:rPr>
                <w:rFonts w:ascii="Times New Roman" w:eastAsia="Times New Roman" w:hAnsi="Times New Roman" w:cs="Times New Roman"/>
                <w:b/>
                <w:bCs/>
                <w:color w:val="333333"/>
                <w:sz w:val="24"/>
                <w:szCs w:val="24"/>
                <w:shd w:val="clear" w:color="auto" w:fill="FFFFFF"/>
                <w:vertAlign w:val="subscript"/>
                <w:lang w:val="ru-RU" w:eastAsia="ru-RU"/>
              </w:rPr>
              <w:t>2</w:t>
            </w:r>
            <w:r w:rsidRPr="00FB3285">
              <w:rPr>
                <w:rFonts w:ascii="Times New Roman" w:eastAsia="Times New Roman" w:hAnsi="Times New Roman" w:cs="Times New Roman"/>
                <w:b/>
                <w:bCs/>
                <w:color w:val="333333"/>
                <w:sz w:val="24"/>
                <w:szCs w:val="24"/>
                <w:shd w:val="clear" w:color="auto" w:fill="FFFFFF"/>
                <w:lang w:val="ru-RU" w:eastAsia="ru-RU"/>
              </w:rPr>
              <w:t xml:space="preserve">   3) Са (ОН) </w:t>
            </w:r>
            <w:r w:rsidRPr="00FB3285">
              <w:rPr>
                <w:rFonts w:ascii="Times New Roman" w:eastAsia="Times New Roman" w:hAnsi="Times New Roman" w:cs="Times New Roman"/>
                <w:b/>
                <w:bCs/>
                <w:color w:val="333333"/>
                <w:sz w:val="24"/>
                <w:szCs w:val="24"/>
                <w:shd w:val="clear" w:color="auto" w:fill="FFFFFF"/>
                <w:vertAlign w:val="subscript"/>
                <w:lang w:val="ru-RU" w:eastAsia="ru-RU"/>
              </w:rPr>
              <w:t>2</w:t>
            </w:r>
            <w:r w:rsidRPr="00FB3285">
              <w:rPr>
                <w:rFonts w:ascii="Times New Roman" w:eastAsia="Times New Roman" w:hAnsi="Times New Roman" w:cs="Times New Roman"/>
                <w:b/>
                <w:bCs/>
                <w:color w:val="333333"/>
                <w:sz w:val="24"/>
                <w:szCs w:val="24"/>
                <w:shd w:val="clear" w:color="auto" w:fill="FFFFFF"/>
                <w:lang w:val="ru-RU" w:eastAsia="ru-RU"/>
              </w:rPr>
              <w:t>+СО</w:t>
            </w:r>
            <w:r w:rsidRPr="00FB3285">
              <w:rPr>
                <w:rFonts w:ascii="Times New Roman" w:eastAsia="Times New Roman" w:hAnsi="Times New Roman" w:cs="Times New Roman"/>
                <w:b/>
                <w:bCs/>
                <w:color w:val="333333"/>
                <w:sz w:val="24"/>
                <w:szCs w:val="24"/>
                <w:shd w:val="clear" w:color="auto" w:fill="FFFFFF"/>
                <w:vertAlign w:val="subscript"/>
                <w:lang w:val="ru-RU" w:eastAsia="ru-RU"/>
              </w:rPr>
              <w:t>2</w:t>
            </w:r>
            <w:r w:rsidRPr="00FB3285">
              <w:rPr>
                <w:rFonts w:ascii="Times New Roman" w:eastAsia="Times New Roman" w:hAnsi="Times New Roman" w:cs="Times New Roman"/>
                <w:b/>
                <w:bCs/>
                <w:color w:val="333333"/>
                <w:sz w:val="24"/>
                <w:szCs w:val="24"/>
                <w:shd w:val="clear" w:color="auto" w:fill="FFFFFF"/>
                <w:lang w:val="ru-RU" w:eastAsia="ru-RU"/>
              </w:rPr>
              <w:t>=СаСО</w:t>
            </w:r>
            <w:r w:rsidRPr="00FB3285">
              <w:rPr>
                <w:rFonts w:ascii="Times New Roman" w:eastAsia="Times New Roman" w:hAnsi="Times New Roman" w:cs="Times New Roman"/>
                <w:b/>
                <w:bCs/>
                <w:color w:val="333333"/>
                <w:sz w:val="24"/>
                <w:szCs w:val="24"/>
                <w:shd w:val="clear" w:color="auto" w:fill="FFFFFF"/>
                <w:vertAlign w:val="subscript"/>
                <w:lang w:val="ru-RU" w:eastAsia="ru-RU"/>
              </w:rPr>
              <w:t>3</w:t>
            </w:r>
            <w:r w:rsidRPr="00FB3285">
              <w:rPr>
                <w:rFonts w:ascii="Times New Roman" w:eastAsia="Times New Roman" w:hAnsi="Times New Roman" w:cs="Times New Roman"/>
                <w:b/>
                <w:bCs/>
                <w:color w:val="333333"/>
                <w:sz w:val="24"/>
                <w:szCs w:val="24"/>
                <w:shd w:val="clear" w:color="auto" w:fill="FFFFFF"/>
                <w:lang w:val="ru-RU" w:eastAsia="ru-RU"/>
              </w:rPr>
              <w:t>+Н</w:t>
            </w:r>
            <w:r w:rsidRPr="00FB3285">
              <w:rPr>
                <w:rFonts w:ascii="Times New Roman" w:eastAsia="Times New Roman" w:hAnsi="Times New Roman" w:cs="Times New Roman"/>
                <w:b/>
                <w:bCs/>
                <w:color w:val="333333"/>
                <w:sz w:val="24"/>
                <w:szCs w:val="24"/>
                <w:shd w:val="clear" w:color="auto" w:fill="FFFFFF"/>
                <w:vertAlign w:val="subscript"/>
                <w:lang w:val="ru-RU" w:eastAsia="ru-RU"/>
              </w:rPr>
              <w:t>2</w:t>
            </w:r>
            <w:r w:rsidRPr="00FB3285">
              <w:rPr>
                <w:rFonts w:ascii="Times New Roman" w:eastAsia="Times New Roman" w:hAnsi="Times New Roman" w:cs="Times New Roman"/>
                <w:b/>
                <w:bCs/>
                <w:color w:val="333333"/>
                <w:sz w:val="24"/>
                <w:szCs w:val="24"/>
                <w:shd w:val="clear" w:color="auto" w:fill="FFFFFF"/>
                <w:lang w:val="ru-RU" w:eastAsia="ru-RU"/>
              </w:rPr>
              <w:t>О  4)</w:t>
            </w:r>
            <w:r w:rsidRPr="00FB3285">
              <w:rPr>
                <w:rFonts w:ascii="Times New Roman" w:eastAsia="Times New Roman" w:hAnsi="Times New Roman" w:cs="Times New Roman"/>
                <w:color w:val="212121"/>
                <w:sz w:val="24"/>
                <w:szCs w:val="24"/>
                <w:lang w:val="ru-RU" w:eastAsia="ru-RU"/>
              </w:rPr>
              <w:t xml:space="preserve"> CaCO</w:t>
            </w:r>
            <w:r w:rsidRPr="00FB3285">
              <w:rPr>
                <w:rFonts w:ascii="Times New Roman" w:eastAsia="Times New Roman" w:hAnsi="Times New Roman" w:cs="Times New Roman"/>
                <w:color w:val="212121"/>
                <w:sz w:val="24"/>
                <w:szCs w:val="24"/>
                <w:vertAlign w:val="subscript"/>
                <w:lang w:val="ru-RU" w:eastAsia="ru-RU"/>
              </w:rPr>
              <w:t>3</w:t>
            </w:r>
            <w:r w:rsidRPr="00FB3285">
              <w:rPr>
                <w:rFonts w:ascii="Times New Roman" w:eastAsia="Times New Roman" w:hAnsi="Times New Roman" w:cs="Times New Roman"/>
                <w:color w:val="212121"/>
                <w:sz w:val="24"/>
                <w:szCs w:val="24"/>
                <w:lang w:val="ru-RU" w:eastAsia="ru-RU"/>
              </w:rPr>
              <w:t> </w:t>
            </w:r>
            <w:r>
              <w:rPr>
                <w:rFonts w:ascii="Times New Roman" w:eastAsia="Times New Roman" w:hAnsi="Times New Roman" w:cs="Times New Roman"/>
                <w:noProof/>
                <w:color w:val="212121"/>
                <w:sz w:val="24"/>
                <w:szCs w:val="24"/>
                <w:lang w:val="uk-UA" w:eastAsia="uk-UA"/>
              </w:rPr>
              <w:drawing>
                <wp:inline distT="0" distB="0" distL="0" distR="0">
                  <wp:extent cx="476250" cy="171450"/>
                  <wp:effectExtent l="0" t="0" r="0" b="0"/>
                  <wp:docPr id="40"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171450"/>
                          </a:xfrm>
                          <a:prstGeom prst="rect">
                            <a:avLst/>
                          </a:prstGeom>
                          <a:noFill/>
                          <a:ln>
                            <a:noFill/>
                          </a:ln>
                        </pic:spPr>
                      </pic:pic>
                    </a:graphicData>
                  </a:graphic>
                </wp:inline>
              </w:drawing>
            </w:r>
            <w:r w:rsidRPr="00FB3285">
              <w:rPr>
                <w:rFonts w:ascii="Times New Roman" w:eastAsia="Times New Roman" w:hAnsi="Times New Roman" w:cs="Times New Roman"/>
                <w:color w:val="212121"/>
                <w:sz w:val="24"/>
                <w:szCs w:val="24"/>
                <w:lang w:val="ru-RU" w:eastAsia="ru-RU"/>
              </w:rPr>
              <w:t> CaO + CO</w:t>
            </w:r>
            <w:r w:rsidRPr="00FB3285">
              <w:rPr>
                <w:rFonts w:ascii="Times New Roman" w:eastAsia="Times New Roman" w:hAnsi="Times New Roman" w:cs="Times New Roman"/>
                <w:color w:val="212121"/>
                <w:sz w:val="24"/>
                <w:szCs w:val="24"/>
                <w:vertAlign w:val="subscript"/>
                <w:lang w:val="ru-RU" w:eastAsia="ru-RU"/>
              </w:rPr>
              <w:t>2</w:t>
            </w:r>
          </w:p>
        </w:tc>
      </w:tr>
      <w:tr w:rsidR="00525E95" w:rsidRPr="00FB3285" w:rsidTr="00AC7257">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3</w:t>
            </w:r>
          </w:p>
        </w:tc>
        <w:tc>
          <w:tcPr>
            <w:tcW w:w="9781"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color w:val="020A1B"/>
                <w:sz w:val="24"/>
                <w:szCs w:val="24"/>
                <w:shd w:val="clear" w:color="auto" w:fill="FFFFFF"/>
                <w:lang w:eastAsia="ar-SA"/>
              </w:rPr>
              <w:t>1)2Si+O</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=2SIO</w:t>
            </w:r>
            <w:r w:rsidRPr="00FB3285">
              <w:rPr>
                <w:rFonts w:ascii="Times New Roman" w:eastAsia="Times New Roman" w:hAnsi="Times New Roman" w:cs="Times New Roman"/>
                <w:color w:val="020A1B"/>
                <w:sz w:val="24"/>
                <w:szCs w:val="24"/>
                <w:shd w:val="clear" w:color="auto" w:fill="FFFFFF"/>
                <w:vertAlign w:val="subscript"/>
                <w:lang w:eastAsia="ar-SA"/>
              </w:rPr>
              <w:t xml:space="preserve">2  </w:t>
            </w:r>
            <w:r w:rsidRPr="00FB3285">
              <w:rPr>
                <w:rFonts w:ascii="Times New Roman" w:eastAsia="Times New Roman" w:hAnsi="Times New Roman" w:cs="Times New Roman"/>
                <w:color w:val="020A1B"/>
                <w:sz w:val="24"/>
                <w:szCs w:val="24"/>
                <w:shd w:val="clear" w:color="auto" w:fill="FFFFFF"/>
                <w:lang w:eastAsia="ar-SA"/>
              </w:rPr>
              <w:t>2) SiO</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+2NaCl=Na</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SiO</w:t>
            </w:r>
            <w:r w:rsidRPr="00FB3285">
              <w:rPr>
                <w:rFonts w:ascii="Times New Roman" w:eastAsia="Times New Roman" w:hAnsi="Times New Roman" w:cs="Times New Roman"/>
                <w:color w:val="020A1B"/>
                <w:sz w:val="24"/>
                <w:szCs w:val="24"/>
                <w:shd w:val="clear" w:color="auto" w:fill="FFFFFF"/>
                <w:vertAlign w:val="subscript"/>
                <w:lang w:eastAsia="ar-SA"/>
              </w:rPr>
              <w:t>3</w:t>
            </w:r>
            <w:r w:rsidRPr="00FB3285">
              <w:rPr>
                <w:rFonts w:ascii="Times New Roman" w:eastAsia="Times New Roman" w:hAnsi="Times New Roman" w:cs="Times New Roman"/>
                <w:color w:val="020A1B"/>
                <w:sz w:val="24"/>
                <w:szCs w:val="24"/>
                <w:shd w:val="clear" w:color="auto" w:fill="FFFFFF"/>
                <w:lang w:eastAsia="ar-SA"/>
              </w:rPr>
              <w:t>+Cl</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lang w:eastAsia="ar-SA"/>
              </w:rPr>
              <w:t xml:space="preserve">   3)  </w:t>
            </w:r>
            <w:r w:rsidRPr="00FB3285">
              <w:rPr>
                <w:rFonts w:ascii="Times New Roman" w:eastAsia="Times New Roman" w:hAnsi="Times New Roman" w:cs="Times New Roman"/>
                <w:color w:val="020A1B"/>
                <w:sz w:val="24"/>
                <w:szCs w:val="24"/>
                <w:shd w:val="clear" w:color="auto" w:fill="FFFFFF"/>
                <w:lang w:eastAsia="ar-SA"/>
              </w:rPr>
              <w:t>Na</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SiO</w:t>
            </w:r>
            <w:r w:rsidRPr="00FB3285">
              <w:rPr>
                <w:rFonts w:ascii="Times New Roman" w:eastAsia="Times New Roman" w:hAnsi="Times New Roman" w:cs="Times New Roman"/>
                <w:color w:val="020A1B"/>
                <w:sz w:val="24"/>
                <w:szCs w:val="24"/>
                <w:shd w:val="clear" w:color="auto" w:fill="FFFFFF"/>
                <w:vertAlign w:val="subscript"/>
                <w:lang w:eastAsia="ar-SA"/>
              </w:rPr>
              <w:t>3</w:t>
            </w:r>
            <w:r w:rsidRPr="00FB3285">
              <w:rPr>
                <w:rFonts w:ascii="Times New Roman" w:eastAsia="Times New Roman" w:hAnsi="Times New Roman" w:cs="Times New Roman"/>
                <w:color w:val="020A1B"/>
                <w:sz w:val="24"/>
                <w:szCs w:val="24"/>
                <w:shd w:val="clear" w:color="auto" w:fill="FFFFFF"/>
                <w:lang w:eastAsia="ar-SA"/>
              </w:rPr>
              <w:t>+H</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SO</w:t>
            </w:r>
            <w:r w:rsidRPr="00FB3285">
              <w:rPr>
                <w:rFonts w:ascii="Times New Roman" w:eastAsia="Times New Roman" w:hAnsi="Times New Roman" w:cs="Times New Roman"/>
                <w:color w:val="020A1B"/>
                <w:sz w:val="24"/>
                <w:szCs w:val="24"/>
                <w:shd w:val="clear" w:color="auto" w:fill="FFFFFF"/>
                <w:vertAlign w:val="subscript"/>
                <w:lang w:eastAsia="ar-SA"/>
              </w:rPr>
              <w:t>4</w:t>
            </w:r>
            <w:r w:rsidRPr="00FB3285">
              <w:rPr>
                <w:rFonts w:ascii="Times New Roman" w:eastAsia="Times New Roman" w:hAnsi="Times New Roman" w:cs="Times New Roman"/>
                <w:color w:val="020A1B"/>
                <w:sz w:val="24"/>
                <w:szCs w:val="24"/>
                <w:shd w:val="clear" w:color="auto" w:fill="FFFFFF"/>
                <w:lang w:eastAsia="ar-SA"/>
              </w:rPr>
              <w:t>=H</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SiO</w:t>
            </w:r>
            <w:r w:rsidRPr="00FB3285">
              <w:rPr>
                <w:rFonts w:ascii="Times New Roman" w:eastAsia="Times New Roman" w:hAnsi="Times New Roman" w:cs="Times New Roman"/>
                <w:color w:val="020A1B"/>
                <w:sz w:val="24"/>
                <w:szCs w:val="24"/>
                <w:shd w:val="clear" w:color="auto" w:fill="FFFFFF"/>
                <w:vertAlign w:val="subscript"/>
                <w:lang w:eastAsia="ar-SA"/>
              </w:rPr>
              <w:t>3</w:t>
            </w:r>
            <w:r w:rsidRPr="00FB3285">
              <w:rPr>
                <w:rFonts w:ascii="Times New Roman" w:eastAsia="Times New Roman" w:hAnsi="Times New Roman" w:cs="Times New Roman"/>
                <w:color w:val="020A1B"/>
                <w:sz w:val="24"/>
                <w:szCs w:val="24"/>
                <w:shd w:val="clear" w:color="auto" w:fill="FFFFFF"/>
                <w:lang w:eastAsia="ar-SA"/>
              </w:rPr>
              <w:t>+Na</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SO</w:t>
            </w:r>
            <w:r w:rsidRPr="00FB3285">
              <w:rPr>
                <w:rFonts w:ascii="Times New Roman" w:eastAsia="Times New Roman" w:hAnsi="Times New Roman" w:cs="Times New Roman"/>
                <w:color w:val="020A1B"/>
                <w:sz w:val="24"/>
                <w:szCs w:val="24"/>
                <w:shd w:val="clear" w:color="auto" w:fill="FFFFFF"/>
                <w:vertAlign w:val="subscript"/>
                <w:lang w:eastAsia="ar-SA"/>
              </w:rPr>
              <w:t xml:space="preserve">4  </w:t>
            </w:r>
            <w:r w:rsidRPr="00FB3285">
              <w:rPr>
                <w:rFonts w:ascii="Times New Roman" w:eastAsia="Times New Roman" w:hAnsi="Times New Roman" w:cs="Times New Roman"/>
                <w:color w:val="020A1B"/>
                <w:sz w:val="24"/>
                <w:szCs w:val="24"/>
                <w:shd w:val="clear" w:color="auto" w:fill="FFFFFF"/>
                <w:lang w:eastAsia="ar-SA"/>
              </w:rPr>
              <w:t>4)  H</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SiO</w:t>
            </w:r>
            <w:r w:rsidRPr="00FB3285">
              <w:rPr>
                <w:rFonts w:ascii="Times New Roman" w:eastAsia="Times New Roman" w:hAnsi="Times New Roman" w:cs="Times New Roman"/>
                <w:color w:val="020A1B"/>
                <w:sz w:val="24"/>
                <w:szCs w:val="24"/>
                <w:shd w:val="clear" w:color="auto" w:fill="FFFFFF"/>
                <w:vertAlign w:val="subscript"/>
                <w:lang w:eastAsia="ar-SA"/>
              </w:rPr>
              <w:t>3</w:t>
            </w:r>
            <w:r w:rsidRPr="00FB3285">
              <w:rPr>
                <w:rFonts w:ascii="Times New Roman" w:eastAsia="Times New Roman" w:hAnsi="Times New Roman" w:cs="Times New Roman"/>
                <w:color w:val="020A1B"/>
                <w:sz w:val="24"/>
                <w:szCs w:val="24"/>
                <w:shd w:val="clear" w:color="auto" w:fill="FFFFFF"/>
                <w:lang w:eastAsia="ar-SA"/>
              </w:rPr>
              <w:t>+LiCl = Li</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SiO</w:t>
            </w:r>
            <w:r w:rsidRPr="00FB3285">
              <w:rPr>
                <w:rFonts w:ascii="Times New Roman" w:eastAsia="Times New Roman" w:hAnsi="Times New Roman" w:cs="Times New Roman"/>
                <w:color w:val="020A1B"/>
                <w:sz w:val="24"/>
                <w:szCs w:val="24"/>
                <w:shd w:val="clear" w:color="auto" w:fill="FFFFFF"/>
                <w:vertAlign w:val="subscript"/>
                <w:lang w:eastAsia="ar-SA"/>
              </w:rPr>
              <w:t>3</w:t>
            </w:r>
            <w:r w:rsidRPr="00FB3285">
              <w:rPr>
                <w:rFonts w:ascii="Times New Roman" w:eastAsia="Times New Roman" w:hAnsi="Times New Roman" w:cs="Times New Roman"/>
                <w:color w:val="020A1B"/>
                <w:sz w:val="24"/>
                <w:szCs w:val="24"/>
                <w:shd w:val="clear" w:color="auto" w:fill="FFFFFF"/>
                <w:lang w:eastAsia="ar-SA"/>
              </w:rPr>
              <w:t xml:space="preserve"> + 2HCl</w:t>
            </w:r>
          </w:p>
        </w:tc>
      </w:tr>
      <w:tr w:rsidR="00525E95" w:rsidRPr="00FB3285" w:rsidTr="00AC7257">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4</w:t>
            </w:r>
          </w:p>
        </w:tc>
        <w:tc>
          <w:tcPr>
            <w:tcW w:w="9781"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color w:val="020A1B"/>
                <w:sz w:val="24"/>
                <w:szCs w:val="24"/>
                <w:shd w:val="clear" w:color="auto" w:fill="FFFFFF"/>
                <w:lang w:eastAsia="ar-SA"/>
              </w:rPr>
              <w:t>1) 2Zn+O</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=2ZnO 2) ZnO+2HNO</w:t>
            </w:r>
            <w:r w:rsidRPr="00FB3285">
              <w:rPr>
                <w:rFonts w:ascii="Times New Roman" w:eastAsia="Times New Roman" w:hAnsi="Times New Roman" w:cs="Times New Roman"/>
                <w:color w:val="020A1B"/>
                <w:sz w:val="24"/>
                <w:szCs w:val="24"/>
                <w:shd w:val="clear" w:color="auto" w:fill="FFFFFF"/>
                <w:vertAlign w:val="subscript"/>
                <w:lang w:eastAsia="ar-SA"/>
              </w:rPr>
              <w:t>3</w:t>
            </w:r>
            <w:r w:rsidRPr="00FB3285">
              <w:rPr>
                <w:rFonts w:ascii="Times New Roman" w:eastAsia="Times New Roman" w:hAnsi="Times New Roman" w:cs="Times New Roman"/>
                <w:color w:val="020A1B"/>
                <w:sz w:val="24"/>
                <w:szCs w:val="24"/>
                <w:shd w:val="clear" w:color="auto" w:fill="FFFFFF"/>
                <w:lang w:eastAsia="ar-SA"/>
              </w:rPr>
              <w:t>=Zn(NO</w:t>
            </w:r>
            <w:r w:rsidRPr="00FB3285">
              <w:rPr>
                <w:rFonts w:ascii="Times New Roman" w:eastAsia="Times New Roman" w:hAnsi="Times New Roman" w:cs="Times New Roman"/>
                <w:color w:val="020A1B"/>
                <w:sz w:val="24"/>
                <w:szCs w:val="24"/>
                <w:shd w:val="clear" w:color="auto" w:fill="FFFFFF"/>
                <w:vertAlign w:val="subscript"/>
                <w:lang w:eastAsia="ar-SA"/>
              </w:rPr>
              <w:t>3</w:t>
            </w:r>
            <w:r w:rsidRPr="00FB3285">
              <w:rPr>
                <w:rFonts w:ascii="Times New Roman" w:eastAsia="Times New Roman" w:hAnsi="Times New Roman" w:cs="Times New Roman"/>
                <w:color w:val="020A1B"/>
                <w:sz w:val="24"/>
                <w:szCs w:val="24"/>
                <w:shd w:val="clear" w:color="auto" w:fill="FFFFFF"/>
                <w:lang w:eastAsia="ar-SA"/>
              </w:rPr>
              <w:t>)</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+H</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O  3)  Zn(NO</w:t>
            </w:r>
            <w:r w:rsidRPr="00FB3285">
              <w:rPr>
                <w:rFonts w:ascii="Times New Roman" w:eastAsia="Times New Roman" w:hAnsi="Times New Roman" w:cs="Times New Roman"/>
                <w:color w:val="020A1B"/>
                <w:sz w:val="24"/>
                <w:szCs w:val="24"/>
                <w:shd w:val="clear" w:color="auto" w:fill="FFFFFF"/>
                <w:vertAlign w:val="subscript"/>
                <w:lang w:eastAsia="ar-SA"/>
              </w:rPr>
              <w:t>3</w:t>
            </w:r>
            <w:r w:rsidRPr="00FB3285">
              <w:rPr>
                <w:rFonts w:ascii="Times New Roman" w:eastAsia="Times New Roman" w:hAnsi="Times New Roman" w:cs="Times New Roman"/>
                <w:color w:val="020A1B"/>
                <w:sz w:val="24"/>
                <w:szCs w:val="24"/>
                <w:shd w:val="clear" w:color="auto" w:fill="FFFFFF"/>
                <w:lang w:eastAsia="ar-SA"/>
              </w:rPr>
              <w:t>)</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+2KOH=Zn(OH)</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+2KNO</w:t>
            </w:r>
            <w:r w:rsidRPr="00FB3285">
              <w:rPr>
                <w:rFonts w:ascii="Times New Roman" w:eastAsia="Times New Roman" w:hAnsi="Times New Roman" w:cs="Times New Roman"/>
                <w:color w:val="020A1B"/>
                <w:sz w:val="24"/>
                <w:szCs w:val="24"/>
                <w:shd w:val="clear" w:color="auto" w:fill="FFFFFF"/>
                <w:vertAlign w:val="subscript"/>
                <w:lang w:eastAsia="ar-SA"/>
              </w:rPr>
              <w:t xml:space="preserve">3  </w:t>
            </w:r>
            <w:r w:rsidRPr="00FB3285">
              <w:rPr>
                <w:rFonts w:ascii="Times New Roman" w:eastAsia="Times New Roman" w:hAnsi="Times New Roman" w:cs="Times New Roman"/>
                <w:color w:val="020A1B"/>
                <w:sz w:val="24"/>
                <w:szCs w:val="24"/>
                <w:shd w:val="clear" w:color="auto" w:fill="FFFFFF"/>
                <w:lang w:eastAsia="ar-SA"/>
              </w:rPr>
              <w:t>4) Zn(OH)</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+2NaOH= Na</w:t>
            </w:r>
            <w:r w:rsidRPr="00FB3285">
              <w:rPr>
                <w:rFonts w:ascii="Times New Roman" w:eastAsia="Times New Roman" w:hAnsi="Times New Roman" w:cs="Times New Roman"/>
                <w:color w:val="020A1B"/>
                <w:sz w:val="24"/>
                <w:szCs w:val="24"/>
                <w:shd w:val="clear" w:color="auto" w:fill="FFFFFF"/>
                <w:vertAlign w:val="subscript"/>
                <w:lang w:eastAsia="ar-SA"/>
              </w:rPr>
              <w:t>2</w:t>
            </w:r>
            <w:r w:rsidRPr="00FB3285">
              <w:rPr>
                <w:rFonts w:ascii="Times New Roman" w:eastAsia="Times New Roman" w:hAnsi="Times New Roman" w:cs="Times New Roman"/>
                <w:color w:val="020A1B"/>
                <w:sz w:val="24"/>
                <w:szCs w:val="24"/>
                <w:shd w:val="clear" w:color="auto" w:fill="FFFFFF"/>
                <w:lang w:eastAsia="ar-SA"/>
              </w:rPr>
              <w:t>[Zn(OH)4]</w:t>
            </w:r>
          </w:p>
        </w:tc>
      </w:tr>
    </w:tbl>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p>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3 задание</w:t>
      </w: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9781"/>
      </w:tblGrid>
      <w:tr w:rsidR="00525E95" w:rsidRPr="0045505E"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Вариант 1</w:t>
            </w:r>
          </w:p>
        </w:tc>
        <w:tc>
          <w:tcPr>
            <w:tcW w:w="9781" w:type="dxa"/>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2PH3+4O2=P2O5+3H2O</w:t>
            </w:r>
            <w:r w:rsidRPr="00FB3285">
              <w:rPr>
                <w:rFonts w:ascii="Times New Roman" w:eastAsia="Times New Roman" w:hAnsi="Times New Roman" w:cs="Times New Roman"/>
                <w:sz w:val="24"/>
                <w:szCs w:val="24"/>
                <w:lang w:val="ru-RU" w:eastAsia="ar-SA"/>
              </w:rPr>
              <w:br/>
              <w:t>1| P(-3)-8e-&gt;P(+5) восстановитель окисление</w:t>
            </w:r>
            <w:r w:rsidRPr="00FB3285">
              <w:rPr>
                <w:rFonts w:ascii="Times New Roman" w:eastAsia="Times New Roman" w:hAnsi="Times New Roman" w:cs="Times New Roman"/>
                <w:sz w:val="24"/>
                <w:szCs w:val="24"/>
                <w:lang w:val="ru-RU" w:eastAsia="ar-SA"/>
              </w:rPr>
              <w:br/>
              <w:t>2| O2(0)+4e-&gt;2O(2-) окислитель восстановление</w:t>
            </w:r>
            <w:r w:rsidRPr="00FB3285">
              <w:rPr>
                <w:rFonts w:ascii="Times New Roman" w:eastAsia="Times New Roman" w:hAnsi="Times New Roman" w:cs="Times New Roman"/>
                <w:sz w:val="24"/>
                <w:szCs w:val="24"/>
                <w:lang w:val="ru-RU" w:eastAsia="ar-SA"/>
              </w:rPr>
              <w:br/>
            </w:r>
            <w:r w:rsidRPr="00FB3285">
              <w:rPr>
                <w:rFonts w:ascii="Times New Roman" w:eastAsia="Times New Roman" w:hAnsi="Times New Roman" w:cs="Times New Roman"/>
                <w:b/>
                <w:bCs/>
                <w:sz w:val="24"/>
                <w:szCs w:val="24"/>
                <w:lang w:val="ru-RU" w:eastAsia="ar-SA"/>
              </w:rPr>
              <w:t>P(3-)H(+)</w:t>
            </w:r>
            <w:r w:rsidRPr="00FB3285">
              <w:rPr>
                <w:rFonts w:ascii="Times New Roman" w:eastAsia="Times New Roman" w:hAnsi="Times New Roman" w:cs="Times New Roman"/>
                <w:sz w:val="24"/>
                <w:szCs w:val="24"/>
                <w:lang w:val="ru-RU" w:eastAsia="ar-SA"/>
              </w:rPr>
              <w:t>3+4</w:t>
            </w:r>
            <w:r w:rsidRPr="00FB3285">
              <w:rPr>
                <w:rFonts w:ascii="Times New Roman" w:eastAsia="Times New Roman" w:hAnsi="Times New Roman" w:cs="Times New Roman"/>
                <w:b/>
                <w:bCs/>
                <w:sz w:val="24"/>
                <w:szCs w:val="24"/>
                <w:lang w:val="ru-RU" w:eastAsia="ar-SA"/>
              </w:rPr>
              <w:t>O2(0)</w:t>
            </w:r>
            <w:r w:rsidRPr="00FB3285">
              <w:rPr>
                <w:rFonts w:ascii="Times New Roman" w:eastAsia="Times New Roman" w:hAnsi="Times New Roman" w:cs="Times New Roman"/>
                <w:sz w:val="24"/>
                <w:szCs w:val="24"/>
                <w:lang w:val="ru-RU" w:eastAsia="ar-SA"/>
              </w:rPr>
              <w:t>=</w:t>
            </w:r>
            <w:r w:rsidRPr="00FB3285">
              <w:rPr>
                <w:rFonts w:ascii="Times New Roman" w:eastAsia="Times New Roman" w:hAnsi="Times New Roman" w:cs="Times New Roman"/>
                <w:b/>
                <w:bCs/>
                <w:sz w:val="24"/>
                <w:szCs w:val="24"/>
                <w:lang w:val="ru-RU" w:eastAsia="ar-SA"/>
              </w:rPr>
              <w:t>P(5+)</w:t>
            </w:r>
            <w:r w:rsidRPr="00FB3285">
              <w:rPr>
                <w:rFonts w:ascii="Times New Roman" w:eastAsia="Times New Roman" w:hAnsi="Times New Roman" w:cs="Times New Roman"/>
                <w:sz w:val="24"/>
                <w:szCs w:val="24"/>
                <w:lang w:val="ru-RU" w:eastAsia="ar-SA"/>
              </w:rPr>
              <w:t>2</w:t>
            </w:r>
            <w:r w:rsidRPr="00FB3285">
              <w:rPr>
                <w:rFonts w:ascii="Times New Roman" w:eastAsia="Times New Roman" w:hAnsi="Times New Roman" w:cs="Times New Roman"/>
                <w:b/>
                <w:bCs/>
                <w:sz w:val="24"/>
                <w:szCs w:val="24"/>
                <w:lang w:val="ru-RU" w:eastAsia="ar-SA"/>
              </w:rPr>
              <w:t>O(2-)</w:t>
            </w:r>
            <w:r w:rsidRPr="00FB3285">
              <w:rPr>
                <w:rFonts w:ascii="Times New Roman" w:eastAsia="Times New Roman" w:hAnsi="Times New Roman" w:cs="Times New Roman"/>
                <w:sz w:val="24"/>
                <w:szCs w:val="24"/>
                <w:lang w:val="ru-RU" w:eastAsia="ar-SA"/>
              </w:rPr>
              <w:t>5 +3</w:t>
            </w:r>
            <w:r w:rsidRPr="00FB3285">
              <w:rPr>
                <w:rFonts w:ascii="Times New Roman" w:eastAsia="Times New Roman" w:hAnsi="Times New Roman" w:cs="Times New Roman"/>
                <w:b/>
                <w:bCs/>
                <w:sz w:val="24"/>
                <w:szCs w:val="24"/>
                <w:lang w:val="ru-RU" w:eastAsia="ar-SA"/>
              </w:rPr>
              <w:t>H(+)</w:t>
            </w:r>
            <w:r w:rsidRPr="00FB3285">
              <w:rPr>
                <w:rFonts w:ascii="Times New Roman" w:eastAsia="Times New Roman" w:hAnsi="Times New Roman" w:cs="Times New Roman"/>
                <w:sz w:val="24"/>
                <w:szCs w:val="24"/>
                <w:lang w:val="ru-RU" w:eastAsia="ar-SA"/>
              </w:rPr>
              <w:t>2</w:t>
            </w:r>
            <w:r w:rsidRPr="00FB3285">
              <w:rPr>
                <w:rFonts w:ascii="Times New Roman" w:eastAsia="Times New Roman" w:hAnsi="Times New Roman" w:cs="Times New Roman"/>
                <w:b/>
                <w:bCs/>
                <w:sz w:val="24"/>
                <w:szCs w:val="24"/>
                <w:lang w:val="ru-RU" w:eastAsia="ar-SA"/>
              </w:rPr>
              <w:t>O(2-)</w:t>
            </w:r>
          </w:p>
        </w:tc>
      </w:tr>
      <w:tr w:rsidR="00525E95" w:rsidRPr="0045505E"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2</w:t>
            </w:r>
          </w:p>
        </w:tc>
        <w:tc>
          <w:tcPr>
            <w:tcW w:w="9781" w:type="dxa"/>
            <w:shd w:val="clear" w:color="auto" w:fill="auto"/>
          </w:tcPr>
          <w:p w:rsidR="00525E95" w:rsidRPr="00FB3285" w:rsidRDefault="00525E95" w:rsidP="00525E95">
            <w:pPr>
              <w:shd w:val="clear" w:color="auto" w:fill="FFFFFF"/>
              <w:spacing w:after="0" w:line="240" w:lineRule="auto"/>
              <w:outlineLvl w:val="1"/>
              <w:rPr>
                <w:rFonts w:ascii="Times New Roman" w:eastAsia="Times New Roman" w:hAnsi="Times New Roman" w:cs="Times New Roman"/>
                <w:color w:val="212121"/>
                <w:sz w:val="24"/>
                <w:szCs w:val="24"/>
                <w:lang w:val="ru-RU" w:eastAsia="ru-RU"/>
              </w:rPr>
            </w:pPr>
            <w:r w:rsidRPr="00FB3285">
              <w:rPr>
                <w:rFonts w:ascii="Times New Roman" w:eastAsia="Times New Roman" w:hAnsi="Times New Roman" w:cs="Times New Roman"/>
                <w:bCs/>
                <w:color w:val="333333"/>
                <w:sz w:val="24"/>
                <w:szCs w:val="24"/>
                <w:shd w:val="clear" w:color="auto" w:fill="FFFFFF"/>
                <w:lang w:val="ru-RU" w:eastAsia="ru-RU"/>
              </w:rPr>
              <w:t xml:space="preserve">2Fe2O3 + 3CO = 4Fe + 3CO2 </w:t>
            </w:r>
            <w:r w:rsidRPr="00FB3285">
              <w:rPr>
                <w:rFonts w:ascii="Times New Roman" w:eastAsia="Times New Roman" w:hAnsi="Times New Roman" w:cs="Times New Roman"/>
                <w:bCs/>
                <w:color w:val="333333"/>
                <w:sz w:val="24"/>
                <w:szCs w:val="24"/>
                <w:lang w:val="ru-RU" w:eastAsia="ru-RU"/>
              </w:rPr>
              <w:br/>
            </w:r>
            <w:r w:rsidRPr="00FB3285">
              <w:rPr>
                <w:rFonts w:ascii="Times New Roman" w:eastAsia="Times New Roman" w:hAnsi="Times New Roman" w:cs="Times New Roman"/>
                <w:bCs/>
                <w:color w:val="333333"/>
                <w:sz w:val="24"/>
                <w:szCs w:val="24"/>
                <w:shd w:val="clear" w:color="auto" w:fill="FFFFFF"/>
                <w:lang w:val="ru-RU" w:eastAsia="ru-RU"/>
              </w:rPr>
              <w:t xml:space="preserve">Fe(+3) + 3e = Fe(0)---!x2 железо восстанавливается, Fe2O3 - окислитель </w:t>
            </w:r>
            <w:r w:rsidRPr="00FB3285">
              <w:rPr>
                <w:rFonts w:ascii="Times New Roman" w:eastAsia="Times New Roman" w:hAnsi="Times New Roman" w:cs="Times New Roman"/>
                <w:bCs/>
                <w:color w:val="333333"/>
                <w:sz w:val="24"/>
                <w:szCs w:val="24"/>
                <w:lang w:val="ru-RU" w:eastAsia="ru-RU"/>
              </w:rPr>
              <w:br/>
            </w:r>
            <w:r w:rsidRPr="00FB3285">
              <w:rPr>
                <w:rFonts w:ascii="Times New Roman" w:eastAsia="Times New Roman" w:hAnsi="Times New Roman" w:cs="Times New Roman"/>
                <w:bCs/>
                <w:color w:val="333333"/>
                <w:sz w:val="24"/>
                <w:szCs w:val="24"/>
                <w:shd w:val="clear" w:color="auto" w:fill="FFFFFF"/>
                <w:lang w:val="ru-RU" w:eastAsia="ru-RU"/>
              </w:rPr>
              <w:t>C(+2) - 2e = C(+4)----x3 углерод окисляется, СО - восстановитель</w:t>
            </w:r>
          </w:p>
        </w:tc>
      </w:tr>
      <w:tr w:rsidR="00525E95" w:rsidRPr="00FB3285"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3</w:t>
            </w:r>
          </w:p>
        </w:tc>
        <w:tc>
          <w:tcPr>
            <w:tcW w:w="9781" w:type="dxa"/>
            <w:shd w:val="clear" w:color="auto" w:fill="auto"/>
          </w:tcPr>
          <w:p w:rsidR="00525E95" w:rsidRPr="00FB3285" w:rsidRDefault="00525E95" w:rsidP="00525E95">
            <w:pPr>
              <w:spacing w:after="0" w:line="240" w:lineRule="auto"/>
              <w:rPr>
                <w:rFonts w:ascii="Times New Roman" w:eastAsia="Times New Roman" w:hAnsi="Times New Roman" w:cs="Times New Roman"/>
                <w:color w:val="020A1B"/>
                <w:sz w:val="24"/>
                <w:szCs w:val="24"/>
                <w:shd w:val="clear" w:color="auto" w:fill="FFFFFF"/>
                <w:lang w:eastAsia="ar-SA"/>
              </w:rPr>
            </w:pPr>
            <w:r w:rsidRPr="00FB3285">
              <w:rPr>
                <w:rFonts w:ascii="Times New Roman" w:eastAsia="Times New Roman" w:hAnsi="Times New Roman" w:cs="Times New Roman"/>
                <w:color w:val="020A1B"/>
                <w:sz w:val="24"/>
                <w:szCs w:val="24"/>
                <w:shd w:val="clear" w:color="auto" w:fill="FFFFFF"/>
                <w:lang w:eastAsia="ar-SA"/>
              </w:rPr>
              <w:t>H2S + O2 → H2O + SO2↑</w:t>
            </w:r>
          </w:p>
          <w:p w:rsidR="00525E95" w:rsidRPr="00FB3285" w:rsidRDefault="00525E95" w:rsidP="00525E95">
            <w:pPr>
              <w:spacing w:after="0" w:line="240" w:lineRule="auto"/>
              <w:rPr>
                <w:rFonts w:ascii="Times New Roman" w:eastAsia="Times New Roman" w:hAnsi="Times New Roman" w:cs="Times New Roman"/>
                <w:color w:val="020A1B"/>
                <w:sz w:val="24"/>
                <w:szCs w:val="24"/>
                <w:lang w:eastAsia="ar-SA"/>
              </w:rPr>
            </w:pPr>
            <w:r w:rsidRPr="00FB3285">
              <w:rPr>
                <w:rFonts w:ascii="Times New Roman" w:eastAsia="Times New Roman" w:hAnsi="Times New Roman" w:cs="Times New Roman"/>
                <w:color w:val="020A1B"/>
                <w:sz w:val="24"/>
                <w:szCs w:val="24"/>
                <w:shd w:val="clear" w:color="auto" w:fill="FFFFFF"/>
                <w:lang w:val="ru-RU" w:eastAsia="ar-SA"/>
              </w:rPr>
              <w:t>Окисление</w:t>
            </w:r>
            <w:r w:rsidRPr="00FB3285">
              <w:rPr>
                <w:rFonts w:ascii="Times New Roman" w:eastAsia="Times New Roman" w:hAnsi="Times New Roman" w:cs="Times New Roman"/>
                <w:color w:val="020A1B"/>
                <w:sz w:val="24"/>
                <w:szCs w:val="24"/>
                <w:shd w:val="clear" w:color="auto" w:fill="FFFFFF"/>
                <w:lang w:eastAsia="ar-SA"/>
              </w:rPr>
              <w:t>: S(-2) -6e → S(+4) | ×2 (</w:t>
            </w:r>
            <w:r w:rsidRPr="00FB3285">
              <w:rPr>
                <w:rFonts w:ascii="Times New Roman" w:eastAsia="Times New Roman" w:hAnsi="Times New Roman" w:cs="Times New Roman"/>
                <w:color w:val="020A1B"/>
                <w:sz w:val="24"/>
                <w:szCs w:val="24"/>
                <w:shd w:val="clear" w:color="auto" w:fill="FFFFFF"/>
                <w:lang w:val="ru-RU" w:eastAsia="ar-SA"/>
              </w:rPr>
              <w:t>восстановитель</w:t>
            </w:r>
            <w:r w:rsidRPr="00FB3285">
              <w:rPr>
                <w:rFonts w:ascii="Times New Roman" w:eastAsia="Times New Roman" w:hAnsi="Times New Roman" w:cs="Times New Roman"/>
                <w:color w:val="020A1B"/>
                <w:sz w:val="24"/>
                <w:szCs w:val="24"/>
                <w:shd w:val="clear" w:color="auto" w:fill="FFFFFF"/>
                <w:lang w:eastAsia="ar-SA"/>
              </w:rPr>
              <w:t>)</w:t>
            </w:r>
            <w:r w:rsidRPr="00FB3285">
              <w:rPr>
                <w:rFonts w:ascii="Times New Roman" w:eastAsia="Times New Roman" w:hAnsi="Times New Roman" w:cs="Times New Roman"/>
                <w:color w:val="020A1B"/>
                <w:sz w:val="24"/>
                <w:szCs w:val="24"/>
                <w:lang w:eastAsia="ar-SA"/>
              </w:rPr>
              <w:br/>
            </w:r>
            <w:r w:rsidRPr="00FB3285">
              <w:rPr>
                <w:rFonts w:ascii="Times New Roman" w:eastAsia="Times New Roman" w:hAnsi="Times New Roman" w:cs="Times New Roman"/>
                <w:color w:val="020A1B"/>
                <w:sz w:val="24"/>
                <w:szCs w:val="24"/>
                <w:shd w:val="clear" w:color="auto" w:fill="FFFFFF"/>
                <w:lang w:val="ru-RU" w:eastAsia="ar-SA"/>
              </w:rPr>
              <w:t>Восстановление</w:t>
            </w:r>
            <w:r w:rsidRPr="00FB3285">
              <w:rPr>
                <w:rFonts w:ascii="Times New Roman" w:eastAsia="Times New Roman" w:hAnsi="Times New Roman" w:cs="Times New Roman"/>
                <w:color w:val="020A1B"/>
                <w:sz w:val="24"/>
                <w:szCs w:val="24"/>
                <w:shd w:val="clear" w:color="auto" w:fill="FFFFFF"/>
                <w:lang w:eastAsia="ar-SA"/>
              </w:rPr>
              <w:t>: O2(0) +4e → 2O(-2) | ×3 (</w:t>
            </w:r>
            <w:r w:rsidRPr="00FB3285">
              <w:rPr>
                <w:rFonts w:ascii="Times New Roman" w:eastAsia="Times New Roman" w:hAnsi="Times New Roman" w:cs="Times New Roman"/>
                <w:color w:val="020A1B"/>
                <w:sz w:val="24"/>
                <w:szCs w:val="24"/>
                <w:shd w:val="clear" w:color="auto" w:fill="FFFFFF"/>
                <w:lang w:val="ru-RU" w:eastAsia="ar-SA"/>
              </w:rPr>
              <w:t>окислитель</w:t>
            </w:r>
            <w:r w:rsidRPr="00FB3285">
              <w:rPr>
                <w:rFonts w:ascii="Times New Roman" w:eastAsia="Times New Roman" w:hAnsi="Times New Roman" w:cs="Times New Roman"/>
                <w:color w:val="020A1B"/>
                <w:sz w:val="24"/>
                <w:szCs w:val="24"/>
                <w:shd w:val="clear" w:color="auto" w:fill="FFFFFF"/>
                <w:lang w:eastAsia="ar-SA"/>
              </w:rPr>
              <w:t>)</w:t>
            </w:r>
          </w:p>
          <w:p w:rsidR="00525E95" w:rsidRPr="00FB3285" w:rsidRDefault="00525E95" w:rsidP="00525E95">
            <w:pPr>
              <w:spacing w:after="0" w:line="240" w:lineRule="auto"/>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color w:val="020A1B"/>
                <w:sz w:val="24"/>
                <w:szCs w:val="24"/>
                <w:shd w:val="clear" w:color="auto" w:fill="FFFFFF"/>
                <w:lang w:eastAsia="ar-SA"/>
              </w:rPr>
              <w:t xml:space="preserve"> </w:t>
            </w:r>
            <w:r w:rsidRPr="00FB3285">
              <w:rPr>
                <w:rFonts w:ascii="Times New Roman" w:eastAsia="Times New Roman" w:hAnsi="Times New Roman" w:cs="Times New Roman"/>
                <w:color w:val="020A1B"/>
                <w:sz w:val="24"/>
                <w:szCs w:val="24"/>
                <w:shd w:val="clear" w:color="auto" w:fill="FFFFFF"/>
                <w:lang w:val="ru-RU" w:eastAsia="ar-SA"/>
              </w:rPr>
              <w:t>2H2S + 3O2 → 2H2O + 2SO2↑</w:t>
            </w:r>
          </w:p>
        </w:tc>
      </w:tr>
      <w:tr w:rsidR="00525E95" w:rsidRPr="00FB3285"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4</w:t>
            </w:r>
          </w:p>
        </w:tc>
        <w:tc>
          <w:tcPr>
            <w:tcW w:w="9781" w:type="dxa"/>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lang w:eastAsia="ar-SA"/>
              </w:rPr>
            </w:pPr>
            <w:r w:rsidRPr="00FB3285">
              <w:rPr>
                <w:rFonts w:ascii="Times New Roman" w:eastAsia="Times New Roman" w:hAnsi="Times New Roman" w:cs="Times New Roman"/>
                <w:color w:val="020A1B"/>
                <w:sz w:val="24"/>
                <w:szCs w:val="24"/>
                <w:shd w:val="clear" w:color="auto" w:fill="FFFFFF"/>
                <w:lang w:eastAsia="ar-SA"/>
              </w:rPr>
              <w:t>3As</w:t>
            </w:r>
            <w:r w:rsidRPr="00FB3285">
              <w:rPr>
                <w:rFonts w:ascii="Cambria Math" w:eastAsia="Times New Roman" w:hAnsi="Cambria Math" w:cs="Cambria Math"/>
                <w:color w:val="020A1B"/>
                <w:sz w:val="24"/>
                <w:szCs w:val="24"/>
                <w:shd w:val="clear" w:color="auto" w:fill="FFFFFF"/>
                <w:lang w:eastAsia="ar-SA"/>
              </w:rPr>
              <w:t>₂⁺⁵</w:t>
            </w:r>
            <w:r w:rsidRPr="00FB3285">
              <w:rPr>
                <w:rFonts w:ascii="Times New Roman" w:eastAsia="Times New Roman" w:hAnsi="Times New Roman" w:cs="Times New Roman"/>
                <w:color w:val="020A1B"/>
                <w:sz w:val="24"/>
                <w:szCs w:val="24"/>
                <w:shd w:val="clear" w:color="auto" w:fill="FFFFFF"/>
                <w:lang w:eastAsia="ar-SA"/>
              </w:rPr>
              <w:t>O</w:t>
            </w:r>
            <w:r w:rsidRPr="00FB3285">
              <w:rPr>
                <w:rFonts w:ascii="Cambria Math" w:eastAsia="Times New Roman" w:hAnsi="Cambria Math" w:cs="Cambria Math"/>
                <w:color w:val="020A1B"/>
                <w:sz w:val="24"/>
                <w:szCs w:val="24"/>
                <w:shd w:val="clear" w:color="auto" w:fill="FFFFFF"/>
                <w:lang w:eastAsia="ar-SA"/>
              </w:rPr>
              <w:t>₅⁻</w:t>
            </w:r>
            <w:r w:rsidRPr="00FB3285">
              <w:rPr>
                <w:rFonts w:ascii="Times New Roman" w:eastAsia="Times New Roman" w:hAnsi="Times New Roman" w:cs="Times New Roman"/>
                <w:color w:val="020A1B"/>
                <w:sz w:val="24"/>
                <w:szCs w:val="24"/>
                <w:shd w:val="clear" w:color="auto" w:fill="FFFFFF"/>
                <w:lang w:eastAsia="ar-SA"/>
              </w:rPr>
              <w:t>² + 10Al° = 5Al</w:t>
            </w:r>
            <w:r w:rsidRPr="00FB3285">
              <w:rPr>
                <w:rFonts w:ascii="Cambria Math" w:eastAsia="Times New Roman" w:hAnsi="Cambria Math" w:cs="Cambria Math"/>
                <w:color w:val="020A1B"/>
                <w:sz w:val="24"/>
                <w:szCs w:val="24"/>
                <w:shd w:val="clear" w:color="auto" w:fill="FFFFFF"/>
                <w:lang w:eastAsia="ar-SA"/>
              </w:rPr>
              <w:t>₂⁺</w:t>
            </w:r>
            <w:r w:rsidRPr="00FB3285">
              <w:rPr>
                <w:rFonts w:ascii="Times New Roman" w:eastAsia="Times New Roman" w:hAnsi="Times New Roman" w:cs="Times New Roman"/>
                <w:color w:val="020A1B"/>
                <w:sz w:val="24"/>
                <w:szCs w:val="24"/>
                <w:shd w:val="clear" w:color="auto" w:fill="FFFFFF"/>
                <w:lang w:eastAsia="ar-SA"/>
              </w:rPr>
              <w:t>³O</w:t>
            </w:r>
            <w:r w:rsidRPr="00FB3285">
              <w:rPr>
                <w:rFonts w:ascii="Cambria Math" w:eastAsia="Times New Roman" w:hAnsi="Cambria Math" w:cs="Cambria Math"/>
                <w:color w:val="020A1B"/>
                <w:sz w:val="24"/>
                <w:szCs w:val="24"/>
                <w:shd w:val="clear" w:color="auto" w:fill="FFFFFF"/>
                <w:lang w:eastAsia="ar-SA"/>
              </w:rPr>
              <w:t>₃⁻</w:t>
            </w:r>
            <w:r w:rsidRPr="00FB3285">
              <w:rPr>
                <w:rFonts w:ascii="Times New Roman" w:eastAsia="Times New Roman" w:hAnsi="Times New Roman" w:cs="Times New Roman"/>
                <w:color w:val="020A1B"/>
                <w:sz w:val="24"/>
                <w:szCs w:val="24"/>
                <w:shd w:val="clear" w:color="auto" w:fill="FFFFFF"/>
                <w:lang w:eastAsia="ar-SA"/>
              </w:rPr>
              <w:t>² + 6As°</w:t>
            </w:r>
            <w:r w:rsidRPr="00FB3285">
              <w:rPr>
                <w:rFonts w:ascii="Times New Roman" w:eastAsia="Times New Roman" w:hAnsi="Times New Roman" w:cs="Times New Roman"/>
                <w:color w:val="020A1B"/>
                <w:sz w:val="24"/>
                <w:szCs w:val="24"/>
                <w:lang w:eastAsia="ar-SA"/>
              </w:rPr>
              <w:br/>
            </w:r>
            <w:r w:rsidRPr="00FB3285">
              <w:rPr>
                <w:rFonts w:ascii="Times New Roman" w:eastAsia="Times New Roman" w:hAnsi="Times New Roman" w:cs="Times New Roman"/>
                <w:color w:val="020A1B"/>
                <w:sz w:val="24"/>
                <w:szCs w:val="24"/>
                <w:shd w:val="clear" w:color="auto" w:fill="FFFFFF"/>
                <w:lang w:eastAsia="ar-SA"/>
              </w:rPr>
              <w:t>As</w:t>
            </w:r>
            <w:r w:rsidRPr="00FB3285">
              <w:rPr>
                <w:rFonts w:ascii="Cambria Math" w:eastAsia="Times New Roman" w:hAnsi="Cambria Math" w:cs="Cambria Math"/>
                <w:color w:val="020A1B"/>
                <w:sz w:val="24"/>
                <w:szCs w:val="24"/>
                <w:shd w:val="clear" w:color="auto" w:fill="FFFFFF"/>
                <w:lang w:eastAsia="ar-SA"/>
              </w:rPr>
              <w:t>⁺⁵</w:t>
            </w:r>
            <w:r w:rsidRPr="00FB3285">
              <w:rPr>
                <w:rFonts w:ascii="Times New Roman" w:eastAsia="Times New Roman" w:hAnsi="Times New Roman" w:cs="Times New Roman"/>
                <w:color w:val="020A1B"/>
                <w:sz w:val="24"/>
                <w:szCs w:val="24"/>
                <w:shd w:val="clear" w:color="auto" w:fill="FFFFFF"/>
                <w:lang w:eastAsia="ar-SA"/>
              </w:rPr>
              <w:t xml:space="preserve"> + 5e</w:t>
            </w:r>
            <w:r w:rsidRPr="00FB3285">
              <w:rPr>
                <w:rFonts w:ascii="Cambria Math" w:eastAsia="Times New Roman" w:hAnsi="Cambria Math" w:cs="Cambria Math"/>
                <w:color w:val="020A1B"/>
                <w:sz w:val="24"/>
                <w:szCs w:val="24"/>
                <w:shd w:val="clear" w:color="auto" w:fill="FFFFFF"/>
                <w:lang w:eastAsia="ar-SA"/>
              </w:rPr>
              <w:t>⁻</w:t>
            </w:r>
            <w:r w:rsidRPr="00FB3285">
              <w:rPr>
                <w:rFonts w:ascii="Times New Roman" w:eastAsia="Times New Roman" w:hAnsi="Times New Roman" w:cs="Times New Roman"/>
                <w:color w:val="020A1B"/>
                <w:sz w:val="24"/>
                <w:szCs w:val="24"/>
                <w:shd w:val="clear" w:color="auto" w:fill="FFFFFF"/>
                <w:lang w:eastAsia="ar-SA"/>
              </w:rPr>
              <w:t xml:space="preserve"> = As°    /3         (</w:t>
            </w:r>
            <w:r w:rsidRPr="00FB3285">
              <w:rPr>
                <w:rFonts w:ascii="Times New Roman" w:eastAsia="Times New Roman" w:hAnsi="Times New Roman" w:cs="Times New Roman"/>
                <w:color w:val="020A1B"/>
                <w:sz w:val="24"/>
                <w:szCs w:val="24"/>
                <w:shd w:val="clear" w:color="auto" w:fill="FFFFFF"/>
                <w:lang w:val="ru-RU" w:eastAsia="ar-SA"/>
              </w:rPr>
              <w:t>восстанавливается</w:t>
            </w:r>
            <w:r w:rsidRPr="00FB3285">
              <w:rPr>
                <w:rFonts w:ascii="Times New Roman" w:eastAsia="Times New Roman" w:hAnsi="Times New Roman" w:cs="Times New Roman"/>
                <w:color w:val="020A1B"/>
                <w:sz w:val="24"/>
                <w:szCs w:val="24"/>
                <w:shd w:val="clear" w:color="auto" w:fill="FFFFFF"/>
                <w:lang w:eastAsia="ar-SA"/>
              </w:rPr>
              <w:t xml:space="preserve">, </w:t>
            </w:r>
            <w:r w:rsidRPr="00FB3285">
              <w:rPr>
                <w:rFonts w:ascii="Times New Roman" w:eastAsia="Times New Roman" w:hAnsi="Times New Roman" w:cs="Times New Roman"/>
                <w:color w:val="020A1B"/>
                <w:sz w:val="24"/>
                <w:szCs w:val="24"/>
                <w:shd w:val="clear" w:color="auto" w:fill="FFFFFF"/>
                <w:lang w:val="ru-RU" w:eastAsia="ar-SA"/>
              </w:rPr>
              <w:t>окислитель</w:t>
            </w:r>
            <w:r w:rsidRPr="00FB3285">
              <w:rPr>
                <w:rFonts w:ascii="Times New Roman" w:eastAsia="Times New Roman" w:hAnsi="Times New Roman" w:cs="Times New Roman"/>
                <w:color w:val="020A1B"/>
                <w:sz w:val="24"/>
                <w:szCs w:val="24"/>
                <w:shd w:val="clear" w:color="auto" w:fill="FFFFFF"/>
                <w:lang w:eastAsia="ar-SA"/>
              </w:rPr>
              <w:t>)</w:t>
            </w:r>
            <w:r w:rsidRPr="00FB3285">
              <w:rPr>
                <w:rFonts w:ascii="Times New Roman" w:eastAsia="Times New Roman" w:hAnsi="Times New Roman" w:cs="Times New Roman"/>
                <w:color w:val="020A1B"/>
                <w:sz w:val="24"/>
                <w:szCs w:val="24"/>
                <w:lang w:eastAsia="ar-SA"/>
              </w:rPr>
              <w:br/>
            </w:r>
            <w:r w:rsidRPr="00FB3285">
              <w:rPr>
                <w:rFonts w:ascii="Times New Roman" w:eastAsia="Times New Roman" w:hAnsi="Times New Roman" w:cs="Times New Roman"/>
                <w:color w:val="020A1B"/>
                <w:sz w:val="24"/>
                <w:szCs w:val="24"/>
                <w:shd w:val="clear" w:color="auto" w:fill="FFFFFF"/>
                <w:lang w:eastAsia="ar-SA"/>
              </w:rPr>
              <w:t>Al° - 3e</w:t>
            </w:r>
            <w:r w:rsidRPr="00FB3285">
              <w:rPr>
                <w:rFonts w:ascii="Cambria Math" w:eastAsia="Times New Roman" w:hAnsi="Cambria Math" w:cs="Cambria Math"/>
                <w:color w:val="020A1B"/>
                <w:sz w:val="24"/>
                <w:szCs w:val="24"/>
                <w:shd w:val="clear" w:color="auto" w:fill="FFFFFF"/>
                <w:lang w:eastAsia="ar-SA"/>
              </w:rPr>
              <w:t>⁻</w:t>
            </w:r>
            <w:r w:rsidRPr="00FB3285">
              <w:rPr>
                <w:rFonts w:ascii="Times New Roman" w:eastAsia="Times New Roman" w:hAnsi="Times New Roman" w:cs="Times New Roman"/>
                <w:color w:val="020A1B"/>
                <w:sz w:val="24"/>
                <w:szCs w:val="24"/>
                <w:shd w:val="clear" w:color="auto" w:fill="FFFFFF"/>
                <w:lang w:eastAsia="ar-SA"/>
              </w:rPr>
              <w:t xml:space="preserve"> = Al</w:t>
            </w:r>
            <w:r w:rsidRPr="00FB3285">
              <w:rPr>
                <w:rFonts w:ascii="Cambria Math" w:eastAsia="Times New Roman" w:hAnsi="Cambria Math" w:cs="Cambria Math"/>
                <w:color w:val="020A1B"/>
                <w:sz w:val="24"/>
                <w:szCs w:val="24"/>
                <w:shd w:val="clear" w:color="auto" w:fill="FFFFFF"/>
                <w:lang w:eastAsia="ar-SA"/>
              </w:rPr>
              <w:t>⁺</w:t>
            </w:r>
            <w:r w:rsidRPr="00FB3285">
              <w:rPr>
                <w:rFonts w:ascii="Times New Roman" w:eastAsia="Times New Roman" w:hAnsi="Times New Roman" w:cs="Times New Roman"/>
                <w:color w:val="020A1B"/>
                <w:sz w:val="24"/>
                <w:szCs w:val="24"/>
                <w:shd w:val="clear" w:color="auto" w:fill="FFFFFF"/>
                <w:lang w:eastAsia="ar-SA"/>
              </w:rPr>
              <w:t>³   /5         (</w:t>
            </w:r>
            <w:r w:rsidRPr="00FB3285">
              <w:rPr>
                <w:rFonts w:ascii="Times New Roman" w:eastAsia="Times New Roman" w:hAnsi="Times New Roman" w:cs="Times New Roman"/>
                <w:color w:val="020A1B"/>
                <w:sz w:val="24"/>
                <w:szCs w:val="24"/>
                <w:shd w:val="clear" w:color="auto" w:fill="FFFFFF"/>
                <w:lang w:val="ru-RU" w:eastAsia="ar-SA"/>
              </w:rPr>
              <w:t>окисляется</w:t>
            </w:r>
            <w:r w:rsidRPr="00FB3285">
              <w:rPr>
                <w:rFonts w:ascii="Times New Roman" w:eastAsia="Times New Roman" w:hAnsi="Times New Roman" w:cs="Times New Roman"/>
                <w:color w:val="020A1B"/>
                <w:sz w:val="24"/>
                <w:szCs w:val="24"/>
                <w:shd w:val="clear" w:color="auto" w:fill="FFFFFF"/>
                <w:lang w:eastAsia="ar-SA"/>
              </w:rPr>
              <w:t xml:space="preserve">, </w:t>
            </w:r>
            <w:r w:rsidRPr="00FB3285">
              <w:rPr>
                <w:rFonts w:ascii="Times New Roman" w:eastAsia="Times New Roman" w:hAnsi="Times New Roman" w:cs="Times New Roman"/>
                <w:color w:val="020A1B"/>
                <w:sz w:val="24"/>
                <w:szCs w:val="24"/>
                <w:shd w:val="clear" w:color="auto" w:fill="FFFFFF"/>
                <w:lang w:val="ru-RU" w:eastAsia="ar-SA"/>
              </w:rPr>
              <w:t>восстановитель</w:t>
            </w:r>
            <w:r w:rsidRPr="00FB3285">
              <w:rPr>
                <w:rFonts w:ascii="Times New Roman" w:eastAsia="Times New Roman" w:hAnsi="Times New Roman" w:cs="Times New Roman"/>
                <w:color w:val="020A1B"/>
                <w:sz w:val="24"/>
                <w:szCs w:val="24"/>
                <w:shd w:val="clear" w:color="auto" w:fill="FFFFFF"/>
                <w:lang w:eastAsia="ar-SA"/>
              </w:rPr>
              <w:t>)</w:t>
            </w:r>
          </w:p>
        </w:tc>
      </w:tr>
    </w:tbl>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Задание 4</w:t>
      </w: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9781"/>
      </w:tblGrid>
      <w:tr w:rsidR="00525E95" w:rsidRPr="0045505E"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sz w:val="24"/>
                <w:szCs w:val="24"/>
                <w:lang w:val="ru-RU" w:eastAsia="ar-SA"/>
              </w:rPr>
              <w:t>Вариант 1</w:t>
            </w:r>
          </w:p>
        </w:tc>
        <w:tc>
          <w:tcPr>
            <w:tcW w:w="9781"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color w:val="020A1B"/>
                <w:sz w:val="24"/>
                <w:szCs w:val="24"/>
                <w:shd w:val="clear" w:color="auto" w:fill="FFFFFF"/>
                <w:lang w:eastAsia="ar-SA"/>
              </w:rPr>
              <w:t>CaCO</w:t>
            </w:r>
            <w:r w:rsidRPr="00FB3285">
              <w:rPr>
                <w:rFonts w:ascii="Times New Roman" w:eastAsia="Times New Roman" w:hAnsi="Times New Roman" w:cs="Times New Roman"/>
                <w:color w:val="020A1B"/>
                <w:sz w:val="24"/>
                <w:szCs w:val="24"/>
                <w:shd w:val="clear" w:color="auto" w:fill="FFFFFF"/>
                <w:lang w:val="ru-RU" w:eastAsia="ar-SA"/>
              </w:rPr>
              <w:t>3=</w:t>
            </w:r>
            <w:r w:rsidRPr="00FB3285">
              <w:rPr>
                <w:rFonts w:ascii="Times New Roman" w:eastAsia="Times New Roman" w:hAnsi="Times New Roman" w:cs="Times New Roman"/>
                <w:color w:val="020A1B"/>
                <w:sz w:val="24"/>
                <w:szCs w:val="24"/>
                <w:shd w:val="clear" w:color="auto" w:fill="FFFFFF"/>
                <w:lang w:eastAsia="ar-SA"/>
              </w:rPr>
              <w:t>CaO</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CO</w:t>
            </w:r>
            <w:r w:rsidRPr="00FB3285">
              <w:rPr>
                <w:rFonts w:ascii="Times New Roman" w:eastAsia="Times New Roman" w:hAnsi="Times New Roman" w:cs="Times New Roman"/>
                <w:color w:val="020A1B"/>
                <w:sz w:val="24"/>
                <w:szCs w:val="24"/>
                <w:shd w:val="clear" w:color="auto" w:fill="FFFFFF"/>
                <w:lang w:val="ru-RU" w:eastAsia="ar-SA"/>
              </w:rPr>
              <w:t>2</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eastAsia="ar-SA"/>
              </w:rPr>
              <w:t>m</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CaO</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n</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Mr</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eastAsia="ar-SA"/>
              </w:rPr>
              <w:t>Mr</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CaCO</w:t>
            </w:r>
            <w:r w:rsidRPr="00FB3285">
              <w:rPr>
                <w:rFonts w:ascii="Times New Roman" w:eastAsia="Times New Roman" w:hAnsi="Times New Roman" w:cs="Times New Roman"/>
                <w:color w:val="020A1B"/>
                <w:sz w:val="24"/>
                <w:szCs w:val="24"/>
                <w:shd w:val="clear" w:color="auto" w:fill="FFFFFF"/>
                <w:lang w:val="ru-RU" w:eastAsia="ar-SA"/>
              </w:rPr>
              <w:t>3)=100г/моль</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eastAsia="ar-SA"/>
              </w:rPr>
              <w:t>n</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CaCO</w:t>
            </w:r>
            <w:r w:rsidRPr="00FB3285">
              <w:rPr>
                <w:rFonts w:ascii="Times New Roman" w:eastAsia="Times New Roman" w:hAnsi="Times New Roman" w:cs="Times New Roman"/>
                <w:color w:val="020A1B"/>
                <w:sz w:val="24"/>
                <w:szCs w:val="24"/>
                <w:shd w:val="clear" w:color="auto" w:fill="FFFFFF"/>
                <w:lang w:val="ru-RU" w:eastAsia="ar-SA"/>
              </w:rPr>
              <w:t>3)=</w:t>
            </w:r>
            <w:r w:rsidRPr="00FB3285">
              <w:rPr>
                <w:rFonts w:ascii="Times New Roman" w:eastAsia="Times New Roman" w:hAnsi="Times New Roman" w:cs="Times New Roman"/>
                <w:color w:val="020A1B"/>
                <w:sz w:val="24"/>
                <w:szCs w:val="24"/>
                <w:shd w:val="clear" w:color="auto" w:fill="FFFFFF"/>
                <w:lang w:eastAsia="ar-SA"/>
              </w:rPr>
              <w:t>n</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CaO</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m</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Mr</w:t>
            </w:r>
            <w:r w:rsidRPr="00FB3285">
              <w:rPr>
                <w:rFonts w:ascii="Times New Roman" w:eastAsia="Times New Roman" w:hAnsi="Times New Roman" w:cs="Times New Roman"/>
                <w:color w:val="020A1B"/>
                <w:sz w:val="24"/>
                <w:szCs w:val="24"/>
                <w:shd w:val="clear" w:color="auto" w:fill="FFFFFF"/>
                <w:lang w:val="ru-RU" w:eastAsia="ar-SA"/>
              </w:rPr>
              <w:t>=200:100=2моль</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eastAsia="ar-SA"/>
              </w:rPr>
              <w:t>Mr</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CaO</w:t>
            </w:r>
            <w:r w:rsidRPr="00FB3285">
              <w:rPr>
                <w:rFonts w:ascii="Times New Roman" w:eastAsia="Times New Roman" w:hAnsi="Times New Roman" w:cs="Times New Roman"/>
                <w:color w:val="020A1B"/>
                <w:sz w:val="24"/>
                <w:szCs w:val="24"/>
                <w:shd w:val="clear" w:color="auto" w:fill="FFFFFF"/>
                <w:lang w:val="ru-RU" w:eastAsia="ar-SA"/>
              </w:rPr>
              <w:t>)=56г/моль</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eastAsia="ar-SA"/>
              </w:rPr>
              <w:t>m</w:t>
            </w:r>
            <w:r w:rsidRPr="00FB3285">
              <w:rPr>
                <w:rFonts w:ascii="Times New Roman" w:eastAsia="Times New Roman" w:hAnsi="Times New Roman" w:cs="Times New Roman"/>
                <w:color w:val="020A1B"/>
                <w:sz w:val="24"/>
                <w:szCs w:val="24"/>
                <w:shd w:val="clear" w:color="auto" w:fill="FFFFFF"/>
                <w:lang w:val="ru-RU" w:eastAsia="ar-SA"/>
              </w:rPr>
              <w:t>(</w:t>
            </w:r>
            <w:r w:rsidRPr="00FB3285">
              <w:rPr>
                <w:rFonts w:ascii="Times New Roman" w:eastAsia="Times New Roman" w:hAnsi="Times New Roman" w:cs="Times New Roman"/>
                <w:color w:val="020A1B"/>
                <w:sz w:val="24"/>
                <w:szCs w:val="24"/>
                <w:shd w:val="clear" w:color="auto" w:fill="FFFFFF"/>
                <w:lang w:eastAsia="ar-SA"/>
              </w:rPr>
              <w:t>CaO</w:t>
            </w:r>
            <w:r w:rsidRPr="00FB3285">
              <w:rPr>
                <w:rFonts w:ascii="Times New Roman" w:eastAsia="Times New Roman" w:hAnsi="Times New Roman" w:cs="Times New Roman"/>
                <w:color w:val="020A1B"/>
                <w:sz w:val="24"/>
                <w:szCs w:val="24"/>
                <w:shd w:val="clear" w:color="auto" w:fill="FFFFFF"/>
                <w:lang w:val="ru-RU" w:eastAsia="ar-SA"/>
              </w:rPr>
              <w:t>)=2*56=112г</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Ответ:112г</w:t>
            </w:r>
          </w:p>
        </w:tc>
      </w:tr>
      <w:tr w:rsidR="00525E95" w:rsidRPr="00FB3285"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2</w:t>
            </w:r>
          </w:p>
        </w:tc>
        <w:tc>
          <w:tcPr>
            <w:tcW w:w="9781" w:type="dxa"/>
            <w:shd w:val="clear" w:color="auto" w:fill="auto"/>
          </w:tcPr>
          <w:p w:rsidR="00525E95" w:rsidRPr="00FB3285" w:rsidRDefault="00525E95" w:rsidP="00525E95">
            <w:pPr>
              <w:shd w:val="clear" w:color="auto" w:fill="FFFFFF"/>
              <w:spacing w:after="0" w:line="240" w:lineRule="auto"/>
              <w:rPr>
                <w:rFonts w:ascii="Times New Roman" w:eastAsia="Times New Roman" w:hAnsi="Times New Roman" w:cs="Times New Roman"/>
                <w:color w:val="000000"/>
                <w:sz w:val="24"/>
                <w:szCs w:val="24"/>
                <w:lang w:val="ru-RU" w:eastAsia="ru-RU"/>
              </w:rPr>
            </w:pPr>
            <w:r w:rsidRPr="00FB3285">
              <w:rPr>
                <w:rFonts w:ascii="Times New Roman" w:eastAsia="Times New Roman" w:hAnsi="Times New Roman" w:cs="Times New Roman"/>
                <w:b/>
                <w:bCs/>
                <w:color w:val="000000"/>
                <w:sz w:val="24"/>
                <w:szCs w:val="24"/>
                <w:lang w:val="ru-RU" w:eastAsia="ru-RU"/>
              </w:rPr>
              <w:t>2Cu+O</w:t>
            </w:r>
            <w:r w:rsidRPr="00FB3285">
              <w:rPr>
                <w:rFonts w:ascii="Cambria Math" w:eastAsia="Times New Roman" w:hAnsi="Cambria Math" w:cs="Cambria Math"/>
                <w:b/>
                <w:bCs/>
                <w:color w:val="000000"/>
                <w:sz w:val="24"/>
                <w:szCs w:val="24"/>
                <w:lang w:val="ru-RU" w:eastAsia="ru-RU"/>
              </w:rPr>
              <w:t>₂</w:t>
            </w:r>
            <w:r w:rsidRPr="00FB3285">
              <w:rPr>
                <w:rFonts w:ascii="Times New Roman" w:eastAsia="Times New Roman" w:hAnsi="Times New Roman" w:cs="Times New Roman"/>
                <w:b/>
                <w:bCs/>
                <w:color w:val="000000"/>
                <w:sz w:val="24"/>
                <w:szCs w:val="24"/>
                <w:lang w:val="ru-RU" w:eastAsia="ru-RU"/>
              </w:rPr>
              <w:t>--&gt;2CuO</w:t>
            </w:r>
          </w:p>
          <w:p w:rsidR="00525E95" w:rsidRPr="00FB3285" w:rsidRDefault="00525E95" w:rsidP="00525E95">
            <w:pPr>
              <w:shd w:val="clear" w:color="auto" w:fill="FFFFFF"/>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noProof/>
                <w:color w:val="000000"/>
                <w:sz w:val="24"/>
                <w:szCs w:val="24"/>
                <w:lang w:val="uk-UA" w:eastAsia="uk-UA"/>
              </w:rPr>
              <w:lastRenderedPageBreak/>
              <w:drawing>
                <wp:inline distT="0" distB="0" distL="0" distR="0">
                  <wp:extent cx="1752600" cy="228600"/>
                  <wp:effectExtent l="0" t="0" r="0" b="0"/>
                  <wp:docPr id="41" name="Рисунок 15" descr="n(O_{2})=\frac{V}{V_{m}}=\frac{11,2}{2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Formula1" descr="n(O_{2})=\frac{V}{V_{m}}=\frac{11,2}{22,4}=0,5"/>
                          <pic:cNvPicPr>
                            <a:picLocks noChangeAspect="1" noChangeArrowheads="1"/>
                          </pic:cNvPicPr>
                        </pic:nvPicPr>
                        <pic:blipFill>
                          <a:blip r:embed="rId1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0" cy="228600"/>
                          </a:xfrm>
                          <a:prstGeom prst="rect">
                            <a:avLst/>
                          </a:prstGeom>
                          <a:noFill/>
                          <a:ln>
                            <a:noFill/>
                          </a:ln>
                        </pic:spPr>
                      </pic:pic>
                    </a:graphicData>
                  </a:graphic>
                </wp:inline>
              </w:drawing>
            </w:r>
            <w:r w:rsidRPr="00FB3285">
              <w:rPr>
                <w:rFonts w:ascii="Times New Roman" w:eastAsia="Times New Roman" w:hAnsi="Times New Roman" w:cs="Times New Roman"/>
                <w:color w:val="000000"/>
                <w:sz w:val="24"/>
                <w:szCs w:val="24"/>
                <w:lang w:val="ru-RU" w:eastAsia="ru-RU"/>
              </w:rPr>
              <w:t>моль (</w:t>
            </w:r>
            <w:r>
              <w:rPr>
                <w:rFonts w:ascii="Times New Roman" w:eastAsia="Times New Roman" w:hAnsi="Times New Roman" w:cs="Times New Roman"/>
                <w:noProof/>
                <w:color w:val="000000"/>
                <w:sz w:val="24"/>
                <w:szCs w:val="24"/>
                <w:lang w:val="uk-UA" w:eastAsia="uk-UA"/>
              </w:rPr>
              <w:drawing>
                <wp:inline distT="0" distB="0" distL="0" distR="0">
                  <wp:extent cx="200025" cy="133350"/>
                  <wp:effectExtent l="0" t="0" r="0" b="0"/>
                  <wp:docPr id="42" name="Рисунок 14" descr="V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Formula2" descr="V_{m}"/>
                          <pic:cNvPicPr>
                            <a:picLocks noChangeAspect="1" noChangeArrowheads="1"/>
                          </pic:cNvPicPr>
                        </pic:nvPicPr>
                        <pic:blipFill>
                          <a:blip r:embed="rId1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133350"/>
                          </a:xfrm>
                          <a:prstGeom prst="rect">
                            <a:avLst/>
                          </a:prstGeom>
                          <a:noFill/>
                          <a:ln>
                            <a:noFill/>
                          </a:ln>
                        </pic:spPr>
                      </pic:pic>
                    </a:graphicData>
                  </a:graphic>
                </wp:inline>
              </w:drawing>
            </w:r>
            <w:r w:rsidRPr="00FB3285">
              <w:rPr>
                <w:rFonts w:ascii="Times New Roman" w:eastAsia="Times New Roman" w:hAnsi="Times New Roman" w:cs="Times New Roman"/>
                <w:color w:val="000000"/>
                <w:sz w:val="24"/>
                <w:szCs w:val="24"/>
                <w:lang w:val="ru-RU" w:eastAsia="ru-RU"/>
              </w:rPr>
              <w:t>-молярный объём, который всегда у газов равен 22,4 л/моль).</w:t>
            </w:r>
          </w:p>
          <w:p w:rsidR="00525E95" w:rsidRPr="00FB3285" w:rsidRDefault="00525E95" w:rsidP="00525E95">
            <w:pPr>
              <w:shd w:val="clear" w:color="auto" w:fill="FFFFFF"/>
              <w:spacing w:after="0" w:line="240" w:lineRule="auto"/>
              <w:rPr>
                <w:rFonts w:ascii="Times New Roman" w:eastAsia="Times New Roman" w:hAnsi="Times New Roman" w:cs="Times New Roman"/>
                <w:color w:val="000000"/>
                <w:sz w:val="24"/>
                <w:szCs w:val="24"/>
                <w:lang w:val="ru-RU" w:eastAsia="ru-RU"/>
              </w:rPr>
            </w:pPr>
            <w:r w:rsidRPr="00FB3285">
              <w:rPr>
                <w:rFonts w:ascii="Times New Roman" w:eastAsia="Times New Roman" w:hAnsi="Times New Roman" w:cs="Times New Roman"/>
                <w:color w:val="000000"/>
                <w:sz w:val="24"/>
                <w:szCs w:val="24"/>
                <w:lang w:val="ru-RU" w:eastAsia="ru-RU"/>
              </w:rPr>
              <w:t>n(CuO)=2·n(O</w:t>
            </w:r>
            <w:r w:rsidRPr="00FB3285">
              <w:rPr>
                <w:rFonts w:ascii="Cambria Math" w:eastAsia="Times New Roman" w:hAnsi="Cambria Math" w:cs="Cambria Math"/>
                <w:color w:val="000000"/>
                <w:sz w:val="24"/>
                <w:szCs w:val="24"/>
                <w:lang w:val="ru-RU" w:eastAsia="ru-RU"/>
              </w:rPr>
              <w:t>₂</w:t>
            </w:r>
            <w:r w:rsidRPr="00FB3285">
              <w:rPr>
                <w:rFonts w:ascii="Times New Roman" w:eastAsia="Times New Roman" w:hAnsi="Times New Roman" w:cs="Times New Roman"/>
                <w:color w:val="000000"/>
                <w:sz w:val="24"/>
                <w:szCs w:val="24"/>
                <w:lang w:val="ru-RU" w:eastAsia="ru-RU"/>
              </w:rPr>
              <w:t>)=1моль.</w:t>
            </w:r>
          </w:p>
          <w:p w:rsidR="00525E95" w:rsidRPr="00FB3285" w:rsidRDefault="00525E95" w:rsidP="00525E95">
            <w:pPr>
              <w:shd w:val="clear" w:color="auto" w:fill="FFFFFF"/>
              <w:spacing w:after="0" w:line="240" w:lineRule="auto"/>
              <w:rPr>
                <w:rFonts w:ascii="Times New Roman" w:eastAsia="Times New Roman" w:hAnsi="Times New Roman" w:cs="Times New Roman"/>
                <w:color w:val="000000"/>
                <w:sz w:val="24"/>
                <w:szCs w:val="24"/>
                <w:lang w:val="ru-RU" w:eastAsia="ru-RU"/>
              </w:rPr>
            </w:pPr>
            <w:r w:rsidRPr="00FB3285">
              <w:rPr>
                <w:rFonts w:ascii="Times New Roman" w:eastAsia="Times New Roman" w:hAnsi="Times New Roman" w:cs="Times New Roman"/>
                <w:color w:val="000000"/>
                <w:sz w:val="24"/>
                <w:szCs w:val="24"/>
                <w:lang w:val="ru-RU" w:eastAsia="ru-RU"/>
              </w:rPr>
              <w:t>M(CuO)=64+16=80г/моль</w:t>
            </w:r>
          </w:p>
          <w:p w:rsidR="00525E95" w:rsidRPr="00FB3285" w:rsidRDefault="00525E95" w:rsidP="00525E95">
            <w:pPr>
              <w:shd w:val="clear" w:color="auto" w:fill="FFFFFF"/>
              <w:spacing w:after="0" w:line="240" w:lineRule="auto"/>
              <w:rPr>
                <w:rFonts w:ascii="Times New Roman" w:eastAsia="Times New Roman" w:hAnsi="Times New Roman" w:cs="Times New Roman"/>
                <w:color w:val="000000"/>
                <w:sz w:val="24"/>
                <w:szCs w:val="24"/>
                <w:lang w:val="ru-RU" w:eastAsia="ru-RU"/>
              </w:rPr>
            </w:pPr>
            <w:r w:rsidRPr="00FB3285">
              <w:rPr>
                <w:rFonts w:ascii="Times New Roman" w:eastAsia="Times New Roman" w:hAnsi="Times New Roman" w:cs="Times New Roman"/>
                <w:color w:val="000000"/>
                <w:sz w:val="24"/>
                <w:szCs w:val="24"/>
                <w:lang w:val="ru-RU" w:eastAsia="ru-RU"/>
              </w:rPr>
              <w:t>m(CuO)=M·n=80·1=80г</w:t>
            </w:r>
          </w:p>
          <w:p w:rsidR="00525E95" w:rsidRPr="00FB3285" w:rsidRDefault="00525E95" w:rsidP="00525E95">
            <w:pPr>
              <w:shd w:val="clear" w:color="auto" w:fill="FFFFFF"/>
              <w:spacing w:after="0" w:line="240" w:lineRule="auto"/>
              <w:rPr>
                <w:rFonts w:ascii="Times New Roman" w:eastAsia="Times New Roman" w:hAnsi="Times New Roman" w:cs="Times New Roman"/>
                <w:color w:val="000000"/>
                <w:sz w:val="24"/>
                <w:szCs w:val="24"/>
                <w:lang w:eastAsia="ru-RU"/>
              </w:rPr>
            </w:pPr>
            <w:r w:rsidRPr="00FB3285">
              <w:rPr>
                <w:rFonts w:ascii="Times New Roman" w:eastAsia="Times New Roman" w:hAnsi="Times New Roman" w:cs="Times New Roman"/>
                <w:b/>
                <w:bCs/>
                <w:color w:val="000000"/>
                <w:sz w:val="24"/>
                <w:szCs w:val="24"/>
                <w:u w:val="single"/>
                <w:lang w:val="ru-RU" w:eastAsia="ru-RU"/>
              </w:rPr>
              <w:t>Ответ: 80г</w:t>
            </w:r>
          </w:p>
        </w:tc>
      </w:tr>
      <w:tr w:rsidR="00525E95" w:rsidRPr="0045505E"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lastRenderedPageBreak/>
              <w:t>Вариант 3</w:t>
            </w:r>
          </w:p>
        </w:tc>
        <w:tc>
          <w:tcPr>
            <w:tcW w:w="9781" w:type="dxa"/>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color w:val="020A1B"/>
                <w:sz w:val="24"/>
                <w:szCs w:val="24"/>
                <w:shd w:val="clear" w:color="auto" w:fill="FFFFFF"/>
                <w:lang w:val="ru-RU" w:eastAsia="ar-SA"/>
              </w:rPr>
              <w:t>1)</w:t>
            </w:r>
            <w:r w:rsidRPr="00FB3285">
              <w:rPr>
                <w:rFonts w:ascii="Times New Roman" w:eastAsia="Times New Roman" w:hAnsi="Times New Roman" w:cs="Times New Roman"/>
                <w:color w:val="020A1B"/>
                <w:sz w:val="24"/>
                <w:szCs w:val="24"/>
                <w:shd w:val="clear" w:color="auto" w:fill="FFFFFF"/>
                <w:lang w:eastAsia="ar-SA"/>
              </w:rPr>
              <w:t>n</w:t>
            </w:r>
            <w:r w:rsidRPr="00FB3285">
              <w:rPr>
                <w:rFonts w:ascii="Times New Roman" w:eastAsia="Times New Roman" w:hAnsi="Times New Roman" w:cs="Times New Roman"/>
                <w:color w:val="020A1B"/>
                <w:sz w:val="24"/>
                <w:szCs w:val="24"/>
                <w:shd w:val="clear" w:color="auto" w:fill="FFFFFF"/>
                <w:lang w:val="ru-RU" w:eastAsia="ar-SA"/>
              </w:rPr>
              <w:t>(AlCl3)= 634г/133,5 г/моль=4.8 моль</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2)</w:t>
            </w:r>
            <w:r w:rsidRPr="00FB3285">
              <w:rPr>
                <w:rFonts w:ascii="Times New Roman" w:eastAsia="Times New Roman" w:hAnsi="Times New Roman" w:cs="Times New Roman"/>
                <w:color w:val="020A1B"/>
                <w:sz w:val="24"/>
                <w:szCs w:val="24"/>
                <w:shd w:val="clear" w:color="auto" w:fill="FFFFFF"/>
                <w:lang w:eastAsia="ar-SA"/>
              </w:rPr>
              <w:t>n</w:t>
            </w:r>
            <w:r w:rsidRPr="00FB3285">
              <w:rPr>
                <w:rFonts w:ascii="Times New Roman" w:eastAsia="Times New Roman" w:hAnsi="Times New Roman" w:cs="Times New Roman"/>
                <w:color w:val="020A1B"/>
                <w:sz w:val="24"/>
                <w:szCs w:val="24"/>
                <w:shd w:val="clear" w:color="auto" w:fill="FFFFFF"/>
                <w:lang w:val="ru-RU" w:eastAsia="ar-SA"/>
              </w:rPr>
              <w:t xml:space="preserve"> (AlCl3)      1</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 = ----- = 4,8*3/1 =  14,4 моль - ню (Cl)</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   ню (Cl3)         3</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3) V (Cl3) = 14,4 моль * 22,4 = 322,56 л</w:t>
            </w:r>
            <w:r w:rsidRPr="00FB3285">
              <w:rPr>
                <w:rFonts w:ascii="Times New Roman" w:eastAsia="Times New Roman" w:hAnsi="Times New Roman" w:cs="Times New Roman"/>
                <w:color w:val="020A1B"/>
                <w:sz w:val="24"/>
                <w:szCs w:val="24"/>
                <w:shd w:val="clear" w:color="auto" w:fill="FFFFFF"/>
                <w:lang w:val="ru-RU" w:eastAsia="ar-SA"/>
              </w:rPr>
              <w:br/>
              <w:t>Ответ объем хлора равен 32,256 л</w:t>
            </w:r>
          </w:p>
        </w:tc>
      </w:tr>
      <w:tr w:rsidR="00525E95" w:rsidRPr="0045505E" w:rsidTr="00525E95">
        <w:tc>
          <w:tcPr>
            <w:tcW w:w="1526" w:type="dxa"/>
            <w:shd w:val="clear" w:color="auto" w:fill="auto"/>
          </w:tcPr>
          <w:p w:rsidR="00525E95" w:rsidRPr="00FB3285" w:rsidRDefault="00525E95" w:rsidP="00525E95">
            <w:pPr>
              <w:spacing w:after="0" w:line="240" w:lineRule="auto"/>
              <w:jc w:val="both"/>
              <w:rPr>
                <w:rFonts w:ascii="Times New Roman" w:eastAsia="Times New Roman" w:hAnsi="Times New Roman" w:cs="Times New Roman"/>
                <w:sz w:val="24"/>
                <w:szCs w:val="24"/>
                <w:lang w:eastAsia="ar-SA"/>
              </w:rPr>
            </w:pPr>
            <w:r w:rsidRPr="00FB3285">
              <w:rPr>
                <w:rFonts w:ascii="Times New Roman" w:eastAsia="Times New Roman" w:hAnsi="Times New Roman" w:cs="Times New Roman"/>
                <w:sz w:val="24"/>
                <w:szCs w:val="24"/>
                <w:lang w:val="ru-RU" w:eastAsia="ar-SA"/>
              </w:rPr>
              <w:t>Вариант 4</w:t>
            </w:r>
          </w:p>
        </w:tc>
        <w:tc>
          <w:tcPr>
            <w:tcW w:w="9781" w:type="dxa"/>
            <w:shd w:val="clear" w:color="auto" w:fill="auto"/>
          </w:tcPr>
          <w:p w:rsidR="00525E95" w:rsidRPr="00FB3285" w:rsidRDefault="00525E95" w:rsidP="00525E95">
            <w:pPr>
              <w:spacing w:after="0" w:line="240" w:lineRule="auto"/>
              <w:rPr>
                <w:rFonts w:ascii="Times New Roman" w:eastAsia="Times New Roman" w:hAnsi="Times New Roman" w:cs="Times New Roman"/>
                <w:sz w:val="24"/>
                <w:szCs w:val="24"/>
                <w:lang w:val="ru-RU" w:eastAsia="ar-SA"/>
              </w:rPr>
            </w:pPr>
            <w:r w:rsidRPr="00FB3285">
              <w:rPr>
                <w:rFonts w:ascii="Times New Roman" w:eastAsia="Times New Roman" w:hAnsi="Times New Roman" w:cs="Times New Roman"/>
                <w:color w:val="020A1B"/>
                <w:sz w:val="24"/>
                <w:szCs w:val="24"/>
                <w:shd w:val="clear" w:color="auto" w:fill="FFFFFF"/>
                <w:lang w:val="ru-RU" w:eastAsia="ar-SA"/>
              </w:rPr>
              <w:t>46л              Хл</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2SO2  +        O2 - &gt; 2SO3</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 22,4л/моль   22,4л/моль</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46            Х</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22,4*2    22,4</w:t>
            </w:r>
            <w:r w:rsidRPr="00FB3285">
              <w:rPr>
                <w:rFonts w:ascii="Times New Roman" w:eastAsia="Times New Roman" w:hAnsi="Times New Roman" w:cs="Times New Roman"/>
                <w:color w:val="020A1B"/>
                <w:sz w:val="24"/>
                <w:szCs w:val="24"/>
                <w:lang w:val="ru-RU" w:eastAsia="ar-SA"/>
              </w:rPr>
              <w:br/>
            </w:r>
            <w:r w:rsidRPr="00FB3285">
              <w:rPr>
                <w:rFonts w:ascii="Times New Roman" w:eastAsia="Times New Roman" w:hAnsi="Times New Roman" w:cs="Times New Roman"/>
                <w:color w:val="020A1B"/>
                <w:sz w:val="24"/>
                <w:szCs w:val="24"/>
                <w:shd w:val="clear" w:color="auto" w:fill="FFFFFF"/>
                <w:lang w:val="ru-RU" w:eastAsia="ar-SA"/>
              </w:rPr>
              <w:t> x=46*22,4/44,8=23л</w:t>
            </w:r>
          </w:p>
        </w:tc>
      </w:tr>
    </w:tbl>
    <w:p w:rsidR="00525E95" w:rsidRPr="00FB3285" w:rsidRDefault="00525E95" w:rsidP="00525E95">
      <w:pPr>
        <w:tabs>
          <w:tab w:val="left" w:pos="2589"/>
        </w:tabs>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525E95" w:rsidRPr="00FB3285" w:rsidRDefault="00525E95" w:rsidP="00525E95">
      <w:pPr>
        <w:tabs>
          <w:tab w:val="left" w:pos="2589"/>
        </w:tabs>
        <w:jc w:val="center"/>
        <w:rPr>
          <w:rFonts w:ascii="Times New Roman" w:eastAsia="Times New Roman" w:hAnsi="Times New Roman" w:cs="Times New Roman"/>
          <w:b/>
          <w:lang w:val="ru-RU" w:eastAsia="ar-SA"/>
        </w:rPr>
      </w:pPr>
      <w:r w:rsidRPr="00FB3285">
        <w:rPr>
          <w:rFonts w:ascii="Times New Roman" w:eastAsia="Times New Roman" w:hAnsi="Times New Roman" w:cs="Times New Roman"/>
          <w:b/>
          <w:lang w:val="ru-RU" w:eastAsia="ar-SA"/>
        </w:rPr>
        <w:t>Контрольная работа «Металлы»</w:t>
      </w:r>
    </w:p>
    <w:p w:rsidR="00525E95" w:rsidRPr="00FB3285" w:rsidRDefault="00525E95" w:rsidP="00525E95">
      <w:pPr>
        <w:tabs>
          <w:tab w:val="left" w:pos="2589"/>
        </w:tabs>
        <w:rPr>
          <w:rFonts w:ascii="Times New Roman" w:eastAsia="Times New Roman" w:hAnsi="Times New Roman" w:cs="Times New Roman"/>
          <w:lang w:val="ru-RU" w:eastAsia="ar-SA"/>
        </w:rPr>
      </w:pPr>
      <w:r>
        <w:rPr>
          <w:rFonts w:ascii="Times New Roman" w:eastAsia="Times New Roman" w:hAnsi="Times New Roman" w:cs="Times New Roman"/>
          <w:noProof/>
          <w:lang w:val="uk-UA" w:eastAsia="uk-UA"/>
        </w:rPr>
        <w:drawing>
          <wp:inline distT="0" distB="0" distL="0" distR="0">
            <wp:extent cx="6143625" cy="4619625"/>
            <wp:effectExtent l="0" t="0" r="0" b="0"/>
            <wp:docPr id="4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43625" cy="4619625"/>
                    </a:xfrm>
                    <a:prstGeom prst="rect">
                      <a:avLst/>
                    </a:prstGeom>
                    <a:noFill/>
                    <a:ln>
                      <a:noFill/>
                    </a:ln>
                  </pic:spPr>
                </pic:pic>
              </a:graphicData>
            </a:graphic>
          </wp:inline>
        </w:drawing>
      </w:r>
    </w:p>
    <w:p w:rsidR="00525E95" w:rsidRPr="00FB3285" w:rsidRDefault="00525E95" w:rsidP="00525E95">
      <w:pPr>
        <w:tabs>
          <w:tab w:val="left" w:pos="2589"/>
        </w:tabs>
        <w:rPr>
          <w:rFonts w:ascii="Times New Roman" w:eastAsia="Times New Roman" w:hAnsi="Times New Roman" w:cs="Times New Roman"/>
          <w:b/>
          <w:lang w:val="ru-RU" w:eastAsia="ar-SA"/>
        </w:rPr>
      </w:pPr>
      <w:r>
        <w:rPr>
          <w:rFonts w:ascii="Times New Roman" w:eastAsia="Times New Roman" w:hAnsi="Times New Roman" w:cs="Times New Roman"/>
          <w:b/>
          <w:noProof/>
          <w:lang w:val="uk-UA" w:eastAsia="uk-UA"/>
        </w:rPr>
        <w:drawing>
          <wp:inline distT="0" distB="0" distL="0" distR="0">
            <wp:extent cx="6353175" cy="1895475"/>
            <wp:effectExtent l="0" t="0" r="0" b="0"/>
            <wp:docPr id="4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3175" cy="1895475"/>
                    </a:xfrm>
                    <a:prstGeom prst="rect">
                      <a:avLst/>
                    </a:prstGeom>
                    <a:noFill/>
                    <a:ln>
                      <a:noFill/>
                    </a:ln>
                  </pic:spPr>
                </pic:pic>
              </a:graphicData>
            </a:graphic>
          </wp:inline>
        </w:drawing>
      </w: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AC7257" w:rsidRDefault="00AC7257" w:rsidP="00525E95">
      <w:pPr>
        <w:tabs>
          <w:tab w:val="left" w:pos="2589"/>
        </w:tabs>
        <w:jc w:val="center"/>
        <w:rPr>
          <w:rFonts w:ascii="Times New Roman" w:eastAsia="Times New Roman" w:hAnsi="Times New Roman" w:cs="Times New Roman"/>
          <w:b/>
          <w:lang w:val="ru-RU" w:eastAsia="ar-SA"/>
        </w:rPr>
      </w:pPr>
    </w:p>
    <w:p w:rsidR="00525E95" w:rsidRPr="00FB3285" w:rsidRDefault="00525E95" w:rsidP="00525E95">
      <w:pPr>
        <w:tabs>
          <w:tab w:val="left" w:pos="2589"/>
        </w:tabs>
        <w:jc w:val="center"/>
        <w:rPr>
          <w:rFonts w:ascii="Times New Roman" w:eastAsia="Times New Roman" w:hAnsi="Times New Roman" w:cs="Times New Roman"/>
          <w:b/>
          <w:lang w:val="ru-RU" w:eastAsia="ar-SA"/>
        </w:rPr>
      </w:pPr>
      <w:r w:rsidRPr="00FB3285">
        <w:rPr>
          <w:rFonts w:ascii="Times New Roman" w:eastAsia="Times New Roman" w:hAnsi="Times New Roman" w:cs="Times New Roman"/>
          <w:b/>
          <w:lang w:val="ru-RU" w:eastAsia="ar-SA"/>
        </w:rPr>
        <w:lastRenderedPageBreak/>
        <w:t>Контрольная работа «Неметаллы»</w:t>
      </w:r>
      <w:r w:rsidRPr="00FB3285">
        <w:rPr>
          <w:rFonts w:ascii="Arial" w:eastAsia="Times New Roman" w:hAnsi="Arial" w:cs="Arial"/>
          <w:color w:val="000000"/>
          <w:sz w:val="17"/>
          <w:szCs w:val="17"/>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Ответы </w:t>
      </w:r>
      <w:r w:rsidRPr="00FB3285">
        <w:rPr>
          <w:rFonts w:ascii="Times New Roman" w:eastAsia="Times New Roman" w:hAnsi="Times New Roman" w:cs="Times New Roman"/>
          <w:b/>
          <w:bCs/>
          <w:color w:val="000000"/>
          <w:sz w:val="18"/>
          <w:szCs w:val="18"/>
          <w:bdr w:val="none" w:sz="0" w:space="0" w:color="auto" w:frame="1"/>
          <w:shd w:val="clear" w:color="auto" w:fill="F5F5F5"/>
          <w:lang w:val="ru-RU" w:eastAsia="ru-RU"/>
        </w:rPr>
        <w:t>Максимальное количество баллов  - 31</w:t>
      </w:r>
      <w:r w:rsidRPr="00FB3285">
        <w:rPr>
          <w:rFonts w:ascii="Times New Roman" w:eastAsia="Times New Roman" w:hAnsi="Times New Roman" w:cs="Times New Roman"/>
          <w:color w:val="000000"/>
          <w:sz w:val="18"/>
          <w:szCs w:val="18"/>
          <w:bdr w:val="none" w:sz="0" w:space="0" w:color="auto" w:frame="1"/>
          <w:shd w:val="clear" w:color="auto" w:fill="F5F5F5"/>
          <w:lang w:val="ru-RU" w:eastAsia="ru-RU"/>
        </w:rPr>
        <w:br/>
      </w:r>
      <w:r w:rsidRPr="00FB3285">
        <w:rPr>
          <w:rFonts w:ascii="Times New Roman" w:eastAsia="Times New Roman" w:hAnsi="Times New Roman" w:cs="Times New Roman"/>
          <w:b/>
          <w:bCs/>
          <w:color w:val="000000"/>
          <w:sz w:val="18"/>
          <w:szCs w:val="18"/>
          <w:bdr w:val="none" w:sz="0" w:space="0" w:color="auto" w:frame="1"/>
          <w:shd w:val="clear" w:color="auto" w:fill="F5F5F5"/>
          <w:lang w:val="ru-RU" w:eastAsia="ru-RU"/>
        </w:rPr>
        <w:t>«5»   более  21 балла</w:t>
      </w:r>
      <w:r w:rsidRPr="00FB3285">
        <w:rPr>
          <w:rFonts w:ascii="Times New Roman" w:eastAsia="Times New Roman" w:hAnsi="Times New Roman" w:cs="Times New Roman"/>
          <w:color w:val="000000"/>
          <w:sz w:val="18"/>
          <w:szCs w:val="18"/>
          <w:bdr w:val="none" w:sz="0" w:space="0" w:color="auto" w:frame="1"/>
          <w:shd w:val="clear" w:color="auto" w:fill="F5F5F5"/>
          <w:lang w:val="ru-RU" w:eastAsia="ru-RU"/>
        </w:rPr>
        <w:br/>
      </w:r>
      <w:r w:rsidRPr="00FB3285">
        <w:rPr>
          <w:rFonts w:ascii="Times New Roman" w:eastAsia="Times New Roman" w:hAnsi="Times New Roman" w:cs="Times New Roman"/>
          <w:b/>
          <w:bCs/>
          <w:color w:val="000000"/>
          <w:sz w:val="18"/>
          <w:szCs w:val="18"/>
          <w:bdr w:val="none" w:sz="0" w:space="0" w:color="auto" w:frame="1"/>
          <w:shd w:val="clear" w:color="auto" w:fill="F5F5F5"/>
          <w:lang w:val="ru-RU" w:eastAsia="ru-RU"/>
        </w:rPr>
        <w:t>«4»   16 – 20 баллов</w:t>
      </w:r>
      <w:r w:rsidRPr="00FB3285">
        <w:rPr>
          <w:rFonts w:ascii="Times New Roman" w:eastAsia="Times New Roman" w:hAnsi="Times New Roman" w:cs="Times New Roman"/>
          <w:color w:val="000000"/>
          <w:sz w:val="18"/>
          <w:szCs w:val="18"/>
          <w:bdr w:val="none" w:sz="0" w:space="0" w:color="auto" w:frame="1"/>
          <w:shd w:val="clear" w:color="auto" w:fill="F5F5F5"/>
          <w:lang w:val="ru-RU" w:eastAsia="ru-RU"/>
        </w:rPr>
        <w:br/>
      </w:r>
      <w:r w:rsidRPr="00FB3285">
        <w:rPr>
          <w:rFonts w:ascii="Times New Roman" w:eastAsia="Times New Roman" w:hAnsi="Times New Roman" w:cs="Times New Roman"/>
          <w:b/>
          <w:bCs/>
          <w:color w:val="000000"/>
          <w:sz w:val="18"/>
          <w:szCs w:val="18"/>
          <w:bdr w:val="none" w:sz="0" w:space="0" w:color="auto" w:frame="1"/>
          <w:shd w:val="clear" w:color="auto" w:fill="F5F5F5"/>
          <w:lang w:val="ru-RU" w:eastAsia="ru-RU"/>
        </w:rPr>
        <w:t>«3»   10 – 15 баллов</w:t>
      </w:r>
      <w:r w:rsidRPr="00FB3285">
        <w:rPr>
          <w:rFonts w:ascii="Times New Roman" w:eastAsia="Times New Roman" w:hAnsi="Times New Roman" w:cs="Times New Roman"/>
          <w:color w:val="000000"/>
          <w:sz w:val="18"/>
          <w:szCs w:val="18"/>
          <w:bdr w:val="none" w:sz="0" w:space="0" w:color="auto" w:frame="1"/>
          <w:shd w:val="clear" w:color="auto" w:fill="F5F5F5"/>
          <w:lang w:val="ru-RU" w:eastAsia="ru-RU"/>
        </w:rPr>
        <w:br/>
      </w:r>
      <w:r w:rsidRPr="00FB3285">
        <w:rPr>
          <w:rFonts w:ascii="Times New Roman" w:eastAsia="Times New Roman" w:hAnsi="Times New Roman" w:cs="Times New Roman"/>
          <w:b/>
          <w:bCs/>
          <w:color w:val="000000"/>
          <w:sz w:val="18"/>
          <w:szCs w:val="18"/>
          <w:bdr w:val="none" w:sz="0" w:space="0" w:color="auto" w:frame="1"/>
          <w:shd w:val="clear" w:color="auto" w:fill="F5F5F5"/>
          <w:lang w:val="ru-RU" w:eastAsia="ru-RU"/>
        </w:rPr>
        <w:t>Вариант 1</w:t>
      </w:r>
      <w:r w:rsidRPr="00FB3285">
        <w:rPr>
          <w:rFonts w:ascii="Times New Roman" w:eastAsia="Times New Roman" w:hAnsi="Times New Roman" w:cs="Times New Roman"/>
          <w:color w:val="000000"/>
          <w:sz w:val="18"/>
          <w:szCs w:val="18"/>
          <w:bdr w:val="none" w:sz="0" w:space="0" w:color="auto" w:frame="1"/>
          <w:shd w:val="clear" w:color="auto" w:fill="F5F5F5"/>
          <w:lang w:val="ru-RU" w:eastAsia="ru-RU"/>
        </w:rPr>
        <w:br/>
      </w:r>
    </w:p>
    <w:tbl>
      <w:tblPr>
        <w:tblW w:w="9645" w:type="dxa"/>
        <w:tblInd w:w="108" w:type="dxa"/>
        <w:shd w:val="clear" w:color="auto" w:fill="F5F5F5"/>
        <w:tblCellMar>
          <w:left w:w="0" w:type="dxa"/>
          <w:right w:w="0" w:type="dxa"/>
        </w:tblCellMar>
        <w:tblLook w:val="04A0"/>
      </w:tblPr>
      <w:tblGrid>
        <w:gridCol w:w="849"/>
        <w:gridCol w:w="954"/>
        <w:gridCol w:w="954"/>
        <w:gridCol w:w="955"/>
        <w:gridCol w:w="967"/>
        <w:gridCol w:w="956"/>
        <w:gridCol w:w="967"/>
        <w:gridCol w:w="955"/>
        <w:gridCol w:w="955"/>
        <w:gridCol w:w="1133"/>
      </w:tblGrid>
      <w:tr w:rsidR="00525E95" w:rsidRPr="00FB3285" w:rsidTr="00525E95">
        <w:tc>
          <w:tcPr>
            <w:tcW w:w="849" w:type="dxa"/>
            <w:tcBorders>
              <w:top w:val="single" w:sz="8" w:space="0" w:color="auto"/>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w:t>
            </w:r>
          </w:p>
        </w:tc>
        <w:tc>
          <w:tcPr>
            <w:tcW w:w="954"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w:t>
            </w:r>
          </w:p>
        </w:tc>
        <w:tc>
          <w:tcPr>
            <w:tcW w:w="954"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55"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4</w:t>
            </w:r>
          </w:p>
        </w:tc>
        <w:tc>
          <w:tcPr>
            <w:tcW w:w="966"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5</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2балла</w:t>
            </w:r>
          </w:p>
        </w:tc>
        <w:tc>
          <w:tcPr>
            <w:tcW w:w="955"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6</w:t>
            </w:r>
          </w:p>
        </w:tc>
        <w:tc>
          <w:tcPr>
            <w:tcW w:w="966"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7</w:t>
            </w:r>
          </w:p>
        </w:tc>
        <w:tc>
          <w:tcPr>
            <w:tcW w:w="954"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8</w:t>
            </w:r>
          </w:p>
        </w:tc>
        <w:tc>
          <w:tcPr>
            <w:tcW w:w="954"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9</w:t>
            </w:r>
          </w:p>
        </w:tc>
        <w:tc>
          <w:tcPr>
            <w:tcW w:w="1132"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10</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2 балла</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3142</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2143</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1б2в</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4</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4</w:t>
            </w:r>
          </w:p>
        </w:tc>
        <w:tc>
          <w:tcPr>
            <w:tcW w:w="1132"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44,8</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11</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12</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13</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14</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15</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16</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17</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3балла</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18</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19</w:t>
            </w:r>
          </w:p>
        </w:tc>
        <w:tc>
          <w:tcPr>
            <w:tcW w:w="1132"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20</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1в2а</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21</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 -2</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экзо</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б∕цв, голуб</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1,06л</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1132"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21</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22</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23</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24</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25</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3балла</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1132"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1г2д3е</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4</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 моль</w:t>
            </w:r>
          </w:p>
        </w:tc>
        <w:tc>
          <w:tcPr>
            <w:tcW w:w="955"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4"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1132"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r>
    </w:tbl>
    <w:p w:rsidR="00525E95" w:rsidRPr="00FB3285" w:rsidRDefault="00525E95" w:rsidP="00525E95">
      <w:pPr>
        <w:spacing w:after="0" w:line="240" w:lineRule="auto"/>
        <w:rPr>
          <w:rFonts w:ascii="Times New Roman" w:eastAsia="Times New Roman" w:hAnsi="Times New Roman" w:cs="Times New Roman"/>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shd w:val="clear" w:color="auto" w:fill="F5F5F5"/>
          <w:lang w:val="ru-RU" w:eastAsia="ru-RU"/>
        </w:rPr>
        <w:t>Вариант 2</w:t>
      </w:r>
      <w:r w:rsidRPr="00FB3285">
        <w:rPr>
          <w:rFonts w:ascii="Times New Roman" w:eastAsia="Times New Roman" w:hAnsi="Times New Roman" w:cs="Times New Roman"/>
          <w:color w:val="000000"/>
          <w:sz w:val="18"/>
          <w:szCs w:val="18"/>
          <w:bdr w:val="none" w:sz="0" w:space="0" w:color="auto" w:frame="1"/>
          <w:shd w:val="clear" w:color="auto" w:fill="F5F5F5"/>
          <w:lang w:val="ru-RU" w:eastAsia="ru-RU"/>
        </w:rPr>
        <w:br/>
      </w:r>
    </w:p>
    <w:tbl>
      <w:tblPr>
        <w:tblW w:w="0" w:type="auto"/>
        <w:tblInd w:w="108" w:type="dxa"/>
        <w:shd w:val="clear" w:color="auto" w:fill="F5F5F5"/>
        <w:tblCellMar>
          <w:left w:w="0" w:type="dxa"/>
          <w:right w:w="0" w:type="dxa"/>
        </w:tblCellMar>
        <w:tblLook w:val="04A0"/>
      </w:tblPr>
      <w:tblGrid>
        <w:gridCol w:w="849"/>
        <w:gridCol w:w="1228"/>
        <w:gridCol w:w="955"/>
        <w:gridCol w:w="955"/>
        <w:gridCol w:w="965"/>
        <w:gridCol w:w="955"/>
        <w:gridCol w:w="965"/>
        <w:gridCol w:w="955"/>
        <w:gridCol w:w="955"/>
        <w:gridCol w:w="965"/>
      </w:tblGrid>
      <w:tr w:rsidR="00525E95" w:rsidRPr="00FB3285" w:rsidTr="00525E95">
        <w:tc>
          <w:tcPr>
            <w:tcW w:w="849" w:type="dxa"/>
            <w:tcBorders>
              <w:top w:val="single" w:sz="8" w:space="0" w:color="auto"/>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w:t>
            </w:r>
          </w:p>
        </w:tc>
        <w:tc>
          <w:tcPr>
            <w:tcW w:w="1229"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w:t>
            </w:r>
          </w:p>
        </w:tc>
        <w:tc>
          <w:tcPr>
            <w:tcW w:w="957"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57"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4</w:t>
            </w:r>
          </w:p>
        </w:tc>
        <w:tc>
          <w:tcPr>
            <w:tcW w:w="966"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5</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2балла</w:t>
            </w:r>
          </w:p>
        </w:tc>
        <w:tc>
          <w:tcPr>
            <w:tcW w:w="957"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6</w:t>
            </w:r>
          </w:p>
        </w:tc>
        <w:tc>
          <w:tcPr>
            <w:tcW w:w="966"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7</w:t>
            </w:r>
          </w:p>
        </w:tc>
        <w:tc>
          <w:tcPr>
            <w:tcW w:w="957"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8</w:t>
            </w:r>
          </w:p>
        </w:tc>
        <w:tc>
          <w:tcPr>
            <w:tcW w:w="957"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9</w:t>
            </w:r>
          </w:p>
        </w:tc>
        <w:tc>
          <w:tcPr>
            <w:tcW w:w="966" w:type="dxa"/>
            <w:tcBorders>
              <w:top w:val="single" w:sz="8" w:space="0" w:color="auto"/>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10</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2балла</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2413</w:t>
            </w:r>
          </w:p>
        </w:tc>
        <w:tc>
          <w:tcPr>
            <w:tcW w:w="1229"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0,1</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3412</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1г2а</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44,8</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11</w:t>
            </w:r>
          </w:p>
        </w:tc>
        <w:tc>
          <w:tcPr>
            <w:tcW w:w="1229"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12</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13</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14</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15</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16</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17</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3балла</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18</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19</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20</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1г2б</w:t>
            </w:r>
          </w:p>
        </w:tc>
        <w:tc>
          <w:tcPr>
            <w:tcW w:w="1229"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кислород</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 +2</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эндо</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Озон О</w:t>
            </w:r>
            <w:r w:rsidRPr="00FB3285">
              <w:rPr>
                <w:rFonts w:ascii="Times New Roman" w:eastAsia="Times New Roman" w:hAnsi="Times New Roman" w:cs="Times New Roman"/>
                <w:b/>
                <w:bCs/>
                <w:color w:val="000000"/>
                <w:sz w:val="18"/>
                <w:szCs w:val="18"/>
                <w:bdr w:val="none" w:sz="0" w:space="0" w:color="auto" w:frame="1"/>
                <w:vertAlign w:val="subscript"/>
                <w:lang w:val="ru-RU" w:eastAsia="ru-RU"/>
              </w:rPr>
              <w:t>3</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0,20л</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4</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21</w:t>
            </w:r>
          </w:p>
        </w:tc>
        <w:tc>
          <w:tcPr>
            <w:tcW w:w="1229"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22</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23</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24</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25</w:t>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color w:val="000000"/>
                <w:sz w:val="18"/>
                <w:szCs w:val="18"/>
                <w:lang w:val="ru-RU" w:eastAsia="ru-RU"/>
              </w:rPr>
              <w:br/>
            </w:r>
            <w:r w:rsidRPr="00FB3285">
              <w:rPr>
                <w:rFonts w:ascii="Times New Roman" w:eastAsia="Times New Roman" w:hAnsi="Times New Roman" w:cs="Times New Roman"/>
                <w:b/>
                <w:bCs/>
                <w:color w:val="000000"/>
                <w:sz w:val="18"/>
                <w:szCs w:val="18"/>
                <w:bdr w:val="none" w:sz="0" w:space="0" w:color="auto" w:frame="1"/>
                <w:lang w:val="ru-RU" w:eastAsia="ru-RU"/>
              </w:rPr>
              <w:t>3балла</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r>
      <w:tr w:rsidR="00525E95" w:rsidRPr="00FB3285" w:rsidTr="00525E95">
        <w:tc>
          <w:tcPr>
            <w:tcW w:w="849" w:type="dxa"/>
            <w:tcBorders>
              <w:top w:val="nil"/>
              <w:left w:val="single" w:sz="8" w:space="0" w:color="auto"/>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1в2б3а</w:t>
            </w:r>
          </w:p>
        </w:tc>
        <w:tc>
          <w:tcPr>
            <w:tcW w:w="1229"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3</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1 моль</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57"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c>
          <w:tcPr>
            <w:tcW w:w="966" w:type="dxa"/>
            <w:tcBorders>
              <w:top w:val="nil"/>
              <w:left w:val="nil"/>
              <w:bottom w:val="single" w:sz="8" w:space="0" w:color="auto"/>
              <w:right w:val="single" w:sz="8" w:space="0" w:color="auto"/>
            </w:tcBorders>
            <w:shd w:val="clear" w:color="auto" w:fill="F5F5F5"/>
            <w:tcMar>
              <w:top w:w="0" w:type="dxa"/>
              <w:left w:w="108" w:type="dxa"/>
              <w:bottom w:w="0" w:type="dxa"/>
              <w:right w:w="108" w:type="dxa"/>
            </w:tcMar>
          </w:tcPr>
          <w:p w:rsidR="00525E95" w:rsidRPr="00FB3285" w:rsidRDefault="00525E95" w:rsidP="00525E95">
            <w:pPr>
              <w:spacing w:after="0" w:line="240" w:lineRule="auto"/>
              <w:rPr>
                <w:rFonts w:ascii="Times New Roman" w:eastAsia="Times New Roman" w:hAnsi="Times New Roman" w:cs="Times New Roman"/>
                <w:color w:val="000000"/>
                <w:sz w:val="18"/>
                <w:szCs w:val="18"/>
                <w:lang w:val="ru-RU" w:eastAsia="ru-RU"/>
              </w:rPr>
            </w:pPr>
            <w:r w:rsidRPr="00FB3285">
              <w:rPr>
                <w:rFonts w:ascii="Times New Roman" w:eastAsia="Times New Roman" w:hAnsi="Times New Roman" w:cs="Times New Roman"/>
                <w:b/>
                <w:bCs/>
                <w:color w:val="000000"/>
                <w:sz w:val="18"/>
                <w:szCs w:val="18"/>
                <w:bdr w:val="none" w:sz="0" w:space="0" w:color="auto" w:frame="1"/>
                <w:lang w:val="ru-RU" w:eastAsia="ru-RU"/>
              </w:rPr>
              <w:t> </w:t>
            </w:r>
          </w:p>
        </w:tc>
      </w:tr>
    </w:tbl>
    <w:p w:rsidR="00525E95" w:rsidRPr="00FB3285" w:rsidRDefault="00525E95" w:rsidP="00525E95">
      <w:pPr>
        <w:spacing w:after="0" w:line="240" w:lineRule="auto"/>
        <w:rPr>
          <w:rFonts w:ascii="Times New Roman" w:eastAsia="Times New Roman" w:hAnsi="Times New Roman" w:cs="Times New Roman"/>
          <w:sz w:val="18"/>
          <w:szCs w:val="18"/>
          <w:lang w:val="ru-RU" w:eastAsia="ar-SA"/>
        </w:rPr>
      </w:pPr>
    </w:p>
    <w:p w:rsidR="00525E95" w:rsidRPr="00FB3285" w:rsidRDefault="00525E95" w:rsidP="00525E95">
      <w:pPr>
        <w:spacing w:after="0" w:line="240" w:lineRule="auto"/>
        <w:rPr>
          <w:rFonts w:ascii="Times New Roman" w:eastAsia="Times New Roman" w:hAnsi="Times New Roman" w:cs="Times New Roman"/>
          <w:sz w:val="18"/>
          <w:szCs w:val="18"/>
          <w:lang w:val="ru-RU" w:eastAsia="ar-SA"/>
        </w:rPr>
      </w:pPr>
    </w:p>
    <w:p w:rsidR="00525E95" w:rsidRPr="00FB3285" w:rsidRDefault="00525E95" w:rsidP="00525E95">
      <w:pPr>
        <w:spacing w:after="0" w:line="240" w:lineRule="auto"/>
        <w:rPr>
          <w:rFonts w:ascii="Times New Roman" w:eastAsia="Times New Roman" w:hAnsi="Times New Roman" w:cs="Times New Roman"/>
          <w:sz w:val="18"/>
          <w:szCs w:val="18"/>
          <w:lang w:val="ru-RU" w:eastAsia="ar-SA"/>
        </w:rPr>
      </w:pPr>
    </w:p>
    <w:p w:rsidR="00525E95" w:rsidRPr="00FB3285" w:rsidRDefault="00525E95" w:rsidP="00525E95">
      <w:pPr>
        <w:spacing w:after="0" w:line="240" w:lineRule="auto"/>
        <w:rPr>
          <w:rFonts w:ascii="Times New Roman" w:eastAsia="Times New Roman" w:hAnsi="Times New Roman" w:cs="Times New Roman"/>
          <w:sz w:val="18"/>
          <w:szCs w:val="18"/>
          <w:lang w:val="ru-RU" w:eastAsia="ar-SA"/>
        </w:rPr>
      </w:pP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0"/>
          <w:szCs w:val="20"/>
          <w:lang w:val="ru-RU" w:eastAsia="ar-SA"/>
        </w:rPr>
      </w:pPr>
      <w:r w:rsidRPr="00FB3285">
        <w:rPr>
          <w:rFonts w:ascii="Times New Roman" w:eastAsia="Times New Roman" w:hAnsi="Times New Roman" w:cs="Times New Roman"/>
          <w:b/>
          <w:sz w:val="20"/>
          <w:szCs w:val="20"/>
          <w:lang w:val="ru-RU" w:eastAsia="ar-SA"/>
        </w:rPr>
        <w:t xml:space="preserve">Контрольная работа </w:t>
      </w:r>
    </w:p>
    <w:p w:rsidR="00525E95" w:rsidRPr="00FB3285" w:rsidRDefault="00525E95" w:rsidP="00525E9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Times New Roman" w:hAnsi="Times New Roman" w:cs="Times New Roman"/>
          <w:b/>
          <w:sz w:val="20"/>
          <w:szCs w:val="20"/>
          <w:lang w:val="ru-RU" w:eastAsia="ar-SA"/>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
        <w:gridCol w:w="4748"/>
        <w:gridCol w:w="496"/>
        <w:gridCol w:w="4608"/>
      </w:tblGrid>
      <w:tr w:rsidR="00525E95" w:rsidRPr="00FB3285" w:rsidTr="00525E95">
        <w:tc>
          <w:tcPr>
            <w:tcW w:w="5244" w:type="dxa"/>
            <w:gridSpan w:val="2"/>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Вариант 1</w:t>
            </w:r>
          </w:p>
        </w:tc>
        <w:tc>
          <w:tcPr>
            <w:tcW w:w="5104" w:type="dxa"/>
            <w:gridSpan w:val="2"/>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Вариант 2</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2</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2</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2</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2</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3</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3</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3</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2</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2</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5</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5</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6</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6</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7</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7</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8</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8</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9</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9</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3</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10</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3</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10</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11</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341</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11</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423</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12</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3415</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12</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6542</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13</w:t>
            </w:r>
          </w:p>
        </w:tc>
        <w:tc>
          <w:tcPr>
            <w:tcW w:w="4748" w:type="dxa"/>
            <w:shd w:val="clear" w:color="auto" w:fill="auto"/>
          </w:tcPr>
          <w:p w:rsidR="00525E95" w:rsidRPr="00FB3285" w:rsidRDefault="00525E95" w:rsidP="00525E95">
            <w:pPr>
              <w:spacing w:after="0" w:line="240" w:lineRule="auto"/>
              <w:rPr>
                <w:rFonts w:ascii="Times New Roman" w:eastAsia="Times New Roman" w:hAnsi="Times New Roman" w:cs="Times New Roman"/>
                <w:sz w:val="18"/>
                <w:szCs w:val="24"/>
                <w:lang w:eastAsia="ar-SA"/>
              </w:rPr>
            </w:pPr>
            <w:r w:rsidRPr="00FB3285">
              <w:rPr>
                <w:rFonts w:ascii="Times New Roman" w:eastAsia="Times New Roman" w:hAnsi="Times New Roman" w:cs="Times New Roman"/>
                <w:sz w:val="18"/>
                <w:szCs w:val="24"/>
                <w:lang w:eastAsia="ar-SA"/>
              </w:rPr>
              <w:t>1) MgO + 2HNO</w:t>
            </w:r>
            <w:r w:rsidRPr="00FB3285">
              <w:rPr>
                <w:rFonts w:ascii="Times New Roman" w:eastAsia="Times New Roman" w:hAnsi="Times New Roman" w:cs="Times New Roman"/>
                <w:sz w:val="18"/>
                <w:szCs w:val="24"/>
                <w:vertAlign w:val="subscript"/>
                <w:lang w:eastAsia="ar-SA"/>
              </w:rPr>
              <w:t>3</w:t>
            </w:r>
            <w:r w:rsidRPr="00FB3285">
              <w:rPr>
                <w:rFonts w:ascii="Times New Roman" w:eastAsia="Times New Roman" w:hAnsi="Times New Roman" w:cs="Times New Roman"/>
                <w:sz w:val="18"/>
                <w:szCs w:val="24"/>
                <w:lang w:eastAsia="ar-SA"/>
              </w:rPr>
              <w:t xml:space="preserve"> = Mg(NO</w:t>
            </w:r>
            <w:r w:rsidRPr="00FB3285">
              <w:rPr>
                <w:rFonts w:ascii="Times New Roman" w:eastAsia="Times New Roman" w:hAnsi="Times New Roman" w:cs="Times New Roman"/>
                <w:sz w:val="18"/>
                <w:szCs w:val="24"/>
                <w:vertAlign w:val="subscript"/>
                <w:lang w:eastAsia="ar-SA"/>
              </w:rPr>
              <w:t>3</w:t>
            </w:r>
            <w:r w:rsidRPr="00FB3285">
              <w:rPr>
                <w:rFonts w:ascii="Times New Roman" w:eastAsia="Times New Roman" w:hAnsi="Times New Roman" w:cs="Times New Roman"/>
                <w:sz w:val="18"/>
                <w:szCs w:val="24"/>
                <w:lang w:eastAsia="ar-SA"/>
              </w:rPr>
              <w:t>)</w:t>
            </w:r>
            <w:r w:rsidRPr="00FB3285">
              <w:rPr>
                <w:rFonts w:ascii="Times New Roman" w:eastAsia="Times New Roman" w:hAnsi="Times New Roman" w:cs="Times New Roman"/>
                <w:sz w:val="18"/>
                <w:szCs w:val="24"/>
                <w:vertAlign w:val="subscript"/>
                <w:lang w:eastAsia="ar-SA"/>
              </w:rPr>
              <w:t>2</w:t>
            </w:r>
            <w:r w:rsidRPr="00FB3285">
              <w:rPr>
                <w:rFonts w:ascii="Times New Roman" w:eastAsia="Times New Roman" w:hAnsi="Times New Roman" w:cs="Times New Roman"/>
                <w:sz w:val="18"/>
                <w:szCs w:val="24"/>
                <w:lang w:eastAsia="ar-SA"/>
              </w:rPr>
              <w:t xml:space="preserve"> + H</w:t>
            </w:r>
            <w:r w:rsidRPr="00FB3285">
              <w:rPr>
                <w:rFonts w:ascii="Times New Roman" w:eastAsia="Times New Roman" w:hAnsi="Times New Roman" w:cs="Times New Roman"/>
                <w:sz w:val="18"/>
                <w:szCs w:val="24"/>
                <w:vertAlign w:val="subscript"/>
                <w:lang w:eastAsia="ar-SA"/>
              </w:rPr>
              <w:t>2</w:t>
            </w:r>
            <w:r w:rsidRPr="00FB3285">
              <w:rPr>
                <w:rFonts w:ascii="Times New Roman" w:eastAsia="Times New Roman" w:hAnsi="Times New Roman" w:cs="Times New Roman"/>
                <w:sz w:val="18"/>
                <w:szCs w:val="24"/>
                <w:lang w:eastAsia="ar-SA"/>
              </w:rPr>
              <w:t>O</w:t>
            </w:r>
          </w:p>
          <w:p w:rsidR="00525E95" w:rsidRPr="00FB3285" w:rsidRDefault="00525E95" w:rsidP="00525E95">
            <w:pPr>
              <w:spacing w:after="0" w:line="240" w:lineRule="auto"/>
              <w:rPr>
                <w:rFonts w:ascii="Times New Roman" w:eastAsia="Times New Roman" w:hAnsi="Times New Roman" w:cs="Times New Roman"/>
                <w:sz w:val="18"/>
                <w:szCs w:val="24"/>
                <w:lang w:eastAsia="ar-SA"/>
              </w:rPr>
            </w:pPr>
            <w:r w:rsidRPr="00FB3285">
              <w:rPr>
                <w:rFonts w:ascii="Times New Roman" w:eastAsia="Times New Roman" w:hAnsi="Times New Roman" w:cs="Times New Roman"/>
                <w:sz w:val="18"/>
                <w:szCs w:val="24"/>
                <w:lang w:eastAsia="ar-SA"/>
              </w:rPr>
              <w:t xml:space="preserve"> 2) Mg(NO</w:t>
            </w:r>
            <w:r w:rsidRPr="00FB3285">
              <w:rPr>
                <w:rFonts w:ascii="Times New Roman" w:eastAsia="Times New Roman" w:hAnsi="Times New Roman" w:cs="Times New Roman"/>
                <w:sz w:val="18"/>
                <w:szCs w:val="24"/>
                <w:vertAlign w:val="subscript"/>
                <w:lang w:eastAsia="ar-SA"/>
              </w:rPr>
              <w:t>3</w:t>
            </w:r>
            <w:r w:rsidRPr="00FB3285">
              <w:rPr>
                <w:rFonts w:ascii="Times New Roman" w:eastAsia="Times New Roman" w:hAnsi="Times New Roman" w:cs="Times New Roman"/>
                <w:sz w:val="18"/>
                <w:szCs w:val="24"/>
                <w:lang w:eastAsia="ar-SA"/>
              </w:rPr>
              <w:t>)</w:t>
            </w:r>
            <w:r w:rsidRPr="00FB3285">
              <w:rPr>
                <w:rFonts w:ascii="Times New Roman" w:eastAsia="Times New Roman" w:hAnsi="Times New Roman" w:cs="Times New Roman"/>
                <w:sz w:val="18"/>
                <w:szCs w:val="24"/>
                <w:vertAlign w:val="subscript"/>
                <w:lang w:eastAsia="ar-SA"/>
              </w:rPr>
              <w:t>2</w:t>
            </w:r>
            <w:r w:rsidRPr="00FB3285">
              <w:rPr>
                <w:rFonts w:ascii="Times New Roman" w:eastAsia="Times New Roman" w:hAnsi="Times New Roman" w:cs="Times New Roman"/>
                <w:sz w:val="18"/>
                <w:szCs w:val="24"/>
                <w:lang w:eastAsia="ar-SA"/>
              </w:rPr>
              <w:t xml:space="preserve"> + 2NaOH = Mg(OH)</w:t>
            </w:r>
            <w:r w:rsidRPr="00FB3285">
              <w:rPr>
                <w:rFonts w:ascii="Times New Roman" w:eastAsia="Times New Roman" w:hAnsi="Times New Roman" w:cs="Times New Roman"/>
                <w:sz w:val="18"/>
                <w:szCs w:val="24"/>
                <w:vertAlign w:val="subscript"/>
                <w:lang w:eastAsia="ar-SA"/>
              </w:rPr>
              <w:t>2</w:t>
            </w:r>
            <w:r w:rsidRPr="00FB3285">
              <w:rPr>
                <w:rFonts w:ascii="Times New Roman" w:eastAsia="Times New Roman" w:hAnsi="Times New Roman" w:cs="Times New Roman"/>
                <w:sz w:val="18"/>
                <w:szCs w:val="24"/>
                <w:lang w:eastAsia="ar-SA"/>
              </w:rPr>
              <w:t xml:space="preserve"> +2NaNO</w:t>
            </w:r>
            <w:r w:rsidRPr="00FB3285">
              <w:rPr>
                <w:rFonts w:ascii="Times New Roman" w:eastAsia="Times New Roman" w:hAnsi="Times New Roman" w:cs="Times New Roman"/>
                <w:sz w:val="18"/>
                <w:szCs w:val="24"/>
                <w:vertAlign w:val="subscript"/>
                <w:lang w:eastAsia="ar-SA"/>
              </w:rPr>
              <w:t>3</w:t>
            </w:r>
          </w:p>
          <w:p w:rsidR="00525E95" w:rsidRPr="00FB3285" w:rsidRDefault="00525E95" w:rsidP="00525E95">
            <w:pPr>
              <w:spacing w:after="0" w:line="240" w:lineRule="auto"/>
              <w:rPr>
                <w:rFonts w:ascii="Times New Roman" w:eastAsia="Times New Roman" w:hAnsi="Times New Roman" w:cs="Times New Roman"/>
                <w:sz w:val="20"/>
                <w:szCs w:val="28"/>
                <w:lang w:eastAsia="ar-SA"/>
              </w:rPr>
            </w:pPr>
            <w:r w:rsidRPr="00FB3285">
              <w:rPr>
                <w:rFonts w:ascii="Times New Roman" w:eastAsia="Times New Roman" w:hAnsi="Times New Roman" w:cs="Times New Roman"/>
                <w:sz w:val="18"/>
                <w:szCs w:val="24"/>
                <w:lang w:eastAsia="ar-SA"/>
              </w:rPr>
              <w:t xml:space="preserve"> 3) Mg(OH)</w:t>
            </w:r>
            <w:r w:rsidRPr="00FB3285">
              <w:rPr>
                <w:rFonts w:ascii="Times New Roman" w:eastAsia="Times New Roman" w:hAnsi="Times New Roman" w:cs="Times New Roman"/>
                <w:sz w:val="18"/>
                <w:szCs w:val="24"/>
                <w:vertAlign w:val="subscript"/>
                <w:lang w:eastAsia="ar-SA"/>
              </w:rPr>
              <w:t>2</w:t>
            </w:r>
            <w:r w:rsidRPr="00FB3285">
              <w:rPr>
                <w:rFonts w:ascii="Times New Roman" w:eastAsia="Times New Roman" w:hAnsi="Times New Roman" w:cs="Times New Roman"/>
                <w:sz w:val="18"/>
                <w:szCs w:val="24"/>
                <w:lang w:eastAsia="ar-SA"/>
              </w:rPr>
              <w:t xml:space="preserve"> + 2HCl = MgCl</w:t>
            </w:r>
            <w:r w:rsidRPr="00FB3285">
              <w:rPr>
                <w:rFonts w:ascii="Times New Roman" w:eastAsia="Times New Roman" w:hAnsi="Times New Roman" w:cs="Times New Roman"/>
                <w:sz w:val="18"/>
                <w:szCs w:val="24"/>
                <w:vertAlign w:val="subscript"/>
                <w:lang w:eastAsia="ar-SA"/>
              </w:rPr>
              <w:t>2</w:t>
            </w:r>
            <w:r w:rsidRPr="00FB3285">
              <w:rPr>
                <w:rFonts w:ascii="Times New Roman" w:eastAsia="Times New Roman" w:hAnsi="Times New Roman" w:cs="Times New Roman"/>
                <w:sz w:val="18"/>
                <w:szCs w:val="24"/>
                <w:lang w:eastAsia="ar-SA"/>
              </w:rPr>
              <w:t xml:space="preserve"> + 2H</w:t>
            </w:r>
            <w:r w:rsidRPr="00FB3285">
              <w:rPr>
                <w:rFonts w:ascii="Times New Roman" w:eastAsia="Times New Roman" w:hAnsi="Times New Roman" w:cs="Times New Roman"/>
                <w:sz w:val="18"/>
                <w:szCs w:val="24"/>
                <w:vertAlign w:val="subscript"/>
                <w:lang w:eastAsia="ar-SA"/>
              </w:rPr>
              <w:t>2</w:t>
            </w:r>
            <w:r w:rsidRPr="00FB3285">
              <w:rPr>
                <w:rFonts w:ascii="Times New Roman" w:eastAsia="Times New Roman" w:hAnsi="Times New Roman" w:cs="Times New Roman"/>
                <w:sz w:val="18"/>
                <w:szCs w:val="24"/>
                <w:lang w:eastAsia="ar-SA"/>
              </w:rPr>
              <w:t xml:space="preserve">O </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13</w:t>
            </w:r>
          </w:p>
        </w:tc>
        <w:tc>
          <w:tcPr>
            <w:tcW w:w="4608" w:type="dxa"/>
            <w:shd w:val="clear" w:color="auto" w:fill="auto"/>
          </w:tcPr>
          <w:p w:rsidR="00525E95" w:rsidRPr="00FB3285" w:rsidRDefault="00525E95" w:rsidP="00525E95">
            <w:pPr>
              <w:spacing w:after="0" w:line="240" w:lineRule="auto"/>
              <w:rPr>
                <w:rFonts w:ascii="Times New Roman" w:eastAsia="Times New Roman" w:hAnsi="Times New Roman" w:cs="Times New Roman"/>
                <w:sz w:val="18"/>
                <w:szCs w:val="24"/>
                <w:shd w:val="clear" w:color="auto" w:fill="FFFFFF"/>
                <w:vertAlign w:val="subscript"/>
                <w:lang w:val="de-DE" w:eastAsia="ar-SA"/>
              </w:rPr>
            </w:pPr>
            <w:r w:rsidRPr="00FB3285">
              <w:rPr>
                <w:rFonts w:ascii="Times New Roman" w:eastAsia="Times New Roman" w:hAnsi="Times New Roman" w:cs="Times New Roman"/>
                <w:sz w:val="18"/>
                <w:szCs w:val="24"/>
                <w:shd w:val="clear" w:color="auto" w:fill="FFFFFF"/>
                <w:lang w:val="de-DE" w:eastAsia="ar-SA"/>
              </w:rPr>
              <w:t>2Al + 3H</w:t>
            </w:r>
            <w:r w:rsidRPr="00FB3285">
              <w:rPr>
                <w:rFonts w:ascii="Times New Roman" w:eastAsia="Times New Roman" w:hAnsi="Times New Roman" w:cs="Times New Roman"/>
                <w:sz w:val="18"/>
                <w:szCs w:val="24"/>
                <w:shd w:val="clear" w:color="auto" w:fill="FFFFFF"/>
                <w:vertAlign w:val="subscript"/>
                <w:lang w:val="de-DE" w:eastAsia="ar-SA"/>
              </w:rPr>
              <w:t>2</w:t>
            </w:r>
            <w:r w:rsidRPr="00FB3285">
              <w:rPr>
                <w:rFonts w:ascii="Times New Roman" w:eastAsia="Times New Roman" w:hAnsi="Times New Roman" w:cs="Times New Roman"/>
                <w:sz w:val="18"/>
                <w:szCs w:val="24"/>
                <w:shd w:val="clear" w:color="auto" w:fill="FFFFFF"/>
                <w:lang w:val="de-DE" w:eastAsia="ar-SA"/>
              </w:rPr>
              <w:t>SO</w:t>
            </w:r>
            <w:r w:rsidRPr="00FB3285">
              <w:rPr>
                <w:rFonts w:ascii="Times New Roman" w:eastAsia="Times New Roman" w:hAnsi="Times New Roman" w:cs="Times New Roman"/>
                <w:sz w:val="18"/>
                <w:szCs w:val="24"/>
                <w:shd w:val="clear" w:color="auto" w:fill="FFFFFF"/>
                <w:vertAlign w:val="subscript"/>
                <w:lang w:val="de-DE" w:eastAsia="ar-SA"/>
              </w:rPr>
              <w:t>4</w:t>
            </w:r>
            <w:r w:rsidRPr="00FB3285">
              <w:rPr>
                <w:rFonts w:ascii="Times New Roman" w:eastAsia="Times New Roman" w:hAnsi="Times New Roman" w:cs="Times New Roman"/>
                <w:sz w:val="18"/>
                <w:szCs w:val="24"/>
                <w:shd w:val="clear" w:color="auto" w:fill="FFFFFF"/>
                <w:lang w:val="de-DE" w:eastAsia="ar-SA"/>
              </w:rPr>
              <w:t>(</w:t>
            </w:r>
            <w:r w:rsidRPr="00FB3285">
              <w:rPr>
                <w:rFonts w:ascii="Times New Roman" w:eastAsia="Times New Roman" w:hAnsi="Times New Roman" w:cs="Times New Roman"/>
                <w:sz w:val="18"/>
                <w:szCs w:val="24"/>
                <w:shd w:val="clear" w:color="auto" w:fill="FFFFFF"/>
                <w:lang w:val="ru-RU" w:eastAsia="ar-SA"/>
              </w:rPr>
              <w:t>разб</w:t>
            </w:r>
            <w:r w:rsidRPr="00FB3285">
              <w:rPr>
                <w:rFonts w:ascii="Times New Roman" w:eastAsia="Times New Roman" w:hAnsi="Times New Roman" w:cs="Times New Roman"/>
                <w:sz w:val="18"/>
                <w:szCs w:val="24"/>
                <w:shd w:val="clear" w:color="auto" w:fill="FFFFFF"/>
                <w:lang w:val="de-DE" w:eastAsia="ar-SA"/>
              </w:rPr>
              <w:t>) = Al</w:t>
            </w:r>
            <w:r w:rsidRPr="00FB3285">
              <w:rPr>
                <w:rFonts w:ascii="Times New Roman" w:eastAsia="Times New Roman" w:hAnsi="Times New Roman" w:cs="Times New Roman"/>
                <w:sz w:val="18"/>
                <w:szCs w:val="24"/>
                <w:shd w:val="clear" w:color="auto" w:fill="FFFFFF"/>
                <w:vertAlign w:val="subscript"/>
                <w:lang w:val="de-DE" w:eastAsia="ar-SA"/>
              </w:rPr>
              <w:t>2</w:t>
            </w:r>
            <w:r w:rsidRPr="00FB3285">
              <w:rPr>
                <w:rFonts w:ascii="Times New Roman" w:eastAsia="Times New Roman" w:hAnsi="Times New Roman" w:cs="Times New Roman"/>
                <w:sz w:val="18"/>
                <w:szCs w:val="24"/>
                <w:shd w:val="clear" w:color="auto" w:fill="FFFFFF"/>
                <w:lang w:val="de-DE" w:eastAsia="ar-SA"/>
              </w:rPr>
              <w:t>(SO</w:t>
            </w:r>
            <w:r w:rsidRPr="00FB3285">
              <w:rPr>
                <w:rFonts w:ascii="Times New Roman" w:eastAsia="Times New Roman" w:hAnsi="Times New Roman" w:cs="Times New Roman"/>
                <w:sz w:val="18"/>
                <w:szCs w:val="24"/>
                <w:shd w:val="clear" w:color="auto" w:fill="FFFFFF"/>
                <w:vertAlign w:val="subscript"/>
                <w:lang w:val="de-DE" w:eastAsia="ar-SA"/>
              </w:rPr>
              <w:t>4</w:t>
            </w:r>
            <w:r w:rsidRPr="00FB3285">
              <w:rPr>
                <w:rFonts w:ascii="Times New Roman" w:eastAsia="Times New Roman" w:hAnsi="Times New Roman" w:cs="Times New Roman"/>
                <w:sz w:val="18"/>
                <w:szCs w:val="24"/>
                <w:shd w:val="clear" w:color="auto" w:fill="FFFFFF"/>
                <w:lang w:val="de-DE" w:eastAsia="ar-SA"/>
              </w:rPr>
              <w:t>)</w:t>
            </w:r>
            <w:r w:rsidRPr="00FB3285">
              <w:rPr>
                <w:rFonts w:ascii="Times New Roman" w:eastAsia="Times New Roman" w:hAnsi="Times New Roman" w:cs="Times New Roman"/>
                <w:sz w:val="18"/>
                <w:szCs w:val="24"/>
                <w:shd w:val="clear" w:color="auto" w:fill="FFFFFF"/>
                <w:vertAlign w:val="subscript"/>
                <w:lang w:val="de-DE" w:eastAsia="ar-SA"/>
              </w:rPr>
              <w:t>3</w:t>
            </w:r>
            <w:r w:rsidRPr="00FB3285">
              <w:rPr>
                <w:rFonts w:ascii="Times New Roman" w:eastAsia="Times New Roman" w:hAnsi="Times New Roman" w:cs="Times New Roman"/>
                <w:sz w:val="18"/>
                <w:szCs w:val="24"/>
                <w:shd w:val="clear" w:color="auto" w:fill="FFFFFF"/>
                <w:lang w:val="de-DE" w:eastAsia="ar-SA"/>
              </w:rPr>
              <w:t xml:space="preserve"> + 3H</w:t>
            </w:r>
            <w:r w:rsidRPr="00FB3285">
              <w:rPr>
                <w:rFonts w:ascii="Times New Roman" w:eastAsia="Times New Roman" w:hAnsi="Times New Roman" w:cs="Times New Roman"/>
                <w:sz w:val="18"/>
                <w:szCs w:val="24"/>
                <w:shd w:val="clear" w:color="auto" w:fill="FFFFFF"/>
                <w:vertAlign w:val="subscript"/>
                <w:lang w:val="de-DE" w:eastAsia="ar-SA"/>
              </w:rPr>
              <w:t>2</w:t>
            </w:r>
          </w:p>
          <w:p w:rsidR="00525E95" w:rsidRPr="00FB3285" w:rsidRDefault="00525E95" w:rsidP="00525E95">
            <w:pPr>
              <w:spacing w:after="0" w:line="240" w:lineRule="auto"/>
              <w:rPr>
                <w:rFonts w:ascii="Times New Roman" w:eastAsia="Times New Roman" w:hAnsi="Times New Roman" w:cs="Times New Roman"/>
                <w:sz w:val="18"/>
                <w:szCs w:val="24"/>
                <w:lang w:val="de-DE" w:eastAsia="ar-SA"/>
              </w:rPr>
            </w:pPr>
            <w:r w:rsidRPr="00FB3285">
              <w:rPr>
                <w:rFonts w:ascii="Times New Roman" w:eastAsia="Times New Roman" w:hAnsi="Times New Roman" w:cs="Times New Roman"/>
                <w:sz w:val="18"/>
                <w:szCs w:val="24"/>
                <w:shd w:val="clear" w:color="auto" w:fill="FFFFFF"/>
                <w:lang w:val="de-DE" w:eastAsia="ar-SA"/>
              </w:rPr>
              <w:t>Al</w:t>
            </w:r>
            <w:r w:rsidRPr="00FB3285">
              <w:rPr>
                <w:rFonts w:ascii="Times New Roman" w:eastAsia="Times New Roman" w:hAnsi="Times New Roman" w:cs="Times New Roman"/>
                <w:sz w:val="18"/>
                <w:szCs w:val="24"/>
                <w:shd w:val="clear" w:color="auto" w:fill="FFFFFF"/>
                <w:vertAlign w:val="subscript"/>
                <w:lang w:val="de-DE" w:eastAsia="ar-SA"/>
              </w:rPr>
              <w:t>2</w:t>
            </w:r>
            <w:r w:rsidRPr="00FB3285">
              <w:rPr>
                <w:rFonts w:ascii="Times New Roman" w:eastAsia="Times New Roman" w:hAnsi="Times New Roman" w:cs="Times New Roman"/>
                <w:sz w:val="18"/>
                <w:szCs w:val="24"/>
                <w:shd w:val="clear" w:color="auto" w:fill="FFFFFF"/>
                <w:lang w:val="de-DE" w:eastAsia="ar-SA"/>
              </w:rPr>
              <w:t>(SO</w:t>
            </w:r>
            <w:r w:rsidRPr="00FB3285">
              <w:rPr>
                <w:rFonts w:ascii="Times New Roman" w:eastAsia="Times New Roman" w:hAnsi="Times New Roman" w:cs="Times New Roman"/>
                <w:sz w:val="18"/>
                <w:szCs w:val="24"/>
                <w:shd w:val="clear" w:color="auto" w:fill="FFFFFF"/>
                <w:vertAlign w:val="subscript"/>
                <w:lang w:val="de-DE" w:eastAsia="ar-SA"/>
              </w:rPr>
              <w:t>4</w:t>
            </w:r>
            <w:r w:rsidRPr="00FB3285">
              <w:rPr>
                <w:rFonts w:ascii="Times New Roman" w:eastAsia="Times New Roman" w:hAnsi="Times New Roman" w:cs="Times New Roman"/>
                <w:sz w:val="18"/>
                <w:szCs w:val="24"/>
                <w:shd w:val="clear" w:color="auto" w:fill="FFFFFF"/>
                <w:lang w:val="de-DE" w:eastAsia="ar-SA"/>
              </w:rPr>
              <w:t>)</w:t>
            </w:r>
            <w:r w:rsidRPr="00FB3285">
              <w:rPr>
                <w:rFonts w:ascii="Times New Roman" w:eastAsia="Times New Roman" w:hAnsi="Times New Roman" w:cs="Times New Roman"/>
                <w:sz w:val="18"/>
                <w:szCs w:val="24"/>
                <w:shd w:val="clear" w:color="auto" w:fill="FFFFFF"/>
                <w:vertAlign w:val="subscript"/>
                <w:lang w:val="de-DE" w:eastAsia="ar-SA"/>
              </w:rPr>
              <w:t>3</w:t>
            </w:r>
            <w:r w:rsidRPr="00FB3285">
              <w:rPr>
                <w:rFonts w:ascii="Times New Roman" w:eastAsia="Times New Roman" w:hAnsi="Times New Roman" w:cs="Times New Roman"/>
                <w:sz w:val="18"/>
                <w:szCs w:val="24"/>
                <w:shd w:val="clear" w:color="auto" w:fill="FFFFFF"/>
                <w:lang w:val="de-DE" w:eastAsia="ar-SA"/>
              </w:rPr>
              <w:t xml:space="preserve">  + 6KOH = 2Al (OH)</w:t>
            </w:r>
            <w:r w:rsidRPr="00FB3285">
              <w:rPr>
                <w:rFonts w:ascii="Times New Roman" w:eastAsia="Times New Roman" w:hAnsi="Times New Roman" w:cs="Times New Roman"/>
                <w:sz w:val="18"/>
                <w:szCs w:val="24"/>
                <w:shd w:val="clear" w:color="auto" w:fill="FFFFFF"/>
                <w:vertAlign w:val="subscript"/>
                <w:lang w:val="de-DE" w:eastAsia="ar-SA"/>
              </w:rPr>
              <w:t>3</w:t>
            </w:r>
            <w:r w:rsidRPr="00FB3285">
              <w:rPr>
                <w:rFonts w:ascii="Times New Roman" w:eastAsia="Times New Roman" w:hAnsi="Times New Roman" w:cs="Times New Roman"/>
                <w:sz w:val="18"/>
                <w:szCs w:val="24"/>
                <w:shd w:val="clear" w:color="auto" w:fill="FFFFFF"/>
                <w:lang w:val="de-DE" w:eastAsia="ar-SA"/>
              </w:rPr>
              <w:t xml:space="preserve"> + 3K</w:t>
            </w:r>
            <w:r w:rsidRPr="00FB3285">
              <w:rPr>
                <w:rFonts w:ascii="Times New Roman" w:eastAsia="Times New Roman" w:hAnsi="Times New Roman" w:cs="Times New Roman"/>
                <w:sz w:val="18"/>
                <w:szCs w:val="24"/>
                <w:shd w:val="clear" w:color="auto" w:fill="FFFFFF"/>
                <w:vertAlign w:val="subscript"/>
                <w:lang w:val="de-DE" w:eastAsia="ar-SA"/>
              </w:rPr>
              <w:t>2</w:t>
            </w:r>
            <w:r w:rsidRPr="00FB3285">
              <w:rPr>
                <w:rFonts w:ascii="Times New Roman" w:eastAsia="Times New Roman" w:hAnsi="Times New Roman" w:cs="Times New Roman"/>
                <w:sz w:val="18"/>
                <w:szCs w:val="24"/>
                <w:shd w:val="clear" w:color="auto" w:fill="FFFFFF"/>
                <w:lang w:val="de-DE" w:eastAsia="ar-SA"/>
              </w:rPr>
              <w:t xml:space="preserve"> SO</w:t>
            </w:r>
            <w:r w:rsidRPr="00FB3285">
              <w:rPr>
                <w:rFonts w:ascii="Times New Roman" w:eastAsia="Times New Roman" w:hAnsi="Times New Roman" w:cs="Times New Roman"/>
                <w:sz w:val="18"/>
                <w:szCs w:val="24"/>
                <w:shd w:val="clear" w:color="auto" w:fill="FFFFFF"/>
                <w:vertAlign w:val="subscript"/>
                <w:lang w:val="de-DE" w:eastAsia="ar-SA"/>
              </w:rPr>
              <w:t>4</w:t>
            </w:r>
          </w:p>
          <w:p w:rsidR="00525E95" w:rsidRPr="00FB3285" w:rsidRDefault="00525E95" w:rsidP="00525E95">
            <w:pPr>
              <w:spacing w:after="0" w:line="240" w:lineRule="auto"/>
              <w:rPr>
                <w:rFonts w:ascii="Times New Roman" w:eastAsia="Times New Roman" w:hAnsi="Times New Roman" w:cs="Times New Roman"/>
                <w:sz w:val="18"/>
                <w:szCs w:val="24"/>
                <w:lang w:eastAsia="ar-SA"/>
              </w:rPr>
            </w:pPr>
            <w:r w:rsidRPr="00FB3285">
              <w:rPr>
                <w:rFonts w:ascii="Times New Roman" w:eastAsia="Times New Roman" w:hAnsi="Times New Roman" w:cs="Times New Roman"/>
                <w:sz w:val="18"/>
                <w:szCs w:val="24"/>
                <w:shd w:val="clear" w:color="auto" w:fill="FFFFFF"/>
                <w:lang w:eastAsia="ar-SA"/>
              </w:rPr>
              <w:t>Al (OH)</w:t>
            </w:r>
            <w:r w:rsidRPr="00FB3285">
              <w:rPr>
                <w:rFonts w:ascii="Times New Roman" w:eastAsia="Times New Roman" w:hAnsi="Times New Roman" w:cs="Times New Roman"/>
                <w:sz w:val="18"/>
                <w:szCs w:val="24"/>
                <w:shd w:val="clear" w:color="auto" w:fill="FFFFFF"/>
                <w:vertAlign w:val="subscript"/>
                <w:lang w:eastAsia="ar-SA"/>
              </w:rPr>
              <w:t>3</w:t>
            </w:r>
            <w:r w:rsidRPr="00FB3285">
              <w:rPr>
                <w:rFonts w:ascii="Times New Roman" w:eastAsia="Times New Roman" w:hAnsi="Times New Roman" w:cs="Times New Roman"/>
                <w:sz w:val="18"/>
                <w:szCs w:val="24"/>
                <w:shd w:val="clear" w:color="auto" w:fill="FFFFFF"/>
                <w:lang w:eastAsia="ar-SA"/>
              </w:rPr>
              <w:t xml:space="preserve"> + 3 HCl= AlCl</w:t>
            </w:r>
            <w:r w:rsidRPr="00FB3285">
              <w:rPr>
                <w:rFonts w:ascii="Times New Roman" w:eastAsia="Times New Roman" w:hAnsi="Times New Roman" w:cs="Times New Roman"/>
                <w:sz w:val="18"/>
                <w:szCs w:val="24"/>
                <w:shd w:val="clear" w:color="auto" w:fill="FFFFFF"/>
                <w:vertAlign w:val="subscript"/>
                <w:lang w:eastAsia="ar-SA"/>
              </w:rPr>
              <w:t>3</w:t>
            </w:r>
            <w:r w:rsidRPr="00FB3285">
              <w:rPr>
                <w:rFonts w:ascii="Times New Roman" w:eastAsia="Times New Roman" w:hAnsi="Times New Roman" w:cs="Times New Roman"/>
                <w:sz w:val="18"/>
                <w:szCs w:val="24"/>
                <w:shd w:val="clear" w:color="auto" w:fill="FFFFFF"/>
                <w:lang w:eastAsia="ar-SA"/>
              </w:rPr>
              <w:t>+ 3H</w:t>
            </w:r>
            <w:r w:rsidRPr="00FB3285">
              <w:rPr>
                <w:rFonts w:ascii="Times New Roman" w:eastAsia="Times New Roman" w:hAnsi="Times New Roman" w:cs="Times New Roman"/>
                <w:sz w:val="18"/>
                <w:szCs w:val="24"/>
                <w:shd w:val="clear" w:color="auto" w:fill="FFFFFF"/>
                <w:vertAlign w:val="subscript"/>
                <w:lang w:eastAsia="ar-SA"/>
              </w:rPr>
              <w:t>2</w:t>
            </w:r>
            <w:r w:rsidRPr="00FB3285">
              <w:rPr>
                <w:rFonts w:ascii="Times New Roman" w:eastAsia="Times New Roman" w:hAnsi="Times New Roman" w:cs="Times New Roman"/>
                <w:sz w:val="18"/>
                <w:szCs w:val="24"/>
                <w:shd w:val="clear" w:color="auto" w:fill="FFFFFF"/>
                <w:lang w:eastAsia="ar-SA"/>
              </w:rPr>
              <w:t>O</w:t>
            </w:r>
          </w:p>
        </w:tc>
      </w:tr>
      <w:tr w:rsidR="00525E95" w:rsidRPr="00FB3285" w:rsidTr="00525E95">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14</w:t>
            </w:r>
          </w:p>
        </w:tc>
        <w:tc>
          <w:tcPr>
            <w:tcW w:w="474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89%</w:t>
            </w:r>
          </w:p>
        </w:tc>
        <w:tc>
          <w:tcPr>
            <w:tcW w:w="496"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14</w:t>
            </w:r>
          </w:p>
        </w:tc>
        <w:tc>
          <w:tcPr>
            <w:tcW w:w="4608" w:type="dxa"/>
            <w:shd w:val="clear" w:color="auto" w:fill="auto"/>
          </w:tcPr>
          <w:p w:rsidR="00525E95" w:rsidRPr="00FB3285" w:rsidRDefault="00525E95" w:rsidP="00525E95">
            <w:pPr>
              <w:spacing w:after="0" w:line="240" w:lineRule="auto"/>
              <w:jc w:val="center"/>
              <w:rPr>
                <w:rFonts w:ascii="Times New Roman" w:eastAsia="Times New Roman" w:hAnsi="Times New Roman" w:cs="Times New Roman"/>
                <w:sz w:val="20"/>
                <w:szCs w:val="28"/>
                <w:lang w:val="ru-RU" w:eastAsia="ar-SA"/>
              </w:rPr>
            </w:pPr>
            <w:r w:rsidRPr="00FB3285">
              <w:rPr>
                <w:rFonts w:ascii="Times New Roman" w:eastAsia="Times New Roman" w:hAnsi="Times New Roman" w:cs="Times New Roman"/>
                <w:sz w:val="20"/>
                <w:szCs w:val="28"/>
                <w:lang w:val="ru-RU" w:eastAsia="ar-SA"/>
              </w:rPr>
              <w:t>75%</w:t>
            </w:r>
          </w:p>
        </w:tc>
      </w:tr>
    </w:tbl>
    <w:p w:rsidR="00525E95" w:rsidRDefault="00525E95" w:rsidP="00525E95">
      <w:pPr>
        <w:spacing w:after="0"/>
        <w:rPr>
          <w:rFonts w:ascii="Times New Roman" w:hAnsi="Times New Roman"/>
          <w:b/>
          <w:color w:val="000000"/>
          <w:sz w:val="28"/>
          <w:lang w:val="uk-UA"/>
        </w:rPr>
      </w:pPr>
    </w:p>
    <w:p w:rsidR="00525E95" w:rsidRDefault="00525E95" w:rsidP="00525E95">
      <w:pPr>
        <w:spacing w:after="0"/>
        <w:rPr>
          <w:rFonts w:ascii="Times New Roman" w:hAnsi="Times New Roman"/>
          <w:b/>
          <w:color w:val="000000"/>
          <w:sz w:val="28"/>
          <w:lang w:val="uk-UA"/>
        </w:rPr>
      </w:pPr>
    </w:p>
    <w:p w:rsidR="004B1F7E" w:rsidRPr="00525E95" w:rsidRDefault="00B21DE7" w:rsidP="00525E95">
      <w:pPr>
        <w:spacing w:after="0"/>
        <w:rPr>
          <w:lang w:val="ru-RU"/>
        </w:rPr>
      </w:pPr>
      <w:r w:rsidRPr="00525E95">
        <w:rPr>
          <w:rFonts w:ascii="Times New Roman" w:hAnsi="Times New Roman"/>
          <w:b/>
          <w:color w:val="000000"/>
          <w:sz w:val="28"/>
          <w:lang w:val="ru-RU"/>
        </w:rPr>
        <w:t>УЧЕБНО-МЕТОДИЧЕСКОЕ ОБЕСПЕЧЕНИЕ ОБРАЗОВАТЕЛЬНОГО ПРОЦЕССА</w:t>
      </w:r>
    </w:p>
    <w:p w:rsidR="004B1F7E" w:rsidRPr="00525E95" w:rsidRDefault="00B21DE7" w:rsidP="00525E95">
      <w:pPr>
        <w:spacing w:after="0" w:line="480" w:lineRule="auto"/>
        <w:rPr>
          <w:lang w:val="ru-RU"/>
        </w:rPr>
      </w:pPr>
      <w:r w:rsidRPr="00525E95">
        <w:rPr>
          <w:rFonts w:ascii="Times New Roman" w:hAnsi="Times New Roman"/>
          <w:b/>
          <w:color w:val="000000"/>
          <w:sz w:val="28"/>
          <w:lang w:val="ru-RU"/>
        </w:rPr>
        <w:t>ОБЯЗАТЕЛЬНЫЕ УЧЕБНЫЕ МАТЕРИАЛЫ ДЛЯ УЧЕНИКА</w:t>
      </w:r>
    </w:p>
    <w:p w:rsidR="00525E95" w:rsidRPr="00C7683A" w:rsidRDefault="00525E95" w:rsidP="00525E95">
      <w:pPr>
        <w:spacing w:after="0" w:line="480" w:lineRule="auto"/>
        <w:rPr>
          <w:lang w:val="ru-RU"/>
        </w:rPr>
      </w:pPr>
      <w:bookmarkStart w:id="20" w:name="bd05d80c-fcad-45de-a028-b236b74fbaf0"/>
      <w:r w:rsidRPr="00C7683A">
        <w:rPr>
          <w:rFonts w:ascii="Times New Roman" w:hAnsi="Times New Roman"/>
          <w:color w:val="000000"/>
          <w:sz w:val="28"/>
          <w:lang w:val="ru-RU"/>
        </w:rPr>
        <w:t>• Химия: 9-й класс: базовый уровень: учебник; 5-е издание, переработанное Габриелян О.С., Остроумов И.Г., Сладков С.А. Акционерное общество «Издательство «Просвещение»</w:t>
      </w:r>
      <w:bookmarkEnd w:id="20"/>
      <w:r>
        <w:rPr>
          <w:rFonts w:ascii="Times New Roman" w:hAnsi="Times New Roman"/>
          <w:color w:val="000000"/>
          <w:sz w:val="28"/>
          <w:lang w:val="ru-RU"/>
        </w:rPr>
        <w:t>, 2021</w:t>
      </w:r>
    </w:p>
    <w:p w:rsidR="004B1F7E" w:rsidRPr="00525E95" w:rsidRDefault="00525E95" w:rsidP="00525E95">
      <w:pPr>
        <w:spacing w:after="0" w:line="480" w:lineRule="auto"/>
        <w:rPr>
          <w:lang w:val="ru-RU"/>
        </w:rPr>
      </w:pPr>
      <w:r w:rsidRPr="00C7683A">
        <w:rPr>
          <w:rFonts w:ascii="Times New Roman" w:hAnsi="Times New Roman"/>
          <w:color w:val="000000"/>
          <w:sz w:val="28"/>
          <w:lang w:val="ru-RU"/>
        </w:rPr>
        <w:t xml:space="preserve"> Химия. </w:t>
      </w:r>
      <w:r w:rsidRPr="000E7944">
        <w:rPr>
          <w:rFonts w:ascii="Times New Roman" w:hAnsi="Times New Roman"/>
          <w:color w:val="000000"/>
          <w:sz w:val="28"/>
          <w:lang w:val="ru-RU"/>
        </w:rPr>
        <w:t xml:space="preserve">9 класс. </w:t>
      </w:r>
      <w:r w:rsidRPr="00C7683A">
        <w:rPr>
          <w:rFonts w:ascii="Times New Roman" w:hAnsi="Times New Roman"/>
          <w:color w:val="000000"/>
          <w:sz w:val="28"/>
          <w:lang w:val="ru-RU"/>
        </w:rPr>
        <w:t xml:space="preserve">Тематические тесты для подготовки к ОГЭ – 2024: учебно-методическое пособие / под. ред. В.Н. Доронькина. – Ростов н/Д: Легион, 2024; </w:t>
      </w:r>
      <w:r w:rsidRPr="00C7683A">
        <w:rPr>
          <w:sz w:val="28"/>
          <w:lang w:val="ru-RU"/>
        </w:rPr>
        <w:br/>
      </w:r>
      <w:r w:rsidRPr="00C7683A">
        <w:rPr>
          <w:rFonts w:ascii="Times New Roman" w:hAnsi="Times New Roman"/>
          <w:color w:val="000000"/>
          <w:sz w:val="28"/>
          <w:lang w:val="ru-RU"/>
        </w:rPr>
        <w:t xml:space="preserve"> Тесты по химии. </w:t>
      </w:r>
      <w:r>
        <w:rPr>
          <w:rFonts w:ascii="Times New Roman" w:hAnsi="Times New Roman"/>
          <w:color w:val="000000"/>
          <w:sz w:val="28"/>
          <w:lang w:val="ru-RU"/>
        </w:rPr>
        <w:t>2 части. 9</w:t>
      </w:r>
      <w:r w:rsidRPr="000E7944">
        <w:rPr>
          <w:rFonts w:ascii="Times New Roman" w:hAnsi="Times New Roman"/>
          <w:color w:val="000000"/>
          <w:sz w:val="28"/>
          <w:lang w:val="ru-RU"/>
        </w:rPr>
        <w:t xml:space="preserve"> класс: к учебнику О.С. Габриеляна «Химия. </w:t>
      </w:r>
      <w:r w:rsidRPr="00C7683A">
        <w:rPr>
          <w:rFonts w:ascii="Times New Roman" w:hAnsi="Times New Roman"/>
          <w:color w:val="000000"/>
          <w:sz w:val="28"/>
          <w:lang w:val="ru-RU"/>
        </w:rPr>
        <w:t xml:space="preserve">8 класс»/ М.А.Рябов, Е.Ю.Невская. – М.: Издательство «Экзамен», 2021г., </w:t>
      </w:r>
      <w:r w:rsidRPr="00C7683A">
        <w:rPr>
          <w:sz w:val="28"/>
          <w:lang w:val="ru-RU"/>
        </w:rPr>
        <w:br/>
      </w:r>
      <w:r>
        <w:rPr>
          <w:rFonts w:ascii="Times New Roman" w:hAnsi="Times New Roman"/>
          <w:color w:val="000000"/>
          <w:sz w:val="28"/>
          <w:lang w:val="ru-RU"/>
        </w:rPr>
        <w:t xml:space="preserve"> Химия. 9</w:t>
      </w:r>
      <w:r w:rsidRPr="00C7683A">
        <w:rPr>
          <w:rFonts w:ascii="Times New Roman" w:hAnsi="Times New Roman"/>
          <w:color w:val="000000"/>
          <w:sz w:val="28"/>
          <w:lang w:val="ru-RU"/>
        </w:rPr>
        <w:t xml:space="preserve"> класс: контрольные и проверочные работы к учебн</w:t>
      </w:r>
      <w:r>
        <w:rPr>
          <w:rFonts w:ascii="Times New Roman" w:hAnsi="Times New Roman"/>
          <w:color w:val="000000"/>
          <w:sz w:val="28"/>
          <w:lang w:val="ru-RU"/>
        </w:rPr>
        <w:t>ику О.С.Габриелян и др. «Химия 9</w:t>
      </w:r>
      <w:r w:rsidRPr="00C7683A">
        <w:rPr>
          <w:rFonts w:ascii="Times New Roman" w:hAnsi="Times New Roman"/>
          <w:color w:val="000000"/>
          <w:sz w:val="28"/>
          <w:lang w:val="ru-RU"/>
        </w:rPr>
        <w:t xml:space="preserve"> класс»/ О.С.Габриелян, А.А.Ушакова и др. - М. «Дрофа», 201</w:t>
      </w:r>
      <w:r>
        <w:rPr>
          <w:rFonts w:ascii="Times New Roman" w:hAnsi="Times New Roman"/>
          <w:color w:val="000000"/>
          <w:sz w:val="28"/>
          <w:lang w:val="ru-RU"/>
        </w:rPr>
        <w:t>9</w:t>
      </w:r>
      <w:r w:rsidRPr="00C7683A">
        <w:rPr>
          <w:rFonts w:ascii="Times New Roman" w:hAnsi="Times New Roman"/>
          <w:color w:val="000000"/>
          <w:sz w:val="28"/>
          <w:lang w:val="ru-RU"/>
        </w:rPr>
        <w:t>г</w:t>
      </w:r>
      <w:r w:rsidRPr="00C7683A">
        <w:rPr>
          <w:sz w:val="28"/>
          <w:lang w:val="ru-RU"/>
        </w:rPr>
        <w:br/>
      </w:r>
      <w:r w:rsidRPr="00C7683A">
        <w:rPr>
          <w:rFonts w:ascii="Times New Roman" w:hAnsi="Times New Roman"/>
          <w:color w:val="000000"/>
          <w:sz w:val="28"/>
          <w:lang w:val="ru-RU"/>
        </w:rPr>
        <w:t xml:space="preserve"> Химия: Сборник олимпиадных задач. Школьный и муниципальный этапы: учебно-методическое пособие / под. ред. В.Н. Доронькина. – Ростов н/Д: Легион, 2021;</w:t>
      </w:r>
      <w:bookmarkStart w:id="21" w:name="a76cc8a6-8b24-43ba-a1c6-27e41c8af2db"/>
      <w:bookmarkEnd w:id="21"/>
    </w:p>
    <w:p w:rsidR="004B1F7E" w:rsidRPr="00525E95" w:rsidRDefault="00B21DE7" w:rsidP="00525E95">
      <w:pPr>
        <w:spacing w:after="0" w:line="480" w:lineRule="auto"/>
        <w:rPr>
          <w:lang w:val="ru-RU"/>
        </w:rPr>
      </w:pPr>
      <w:r w:rsidRPr="00525E95">
        <w:rPr>
          <w:rFonts w:ascii="Times New Roman" w:hAnsi="Times New Roman"/>
          <w:b/>
          <w:color w:val="000000"/>
          <w:sz w:val="28"/>
          <w:lang w:val="ru-RU"/>
        </w:rPr>
        <w:t>МЕТОДИЧЕСКИЕ МАТЕРИАЛЫ ДЛЯ УЧИТЕЛЯ</w:t>
      </w:r>
    </w:p>
    <w:p w:rsidR="004B1F7E" w:rsidRPr="00525E95" w:rsidRDefault="00525E95" w:rsidP="00525E95">
      <w:pPr>
        <w:spacing w:after="0" w:line="480" w:lineRule="auto"/>
        <w:rPr>
          <w:lang w:val="ru-RU"/>
        </w:rPr>
      </w:pPr>
      <w:r w:rsidRPr="00C7683A">
        <w:rPr>
          <w:rFonts w:ascii="Times New Roman" w:hAnsi="Times New Roman"/>
          <w:color w:val="000000"/>
          <w:sz w:val="28"/>
          <w:lang w:val="ru-RU"/>
        </w:rPr>
        <w:t>Химия. 8-9 класс: контрольные и проверочные работы к учебнику О.С.Габриелян и др. «Химия.8-9класс»/ О.С.Габриелян, А.А.Ушакова и др. - М. «Дрофа», 2021г</w:t>
      </w:r>
      <w:r w:rsidRPr="00C7683A">
        <w:rPr>
          <w:sz w:val="28"/>
          <w:lang w:val="ru-RU"/>
        </w:rPr>
        <w:br/>
      </w:r>
      <w:r w:rsidRPr="00C7683A">
        <w:rPr>
          <w:rFonts w:ascii="Times New Roman" w:hAnsi="Times New Roman"/>
          <w:color w:val="000000"/>
          <w:sz w:val="28"/>
          <w:lang w:val="ru-RU"/>
        </w:rPr>
        <w:t xml:space="preserve"> - Химия. Универсальный задачник для подготовки к ЕГЭ, ГИА и контрольным работам. </w:t>
      </w:r>
      <w:r w:rsidRPr="000E7944">
        <w:rPr>
          <w:rFonts w:ascii="Times New Roman" w:hAnsi="Times New Roman"/>
          <w:color w:val="000000"/>
          <w:sz w:val="28"/>
          <w:lang w:val="ru-RU"/>
        </w:rPr>
        <w:t xml:space="preserve">9-11 классы : учебно-методическое пособие / под. ред. </w:t>
      </w:r>
      <w:r w:rsidRPr="00C7683A">
        <w:rPr>
          <w:rFonts w:ascii="Times New Roman" w:hAnsi="Times New Roman"/>
          <w:color w:val="000000"/>
          <w:sz w:val="28"/>
          <w:lang w:val="ru-RU"/>
        </w:rPr>
        <w:t xml:space="preserve">В.Н. Доронькина. – Ростов н/Д: Легион, 2024; </w:t>
      </w:r>
      <w:r w:rsidRPr="00C7683A">
        <w:rPr>
          <w:sz w:val="28"/>
          <w:lang w:val="ru-RU"/>
        </w:rPr>
        <w:br/>
      </w:r>
      <w:r w:rsidRPr="00C7683A">
        <w:rPr>
          <w:rFonts w:ascii="Times New Roman" w:hAnsi="Times New Roman"/>
          <w:color w:val="000000"/>
          <w:sz w:val="28"/>
          <w:lang w:val="ru-RU"/>
        </w:rPr>
        <w:lastRenderedPageBreak/>
        <w:t xml:space="preserve"> -Химия. Задания высокого уровня сложности (часть С) для подготовки к ЕГЭ : учебно-методическое пособие / под. ред. В.Н. Доронькина. – Ростов н/Д: Легион, 2021; </w:t>
      </w:r>
      <w:r w:rsidRPr="00C7683A">
        <w:rPr>
          <w:sz w:val="28"/>
          <w:lang w:val="ru-RU"/>
        </w:rPr>
        <w:br/>
      </w:r>
      <w:r w:rsidRPr="00C7683A">
        <w:rPr>
          <w:rFonts w:ascii="Times New Roman" w:hAnsi="Times New Roman"/>
          <w:color w:val="000000"/>
          <w:sz w:val="28"/>
          <w:lang w:val="ru-RU"/>
        </w:rPr>
        <w:t xml:space="preserve"> -Химия. Подготовка к ЕГЭ. Тематические тесты – 2018: учебно-методическое пособие / под. ред. В.Н. Доронькина. – Ростов н/Д: Легион, 2024</w:t>
      </w:r>
      <w:bookmarkStart w:id="22" w:name="7c258218-5acd-420c-9e0a-ede44ec27918"/>
      <w:bookmarkEnd w:id="22"/>
    </w:p>
    <w:p w:rsidR="004B1F7E" w:rsidRPr="003D299B" w:rsidRDefault="00B21DE7" w:rsidP="00525E95">
      <w:pPr>
        <w:spacing w:after="0" w:line="480" w:lineRule="auto"/>
        <w:rPr>
          <w:lang w:val="ru-RU"/>
        </w:rPr>
      </w:pPr>
      <w:r w:rsidRPr="003D299B">
        <w:rPr>
          <w:rFonts w:ascii="Times New Roman" w:hAnsi="Times New Roman"/>
          <w:b/>
          <w:color w:val="000000"/>
          <w:sz w:val="28"/>
          <w:lang w:val="ru-RU"/>
        </w:rPr>
        <w:t>ЦИФРОВЫЕ ОБРАЗОВАТЕЛЬНЫЕ РЕСУРСЫ И РЕСУРСЫ СЕТИ ИНТЕРНЕТ</w:t>
      </w:r>
    </w:p>
    <w:p w:rsidR="004B1F7E" w:rsidRPr="003D299B" w:rsidRDefault="00525E95" w:rsidP="00525E95">
      <w:pPr>
        <w:spacing w:after="0"/>
        <w:rPr>
          <w:lang w:val="ru-RU"/>
        </w:rPr>
        <w:sectPr w:rsidR="004B1F7E" w:rsidRPr="003D299B">
          <w:pgSz w:w="11906" w:h="16383"/>
          <w:pgMar w:top="850" w:right="850" w:bottom="850" w:left="1417" w:header="708" w:footer="708" w:gutter="0"/>
          <w:cols w:space="720"/>
        </w:sectPr>
      </w:pPr>
      <w:r w:rsidRPr="00C7683A">
        <w:rPr>
          <w:rFonts w:ascii="Times New Roman" w:hAnsi="Times New Roman"/>
          <w:color w:val="000000"/>
          <w:sz w:val="28"/>
          <w:lang w:val="ru-RU"/>
        </w:rPr>
        <w:t xml:space="preserve">Единая коллекция Цифровых Образовательных Ресурсов. – Режим доступа: </w:t>
      </w:r>
      <w:r>
        <w:rPr>
          <w:rFonts w:ascii="Times New Roman" w:hAnsi="Times New Roman"/>
          <w:color w:val="000000"/>
          <w:sz w:val="28"/>
        </w:rPr>
        <w:t>http</w:t>
      </w:r>
      <w:r w:rsidRPr="00C7683A">
        <w:rPr>
          <w:rFonts w:ascii="Times New Roman" w:hAnsi="Times New Roman"/>
          <w:color w:val="000000"/>
          <w:sz w:val="28"/>
          <w:lang w:val="ru-RU"/>
        </w:rPr>
        <w:t>://</w:t>
      </w:r>
      <w:r>
        <w:rPr>
          <w:rFonts w:ascii="Times New Roman" w:hAnsi="Times New Roman"/>
          <w:color w:val="000000"/>
          <w:sz w:val="28"/>
        </w:rPr>
        <w:t>school</w:t>
      </w:r>
      <w:r w:rsidRPr="00C7683A">
        <w:rPr>
          <w:rFonts w:ascii="Times New Roman" w:hAnsi="Times New Roman"/>
          <w:color w:val="000000"/>
          <w:sz w:val="28"/>
          <w:lang w:val="ru-RU"/>
        </w:rPr>
        <w:t>-</w:t>
      </w:r>
      <w:r>
        <w:rPr>
          <w:rFonts w:ascii="Times New Roman" w:hAnsi="Times New Roman"/>
          <w:color w:val="000000"/>
          <w:sz w:val="28"/>
        </w:rPr>
        <w:t>collection</w:t>
      </w:r>
      <w:r w:rsidRPr="00C7683A">
        <w:rPr>
          <w:rFonts w:ascii="Times New Roman" w:hAnsi="Times New Roman"/>
          <w:color w:val="000000"/>
          <w:sz w:val="28"/>
          <w:lang w:val="ru-RU"/>
        </w:rPr>
        <w:t>.</w:t>
      </w:r>
      <w:r>
        <w:rPr>
          <w:rFonts w:ascii="Times New Roman" w:hAnsi="Times New Roman"/>
          <w:color w:val="000000"/>
          <w:sz w:val="28"/>
        </w:rPr>
        <w:t>edu</w:t>
      </w:r>
      <w:r w:rsidRPr="00C7683A">
        <w:rPr>
          <w:rFonts w:ascii="Times New Roman" w:hAnsi="Times New Roman"/>
          <w:color w:val="000000"/>
          <w:sz w:val="28"/>
          <w:lang w:val="ru-RU"/>
        </w:rPr>
        <w:t>.</w:t>
      </w:r>
      <w:r>
        <w:rPr>
          <w:rFonts w:ascii="Times New Roman" w:hAnsi="Times New Roman"/>
          <w:color w:val="000000"/>
          <w:sz w:val="28"/>
        </w:rPr>
        <w:t>ru</w:t>
      </w:r>
      <w:r w:rsidRPr="00C7683A">
        <w:rPr>
          <w:rFonts w:ascii="Times New Roman" w:hAnsi="Times New Roman"/>
          <w:color w:val="000000"/>
          <w:sz w:val="28"/>
          <w:lang w:val="ru-RU"/>
        </w:rPr>
        <w:t xml:space="preserve"> </w:t>
      </w:r>
      <w:r w:rsidRPr="00C7683A">
        <w:rPr>
          <w:sz w:val="28"/>
          <w:lang w:val="ru-RU"/>
        </w:rPr>
        <w:br/>
      </w:r>
      <w:r w:rsidRPr="00C7683A">
        <w:rPr>
          <w:rFonts w:ascii="Times New Roman" w:hAnsi="Times New Roman"/>
          <w:color w:val="000000"/>
          <w:sz w:val="28"/>
          <w:lang w:val="ru-RU"/>
        </w:rPr>
        <w:t xml:space="preserve"> Дистанционная олимпиада школьников, задания и ответы </w:t>
      </w:r>
      <w:r>
        <w:rPr>
          <w:rFonts w:ascii="Times New Roman" w:hAnsi="Times New Roman"/>
          <w:color w:val="000000"/>
          <w:sz w:val="28"/>
        </w:rPr>
        <w:t>http</w:t>
      </w:r>
      <w:r w:rsidRPr="00C7683A">
        <w:rPr>
          <w:rFonts w:ascii="Times New Roman" w:hAnsi="Times New Roman"/>
          <w:color w:val="000000"/>
          <w:sz w:val="28"/>
          <w:lang w:val="ru-RU"/>
        </w:rPr>
        <w:t>://</w:t>
      </w:r>
      <w:r>
        <w:rPr>
          <w:rFonts w:ascii="Times New Roman" w:hAnsi="Times New Roman"/>
          <w:color w:val="000000"/>
          <w:sz w:val="28"/>
        </w:rPr>
        <w:t>olimp</w:t>
      </w:r>
      <w:r w:rsidRPr="00C7683A">
        <w:rPr>
          <w:rFonts w:ascii="Times New Roman" w:hAnsi="Times New Roman"/>
          <w:color w:val="000000"/>
          <w:sz w:val="28"/>
          <w:lang w:val="ru-RU"/>
        </w:rPr>
        <w:t>.</w:t>
      </w:r>
      <w:r>
        <w:rPr>
          <w:rFonts w:ascii="Times New Roman" w:hAnsi="Times New Roman"/>
          <w:color w:val="000000"/>
          <w:sz w:val="28"/>
        </w:rPr>
        <w:t>distant</w:t>
      </w:r>
      <w:r w:rsidRPr="00C7683A">
        <w:rPr>
          <w:rFonts w:ascii="Times New Roman" w:hAnsi="Times New Roman"/>
          <w:color w:val="000000"/>
          <w:sz w:val="28"/>
          <w:lang w:val="ru-RU"/>
        </w:rPr>
        <w:t>.</w:t>
      </w:r>
      <w:r>
        <w:rPr>
          <w:rFonts w:ascii="Times New Roman" w:hAnsi="Times New Roman"/>
          <w:color w:val="000000"/>
          <w:sz w:val="28"/>
        </w:rPr>
        <w:t>ru</w:t>
      </w:r>
      <w:r w:rsidRPr="00C7683A">
        <w:rPr>
          <w:rFonts w:ascii="Times New Roman" w:hAnsi="Times New Roman"/>
          <w:color w:val="000000"/>
          <w:sz w:val="28"/>
          <w:lang w:val="ru-RU"/>
        </w:rPr>
        <w:t xml:space="preserve">/ </w:t>
      </w:r>
      <w:r w:rsidRPr="00C7683A">
        <w:rPr>
          <w:sz w:val="28"/>
          <w:lang w:val="ru-RU"/>
        </w:rPr>
        <w:br/>
      </w:r>
      <w:r w:rsidRPr="00C7683A">
        <w:rPr>
          <w:rFonts w:ascii="Times New Roman" w:hAnsi="Times New Roman"/>
          <w:color w:val="000000"/>
          <w:sz w:val="28"/>
          <w:lang w:val="ru-RU"/>
        </w:rPr>
        <w:t xml:space="preserve"> Эффектные опыты, химические новости, виртуальный репетитор.</w:t>
      </w:r>
      <w:r>
        <w:rPr>
          <w:rFonts w:ascii="Times New Roman" w:hAnsi="Times New Roman"/>
          <w:color w:val="000000"/>
          <w:sz w:val="28"/>
        </w:rPr>
        <w:t>http</w:t>
      </w:r>
      <w:r w:rsidRPr="00C7683A">
        <w:rPr>
          <w:rFonts w:ascii="Times New Roman" w:hAnsi="Times New Roman"/>
          <w:color w:val="000000"/>
          <w:sz w:val="28"/>
          <w:lang w:val="ru-RU"/>
        </w:rPr>
        <w:t xml:space="preserve"> :// </w:t>
      </w:r>
      <w:r>
        <w:rPr>
          <w:rFonts w:ascii="Times New Roman" w:hAnsi="Times New Roman"/>
          <w:color w:val="000000"/>
          <w:sz w:val="28"/>
        </w:rPr>
        <w:t>www</w:t>
      </w:r>
      <w:r w:rsidRPr="00C7683A">
        <w:rPr>
          <w:rFonts w:ascii="Times New Roman" w:hAnsi="Times New Roman"/>
          <w:color w:val="000000"/>
          <w:sz w:val="28"/>
          <w:lang w:val="ru-RU"/>
        </w:rPr>
        <w:t xml:space="preserve"> . </w:t>
      </w:r>
      <w:r>
        <w:rPr>
          <w:rFonts w:ascii="Times New Roman" w:hAnsi="Times New Roman"/>
          <w:color w:val="000000"/>
          <w:sz w:val="28"/>
        </w:rPr>
        <w:t>alhimik</w:t>
      </w:r>
      <w:r w:rsidRPr="00C7683A">
        <w:rPr>
          <w:rFonts w:ascii="Times New Roman" w:hAnsi="Times New Roman"/>
          <w:color w:val="000000"/>
          <w:sz w:val="28"/>
          <w:lang w:val="ru-RU"/>
        </w:rPr>
        <w:t xml:space="preserve"> . </w:t>
      </w:r>
      <w:r>
        <w:rPr>
          <w:rFonts w:ascii="Times New Roman" w:hAnsi="Times New Roman"/>
          <w:color w:val="000000"/>
          <w:sz w:val="28"/>
        </w:rPr>
        <w:t>ru</w:t>
      </w:r>
      <w:r w:rsidRPr="00C7683A">
        <w:rPr>
          <w:rFonts w:ascii="Times New Roman" w:hAnsi="Times New Roman"/>
          <w:color w:val="000000"/>
          <w:sz w:val="28"/>
          <w:lang w:val="ru-RU"/>
        </w:rPr>
        <w:t xml:space="preserve"> </w:t>
      </w:r>
      <w:r w:rsidRPr="00C7683A">
        <w:rPr>
          <w:sz w:val="28"/>
          <w:lang w:val="ru-RU"/>
        </w:rPr>
        <w:br/>
      </w:r>
    </w:p>
    <w:bookmarkEnd w:id="19"/>
    <w:p w:rsidR="00B21DE7" w:rsidRPr="003D299B" w:rsidRDefault="00B21DE7">
      <w:pPr>
        <w:rPr>
          <w:lang w:val="ru-RU"/>
        </w:rPr>
      </w:pPr>
    </w:p>
    <w:sectPr w:rsidR="00B21DE7" w:rsidRPr="003D299B" w:rsidSect="004B1F7E">
      <w:pgSz w:w="11907" w:h="16839" w:code="9"/>
      <w:pgMar w:top="1440" w:right="1440" w:bottom="1440" w:left="144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8F7" w:rsidRDefault="007D08F7" w:rsidP="00D84ADE">
      <w:pPr>
        <w:spacing w:after="0" w:line="240" w:lineRule="auto"/>
      </w:pPr>
      <w:r>
        <w:separator/>
      </w:r>
    </w:p>
  </w:endnote>
  <w:endnote w:type="continuationSeparator" w:id="0">
    <w:p w:rsidR="007D08F7" w:rsidRDefault="007D08F7" w:rsidP="00D84A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Helvetica">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95" w:rsidRDefault="00525E9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95" w:rsidRDefault="00525E95">
    <w:pPr>
      <w:pStyle w:val="a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95" w:rsidRDefault="00525E9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8F7" w:rsidRDefault="007D08F7" w:rsidP="00D84ADE">
      <w:pPr>
        <w:spacing w:after="0" w:line="240" w:lineRule="auto"/>
      </w:pPr>
      <w:r>
        <w:separator/>
      </w:r>
    </w:p>
  </w:footnote>
  <w:footnote w:type="continuationSeparator" w:id="0">
    <w:p w:rsidR="007D08F7" w:rsidRDefault="007D08F7" w:rsidP="00D84A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95" w:rsidRDefault="00525E9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95" w:rsidRDefault="00525E95">
    <w:pP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95" w:rsidRDefault="00525E9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D07AF9D"/>
    <w:multiLevelType w:val="hybridMultilevel"/>
    <w:tmpl w:val="CF2671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1"/>
    <w:multiLevelType w:val="singleLevel"/>
    <w:tmpl w:val="00000001"/>
    <w:name w:val="WW8Num1"/>
    <w:lvl w:ilvl="0">
      <w:start w:val="1"/>
      <w:numFmt w:val="bullet"/>
      <w:lvlText w:val="-"/>
      <w:lvlJc w:val="left"/>
      <w:pPr>
        <w:tabs>
          <w:tab w:val="num" w:pos="2146"/>
        </w:tabs>
        <w:ind w:left="2512" w:hanging="363"/>
      </w:pPr>
      <w:rPr>
        <w:rFonts w:ascii="Verdana" w:hAnsi="Verdana" w:cs="Times New Roman"/>
      </w:rPr>
    </w:lvl>
  </w:abstractNum>
  <w:abstractNum w:abstractNumId="2">
    <w:nsid w:val="00000003"/>
    <w:multiLevelType w:val="singleLevel"/>
    <w:tmpl w:val="00000003"/>
    <w:name w:val="WW8Num3"/>
    <w:lvl w:ilvl="0">
      <w:start w:val="1"/>
      <w:numFmt w:val="decimal"/>
      <w:lvlText w:val="%1."/>
      <w:lvlJc w:val="left"/>
      <w:pPr>
        <w:tabs>
          <w:tab w:val="num" w:pos="1080"/>
        </w:tabs>
        <w:ind w:left="1080" w:hanging="360"/>
      </w:pPr>
      <w:rPr>
        <w:rFonts w:cs="Times New Roman"/>
      </w:rPr>
    </w:lvl>
  </w:abstractNum>
  <w:abstractNum w:abstractNumId="3">
    <w:nsid w:val="00000004"/>
    <w:multiLevelType w:val="singleLevel"/>
    <w:tmpl w:val="00000004"/>
    <w:name w:val="WW8Num4"/>
    <w:lvl w:ilvl="0">
      <w:start w:val="1"/>
      <w:numFmt w:val="bullet"/>
      <w:lvlText w:val=""/>
      <w:lvlJc w:val="left"/>
      <w:pPr>
        <w:tabs>
          <w:tab w:val="num" w:pos="0"/>
        </w:tabs>
        <w:ind w:left="170" w:hanging="170"/>
      </w:pPr>
      <w:rPr>
        <w:rFonts w:ascii="Symbol" w:hAnsi="Symbol" w:cs="Times New Roman"/>
        <w:sz w:val="20"/>
        <w:szCs w:val="20"/>
      </w:rPr>
    </w:lvl>
  </w:abstractNum>
  <w:abstractNum w:abstractNumId="4">
    <w:nsid w:val="00000005"/>
    <w:multiLevelType w:val="singleLevel"/>
    <w:tmpl w:val="00000005"/>
    <w:name w:val="WW8Num5"/>
    <w:lvl w:ilvl="0">
      <w:start w:val="1"/>
      <w:numFmt w:val="bullet"/>
      <w:lvlText w:val=""/>
      <w:lvlJc w:val="left"/>
      <w:pPr>
        <w:tabs>
          <w:tab w:val="num" w:pos="0"/>
        </w:tabs>
        <w:ind w:left="170" w:hanging="170"/>
      </w:pPr>
      <w:rPr>
        <w:rFonts w:ascii="Symbol" w:hAnsi="Symbol" w:cs="Symbol"/>
      </w:rPr>
    </w:lvl>
  </w:abstractNum>
  <w:abstractNum w:abstractNumId="5">
    <w:nsid w:val="00000006"/>
    <w:multiLevelType w:val="singleLevel"/>
    <w:tmpl w:val="00000006"/>
    <w:name w:val="WW8Num6"/>
    <w:lvl w:ilvl="0">
      <w:start w:val="1"/>
      <w:numFmt w:val="bullet"/>
      <w:lvlText w:val=""/>
      <w:lvlJc w:val="left"/>
      <w:pPr>
        <w:tabs>
          <w:tab w:val="num" w:pos="0"/>
        </w:tabs>
        <w:ind w:left="170" w:hanging="170"/>
      </w:pPr>
      <w:rPr>
        <w:rFonts w:ascii="Symbol" w:hAnsi="Symbol" w:cs="Symbol"/>
      </w:rPr>
    </w:lvl>
  </w:abstractNum>
  <w:abstractNum w:abstractNumId="6">
    <w:nsid w:val="00000007"/>
    <w:multiLevelType w:val="singleLevel"/>
    <w:tmpl w:val="00000007"/>
    <w:name w:val="WW8Num7"/>
    <w:lvl w:ilvl="0">
      <w:start w:val="1"/>
      <w:numFmt w:val="bullet"/>
      <w:lvlText w:val=""/>
      <w:lvlJc w:val="left"/>
      <w:pPr>
        <w:tabs>
          <w:tab w:val="num" w:pos="0"/>
        </w:tabs>
        <w:ind w:left="170" w:hanging="170"/>
      </w:pPr>
      <w:rPr>
        <w:rFonts w:ascii="Symbol" w:hAnsi="Symbol" w:cs="Symbol"/>
        <w:sz w:val="20"/>
        <w:szCs w:val="20"/>
      </w:rPr>
    </w:lvl>
  </w:abstractNum>
  <w:abstractNum w:abstractNumId="7">
    <w:nsid w:val="00000008"/>
    <w:multiLevelType w:val="singleLevel"/>
    <w:tmpl w:val="00000008"/>
    <w:name w:val="WW8Num8"/>
    <w:lvl w:ilvl="0">
      <w:start w:val="1"/>
      <w:numFmt w:val="bullet"/>
      <w:lvlText w:val=""/>
      <w:lvlJc w:val="left"/>
      <w:pPr>
        <w:tabs>
          <w:tab w:val="num" w:pos="708"/>
        </w:tabs>
        <w:ind w:left="170" w:hanging="170"/>
      </w:pPr>
      <w:rPr>
        <w:rFonts w:ascii="Symbol" w:hAnsi="Symbol" w:cs="Symbol"/>
      </w:rPr>
    </w:lvl>
  </w:abstractNum>
  <w:abstractNum w:abstractNumId="8">
    <w:nsid w:val="00000041"/>
    <w:multiLevelType w:val="singleLevel"/>
    <w:tmpl w:val="00000041"/>
    <w:name w:val="WW8Num65"/>
    <w:lvl w:ilvl="0">
      <w:start w:val="1"/>
      <w:numFmt w:val="lowerLetter"/>
      <w:lvlText w:val="%1)"/>
      <w:lvlJc w:val="left"/>
      <w:pPr>
        <w:tabs>
          <w:tab w:val="num" w:pos="720"/>
        </w:tabs>
        <w:ind w:left="720" w:hanging="360"/>
      </w:pPr>
    </w:lvl>
  </w:abstractNum>
  <w:abstractNum w:abstractNumId="9">
    <w:nsid w:val="028004C6"/>
    <w:multiLevelType w:val="hybridMultilevel"/>
    <w:tmpl w:val="8A903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58572D2"/>
    <w:multiLevelType w:val="hybridMultilevel"/>
    <w:tmpl w:val="6E262BCA"/>
    <w:lvl w:ilvl="0" w:tplc="E70A0552">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1">
    <w:nsid w:val="195754CE"/>
    <w:multiLevelType w:val="multilevel"/>
    <w:tmpl w:val="441C3E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C2DA9FC"/>
    <w:multiLevelType w:val="hybridMultilevel"/>
    <w:tmpl w:val="848C097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2E30F81"/>
    <w:multiLevelType w:val="multilevel"/>
    <w:tmpl w:val="0E1830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D4A224D"/>
    <w:multiLevelType w:val="hybridMultilevel"/>
    <w:tmpl w:val="337A2C50"/>
    <w:lvl w:ilvl="0" w:tplc="85AA4BA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1353A8"/>
    <w:multiLevelType w:val="hybridMultilevel"/>
    <w:tmpl w:val="09B47976"/>
    <w:lvl w:ilvl="0" w:tplc="8870B5C0">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9C20D3A"/>
    <w:multiLevelType w:val="multilevel"/>
    <w:tmpl w:val="29EEF8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CE55203"/>
    <w:multiLevelType w:val="multilevel"/>
    <w:tmpl w:val="E8CA2F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8677FB"/>
    <w:multiLevelType w:val="hybridMultilevel"/>
    <w:tmpl w:val="A86E1F88"/>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579668A"/>
    <w:multiLevelType w:val="hybridMultilevel"/>
    <w:tmpl w:val="F3A49FA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D091B00"/>
    <w:multiLevelType w:val="multilevel"/>
    <w:tmpl w:val="3A4A7E16"/>
    <w:lvl w:ilvl="0">
      <w:start w:val="1"/>
      <w:numFmt w:val="decimal"/>
      <w:lvlText w:val="%1."/>
      <w:lvlJc w:val="left"/>
      <w:pPr>
        <w:ind w:left="507" w:hanging="405"/>
      </w:pPr>
      <w:rPr>
        <w:rFonts w:hint="default"/>
        <w:i w:val="0"/>
      </w:rPr>
    </w:lvl>
    <w:lvl w:ilvl="1">
      <w:start w:val="2"/>
      <w:numFmt w:val="decimal"/>
      <w:isLgl/>
      <w:lvlText w:val="%1.%2."/>
      <w:lvlJc w:val="left"/>
      <w:pPr>
        <w:ind w:left="112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091" w:hanging="1080"/>
      </w:pPr>
      <w:rPr>
        <w:rFonts w:hint="default"/>
      </w:rPr>
    </w:lvl>
    <w:lvl w:ilvl="4">
      <w:start w:val="1"/>
      <w:numFmt w:val="decimal"/>
      <w:isLgl/>
      <w:lvlText w:val="%1.%2.%3.%4.%5."/>
      <w:lvlJc w:val="left"/>
      <w:pPr>
        <w:ind w:left="2394" w:hanging="1080"/>
      </w:pPr>
      <w:rPr>
        <w:rFonts w:hint="default"/>
      </w:rPr>
    </w:lvl>
    <w:lvl w:ilvl="5">
      <w:start w:val="1"/>
      <w:numFmt w:val="decimal"/>
      <w:isLgl/>
      <w:lvlText w:val="%1.%2.%3.%4.%5.%6."/>
      <w:lvlJc w:val="left"/>
      <w:pPr>
        <w:ind w:left="3057" w:hanging="1440"/>
      </w:pPr>
      <w:rPr>
        <w:rFonts w:hint="default"/>
      </w:rPr>
    </w:lvl>
    <w:lvl w:ilvl="6">
      <w:start w:val="1"/>
      <w:numFmt w:val="decimal"/>
      <w:isLgl/>
      <w:lvlText w:val="%1.%2.%3.%4.%5.%6.%7."/>
      <w:lvlJc w:val="left"/>
      <w:pPr>
        <w:ind w:left="3720" w:hanging="1800"/>
      </w:pPr>
      <w:rPr>
        <w:rFonts w:hint="default"/>
      </w:rPr>
    </w:lvl>
    <w:lvl w:ilvl="7">
      <w:start w:val="1"/>
      <w:numFmt w:val="decimal"/>
      <w:isLgl/>
      <w:lvlText w:val="%1.%2.%3.%4.%5.%6.%7.%8."/>
      <w:lvlJc w:val="left"/>
      <w:pPr>
        <w:ind w:left="4023" w:hanging="1800"/>
      </w:pPr>
      <w:rPr>
        <w:rFonts w:hint="default"/>
      </w:rPr>
    </w:lvl>
    <w:lvl w:ilvl="8">
      <w:start w:val="1"/>
      <w:numFmt w:val="decimal"/>
      <w:isLgl/>
      <w:lvlText w:val="%1.%2.%3.%4.%5.%6.%7.%8.%9."/>
      <w:lvlJc w:val="left"/>
      <w:pPr>
        <w:ind w:left="4686" w:hanging="2160"/>
      </w:pPr>
      <w:rPr>
        <w:rFonts w:hint="default"/>
      </w:rPr>
    </w:lvl>
  </w:abstractNum>
  <w:abstractNum w:abstractNumId="21">
    <w:nsid w:val="52747A46"/>
    <w:multiLevelType w:val="hybridMultilevel"/>
    <w:tmpl w:val="2AAC7B1E"/>
    <w:lvl w:ilvl="0" w:tplc="8870B5C0">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39E28E3"/>
    <w:multiLevelType w:val="hybridMultilevel"/>
    <w:tmpl w:val="ADE82EF0"/>
    <w:lvl w:ilvl="0" w:tplc="00000001">
      <w:start w:val="1"/>
      <w:numFmt w:val="bullet"/>
      <w:lvlText w:val="-"/>
      <w:lvlJc w:val="left"/>
      <w:pPr>
        <w:ind w:left="720" w:hanging="360"/>
      </w:pPr>
      <w:rPr>
        <w:rFonts w:ascii="Verdana" w:hAnsi="Verdana" w:cs="Verdana"/>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75B1397"/>
    <w:multiLevelType w:val="multilevel"/>
    <w:tmpl w:val="7BD628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7970714"/>
    <w:multiLevelType w:val="multilevel"/>
    <w:tmpl w:val="7AD837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8ED3947"/>
    <w:multiLevelType w:val="multilevel"/>
    <w:tmpl w:val="1A7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E47936"/>
    <w:multiLevelType w:val="hybridMultilevel"/>
    <w:tmpl w:val="2578B2C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7E0141"/>
    <w:multiLevelType w:val="hybridMultilevel"/>
    <w:tmpl w:val="5A40DC40"/>
    <w:lvl w:ilvl="0" w:tplc="04190009">
      <w:start w:val="1"/>
      <w:numFmt w:val="bullet"/>
      <w:lvlText w:val=""/>
      <w:lvlJc w:val="left"/>
      <w:pPr>
        <w:ind w:left="780" w:hanging="360"/>
      </w:pPr>
      <w:rPr>
        <w:rFonts w:ascii="Wingdings" w:hAnsi="Wingdings"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8">
    <w:nsid w:val="7051D682"/>
    <w:multiLevelType w:val="hybridMultilevel"/>
    <w:tmpl w:val="4A8E12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70BE7DDB"/>
    <w:multiLevelType w:val="hybridMultilevel"/>
    <w:tmpl w:val="8A4C17B6"/>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70F00345"/>
    <w:multiLevelType w:val="multilevel"/>
    <w:tmpl w:val="32A8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254E7F"/>
    <w:multiLevelType w:val="hybridMultilevel"/>
    <w:tmpl w:val="122C9030"/>
    <w:lvl w:ilvl="0" w:tplc="B024C430">
      <w:start w:val="1"/>
      <w:numFmt w:val="decimal"/>
      <w:lvlText w:val="%1)"/>
      <w:lvlJc w:val="left"/>
      <w:pPr>
        <w:ind w:left="1095" w:hanging="360"/>
      </w:pPr>
      <w:rPr>
        <w:rFonts w:hint="default"/>
        <w:color w:val="000000"/>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32">
    <w:nsid w:val="75481CF9"/>
    <w:multiLevelType w:val="multilevel"/>
    <w:tmpl w:val="7ADCEF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6"/>
  </w:num>
  <w:num w:numId="3">
    <w:abstractNumId w:val="24"/>
  </w:num>
  <w:num w:numId="4">
    <w:abstractNumId w:val="32"/>
  </w:num>
  <w:num w:numId="5">
    <w:abstractNumId w:val="10"/>
  </w:num>
  <w:num w:numId="6">
    <w:abstractNumId w:val="31"/>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22"/>
  </w:num>
  <w:num w:numId="15">
    <w:abstractNumId w:val="26"/>
  </w:num>
  <w:num w:numId="16">
    <w:abstractNumId w:val="8"/>
  </w:num>
  <w:num w:numId="17">
    <w:abstractNumId w:val="21"/>
  </w:num>
  <w:num w:numId="18">
    <w:abstractNumId w:val="15"/>
  </w:num>
  <w:num w:numId="19">
    <w:abstractNumId w:val="19"/>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25"/>
  </w:num>
  <w:num w:numId="27">
    <w:abstractNumId w:val="30"/>
  </w:num>
  <w:num w:numId="28">
    <w:abstractNumId w:val="9"/>
  </w:num>
  <w:num w:numId="29">
    <w:abstractNumId w:val="20"/>
  </w:num>
  <w:num w:numId="30">
    <w:abstractNumId w:val="14"/>
  </w:num>
  <w:num w:numId="31">
    <w:abstractNumId w:val="12"/>
  </w:num>
  <w:num w:numId="32">
    <w:abstractNumId w:val="28"/>
  </w:num>
  <w:num w:numId="3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hyphenationZone w:val="425"/>
  <w:characterSpacingControl w:val="doNotCompress"/>
  <w:footnotePr>
    <w:footnote w:id="-1"/>
    <w:footnote w:id="0"/>
  </w:footnotePr>
  <w:endnotePr>
    <w:endnote w:id="-1"/>
    <w:endnote w:id="0"/>
  </w:endnotePr>
  <w:compat/>
  <w:rsids>
    <w:rsidRoot w:val="004B1F7E"/>
    <w:rsid w:val="00042C84"/>
    <w:rsid w:val="003D299B"/>
    <w:rsid w:val="00450B80"/>
    <w:rsid w:val="0045505E"/>
    <w:rsid w:val="004B1F7E"/>
    <w:rsid w:val="00525E95"/>
    <w:rsid w:val="005F2FA5"/>
    <w:rsid w:val="006B259B"/>
    <w:rsid w:val="007A6598"/>
    <w:rsid w:val="007D08F7"/>
    <w:rsid w:val="00915FB6"/>
    <w:rsid w:val="009538CD"/>
    <w:rsid w:val="009E7407"/>
    <w:rsid w:val="00A218EB"/>
    <w:rsid w:val="00AC7257"/>
    <w:rsid w:val="00AD46DD"/>
    <w:rsid w:val="00B21DE7"/>
    <w:rsid w:val="00B838C5"/>
    <w:rsid w:val="00BF7BDA"/>
    <w:rsid w:val="00C12B85"/>
    <w:rsid w:val="00C27E71"/>
    <w:rsid w:val="00D84ADE"/>
    <w:rsid w:val="00F123F4"/>
    <w:rsid w:val="00F53B6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0" type="connector" idref="#_x0000_s1032"/>
        <o:r id="V:Rule11" type="connector" idref="#_x0000_s1033"/>
        <o:r id="V:Rule12" type="connector" idref="#Прямая со стрелкой 14"/>
        <o:r id="V:Rule13" type="connector" idref="#Прямая со стрелкой 17"/>
        <o:r id="V:Rule14" type="connector" idref="#Прямая со стрелкой 12"/>
        <o:r id="V:Rule15" type="connector" idref="#Прямая со стрелкой 18"/>
        <o:r id="V:Rule16" type="connector" idref="#Прямая со стрелкой 4"/>
        <o:r id="V:Rule17" type="connector" idref="#_x0000_s1034"/>
        <o:r id="V:Rule18"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B1F7E"/>
    <w:rPr>
      <w:color w:val="0000FF" w:themeColor="hyperlink"/>
      <w:u w:val="single"/>
    </w:rPr>
  </w:style>
  <w:style w:type="table" w:styleId="ac">
    <w:name w:val="Table Grid"/>
    <w:basedOn w:val="a1"/>
    <w:uiPriority w:val="59"/>
    <w:rsid w:val="004B1F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rsid w:val="00525E95"/>
    <w:pPr>
      <w:tabs>
        <w:tab w:val="center" w:pos="4677"/>
        <w:tab w:val="right" w:pos="9355"/>
      </w:tabs>
    </w:pPr>
    <w:rPr>
      <w:rFonts w:ascii="Calibri" w:eastAsia="Times New Roman" w:hAnsi="Calibri" w:cs="Times New Roman"/>
      <w:lang w:eastAsia="ar-SA"/>
    </w:rPr>
  </w:style>
  <w:style w:type="character" w:customStyle="1" w:styleId="af">
    <w:name w:val="Нижний колонтитул Знак"/>
    <w:basedOn w:val="a0"/>
    <w:link w:val="ae"/>
    <w:uiPriority w:val="99"/>
    <w:rsid w:val="00525E95"/>
    <w:rPr>
      <w:rFonts w:ascii="Calibri" w:eastAsia="Times New Roman" w:hAnsi="Calibri" w:cs="Times New Roman"/>
      <w:lang w:eastAsia="ar-SA"/>
    </w:rPr>
  </w:style>
  <w:style w:type="paragraph" w:styleId="af0">
    <w:name w:val="Balloon Text"/>
    <w:basedOn w:val="a"/>
    <w:link w:val="af1"/>
    <w:uiPriority w:val="99"/>
    <w:unhideWhenUsed/>
    <w:rsid w:val="00525E95"/>
    <w:pPr>
      <w:spacing w:after="0" w:line="240" w:lineRule="auto"/>
    </w:pPr>
    <w:rPr>
      <w:rFonts w:ascii="Tahoma" w:hAnsi="Tahoma" w:cs="Tahoma"/>
      <w:sz w:val="16"/>
      <w:szCs w:val="16"/>
    </w:rPr>
  </w:style>
  <w:style w:type="character" w:customStyle="1" w:styleId="af1">
    <w:name w:val="Текст выноски Знак"/>
    <w:basedOn w:val="a0"/>
    <w:link w:val="af0"/>
    <w:uiPriority w:val="99"/>
    <w:rsid w:val="00525E95"/>
    <w:rPr>
      <w:rFonts w:ascii="Tahoma" w:hAnsi="Tahoma" w:cs="Tahoma"/>
      <w:sz w:val="16"/>
      <w:szCs w:val="16"/>
    </w:rPr>
  </w:style>
  <w:style w:type="numbering" w:customStyle="1" w:styleId="11">
    <w:name w:val="Нет списка1"/>
    <w:next w:val="a2"/>
    <w:uiPriority w:val="99"/>
    <w:semiHidden/>
    <w:unhideWhenUsed/>
    <w:rsid w:val="00525E95"/>
  </w:style>
  <w:style w:type="character" w:customStyle="1" w:styleId="WW8Num1z0">
    <w:name w:val="WW8Num1z0"/>
    <w:rsid w:val="00525E95"/>
    <w:rPr>
      <w:rFonts w:cs="Times New Roman"/>
    </w:rPr>
  </w:style>
  <w:style w:type="character" w:customStyle="1" w:styleId="WW8Num2z0">
    <w:name w:val="WW8Num2z0"/>
    <w:rsid w:val="00525E95"/>
    <w:rPr>
      <w:rFonts w:ascii="Times New Roman" w:hAnsi="Times New Roman" w:cs="Times New Roman"/>
      <w:sz w:val="20"/>
      <w:szCs w:val="20"/>
    </w:rPr>
  </w:style>
  <w:style w:type="character" w:customStyle="1" w:styleId="WW8Num3z0">
    <w:name w:val="WW8Num3z0"/>
    <w:rsid w:val="00525E95"/>
    <w:rPr>
      <w:rFonts w:cs="Times New Roman"/>
    </w:rPr>
  </w:style>
  <w:style w:type="character" w:customStyle="1" w:styleId="WW8Num4z0">
    <w:name w:val="WW8Num4z0"/>
    <w:rsid w:val="00525E95"/>
    <w:rPr>
      <w:rFonts w:ascii="Times New Roman" w:hAnsi="Times New Roman" w:cs="Times New Roman"/>
      <w:sz w:val="20"/>
      <w:szCs w:val="20"/>
    </w:rPr>
  </w:style>
  <w:style w:type="character" w:customStyle="1" w:styleId="WW8Num5z0">
    <w:name w:val="WW8Num5z0"/>
    <w:rsid w:val="00525E95"/>
    <w:rPr>
      <w:rFonts w:ascii="Symbol" w:hAnsi="Symbol" w:cs="Symbol"/>
    </w:rPr>
  </w:style>
  <w:style w:type="character" w:customStyle="1" w:styleId="WW8Num6z0">
    <w:name w:val="WW8Num6z0"/>
    <w:rsid w:val="00525E95"/>
    <w:rPr>
      <w:rFonts w:ascii="Symbol" w:hAnsi="Symbol" w:cs="Symbol"/>
    </w:rPr>
  </w:style>
  <w:style w:type="character" w:customStyle="1" w:styleId="WW8Num7z0">
    <w:name w:val="WW8Num7z0"/>
    <w:rsid w:val="00525E95"/>
    <w:rPr>
      <w:rFonts w:ascii="Symbol" w:hAnsi="Symbol" w:cs="Symbol"/>
      <w:sz w:val="20"/>
      <w:szCs w:val="20"/>
    </w:rPr>
  </w:style>
  <w:style w:type="character" w:customStyle="1" w:styleId="WW8Num8z0">
    <w:name w:val="WW8Num8z0"/>
    <w:rsid w:val="00525E95"/>
    <w:rPr>
      <w:rFonts w:ascii="Symbol" w:hAnsi="Symbol" w:cs="Symbol"/>
    </w:rPr>
  </w:style>
  <w:style w:type="character" w:customStyle="1" w:styleId="WW8Num9z0">
    <w:name w:val="WW8Num9z0"/>
    <w:rsid w:val="00525E95"/>
    <w:rPr>
      <w:rFonts w:ascii="Times New Roman" w:hAnsi="Times New Roman" w:cs="Times New Roman"/>
      <w:sz w:val="20"/>
      <w:szCs w:val="20"/>
    </w:rPr>
  </w:style>
  <w:style w:type="character" w:customStyle="1" w:styleId="WW8Num9z1">
    <w:name w:val="WW8Num9z1"/>
    <w:rsid w:val="00525E95"/>
    <w:rPr>
      <w:rFonts w:ascii="Courier New" w:hAnsi="Courier New" w:cs="Courier New"/>
    </w:rPr>
  </w:style>
  <w:style w:type="character" w:customStyle="1" w:styleId="WW8Num9z2">
    <w:name w:val="WW8Num9z2"/>
    <w:rsid w:val="00525E95"/>
    <w:rPr>
      <w:rFonts w:ascii="Wingdings" w:hAnsi="Wingdings" w:cs="Wingdings"/>
    </w:rPr>
  </w:style>
  <w:style w:type="character" w:customStyle="1" w:styleId="WW8Num9z3">
    <w:name w:val="WW8Num9z3"/>
    <w:rsid w:val="00525E95"/>
    <w:rPr>
      <w:rFonts w:ascii="Symbol" w:hAnsi="Symbol" w:cs="Symbol"/>
    </w:rPr>
  </w:style>
  <w:style w:type="character" w:customStyle="1" w:styleId="WW8Num9z4">
    <w:name w:val="WW8Num9z4"/>
    <w:rsid w:val="00525E95"/>
  </w:style>
  <w:style w:type="character" w:customStyle="1" w:styleId="WW8Num9z5">
    <w:name w:val="WW8Num9z5"/>
    <w:rsid w:val="00525E95"/>
  </w:style>
  <w:style w:type="character" w:customStyle="1" w:styleId="WW8Num9z6">
    <w:name w:val="WW8Num9z6"/>
    <w:rsid w:val="00525E95"/>
  </w:style>
  <w:style w:type="character" w:customStyle="1" w:styleId="WW8Num9z7">
    <w:name w:val="WW8Num9z7"/>
    <w:rsid w:val="00525E95"/>
  </w:style>
  <w:style w:type="character" w:customStyle="1" w:styleId="WW8Num9z8">
    <w:name w:val="WW8Num9z8"/>
    <w:rsid w:val="00525E95"/>
  </w:style>
  <w:style w:type="character" w:customStyle="1" w:styleId="WW8Num10z0">
    <w:name w:val="WW8Num10z0"/>
    <w:rsid w:val="00525E95"/>
    <w:rPr>
      <w:rFonts w:ascii="Symbol" w:hAnsi="Symbol" w:cs="Symbol"/>
    </w:rPr>
  </w:style>
  <w:style w:type="character" w:customStyle="1" w:styleId="WW8Num10z1">
    <w:name w:val="WW8Num10z1"/>
    <w:rsid w:val="00525E95"/>
    <w:rPr>
      <w:rFonts w:ascii="Courier New" w:hAnsi="Courier New" w:cs="Courier New"/>
    </w:rPr>
  </w:style>
  <w:style w:type="character" w:customStyle="1" w:styleId="WW8Num10z3">
    <w:name w:val="WW8Num10z3"/>
    <w:rsid w:val="00525E95"/>
    <w:rPr>
      <w:rFonts w:ascii="Symbol" w:hAnsi="Symbol" w:cs="Symbol"/>
    </w:rPr>
  </w:style>
  <w:style w:type="character" w:customStyle="1" w:styleId="WW8Num11z0">
    <w:name w:val="WW8Num11z0"/>
    <w:rsid w:val="00525E95"/>
    <w:rPr>
      <w:rFonts w:ascii="Verdana" w:hAnsi="Verdana" w:cs="Verdana"/>
      <w:sz w:val="28"/>
    </w:rPr>
  </w:style>
  <w:style w:type="character" w:customStyle="1" w:styleId="WW8Num11z1">
    <w:name w:val="WW8Num11z1"/>
    <w:rsid w:val="00525E95"/>
    <w:rPr>
      <w:rFonts w:ascii="Courier New" w:hAnsi="Courier New" w:cs="Courier New"/>
    </w:rPr>
  </w:style>
  <w:style w:type="character" w:customStyle="1" w:styleId="WW8Num11z2">
    <w:name w:val="WW8Num11z2"/>
    <w:rsid w:val="00525E95"/>
    <w:rPr>
      <w:rFonts w:ascii="Wingdings" w:hAnsi="Wingdings" w:cs="Wingdings"/>
    </w:rPr>
  </w:style>
  <w:style w:type="character" w:customStyle="1" w:styleId="WW8Num11z3">
    <w:name w:val="WW8Num11z3"/>
    <w:rsid w:val="00525E95"/>
    <w:rPr>
      <w:rFonts w:ascii="Symbol" w:hAnsi="Symbol" w:cs="Symbol"/>
    </w:rPr>
  </w:style>
  <w:style w:type="character" w:customStyle="1" w:styleId="WW8Num11z4">
    <w:name w:val="WW8Num11z4"/>
    <w:rsid w:val="00525E95"/>
  </w:style>
  <w:style w:type="character" w:customStyle="1" w:styleId="WW8Num11z5">
    <w:name w:val="WW8Num11z5"/>
    <w:rsid w:val="00525E95"/>
  </w:style>
  <w:style w:type="character" w:customStyle="1" w:styleId="WW8Num11z6">
    <w:name w:val="WW8Num11z6"/>
    <w:rsid w:val="00525E95"/>
  </w:style>
  <w:style w:type="character" w:customStyle="1" w:styleId="WW8Num11z7">
    <w:name w:val="WW8Num11z7"/>
    <w:rsid w:val="00525E95"/>
  </w:style>
  <w:style w:type="character" w:customStyle="1" w:styleId="WW8Num11z8">
    <w:name w:val="WW8Num11z8"/>
    <w:rsid w:val="00525E95"/>
  </w:style>
  <w:style w:type="character" w:customStyle="1" w:styleId="WW8Num12z0">
    <w:name w:val="WW8Num12z0"/>
    <w:rsid w:val="00525E95"/>
    <w:rPr>
      <w:rFonts w:ascii="Symbol" w:hAnsi="Symbol" w:cs="Symbol"/>
      <w:sz w:val="20"/>
      <w:szCs w:val="20"/>
    </w:rPr>
  </w:style>
  <w:style w:type="character" w:customStyle="1" w:styleId="WW8Num12z1">
    <w:name w:val="WW8Num12z1"/>
    <w:rsid w:val="00525E95"/>
    <w:rPr>
      <w:rFonts w:ascii="Courier New" w:hAnsi="Courier New" w:cs="Courier New"/>
    </w:rPr>
  </w:style>
  <w:style w:type="character" w:customStyle="1" w:styleId="WW8Num12z2">
    <w:name w:val="WW8Num12z2"/>
    <w:rsid w:val="00525E95"/>
    <w:rPr>
      <w:rFonts w:ascii="Wingdings" w:hAnsi="Wingdings" w:cs="Wingdings"/>
    </w:rPr>
  </w:style>
  <w:style w:type="character" w:customStyle="1" w:styleId="31">
    <w:name w:val="Основной шрифт абзаца3"/>
    <w:rsid w:val="00525E95"/>
  </w:style>
  <w:style w:type="character" w:customStyle="1" w:styleId="Absatz-Standardschriftart">
    <w:name w:val="Absatz-Standardschriftart"/>
    <w:rsid w:val="00525E95"/>
  </w:style>
  <w:style w:type="character" w:customStyle="1" w:styleId="WW-Absatz-Standardschriftart">
    <w:name w:val="WW-Absatz-Standardschriftart"/>
    <w:rsid w:val="00525E95"/>
  </w:style>
  <w:style w:type="character" w:customStyle="1" w:styleId="WW-Absatz-Standardschriftart1">
    <w:name w:val="WW-Absatz-Standardschriftart1"/>
    <w:rsid w:val="00525E95"/>
  </w:style>
  <w:style w:type="character" w:customStyle="1" w:styleId="WW8Num7z1">
    <w:name w:val="WW8Num7z1"/>
    <w:rsid w:val="00525E95"/>
    <w:rPr>
      <w:rFonts w:ascii="Courier New" w:hAnsi="Courier New" w:cs="Courier New"/>
    </w:rPr>
  </w:style>
  <w:style w:type="character" w:customStyle="1" w:styleId="WW8Num7z2">
    <w:name w:val="WW8Num7z2"/>
    <w:rsid w:val="00525E95"/>
    <w:rPr>
      <w:rFonts w:ascii="Wingdings" w:hAnsi="Wingdings" w:cs="Wingdings"/>
    </w:rPr>
  </w:style>
  <w:style w:type="character" w:customStyle="1" w:styleId="WW8Num7z3">
    <w:name w:val="WW8Num7z3"/>
    <w:rsid w:val="00525E95"/>
    <w:rPr>
      <w:rFonts w:ascii="Symbol" w:hAnsi="Symbol" w:cs="Symbol"/>
    </w:rPr>
  </w:style>
  <w:style w:type="character" w:customStyle="1" w:styleId="WW8Num8z1">
    <w:name w:val="WW8Num8z1"/>
    <w:rsid w:val="00525E95"/>
    <w:rPr>
      <w:rFonts w:ascii="Courier New" w:hAnsi="Courier New" w:cs="Courier New"/>
    </w:rPr>
  </w:style>
  <w:style w:type="character" w:customStyle="1" w:styleId="WW8Num8z2">
    <w:name w:val="WW8Num8z2"/>
    <w:rsid w:val="00525E95"/>
    <w:rPr>
      <w:rFonts w:ascii="Wingdings" w:hAnsi="Wingdings" w:cs="Wingdings"/>
    </w:rPr>
  </w:style>
  <w:style w:type="character" w:customStyle="1" w:styleId="WW8Num8z3">
    <w:name w:val="WW8Num8z3"/>
    <w:rsid w:val="00525E95"/>
    <w:rPr>
      <w:rFonts w:ascii="Symbol" w:hAnsi="Symbol" w:cs="Symbol"/>
    </w:rPr>
  </w:style>
  <w:style w:type="character" w:customStyle="1" w:styleId="21">
    <w:name w:val="Основной шрифт абзаца2"/>
    <w:rsid w:val="00525E95"/>
  </w:style>
  <w:style w:type="character" w:customStyle="1" w:styleId="WW8Num13z0">
    <w:name w:val="WW8Num13z0"/>
    <w:rsid w:val="00525E95"/>
    <w:rPr>
      <w:rFonts w:ascii="Symbol" w:hAnsi="Symbol" w:cs="Symbol"/>
      <w:color w:val="auto"/>
      <w:sz w:val="24"/>
    </w:rPr>
  </w:style>
  <w:style w:type="character" w:customStyle="1" w:styleId="WW8Num13z1">
    <w:name w:val="WW8Num13z1"/>
    <w:rsid w:val="00525E95"/>
    <w:rPr>
      <w:rFonts w:ascii="Courier New" w:hAnsi="Courier New" w:cs="Courier New"/>
    </w:rPr>
  </w:style>
  <w:style w:type="character" w:customStyle="1" w:styleId="WW8Num13z2">
    <w:name w:val="WW8Num13z2"/>
    <w:rsid w:val="00525E95"/>
    <w:rPr>
      <w:rFonts w:ascii="Wingdings" w:hAnsi="Wingdings" w:cs="Wingdings"/>
    </w:rPr>
  </w:style>
  <w:style w:type="character" w:customStyle="1" w:styleId="WW8Num13z3">
    <w:name w:val="WW8Num13z3"/>
    <w:rsid w:val="00525E95"/>
    <w:rPr>
      <w:rFonts w:ascii="Symbol" w:hAnsi="Symbol" w:cs="Symbol"/>
    </w:rPr>
  </w:style>
  <w:style w:type="character" w:customStyle="1" w:styleId="WW8Num14z0">
    <w:name w:val="WW8Num14z0"/>
    <w:rsid w:val="00525E95"/>
    <w:rPr>
      <w:rFonts w:ascii="Symbol" w:hAnsi="Symbol" w:cs="Symbol"/>
      <w:color w:val="auto"/>
      <w:sz w:val="24"/>
    </w:rPr>
  </w:style>
  <w:style w:type="character" w:customStyle="1" w:styleId="WW8Num14z1">
    <w:name w:val="WW8Num14z1"/>
    <w:rsid w:val="00525E95"/>
    <w:rPr>
      <w:rFonts w:ascii="Courier New" w:hAnsi="Courier New" w:cs="Courier New"/>
    </w:rPr>
  </w:style>
  <w:style w:type="character" w:customStyle="1" w:styleId="WW8Num14z2">
    <w:name w:val="WW8Num14z2"/>
    <w:rsid w:val="00525E95"/>
    <w:rPr>
      <w:rFonts w:ascii="Wingdings" w:hAnsi="Wingdings" w:cs="Wingdings"/>
    </w:rPr>
  </w:style>
  <w:style w:type="character" w:customStyle="1" w:styleId="WW8Num14z3">
    <w:name w:val="WW8Num14z3"/>
    <w:rsid w:val="00525E95"/>
    <w:rPr>
      <w:rFonts w:ascii="Symbol" w:hAnsi="Symbol" w:cs="Symbol"/>
    </w:rPr>
  </w:style>
  <w:style w:type="character" w:customStyle="1" w:styleId="WW8Num15z0">
    <w:name w:val="WW8Num15z0"/>
    <w:rsid w:val="00525E95"/>
    <w:rPr>
      <w:rFonts w:ascii="Symbol" w:hAnsi="Symbol" w:cs="Symbol"/>
      <w:color w:val="auto"/>
      <w:sz w:val="24"/>
    </w:rPr>
  </w:style>
  <w:style w:type="character" w:customStyle="1" w:styleId="WW8Num15z1">
    <w:name w:val="WW8Num15z1"/>
    <w:rsid w:val="00525E95"/>
    <w:rPr>
      <w:rFonts w:ascii="Courier New" w:hAnsi="Courier New" w:cs="Courier New"/>
    </w:rPr>
  </w:style>
  <w:style w:type="character" w:customStyle="1" w:styleId="WW8Num15z2">
    <w:name w:val="WW8Num15z2"/>
    <w:rsid w:val="00525E95"/>
    <w:rPr>
      <w:rFonts w:ascii="Wingdings" w:hAnsi="Wingdings" w:cs="Wingdings"/>
    </w:rPr>
  </w:style>
  <w:style w:type="character" w:customStyle="1" w:styleId="WW8Num15z3">
    <w:name w:val="WW8Num15z3"/>
    <w:rsid w:val="00525E95"/>
    <w:rPr>
      <w:rFonts w:ascii="Symbol" w:hAnsi="Symbol" w:cs="Symbol"/>
    </w:rPr>
  </w:style>
  <w:style w:type="character" w:customStyle="1" w:styleId="WW8Num16z0">
    <w:name w:val="WW8Num16z0"/>
    <w:rsid w:val="00525E95"/>
    <w:rPr>
      <w:rFonts w:ascii="Symbol" w:hAnsi="Symbol" w:cs="Symbol"/>
      <w:sz w:val="22"/>
    </w:rPr>
  </w:style>
  <w:style w:type="character" w:customStyle="1" w:styleId="WW8Num16z1">
    <w:name w:val="WW8Num16z1"/>
    <w:rsid w:val="00525E95"/>
    <w:rPr>
      <w:rFonts w:ascii="Courier New" w:hAnsi="Courier New" w:cs="Courier New"/>
    </w:rPr>
  </w:style>
  <w:style w:type="character" w:customStyle="1" w:styleId="WW8Num16z2">
    <w:name w:val="WW8Num16z2"/>
    <w:rsid w:val="00525E95"/>
    <w:rPr>
      <w:rFonts w:ascii="Wingdings" w:hAnsi="Wingdings" w:cs="Wingdings"/>
    </w:rPr>
  </w:style>
  <w:style w:type="character" w:customStyle="1" w:styleId="WW8Num16z3">
    <w:name w:val="WW8Num16z3"/>
    <w:rsid w:val="00525E95"/>
    <w:rPr>
      <w:rFonts w:ascii="Symbol" w:hAnsi="Symbol" w:cs="Symbol"/>
    </w:rPr>
  </w:style>
  <w:style w:type="character" w:customStyle="1" w:styleId="WW8Num17z0">
    <w:name w:val="WW8Num17z0"/>
    <w:rsid w:val="00525E95"/>
    <w:rPr>
      <w:rFonts w:ascii="Symbol" w:hAnsi="Symbol" w:cs="Symbol"/>
      <w:color w:val="auto"/>
      <w:sz w:val="24"/>
    </w:rPr>
  </w:style>
  <w:style w:type="character" w:customStyle="1" w:styleId="WW8Num17z1">
    <w:name w:val="WW8Num17z1"/>
    <w:rsid w:val="00525E95"/>
    <w:rPr>
      <w:rFonts w:ascii="Courier New" w:hAnsi="Courier New" w:cs="Courier New"/>
    </w:rPr>
  </w:style>
  <w:style w:type="character" w:customStyle="1" w:styleId="WW8Num17z2">
    <w:name w:val="WW8Num17z2"/>
    <w:rsid w:val="00525E95"/>
    <w:rPr>
      <w:rFonts w:ascii="Wingdings" w:hAnsi="Wingdings" w:cs="Wingdings"/>
    </w:rPr>
  </w:style>
  <w:style w:type="character" w:customStyle="1" w:styleId="WW8Num17z3">
    <w:name w:val="WW8Num17z3"/>
    <w:rsid w:val="00525E95"/>
    <w:rPr>
      <w:rFonts w:ascii="Symbol" w:hAnsi="Symbol" w:cs="Symbol"/>
    </w:rPr>
  </w:style>
  <w:style w:type="character" w:customStyle="1" w:styleId="WW8Num18z0">
    <w:name w:val="WW8Num18z0"/>
    <w:rsid w:val="00525E95"/>
    <w:rPr>
      <w:rFonts w:ascii="Symbol" w:hAnsi="Symbol" w:cs="Symbol"/>
      <w:sz w:val="20"/>
    </w:rPr>
  </w:style>
  <w:style w:type="character" w:customStyle="1" w:styleId="WW8Num18z1">
    <w:name w:val="WW8Num18z1"/>
    <w:rsid w:val="00525E95"/>
    <w:rPr>
      <w:rFonts w:ascii="Courier New" w:hAnsi="Courier New" w:cs="Courier New"/>
      <w:sz w:val="20"/>
    </w:rPr>
  </w:style>
  <w:style w:type="character" w:customStyle="1" w:styleId="WW8Num18z2">
    <w:name w:val="WW8Num18z2"/>
    <w:rsid w:val="00525E95"/>
    <w:rPr>
      <w:rFonts w:ascii="Wingdings" w:hAnsi="Wingdings" w:cs="Wingdings"/>
      <w:sz w:val="20"/>
    </w:rPr>
  </w:style>
  <w:style w:type="character" w:customStyle="1" w:styleId="WW8Num19z0">
    <w:name w:val="WW8Num19z0"/>
    <w:rsid w:val="00525E95"/>
    <w:rPr>
      <w:rFonts w:cs="Times New Roman"/>
    </w:rPr>
  </w:style>
  <w:style w:type="character" w:customStyle="1" w:styleId="WW8Num20z0">
    <w:name w:val="WW8Num20z0"/>
    <w:rsid w:val="00525E95"/>
    <w:rPr>
      <w:rFonts w:ascii="Verdana" w:hAnsi="Verdana" w:cs="Verdana"/>
      <w:sz w:val="28"/>
    </w:rPr>
  </w:style>
  <w:style w:type="character" w:customStyle="1" w:styleId="WW8Num20z1">
    <w:name w:val="WW8Num20z1"/>
    <w:rsid w:val="00525E95"/>
    <w:rPr>
      <w:rFonts w:ascii="Courier New" w:hAnsi="Courier New" w:cs="Courier New"/>
    </w:rPr>
  </w:style>
  <w:style w:type="character" w:customStyle="1" w:styleId="WW8Num20z2">
    <w:name w:val="WW8Num20z2"/>
    <w:rsid w:val="00525E95"/>
    <w:rPr>
      <w:rFonts w:ascii="Wingdings" w:hAnsi="Wingdings" w:cs="Wingdings"/>
    </w:rPr>
  </w:style>
  <w:style w:type="character" w:customStyle="1" w:styleId="WW8Num20z3">
    <w:name w:val="WW8Num20z3"/>
    <w:rsid w:val="00525E95"/>
    <w:rPr>
      <w:rFonts w:ascii="Symbol" w:hAnsi="Symbol" w:cs="Symbol"/>
    </w:rPr>
  </w:style>
  <w:style w:type="character" w:customStyle="1" w:styleId="WW8Num21z0">
    <w:name w:val="WW8Num21z0"/>
    <w:rsid w:val="00525E95"/>
    <w:rPr>
      <w:rFonts w:ascii="Verdana" w:hAnsi="Verdana" w:cs="Verdana"/>
      <w:sz w:val="28"/>
    </w:rPr>
  </w:style>
  <w:style w:type="character" w:customStyle="1" w:styleId="WW8Num21z1">
    <w:name w:val="WW8Num21z1"/>
    <w:rsid w:val="00525E95"/>
    <w:rPr>
      <w:rFonts w:ascii="Courier New" w:hAnsi="Courier New" w:cs="Courier New"/>
    </w:rPr>
  </w:style>
  <w:style w:type="character" w:customStyle="1" w:styleId="WW8Num21z2">
    <w:name w:val="WW8Num21z2"/>
    <w:rsid w:val="00525E95"/>
    <w:rPr>
      <w:rFonts w:ascii="Wingdings" w:hAnsi="Wingdings" w:cs="Wingdings"/>
    </w:rPr>
  </w:style>
  <w:style w:type="character" w:customStyle="1" w:styleId="WW8Num21z3">
    <w:name w:val="WW8Num21z3"/>
    <w:rsid w:val="00525E95"/>
    <w:rPr>
      <w:rFonts w:ascii="Symbol" w:hAnsi="Symbol" w:cs="Symbol"/>
    </w:rPr>
  </w:style>
  <w:style w:type="character" w:customStyle="1" w:styleId="WW8Num22z0">
    <w:name w:val="WW8Num22z0"/>
    <w:rsid w:val="00525E95"/>
    <w:rPr>
      <w:rFonts w:ascii="Symbol" w:hAnsi="Symbol" w:cs="Symbol"/>
      <w:sz w:val="20"/>
    </w:rPr>
  </w:style>
  <w:style w:type="character" w:customStyle="1" w:styleId="WW8Num23z0">
    <w:name w:val="WW8Num23z0"/>
    <w:rsid w:val="00525E95"/>
    <w:rPr>
      <w:rFonts w:ascii="Symbol" w:hAnsi="Symbol" w:cs="Symbol"/>
      <w:sz w:val="20"/>
    </w:rPr>
  </w:style>
  <w:style w:type="character" w:customStyle="1" w:styleId="WW8Num23z1">
    <w:name w:val="WW8Num23z1"/>
    <w:rsid w:val="00525E95"/>
    <w:rPr>
      <w:rFonts w:ascii="Courier New" w:hAnsi="Courier New" w:cs="Courier New"/>
      <w:sz w:val="20"/>
    </w:rPr>
  </w:style>
  <w:style w:type="character" w:customStyle="1" w:styleId="WW8Num23z2">
    <w:name w:val="WW8Num23z2"/>
    <w:rsid w:val="00525E95"/>
    <w:rPr>
      <w:rFonts w:ascii="Wingdings" w:hAnsi="Wingdings" w:cs="Wingdings"/>
      <w:sz w:val="20"/>
    </w:rPr>
  </w:style>
  <w:style w:type="character" w:customStyle="1" w:styleId="WW8Num24z0">
    <w:name w:val="WW8Num24z0"/>
    <w:rsid w:val="00525E95"/>
    <w:rPr>
      <w:rFonts w:ascii="Symbol" w:hAnsi="Symbol" w:cs="Symbol"/>
      <w:color w:val="auto"/>
      <w:sz w:val="24"/>
    </w:rPr>
  </w:style>
  <w:style w:type="character" w:customStyle="1" w:styleId="WW8Num24z1">
    <w:name w:val="WW8Num24z1"/>
    <w:rsid w:val="00525E95"/>
    <w:rPr>
      <w:rFonts w:ascii="Courier New" w:hAnsi="Courier New" w:cs="Courier New"/>
    </w:rPr>
  </w:style>
  <w:style w:type="character" w:customStyle="1" w:styleId="WW8Num24z2">
    <w:name w:val="WW8Num24z2"/>
    <w:rsid w:val="00525E95"/>
    <w:rPr>
      <w:rFonts w:ascii="Wingdings" w:hAnsi="Wingdings" w:cs="Wingdings"/>
    </w:rPr>
  </w:style>
  <w:style w:type="character" w:customStyle="1" w:styleId="WW8Num24z3">
    <w:name w:val="WW8Num24z3"/>
    <w:rsid w:val="00525E95"/>
    <w:rPr>
      <w:rFonts w:ascii="Symbol" w:hAnsi="Symbol" w:cs="Symbol"/>
    </w:rPr>
  </w:style>
  <w:style w:type="character" w:customStyle="1" w:styleId="WW8Num25z0">
    <w:name w:val="WW8Num25z0"/>
    <w:rsid w:val="00525E95"/>
    <w:rPr>
      <w:rFonts w:ascii="Symbol" w:hAnsi="Symbol" w:cs="Symbol"/>
    </w:rPr>
  </w:style>
  <w:style w:type="character" w:customStyle="1" w:styleId="WW8Num25z1">
    <w:name w:val="WW8Num25z1"/>
    <w:rsid w:val="00525E95"/>
    <w:rPr>
      <w:rFonts w:ascii="Symbol" w:hAnsi="Symbol" w:cs="Symbol"/>
      <w:sz w:val="22"/>
    </w:rPr>
  </w:style>
  <w:style w:type="character" w:customStyle="1" w:styleId="WW8Num25z2">
    <w:name w:val="WW8Num25z2"/>
    <w:rsid w:val="00525E95"/>
    <w:rPr>
      <w:rFonts w:ascii="Wingdings" w:hAnsi="Wingdings" w:cs="Wingdings"/>
    </w:rPr>
  </w:style>
  <w:style w:type="character" w:customStyle="1" w:styleId="WW8Num25z4">
    <w:name w:val="WW8Num25z4"/>
    <w:rsid w:val="00525E95"/>
    <w:rPr>
      <w:rFonts w:ascii="Courier New" w:hAnsi="Courier New" w:cs="Courier New"/>
    </w:rPr>
  </w:style>
  <w:style w:type="character" w:customStyle="1" w:styleId="WW8Num26z0">
    <w:name w:val="WW8Num26z0"/>
    <w:rsid w:val="00525E95"/>
    <w:rPr>
      <w:rFonts w:cs="Times New Roman"/>
    </w:rPr>
  </w:style>
  <w:style w:type="character" w:customStyle="1" w:styleId="WW8Num27z0">
    <w:name w:val="WW8Num27z0"/>
    <w:rsid w:val="00525E95"/>
    <w:rPr>
      <w:rFonts w:cs="Times New Roman"/>
    </w:rPr>
  </w:style>
  <w:style w:type="character" w:customStyle="1" w:styleId="WW8Num28z0">
    <w:name w:val="WW8Num28z0"/>
    <w:rsid w:val="00525E95"/>
    <w:rPr>
      <w:rFonts w:ascii="Symbol" w:hAnsi="Symbol" w:cs="Symbol"/>
      <w:color w:val="auto"/>
      <w:sz w:val="24"/>
    </w:rPr>
  </w:style>
  <w:style w:type="character" w:customStyle="1" w:styleId="WW8Num28z1">
    <w:name w:val="WW8Num28z1"/>
    <w:rsid w:val="00525E95"/>
    <w:rPr>
      <w:rFonts w:ascii="Courier New" w:hAnsi="Courier New" w:cs="Courier New"/>
    </w:rPr>
  </w:style>
  <w:style w:type="character" w:customStyle="1" w:styleId="WW8Num28z2">
    <w:name w:val="WW8Num28z2"/>
    <w:rsid w:val="00525E95"/>
    <w:rPr>
      <w:rFonts w:ascii="Wingdings" w:hAnsi="Wingdings" w:cs="Wingdings"/>
    </w:rPr>
  </w:style>
  <w:style w:type="character" w:customStyle="1" w:styleId="WW8Num28z3">
    <w:name w:val="WW8Num28z3"/>
    <w:rsid w:val="00525E95"/>
    <w:rPr>
      <w:rFonts w:ascii="Symbol" w:hAnsi="Symbol" w:cs="Symbol"/>
    </w:rPr>
  </w:style>
  <w:style w:type="character" w:customStyle="1" w:styleId="WW8Num29z0">
    <w:name w:val="WW8Num29z0"/>
    <w:rsid w:val="00525E95"/>
    <w:rPr>
      <w:rFonts w:cs="Times New Roman"/>
    </w:rPr>
  </w:style>
  <w:style w:type="character" w:customStyle="1" w:styleId="WW8Num30z0">
    <w:name w:val="WW8Num30z0"/>
    <w:rsid w:val="00525E95"/>
    <w:rPr>
      <w:rFonts w:ascii="Symbol" w:hAnsi="Symbol" w:cs="Symbol"/>
      <w:sz w:val="22"/>
    </w:rPr>
  </w:style>
  <w:style w:type="character" w:customStyle="1" w:styleId="WW8Num30z1">
    <w:name w:val="WW8Num30z1"/>
    <w:rsid w:val="00525E95"/>
    <w:rPr>
      <w:rFonts w:cs="Times New Roman"/>
    </w:rPr>
  </w:style>
  <w:style w:type="character" w:customStyle="1" w:styleId="WW8Num31z0">
    <w:name w:val="WW8Num31z0"/>
    <w:rsid w:val="00525E95"/>
    <w:rPr>
      <w:rFonts w:ascii="Verdana" w:hAnsi="Verdana" w:cs="Verdana"/>
      <w:sz w:val="28"/>
    </w:rPr>
  </w:style>
  <w:style w:type="character" w:customStyle="1" w:styleId="WW8Num31z1">
    <w:name w:val="WW8Num31z1"/>
    <w:rsid w:val="00525E95"/>
    <w:rPr>
      <w:rFonts w:ascii="Courier New" w:hAnsi="Courier New" w:cs="Courier New"/>
    </w:rPr>
  </w:style>
  <w:style w:type="character" w:customStyle="1" w:styleId="WW8Num31z2">
    <w:name w:val="WW8Num31z2"/>
    <w:rsid w:val="00525E95"/>
    <w:rPr>
      <w:rFonts w:ascii="Wingdings" w:hAnsi="Wingdings" w:cs="Wingdings"/>
    </w:rPr>
  </w:style>
  <w:style w:type="character" w:customStyle="1" w:styleId="WW8Num31z3">
    <w:name w:val="WW8Num31z3"/>
    <w:rsid w:val="00525E95"/>
    <w:rPr>
      <w:rFonts w:ascii="Symbol" w:hAnsi="Symbol" w:cs="Symbol"/>
    </w:rPr>
  </w:style>
  <w:style w:type="character" w:customStyle="1" w:styleId="WW8Num33z0">
    <w:name w:val="WW8Num33z0"/>
    <w:rsid w:val="00525E95"/>
    <w:rPr>
      <w:rFonts w:ascii="Symbol" w:hAnsi="Symbol" w:cs="Symbol"/>
      <w:sz w:val="22"/>
    </w:rPr>
  </w:style>
  <w:style w:type="character" w:customStyle="1" w:styleId="WW8Num33z1">
    <w:name w:val="WW8Num33z1"/>
    <w:rsid w:val="00525E95"/>
    <w:rPr>
      <w:rFonts w:ascii="Courier New" w:hAnsi="Courier New" w:cs="Courier New"/>
    </w:rPr>
  </w:style>
  <w:style w:type="character" w:customStyle="1" w:styleId="WW8Num33z2">
    <w:name w:val="WW8Num33z2"/>
    <w:rsid w:val="00525E95"/>
    <w:rPr>
      <w:rFonts w:ascii="Wingdings" w:hAnsi="Wingdings" w:cs="Wingdings"/>
    </w:rPr>
  </w:style>
  <w:style w:type="character" w:customStyle="1" w:styleId="WW8Num33z3">
    <w:name w:val="WW8Num33z3"/>
    <w:rsid w:val="00525E95"/>
    <w:rPr>
      <w:rFonts w:ascii="Symbol" w:hAnsi="Symbol" w:cs="Symbol"/>
    </w:rPr>
  </w:style>
  <w:style w:type="character" w:customStyle="1" w:styleId="WW8Num34z0">
    <w:name w:val="WW8Num34z0"/>
    <w:rsid w:val="00525E95"/>
    <w:rPr>
      <w:rFonts w:ascii="Verdana" w:hAnsi="Verdana" w:cs="Verdana"/>
      <w:sz w:val="28"/>
    </w:rPr>
  </w:style>
  <w:style w:type="character" w:customStyle="1" w:styleId="WW8Num34z1">
    <w:name w:val="WW8Num34z1"/>
    <w:rsid w:val="00525E95"/>
    <w:rPr>
      <w:rFonts w:ascii="Courier New" w:hAnsi="Courier New" w:cs="Courier New"/>
    </w:rPr>
  </w:style>
  <w:style w:type="character" w:customStyle="1" w:styleId="WW8Num34z2">
    <w:name w:val="WW8Num34z2"/>
    <w:rsid w:val="00525E95"/>
    <w:rPr>
      <w:rFonts w:ascii="Wingdings" w:hAnsi="Wingdings" w:cs="Wingdings"/>
    </w:rPr>
  </w:style>
  <w:style w:type="character" w:customStyle="1" w:styleId="WW8Num34z3">
    <w:name w:val="WW8Num34z3"/>
    <w:rsid w:val="00525E95"/>
    <w:rPr>
      <w:rFonts w:ascii="Symbol" w:hAnsi="Symbol" w:cs="Symbol"/>
    </w:rPr>
  </w:style>
  <w:style w:type="character" w:customStyle="1" w:styleId="WW8Num35z0">
    <w:name w:val="WW8Num35z0"/>
    <w:rsid w:val="00525E95"/>
    <w:rPr>
      <w:rFonts w:ascii="Symbol" w:hAnsi="Symbol" w:cs="Symbol"/>
      <w:sz w:val="20"/>
    </w:rPr>
  </w:style>
  <w:style w:type="character" w:customStyle="1" w:styleId="WW8Num35z1">
    <w:name w:val="WW8Num35z1"/>
    <w:rsid w:val="00525E95"/>
    <w:rPr>
      <w:rFonts w:ascii="Courier New" w:hAnsi="Courier New" w:cs="Courier New"/>
      <w:sz w:val="20"/>
    </w:rPr>
  </w:style>
  <w:style w:type="character" w:customStyle="1" w:styleId="WW8Num35z2">
    <w:name w:val="WW8Num35z2"/>
    <w:rsid w:val="00525E95"/>
    <w:rPr>
      <w:rFonts w:ascii="Wingdings" w:hAnsi="Wingdings" w:cs="Wingdings"/>
      <w:sz w:val="20"/>
    </w:rPr>
  </w:style>
  <w:style w:type="character" w:customStyle="1" w:styleId="WW8Num36z0">
    <w:name w:val="WW8Num36z0"/>
    <w:rsid w:val="00525E95"/>
    <w:rPr>
      <w:rFonts w:cs="Times New Roman"/>
      <w:sz w:val="28"/>
    </w:rPr>
  </w:style>
  <w:style w:type="character" w:customStyle="1" w:styleId="WW8Num36z1">
    <w:name w:val="WW8Num36z1"/>
    <w:rsid w:val="00525E95"/>
    <w:rPr>
      <w:rFonts w:cs="Times New Roman"/>
    </w:rPr>
  </w:style>
  <w:style w:type="character" w:customStyle="1" w:styleId="WW8Num37z0">
    <w:name w:val="WW8Num37z0"/>
    <w:rsid w:val="00525E95"/>
    <w:rPr>
      <w:rFonts w:ascii="Symbol" w:eastAsia="Times New Roman" w:hAnsi="Symbol" w:cs="Symbol"/>
    </w:rPr>
  </w:style>
  <w:style w:type="character" w:customStyle="1" w:styleId="WW8Num37z1">
    <w:name w:val="WW8Num37z1"/>
    <w:rsid w:val="00525E95"/>
    <w:rPr>
      <w:rFonts w:ascii="Courier New" w:hAnsi="Courier New" w:cs="Courier New"/>
    </w:rPr>
  </w:style>
  <w:style w:type="character" w:customStyle="1" w:styleId="WW8Num37z2">
    <w:name w:val="WW8Num37z2"/>
    <w:rsid w:val="00525E95"/>
    <w:rPr>
      <w:rFonts w:ascii="Wingdings" w:hAnsi="Wingdings" w:cs="Wingdings"/>
    </w:rPr>
  </w:style>
  <w:style w:type="character" w:customStyle="1" w:styleId="WW8Num37z3">
    <w:name w:val="WW8Num37z3"/>
    <w:rsid w:val="00525E95"/>
    <w:rPr>
      <w:rFonts w:ascii="Symbol" w:hAnsi="Symbol" w:cs="Symbol"/>
    </w:rPr>
  </w:style>
  <w:style w:type="character" w:customStyle="1" w:styleId="WW8Num38z0">
    <w:name w:val="WW8Num38z0"/>
    <w:rsid w:val="00525E95"/>
    <w:rPr>
      <w:rFonts w:ascii="Wingdings" w:hAnsi="Wingdings" w:cs="Wingdings"/>
    </w:rPr>
  </w:style>
  <w:style w:type="character" w:customStyle="1" w:styleId="WW8Num38z1">
    <w:name w:val="WW8Num38z1"/>
    <w:rsid w:val="00525E95"/>
    <w:rPr>
      <w:rFonts w:ascii="Courier New" w:hAnsi="Courier New" w:cs="Courier New"/>
    </w:rPr>
  </w:style>
  <w:style w:type="character" w:customStyle="1" w:styleId="WW8Num38z3">
    <w:name w:val="WW8Num38z3"/>
    <w:rsid w:val="00525E95"/>
    <w:rPr>
      <w:rFonts w:ascii="Symbol" w:hAnsi="Symbol" w:cs="Symbol"/>
    </w:rPr>
  </w:style>
  <w:style w:type="character" w:customStyle="1" w:styleId="WW8Num39z0">
    <w:name w:val="WW8Num39z0"/>
    <w:rsid w:val="00525E95"/>
    <w:rPr>
      <w:rFonts w:ascii="Verdana" w:hAnsi="Verdana" w:cs="Verdana"/>
      <w:sz w:val="28"/>
    </w:rPr>
  </w:style>
  <w:style w:type="character" w:customStyle="1" w:styleId="WW8Num39z1">
    <w:name w:val="WW8Num39z1"/>
    <w:rsid w:val="00525E95"/>
    <w:rPr>
      <w:rFonts w:ascii="Courier New" w:hAnsi="Courier New" w:cs="Courier New"/>
    </w:rPr>
  </w:style>
  <w:style w:type="character" w:customStyle="1" w:styleId="WW8Num39z2">
    <w:name w:val="WW8Num39z2"/>
    <w:rsid w:val="00525E95"/>
    <w:rPr>
      <w:rFonts w:ascii="Wingdings" w:hAnsi="Wingdings" w:cs="Wingdings"/>
    </w:rPr>
  </w:style>
  <w:style w:type="character" w:customStyle="1" w:styleId="WW8Num39z3">
    <w:name w:val="WW8Num39z3"/>
    <w:rsid w:val="00525E95"/>
    <w:rPr>
      <w:rFonts w:ascii="Symbol" w:hAnsi="Symbol" w:cs="Symbol"/>
    </w:rPr>
  </w:style>
  <w:style w:type="character" w:customStyle="1" w:styleId="WW8Num40z0">
    <w:name w:val="WW8Num40z0"/>
    <w:rsid w:val="00525E95"/>
    <w:rPr>
      <w:rFonts w:ascii="Verdana" w:hAnsi="Verdana" w:cs="Verdana"/>
      <w:sz w:val="28"/>
    </w:rPr>
  </w:style>
  <w:style w:type="character" w:customStyle="1" w:styleId="WW8Num40z1">
    <w:name w:val="WW8Num40z1"/>
    <w:rsid w:val="00525E95"/>
    <w:rPr>
      <w:rFonts w:ascii="Courier New" w:hAnsi="Courier New" w:cs="Courier New"/>
    </w:rPr>
  </w:style>
  <w:style w:type="character" w:customStyle="1" w:styleId="WW8Num40z2">
    <w:name w:val="WW8Num40z2"/>
    <w:rsid w:val="00525E95"/>
    <w:rPr>
      <w:rFonts w:ascii="Wingdings" w:hAnsi="Wingdings" w:cs="Wingdings"/>
    </w:rPr>
  </w:style>
  <w:style w:type="character" w:customStyle="1" w:styleId="WW8Num40z3">
    <w:name w:val="WW8Num40z3"/>
    <w:rsid w:val="00525E95"/>
    <w:rPr>
      <w:rFonts w:ascii="Symbol" w:hAnsi="Symbol" w:cs="Symbol"/>
    </w:rPr>
  </w:style>
  <w:style w:type="character" w:customStyle="1" w:styleId="WW8Num41z0">
    <w:name w:val="WW8Num41z0"/>
    <w:rsid w:val="00525E95"/>
    <w:rPr>
      <w:rFonts w:ascii="Symbol" w:hAnsi="Symbol" w:cs="Symbol"/>
      <w:color w:val="auto"/>
      <w:sz w:val="24"/>
    </w:rPr>
  </w:style>
  <w:style w:type="character" w:customStyle="1" w:styleId="WW8Num41z1">
    <w:name w:val="WW8Num41z1"/>
    <w:rsid w:val="00525E95"/>
    <w:rPr>
      <w:rFonts w:ascii="Courier New" w:hAnsi="Courier New" w:cs="Courier New"/>
    </w:rPr>
  </w:style>
  <w:style w:type="character" w:customStyle="1" w:styleId="WW8Num41z2">
    <w:name w:val="WW8Num41z2"/>
    <w:rsid w:val="00525E95"/>
    <w:rPr>
      <w:rFonts w:ascii="Wingdings" w:hAnsi="Wingdings" w:cs="Wingdings"/>
    </w:rPr>
  </w:style>
  <w:style w:type="character" w:customStyle="1" w:styleId="WW8Num41z3">
    <w:name w:val="WW8Num41z3"/>
    <w:rsid w:val="00525E95"/>
    <w:rPr>
      <w:rFonts w:ascii="Symbol" w:hAnsi="Symbol" w:cs="Symbol"/>
    </w:rPr>
  </w:style>
  <w:style w:type="character" w:customStyle="1" w:styleId="WW8Num42z0">
    <w:name w:val="WW8Num42z0"/>
    <w:rsid w:val="00525E95"/>
    <w:rPr>
      <w:rFonts w:ascii="Symbol" w:hAnsi="Symbol" w:cs="Symbol"/>
      <w:color w:val="auto"/>
      <w:sz w:val="24"/>
      <w:szCs w:val="24"/>
    </w:rPr>
  </w:style>
  <w:style w:type="character" w:customStyle="1" w:styleId="WW8Num42z1">
    <w:name w:val="WW8Num42z1"/>
    <w:rsid w:val="00525E95"/>
    <w:rPr>
      <w:rFonts w:ascii="Courier New" w:hAnsi="Courier New" w:cs="Courier New"/>
    </w:rPr>
  </w:style>
  <w:style w:type="character" w:customStyle="1" w:styleId="WW8Num42z2">
    <w:name w:val="WW8Num42z2"/>
    <w:rsid w:val="00525E95"/>
    <w:rPr>
      <w:rFonts w:ascii="Wingdings" w:hAnsi="Wingdings" w:cs="Wingdings"/>
    </w:rPr>
  </w:style>
  <w:style w:type="character" w:customStyle="1" w:styleId="WW8Num42z3">
    <w:name w:val="WW8Num42z3"/>
    <w:rsid w:val="00525E95"/>
    <w:rPr>
      <w:rFonts w:ascii="Symbol" w:hAnsi="Symbol" w:cs="Symbol"/>
    </w:rPr>
  </w:style>
  <w:style w:type="character" w:customStyle="1" w:styleId="WW8Num43z0">
    <w:name w:val="WW8Num43z0"/>
    <w:rsid w:val="00525E95"/>
    <w:rPr>
      <w:rFonts w:ascii="Symbol" w:hAnsi="Symbol" w:cs="Symbol"/>
      <w:sz w:val="22"/>
    </w:rPr>
  </w:style>
  <w:style w:type="character" w:customStyle="1" w:styleId="WW8Num43z1">
    <w:name w:val="WW8Num43z1"/>
    <w:rsid w:val="00525E95"/>
    <w:rPr>
      <w:rFonts w:ascii="Courier New" w:hAnsi="Courier New" w:cs="Courier New"/>
    </w:rPr>
  </w:style>
  <w:style w:type="character" w:customStyle="1" w:styleId="WW8Num43z2">
    <w:name w:val="WW8Num43z2"/>
    <w:rsid w:val="00525E95"/>
    <w:rPr>
      <w:rFonts w:ascii="Wingdings" w:hAnsi="Wingdings" w:cs="Wingdings"/>
    </w:rPr>
  </w:style>
  <w:style w:type="character" w:customStyle="1" w:styleId="WW8Num43z3">
    <w:name w:val="WW8Num43z3"/>
    <w:rsid w:val="00525E95"/>
    <w:rPr>
      <w:rFonts w:ascii="Symbol" w:hAnsi="Symbol" w:cs="Symbol"/>
    </w:rPr>
  </w:style>
  <w:style w:type="character" w:customStyle="1" w:styleId="WW8Num44z0">
    <w:name w:val="WW8Num44z0"/>
    <w:rsid w:val="00525E95"/>
    <w:rPr>
      <w:rFonts w:ascii="Symbol" w:hAnsi="Symbol" w:cs="Symbol"/>
      <w:sz w:val="20"/>
    </w:rPr>
  </w:style>
  <w:style w:type="character" w:customStyle="1" w:styleId="12">
    <w:name w:val="Основной шрифт абзаца1"/>
    <w:rsid w:val="00525E95"/>
  </w:style>
  <w:style w:type="character" w:customStyle="1" w:styleId="22">
    <w:name w:val="Основной текст с отступом 2 Знак"/>
    <w:rsid w:val="00525E95"/>
    <w:rPr>
      <w:rFonts w:cs="Times New Roman"/>
      <w:sz w:val="24"/>
      <w:szCs w:val="24"/>
      <w:lang w:val="ru-RU" w:eastAsia="ar-SA" w:bidi="ar-SA"/>
    </w:rPr>
  </w:style>
  <w:style w:type="character" w:customStyle="1" w:styleId="af2">
    <w:name w:val="Основной текст_"/>
    <w:link w:val="41"/>
    <w:rsid w:val="00525E95"/>
    <w:rPr>
      <w:rFonts w:cs="Times New Roman"/>
      <w:shd w:val="clear" w:color="auto" w:fill="FFFFFF"/>
      <w:lang w:eastAsia="ar-SA"/>
    </w:rPr>
  </w:style>
  <w:style w:type="character" w:customStyle="1" w:styleId="2pt">
    <w:name w:val="Основной текст + Интервал 2 pt"/>
    <w:rsid w:val="00525E95"/>
    <w:rPr>
      <w:rFonts w:cs="Times New Roman"/>
      <w:spacing w:val="50"/>
      <w:sz w:val="22"/>
      <w:szCs w:val="22"/>
      <w:lang w:eastAsia="ar-SA" w:bidi="ar-SA"/>
    </w:rPr>
  </w:style>
  <w:style w:type="character" w:customStyle="1" w:styleId="23">
    <w:name w:val="Основной текст (2)_"/>
    <w:rsid w:val="00525E95"/>
    <w:rPr>
      <w:b/>
      <w:bCs/>
      <w:sz w:val="22"/>
      <w:szCs w:val="22"/>
      <w:lang w:eastAsia="ar-SA" w:bidi="ar-SA"/>
    </w:rPr>
  </w:style>
  <w:style w:type="character" w:styleId="af3">
    <w:name w:val="Strong"/>
    <w:uiPriority w:val="22"/>
    <w:qFormat/>
    <w:rsid w:val="00525E95"/>
    <w:rPr>
      <w:b/>
      <w:bCs/>
    </w:rPr>
  </w:style>
  <w:style w:type="character" w:styleId="af4">
    <w:name w:val="page number"/>
    <w:basedOn w:val="12"/>
    <w:rsid w:val="00525E95"/>
  </w:style>
  <w:style w:type="paragraph" w:customStyle="1" w:styleId="af5">
    <w:name w:val="Заголовок"/>
    <w:basedOn w:val="a"/>
    <w:next w:val="af6"/>
    <w:rsid w:val="00525E95"/>
    <w:pPr>
      <w:keepNext/>
      <w:spacing w:before="240" w:after="120"/>
    </w:pPr>
    <w:rPr>
      <w:rFonts w:ascii="Arial" w:eastAsia="Lucida Sans Unicode" w:hAnsi="Arial" w:cs="Mangal"/>
      <w:sz w:val="28"/>
      <w:szCs w:val="28"/>
      <w:lang w:val="ru-RU" w:eastAsia="ar-SA"/>
    </w:rPr>
  </w:style>
  <w:style w:type="paragraph" w:styleId="af6">
    <w:name w:val="Body Text"/>
    <w:basedOn w:val="a"/>
    <w:link w:val="af7"/>
    <w:uiPriority w:val="99"/>
    <w:rsid w:val="00525E95"/>
    <w:pPr>
      <w:spacing w:after="120"/>
    </w:pPr>
    <w:rPr>
      <w:rFonts w:ascii="Calibri" w:eastAsia="Times New Roman" w:hAnsi="Calibri" w:cs="Times New Roman"/>
      <w:lang w:eastAsia="ar-SA"/>
    </w:rPr>
  </w:style>
  <w:style w:type="character" w:customStyle="1" w:styleId="af7">
    <w:name w:val="Основной текст Знак"/>
    <w:basedOn w:val="a0"/>
    <w:link w:val="af6"/>
    <w:uiPriority w:val="99"/>
    <w:rsid w:val="00525E95"/>
    <w:rPr>
      <w:rFonts w:ascii="Calibri" w:eastAsia="Times New Roman" w:hAnsi="Calibri" w:cs="Times New Roman"/>
      <w:lang w:eastAsia="ar-SA"/>
    </w:rPr>
  </w:style>
  <w:style w:type="paragraph" w:styleId="af8">
    <w:name w:val="List"/>
    <w:basedOn w:val="af6"/>
    <w:rsid w:val="00525E95"/>
    <w:rPr>
      <w:rFonts w:cs="Mangal"/>
    </w:rPr>
  </w:style>
  <w:style w:type="paragraph" w:customStyle="1" w:styleId="13">
    <w:name w:val="Название1"/>
    <w:basedOn w:val="a"/>
    <w:rsid w:val="00525E95"/>
    <w:pPr>
      <w:suppressLineNumbers/>
      <w:spacing w:before="120" w:after="120"/>
    </w:pPr>
    <w:rPr>
      <w:rFonts w:ascii="Calibri" w:eastAsia="Times New Roman" w:hAnsi="Calibri" w:cs="Mangal"/>
      <w:i/>
      <w:iCs/>
      <w:sz w:val="24"/>
      <w:szCs w:val="24"/>
      <w:lang w:val="ru-RU" w:eastAsia="ar-SA"/>
    </w:rPr>
  </w:style>
  <w:style w:type="paragraph" w:customStyle="1" w:styleId="32">
    <w:name w:val="Указатель3"/>
    <w:basedOn w:val="a"/>
    <w:rsid w:val="00525E95"/>
    <w:pPr>
      <w:suppressLineNumbers/>
    </w:pPr>
    <w:rPr>
      <w:rFonts w:ascii="Calibri" w:eastAsia="Times New Roman" w:hAnsi="Calibri" w:cs="Mangal"/>
      <w:lang w:val="ru-RU" w:eastAsia="ar-SA"/>
    </w:rPr>
  </w:style>
  <w:style w:type="paragraph" w:customStyle="1" w:styleId="24">
    <w:name w:val="Название объекта2"/>
    <w:basedOn w:val="a"/>
    <w:rsid w:val="00525E95"/>
    <w:pPr>
      <w:suppressLineNumbers/>
      <w:spacing w:before="120" w:after="120"/>
    </w:pPr>
    <w:rPr>
      <w:rFonts w:ascii="Calibri" w:eastAsia="Times New Roman" w:hAnsi="Calibri" w:cs="Mangal"/>
      <w:i/>
      <w:iCs/>
      <w:sz w:val="24"/>
      <w:szCs w:val="24"/>
      <w:lang w:val="ru-RU" w:eastAsia="ar-SA"/>
    </w:rPr>
  </w:style>
  <w:style w:type="paragraph" w:customStyle="1" w:styleId="25">
    <w:name w:val="Указатель2"/>
    <w:basedOn w:val="a"/>
    <w:rsid w:val="00525E95"/>
    <w:pPr>
      <w:suppressLineNumbers/>
    </w:pPr>
    <w:rPr>
      <w:rFonts w:ascii="Calibri" w:eastAsia="Times New Roman" w:hAnsi="Calibri" w:cs="Mangal"/>
      <w:lang w:val="ru-RU" w:eastAsia="ar-SA"/>
    </w:rPr>
  </w:style>
  <w:style w:type="paragraph" w:customStyle="1" w:styleId="14">
    <w:name w:val="Название объекта1"/>
    <w:basedOn w:val="a"/>
    <w:rsid w:val="00525E95"/>
    <w:pPr>
      <w:suppressLineNumbers/>
      <w:spacing w:before="120" w:after="120"/>
    </w:pPr>
    <w:rPr>
      <w:rFonts w:ascii="Calibri" w:eastAsia="Times New Roman" w:hAnsi="Calibri" w:cs="Mangal"/>
      <w:i/>
      <w:iCs/>
      <w:sz w:val="24"/>
      <w:szCs w:val="24"/>
      <w:lang w:val="ru-RU" w:eastAsia="ar-SA"/>
    </w:rPr>
  </w:style>
  <w:style w:type="paragraph" w:customStyle="1" w:styleId="15">
    <w:name w:val="Указатель1"/>
    <w:basedOn w:val="a"/>
    <w:rsid w:val="00525E95"/>
    <w:pPr>
      <w:suppressLineNumbers/>
    </w:pPr>
    <w:rPr>
      <w:rFonts w:ascii="Calibri" w:eastAsia="Times New Roman" w:hAnsi="Calibri" w:cs="Mangal"/>
      <w:lang w:val="ru-RU" w:eastAsia="ar-SA"/>
    </w:rPr>
  </w:style>
  <w:style w:type="paragraph" w:customStyle="1" w:styleId="16">
    <w:name w:val="Абзац списка1"/>
    <w:basedOn w:val="a"/>
    <w:rsid w:val="00525E95"/>
    <w:pPr>
      <w:ind w:left="720"/>
    </w:pPr>
    <w:rPr>
      <w:rFonts w:ascii="Calibri" w:eastAsia="Times New Roman" w:hAnsi="Calibri" w:cs="Calibri"/>
      <w:lang w:val="ru-RU" w:eastAsia="ar-SA"/>
    </w:rPr>
  </w:style>
  <w:style w:type="paragraph" w:styleId="af9">
    <w:name w:val="Normal (Web)"/>
    <w:basedOn w:val="a"/>
    <w:uiPriority w:val="99"/>
    <w:rsid w:val="00525E95"/>
    <w:pPr>
      <w:spacing w:before="280" w:after="280" w:line="240" w:lineRule="auto"/>
    </w:pPr>
    <w:rPr>
      <w:rFonts w:ascii="Times New Roman" w:eastAsia="Times New Roman" w:hAnsi="Times New Roman" w:cs="Times New Roman"/>
      <w:sz w:val="24"/>
      <w:szCs w:val="24"/>
      <w:lang w:val="ru-RU" w:eastAsia="ar-SA"/>
    </w:rPr>
  </w:style>
  <w:style w:type="paragraph" w:customStyle="1" w:styleId="17">
    <w:name w:val="Без интервала1"/>
    <w:rsid w:val="00525E95"/>
    <w:pPr>
      <w:suppressAutoHyphens/>
      <w:spacing w:after="0" w:line="240" w:lineRule="auto"/>
    </w:pPr>
    <w:rPr>
      <w:rFonts w:ascii="Calibri" w:eastAsia="Calibri" w:hAnsi="Calibri" w:cs="Calibri"/>
      <w:lang w:val="ru-RU" w:eastAsia="ar-SA"/>
    </w:rPr>
  </w:style>
  <w:style w:type="paragraph" w:customStyle="1" w:styleId="210">
    <w:name w:val="Основной текст с отступом 21"/>
    <w:basedOn w:val="a"/>
    <w:rsid w:val="00525E95"/>
    <w:pPr>
      <w:spacing w:after="120" w:line="480" w:lineRule="auto"/>
      <w:ind w:left="283"/>
    </w:pPr>
    <w:rPr>
      <w:rFonts w:ascii="Times New Roman" w:eastAsia="Times New Roman" w:hAnsi="Times New Roman" w:cs="Times New Roman"/>
      <w:sz w:val="24"/>
      <w:szCs w:val="24"/>
      <w:lang w:val="ru-RU" w:eastAsia="ar-SA"/>
    </w:rPr>
  </w:style>
  <w:style w:type="paragraph" w:customStyle="1" w:styleId="18">
    <w:name w:val="Основной текст1"/>
    <w:basedOn w:val="a"/>
    <w:rsid w:val="00525E95"/>
    <w:pPr>
      <w:shd w:val="clear" w:color="auto" w:fill="FFFFFF"/>
      <w:spacing w:after="0" w:line="240" w:lineRule="atLeast"/>
      <w:jc w:val="both"/>
    </w:pPr>
    <w:rPr>
      <w:rFonts w:ascii="Times New Roman" w:eastAsia="Calibri" w:hAnsi="Times New Roman" w:cs="Times New Roman"/>
      <w:lang w:val="ru-RU" w:eastAsia="ar-SA"/>
    </w:rPr>
  </w:style>
  <w:style w:type="paragraph" w:customStyle="1" w:styleId="body">
    <w:name w:val="body"/>
    <w:basedOn w:val="a"/>
    <w:rsid w:val="00525E95"/>
    <w:pPr>
      <w:spacing w:before="280" w:after="280" w:line="240" w:lineRule="auto"/>
    </w:pPr>
    <w:rPr>
      <w:rFonts w:ascii="Times New Roman" w:eastAsia="Calibri" w:hAnsi="Times New Roman" w:cs="Times New Roman"/>
      <w:sz w:val="24"/>
      <w:szCs w:val="24"/>
      <w:lang w:val="ru-RU" w:eastAsia="ar-SA"/>
    </w:rPr>
  </w:style>
  <w:style w:type="paragraph" w:customStyle="1" w:styleId="26">
    <w:name w:val="Основной текст (2)"/>
    <w:basedOn w:val="a"/>
    <w:rsid w:val="00525E95"/>
    <w:pPr>
      <w:shd w:val="clear" w:color="auto" w:fill="FFFFFF"/>
      <w:spacing w:before="60" w:after="0" w:line="240" w:lineRule="exact"/>
    </w:pPr>
    <w:rPr>
      <w:rFonts w:ascii="Times New Roman" w:eastAsia="Times New Roman" w:hAnsi="Times New Roman" w:cs="Times New Roman"/>
      <w:b/>
      <w:bCs/>
      <w:lang w:val="ru-RU" w:eastAsia="ar-SA"/>
    </w:rPr>
  </w:style>
  <w:style w:type="paragraph" w:customStyle="1" w:styleId="afa">
    <w:name w:val="Содержимое таблицы"/>
    <w:basedOn w:val="a"/>
    <w:rsid w:val="00525E95"/>
    <w:pPr>
      <w:suppressLineNumbers/>
    </w:pPr>
    <w:rPr>
      <w:rFonts w:ascii="Calibri" w:eastAsia="Times New Roman" w:hAnsi="Calibri" w:cs="Calibri"/>
      <w:lang w:val="ru-RU" w:eastAsia="ar-SA"/>
    </w:rPr>
  </w:style>
  <w:style w:type="paragraph" w:customStyle="1" w:styleId="afb">
    <w:name w:val="Заголовок таблицы"/>
    <w:basedOn w:val="afa"/>
    <w:rsid w:val="00525E95"/>
    <w:pPr>
      <w:jc w:val="center"/>
    </w:pPr>
    <w:rPr>
      <w:b/>
      <w:bCs/>
    </w:rPr>
  </w:style>
  <w:style w:type="paragraph" w:customStyle="1" w:styleId="afc">
    <w:name w:val="Содержимое врезки"/>
    <w:basedOn w:val="af6"/>
    <w:rsid w:val="00525E95"/>
  </w:style>
  <w:style w:type="character" w:customStyle="1" w:styleId="Zag11">
    <w:name w:val="Zag_11"/>
    <w:rsid w:val="00525E95"/>
  </w:style>
  <w:style w:type="paragraph" w:customStyle="1" w:styleId="Default">
    <w:name w:val="Default"/>
    <w:rsid w:val="00525E95"/>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styleId="afd">
    <w:name w:val="FollowedHyperlink"/>
    <w:uiPriority w:val="99"/>
    <w:semiHidden/>
    <w:unhideWhenUsed/>
    <w:rsid w:val="00525E95"/>
    <w:rPr>
      <w:color w:val="800080"/>
      <w:u w:val="single"/>
    </w:rPr>
  </w:style>
  <w:style w:type="paragraph" w:customStyle="1" w:styleId="font5">
    <w:name w:val="font5"/>
    <w:basedOn w:val="a"/>
    <w:rsid w:val="00525E95"/>
    <w:pPr>
      <w:spacing w:before="100" w:beforeAutospacing="1" w:after="100" w:afterAutospacing="1" w:line="240" w:lineRule="auto"/>
    </w:pPr>
    <w:rPr>
      <w:rFonts w:ascii="Times New Roman" w:eastAsia="Times New Roman" w:hAnsi="Times New Roman" w:cs="Times New Roman"/>
      <w:sz w:val="20"/>
      <w:szCs w:val="20"/>
      <w:lang w:val="ru-RU" w:eastAsia="ru-RU"/>
    </w:rPr>
  </w:style>
  <w:style w:type="paragraph" w:customStyle="1" w:styleId="font6">
    <w:name w:val="font6"/>
    <w:basedOn w:val="a"/>
    <w:rsid w:val="00525E95"/>
    <w:pPr>
      <w:spacing w:before="100" w:beforeAutospacing="1" w:after="100" w:afterAutospacing="1" w:line="240" w:lineRule="auto"/>
    </w:pPr>
    <w:rPr>
      <w:rFonts w:ascii="Times New Roman" w:eastAsia="Times New Roman" w:hAnsi="Times New Roman" w:cs="Times New Roman"/>
      <w:b/>
      <w:bCs/>
      <w:i/>
      <w:iCs/>
      <w:sz w:val="20"/>
      <w:szCs w:val="20"/>
      <w:lang w:val="ru-RU" w:eastAsia="ru-RU"/>
    </w:rPr>
  </w:style>
  <w:style w:type="paragraph" w:customStyle="1" w:styleId="font7">
    <w:name w:val="font7"/>
    <w:basedOn w:val="a"/>
    <w:rsid w:val="00525E95"/>
    <w:pPr>
      <w:spacing w:before="100" w:beforeAutospacing="1" w:after="100" w:afterAutospacing="1" w:line="240" w:lineRule="auto"/>
    </w:pPr>
    <w:rPr>
      <w:rFonts w:ascii="Times New Roman" w:eastAsia="Times New Roman" w:hAnsi="Times New Roman" w:cs="Times New Roman"/>
      <w:sz w:val="20"/>
      <w:szCs w:val="20"/>
      <w:lang w:val="ru-RU" w:eastAsia="ru-RU"/>
    </w:rPr>
  </w:style>
  <w:style w:type="paragraph" w:customStyle="1" w:styleId="font8">
    <w:name w:val="font8"/>
    <w:basedOn w:val="a"/>
    <w:rsid w:val="00525E95"/>
    <w:pPr>
      <w:spacing w:before="100" w:beforeAutospacing="1" w:after="100" w:afterAutospacing="1" w:line="240" w:lineRule="auto"/>
    </w:pPr>
    <w:rPr>
      <w:rFonts w:ascii="Times New Roman" w:eastAsia="Times New Roman" w:hAnsi="Times New Roman" w:cs="Times New Roman"/>
      <w:i/>
      <w:iCs/>
      <w:sz w:val="20"/>
      <w:szCs w:val="20"/>
      <w:lang w:val="ru-RU" w:eastAsia="ru-RU"/>
    </w:rPr>
  </w:style>
  <w:style w:type="paragraph" w:customStyle="1" w:styleId="xl63">
    <w:name w:val="xl63"/>
    <w:basedOn w:val="a"/>
    <w:rsid w:val="00525E95"/>
    <w:pP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64">
    <w:name w:val="xl64"/>
    <w:basedOn w:val="a"/>
    <w:rsid w:val="00525E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65">
    <w:name w:val="xl65"/>
    <w:basedOn w:val="a"/>
    <w:rsid w:val="00525E95"/>
    <w:pPr>
      <w:spacing w:before="100" w:beforeAutospacing="1" w:after="100" w:afterAutospacing="1" w:line="240" w:lineRule="auto"/>
    </w:pPr>
    <w:rPr>
      <w:rFonts w:ascii="Times New Roman" w:eastAsia="Times New Roman" w:hAnsi="Times New Roman" w:cs="Times New Roman"/>
      <w:color w:val="000000"/>
      <w:sz w:val="24"/>
      <w:szCs w:val="24"/>
      <w:lang w:val="ru-RU" w:eastAsia="ru-RU"/>
    </w:rPr>
  </w:style>
  <w:style w:type="paragraph" w:customStyle="1" w:styleId="xl66">
    <w:name w:val="xl66"/>
    <w:basedOn w:val="a"/>
    <w:rsid w:val="00525E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67">
    <w:name w:val="xl67"/>
    <w:basedOn w:val="a"/>
    <w:rsid w:val="00525E95"/>
    <w:pP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68">
    <w:name w:val="xl68"/>
    <w:basedOn w:val="a"/>
    <w:rsid w:val="00525E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69">
    <w:name w:val="xl69"/>
    <w:basedOn w:val="a"/>
    <w:rsid w:val="00525E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70">
    <w:name w:val="xl70"/>
    <w:basedOn w:val="a"/>
    <w:rsid w:val="00525E95"/>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1">
    <w:name w:val="xl71"/>
    <w:basedOn w:val="a"/>
    <w:rsid w:val="00525E95"/>
    <w:pPr>
      <w:spacing w:before="100" w:beforeAutospacing="1" w:after="100" w:afterAutospacing="1" w:line="240" w:lineRule="auto"/>
    </w:pPr>
    <w:rPr>
      <w:rFonts w:ascii="Times New Roman" w:eastAsia="Times New Roman" w:hAnsi="Times New Roman" w:cs="Times New Roman"/>
      <w:lang w:val="ru-RU" w:eastAsia="ru-RU"/>
    </w:rPr>
  </w:style>
  <w:style w:type="paragraph" w:customStyle="1" w:styleId="xl72">
    <w:name w:val="xl72"/>
    <w:basedOn w:val="a"/>
    <w:rsid w:val="00525E95"/>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73">
    <w:name w:val="xl73"/>
    <w:basedOn w:val="a"/>
    <w:rsid w:val="00525E95"/>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74">
    <w:name w:val="xl74"/>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77">
    <w:name w:val="xl77"/>
    <w:basedOn w:val="a"/>
    <w:rsid w:val="00525E95"/>
    <w:pPr>
      <w:pBdr>
        <w:top w:val="single" w:sz="4" w:space="0" w:color="000000"/>
        <w:left w:val="single" w:sz="4" w:space="0" w:color="000000"/>
        <w:bottom w:val="single" w:sz="4" w:space="0" w:color="000000"/>
        <w:right w:val="single" w:sz="4" w:space="0" w:color="000000"/>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i/>
      <w:iCs/>
      <w:sz w:val="24"/>
      <w:szCs w:val="24"/>
      <w:lang w:val="ru-RU" w:eastAsia="ru-RU"/>
    </w:rPr>
  </w:style>
  <w:style w:type="paragraph" w:customStyle="1" w:styleId="xl78">
    <w:name w:val="xl78"/>
    <w:basedOn w:val="a"/>
    <w:rsid w:val="00525E95"/>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79">
    <w:name w:val="xl79"/>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81">
    <w:name w:val="xl81"/>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82">
    <w:name w:val="xl82"/>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83">
    <w:name w:val="xl83"/>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84">
    <w:name w:val="xl84"/>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85">
    <w:name w:val="xl85"/>
    <w:basedOn w:val="a"/>
    <w:rsid w:val="00525E95"/>
    <w:pPr>
      <w:pBdr>
        <w:top w:val="single" w:sz="4" w:space="0" w:color="000000"/>
        <w:left w:val="single" w:sz="4" w:space="0" w:color="000000"/>
        <w:bottom w:val="single" w:sz="4" w:space="0" w:color="000000"/>
        <w:right w:val="single" w:sz="4" w:space="0" w:color="000000"/>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86">
    <w:name w:val="xl86"/>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ru-RU" w:eastAsia="ru-RU"/>
    </w:rPr>
  </w:style>
  <w:style w:type="paragraph" w:customStyle="1" w:styleId="xl87">
    <w:name w:val="xl87"/>
    <w:basedOn w:val="a"/>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i/>
      <w:iCs/>
      <w:sz w:val="24"/>
      <w:szCs w:val="24"/>
      <w:lang w:val="ru-RU" w:eastAsia="ru-RU"/>
    </w:rPr>
  </w:style>
  <w:style w:type="character" w:customStyle="1" w:styleId="c11">
    <w:name w:val="c11"/>
    <w:rsid w:val="00525E95"/>
  </w:style>
  <w:style w:type="character" w:customStyle="1" w:styleId="apple-converted-space">
    <w:name w:val="apple-converted-space"/>
    <w:rsid w:val="00525E95"/>
  </w:style>
  <w:style w:type="table" w:customStyle="1" w:styleId="19">
    <w:name w:val="Сетка таблицы1"/>
    <w:basedOn w:val="a1"/>
    <w:next w:val="ac"/>
    <w:uiPriority w:val="59"/>
    <w:rsid w:val="00525E95"/>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Основной текст3"/>
    <w:basedOn w:val="a"/>
    <w:rsid w:val="00525E95"/>
    <w:pPr>
      <w:widowControl w:val="0"/>
      <w:shd w:val="clear" w:color="auto" w:fill="FFFFFF"/>
      <w:spacing w:after="0" w:line="274" w:lineRule="exact"/>
      <w:ind w:hanging="800"/>
      <w:jc w:val="both"/>
    </w:pPr>
    <w:rPr>
      <w:rFonts w:ascii="Times New Roman" w:eastAsia="Times New Roman" w:hAnsi="Times New Roman" w:cs="Times New Roman"/>
      <w:spacing w:val="-1"/>
      <w:lang w:val="ru-RU"/>
    </w:rPr>
  </w:style>
  <w:style w:type="character" w:customStyle="1" w:styleId="27">
    <w:name w:val="Основной текст2"/>
    <w:rsid w:val="00525E95"/>
    <w:rPr>
      <w:rFonts w:ascii="Times New Roman" w:eastAsia="Times New Roman" w:hAnsi="Times New Roman" w:cs="Times New Roman"/>
      <w:b w:val="0"/>
      <w:bCs w:val="0"/>
      <w:i w:val="0"/>
      <w:iCs w:val="0"/>
      <w:smallCaps w:val="0"/>
      <w:strike w:val="0"/>
      <w:color w:val="000000"/>
      <w:spacing w:val="-1"/>
      <w:w w:val="100"/>
      <w:position w:val="0"/>
      <w:sz w:val="22"/>
      <w:szCs w:val="22"/>
      <w:u w:val="none"/>
      <w:shd w:val="clear" w:color="auto" w:fill="FFFFFF"/>
      <w:lang w:val="ru-RU" w:eastAsia="ar-SA" w:bidi="ar-SA"/>
    </w:rPr>
  </w:style>
  <w:style w:type="paragraph" w:customStyle="1" w:styleId="leftmargin">
    <w:name w:val="left_margin"/>
    <w:basedOn w:val="a"/>
    <w:rsid w:val="00525E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e">
    <w:name w:val="List Paragraph"/>
    <w:basedOn w:val="a"/>
    <w:uiPriority w:val="34"/>
    <w:qFormat/>
    <w:rsid w:val="00525E95"/>
    <w:pPr>
      <w:ind w:left="720"/>
      <w:contextualSpacing/>
    </w:pPr>
    <w:rPr>
      <w:rFonts w:ascii="Calibri" w:eastAsia="Calibri" w:hAnsi="Calibri" w:cs="Times New Roman"/>
      <w:lang w:val="ru-RU"/>
    </w:rPr>
  </w:style>
  <w:style w:type="character" w:customStyle="1" w:styleId="WW8Num19z1">
    <w:name w:val="WW8Num19z1"/>
    <w:rsid w:val="00525E95"/>
  </w:style>
  <w:style w:type="character" w:customStyle="1" w:styleId="WW8Num19z2">
    <w:name w:val="WW8Num19z2"/>
    <w:rsid w:val="00525E95"/>
  </w:style>
  <w:style w:type="character" w:customStyle="1" w:styleId="WW8Num19z3">
    <w:name w:val="WW8Num19z3"/>
    <w:rsid w:val="00525E95"/>
  </w:style>
  <w:style w:type="character" w:customStyle="1" w:styleId="WW8Num19z4">
    <w:name w:val="WW8Num19z4"/>
    <w:rsid w:val="00525E95"/>
  </w:style>
  <w:style w:type="character" w:customStyle="1" w:styleId="WW8Num19z5">
    <w:name w:val="WW8Num19z5"/>
    <w:rsid w:val="00525E95"/>
  </w:style>
  <w:style w:type="character" w:customStyle="1" w:styleId="WW8Num19z6">
    <w:name w:val="WW8Num19z6"/>
    <w:rsid w:val="00525E95"/>
  </w:style>
  <w:style w:type="character" w:customStyle="1" w:styleId="WW8Num19z7">
    <w:name w:val="WW8Num19z7"/>
    <w:rsid w:val="00525E95"/>
  </w:style>
  <w:style w:type="character" w:customStyle="1" w:styleId="WW8Num19z8">
    <w:name w:val="WW8Num19z8"/>
    <w:rsid w:val="00525E95"/>
  </w:style>
  <w:style w:type="character" w:customStyle="1" w:styleId="WW8Num21z4">
    <w:name w:val="WW8Num21z4"/>
    <w:rsid w:val="00525E95"/>
  </w:style>
  <w:style w:type="character" w:customStyle="1" w:styleId="WW8Num21z5">
    <w:name w:val="WW8Num21z5"/>
    <w:rsid w:val="00525E95"/>
  </w:style>
  <w:style w:type="character" w:customStyle="1" w:styleId="WW8Num21z6">
    <w:name w:val="WW8Num21z6"/>
    <w:rsid w:val="00525E95"/>
  </w:style>
  <w:style w:type="character" w:customStyle="1" w:styleId="WW8Num21z7">
    <w:name w:val="WW8Num21z7"/>
    <w:rsid w:val="00525E95"/>
  </w:style>
  <w:style w:type="character" w:customStyle="1" w:styleId="WW8Num21z8">
    <w:name w:val="WW8Num21z8"/>
    <w:rsid w:val="00525E95"/>
  </w:style>
  <w:style w:type="character" w:customStyle="1" w:styleId="WW8Num22z1">
    <w:name w:val="WW8Num22z1"/>
    <w:rsid w:val="00525E95"/>
    <w:rPr>
      <w:rFonts w:ascii="Courier New" w:hAnsi="Courier New" w:cs="Courier New" w:hint="default"/>
    </w:rPr>
  </w:style>
  <w:style w:type="character" w:customStyle="1" w:styleId="WW8Num22z2">
    <w:name w:val="WW8Num22z2"/>
    <w:rsid w:val="00525E95"/>
    <w:rPr>
      <w:rFonts w:ascii="Wingdings" w:hAnsi="Wingdings" w:cs="Wingdings" w:hint="default"/>
    </w:rPr>
  </w:style>
  <w:style w:type="character" w:customStyle="1" w:styleId="ListLabel1">
    <w:name w:val="ListLabel 1"/>
    <w:rsid w:val="00525E95"/>
    <w:rPr>
      <w:rFonts w:cs="Times New Roman"/>
    </w:rPr>
  </w:style>
  <w:style w:type="paragraph" w:customStyle="1" w:styleId="xl88">
    <w:name w:val="xl88"/>
    <w:basedOn w:val="a"/>
    <w:uiPriority w:val="99"/>
    <w:rsid w:val="00525E95"/>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89">
    <w:name w:val="xl89"/>
    <w:basedOn w:val="a"/>
    <w:uiPriority w:val="99"/>
    <w:rsid w:val="00525E95"/>
    <w:pPr>
      <w:spacing w:before="100" w:beforeAutospacing="1" w:after="100" w:afterAutospacing="1" w:line="240" w:lineRule="auto"/>
      <w:textAlignment w:val="top"/>
    </w:pPr>
    <w:rPr>
      <w:rFonts w:ascii="Times New Roman" w:eastAsia="Times New Roman" w:hAnsi="Times New Roman" w:cs="Times New Roman"/>
      <w:lang w:val="ru-RU" w:eastAsia="ru-RU"/>
    </w:rPr>
  </w:style>
  <w:style w:type="paragraph" w:customStyle="1" w:styleId="xl90">
    <w:name w:val="xl90"/>
    <w:basedOn w:val="a"/>
    <w:uiPriority w:val="99"/>
    <w:rsid w:val="00525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ru-RU" w:eastAsia="ru-RU"/>
    </w:rPr>
  </w:style>
  <w:style w:type="paragraph" w:customStyle="1" w:styleId="xl91">
    <w:name w:val="xl91"/>
    <w:basedOn w:val="a"/>
    <w:uiPriority w:val="99"/>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2">
    <w:name w:val="xl92"/>
    <w:basedOn w:val="a"/>
    <w:uiPriority w:val="99"/>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3">
    <w:name w:val="xl93"/>
    <w:basedOn w:val="a"/>
    <w:uiPriority w:val="99"/>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4">
    <w:name w:val="xl94"/>
    <w:basedOn w:val="a"/>
    <w:uiPriority w:val="99"/>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4"/>
      <w:szCs w:val="24"/>
      <w:lang w:val="ru-RU" w:eastAsia="ru-RU"/>
    </w:rPr>
  </w:style>
  <w:style w:type="paragraph" w:customStyle="1" w:styleId="xl95">
    <w:name w:val="xl95"/>
    <w:basedOn w:val="a"/>
    <w:uiPriority w:val="99"/>
    <w:rsid w:val="00525E95"/>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6">
    <w:name w:val="xl96"/>
    <w:basedOn w:val="a"/>
    <w:uiPriority w:val="99"/>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7">
    <w:name w:val="xl97"/>
    <w:basedOn w:val="a"/>
    <w:uiPriority w:val="99"/>
    <w:rsid w:val="00525E95"/>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8">
    <w:name w:val="xl98"/>
    <w:basedOn w:val="a"/>
    <w:uiPriority w:val="99"/>
    <w:rsid w:val="00525E95"/>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99">
    <w:name w:val="xl99"/>
    <w:basedOn w:val="a"/>
    <w:uiPriority w:val="99"/>
    <w:rsid w:val="00525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0">
    <w:name w:val="xl100"/>
    <w:basedOn w:val="a"/>
    <w:uiPriority w:val="99"/>
    <w:rsid w:val="00525E95"/>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Times New Roman"/>
      <w:sz w:val="24"/>
      <w:szCs w:val="24"/>
      <w:lang w:val="ru-RU" w:eastAsia="ru-RU"/>
    </w:rPr>
  </w:style>
  <w:style w:type="paragraph" w:customStyle="1" w:styleId="xl101">
    <w:name w:val="xl101"/>
    <w:basedOn w:val="a"/>
    <w:uiPriority w:val="99"/>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i/>
      <w:iCs/>
      <w:sz w:val="24"/>
      <w:szCs w:val="24"/>
      <w:lang w:val="ru-RU" w:eastAsia="ru-RU"/>
    </w:rPr>
  </w:style>
  <w:style w:type="paragraph" w:customStyle="1" w:styleId="xl102">
    <w:name w:val="xl102"/>
    <w:basedOn w:val="a"/>
    <w:uiPriority w:val="99"/>
    <w:rsid w:val="00525E95"/>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3">
    <w:name w:val="xl103"/>
    <w:basedOn w:val="a"/>
    <w:uiPriority w:val="99"/>
    <w:rsid w:val="00525E95"/>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4">
    <w:name w:val="xl104"/>
    <w:basedOn w:val="a"/>
    <w:uiPriority w:val="99"/>
    <w:rsid w:val="00525E95"/>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5">
    <w:name w:val="xl105"/>
    <w:basedOn w:val="a"/>
    <w:uiPriority w:val="99"/>
    <w:rsid w:val="00525E95"/>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6">
    <w:name w:val="xl106"/>
    <w:basedOn w:val="a"/>
    <w:uiPriority w:val="99"/>
    <w:rsid w:val="00525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7">
    <w:name w:val="xl107"/>
    <w:basedOn w:val="a"/>
    <w:uiPriority w:val="99"/>
    <w:rsid w:val="00525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8">
    <w:name w:val="xl108"/>
    <w:basedOn w:val="a"/>
    <w:uiPriority w:val="99"/>
    <w:rsid w:val="00525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09">
    <w:name w:val="xl109"/>
    <w:basedOn w:val="a"/>
    <w:uiPriority w:val="99"/>
    <w:rsid w:val="00525E95"/>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10">
    <w:name w:val="xl110"/>
    <w:basedOn w:val="a"/>
    <w:uiPriority w:val="99"/>
    <w:rsid w:val="00525E95"/>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11">
    <w:name w:val="xl111"/>
    <w:basedOn w:val="a"/>
    <w:uiPriority w:val="99"/>
    <w:rsid w:val="00525E95"/>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val="ru-RU" w:eastAsia="ru-RU"/>
    </w:rPr>
  </w:style>
  <w:style w:type="paragraph" w:customStyle="1" w:styleId="xl112">
    <w:name w:val="xl112"/>
    <w:basedOn w:val="a"/>
    <w:uiPriority w:val="99"/>
    <w:rsid w:val="00525E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sz w:val="24"/>
      <w:szCs w:val="24"/>
      <w:lang w:val="ru-RU" w:eastAsia="ru-RU"/>
    </w:rPr>
  </w:style>
  <w:style w:type="paragraph" w:styleId="aff">
    <w:name w:val="No Spacing"/>
    <w:uiPriority w:val="1"/>
    <w:qFormat/>
    <w:rsid w:val="00525E95"/>
    <w:pPr>
      <w:spacing w:after="0" w:line="240" w:lineRule="auto"/>
    </w:pPr>
    <w:rPr>
      <w:rFonts w:ascii="Calibri" w:eastAsia="Calibri" w:hAnsi="Calibri" w:cs="Times New Roman"/>
      <w:lang w:val="ru-RU"/>
    </w:rPr>
  </w:style>
  <w:style w:type="paragraph" w:customStyle="1" w:styleId="41">
    <w:name w:val="Основной текст4"/>
    <w:basedOn w:val="a"/>
    <w:link w:val="af2"/>
    <w:rsid w:val="00525E95"/>
    <w:pPr>
      <w:widowControl w:val="0"/>
      <w:shd w:val="clear" w:color="auto" w:fill="FFFFFF"/>
      <w:spacing w:after="0" w:line="0" w:lineRule="atLeast"/>
      <w:jc w:val="right"/>
    </w:pPr>
    <w:rPr>
      <w:rFonts w:cs="Times New Roman"/>
      <w:lang w:eastAsia="ar-SA"/>
    </w:rPr>
  </w:style>
  <w:style w:type="character" w:customStyle="1" w:styleId="1a">
    <w:name w:val="Текст выноски Знак1"/>
    <w:uiPriority w:val="99"/>
    <w:locked/>
    <w:rsid w:val="00525E95"/>
    <w:rPr>
      <w:rFonts w:ascii="Tahoma" w:hAnsi="Tahoma" w:cs="Tahoma"/>
      <w:sz w:val="16"/>
      <w:szCs w:val="16"/>
      <w:lang w:eastAsia="ar-SA"/>
    </w:rPr>
  </w:style>
  <w:style w:type="character" w:customStyle="1" w:styleId="aff0">
    <w:name w:val="Основной текст + Полужирный"/>
    <w:rsid w:val="00525E95"/>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shd w:val="clear" w:color="auto" w:fill="FFFFFF"/>
      <w:lang w:val="ru-RU"/>
    </w:rPr>
  </w:style>
  <w:style w:type="character" w:customStyle="1" w:styleId="9">
    <w:name w:val="Основной текст + 9"/>
    <w:aliases w:val="5 pt,Курсив"/>
    <w:rsid w:val="00525E95"/>
    <w:rPr>
      <w:rFonts w:ascii="Times New Roman" w:eastAsia="Times New Roman" w:hAnsi="Times New Roman" w:cs="Times New Roman" w:hint="default"/>
      <w:b w:val="0"/>
      <w:bCs w:val="0"/>
      <w:i/>
      <w:iCs/>
      <w:smallCaps w:val="0"/>
      <w:strike w:val="0"/>
      <w:dstrike w:val="0"/>
      <w:color w:val="000000"/>
      <w:spacing w:val="0"/>
      <w:w w:val="100"/>
      <w:position w:val="0"/>
      <w:sz w:val="19"/>
      <w:szCs w:val="19"/>
      <w:u w:val="none"/>
      <w:effect w:val="none"/>
      <w:lang w:val="ru-RU"/>
    </w:rPr>
  </w:style>
  <w:style w:type="paragraph" w:customStyle="1" w:styleId="c17">
    <w:name w:val="c17"/>
    <w:basedOn w:val="a"/>
    <w:rsid w:val="00525E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7">
    <w:name w:val="c7"/>
    <w:rsid w:val="00525E95"/>
  </w:style>
  <w:style w:type="character" w:customStyle="1" w:styleId="c8">
    <w:name w:val="c8"/>
    <w:rsid w:val="00525E95"/>
  </w:style>
  <w:style w:type="character" w:customStyle="1" w:styleId="c7c21">
    <w:name w:val="c7 c21"/>
    <w:rsid w:val="00525E95"/>
    <w:rPr>
      <w:rFonts w:cs="Times New Roman"/>
    </w:rPr>
  </w:style>
  <w:style w:type="paragraph" w:customStyle="1" w:styleId="c4c12">
    <w:name w:val="c4 c12"/>
    <w:basedOn w:val="a"/>
    <w:rsid w:val="00525E95"/>
    <w:pPr>
      <w:suppressAutoHyphens/>
      <w:spacing w:before="90" w:after="90" w:line="240" w:lineRule="auto"/>
    </w:pPr>
    <w:rPr>
      <w:rFonts w:ascii="Times New Roman" w:eastAsia="Calibri" w:hAnsi="Times New Roman" w:cs="Times New Roman"/>
      <w:sz w:val="24"/>
      <w:szCs w:val="24"/>
      <w:lang w:val="ru-RU" w:eastAsia="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S5K8G2A3K" TargetMode="External"/><Relationship Id="rId21" Type="http://schemas.openxmlformats.org/officeDocument/2006/relationships/hyperlink" Target="https://m.edsoo.ru/Q9Y1Y7Z0O" TargetMode="External"/><Relationship Id="rId42" Type="http://schemas.openxmlformats.org/officeDocument/2006/relationships/hyperlink" Target="https://m.edsoo.ru/D1K1F5U6P" TargetMode="External"/><Relationship Id="rId47" Type="http://schemas.openxmlformats.org/officeDocument/2006/relationships/hyperlink" Target="https://m.edsoo.ru/A2J3E5I5U" TargetMode="External"/><Relationship Id="rId63" Type="http://schemas.openxmlformats.org/officeDocument/2006/relationships/hyperlink" Target="https://m.edsoo.ru/F9S7U4G5C" TargetMode="External"/><Relationship Id="rId68" Type="http://schemas.openxmlformats.org/officeDocument/2006/relationships/hyperlink" Target="https://m.edsoo.ru/B5B6S0F6R" TargetMode="External"/><Relationship Id="rId84" Type="http://schemas.openxmlformats.org/officeDocument/2006/relationships/hyperlink" Target="https://m.edsoo.ru/T5K5V6J3C" TargetMode="External"/><Relationship Id="rId89" Type="http://schemas.openxmlformats.org/officeDocument/2006/relationships/image" Target="media/image3.emf"/><Relationship Id="rId7" Type="http://schemas.openxmlformats.org/officeDocument/2006/relationships/endnotes" Target="endnotes.xml"/><Relationship Id="rId71" Type="http://schemas.openxmlformats.org/officeDocument/2006/relationships/hyperlink" Target="https://m.edsoo.ru/T6E9U2I3W" TargetMode="External"/><Relationship Id="rId92"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hyperlink" Target="https://m.edsoo.ru/I8G6J7R9U" TargetMode="External"/><Relationship Id="rId29" Type="http://schemas.openxmlformats.org/officeDocument/2006/relationships/hyperlink" Target="https://m.edsoo.ru/H1N3L8Y7G" TargetMode="External"/><Relationship Id="rId107" Type="http://schemas.openxmlformats.org/officeDocument/2006/relationships/fontTable" Target="fontTable.xml"/><Relationship Id="rId11" Type="http://schemas.openxmlformats.org/officeDocument/2006/relationships/hyperlink" Target="https://m.edsoo.ru/F9W1N9F5V" TargetMode="External"/><Relationship Id="rId24" Type="http://schemas.openxmlformats.org/officeDocument/2006/relationships/hyperlink" Target="https://m.edsoo.ru/H6L1O6U8O" TargetMode="External"/><Relationship Id="rId32" Type="http://schemas.openxmlformats.org/officeDocument/2006/relationships/hyperlink" Target="https://m.edsoo.ru/X9Q4S7R5D" TargetMode="External"/><Relationship Id="rId37" Type="http://schemas.openxmlformats.org/officeDocument/2006/relationships/hyperlink" Target="https://m.edsoo.ru/V0Y2L8Y0S" TargetMode="External"/><Relationship Id="rId40" Type="http://schemas.openxmlformats.org/officeDocument/2006/relationships/hyperlink" Target="https://m.edsoo.ru/U5K5E8D0V" TargetMode="External"/><Relationship Id="rId45" Type="http://schemas.openxmlformats.org/officeDocument/2006/relationships/hyperlink" Target="https://m.edsoo.ru/T5H5M5C6Q" TargetMode="External"/><Relationship Id="rId53" Type="http://schemas.openxmlformats.org/officeDocument/2006/relationships/hyperlink" Target="https://m.edsoo.ru/A9C8F1A4I" TargetMode="External"/><Relationship Id="rId58" Type="http://schemas.openxmlformats.org/officeDocument/2006/relationships/hyperlink" Target="https://m.edsoo.ru/S2F3Z4G3N" TargetMode="External"/><Relationship Id="rId66" Type="http://schemas.openxmlformats.org/officeDocument/2006/relationships/hyperlink" Target="https://m.edsoo.ru/Q5F4A8Z0U" TargetMode="External"/><Relationship Id="rId74" Type="http://schemas.openxmlformats.org/officeDocument/2006/relationships/hyperlink" Target="https://m.edsoo.ru/I2R0K4C0E" TargetMode="External"/><Relationship Id="rId79" Type="http://schemas.openxmlformats.org/officeDocument/2006/relationships/hyperlink" Target="https://m.edsoo.ru/W9F8E9L5N" TargetMode="External"/><Relationship Id="rId87" Type="http://schemas.openxmlformats.org/officeDocument/2006/relationships/image" Target="media/image1.emf"/><Relationship Id="rId102" Type="http://schemas.openxmlformats.org/officeDocument/2006/relationships/image" Target="media/image10.png"/><Relationship Id="rId5" Type="http://schemas.openxmlformats.org/officeDocument/2006/relationships/webSettings" Target="webSettings.xml"/><Relationship Id="rId61" Type="http://schemas.openxmlformats.org/officeDocument/2006/relationships/hyperlink" Target="https://m.edsoo.ru/Q5M8X3Z6L" TargetMode="External"/><Relationship Id="rId82" Type="http://schemas.openxmlformats.org/officeDocument/2006/relationships/hyperlink" Target="https://m.edsoo.ru/C0U7O0M3X" TargetMode="External"/><Relationship Id="rId90" Type="http://schemas.openxmlformats.org/officeDocument/2006/relationships/image" Target="media/image4.emf"/><Relationship Id="rId95" Type="http://schemas.openxmlformats.org/officeDocument/2006/relationships/header" Target="header2.xml"/><Relationship Id="rId19" Type="http://schemas.openxmlformats.org/officeDocument/2006/relationships/hyperlink" Target="https://m.edsoo.ru/W4Y5P2F9X" TargetMode="External"/><Relationship Id="rId14" Type="http://schemas.openxmlformats.org/officeDocument/2006/relationships/hyperlink" Target="https://m.edsoo.ru/Q2W5H2K5Y" TargetMode="External"/><Relationship Id="rId22" Type="http://schemas.openxmlformats.org/officeDocument/2006/relationships/hyperlink" Target="https://m.edsoo.ru/R9T4R3J2H" TargetMode="External"/><Relationship Id="rId27" Type="http://schemas.openxmlformats.org/officeDocument/2006/relationships/hyperlink" Target="https://m.edsoo.ru/G9K9O1B1A" TargetMode="External"/><Relationship Id="rId30" Type="http://schemas.openxmlformats.org/officeDocument/2006/relationships/hyperlink" Target="https://m.edsoo.ru/T3G0X4B9I" TargetMode="External"/><Relationship Id="rId35" Type="http://schemas.openxmlformats.org/officeDocument/2006/relationships/hyperlink" Target="https://m.edsoo.ru/A3E5Y1K4F" TargetMode="External"/><Relationship Id="rId43" Type="http://schemas.openxmlformats.org/officeDocument/2006/relationships/hyperlink" Target="https://m.edsoo.ru/K2C0D1Y5W" TargetMode="External"/><Relationship Id="rId48" Type="http://schemas.openxmlformats.org/officeDocument/2006/relationships/hyperlink" Target="https://m.edsoo.ru/H8A8A5G8V" TargetMode="External"/><Relationship Id="rId56" Type="http://schemas.openxmlformats.org/officeDocument/2006/relationships/hyperlink" Target="https://m.edsoo.ru/P6W9W6A4C" TargetMode="External"/><Relationship Id="rId64" Type="http://schemas.openxmlformats.org/officeDocument/2006/relationships/hyperlink" Target="https://m.edsoo.ru/U4T6B8L6C" TargetMode="External"/><Relationship Id="rId69" Type="http://schemas.openxmlformats.org/officeDocument/2006/relationships/hyperlink" Target="https://m.edsoo.ru/Z8S2E1Y6W" TargetMode="External"/><Relationship Id="rId77" Type="http://schemas.openxmlformats.org/officeDocument/2006/relationships/hyperlink" Target="https://m.edsoo.ru/J1M4T7L4X" TargetMode="External"/><Relationship Id="rId100" Type="http://schemas.openxmlformats.org/officeDocument/2006/relationships/image" Target="media/image8.wmf"/><Relationship Id="rId105" Type="http://schemas.openxmlformats.org/officeDocument/2006/relationships/image" Target="media/image13.png"/><Relationship Id="rId8" Type="http://schemas.openxmlformats.org/officeDocument/2006/relationships/hyperlink" Target="https://m.edsoo.ru/G9M5W9J3T" TargetMode="External"/><Relationship Id="rId51" Type="http://schemas.openxmlformats.org/officeDocument/2006/relationships/hyperlink" Target="https://m.edsoo.ru/Q5B0G1N3R" TargetMode="External"/><Relationship Id="rId72" Type="http://schemas.openxmlformats.org/officeDocument/2006/relationships/hyperlink" Target="https://m.edsoo.ru/O2U1T4S0O" TargetMode="External"/><Relationship Id="rId80" Type="http://schemas.openxmlformats.org/officeDocument/2006/relationships/hyperlink" Target="https://m.edsoo.ru/F1E0K9H7N" TargetMode="External"/><Relationship Id="rId85" Type="http://schemas.openxmlformats.org/officeDocument/2006/relationships/hyperlink" Target="https://m.edsoo.ru/Y2B8C4H2E" TargetMode="External"/><Relationship Id="rId93" Type="http://schemas.openxmlformats.org/officeDocument/2006/relationships/image" Target="media/image7.png"/><Relationship Id="rId98"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m.edsoo.ru/S7L7M9L7S" TargetMode="External"/><Relationship Id="rId17" Type="http://schemas.openxmlformats.org/officeDocument/2006/relationships/hyperlink" Target="https://m.edsoo.ru/Z3S8T1Q8K" TargetMode="External"/><Relationship Id="rId25" Type="http://schemas.openxmlformats.org/officeDocument/2006/relationships/hyperlink" Target="https://m.edsoo.ru/Y8B8U8O4I" TargetMode="External"/><Relationship Id="rId33" Type="http://schemas.openxmlformats.org/officeDocument/2006/relationships/hyperlink" Target="https://m.edsoo.ru/B3H9Q0W0N" TargetMode="External"/><Relationship Id="rId38" Type="http://schemas.openxmlformats.org/officeDocument/2006/relationships/hyperlink" Target="https://m.edsoo.ru/V4O5C7J3Y" TargetMode="External"/><Relationship Id="rId46" Type="http://schemas.openxmlformats.org/officeDocument/2006/relationships/hyperlink" Target="https://m.edsoo.ru/J9X6K5E5P" TargetMode="External"/><Relationship Id="rId59" Type="http://schemas.openxmlformats.org/officeDocument/2006/relationships/hyperlink" Target="https://m.edsoo.ru/Y8B8R2E1J" TargetMode="External"/><Relationship Id="rId67" Type="http://schemas.openxmlformats.org/officeDocument/2006/relationships/hyperlink" Target="https://m.edsoo.ru/R9G4H2L5S" TargetMode="External"/><Relationship Id="rId103" Type="http://schemas.openxmlformats.org/officeDocument/2006/relationships/image" Target="media/image11.png"/><Relationship Id="rId108" Type="http://schemas.openxmlformats.org/officeDocument/2006/relationships/theme" Target="theme/theme1.xml"/><Relationship Id="rId20" Type="http://schemas.openxmlformats.org/officeDocument/2006/relationships/hyperlink" Target="https://m.edsoo.ru/V8K9C1C4R" TargetMode="External"/><Relationship Id="rId41" Type="http://schemas.openxmlformats.org/officeDocument/2006/relationships/hyperlink" Target="https://m.edsoo.ru/P8X9L2R2Y" TargetMode="External"/><Relationship Id="rId54" Type="http://schemas.openxmlformats.org/officeDocument/2006/relationships/hyperlink" Target="https://m.edsoo.ru/P6U7M4K9T" TargetMode="External"/><Relationship Id="rId62" Type="http://schemas.openxmlformats.org/officeDocument/2006/relationships/hyperlink" Target="https://m.edsoo.ru/M7G0F6W6K" TargetMode="External"/><Relationship Id="rId70" Type="http://schemas.openxmlformats.org/officeDocument/2006/relationships/hyperlink" Target="https://m.edsoo.ru/U4F1V1P9K" TargetMode="External"/><Relationship Id="rId75" Type="http://schemas.openxmlformats.org/officeDocument/2006/relationships/hyperlink" Target="https://m.edsoo.ru/U2B9I3V0Q" TargetMode="External"/><Relationship Id="rId83" Type="http://schemas.openxmlformats.org/officeDocument/2006/relationships/hyperlink" Target="https://m.edsoo.ru/K9X9A8T0M" TargetMode="External"/><Relationship Id="rId88" Type="http://schemas.openxmlformats.org/officeDocument/2006/relationships/image" Target="media/image2.emf"/><Relationship Id="rId91" Type="http://schemas.openxmlformats.org/officeDocument/2006/relationships/image" Target="media/image5.emf"/><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C1C6H6T2M" TargetMode="External"/><Relationship Id="rId23" Type="http://schemas.openxmlformats.org/officeDocument/2006/relationships/hyperlink" Target="https://m.edsoo.ru/R3U4P4C6M" TargetMode="External"/><Relationship Id="rId28" Type="http://schemas.openxmlformats.org/officeDocument/2006/relationships/hyperlink" Target="https://m.edsoo.ru/B0O3F1O8F" TargetMode="External"/><Relationship Id="rId36" Type="http://schemas.openxmlformats.org/officeDocument/2006/relationships/hyperlink" Target="https://m.edsoo.ru/L9Q3U2Z0U" TargetMode="External"/><Relationship Id="rId49" Type="http://schemas.openxmlformats.org/officeDocument/2006/relationships/hyperlink" Target="https://m.edsoo.ru/A4S5F4U0M" TargetMode="External"/><Relationship Id="rId57" Type="http://schemas.openxmlformats.org/officeDocument/2006/relationships/hyperlink" Target="https://m.edsoo.ru/G5O6H6X1E" TargetMode="External"/><Relationship Id="rId106" Type="http://schemas.openxmlformats.org/officeDocument/2006/relationships/image" Target="media/image14.png"/><Relationship Id="rId10" Type="http://schemas.openxmlformats.org/officeDocument/2006/relationships/hyperlink" Target="https://m.edsoo.ru/D5R5V4O4A" TargetMode="External"/><Relationship Id="rId31" Type="http://schemas.openxmlformats.org/officeDocument/2006/relationships/hyperlink" Target="https://m.edsoo.ru/S1P2W3Q2V" TargetMode="External"/><Relationship Id="rId44" Type="http://schemas.openxmlformats.org/officeDocument/2006/relationships/hyperlink" Target="https://m.edsoo.ru/V6V8J2S2H" TargetMode="External"/><Relationship Id="rId52" Type="http://schemas.openxmlformats.org/officeDocument/2006/relationships/hyperlink" Target="https://m.edsoo.ru/M4G5H1P3O" TargetMode="External"/><Relationship Id="rId60" Type="http://schemas.openxmlformats.org/officeDocument/2006/relationships/hyperlink" Target="https://m.edsoo.ru/K1E4W5F5D" TargetMode="External"/><Relationship Id="rId65" Type="http://schemas.openxmlformats.org/officeDocument/2006/relationships/hyperlink" Target="https://m.edsoo.ru/E5N0F6H7A" TargetMode="External"/><Relationship Id="rId73" Type="http://schemas.openxmlformats.org/officeDocument/2006/relationships/hyperlink" Target="https://m.edsoo.ru/T7Z6I9U3S" TargetMode="External"/><Relationship Id="rId78" Type="http://schemas.openxmlformats.org/officeDocument/2006/relationships/hyperlink" Target="https://m.edsoo.ru/F2G0O1Y0K" TargetMode="External"/><Relationship Id="rId81" Type="http://schemas.openxmlformats.org/officeDocument/2006/relationships/hyperlink" Target="https://m.edsoo.ru/T4P9U7D4B" TargetMode="External"/><Relationship Id="rId86" Type="http://schemas.openxmlformats.org/officeDocument/2006/relationships/hyperlink" Target="https://m.edsoo.ru/B3P1R2T3V" TargetMode="External"/><Relationship Id="rId94" Type="http://schemas.openxmlformats.org/officeDocument/2006/relationships/header" Target="header1.xml"/><Relationship Id="rId99" Type="http://schemas.openxmlformats.org/officeDocument/2006/relationships/footer" Target="footer3.xml"/><Relationship Id="rId10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m.edsoo.ru/R3Z9Q6G4G" TargetMode="External"/><Relationship Id="rId13" Type="http://schemas.openxmlformats.org/officeDocument/2006/relationships/hyperlink" Target="https://m.edsoo.ru/A6Y9S6H4U" TargetMode="External"/><Relationship Id="rId18" Type="http://schemas.openxmlformats.org/officeDocument/2006/relationships/hyperlink" Target="https://m.edsoo.ru/N2U7H3F8A" TargetMode="External"/><Relationship Id="rId39" Type="http://schemas.openxmlformats.org/officeDocument/2006/relationships/hyperlink" Target="https://m.edsoo.ru/R8R0J1L5A" TargetMode="External"/><Relationship Id="rId34" Type="http://schemas.openxmlformats.org/officeDocument/2006/relationships/hyperlink" Target="https://m.edsoo.ru/Y2C9M4K4K" TargetMode="External"/><Relationship Id="rId50" Type="http://schemas.openxmlformats.org/officeDocument/2006/relationships/hyperlink" Target="https://m.edsoo.ru/G7Y4Q1J6P" TargetMode="External"/><Relationship Id="rId55" Type="http://schemas.openxmlformats.org/officeDocument/2006/relationships/hyperlink" Target="https://m.edsoo.ru/T5O1S0F1T" TargetMode="External"/><Relationship Id="rId76" Type="http://schemas.openxmlformats.org/officeDocument/2006/relationships/hyperlink" Target="https://m.edsoo.ru/W6N0H8L7X" TargetMode="External"/><Relationship Id="rId97" Type="http://schemas.openxmlformats.org/officeDocument/2006/relationships/footer" Target="footer2.xml"/><Relationship Id="rId104"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6D0B29-B469-4E0C-A8D2-377A583D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66</Pages>
  <Words>69939</Words>
  <Characters>39866</Characters>
  <Application>Microsoft Office Word</Application>
  <DocSecurity>0</DocSecurity>
  <Lines>332</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Donetsksteel</Company>
  <LinksUpToDate>false</LinksUpToDate>
  <CharactersWithSpaces>109586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Серж</cp:lastModifiedBy>
  <cp:revision>11</cp:revision>
  <dcterms:created xsi:type="dcterms:W3CDTF">2026-09-13T17:51:00Z</dcterms:created>
  <dcterms:modified xsi:type="dcterms:W3CDTF">2026-10-07T17:46:00Z</dcterms:modified>
</cp:coreProperties>
</file>